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9ABDC"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3593078B"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64952A33"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4980C40A" w14:textId="77777777" w:rsidR="005C40DA" w:rsidRPr="005C40DA" w:rsidRDefault="005C40DA" w:rsidP="005C40DA">
      <w:pPr>
        <w:widowControl w:val="0"/>
        <w:tabs>
          <w:tab w:val="left" w:pos="90"/>
        </w:tabs>
        <w:autoSpaceDE w:val="0"/>
        <w:autoSpaceDN w:val="0"/>
        <w:adjustRightInd w:val="0"/>
        <w:spacing w:before="447"/>
        <w:rPr>
          <w:rFonts w:ascii="Tahoma" w:hAnsi="Tahoma" w:cs="Tahoma"/>
          <w:color w:val="000000"/>
          <w:sz w:val="27"/>
          <w:szCs w:val="27"/>
          <w:lang w:val="it-IT"/>
        </w:rPr>
      </w:pPr>
      <w:r w:rsidRPr="005C40DA">
        <w:rPr>
          <w:rFonts w:ascii="Tahoma" w:hAnsi="Tahoma" w:cs="Tahoma"/>
          <w:color w:val="000000"/>
          <w:lang w:val="it-IT"/>
        </w:rPr>
        <w:t xml:space="preserve">Na </w:t>
      </w:r>
      <w:proofErr w:type="spellStart"/>
      <w:r w:rsidRPr="005C40DA">
        <w:rPr>
          <w:rFonts w:ascii="Tahoma" w:hAnsi="Tahoma" w:cs="Tahoma"/>
          <w:color w:val="000000"/>
          <w:lang w:val="it-IT"/>
        </w:rPr>
        <w:t>temelju</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članka</w:t>
      </w:r>
      <w:proofErr w:type="spellEnd"/>
      <w:r w:rsidRPr="005C40DA">
        <w:rPr>
          <w:rFonts w:ascii="Tahoma" w:hAnsi="Tahoma" w:cs="Tahoma"/>
          <w:color w:val="000000"/>
          <w:lang w:val="it-IT"/>
        </w:rPr>
        <w:t xml:space="preserve"> 89. </w:t>
      </w:r>
      <w:proofErr w:type="spellStart"/>
      <w:r w:rsidRPr="005C40DA">
        <w:rPr>
          <w:rFonts w:ascii="Tahoma" w:hAnsi="Tahoma" w:cs="Tahoma"/>
          <w:color w:val="000000"/>
          <w:lang w:val="it-IT"/>
        </w:rPr>
        <w:t>Zakona</w:t>
      </w:r>
      <w:proofErr w:type="spellEnd"/>
      <w:r w:rsidRPr="005C40DA">
        <w:rPr>
          <w:rFonts w:ascii="Tahoma" w:hAnsi="Tahoma" w:cs="Tahoma"/>
          <w:color w:val="000000"/>
          <w:lang w:val="it-IT"/>
        </w:rPr>
        <w:t xml:space="preserve"> o </w:t>
      </w:r>
      <w:proofErr w:type="spellStart"/>
      <w:r w:rsidRPr="005C40DA">
        <w:rPr>
          <w:rFonts w:ascii="Tahoma" w:hAnsi="Tahoma" w:cs="Tahoma"/>
          <w:color w:val="000000"/>
          <w:lang w:val="it-IT"/>
        </w:rPr>
        <w:t>proračunu</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Narodne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novine</w:t>
      </w:r>
      <w:proofErr w:type="spellEnd"/>
      <w:proofErr w:type="gramStart"/>
      <w:r w:rsidRPr="005C40DA">
        <w:rPr>
          <w:rFonts w:ascii="Tahoma" w:hAnsi="Tahoma" w:cs="Tahoma"/>
          <w:color w:val="000000"/>
          <w:lang w:val="it-IT"/>
        </w:rPr>
        <w:t xml:space="preserve">"  </w:t>
      </w:r>
      <w:proofErr w:type="spellStart"/>
      <w:r w:rsidRPr="005C40DA">
        <w:rPr>
          <w:rFonts w:ascii="Tahoma" w:hAnsi="Tahoma" w:cs="Tahoma"/>
          <w:color w:val="000000"/>
          <w:lang w:val="it-IT"/>
        </w:rPr>
        <w:t>broj</w:t>
      </w:r>
      <w:proofErr w:type="spellEnd"/>
      <w:proofErr w:type="gramEnd"/>
      <w:r w:rsidRPr="005C40DA">
        <w:rPr>
          <w:rFonts w:ascii="Tahoma" w:hAnsi="Tahoma" w:cs="Tahoma"/>
          <w:color w:val="000000"/>
          <w:lang w:val="it-IT"/>
        </w:rPr>
        <w:t xml:space="preserve"> 144/21) i </w:t>
      </w:r>
      <w:proofErr w:type="spellStart"/>
      <w:r w:rsidRPr="005C40DA">
        <w:rPr>
          <w:rFonts w:ascii="Tahoma" w:hAnsi="Tahoma" w:cs="Tahoma"/>
          <w:color w:val="000000"/>
          <w:lang w:val="it-IT"/>
        </w:rPr>
        <w:t>članka</w:t>
      </w:r>
      <w:proofErr w:type="spellEnd"/>
      <w:r w:rsidRPr="005C40DA">
        <w:rPr>
          <w:rFonts w:ascii="Tahoma" w:hAnsi="Tahoma" w:cs="Tahoma"/>
          <w:color w:val="000000"/>
          <w:lang w:val="it-IT"/>
        </w:rPr>
        <w:t xml:space="preserve"> 38. </w:t>
      </w:r>
      <w:proofErr w:type="spellStart"/>
      <w:r w:rsidRPr="005C40DA">
        <w:rPr>
          <w:rFonts w:ascii="Tahoma" w:hAnsi="Tahoma" w:cs="Tahoma"/>
          <w:color w:val="000000"/>
          <w:lang w:val="it-IT"/>
        </w:rPr>
        <w:t>Statuta</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Općine</w:t>
      </w:r>
      <w:proofErr w:type="spellEnd"/>
      <w:r w:rsidRPr="005C40DA">
        <w:rPr>
          <w:rFonts w:ascii="Tahoma" w:hAnsi="Tahoma" w:cs="Tahoma"/>
          <w:color w:val="000000"/>
          <w:lang w:val="it-IT"/>
        </w:rPr>
        <w:t xml:space="preserve"> Brtonigla-</w:t>
      </w:r>
    </w:p>
    <w:p w14:paraId="6BED817B" w14:textId="77777777" w:rsidR="005C40DA" w:rsidRPr="005C40DA" w:rsidRDefault="005C40DA" w:rsidP="005C40DA">
      <w:pPr>
        <w:widowControl w:val="0"/>
        <w:tabs>
          <w:tab w:val="left" w:pos="90"/>
        </w:tabs>
        <w:autoSpaceDE w:val="0"/>
        <w:autoSpaceDN w:val="0"/>
        <w:adjustRightInd w:val="0"/>
        <w:rPr>
          <w:rFonts w:ascii="Tahoma" w:hAnsi="Tahoma" w:cs="Tahoma"/>
          <w:color w:val="000000"/>
          <w:sz w:val="24"/>
          <w:szCs w:val="24"/>
          <w:lang w:val="it-IT"/>
        </w:rPr>
      </w:pPr>
      <w:r w:rsidRPr="005C40DA">
        <w:rPr>
          <w:rFonts w:ascii="Tahoma" w:hAnsi="Tahoma" w:cs="Tahoma"/>
          <w:color w:val="000000"/>
          <w:lang w:val="it-IT"/>
        </w:rPr>
        <w:t xml:space="preserve">Verteneglio </w:t>
      </w:r>
      <w:proofErr w:type="gramStart"/>
      <w:r w:rsidRPr="005C40DA">
        <w:rPr>
          <w:rFonts w:ascii="Tahoma" w:hAnsi="Tahoma" w:cs="Tahoma"/>
          <w:color w:val="000000"/>
          <w:lang w:val="it-IT"/>
        </w:rPr>
        <w:t xml:space="preserve">( </w:t>
      </w:r>
      <w:proofErr w:type="spellStart"/>
      <w:r w:rsidRPr="005C40DA">
        <w:rPr>
          <w:rFonts w:ascii="Tahoma" w:hAnsi="Tahoma" w:cs="Tahoma"/>
          <w:color w:val="000000"/>
          <w:lang w:val="it-IT"/>
        </w:rPr>
        <w:t>Službene</w:t>
      </w:r>
      <w:proofErr w:type="spellEnd"/>
      <w:proofErr w:type="gramEnd"/>
      <w:r w:rsidRPr="005C40DA">
        <w:rPr>
          <w:rFonts w:ascii="Tahoma" w:hAnsi="Tahoma" w:cs="Tahoma"/>
          <w:color w:val="000000"/>
          <w:lang w:val="it-IT"/>
        </w:rPr>
        <w:t xml:space="preserve"> </w:t>
      </w:r>
      <w:proofErr w:type="spellStart"/>
      <w:r w:rsidRPr="005C40DA">
        <w:rPr>
          <w:rFonts w:ascii="Tahoma" w:hAnsi="Tahoma" w:cs="Tahoma"/>
          <w:color w:val="000000"/>
          <w:lang w:val="it-IT"/>
        </w:rPr>
        <w:t>novine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Općine</w:t>
      </w:r>
      <w:proofErr w:type="spellEnd"/>
      <w:r w:rsidRPr="005C40DA">
        <w:rPr>
          <w:rFonts w:ascii="Tahoma" w:hAnsi="Tahoma" w:cs="Tahoma"/>
          <w:color w:val="000000"/>
          <w:lang w:val="it-IT"/>
        </w:rPr>
        <w:t xml:space="preserve"> Brtonigla-Verteneglio </w:t>
      </w:r>
      <w:proofErr w:type="spellStart"/>
      <w:r w:rsidRPr="005C40DA">
        <w:rPr>
          <w:rFonts w:ascii="Tahoma" w:hAnsi="Tahoma" w:cs="Tahoma"/>
          <w:color w:val="000000"/>
          <w:lang w:val="it-IT"/>
        </w:rPr>
        <w:t>broj</w:t>
      </w:r>
      <w:proofErr w:type="spellEnd"/>
      <w:r w:rsidRPr="005C40DA">
        <w:rPr>
          <w:rFonts w:ascii="Tahoma" w:hAnsi="Tahoma" w:cs="Tahoma"/>
          <w:color w:val="000000"/>
          <w:lang w:val="it-IT"/>
        </w:rPr>
        <w:t xml:space="preserve"> 03/18, 03/21), </w:t>
      </w:r>
      <w:proofErr w:type="spellStart"/>
      <w:r w:rsidRPr="005C40DA">
        <w:rPr>
          <w:rFonts w:ascii="Tahoma" w:hAnsi="Tahoma" w:cs="Tahoma"/>
          <w:color w:val="000000"/>
          <w:lang w:val="it-IT"/>
        </w:rPr>
        <w:t>Općinsko</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vijeće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Općine</w:t>
      </w:r>
      <w:proofErr w:type="spellEnd"/>
      <w:r w:rsidRPr="005C40DA">
        <w:rPr>
          <w:rFonts w:ascii="Tahoma" w:hAnsi="Tahoma" w:cs="Tahoma"/>
          <w:color w:val="000000"/>
          <w:lang w:val="it-IT"/>
        </w:rPr>
        <w:t xml:space="preserve"> Brtonigla-</w:t>
      </w:r>
    </w:p>
    <w:p w14:paraId="118D4153" w14:textId="77777777" w:rsidR="005C40DA" w:rsidRPr="005C40DA" w:rsidRDefault="005C40DA" w:rsidP="005C40DA">
      <w:pPr>
        <w:widowControl w:val="0"/>
        <w:tabs>
          <w:tab w:val="left" w:pos="90"/>
        </w:tabs>
        <w:autoSpaceDE w:val="0"/>
        <w:autoSpaceDN w:val="0"/>
        <w:adjustRightInd w:val="0"/>
        <w:rPr>
          <w:rFonts w:ascii="Tahoma" w:hAnsi="Tahoma" w:cs="Tahoma"/>
          <w:color w:val="000000"/>
          <w:sz w:val="24"/>
          <w:szCs w:val="24"/>
          <w:lang w:val="it-IT"/>
        </w:rPr>
      </w:pPr>
      <w:r w:rsidRPr="005C40DA">
        <w:rPr>
          <w:rFonts w:ascii="Tahoma" w:hAnsi="Tahoma" w:cs="Tahoma"/>
          <w:color w:val="000000"/>
          <w:lang w:val="it-IT"/>
        </w:rPr>
        <w:t xml:space="preserve">Verteneglio </w:t>
      </w:r>
      <w:proofErr w:type="spellStart"/>
      <w:r w:rsidRPr="005C40DA">
        <w:rPr>
          <w:rFonts w:ascii="Tahoma" w:hAnsi="Tahoma" w:cs="Tahoma"/>
          <w:color w:val="000000"/>
          <w:lang w:val="it-IT"/>
        </w:rPr>
        <w:t>na</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svojoj</w:t>
      </w:r>
      <w:proofErr w:type="spellEnd"/>
      <w:r w:rsidRPr="005C40DA">
        <w:rPr>
          <w:rFonts w:ascii="Tahoma" w:hAnsi="Tahoma" w:cs="Tahoma"/>
          <w:color w:val="000000"/>
          <w:lang w:val="it-IT"/>
        </w:rPr>
        <w:t xml:space="preserve"> 8. </w:t>
      </w:r>
      <w:proofErr w:type="spellStart"/>
      <w:r w:rsidRPr="005C40DA">
        <w:rPr>
          <w:rFonts w:ascii="Tahoma" w:hAnsi="Tahoma" w:cs="Tahoma"/>
          <w:color w:val="000000"/>
          <w:lang w:val="it-IT"/>
        </w:rPr>
        <w:t>sjednici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održenoj</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dana</w:t>
      </w:r>
      <w:proofErr w:type="spellEnd"/>
      <w:r w:rsidRPr="005C40DA">
        <w:rPr>
          <w:rFonts w:ascii="Tahoma" w:hAnsi="Tahoma" w:cs="Tahoma"/>
          <w:color w:val="000000"/>
          <w:lang w:val="it-IT"/>
        </w:rPr>
        <w:t xml:space="preserve"> 04. 04. 2022. godine </w:t>
      </w:r>
      <w:proofErr w:type="spellStart"/>
      <w:r w:rsidRPr="005C40DA">
        <w:rPr>
          <w:rFonts w:ascii="Tahoma" w:hAnsi="Tahoma" w:cs="Tahoma"/>
          <w:color w:val="000000"/>
          <w:lang w:val="it-IT"/>
        </w:rPr>
        <w:t>donosi</w:t>
      </w:r>
      <w:proofErr w:type="spellEnd"/>
    </w:p>
    <w:p w14:paraId="730FC785" w14:textId="77777777" w:rsidR="005C40DA" w:rsidRPr="005C40DA" w:rsidRDefault="005C40DA" w:rsidP="005C40DA">
      <w:pPr>
        <w:widowControl w:val="0"/>
        <w:tabs>
          <w:tab w:val="center" w:pos="5244"/>
        </w:tabs>
        <w:autoSpaceDE w:val="0"/>
        <w:autoSpaceDN w:val="0"/>
        <w:adjustRightInd w:val="0"/>
        <w:spacing w:before="66"/>
        <w:rPr>
          <w:b/>
          <w:bCs/>
          <w:color w:val="000000"/>
          <w:sz w:val="43"/>
          <w:szCs w:val="43"/>
          <w:lang w:val="it-IT"/>
        </w:rPr>
      </w:pPr>
      <w:r w:rsidRPr="005C40DA">
        <w:rPr>
          <w:rFonts w:ascii="Arial" w:hAnsi="Arial" w:cs="Arial"/>
          <w:sz w:val="24"/>
          <w:szCs w:val="24"/>
          <w:lang w:val="it-IT"/>
        </w:rPr>
        <w:tab/>
      </w:r>
      <w:r w:rsidRPr="005C40DA">
        <w:rPr>
          <w:b/>
          <w:bCs/>
          <w:color w:val="000000"/>
          <w:sz w:val="36"/>
          <w:szCs w:val="36"/>
          <w:lang w:val="it-IT"/>
        </w:rPr>
        <w:t xml:space="preserve">GODIŠNJI IZVJEŠTAJ O IZVRŠENJU PRORAČUNA OPĆINE </w:t>
      </w:r>
    </w:p>
    <w:p w14:paraId="3F662643" w14:textId="77777777" w:rsidR="005C40DA" w:rsidRPr="005C40DA" w:rsidRDefault="005C40DA" w:rsidP="005C40DA">
      <w:pPr>
        <w:widowControl w:val="0"/>
        <w:tabs>
          <w:tab w:val="center" w:pos="5244"/>
        </w:tabs>
        <w:autoSpaceDE w:val="0"/>
        <w:autoSpaceDN w:val="0"/>
        <w:adjustRightInd w:val="0"/>
        <w:rPr>
          <w:b/>
          <w:bCs/>
          <w:color w:val="000000"/>
          <w:sz w:val="40"/>
          <w:szCs w:val="40"/>
          <w:lang w:val="it-IT"/>
        </w:rPr>
      </w:pPr>
      <w:r w:rsidRPr="005C40DA">
        <w:rPr>
          <w:rFonts w:ascii="Arial" w:hAnsi="Arial" w:cs="Arial"/>
          <w:sz w:val="24"/>
          <w:szCs w:val="24"/>
          <w:lang w:val="it-IT"/>
        </w:rPr>
        <w:tab/>
      </w:r>
      <w:r w:rsidRPr="005C40DA">
        <w:rPr>
          <w:b/>
          <w:bCs/>
          <w:color w:val="000000"/>
          <w:sz w:val="36"/>
          <w:szCs w:val="36"/>
          <w:lang w:val="it-IT"/>
        </w:rPr>
        <w:t>BRTONIGLA - VERTENEGLIO ZA 2021. GODINU</w:t>
      </w:r>
    </w:p>
    <w:p w14:paraId="4CD6B660" w14:textId="77777777" w:rsidR="005C40DA" w:rsidRPr="005C40DA" w:rsidRDefault="005C40DA" w:rsidP="005C40DA">
      <w:pPr>
        <w:widowControl w:val="0"/>
        <w:tabs>
          <w:tab w:val="center" w:pos="5187"/>
        </w:tabs>
        <w:autoSpaceDE w:val="0"/>
        <w:autoSpaceDN w:val="0"/>
        <w:adjustRightInd w:val="0"/>
        <w:spacing w:before="417"/>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I. OPĆI DIO</w:t>
      </w:r>
    </w:p>
    <w:p w14:paraId="641F5923" w14:textId="77777777" w:rsidR="005C40DA" w:rsidRPr="005C40DA" w:rsidRDefault="005C40DA" w:rsidP="005C40DA">
      <w:pPr>
        <w:widowControl w:val="0"/>
        <w:tabs>
          <w:tab w:val="center" w:pos="5215"/>
        </w:tabs>
        <w:autoSpaceDE w:val="0"/>
        <w:autoSpaceDN w:val="0"/>
        <w:adjustRightInd w:val="0"/>
        <w:spacing w:before="23"/>
        <w:rPr>
          <w:rFonts w:ascii="Tahoma" w:hAnsi="Tahoma" w:cs="Tahoma"/>
          <w:b/>
          <w:bCs/>
          <w:color w:val="000000"/>
          <w:sz w:val="29"/>
          <w:szCs w:val="29"/>
          <w:lang w:val="it-IT"/>
        </w:rPr>
      </w:pPr>
      <w:r w:rsidRPr="005C40DA">
        <w:rPr>
          <w:rFonts w:ascii="Arial" w:hAnsi="Arial" w:cs="Arial"/>
          <w:sz w:val="24"/>
          <w:szCs w:val="24"/>
          <w:lang w:val="it-IT"/>
        </w:rPr>
        <w:tab/>
      </w:r>
      <w:proofErr w:type="spellStart"/>
      <w:r w:rsidRPr="005C40DA">
        <w:rPr>
          <w:rFonts w:ascii="Tahoma" w:hAnsi="Tahoma" w:cs="Tahoma"/>
          <w:b/>
          <w:bCs/>
          <w:color w:val="000000"/>
          <w:lang w:val="it-IT"/>
        </w:rPr>
        <w:t>Članak</w:t>
      </w:r>
      <w:proofErr w:type="spellEnd"/>
      <w:r w:rsidRPr="005C40DA">
        <w:rPr>
          <w:rFonts w:ascii="Tahoma" w:hAnsi="Tahoma" w:cs="Tahoma"/>
          <w:b/>
          <w:bCs/>
          <w:color w:val="000000"/>
          <w:lang w:val="it-IT"/>
        </w:rPr>
        <w:t xml:space="preserve"> 1.</w:t>
      </w:r>
    </w:p>
    <w:p w14:paraId="21AB92DF" w14:textId="77777777" w:rsidR="005C40DA" w:rsidRPr="005C40DA" w:rsidRDefault="005C40DA" w:rsidP="005C40DA">
      <w:pPr>
        <w:widowControl w:val="0"/>
        <w:tabs>
          <w:tab w:val="left" w:pos="90"/>
        </w:tabs>
        <w:autoSpaceDE w:val="0"/>
        <w:autoSpaceDN w:val="0"/>
        <w:adjustRightInd w:val="0"/>
        <w:spacing w:before="14"/>
        <w:rPr>
          <w:rFonts w:ascii="Tahoma" w:hAnsi="Tahoma" w:cs="Tahoma"/>
          <w:color w:val="000000"/>
          <w:sz w:val="24"/>
          <w:szCs w:val="24"/>
          <w:lang w:val="it-IT"/>
        </w:rPr>
      </w:pPr>
      <w:proofErr w:type="spellStart"/>
      <w:r w:rsidRPr="005C40DA">
        <w:rPr>
          <w:rFonts w:ascii="Tahoma" w:hAnsi="Tahoma" w:cs="Tahoma"/>
          <w:color w:val="000000"/>
          <w:sz w:val="18"/>
          <w:szCs w:val="18"/>
          <w:lang w:val="it-IT"/>
        </w:rPr>
        <w:t>Ostvarenje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proračuna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Općine</w:t>
      </w:r>
      <w:proofErr w:type="spellEnd"/>
      <w:r w:rsidRPr="005C40DA">
        <w:rPr>
          <w:rFonts w:ascii="Tahoma" w:hAnsi="Tahoma" w:cs="Tahoma"/>
          <w:color w:val="000000"/>
          <w:sz w:val="18"/>
          <w:szCs w:val="18"/>
          <w:lang w:val="it-IT"/>
        </w:rPr>
        <w:t xml:space="preserve"> Brtonigla-Verteneglio za </w:t>
      </w:r>
      <w:proofErr w:type="spellStart"/>
      <w:r w:rsidRPr="005C40DA">
        <w:rPr>
          <w:rFonts w:ascii="Tahoma" w:hAnsi="Tahoma" w:cs="Tahoma"/>
          <w:color w:val="000000"/>
          <w:sz w:val="18"/>
          <w:szCs w:val="18"/>
          <w:lang w:val="it-IT"/>
        </w:rPr>
        <w:t>razdoblje</w:t>
      </w:r>
      <w:proofErr w:type="spellEnd"/>
      <w:r w:rsidRPr="005C40DA">
        <w:rPr>
          <w:rFonts w:ascii="Tahoma" w:hAnsi="Tahoma" w:cs="Tahoma"/>
          <w:color w:val="000000"/>
          <w:sz w:val="18"/>
          <w:szCs w:val="18"/>
          <w:lang w:val="it-IT"/>
        </w:rPr>
        <w:t xml:space="preserve"> od 01.01.-31.12.2021. godine </w:t>
      </w:r>
      <w:proofErr w:type="spellStart"/>
      <w:r w:rsidRPr="005C40DA">
        <w:rPr>
          <w:rFonts w:ascii="Tahoma" w:hAnsi="Tahoma" w:cs="Tahoma"/>
          <w:color w:val="000000"/>
          <w:sz w:val="18"/>
          <w:szCs w:val="18"/>
          <w:lang w:val="it-IT"/>
        </w:rPr>
        <w:t>iznos</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od</w:t>
      </w:r>
      <w:proofErr w:type="gramEnd"/>
      <w:r w:rsidRPr="005C40DA">
        <w:rPr>
          <w:rFonts w:ascii="Tahoma" w:hAnsi="Tahoma" w:cs="Tahoma"/>
          <w:color w:val="000000"/>
          <w:sz w:val="18"/>
          <w:szCs w:val="18"/>
          <w:lang w:val="it-IT"/>
        </w:rPr>
        <w:t xml:space="preserve"> 18.627.028,88 </w:t>
      </w:r>
      <w:proofErr w:type="spellStart"/>
      <w:r w:rsidRPr="005C40DA">
        <w:rPr>
          <w:rFonts w:ascii="Tahoma" w:hAnsi="Tahoma" w:cs="Tahoma"/>
          <w:color w:val="000000"/>
          <w:sz w:val="18"/>
          <w:szCs w:val="18"/>
          <w:lang w:val="it-IT"/>
        </w:rPr>
        <w:t>kn</w:t>
      </w:r>
      <w:proofErr w:type="spellEnd"/>
    </w:p>
    <w:p w14:paraId="4E2E31DA" w14:textId="77777777" w:rsidR="005C40DA" w:rsidRPr="005C40DA" w:rsidRDefault="005C40DA" w:rsidP="005C40DA">
      <w:pPr>
        <w:widowControl w:val="0"/>
        <w:tabs>
          <w:tab w:val="center" w:pos="6064"/>
          <w:tab w:val="center" w:pos="7311"/>
          <w:tab w:val="center" w:pos="8587"/>
          <w:tab w:val="center" w:pos="9862"/>
        </w:tabs>
        <w:autoSpaceDE w:val="0"/>
        <w:autoSpaceDN w:val="0"/>
        <w:adjustRightInd w:val="0"/>
        <w:spacing w:before="528"/>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4"/>
          <w:szCs w:val="14"/>
          <w:lang w:val="it-IT"/>
        </w:rPr>
        <w:t>Ostvarenje</w:t>
      </w:r>
      <w:proofErr w:type="spellEnd"/>
      <w:r w:rsidRPr="005C40DA">
        <w:rPr>
          <w:rFonts w:ascii="Tahoma" w:hAnsi="Tahoma" w:cs="Tahoma"/>
          <w:color w:val="000000"/>
          <w:sz w:val="14"/>
          <w:szCs w:val="14"/>
          <w:lang w:val="it-IT"/>
        </w:rPr>
        <w:t xml:space="preserve"> </w:t>
      </w:r>
      <w:r w:rsidRPr="005C40DA">
        <w:rPr>
          <w:rFonts w:ascii="Arial" w:hAnsi="Arial" w:cs="Arial"/>
          <w:sz w:val="24"/>
          <w:szCs w:val="24"/>
          <w:lang w:val="it-IT"/>
        </w:rPr>
        <w:tab/>
      </w:r>
      <w:proofErr w:type="spellStart"/>
      <w:r w:rsidRPr="005C40DA">
        <w:rPr>
          <w:rFonts w:ascii="Tahoma" w:hAnsi="Tahoma" w:cs="Tahoma"/>
          <w:color w:val="000000"/>
          <w:sz w:val="14"/>
          <w:szCs w:val="14"/>
          <w:lang w:val="it-IT"/>
        </w:rPr>
        <w:t>Izvorni</w:t>
      </w:r>
      <w:proofErr w:type="spellEnd"/>
      <w:r w:rsidRPr="005C40DA">
        <w:rPr>
          <w:rFonts w:ascii="Tahoma" w:hAnsi="Tahoma" w:cs="Tahoma"/>
          <w:color w:val="000000"/>
          <w:sz w:val="14"/>
          <w:szCs w:val="14"/>
          <w:lang w:val="it-IT"/>
        </w:rPr>
        <w:t xml:space="preserve"> plan </w:t>
      </w:r>
      <w:r w:rsidRPr="005C40DA">
        <w:rPr>
          <w:rFonts w:ascii="Arial" w:hAnsi="Arial" w:cs="Arial"/>
          <w:sz w:val="24"/>
          <w:szCs w:val="24"/>
          <w:lang w:val="it-IT"/>
        </w:rPr>
        <w:tab/>
      </w:r>
      <w:proofErr w:type="spellStart"/>
      <w:r w:rsidRPr="005C40DA">
        <w:rPr>
          <w:rFonts w:ascii="Tahoma" w:hAnsi="Tahoma" w:cs="Tahoma"/>
          <w:color w:val="000000"/>
          <w:sz w:val="14"/>
          <w:szCs w:val="14"/>
          <w:lang w:val="it-IT"/>
        </w:rPr>
        <w:t>Tekući</w:t>
      </w:r>
      <w:proofErr w:type="spellEnd"/>
      <w:r w:rsidRPr="005C40DA">
        <w:rPr>
          <w:rFonts w:ascii="Tahoma" w:hAnsi="Tahoma" w:cs="Tahoma"/>
          <w:color w:val="000000"/>
          <w:sz w:val="14"/>
          <w:szCs w:val="14"/>
          <w:lang w:val="it-IT"/>
        </w:rPr>
        <w:t xml:space="preserve"> plan </w:t>
      </w:r>
      <w:r w:rsidRPr="005C40DA">
        <w:rPr>
          <w:rFonts w:ascii="Arial" w:hAnsi="Arial" w:cs="Arial"/>
          <w:sz w:val="24"/>
          <w:szCs w:val="24"/>
          <w:lang w:val="it-IT"/>
        </w:rPr>
        <w:tab/>
      </w:r>
      <w:proofErr w:type="spellStart"/>
      <w:r w:rsidRPr="005C40DA">
        <w:rPr>
          <w:rFonts w:ascii="Tahoma" w:hAnsi="Tahoma" w:cs="Tahoma"/>
          <w:color w:val="000000"/>
          <w:sz w:val="14"/>
          <w:szCs w:val="14"/>
          <w:lang w:val="it-IT"/>
        </w:rPr>
        <w:t>Ostvarenje</w:t>
      </w:r>
      <w:proofErr w:type="spellEnd"/>
      <w:r w:rsidRPr="005C40DA">
        <w:rPr>
          <w:rFonts w:ascii="Tahoma" w:hAnsi="Tahoma" w:cs="Tahoma"/>
          <w:color w:val="000000"/>
          <w:sz w:val="14"/>
          <w:szCs w:val="14"/>
          <w:lang w:val="it-IT"/>
        </w:rPr>
        <w:t xml:space="preserve"> </w:t>
      </w:r>
    </w:p>
    <w:p w14:paraId="5D3B64EA" w14:textId="77777777" w:rsidR="005C40DA" w:rsidRPr="005C40DA" w:rsidRDefault="005C40DA" w:rsidP="005C40DA">
      <w:pPr>
        <w:widowControl w:val="0"/>
        <w:tabs>
          <w:tab w:val="center" w:pos="6064"/>
          <w:tab w:val="center" w:pos="7311"/>
          <w:tab w:val="center" w:pos="8587"/>
          <w:tab w:val="center" w:pos="9862"/>
        </w:tabs>
        <w:autoSpaceDE w:val="0"/>
        <w:autoSpaceDN w:val="0"/>
        <w:adjustRightInd w:val="0"/>
        <w:rPr>
          <w:rFonts w:ascii="Tahoma" w:hAnsi="Tahoma" w:cs="Tahoma"/>
          <w:color w:val="000000"/>
          <w:sz w:val="16"/>
          <w:szCs w:val="16"/>
          <w:lang w:val="it-IT"/>
        </w:rPr>
      </w:pPr>
      <w:r w:rsidRPr="005C40DA">
        <w:rPr>
          <w:rFonts w:ascii="Arial" w:hAnsi="Arial" w:cs="Arial"/>
          <w:sz w:val="24"/>
          <w:szCs w:val="24"/>
          <w:lang w:val="it-IT"/>
        </w:rPr>
        <w:tab/>
      </w:r>
      <w:proofErr w:type="spellStart"/>
      <w:r w:rsidRPr="005C40DA">
        <w:rPr>
          <w:rFonts w:ascii="Tahoma" w:hAnsi="Tahoma" w:cs="Tahoma"/>
          <w:color w:val="000000"/>
          <w:sz w:val="14"/>
          <w:szCs w:val="14"/>
          <w:lang w:val="it-IT"/>
        </w:rPr>
        <w:t>proračuna</w:t>
      </w:r>
      <w:proofErr w:type="spellEnd"/>
      <w:r w:rsidRPr="005C40DA">
        <w:rPr>
          <w:rFonts w:ascii="Tahoma" w:hAnsi="Tahoma" w:cs="Tahoma"/>
          <w:color w:val="000000"/>
          <w:sz w:val="14"/>
          <w:szCs w:val="14"/>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sz w:val="14"/>
          <w:szCs w:val="14"/>
          <w:lang w:val="it-IT"/>
        </w:rPr>
        <w:t>proračuna</w:t>
      </w:r>
      <w:proofErr w:type="spellEnd"/>
      <w:r w:rsidRPr="005C40DA">
        <w:rPr>
          <w:rFonts w:ascii="Tahoma" w:hAnsi="Tahoma" w:cs="Tahoma"/>
          <w:color w:val="000000"/>
          <w:sz w:val="14"/>
          <w:szCs w:val="14"/>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sz w:val="14"/>
          <w:szCs w:val="14"/>
          <w:lang w:val="it-IT"/>
        </w:rPr>
        <w:t>proračuna</w:t>
      </w:r>
      <w:proofErr w:type="spellEnd"/>
      <w:r w:rsidRPr="005C40DA">
        <w:rPr>
          <w:rFonts w:ascii="Tahoma" w:hAnsi="Tahoma" w:cs="Tahoma"/>
          <w:color w:val="000000"/>
          <w:sz w:val="14"/>
          <w:szCs w:val="14"/>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sz w:val="14"/>
          <w:szCs w:val="14"/>
          <w:lang w:val="it-IT"/>
        </w:rPr>
        <w:t>proračuna</w:t>
      </w:r>
      <w:proofErr w:type="spellEnd"/>
      <w:r w:rsidRPr="005C40DA">
        <w:rPr>
          <w:rFonts w:ascii="Tahoma" w:hAnsi="Tahoma" w:cs="Tahoma"/>
          <w:color w:val="000000"/>
          <w:sz w:val="14"/>
          <w:szCs w:val="14"/>
          <w:lang w:val="it-IT"/>
        </w:rPr>
        <w:t xml:space="preserve"> 2021</w:t>
      </w:r>
    </w:p>
    <w:p w14:paraId="4A9B545A" w14:textId="77777777" w:rsidR="005C40DA" w:rsidRPr="005C40DA" w:rsidRDefault="005C40DA" w:rsidP="005C40DA">
      <w:pPr>
        <w:widowControl w:val="0"/>
        <w:tabs>
          <w:tab w:val="left" w:pos="90"/>
          <w:tab w:val="center" w:pos="6064"/>
          <w:tab w:val="center" w:pos="7311"/>
          <w:tab w:val="center" w:pos="8587"/>
          <w:tab w:val="center" w:pos="9862"/>
        </w:tabs>
        <w:autoSpaceDE w:val="0"/>
        <w:autoSpaceDN w:val="0"/>
        <w:adjustRightInd w:val="0"/>
        <w:spacing w:before="109"/>
        <w:rPr>
          <w:rFonts w:ascii="Tahoma" w:hAnsi="Tahoma" w:cs="Tahoma"/>
          <w:color w:val="000000"/>
          <w:sz w:val="29"/>
          <w:szCs w:val="29"/>
          <w:lang w:val="it-IT"/>
        </w:rPr>
      </w:pPr>
      <w:r w:rsidRPr="005C40DA">
        <w:rPr>
          <w:rFonts w:ascii="Tahoma" w:hAnsi="Tahoma" w:cs="Tahoma"/>
          <w:b/>
          <w:bCs/>
          <w:color w:val="000000"/>
          <w:lang w:val="it-IT"/>
        </w:rPr>
        <w:t>RAČUN PRIHODA I RASHODA</w:t>
      </w:r>
      <w:r w:rsidRPr="005C40DA">
        <w:rPr>
          <w:rFonts w:ascii="Arial" w:hAnsi="Arial" w:cs="Arial"/>
          <w:sz w:val="24"/>
          <w:szCs w:val="24"/>
          <w:lang w:val="it-IT"/>
        </w:rPr>
        <w:tab/>
      </w:r>
      <w:r w:rsidRPr="005C40DA">
        <w:rPr>
          <w:rFonts w:ascii="Tahoma" w:hAnsi="Tahoma" w:cs="Tahoma"/>
          <w:color w:val="000000"/>
          <w:sz w:val="14"/>
          <w:szCs w:val="14"/>
          <w:lang w:val="it-IT"/>
        </w:rPr>
        <w:t>1</w:t>
      </w:r>
      <w:r w:rsidRPr="005C40DA">
        <w:rPr>
          <w:rFonts w:ascii="Arial" w:hAnsi="Arial" w:cs="Arial"/>
          <w:sz w:val="24"/>
          <w:szCs w:val="24"/>
          <w:lang w:val="it-IT"/>
        </w:rPr>
        <w:tab/>
      </w:r>
      <w:r w:rsidRPr="005C40DA">
        <w:rPr>
          <w:rFonts w:ascii="Tahoma" w:hAnsi="Tahoma" w:cs="Tahoma"/>
          <w:color w:val="000000"/>
          <w:sz w:val="14"/>
          <w:szCs w:val="14"/>
          <w:lang w:val="it-IT"/>
        </w:rPr>
        <w:t>2</w:t>
      </w:r>
      <w:r w:rsidRPr="005C40DA">
        <w:rPr>
          <w:rFonts w:ascii="Arial" w:hAnsi="Arial" w:cs="Arial"/>
          <w:sz w:val="24"/>
          <w:szCs w:val="24"/>
          <w:lang w:val="it-IT"/>
        </w:rPr>
        <w:tab/>
      </w:r>
      <w:r w:rsidRPr="005C40DA">
        <w:rPr>
          <w:rFonts w:ascii="Tahoma" w:hAnsi="Tahoma" w:cs="Tahoma"/>
          <w:color w:val="000000"/>
          <w:sz w:val="14"/>
          <w:szCs w:val="14"/>
          <w:lang w:val="it-IT"/>
        </w:rPr>
        <w:t>3</w:t>
      </w:r>
      <w:r w:rsidRPr="005C40DA">
        <w:rPr>
          <w:rFonts w:ascii="Arial" w:hAnsi="Arial" w:cs="Arial"/>
          <w:sz w:val="24"/>
          <w:szCs w:val="24"/>
          <w:lang w:val="it-IT"/>
        </w:rPr>
        <w:tab/>
      </w:r>
      <w:r w:rsidRPr="005C40DA">
        <w:rPr>
          <w:rFonts w:ascii="Tahoma" w:hAnsi="Tahoma" w:cs="Tahoma"/>
          <w:color w:val="000000"/>
          <w:sz w:val="14"/>
          <w:szCs w:val="14"/>
          <w:lang w:val="it-IT"/>
        </w:rPr>
        <w:t>4</w:t>
      </w:r>
    </w:p>
    <w:p w14:paraId="43FFD763"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7"/>
        <w:rPr>
          <w:rFonts w:ascii="Tahoma" w:hAnsi="Tahoma" w:cs="Tahoma"/>
          <w:color w:val="000000"/>
          <w:sz w:val="27"/>
          <w:szCs w:val="27"/>
          <w:lang w:val="it-IT"/>
        </w:rPr>
      </w:pP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poslovanja</w:t>
      </w:r>
      <w:proofErr w:type="spellEnd"/>
      <w:r w:rsidRPr="005C40DA">
        <w:rPr>
          <w:rFonts w:ascii="Arial" w:hAnsi="Arial" w:cs="Arial"/>
          <w:sz w:val="24"/>
          <w:szCs w:val="24"/>
          <w:lang w:val="it-IT"/>
        </w:rPr>
        <w:tab/>
      </w:r>
      <w:r w:rsidRPr="005C40DA">
        <w:rPr>
          <w:rFonts w:ascii="Tahoma" w:hAnsi="Tahoma" w:cs="Tahoma"/>
          <w:color w:val="000000"/>
          <w:sz w:val="14"/>
          <w:szCs w:val="14"/>
          <w:lang w:val="it-IT"/>
        </w:rPr>
        <w:t>9.786.159,87</w:t>
      </w:r>
      <w:r w:rsidRPr="005C40DA">
        <w:rPr>
          <w:rFonts w:ascii="Arial" w:hAnsi="Arial" w:cs="Arial"/>
          <w:sz w:val="24"/>
          <w:szCs w:val="24"/>
          <w:lang w:val="it-IT"/>
        </w:rPr>
        <w:tab/>
      </w:r>
      <w:r w:rsidRPr="005C40DA">
        <w:rPr>
          <w:rFonts w:ascii="Tahoma" w:hAnsi="Tahoma" w:cs="Tahoma"/>
          <w:color w:val="000000"/>
          <w:sz w:val="14"/>
          <w:szCs w:val="14"/>
          <w:lang w:val="it-IT"/>
        </w:rPr>
        <w:t>20.392.787,76</w:t>
      </w:r>
      <w:r w:rsidRPr="005C40DA">
        <w:rPr>
          <w:rFonts w:ascii="Arial" w:hAnsi="Arial" w:cs="Arial"/>
          <w:sz w:val="24"/>
          <w:szCs w:val="24"/>
          <w:lang w:val="it-IT"/>
        </w:rPr>
        <w:tab/>
      </w:r>
      <w:r w:rsidRPr="005C40DA">
        <w:rPr>
          <w:rFonts w:ascii="Tahoma" w:hAnsi="Tahoma" w:cs="Tahoma"/>
          <w:color w:val="000000"/>
          <w:sz w:val="14"/>
          <w:szCs w:val="14"/>
          <w:lang w:val="it-IT"/>
        </w:rPr>
        <w:t>20.392.787,76</w:t>
      </w:r>
      <w:r w:rsidRPr="005C40DA">
        <w:rPr>
          <w:rFonts w:ascii="Arial" w:hAnsi="Arial" w:cs="Arial"/>
          <w:sz w:val="24"/>
          <w:szCs w:val="24"/>
          <w:lang w:val="it-IT"/>
        </w:rPr>
        <w:tab/>
      </w:r>
      <w:r w:rsidRPr="005C40DA">
        <w:rPr>
          <w:rFonts w:ascii="Tahoma" w:hAnsi="Tahoma" w:cs="Tahoma"/>
          <w:color w:val="000000"/>
          <w:sz w:val="14"/>
          <w:szCs w:val="14"/>
          <w:lang w:val="it-IT"/>
        </w:rPr>
        <w:t>13.925.505,77</w:t>
      </w:r>
    </w:p>
    <w:p w14:paraId="48F6D0DF"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w:t>
      </w:r>
      <w:proofErr w:type="gramStart"/>
      <w:r w:rsidRPr="005C40DA">
        <w:rPr>
          <w:rFonts w:ascii="Tahoma" w:hAnsi="Tahoma" w:cs="Tahoma"/>
          <w:color w:val="000000"/>
          <w:lang w:val="it-IT"/>
        </w:rPr>
        <w:t>od</w:t>
      </w:r>
      <w:proofErr w:type="gramEnd"/>
      <w:r w:rsidRPr="005C40DA">
        <w:rPr>
          <w:rFonts w:ascii="Tahoma" w:hAnsi="Tahoma" w:cs="Tahoma"/>
          <w:color w:val="000000"/>
          <w:lang w:val="it-IT"/>
        </w:rPr>
        <w:t xml:space="preserve"> </w:t>
      </w:r>
      <w:proofErr w:type="spellStart"/>
      <w:r w:rsidRPr="005C40DA">
        <w:rPr>
          <w:rFonts w:ascii="Tahoma" w:hAnsi="Tahoma" w:cs="Tahoma"/>
          <w:color w:val="000000"/>
          <w:lang w:val="it-IT"/>
        </w:rPr>
        <w:t>prodaje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nefinancijske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imovine</w:t>
      </w:r>
      <w:proofErr w:type="spellEnd"/>
      <w:r w:rsidRPr="005C40DA">
        <w:rPr>
          <w:rFonts w:ascii="Arial" w:hAnsi="Arial" w:cs="Arial"/>
          <w:sz w:val="24"/>
          <w:szCs w:val="24"/>
          <w:lang w:val="it-IT"/>
        </w:rPr>
        <w:tab/>
      </w:r>
      <w:r w:rsidRPr="005C40DA">
        <w:rPr>
          <w:rFonts w:ascii="Tahoma" w:hAnsi="Tahoma" w:cs="Tahoma"/>
          <w:color w:val="000000"/>
          <w:sz w:val="14"/>
          <w:szCs w:val="14"/>
          <w:lang w:val="it-IT"/>
        </w:rPr>
        <w:t>2.579.372,65</w:t>
      </w:r>
      <w:r w:rsidRPr="005C40DA">
        <w:rPr>
          <w:rFonts w:ascii="Arial" w:hAnsi="Arial" w:cs="Arial"/>
          <w:sz w:val="24"/>
          <w:szCs w:val="24"/>
          <w:lang w:val="it-IT"/>
        </w:rPr>
        <w:tab/>
      </w:r>
      <w:r w:rsidRPr="005C40DA">
        <w:rPr>
          <w:rFonts w:ascii="Tahoma" w:hAnsi="Tahoma" w:cs="Tahoma"/>
          <w:color w:val="000000"/>
          <w:sz w:val="14"/>
          <w:szCs w:val="14"/>
          <w:lang w:val="it-IT"/>
        </w:rPr>
        <w:t>2.226.098,00</w:t>
      </w:r>
      <w:r w:rsidRPr="005C40DA">
        <w:rPr>
          <w:rFonts w:ascii="Arial" w:hAnsi="Arial" w:cs="Arial"/>
          <w:sz w:val="24"/>
          <w:szCs w:val="24"/>
          <w:lang w:val="it-IT"/>
        </w:rPr>
        <w:tab/>
      </w:r>
      <w:r w:rsidRPr="005C40DA">
        <w:rPr>
          <w:rFonts w:ascii="Tahoma" w:hAnsi="Tahoma" w:cs="Tahoma"/>
          <w:color w:val="000000"/>
          <w:sz w:val="14"/>
          <w:szCs w:val="14"/>
          <w:lang w:val="it-IT"/>
        </w:rPr>
        <w:t>2.226.098,00</w:t>
      </w:r>
      <w:r w:rsidRPr="005C40DA">
        <w:rPr>
          <w:rFonts w:ascii="Arial" w:hAnsi="Arial" w:cs="Arial"/>
          <w:sz w:val="24"/>
          <w:szCs w:val="24"/>
          <w:lang w:val="it-IT"/>
        </w:rPr>
        <w:tab/>
      </w:r>
      <w:r w:rsidRPr="005C40DA">
        <w:rPr>
          <w:rFonts w:ascii="Tahoma" w:hAnsi="Tahoma" w:cs="Tahoma"/>
          <w:color w:val="000000"/>
          <w:sz w:val="14"/>
          <w:szCs w:val="14"/>
          <w:lang w:val="it-IT"/>
        </w:rPr>
        <w:t>2.131.113,29</w:t>
      </w:r>
    </w:p>
    <w:p w14:paraId="3FB7E808" w14:textId="77777777" w:rsidR="005C40DA" w:rsidRPr="005C40DA" w:rsidRDefault="005C40DA" w:rsidP="005C40DA">
      <w:pPr>
        <w:widowControl w:val="0"/>
        <w:tabs>
          <w:tab w:val="right" w:pos="5385"/>
          <w:tab w:val="right" w:pos="6688"/>
          <w:tab w:val="right" w:pos="7935"/>
          <w:tab w:val="right" w:pos="9239"/>
          <w:tab w:val="right" w:pos="10486"/>
        </w:tabs>
        <w:autoSpaceDE w:val="0"/>
        <w:autoSpaceDN w:val="0"/>
        <w:adjustRightInd w:val="0"/>
        <w:spacing w:before="112"/>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UKUPNO PRIHODA</w:t>
      </w:r>
      <w:r w:rsidRPr="005C40DA">
        <w:rPr>
          <w:rFonts w:ascii="Arial" w:hAnsi="Arial" w:cs="Arial"/>
          <w:sz w:val="24"/>
          <w:szCs w:val="24"/>
          <w:lang w:val="it-IT"/>
        </w:rPr>
        <w:tab/>
      </w:r>
      <w:r w:rsidRPr="005C40DA">
        <w:rPr>
          <w:rFonts w:ascii="Tahoma" w:hAnsi="Tahoma" w:cs="Tahoma"/>
          <w:b/>
          <w:bCs/>
          <w:color w:val="000000"/>
          <w:sz w:val="14"/>
          <w:szCs w:val="14"/>
          <w:lang w:val="it-IT"/>
        </w:rPr>
        <w:t>12.365.532,52</w:t>
      </w:r>
      <w:r w:rsidRPr="005C40DA">
        <w:rPr>
          <w:rFonts w:ascii="Arial" w:hAnsi="Arial" w:cs="Arial"/>
          <w:sz w:val="24"/>
          <w:szCs w:val="24"/>
          <w:lang w:val="it-IT"/>
        </w:rPr>
        <w:tab/>
      </w:r>
      <w:r w:rsidRPr="005C40DA">
        <w:rPr>
          <w:rFonts w:ascii="Tahoma" w:hAnsi="Tahoma" w:cs="Tahoma"/>
          <w:b/>
          <w:bCs/>
          <w:color w:val="000000"/>
          <w:sz w:val="14"/>
          <w:szCs w:val="14"/>
          <w:lang w:val="it-IT"/>
        </w:rPr>
        <w:t>22.618.885,76</w:t>
      </w:r>
      <w:r w:rsidRPr="005C40DA">
        <w:rPr>
          <w:rFonts w:ascii="Arial" w:hAnsi="Arial" w:cs="Arial"/>
          <w:sz w:val="24"/>
          <w:szCs w:val="24"/>
          <w:lang w:val="it-IT"/>
        </w:rPr>
        <w:tab/>
      </w:r>
      <w:r w:rsidRPr="005C40DA">
        <w:rPr>
          <w:rFonts w:ascii="Tahoma" w:hAnsi="Tahoma" w:cs="Tahoma"/>
          <w:b/>
          <w:bCs/>
          <w:color w:val="000000"/>
          <w:sz w:val="14"/>
          <w:szCs w:val="14"/>
          <w:lang w:val="it-IT"/>
        </w:rPr>
        <w:t>22.618.885,76</w:t>
      </w:r>
      <w:r w:rsidRPr="005C40DA">
        <w:rPr>
          <w:rFonts w:ascii="Arial" w:hAnsi="Arial" w:cs="Arial"/>
          <w:sz w:val="24"/>
          <w:szCs w:val="24"/>
          <w:lang w:val="it-IT"/>
        </w:rPr>
        <w:tab/>
      </w:r>
      <w:r w:rsidRPr="005C40DA">
        <w:rPr>
          <w:rFonts w:ascii="Tahoma" w:hAnsi="Tahoma" w:cs="Tahoma"/>
          <w:b/>
          <w:bCs/>
          <w:color w:val="000000"/>
          <w:sz w:val="14"/>
          <w:szCs w:val="14"/>
          <w:lang w:val="it-IT"/>
        </w:rPr>
        <w:t>16.056.619,06</w:t>
      </w:r>
    </w:p>
    <w:p w14:paraId="0D4D5FC3"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136"/>
        <w:rPr>
          <w:rFonts w:ascii="Tahoma" w:hAnsi="Tahoma" w:cs="Tahoma"/>
          <w:color w:val="000000"/>
          <w:sz w:val="27"/>
          <w:szCs w:val="27"/>
          <w:lang w:val="it-IT"/>
        </w:rPr>
      </w:pPr>
      <w:proofErr w:type="spellStart"/>
      <w:r w:rsidRPr="005C40DA">
        <w:rPr>
          <w:rFonts w:ascii="Tahoma" w:hAnsi="Tahoma" w:cs="Tahoma"/>
          <w:color w:val="000000"/>
          <w:lang w:val="it-IT"/>
        </w:rPr>
        <w:t>Rashodi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poslovanja</w:t>
      </w:r>
      <w:proofErr w:type="spellEnd"/>
      <w:r w:rsidRPr="005C40DA">
        <w:rPr>
          <w:rFonts w:ascii="Arial" w:hAnsi="Arial" w:cs="Arial"/>
          <w:sz w:val="24"/>
          <w:szCs w:val="24"/>
          <w:lang w:val="it-IT"/>
        </w:rPr>
        <w:tab/>
      </w:r>
      <w:r w:rsidRPr="005C40DA">
        <w:rPr>
          <w:rFonts w:ascii="Tahoma" w:hAnsi="Tahoma" w:cs="Tahoma"/>
          <w:color w:val="000000"/>
          <w:sz w:val="14"/>
          <w:szCs w:val="14"/>
          <w:lang w:val="it-IT"/>
        </w:rPr>
        <w:t>8.897.931,22</w:t>
      </w:r>
      <w:r w:rsidRPr="005C40DA">
        <w:rPr>
          <w:rFonts w:ascii="Arial" w:hAnsi="Arial" w:cs="Arial"/>
          <w:sz w:val="24"/>
          <w:szCs w:val="24"/>
          <w:lang w:val="it-IT"/>
        </w:rPr>
        <w:tab/>
      </w:r>
      <w:r w:rsidRPr="005C40DA">
        <w:rPr>
          <w:rFonts w:ascii="Tahoma" w:hAnsi="Tahoma" w:cs="Tahoma"/>
          <w:color w:val="000000"/>
          <w:sz w:val="14"/>
          <w:szCs w:val="14"/>
          <w:lang w:val="it-IT"/>
        </w:rPr>
        <w:t>11.773.093,76</w:t>
      </w:r>
      <w:r w:rsidRPr="005C40DA">
        <w:rPr>
          <w:rFonts w:ascii="Arial" w:hAnsi="Arial" w:cs="Arial"/>
          <w:sz w:val="24"/>
          <w:szCs w:val="24"/>
          <w:lang w:val="it-IT"/>
        </w:rPr>
        <w:tab/>
      </w:r>
      <w:r w:rsidRPr="005C40DA">
        <w:rPr>
          <w:rFonts w:ascii="Tahoma" w:hAnsi="Tahoma" w:cs="Tahoma"/>
          <w:color w:val="000000"/>
          <w:sz w:val="14"/>
          <w:szCs w:val="14"/>
          <w:lang w:val="it-IT"/>
        </w:rPr>
        <w:t>11.773.093,76</w:t>
      </w:r>
      <w:r w:rsidRPr="005C40DA">
        <w:rPr>
          <w:rFonts w:ascii="Arial" w:hAnsi="Arial" w:cs="Arial"/>
          <w:sz w:val="24"/>
          <w:szCs w:val="24"/>
          <w:lang w:val="it-IT"/>
        </w:rPr>
        <w:tab/>
      </w:r>
      <w:r w:rsidRPr="005C40DA">
        <w:rPr>
          <w:rFonts w:ascii="Tahoma" w:hAnsi="Tahoma" w:cs="Tahoma"/>
          <w:color w:val="000000"/>
          <w:sz w:val="14"/>
          <w:szCs w:val="14"/>
          <w:lang w:val="it-IT"/>
        </w:rPr>
        <w:t>10.034.983,27</w:t>
      </w:r>
    </w:p>
    <w:p w14:paraId="6C5F820C"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5C40DA">
        <w:rPr>
          <w:rFonts w:ascii="Tahoma" w:hAnsi="Tahoma" w:cs="Tahoma"/>
          <w:color w:val="000000"/>
          <w:lang w:val="it-IT"/>
        </w:rPr>
        <w:t>Rashodi</w:t>
      </w:r>
      <w:proofErr w:type="spellEnd"/>
      <w:r w:rsidRPr="005C40DA">
        <w:rPr>
          <w:rFonts w:ascii="Tahoma" w:hAnsi="Tahoma" w:cs="Tahoma"/>
          <w:color w:val="000000"/>
          <w:lang w:val="it-IT"/>
        </w:rPr>
        <w:t xml:space="preserve"> za </w:t>
      </w:r>
      <w:proofErr w:type="spellStart"/>
      <w:r w:rsidRPr="005C40DA">
        <w:rPr>
          <w:rFonts w:ascii="Tahoma" w:hAnsi="Tahoma" w:cs="Tahoma"/>
          <w:color w:val="000000"/>
          <w:lang w:val="it-IT"/>
        </w:rPr>
        <w:t>nabavu</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nefinancijske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imovine</w:t>
      </w:r>
      <w:proofErr w:type="spellEnd"/>
      <w:r w:rsidRPr="005C40DA">
        <w:rPr>
          <w:rFonts w:ascii="Arial" w:hAnsi="Arial" w:cs="Arial"/>
          <w:sz w:val="24"/>
          <w:szCs w:val="24"/>
          <w:lang w:val="it-IT"/>
        </w:rPr>
        <w:tab/>
      </w:r>
      <w:r w:rsidRPr="005C40DA">
        <w:rPr>
          <w:rFonts w:ascii="Tahoma" w:hAnsi="Tahoma" w:cs="Tahoma"/>
          <w:color w:val="000000"/>
          <w:sz w:val="14"/>
          <w:szCs w:val="14"/>
          <w:lang w:val="it-IT"/>
        </w:rPr>
        <w:t>8.553.001,63</w:t>
      </w:r>
      <w:r w:rsidRPr="005C40DA">
        <w:rPr>
          <w:rFonts w:ascii="Arial" w:hAnsi="Arial" w:cs="Arial"/>
          <w:sz w:val="24"/>
          <w:szCs w:val="24"/>
          <w:lang w:val="it-IT"/>
        </w:rPr>
        <w:tab/>
      </w:r>
      <w:r w:rsidRPr="005C40DA">
        <w:rPr>
          <w:rFonts w:ascii="Tahoma" w:hAnsi="Tahoma" w:cs="Tahoma"/>
          <w:color w:val="000000"/>
          <w:sz w:val="14"/>
          <w:szCs w:val="14"/>
          <w:lang w:val="it-IT"/>
        </w:rPr>
        <w:t>7.664.056,00</w:t>
      </w:r>
      <w:r w:rsidRPr="005C40DA">
        <w:rPr>
          <w:rFonts w:ascii="Arial" w:hAnsi="Arial" w:cs="Arial"/>
          <w:sz w:val="24"/>
          <w:szCs w:val="24"/>
          <w:lang w:val="it-IT"/>
        </w:rPr>
        <w:tab/>
      </w:r>
      <w:r w:rsidRPr="005C40DA">
        <w:rPr>
          <w:rFonts w:ascii="Tahoma" w:hAnsi="Tahoma" w:cs="Tahoma"/>
          <w:color w:val="000000"/>
          <w:sz w:val="14"/>
          <w:szCs w:val="14"/>
          <w:lang w:val="it-IT"/>
        </w:rPr>
        <w:t>7.664.056,00</w:t>
      </w:r>
      <w:r w:rsidRPr="005C40DA">
        <w:rPr>
          <w:rFonts w:ascii="Arial" w:hAnsi="Arial" w:cs="Arial"/>
          <w:sz w:val="24"/>
          <w:szCs w:val="24"/>
          <w:lang w:val="it-IT"/>
        </w:rPr>
        <w:tab/>
      </w:r>
      <w:r w:rsidRPr="005C40DA">
        <w:rPr>
          <w:rFonts w:ascii="Tahoma" w:hAnsi="Tahoma" w:cs="Tahoma"/>
          <w:color w:val="000000"/>
          <w:sz w:val="14"/>
          <w:szCs w:val="14"/>
          <w:lang w:val="it-IT"/>
        </w:rPr>
        <w:t>6.404.748,43</w:t>
      </w:r>
    </w:p>
    <w:p w14:paraId="270CE7C5" w14:textId="77777777" w:rsidR="005C40DA" w:rsidRPr="005C40DA" w:rsidRDefault="005C40DA" w:rsidP="005C40DA">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UKUPNO RASHODA</w:t>
      </w:r>
      <w:r w:rsidRPr="005C40DA">
        <w:rPr>
          <w:rFonts w:ascii="Arial" w:hAnsi="Arial" w:cs="Arial"/>
          <w:sz w:val="24"/>
          <w:szCs w:val="24"/>
          <w:lang w:val="it-IT"/>
        </w:rPr>
        <w:tab/>
      </w:r>
      <w:r w:rsidRPr="005C40DA">
        <w:rPr>
          <w:rFonts w:ascii="Tahoma" w:hAnsi="Tahoma" w:cs="Tahoma"/>
          <w:b/>
          <w:bCs/>
          <w:color w:val="000000"/>
          <w:sz w:val="14"/>
          <w:szCs w:val="14"/>
          <w:lang w:val="it-IT"/>
        </w:rPr>
        <w:t>17.450.932,85</w:t>
      </w:r>
      <w:r w:rsidRPr="005C40DA">
        <w:rPr>
          <w:rFonts w:ascii="Arial" w:hAnsi="Arial" w:cs="Arial"/>
          <w:sz w:val="24"/>
          <w:szCs w:val="24"/>
          <w:lang w:val="it-IT"/>
        </w:rPr>
        <w:tab/>
      </w:r>
      <w:r w:rsidRPr="005C40DA">
        <w:rPr>
          <w:rFonts w:ascii="Tahoma" w:hAnsi="Tahoma" w:cs="Tahoma"/>
          <w:b/>
          <w:bCs/>
          <w:color w:val="000000"/>
          <w:sz w:val="14"/>
          <w:szCs w:val="14"/>
          <w:lang w:val="it-IT"/>
        </w:rPr>
        <w:t>19.437.149,76</w:t>
      </w:r>
      <w:r w:rsidRPr="005C40DA">
        <w:rPr>
          <w:rFonts w:ascii="Arial" w:hAnsi="Arial" w:cs="Arial"/>
          <w:sz w:val="24"/>
          <w:szCs w:val="24"/>
          <w:lang w:val="it-IT"/>
        </w:rPr>
        <w:tab/>
      </w:r>
      <w:r w:rsidRPr="005C40DA">
        <w:rPr>
          <w:rFonts w:ascii="Tahoma" w:hAnsi="Tahoma" w:cs="Tahoma"/>
          <w:b/>
          <w:bCs/>
          <w:color w:val="000000"/>
          <w:sz w:val="14"/>
          <w:szCs w:val="14"/>
          <w:lang w:val="it-IT"/>
        </w:rPr>
        <w:t>19.437.149,76</w:t>
      </w:r>
      <w:r w:rsidRPr="005C40DA">
        <w:rPr>
          <w:rFonts w:ascii="Arial" w:hAnsi="Arial" w:cs="Arial"/>
          <w:sz w:val="24"/>
          <w:szCs w:val="24"/>
          <w:lang w:val="it-IT"/>
        </w:rPr>
        <w:tab/>
      </w:r>
      <w:r w:rsidRPr="005C40DA">
        <w:rPr>
          <w:rFonts w:ascii="Tahoma" w:hAnsi="Tahoma" w:cs="Tahoma"/>
          <w:b/>
          <w:bCs/>
          <w:color w:val="000000"/>
          <w:sz w:val="14"/>
          <w:szCs w:val="14"/>
          <w:lang w:val="it-IT"/>
        </w:rPr>
        <w:t>16.439.731,70</w:t>
      </w:r>
    </w:p>
    <w:p w14:paraId="35242923" w14:textId="77777777" w:rsidR="005C40DA" w:rsidRPr="005C40DA" w:rsidRDefault="005C40DA" w:rsidP="005C40DA">
      <w:pPr>
        <w:widowControl w:val="0"/>
        <w:tabs>
          <w:tab w:val="right" w:pos="5441"/>
          <w:tab w:val="right" w:pos="6688"/>
          <w:tab w:val="right" w:pos="7935"/>
          <w:tab w:val="right" w:pos="9239"/>
          <w:tab w:val="right" w:pos="10486"/>
        </w:tabs>
        <w:autoSpaceDE w:val="0"/>
        <w:autoSpaceDN w:val="0"/>
        <w:adjustRightInd w:val="0"/>
        <w:spacing w:before="136"/>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RAZLIKA VIŠAK/MANJAK</w:t>
      </w:r>
      <w:r w:rsidRPr="005C40DA">
        <w:rPr>
          <w:rFonts w:ascii="Arial" w:hAnsi="Arial" w:cs="Arial"/>
          <w:sz w:val="24"/>
          <w:szCs w:val="24"/>
          <w:lang w:val="it-IT"/>
        </w:rPr>
        <w:tab/>
      </w:r>
      <w:r w:rsidRPr="005C40DA">
        <w:rPr>
          <w:rFonts w:ascii="Tahoma" w:hAnsi="Tahoma" w:cs="Tahoma"/>
          <w:b/>
          <w:bCs/>
          <w:color w:val="000000"/>
          <w:sz w:val="14"/>
          <w:szCs w:val="14"/>
          <w:lang w:val="it-IT"/>
        </w:rPr>
        <w:t>-5.085.400,33</w:t>
      </w:r>
      <w:r w:rsidRPr="005C40DA">
        <w:rPr>
          <w:rFonts w:ascii="Arial" w:hAnsi="Arial" w:cs="Arial"/>
          <w:sz w:val="24"/>
          <w:szCs w:val="24"/>
          <w:lang w:val="it-IT"/>
        </w:rPr>
        <w:tab/>
      </w:r>
      <w:r w:rsidRPr="005C40DA">
        <w:rPr>
          <w:rFonts w:ascii="Tahoma" w:hAnsi="Tahoma" w:cs="Tahoma"/>
          <w:b/>
          <w:bCs/>
          <w:color w:val="000000"/>
          <w:sz w:val="14"/>
          <w:szCs w:val="14"/>
          <w:lang w:val="it-IT"/>
        </w:rPr>
        <w:t>3.181.736,00</w:t>
      </w:r>
      <w:r w:rsidRPr="005C40DA">
        <w:rPr>
          <w:rFonts w:ascii="Arial" w:hAnsi="Arial" w:cs="Arial"/>
          <w:sz w:val="24"/>
          <w:szCs w:val="24"/>
          <w:lang w:val="it-IT"/>
        </w:rPr>
        <w:tab/>
      </w:r>
      <w:r w:rsidRPr="005C40DA">
        <w:rPr>
          <w:rFonts w:ascii="Tahoma" w:hAnsi="Tahoma" w:cs="Tahoma"/>
          <w:b/>
          <w:bCs/>
          <w:color w:val="000000"/>
          <w:sz w:val="14"/>
          <w:szCs w:val="14"/>
          <w:lang w:val="it-IT"/>
        </w:rPr>
        <w:t>3.181.736,00</w:t>
      </w:r>
      <w:r w:rsidRPr="005C40DA">
        <w:rPr>
          <w:rFonts w:ascii="Arial" w:hAnsi="Arial" w:cs="Arial"/>
          <w:sz w:val="24"/>
          <w:szCs w:val="24"/>
          <w:lang w:val="it-IT"/>
        </w:rPr>
        <w:tab/>
      </w:r>
      <w:r w:rsidRPr="005C40DA">
        <w:rPr>
          <w:rFonts w:ascii="Tahoma" w:hAnsi="Tahoma" w:cs="Tahoma"/>
          <w:b/>
          <w:bCs/>
          <w:color w:val="000000"/>
          <w:sz w:val="14"/>
          <w:szCs w:val="14"/>
          <w:lang w:val="it-IT"/>
        </w:rPr>
        <w:t>-383.112,64</w:t>
      </w:r>
    </w:p>
    <w:p w14:paraId="474B02E0" w14:textId="77777777" w:rsidR="005C40DA" w:rsidRPr="005C40DA" w:rsidRDefault="005C40DA" w:rsidP="005C40DA">
      <w:pPr>
        <w:widowControl w:val="0"/>
        <w:tabs>
          <w:tab w:val="left" w:pos="90"/>
        </w:tabs>
        <w:autoSpaceDE w:val="0"/>
        <w:autoSpaceDN w:val="0"/>
        <w:adjustRightInd w:val="0"/>
        <w:spacing w:before="425"/>
        <w:rPr>
          <w:rFonts w:ascii="Tahoma" w:hAnsi="Tahoma" w:cs="Tahoma"/>
          <w:b/>
          <w:bCs/>
          <w:color w:val="000000"/>
          <w:sz w:val="29"/>
          <w:szCs w:val="29"/>
          <w:lang w:val="it-IT"/>
        </w:rPr>
      </w:pPr>
      <w:r w:rsidRPr="005C40DA">
        <w:rPr>
          <w:rFonts w:ascii="Tahoma" w:hAnsi="Tahoma" w:cs="Tahoma"/>
          <w:b/>
          <w:bCs/>
          <w:color w:val="000000"/>
          <w:lang w:val="it-IT"/>
        </w:rPr>
        <w:t>RASPOLOŽIVA SREDSTAVA IZ PRETHODNIH GODINA</w:t>
      </w:r>
    </w:p>
    <w:p w14:paraId="23BA1914"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12"/>
        <w:rPr>
          <w:rFonts w:ascii="Tahoma" w:hAnsi="Tahoma" w:cs="Tahoma"/>
          <w:b/>
          <w:bCs/>
          <w:color w:val="000000"/>
          <w:sz w:val="27"/>
          <w:szCs w:val="27"/>
          <w:lang w:val="it-IT"/>
        </w:rPr>
      </w:pPr>
      <w:proofErr w:type="spellStart"/>
      <w:r w:rsidRPr="005C40DA">
        <w:rPr>
          <w:rFonts w:ascii="Tahoma" w:hAnsi="Tahoma" w:cs="Tahoma"/>
          <w:color w:val="000000"/>
          <w:lang w:val="it-IT"/>
        </w:rPr>
        <w:t>Ukupan</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donos</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viška</w:t>
      </w:r>
      <w:proofErr w:type="spellEnd"/>
      <w:r w:rsidRPr="005C40DA">
        <w:rPr>
          <w:rFonts w:ascii="Tahoma" w:hAnsi="Tahoma" w:cs="Tahoma"/>
          <w:color w:val="000000"/>
          <w:lang w:val="it-IT"/>
        </w:rPr>
        <w:t>/</w:t>
      </w:r>
      <w:proofErr w:type="spellStart"/>
      <w:r w:rsidRPr="005C40DA">
        <w:rPr>
          <w:rFonts w:ascii="Tahoma" w:hAnsi="Tahoma" w:cs="Tahoma"/>
          <w:color w:val="000000"/>
          <w:lang w:val="it-IT"/>
        </w:rPr>
        <w:t>manjka</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iz</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prethodnih</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godina</w:t>
      </w:r>
      <w:proofErr w:type="spellEnd"/>
      <w:r w:rsidRPr="005C40DA">
        <w:rPr>
          <w:rFonts w:ascii="Arial" w:hAnsi="Arial" w:cs="Arial"/>
          <w:sz w:val="24"/>
          <w:szCs w:val="24"/>
          <w:lang w:val="it-IT"/>
        </w:rPr>
        <w:tab/>
      </w:r>
      <w:r w:rsidRPr="005C40DA">
        <w:rPr>
          <w:rFonts w:ascii="Tahoma" w:hAnsi="Tahoma" w:cs="Tahoma"/>
          <w:b/>
          <w:bCs/>
          <w:color w:val="000000"/>
          <w:sz w:val="14"/>
          <w:szCs w:val="14"/>
          <w:lang w:val="it-IT"/>
        </w:rPr>
        <w:t>1.277.913,81</w:t>
      </w:r>
      <w:r w:rsidRPr="005C40DA">
        <w:rPr>
          <w:rFonts w:ascii="Arial" w:hAnsi="Arial" w:cs="Arial"/>
          <w:sz w:val="24"/>
          <w:szCs w:val="24"/>
          <w:lang w:val="it-IT"/>
        </w:rPr>
        <w:tab/>
      </w:r>
      <w:r w:rsidRPr="005C40DA">
        <w:rPr>
          <w:rFonts w:ascii="Tahoma" w:hAnsi="Tahoma" w:cs="Tahoma"/>
          <w:b/>
          <w:bCs/>
          <w:color w:val="000000"/>
          <w:sz w:val="14"/>
          <w:szCs w:val="14"/>
          <w:lang w:val="it-IT"/>
        </w:rPr>
        <w:t>2.336.175,50</w:t>
      </w:r>
      <w:r w:rsidRPr="005C40DA">
        <w:rPr>
          <w:rFonts w:ascii="Arial" w:hAnsi="Arial" w:cs="Arial"/>
          <w:sz w:val="24"/>
          <w:szCs w:val="24"/>
          <w:lang w:val="it-IT"/>
        </w:rPr>
        <w:tab/>
      </w:r>
      <w:r w:rsidRPr="005C40DA">
        <w:rPr>
          <w:rFonts w:ascii="Tahoma" w:hAnsi="Tahoma" w:cs="Tahoma"/>
          <w:b/>
          <w:bCs/>
          <w:color w:val="000000"/>
          <w:sz w:val="14"/>
          <w:szCs w:val="14"/>
          <w:lang w:val="it-IT"/>
        </w:rPr>
        <w:t>2.336.175,50</w:t>
      </w:r>
      <w:r w:rsidRPr="005C40DA">
        <w:rPr>
          <w:rFonts w:ascii="Arial" w:hAnsi="Arial" w:cs="Arial"/>
          <w:sz w:val="24"/>
          <w:szCs w:val="24"/>
          <w:lang w:val="it-IT"/>
        </w:rPr>
        <w:tab/>
      </w:r>
      <w:r w:rsidRPr="005C40DA">
        <w:rPr>
          <w:rFonts w:ascii="Tahoma" w:hAnsi="Tahoma" w:cs="Tahoma"/>
          <w:b/>
          <w:bCs/>
          <w:color w:val="000000"/>
          <w:sz w:val="14"/>
          <w:szCs w:val="14"/>
          <w:lang w:val="it-IT"/>
        </w:rPr>
        <w:t>0,00</w:t>
      </w:r>
    </w:p>
    <w:p w14:paraId="3560D59B"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33"/>
        <w:rPr>
          <w:rFonts w:ascii="Tahoma" w:hAnsi="Tahoma" w:cs="Tahoma"/>
          <w:color w:val="000000"/>
          <w:sz w:val="27"/>
          <w:szCs w:val="27"/>
          <w:lang w:val="it-IT"/>
        </w:rPr>
      </w:pPr>
      <w:r w:rsidRPr="005C40DA">
        <w:rPr>
          <w:rFonts w:ascii="Tahoma" w:hAnsi="Tahoma" w:cs="Tahoma"/>
          <w:color w:val="000000"/>
          <w:lang w:val="it-IT"/>
        </w:rPr>
        <w:lastRenderedPageBreak/>
        <w:t xml:space="preserve">Dio </w:t>
      </w:r>
      <w:proofErr w:type="spellStart"/>
      <w:r w:rsidRPr="005C40DA">
        <w:rPr>
          <w:rFonts w:ascii="Tahoma" w:hAnsi="Tahoma" w:cs="Tahoma"/>
          <w:color w:val="000000"/>
          <w:lang w:val="it-IT"/>
        </w:rPr>
        <w:t>koji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će</w:t>
      </w:r>
      <w:proofErr w:type="spellEnd"/>
      <w:r w:rsidRPr="005C40DA">
        <w:rPr>
          <w:rFonts w:ascii="Tahoma" w:hAnsi="Tahoma" w:cs="Tahoma"/>
          <w:color w:val="000000"/>
          <w:lang w:val="it-IT"/>
        </w:rPr>
        <w:t xml:space="preserve"> se </w:t>
      </w:r>
      <w:proofErr w:type="spellStart"/>
      <w:r w:rsidRPr="005C40DA">
        <w:rPr>
          <w:rFonts w:ascii="Tahoma" w:hAnsi="Tahoma" w:cs="Tahoma"/>
          <w:color w:val="000000"/>
          <w:lang w:val="it-IT"/>
        </w:rPr>
        <w:t>rasporediti</w:t>
      </w:r>
      <w:proofErr w:type="spellEnd"/>
      <w:r w:rsidRPr="005C40DA">
        <w:rPr>
          <w:rFonts w:ascii="Tahoma" w:hAnsi="Tahoma" w:cs="Tahoma"/>
          <w:color w:val="000000"/>
          <w:lang w:val="it-IT"/>
        </w:rPr>
        <w:t>/</w:t>
      </w:r>
      <w:proofErr w:type="spellStart"/>
      <w:r w:rsidRPr="005C40DA">
        <w:rPr>
          <w:rFonts w:ascii="Tahoma" w:hAnsi="Tahoma" w:cs="Tahoma"/>
          <w:color w:val="000000"/>
          <w:lang w:val="it-IT"/>
        </w:rPr>
        <w:t>pokriti</w:t>
      </w:r>
      <w:proofErr w:type="spellEnd"/>
      <w:r w:rsidRPr="005C40DA">
        <w:rPr>
          <w:rFonts w:ascii="Tahoma" w:hAnsi="Tahoma" w:cs="Tahoma"/>
          <w:color w:val="000000"/>
          <w:lang w:val="it-IT"/>
        </w:rPr>
        <w:t xml:space="preserve"> u </w:t>
      </w:r>
      <w:proofErr w:type="spellStart"/>
      <w:r w:rsidRPr="005C40DA">
        <w:rPr>
          <w:rFonts w:ascii="Tahoma" w:hAnsi="Tahoma" w:cs="Tahoma"/>
          <w:color w:val="000000"/>
          <w:lang w:val="it-IT"/>
        </w:rPr>
        <w:t>razdoblju</w:t>
      </w:r>
      <w:proofErr w:type="spellEnd"/>
      <w:r w:rsidRPr="005C40DA">
        <w:rPr>
          <w:rFonts w:ascii="Arial" w:hAnsi="Arial" w:cs="Arial"/>
          <w:sz w:val="24"/>
          <w:szCs w:val="24"/>
          <w:lang w:val="it-IT"/>
        </w:rPr>
        <w:tab/>
      </w:r>
      <w:r w:rsidRPr="005C40DA">
        <w:rPr>
          <w:rFonts w:ascii="Tahoma" w:hAnsi="Tahoma" w:cs="Tahoma"/>
          <w:color w:val="000000"/>
          <w:sz w:val="14"/>
          <w:szCs w:val="14"/>
          <w:lang w:val="it-IT"/>
        </w:rPr>
        <w:t>1.277.913,81</w:t>
      </w:r>
      <w:r w:rsidRPr="005C40DA">
        <w:rPr>
          <w:rFonts w:ascii="Arial" w:hAnsi="Arial" w:cs="Arial"/>
          <w:sz w:val="24"/>
          <w:szCs w:val="24"/>
          <w:lang w:val="it-IT"/>
        </w:rPr>
        <w:tab/>
      </w:r>
      <w:r w:rsidRPr="005C40DA">
        <w:rPr>
          <w:rFonts w:ascii="Tahoma" w:hAnsi="Tahoma" w:cs="Tahoma"/>
          <w:color w:val="000000"/>
          <w:sz w:val="14"/>
          <w:szCs w:val="14"/>
          <w:lang w:val="it-IT"/>
        </w:rPr>
        <w:t>0,00</w:t>
      </w:r>
      <w:r w:rsidRPr="005C40DA">
        <w:rPr>
          <w:rFonts w:ascii="Arial" w:hAnsi="Arial" w:cs="Arial"/>
          <w:sz w:val="24"/>
          <w:szCs w:val="24"/>
          <w:lang w:val="it-IT"/>
        </w:rPr>
        <w:tab/>
      </w:r>
      <w:r w:rsidRPr="005C40DA">
        <w:rPr>
          <w:rFonts w:ascii="Tahoma" w:hAnsi="Tahoma" w:cs="Tahoma"/>
          <w:color w:val="000000"/>
          <w:sz w:val="14"/>
          <w:szCs w:val="14"/>
          <w:lang w:val="it-IT"/>
        </w:rPr>
        <w:t>0,00</w:t>
      </w:r>
      <w:r w:rsidRPr="005C40DA">
        <w:rPr>
          <w:rFonts w:ascii="Arial" w:hAnsi="Arial" w:cs="Arial"/>
          <w:sz w:val="24"/>
          <w:szCs w:val="24"/>
          <w:lang w:val="it-IT"/>
        </w:rPr>
        <w:tab/>
      </w:r>
      <w:r w:rsidRPr="005C40DA">
        <w:rPr>
          <w:rFonts w:ascii="Tahoma" w:hAnsi="Tahoma" w:cs="Tahoma"/>
          <w:color w:val="000000"/>
          <w:sz w:val="14"/>
          <w:szCs w:val="14"/>
          <w:lang w:val="it-IT"/>
        </w:rPr>
        <w:t>0,00</w:t>
      </w:r>
    </w:p>
    <w:p w14:paraId="5EEF5DC5" w14:textId="77777777" w:rsidR="005C40DA" w:rsidRPr="005C40DA" w:rsidRDefault="005C40DA" w:rsidP="005C40DA">
      <w:pPr>
        <w:widowControl w:val="0"/>
        <w:tabs>
          <w:tab w:val="left" w:pos="90"/>
        </w:tabs>
        <w:autoSpaceDE w:val="0"/>
        <w:autoSpaceDN w:val="0"/>
        <w:adjustRightInd w:val="0"/>
        <w:spacing w:before="269"/>
        <w:rPr>
          <w:rFonts w:ascii="Tahoma" w:hAnsi="Tahoma" w:cs="Tahoma"/>
          <w:b/>
          <w:bCs/>
          <w:color w:val="000000"/>
          <w:sz w:val="29"/>
          <w:szCs w:val="29"/>
          <w:lang w:val="it-IT"/>
        </w:rPr>
      </w:pPr>
      <w:r w:rsidRPr="005C40DA">
        <w:rPr>
          <w:rFonts w:ascii="Tahoma" w:hAnsi="Tahoma" w:cs="Tahoma"/>
          <w:b/>
          <w:bCs/>
          <w:color w:val="000000"/>
          <w:lang w:val="it-IT"/>
        </w:rPr>
        <w:t>RAČUN FINANCIRANJA</w:t>
      </w:r>
    </w:p>
    <w:p w14:paraId="1FED2CD4"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17"/>
        <w:rPr>
          <w:rFonts w:ascii="Tahoma" w:hAnsi="Tahoma" w:cs="Tahoma"/>
          <w:color w:val="000000"/>
          <w:sz w:val="27"/>
          <w:szCs w:val="27"/>
          <w:lang w:val="it-IT"/>
        </w:rPr>
      </w:pPr>
      <w:proofErr w:type="spellStart"/>
      <w:r w:rsidRPr="005C40DA">
        <w:rPr>
          <w:rFonts w:ascii="Tahoma" w:hAnsi="Tahoma" w:cs="Tahoma"/>
          <w:color w:val="000000"/>
          <w:lang w:val="it-IT"/>
        </w:rPr>
        <w:t>Primici</w:t>
      </w:r>
      <w:proofErr w:type="spellEnd"/>
      <w:r w:rsidRPr="005C40DA">
        <w:rPr>
          <w:rFonts w:ascii="Tahoma" w:hAnsi="Tahoma" w:cs="Tahoma"/>
          <w:color w:val="000000"/>
          <w:lang w:val="it-IT"/>
        </w:rPr>
        <w:t xml:space="preserve"> </w:t>
      </w:r>
      <w:proofErr w:type="gramStart"/>
      <w:r w:rsidRPr="005C40DA">
        <w:rPr>
          <w:rFonts w:ascii="Tahoma" w:hAnsi="Tahoma" w:cs="Tahoma"/>
          <w:color w:val="000000"/>
          <w:lang w:val="it-IT"/>
        </w:rPr>
        <w:t>od</w:t>
      </w:r>
      <w:proofErr w:type="gramEnd"/>
      <w:r w:rsidRPr="005C40DA">
        <w:rPr>
          <w:rFonts w:ascii="Tahoma" w:hAnsi="Tahoma" w:cs="Tahoma"/>
          <w:color w:val="000000"/>
          <w:lang w:val="it-IT"/>
        </w:rPr>
        <w:t xml:space="preserve"> </w:t>
      </w:r>
      <w:proofErr w:type="spellStart"/>
      <w:r w:rsidRPr="005C40DA">
        <w:rPr>
          <w:rFonts w:ascii="Tahoma" w:hAnsi="Tahoma" w:cs="Tahoma"/>
          <w:color w:val="000000"/>
          <w:lang w:val="it-IT"/>
        </w:rPr>
        <w:t>financijske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imovine</w:t>
      </w:r>
      <w:proofErr w:type="spellEnd"/>
      <w:r w:rsidRPr="005C40DA">
        <w:rPr>
          <w:rFonts w:ascii="Tahoma" w:hAnsi="Tahoma" w:cs="Tahoma"/>
          <w:color w:val="000000"/>
          <w:lang w:val="it-IT"/>
        </w:rPr>
        <w:t xml:space="preserve"> i </w:t>
      </w:r>
      <w:proofErr w:type="spellStart"/>
      <w:r w:rsidRPr="005C40DA">
        <w:rPr>
          <w:rFonts w:ascii="Tahoma" w:hAnsi="Tahoma" w:cs="Tahoma"/>
          <w:color w:val="000000"/>
          <w:lang w:val="it-IT"/>
        </w:rPr>
        <w:t>zaduživanja</w:t>
      </w:r>
      <w:proofErr w:type="spellEnd"/>
      <w:r w:rsidRPr="005C40DA">
        <w:rPr>
          <w:rFonts w:ascii="Arial" w:hAnsi="Arial" w:cs="Arial"/>
          <w:sz w:val="24"/>
          <w:szCs w:val="24"/>
          <w:lang w:val="it-IT"/>
        </w:rPr>
        <w:tab/>
      </w:r>
      <w:r w:rsidRPr="005C40DA">
        <w:rPr>
          <w:rFonts w:ascii="Tahoma" w:hAnsi="Tahoma" w:cs="Tahoma"/>
          <w:color w:val="000000"/>
          <w:sz w:val="14"/>
          <w:szCs w:val="14"/>
          <w:lang w:val="it-IT"/>
        </w:rPr>
        <w:t>6.037.317,01</w:t>
      </w:r>
      <w:r w:rsidRPr="005C40DA">
        <w:rPr>
          <w:rFonts w:ascii="Arial" w:hAnsi="Arial" w:cs="Arial"/>
          <w:sz w:val="24"/>
          <w:szCs w:val="24"/>
          <w:lang w:val="it-IT"/>
        </w:rPr>
        <w:tab/>
      </w:r>
      <w:r w:rsidRPr="005C40DA">
        <w:rPr>
          <w:rFonts w:ascii="Tahoma" w:hAnsi="Tahoma" w:cs="Tahoma"/>
          <w:color w:val="000000"/>
          <w:sz w:val="14"/>
          <w:szCs w:val="14"/>
          <w:lang w:val="it-IT"/>
        </w:rPr>
        <w:t>3.773.486,00</w:t>
      </w:r>
      <w:r w:rsidRPr="005C40DA">
        <w:rPr>
          <w:rFonts w:ascii="Arial" w:hAnsi="Arial" w:cs="Arial"/>
          <w:sz w:val="24"/>
          <w:szCs w:val="24"/>
          <w:lang w:val="it-IT"/>
        </w:rPr>
        <w:tab/>
      </w:r>
      <w:r w:rsidRPr="005C40DA">
        <w:rPr>
          <w:rFonts w:ascii="Tahoma" w:hAnsi="Tahoma" w:cs="Tahoma"/>
          <w:color w:val="000000"/>
          <w:sz w:val="14"/>
          <w:szCs w:val="14"/>
          <w:lang w:val="it-IT"/>
        </w:rPr>
        <w:t>3.773.486,00</w:t>
      </w:r>
      <w:r w:rsidRPr="005C40DA">
        <w:rPr>
          <w:rFonts w:ascii="Arial" w:hAnsi="Arial" w:cs="Arial"/>
          <w:sz w:val="24"/>
          <w:szCs w:val="24"/>
          <w:lang w:val="it-IT"/>
        </w:rPr>
        <w:tab/>
      </w:r>
      <w:r w:rsidRPr="005C40DA">
        <w:rPr>
          <w:rFonts w:ascii="Tahoma" w:hAnsi="Tahoma" w:cs="Tahoma"/>
          <w:color w:val="000000"/>
          <w:sz w:val="14"/>
          <w:szCs w:val="14"/>
          <w:lang w:val="it-IT"/>
        </w:rPr>
        <w:t>3.773.485,64</w:t>
      </w:r>
    </w:p>
    <w:p w14:paraId="68DD87D2"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5C40DA">
        <w:rPr>
          <w:rFonts w:ascii="Tahoma" w:hAnsi="Tahoma" w:cs="Tahoma"/>
          <w:color w:val="000000"/>
          <w:lang w:val="it-IT"/>
        </w:rPr>
        <w:t>Izdaci</w:t>
      </w:r>
      <w:proofErr w:type="spellEnd"/>
      <w:r w:rsidRPr="005C40DA">
        <w:rPr>
          <w:rFonts w:ascii="Tahoma" w:hAnsi="Tahoma" w:cs="Tahoma"/>
          <w:color w:val="000000"/>
          <w:lang w:val="it-IT"/>
        </w:rPr>
        <w:t xml:space="preserve"> za </w:t>
      </w:r>
      <w:proofErr w:type="spellStart"/>
      <w:r w:rsidRPr="005C40DA">
        <w:rPr>
          <w:rFonts w:ascii="Tahoma" w:hAnsi="Tahoma" w:cs="Tahoma"/>
          <w:color w:val="000000"/>
          <w:lang w:val="it-IT"/>
        </w:rPr>
        <w:t>financijsku</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imovinu</w:t>
      </w:r>
      <w:proofErr w:type="spellEnd"/>
      <w:r w:rsidRPr="005C40DA">
        <w:rPr>
          <w:rFonts w:ascii="Tahoma" w:hAnsi="Tahoma" w:cs="Tahoma"/>
          <w:color w:val="000000"/>
          <w:lang w:val="it-IT"/>
        </w:rPr>
        <w:t xml:space="preserve"> i </w:t>
      </w:r>
      <w:proofErr w:type="spellStart"/>
      <w:r w:rsidRPr="005C40DA">
        <w:rPr>
          <w:rFonts w:ascii="Tahoma" w:hAnsi="Tahoma" w:cs="Tahoma"/>
          <w:color w:val="000000"/>
          <w:lang w:val="it-IT"/>
        </w:rPr>
        <w:t>otplate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zajmova</w:t>
      </w:r>
      <w:proofErr w:type="spellEnd"/>
      <w:r w:rsidRPr="005C40DA">
        <w:rPr>
          <w:rFonts w:ascii="Arial" w:hAnsi="Arial" w:cs="Arial"/>
          <w:sz w:val="24"/>
          <w:szCs w:val="24"/>
          <w:lang w:val="it-IT"/>
        </w:rPr>
        <w:tab/>
      </w:r>
      <w:r w:rsidRPr="005C40DA">
        <w:rPr>
          <w:rFonts w:ascii="Tahoma" w:hAnsi="Tahoma" w:cs="Tahoma"/>
          <w:color w:val="000000"/>
          <w:sz w:val="14"/>
          <w:szCs w:val="14"/>
          <w:lang w:val="it-IT"/>
        </w:rPr>
        <w:t>0,00</w:t>
      </w:r>
      <w:r w:rsidRPr="005C40DA">
        <w:rPr>
          <w:rFonts w:ascii="Arial" w:hAnsi="Arial" w:cs="Arial"/>
          <w:sz w:val="24"/>
          <w:szCs w:val="24"/>
          <w:lang w:val="it-IT"/>
        </w:rPr>
        <w:tab/>
      </w:r>
      <w:r w:rsidRPr="005C40DA">
        <w:rPr>
          <w:rFonts w:ascii="Tahoma" w:hAnsi="Tahoma" w:cs="Tahoma"/>
          <w:color w:val="000000"/>
          <w:sz w:val="14"/>
          <w:szCs w:val="14"/>
          <w:lang w:val="it-IT"/>
        </w:rPr>
        <w:t>6.955.222,00</w:t>
      </w:r>
      <w:r w:rsidRPr="005C40DA">
        <w:rPr>
          <w:rFonts w:ascii="Arial" w:hAnsi="Arial" w:cs="Arial"/>
          <w:sz w:val="24"/>
          <w:szCs w:val="24"/>
          <w:lang w:val="it-IT"/>
        </w:rPr>
        <w:tab/>
      </w:r>
      <w:r w:rsidRPr="005C40DA">
        <w:rPr>
          <w:rFonts w:ascii="Tahoma" w:hAnsi="Tahoma" w:cs="Tahoma"/>
          <w:color w:val="000000"/>
          <w:sz w:val="14"/>
          <w:szCs w:val="14"/>
          <w:lang w:val="it-IT"/>
        </w:rPr>
        <w:t>6.955.222,00</w:t>
      </w:r>
      <w:r w:rsidRPr="005C40DA">
        <w:rPr>
          <w:rFonts w:ascii="Arial" w:hAnsi="Arial" w:cs="Arial"/>
          <w:sz w:val="24"/>
          <w:szCs w:val="24"/>
          <w:lang w:val="it-IT"/>
        </w:rPr>
        <w:tab/>
      </w:r>
      <w:r w:rsidRPr="005C40DA">
        <w:rPr>
          <w:rFonts w:ascii="Tahoma" w:hAnsi="Tahoma" w:cs="Tahoma"/>
          <w:color w:val="000000"/>
          <w:sz w:val="14"/>
          <w:szCs w:val="14"/>
          <w:lang w:val="it-IT"/>
        </w:rPr>
        <w:t>1.203.075,82</w:t>
      </w:r>
    </w:p>
    <w:p w14:paraId="15B07615" w14:textId="77777777" w:rsidR="005C40DA" w:rsidRPr="005C40DA" w:rsidRDefault="005C40DA" w:rsidP="005C40DA">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NETO FINANCIRANJE</w:t>
      </w:r>
      <w:r w:rsidRPr="005C40DA">
        <w:rPr>
          <w:rFonts w:ascii="Arial" w:hAnsi="Arial" w:cs="Arial"/>
          <w:sz w:val="24"/>
          <w:szCs w:val="24"/>
          <w:lang w:val="it-IT"/>
        </w:rPr>
        <w:tab/>
      </w:r>
      <w:r w:rsidRPr="005C40DA">
        <w:rPr>
          <w:rFonts w:ascii="Tahoma" w:hAnsi="Tahoma" w:cs="Tahoma"/>
          <w:b/>
          <w:bCs/>
          <w:color w:val="000000"/>
          <w:sz w:val="14"/>
          <w:szCs w:val="14"/>
          <w:lang w:val="it-IT"/>
        </w:rPr>
        <w:t>6.037.317,01</w:t>
      </w:r>
      <w:r w:rsidRPr="005C40DA">
        <w:rPr>
          <w:rFonts w:ascii="Arial" w:hAnsi="Arial" w:cs="Arial"/>
          <w:sz w:val="24"/>
          <w:szCs w:val="24"/>
          <w:lang w:val="it-IT"/>
        </w:rPr>
        <w:tab/>
      </w:r>
      <w:r w:rsidRPr="005C40DA">
        <w:rPr>
          <w:rFonts w:ascii="Tahoma" w:hAnsi="Tahoma" w:cs="Tahoma"/>
          <w:b/>
          <w:bCs/>
          <w:color w:val="000000"/>
          <w:sz w:val="14"/>
          <w:szCs w:val="14"/>
          <w:lang w:val="it-IT"/>
        </w:rPr>
        <w:t>-3.181.736,00</w:t>
      </w:r>
      <w:r w:rsidRPr="005C40DA">
        <w:rPr>
          <w:rFonts w:ascii="Arial" w:hAnsi="Arial" w:cs="Arial"/>
          <w:sz w:val="24"/>
          <w:szCs w:val="24"/>
          <w:lang w:val="it-IT"/>
        </w:rPr>
        <w:tab/>
      </w:r>
      <w:r w:rsidRPr="005C40DA">
        <w:rPr>
          <w:rFonts w:ascii="Tahoma" w:hAnsi="Tahoma" w:cs="Tahoma"/>
          <w:b/>
          <w:bCs/>
          <w:color w:val="000000"/>
          <w:sz w:val="14"/>
          <w:szCs w:val="14"/>
          <w:lang w:val="it-IT"/>
        </w:rPr>
        <w:t>-3.181.736,00</w:t>
      </w:r>
      <w:r w:rsidRPr="005C40DA">
        <w:rPr>
          <w:rFonts w:ascii="Arial" w:hAnsi="Arial" w:cs="Arial"/>
          <w:sz w:val="24"/>
          <w:szCs w:val="24"/>
          <w:lang w:val="it-IT"/>
        </w:rPr>
        <w:tab/>
      </w:r>
      <w:r w:rsidRPr="005C40DA">
        <w:rPr>
          <w:rFonts w:ascii="Tahoma" w:hAnsi="Tahoma" w:cs="Tahoma"/>
          <w:b/>
          <w:bCs/>
          <w:color w:val="000000"/>
          <w:sz w:val="14"/>
          <w:szCs w:val="14"/>
          <w:lang w:val="it-IT"/>
        </w:rPr>
        <w:t>2.570.409,82</w:t>
      </w:r>
    </w:p>
    <w:p w14:paraId="2DAEC199" w14:textId="77777777" w:rsidR="005C40DA" w:rsidRPr="005C40DA" w:rsidRDefault="005C40DA" w:rsidP="005C40DA">
      <w:pPr>
        <w:widowControl w:val="0"/>
        <w:tabs>
          <w:tab w:val="left" w:pos="90"/>
          <w:tab w:val="right" w:pos="6688"/>
          <w:tab w:val="right" w:pos="7935"/>
          <w:tab w:val="right" w:pos="9239"/>
          <w:tab w:val="right" w:pos="10486"/>
        </w:tabs>
        <w:autoSpaceDE w:val="0"/>
        <w:autoSpaceDN w:val="0"/>
        <w:adjustRightInd w:val="0"/>
        <w:spacing w:before="254"/>
        <w:rPr>
          <w:rFonts w:ascii="Tahoma" w:hAnsi="Tahoma" w:cs="Tahoma"/>
          <w:b/>
          <w:bCs/>
          <w:color w:val="000000"/>
          <w:sz w:val="24"/>
          <w:szCs w:val="24"/>
          <w:lang w:val="it-IT"/>
        </w:rPr>
      </w:pPr>
      <w:r w:rsidRPr="005C40DA">
        <w:rPr>
          <w:rFonts w:ascii="Tahoma" w:hAnsi="Tahoma" w:cs="Tahoma"/>
          <w:b/>
          <w:bCs/>
          <w:color w:val="000000"/>
          <w:sz w:val="18"/>
          <w:szCs w:val="18"/>
          <w:lang w:val="it-IT"/>
        </w:rPr>
        <w:t xml:space="preserve">VIŠAK/MANJAK + NETO FINANCIRANJE + RASPOLOŽIVA </w:t>
      </w:r>
      <w:r w:rsidRPr="005C40DA">
        <w:rPr>
          <w:rFonts w:ascii="Arial" w:hAnsi="Arial" w:cs="Arial"/>
          <w:sz w:val="24"/>
          <w:szCs w:val="24"/>
          <w:lang w:val="it-IT"/>
        </w:rPr>
        <w:tab/>
      </w:r>
      <w:r w:rsidRPr="005C40DA">
        <w:rPr>
          <w:rFonts w:ascii="Tahoma" w:hAnsi="Tahoma" w:cs="Tahoma"/>
          <w:b/>
          <w:bCs/>
          <w:color w:val="000000"/>
          <w:sz w:val="14"/>
          <w:szCs w:val="14"/>
          <w:lang w:val="it-IT"/>
        </w:rPr>
        <w:t>2.229.830,49</w:t>
      </w:r>
      <w:r w:rsidRPr="005C40DA">
        <w:rPr>
          <w:rFonts w:ascii="Arial" w:hAnsi="Arial" w:cs="Arial"/>
          <w:sz w:val="24"/>
          <w:szCs w:val="24"/>
          <w:lang w:val="it-IT"/>
        </w:rPr>
        <w:tab/>
      </w:r>
      <w:r w:rsidRPr="005C40DA">
        <w:rPr>
          <w:rFonts w:ascii="Tahoma" w:hAnsi="Tahoma" w:cs="Tahoma"/>
          <w:b/>
          <w:bCs/>
          <w:color w:val="000000"/>
          <w:sz w:val="14"/>
          <w:szCs w:val="14"/>
          <w:lang w:val="it-IT"/>
        </w:rPr>
        <w:t>0,00</w:t>
      </w:r>
      <w:r w:rsidRPr="005C40DA">
        <w:rPr>
          <w:rFonts w:ascii="Arial" w:hAnsi="Arial" w:cs="Arial"/>
          <w:sz w:val="24"/>
          <w:szCs w:val="24"/>
          <w:lang w:val="it-IT"/>
        </w:rPr>
        <w:tab/>
      </w:r>
      <w:r w:rsidRPr="005C40DA">
        <w:rPr>
          <w:rFonts w:ascii="Tahoma" w:hAnsi="Tahoma" w:cs="Tahoma"/>
          <w:b/>
          <w:bCs/>
          <w:color w:val="000000"/>
          <w:sz w:val="14"/>
          <w:szCs w:val="14"/>
          <w:lang w:val="it-IT"/>
        </w:rPr>
        <w:t>0,00</w:t>
      </w:r>
      <w:r w:rsidRPr="005C40DA">
        <w:rPr>
          <w:rFonts w:ascii="Arial" w:hAnsi="Arial" w:cs="Arial"/>
          <w:sz w:val="24"/>
          <w:szCs w:val="24"/>
          <w:lang w:val="it-IT"/>
        </w:rPr>
        <w:tab/>
      </w:r>
      <w:r w:rsidRPr="005C40DA">
        <w:rPr>
          <w:rFonts w:ascii="Tahoma" w:hAnsi="Tahoma" w:cs="Tahoma"/>
          <w:b/>
          <w:bCs/>
          <w:color w:val="000000"/>
          <w:sz w:val="14"/>
          <w:szCs w:val="14"/>
          <w:lang w:val="it-IT"/>
        </w:rPr>
        <w:t>2.187.297,18</w:t>
      </w:r>
    </w:p>
    <w:p w14:paraId="2445C660" w14:textId="77777777" w:rsidR="005C40DA" w:rsidRDefault="005C40DA" w:rsidP="005C40DA">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SREDSTVA IZ PRETHODNIH GODINA</w:t>
      </w:r>
    </w:p>
    <w:p w14:paraId="23D828C5" w14:textId="77777777" w:rsidR="005C40DA" w:rsidRDefault="005C40DA" w:rsidP="005C40DA">
      <w:pPr>
        <w:widowControl w:val="0"/>
        <w:tabs>
          <w:tab w:val="center" w:pos="5272"/>
        </w:tabs>
        <w:autoSpaceDE w:val="0"/>
        <w:autoSpaceDN w:val="0"/>
        <w:adjustRightInd w:val="0"/>
        <w:spacing w:before="868"/>
        <w:rPr>
          <w:rFonts w:ascii="Tahoma" w:hAnsi="Tahoma" w:cs="Tahoma"/>
          <w:b/>
          <w:bCs/>
          <w:color w:val="000000"/>
          <w:sz w:val="29"/>
          <w:szCs w:val="29"/>
        </w:rPr>
      </w:pPr>
      <w:r>
        <w:rPr>
          <w:rFonts w:ascii="Arial" w:hAnsi="Arial" w:cs="Arial"/>
          <w:sz w:val="24"/>
          <w:szCs w:val="24"/>
        </w:rPr>
        <w:tab/>
      </w:r>
      <w:proofErr w:type="spellStart"/>
      <w:r>
        <w:rPr>
          <w:rFonts w:ascii="Tahoma" w:hAnsi="Tahoma" w:cs="Tahoma"/>
          <w:b/>
          <w:bCs/>
          <w:color w:val="000000"/>
        </w:rPr>
        <w:t>Članak</w:t>
      </w:r>
      <w:proofErr w:type="spellEnd"/>
      <w:r>
        <w:rPr>
          <w:rFonts w:ascii="Tahoma" w:hAnsi="Tahoma" w:cs="Tahoma"/>
          <w:b/>
          <w:bCs/>
          <w:color w:val="000000"/>
        </w:rPr>
        <w:t xml:space="preserve"> 2.</w:t>
      </w:r>
    </w:p>
    <w:p w14:paraId="36A0C384" w14:textId="77777777" w:rsidR="005C40DA" w:rsidRPr="005C40DA" w:rsidRDefault="005C40DA" w:rsidP="005C40DA">
      <w:pPr>
        <w:widowControl w:val="0"/>
        <w:tabs>
          <w:tab w:val="left" w:pos="90"/>
        </w:tabs>
        <w:autoSpaceDE w:val="0"/>
        <w:autoSpaceDN w:val="0"/>
        <w:adjustRightInd w:val="0"/>
        <w:spacing w:before="14"/>
        <w:rPr>
          <w:rFonts w:ascii="Tahoma" w:hAnsi="Tahoma" w:cs="Tahoma"/>
          <w:color w:val="000000"/>
          <w:sz w:val="24"/>
          <w:szCs w:val="24"/>
          <w:lang w:val="it-IT"/>
        </w:rPr>
      </w:pPr>
      <w:r w:rsidRPr="005C40DA">
        <w:rPr>
          <w:rFonts w:ascii="Tahoma" w:hAnsi="Tahoma" w:cs="Tahoma"/>
          <w:color w:val="000000"/>
          <w:lang w:val="it-IT"/>
        </w:rPr>
        <w:t xml:space="preserve">II POSEBNI DIO </w:t>
      </w:r>
      <w:proofErr w:type="spellStart"/>
      <w:r w:rsidRPr="005C40DA">
        <w:rPr>
          <w:rFonts w:ascii="Tahoma" w:hAnsi="Tahoma" w:cs="Tahoma"/>
          <w:color w:val="000000"/>
          <w:lang w:val="it-IT"/>
        </w:rPr>
        <w:t>izdaci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Proračuna</w:t>
      </w:r>
      <w:proofErr w:type="spellEnd"/>
      <w:r w:rsidRPr="005C40DA">
        <w:rPr>
          <w:rFonts w:ascii="Tahoma" w:hAnsi="Tahoma" w:cs="Tahoma"/>
          <w:color w:val="000000"/>
          <w:lang w:val="it-IT"/>
        </w:rPr>
        <w:t xml:space="preserve"> u svoti od 17.642.807,52 </w:t>
      </w:r>
      <w:proofErr w:type="spellStart"/>
      <w:proofErr w:type="gramStart"/>
      <w:r w:rsidRPr="005C40DA">
        <w:rPr>
          <w:rFonts w:ascii="Tahoma" w:hAnsi="Tahoma" w:cs="Tahoma"/>
          <w:color w:val="000000"/>
          <w:lang w:val="it-IT"/>
        </w:rPr>
        <w:t>kn</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raspoređeni</w:t>
      </w:r>
      <w:proofErr w:type="spellEnd"/>
      <w:proofErr w:type="gramEnd"/>
      <w:r w:rsidRPr="005C40DA">
        <w:rPr>
          <w:rFonts w:ascii="Tahoma" w:hAnsi="Tahoma" w:cs="Tahoma"/>
          <w:color w:val="000000"/>
          <w:lang w:val="it-IT"/>
        </w:rPr>
        <w:t xml:space="preserve"> su </w:t>
      </w:r>
      <w:proofErr w:type="spellStart"/>
      <w:r w:rsidRPr="005C40DA">
        <w:rPr>
          <w:rFonts w:ascii="Tahoma" w:hAnsi="Tahoma" w:cs="Tahoma"/>
          <w:color w:val="000000"/>
          <w:lang w:val="it-IT"/>
        </w:rPr>
        <w:t>po</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nositeljima</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korisnicima</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namjenama</w:t>
      </w:r>
      <w:proofErr w:type="spellEnd"/>
      <w:r w:rsidRPr="005C40DA">
        <w:rPr>
          <w:rFonts w:ascii="Tahoma" w:hAnsi="Tahoma" w:cs="Tahoma"/>
          <w:color w:val="000000"/>
          <w:lang w:val="it-IT"/>
        </w:rPr>
        <w:t xml:space="preserve"> i </w:t>
      </w:r>
      <w:proofErr w:type="spellStart"/>
      <w:r w:rsidRPr="005C40DA">
        <w:rPr>
          <w:rFonts w:ascii="Tahoma" w:hAnsi="Tahoma" w:cs="Tahoma"/>
          <w:color w:val="000000"/>
          <w:lang w:val="it-IT"/>
        </w:rPr>
        <w:t>po</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razdjelima</w:t>
      </w:r>
      <w:proofErr w:type="spellEnd"/>
      <w:r w:rsidRPr="005C40DA">
        <w:rPr>
          <w:rFonts w:ascii="Tahoma" w:hAnsi="Tahoma" w:cs="Tahoma"/>
          <w:color w:val="000000"/>
          <w:lang w:val="it-IT"/>
        </w:rPr>
        <w:t>.</w:t>
      </w:r>
    </w:p>
    <w:p w14:paraId="50797066" w14:textId="77777777" w:rsidR="005C40DA" w:rsidRPr="005C40DA" w:rsidRDefault="005C40DA" w:rsidP="005C40DA">
      <w:pPr>
        <w:widowControl w:val="0"/>
        <w:tabs>
          <w:tab w:val="left" w:pos="90"/>
        </w:tabs>
        <w:autoSpaceDE w:val="0"/>
        <w:autoSpaceDN w:val="0"/>
        <w:adjustRightInd w:val="0"/>
        <w:rPr>
          <w:lang w:val="it-IT"/>
        </w:rPr>
      </w:pPr>
      <w:r w:rsidRPr="005C40DA">
        <w:rPr>
          <w:rFonts w:ascii="Arial" w:hAnsi="Arial" w:cs="Arial"/>
          <w:sz w:val="24"/>
          <w:szCs w:val="24"/>
          <w:lang w:val="it-IT"/>
        </w:rPr>
        <w:br w:type="page"/>
      </w:r>
    </w:p>
    <w:p w14:paraId="459AE0A0"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5C40DA">
        <w:rPr>
          <w:rFonts w:ascii="Arial" w:hAnsi="Arial" w:cs="Arial"/>
          <w:b/>
          <w:bCs/>
          <w:color w:val="000000"/>
          <w:sz w:val="18"/>
          <w:szCs w:val="18"/>
          <w:lang w:val="it-IT"/>
        </w:rPr>
        <w:t>REPUBLIKA HRVATSKA</w:t>
      </w:r>
    </w:p>
    <w:p w14:paraId="61A83550"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0D121A14"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0A7F26D8" w14:textId="77777777" w:rsidR="005C40DA" w:rsidRPr="005C40DA" w:rsidRDefault="005C40DA" w:rsidP="005C40DA">
      <w:pPr>
        <w:widowControl w:val="0"/>
        <w:tabs>
          <w:tab w:val="center" w:pos="7650"/>
        </w:tabs>
        <w:autoSpaceDE w:val="0"/>
        <w:autoSpaceDN w:val="0"/>
        <w:adjustRightInd w:val="0"/>
        <w:spacing w:before="104"/>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4B01DB13" w14:textId="77777777" w:rsidR="005C40DA" w:rsidRPr="005C40DA" w:rsidRDefault="005C40DA" w:rsidP="005C40DA">
      <w:pPr>
        <w:widowControl w:val="0"/>
        <w:tabs>
          <w:tab w:val="center" w:pos="765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PRIHODI PO EKONOMSKOJ KLASIFIKACIJI [T-2]</w:t>
      </w:r>
    </w:p>
    <w:p w14:paraId="213E40FF"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88"/>
        <w:rPr>
          <w:rFonts w:ascii="Tahoma" w:hAnsi="Tahoma" w:cs="Tahoma"/>
          <w:color w:val="000000"/>
          <w:sz w:val="28"/>
          <w:szCs w:val="28"/>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 xml:space="preserve">/ </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C5028FC" w14:textId="77777777" w:rsidR="005C40DA" w:rsidRPr="005C40DA" w:rsidRDefault="005C40DA" w:rsidP="005C40DA">
      <w:pPr>
        <w:widowControl w:val="0"/>
        <w:tabs>
          <w:tab w:val="center" w:pos="566"/>
          <w:tab w:val="center" w:pos="12568"/>
          <w:tab w:val="center" w:pos="13689"/>
          <w:tab w:val="center" w:pos="14826"/>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4/3</w:t>
      </w:r>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6/4</w:t>
      </w:r>
    </w:p>
    <w:p w14:paraId="5A414E25"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55"/>
        <w:rPr>
          <w:rFonts w:ascii="Tahoma" w:hAnsi="Tahoma" w:cs="Tahoma"/>
          <w:color w:val="000000"/>
          <w:sz w:val="25"/>
          <w:szCs w:val="25"/>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r w:rsidRPr="005C40DA">
        <w:rPr>
          <w:rFonts w:ascii="Arial" w:hAnsi="Arial" w:cs="Arial"/>
          <w:sz w:val="24"/>
          <w:szCs w:val="24"/>
          <w:lang w:val="it-IT"/>
        </w:rPr>
        <w:tab/>
      </w:r>
      <w:r w:rsidRPr="005C40DA">
        <w:rPr>
          <w:rFonts w:ascii="Tahoma" w:hAnsi="Tahoma" w:cs="Tahoma"/>
          <w:color w:val="000000"/>
          <w:sz w:val="18"/>
          <w:szCs w:val="18"/>
          <w:lang w:val="it-IT"/>
        </w:rPr>
        <w:t>9</w:t>
      </w:r>
    </w:p>
    <w:p w14:paraId="165FD25C"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7"/>
          <w:szCs w:val="27"/>
          <w:lang w:val="it-IT"/>
        </w:rPr>
      </w:pPr>
      <w:r w:rsidRPr="005C40DA">
        <w:rPr>
          <w:rFonts w:ascii="Arial" w:hAnsi="Arial" w:cs="Arial"/>
          <w:sz w:val="24"/>
          <w:szCs w:val="24"/>
          <w:lang w:val="it-IT"/>
        </w:rPr>
        <w:tab/>
      </w:r>
      <w:r w:rsidRPr="005C40DA">
        <w:rPr>
          <w:rFonts w:ascii="Tahoma" w:hAnsi="Tahoma" w:cs="Tahoma"/>
          <w:b/>
          <w:bCs/>
          <w:color w:val="000000"/>
          <w:lang w:val="it-IT"/>
        </w:rPr>
        <w:t>6</w:t>
      </w:r>
      <w:r w:rsidRPr="005C40DA">
        <w:rPr>
          <w:rFonts w:ascii="Arial" w:hAnsi="Arial" w:cs="Arial"/>
          <w:sz w:val="24"/>
          <w:szCs w:val="24"/>
          <w:lang w:val="it-IT"/>
        </w:rPr>
        <w:tab/>
      </w:r>
      <w:proofErr w:type="spellStart"/>
      <w:r w:rsidRPr="005C40DA">
        <w:rPr>
          <w:rFonts w:ascii="Tahoma" w:hAnsi="Tahoma" w:cs="Tahoma"/>
          <w:b/>
          <w:bCs/>
          <w:color w:val="000000"/>
          <w:lang w:val="it-IT"/>
        </w:rPr>
        <w:t>Prihodi</w:t>
      </w:r>
      <w:proofErr w:type="spellEnd"/>
      <w:r w:rsidRPr="005C40DA">
        <w:rPr>
          <w:rFonts w:ascii="Tahoma" w:hAnsi="Tahoma" w:cs="Tahoma"/>
          <w:b/>
          <w:bCs/>
          <w:color w:val="000000"/>
          <w:lang w:val="it-IT"/>
        </w:rPr>
        <w:t xml:space="preserve"> </w:t>
      </w:r>
      <w:proofErr w:type="spellStart"/>
      <w:r w:rsidRPr="005C40DA">
        <w:rPr>
          <w:rFonts w:ascii="Tahoma" w:hAnsi="Tahoma" w:cs="Tahoma"/>
          <w:b/>
          <w:bCs/>
          <w:color w:val="000000"/>
          <w:lang w:val="it-IT"/>
        </w:rPr>
        <w:t>poslovanja</w:t>
      </w:r>
      <w:proofErr w:type="spellEnd"/>
      <w:r w:rsidRPr="005C40DA">
        <w:rPr>
          <w:rFonts w:ascii="Arial" w:hAnsi="Arial" w:cs="Arial"/>
          <w:sz w:val="24"/>
          <w:szCs w:val="24"/>
          <w:lang w:val="it-IT"/>
        </w:rPr>
        <w:tab/>
      </w:r>
      <w:r w:rsidRPr="005C40DA">
        <w:rPr>
          <w:rFonts w:ascii="Tahoma" w:hAnsi="Tahoma" w:cs="Tahoma"/>
          <w:b/>
          <w:bCs/>
          <w:color w:val="000000"/>
          <w:lang w:val="it-IT"/>
        </w:rPr>
        <w:t>9.786.159,87</w:t>
      </w:r>
      <w:r w:rsidRPr="005C40DA">
        <w:rPr>
          <w:rFonts w:ascii="Arial" w:hAnsi="Arial" w:cs="Arial"/>
          <w:sz w:val="24"/>
          <w:szCs w:val="24"/>
          <w:lang w:val="it-IT"/>
        </w:rPr>
        <w:tab/>
      </w:r>
      <w:r w:rsidRPr="005C40DA">
        <w:rPr>
          <w:rFonts w:ascii="Tahoma" w:hAnsi="Tahoma" w:cs="Tahoma"/>
          <w:b/>
          <w:bCs/>
          <w:color w:val="000000"/>
          <w:lang w:val="it-IT"/>
        </w:rPr>
        <w:t>20.392.787,76</w:t>
      </w:r>
      <w:r w:rsidRPr="005C40DA">
        <w:rPr>
          <w:rFonts w:ascii="Arial" w:hAnsi="Arial" w:cs="Arial"/>
          <w:sz w:val="24"/>
          <w:szCs w:val="24"/>
          <w:lang w:val="it-IT"/>
        </w:rPr>
        <w:tab/>
      </w:r>
      <w:r w:rsidRPr="005C40DA">
        <w:rPr>
          <w:rFonts w:ascii="Tahoma" w:hAnsi="Tahoma" w:cs="Tahoma"/>
          <w:b/>
          <w:bCs/>
          <w:color w:val="000000"/>
          <w:lang w:val="it-IT"/>
        </w:rPr>
        <w:t>20.392.787,76</w:t>
      </w:r>
      <w:r w:rsidRPr="005C40DA">
        <w:rPr>
          <w:rFonts w:ascii="Arial" w:hAnsi="Arial" w:cs="Arial"/>
          <w:sz w:val="24"/>
          <w:szCs w:val="24"/>
          <w:lang w:val="it-IT"/>
        </w:rPr>
        <w:tab/>
      </w:r>
      <w:r w:rsidRPr="005C40DA">
        <w:rPr>
          <w:rFonts w:ascii="Tahoma" w:hAnsi="Tahoma" w:cs="Tahoma"/>
          <w:b/>
          <w:bCs/>
          <w:color w:val="000000"/>
          <w:lang w:val="it-IT"/>
        </w:rPr>
        <w:t>13.925.505,77</w:t>
      </w:r>
      <w:r w:rsidRPr="005C40DA">
        <w:rPr>
          <w:rFonts w:ascii="Arial" w:hAnsi="Arial" w:cs="Arial"/>
          <w:sz w:val="24"/>
          <w:szCs w:val="24"/>
          <w:lang w:val="it-IT"/>
        </w:rPr>
        <w:tab/>
      </w:r>
      <w:r w:rsidRPr="005C40DA">
        <w:rPr>
          <w:rFonts w:ascii="Tahoma" w:hAnsi="Tahoma" w:cs="Tahoma"/>
          <w:b/>
          <w:bCs/>
          <w:color w:val="000000"/>
          <w:lang w:val="it-IT"/>
        </w:rPr>
        <w:t>2,08</w:t>
      </w:r>
      <w:r w:rsidRPr="005C40DA">
        <w:rPr>
          <w:rFonts w:ascii="Arial" w:hAnsi="Arial" w:cs="Arial"/>
          <w:sz w:val="24"/>
          <w:szCs w:val="24"/>
          <w:lang w:val="it-IT"/>
        </w:rPr>
        <w:tab/>
      </w:r>
      <w:r w:rsidRPr="005C40DA">
        <w:rPr>
          <w:rFonts w:ascii="Tahoma" w:hAnsi="Tahoma" w:cs="Tahoma"/>
          <w:b/>
          <w:bCs/>
          <w:color w:val="000000"/>
          <w:lang w:val="it-IT"/>
        </w:rPr>
        <w:t>2,08</w:t>
      </w:r>
      <w:r w:rsidRPr="005C40DA">
        <w:rPr>
          <w:rFonts w:ascii="Arial" w:hAnsi="Arial" w:cs="Arial"/>
          <w:sz w:val="24"/>
          <w:szCs w:val="24"/>
          <w:lang w:val="it-IT"/>
        </w:rPr>
        <w:tab/>
      </w:r>
      <w:r w:rsidRPr="005C40DA">
        <w:rPr>
          <w:rFonts w:ascii="Tahoma" w:hAnsi="Tahoma" w:cs="Tahoma"/>
          <w:b/>
          <w:bCs/>
          <w:color w:val="000000"/>
          <w:lang w:val="it-IT"/>
        </w:rPr>
        <w:t>0,68</w:t>
      </w:r>
    </w:p>
    <w:p w14:paraId="7515E2FE"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61</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Prihodi</w:t>
      </w:r>
      <w:proofErr w:type="spellEnd"/>
      <w:r w:rsidRPr="005C40DA">
        <w:rPr>
          <w:rFonts w:ascii="Tahoma" w:hAnsi="Tahoma" w:cs="Tahoma"/>
          <w:b/>
          <w:bCs/>
          <w:color w:val="000000"/>
          <w:sz w:val="18"/>
          <w:szCs w:val="18"/>
          <w:lang w:val="it-IT"/>
        </w:rPr>
        <w:t xml:space="preserve"> </w:t>
      </w:r>
      <w:proofErr w:type="gramStart"/>
      <w:r w:rsidRPr="005C40DA">
        <w:rPr>
          <w:rFonts w:ascii="Tahoma" w:hAnsi="Tahoma" w:cs="Tahoma"/>
          <w:b/>
          <w:bCs/>
          <w:color w:val="000000"/>
          <w:sz w:val="18"/>
          <w:szCs w:val="18"/>
          <w:lang w:val="it-IT"/>
        </w:rPr>
        <w:t>od</w:t>
      </w:r>
      <w:proofErr w:type="gram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poreza</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3.663.192,18</w:t>
      </w:r>
      <w:r w:rsidRPr="005C40DA">
        <w:rPr>
          <w:rFonts w:ascii="Arial" w:hAnsi="Arial" w:cs="Arial"/>
          <w:sz w:val="24"/>
          <w:szCs w:val="24"/>
          <w:lang w:val="it-IT"/>
        </w:rPr>
        <w:tab/>
      </w:r>
      <w:r w:rsidRPr="005C40DA">
        <w:rPr>
          <w:rFonts w:ascii="Tahoma" w:hAnsi="Tahoma" w:cs="Tahoma"/>
          <w:b/>
          <w:bCs/>
          <w:color w:val="000000"/>
          <w:sz w:val="18"/>
          <w:szCs w:val="18"/>
          <w:lang w:val="it-IT"/>
        </w:rPr>
        <w:t>4.332.407,00</w:t>
      </w:r>
      <w:r w:rsidRPr="005C40DA">
        <w:rPr>
          <w:rFonts w:ascii="Arial" w:hAnsi="Arial" w:cs="Arial"/>
          <w:sz w:val="24"/>
          <w:szCs w:val="24"/>
          <w:lang w:val="it-IT"/>
        </w:rPr>
        <w:tab/>
      </w:r>
      <w:r w:rsidRPr="005C40DA">
        <w:rPr>
          <w:rFonts w:ascii="Tahoma" w:hAnsi="Tahoma" w:cs="Tahoma"/>
          <w:b/>
          <w:bCs/>
          <w:color w:val="000000"/>
          <w:sz w:val="18"/>
          <w:szCs w:val="18"/>
          <w:lang w:val="it-IT"/>
        </w:rPr>
        <w:t>4.332.407,00</w:t>
      </w:r>
      <w:r w:rsidRPr="005C40DA">
        <w:rPr>
          <w:rFonts w:ascii="Arial" w:hAnsi="Arial" w:cs="Arial"/>
          <w:sz w:val="24"/>
          <w:szCs w:val="24"/>
          <w:lang w:val="it-IT"/>
        </w:rPr>
        <w:tab/>
      </w:r>
      <w:r w:rsidRPr="005C40DA">
        <w:rPr>
          <w:rFonts w:ascii="Tahoma" w:hAnsi="Tahoma" w:cs="Tahoma"/>
          <w:b/>
          <w:bCs/>
          <w:color w:val="000000"/>
          <w:sz w:val="18"/>
          <w:szCs w:val="18"/>
          <w:lang w:val="it-IT"/>
        </w:rPr>
        <w:t>5.630.076,56</w:t>
      </w:r>
      <w:r w:rsidRPr="005C40DA">
        <w:rPr>
          <w:rFonts w:ascii="Arial" w:hAnsi="Arial" w:cs="Arial"/>
          <w:sz w:val="24"/>
          <w:szCs w:val="24"/>
          <w:lang w:val="it-IT"/>
        </w:rPr>
        <w:tab/>
      </w:r>
      <w:r w:rsidRPr="005C40DA">
        <w:rPr>
          <w:rFonts w:ascii="Tahoma" w:hAnsi="Tahoma" w:cs="Tahoma"/>
          <w:b/>
          <w:bCs/>
          <w:color w:val="000000"/>
          <w:sz w:val="18"/>
          <w:szCs w:val="18"/>
          <w:lang w:val="it-IT"/>
        </w:rPr>
        <w:t>1,18</w:t>
      </w:r>
      <w:r w:rsidRPr="005C40DA">
        <w:rPr>
          <w:rFonts w:ascii="Arial" w:hAnsi="Arial" w:cs="Arial"/>
          <w:sz w:val="24"/>
          <w:szCs w:val="24"/>
          <w:lang w:val="it-IT"/>
        </w:rPr>
        <w:tab/>
      </w:r>
      <w:r w:rsidRPr="005C40DA">
        <w:rPr>
          <w:rFonts w:ascii="Tahoma" w:hAnsi="Tahoma" w:cs="Tahoma"/>
          <w:b/>
          <w:bCs/>
          <w:color w:val="000000"/>
          <w:sz w:val="18"/>
          <w:szCs w:val="18"/>
          <w:lang w:val="it-IT"/>
        </w:rPr>
        <w:t>1,18</w:t>
      </w:r>
      <w:r w:rsidRPr="005C40DA">
        <w:rPr>
          <w:rFonts w:ascii="Arial" w:hAnsi="Arial" w:cs="Arial"/>
          <w:sz w:val="24"/>
          <w:szCs w:val="24"/>
          <w:lang w:val="it-IT"/>
        </w:rPr>
        <w:tab/>
      </w:r>
      <w:r w:rsidRPr="005C40DA">
        <w:rPr>
          <w:rFonts w:ascii="Tahoma" w:hAnsi="Tahoma" w:cs="Tahoma"/>
          <w:b/>
          <w:bCs/>
          <w:color w:val="000000"/>
          <w:sz w:val="18"/>
          <w:szCs w:val="18"/>
          <w:lang w:val="it-IT"/>
        </w:rPr>
        <w:t>1,30</w:t>
      </w:r>
    </w:p>
    <w:p w14:paraId="63B226BA"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611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Porez</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prirez</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dohodak</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1.756.646,52</w:t>
      </w:r>
      <w:r w:rsidRPr="005C40DA">
        <w:rPr>
          <w:rFonts w:ascii="Arial" w:hAnsi="Arial" w:cs="Arial"/>
          <w:sz w:val="24"/>
          <w:szCs w:val="24"/>
          <w:lang w:val="it-IT"/>
        </w:rPr>
        <w:tab/>
      </w:r>
      <w:r w:rsidRPr="005C40DA">
        <w:rPr>
          <w:rFonts w:ascii="Tahoma" w:hAnsi="Tahoma" w:cs="Tahoma"/>
          <w:color w:val="000000"/>
          <w:sz w:val="18"/>
          <w:szCs w:val="18"/>
          <w:lang w:val="it-IT"/>
        </w:rPr>
        <w:t>2.000.000,00</w:t>
      </w:r>
      <w:r w:rsidRPr="005C40DA">
        <w:rPr>
          <w:rFonts w:ascii="Arial" w:hAnsi="Arial" w:cs="Arial"/>
          <w:sz w:val="24"/>
          <w:szCs w:val="24"/>
          <w:lang w:val="it-IT"/>
        </w:rPr>
        <w:tab/>
      </w:r>
      <w:r w:rsidRPr="005C40DA">
        <w:rPr>
          <w:rFonts w:ascii="Tahoma" w:hAnsi="Tahoma" w:cs="Tahoma"/>
          <w:color w:val="000000"/>
          <w:sz w:val="18"/>
          <w:szCs w:val="18"/>
          <w:lang w:val="it-IT"/>
        </w:rPr>
        <w:t>2.000.000,00</w:t>
      </w:r>
      <w:r w:rsidRPr="005C40DA">
        <w:rPr>
          <w:rFonts w:ascii="Arial" w:hAnsi="Arial" w:cs="Arial"/>
          <w:sz w:val="24"/>
          <w:szCs w:val="24"/>
          <w:lang w:val="it-IT"/>
        </w:rPr>
        <w:tab/>
      </w:r>
      <w:r w:rsidRPr="005C40DA">
        <w:rPr>
          <w:rFonts w:ascii="Tahoma" w:hAnsi="Tahoma" w:cs="Tahoma"/>
          <w:color w:val="000000"/>
          <w:sz w:val="18"/>
          <w:szCs w:val="18"/>
          <w:lang w:val="it-IT"/>
        </w:rPr>
        <w:t>2.083.541,87</w:t>
      </w:r>
      <w:r w:rsidRPr="005C40DA">
        <w:rPr>
          <w:rFonts w:ascii="Arial" w:hAnsi="Arial" w:cs="Arial"/>
          <w:sz w:val="24"/>
          <w:szCs w:val="24"/>
          <w:lang w:val="it-IT"/>
        </w:rPr>
        <w:tab/>
      </w:r>
      <w:r w:rsidRPr="005C40DA">
        <w:rPr>
          <w:rFonts w:ascii="Tahoma" w:hAnsi="Tahoma" w:cs="Tahoma"/>
          <w:color w:val="000000"/>
          <w:sz w:val="16"/>
          <w:szCs w:val="16"/>
          <w:lang w:val="it-IT"/>
        </w:rPr>
        <w:t>1,14</w:t>
      </w:r>
      <w:r w:rsidRPr="005C40DA">
        <w:rPr>
          <w:rFonts w:ascii="Arial" w:hAnsi="Arial" w:cs="Arial"/>
          <w:sz w:val="24"/>
          <w:szCs w:val="24"/>
          <w:lang w:val="it-IT"/>
        </w:rPr>
        <w:tab/>
      </w:r>
      <w:r w:rsidRPr="005C40DA">
        <w:rPr>
          <w:rFonts w:ascii="Tahoma" w:hAnsi="Tahoma" w:cs="Tahoma"/>
          <w:color w:val="000000"/>
          <w:sz w:val="16"/>
          <w:szCs w:val="16"/>
          <w:lang w:val="it-IT"/>
        </w:rPr>
        <w:t>1,14</w:t>
      </w:r>
      <w:r w:rsidRPr="005C40DA">
        <w:rPr>
          <w:rFonts w:ascii="Arial" w:hAnsi="Arial" w:cs="Arial"/>
          <w:sz w:val="24"/>
          <w:szCs w:val="24"/>
          <w:lang w:val="it-IT"/>
        </w:rPr>
        <w:tab/>
      </w:r>
      <w:r w:rsidRPr="005C40DA">
        <w:rPr>
          <w:rFonts w:ascii="Tahoma" w:hAnsi="Tahoma" w:cs="Tahoma"/>
          <w:color w:val="000000"/>
          <w:sz w:val="16"/>
          <w:szCs w:val="16"/>
          <w:lang w:val="it-IT"/>
        </w:rPr>
        <w:t>1,04</w:t>
      </w:r>
    </w:p>
    <w:p w14:paraId="4484A28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613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Porezi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imovinu</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1.802.658,48</w:t>
      </w:r>
      <w:r w:rsidRPr="005C40DA">
        <w:rPr>
          <w:rFonts w:ascii="Arial" w:hAnsi="Arial" w:cs="Arial"/>
          <w:sz w:val="24"/>
          <w:szCs w:val="24"/>
          <w:lang w:val="it-IT"/>
        </w:rPr>
        <w:tab/>
      </w:r>
      <w:r w:rsidRPr="005C40DA">
        <w:rPr>
          <w:rFonts w:ascii="Tahoma" w:hAnsi="Tahoma" w:cs="Tahoma"/>
          <w:color w:val="000000"/>
          <w:sz w:val="18"/>
          <w:szCs w:val="18"/>
          <w:lang w:val="it-IT"/>
        </w:rPr>
        <w:t>2.120.000,00</w:t>
      </w:r>
      <w:r w:rsidRPr="005C40DA">
        <w:rPr>
          <w:rFonts w:ascii="Arial" w:hAnsi="Arial" w:cs="Arial"/>
          <w:sz w:val="24"/>
          <w:szCs w:val="24"/>
          <w:lang w:val="it-IT"/>
        </w:rPr>
        <w:tab/>
      </w:r>
      <w:r w:rsidRPr="005C40DA">
        <w:rPr>
          <w:rFonts w:ascii="Tahoma" w:hAnsi="Tahoma" w:cs="Tahoma"/>
          <w:color w:val="000000"/>
          <w:sz w:val="18"/>
          <w:szCs w:val="18"/>
          <w:lang w:val="it-IT"/>
        </w:rPr>
        <w:t>2.120.000,00</w:t>
      </w:r>
      <w:r w:rsidRPr="005C40DA">
        <w:rPr>
          <w:rFonts w:ascii="Arial" w:hAnsi="Arial" w:cs="Arial"/>
          <w:sz w:val="24"/>
          <w:szCs w:val="24"/>
          <w:lang w:val="it-IT"/>
        </w:rPr>
        <w:tab/>
      </w:r>
      <w:r w:rsidRPr="005C40DA">
        <w:rPr>
          <w:rFonts w:ascii="Tahoma" w:hAnsi="Tahoma" w:cs="Tahoma"/>
          <w:color w:val="000000"/>
          <w:sz w:val="18"/>
          <w:szCs w:val="18"/>
          <w:lang w:val="it-IT"/>
        </w:rPr>
        <w:t>3.312.004,22</w:t>
      </w:r>
      <w:r w:rsidRPr="005C40DA">
        <w:rPr>
          <w:rFonts w:ascii="Arial" w:hAnsi="Arial" w:cs="Arial"/>
          <w:sz w:val="24"/>
          <w:szCs w:val="24"/>
          <w:lang w:val="it-IT"/>
        </w:rPr>
        <w:tab/>
      </w:r>
      <w:r w:rsidRPr="005C40DA">
        <w:rPr>
          <w:rFonts w:ascii="Tahoma" w:hAnsi="Tahoma" w:cs="Tahoma"/>
          <w:color w:val="000000"/>
          <w:sz w:val="16"/>
          <w:szCs w:val="16"/>
          <w:lang w:val="it-IT"/>
        </w:rPr>
        <w:t>1,18</w:t>
      </w:r>
      <w:r w:rsidRPr="005C40DA">
        <w:rPr>
          <w:rFonts w:ascii="Arial" w:hAnsi="Arial" w:cs="Arial"/>
          <w:sz w:val="24"/>
          <w:szCs w:val="24"/>
          <w:lang w:val="it-IT"/>
        </w:rPr>
        <w:tab/>
      </w:r>
      <w:r w:rsidRPr="005C40DA">
        <w:rPr>
          <w:rFonts w:ascii="Tahoma" w:hAnsi="Tahoma" w:cs="Tahoma"/>
          <w:color w:val="000000"/>
          <w:sz w:val="16"/>
          <w:szCs w:val="16"/>
          <w:lang w:val="it-IT"/>
        </w:rPr>
        <w:t>1,18</w:t>
      </w:r>
      <w:r w:rsidRPr="005C40DA">
        <w:rPr>
          <w:rFonts w:ascii="Arial" w:hAnsi="Arial" w:cs="Arial"/>
          <w:sz w:val="24"/>
          <w:szCs w:val="24"/>
          <w:lang w:val="it-IT"/>
        </w:rPr>
        <w:tab/>
      </w:r>
      <w:r w:rsidRPr="005C40DA">
        <w:rPr>
          <w:rFonts w:ascii="Tahoma" w:hAnsi="Tahoma" w:cs="Tahoma"/>
          <w:color w:val="000000"/>
          <w:sz w:val="16"/>
          <w:szCs w:val="16"/>
          <w:lang w:val="it-IT"/>
        </w:rPr>
        <w:t>1,56</w:t>
      </w:r>
    </w:p>
    <w:p w14:paraId="2F5C2A00"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614</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Porezi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robu</w:t>
      </w:r>
      <w:proofErr w:type="spellEnd"/>
      <w:r w:rsidRPr="005C40DA">
        <w:rPr>
          <w:rFonts w:ascii="Tahoma" w:hAnsi="Tahoma" w:cs="Tahoma"/>
          <w:color w:val="000000"/>
          <w:sz w:val="18"/>
          <w:szCs w:val="18"/>
          <w:lang w:val="it-IT"/>
        </w:rPr>
        <w:t xml:space="preserve"> i usluge</w:t>
      </w:r>
      <w:r w:rsidRPr="005C40DA">
        <w:rPr>
          <w:rFonts w:ascii="Arial" w:hAnsi="Arial" w:cs="Arial"/>
          <w:sz w:val="24"/>
          <w:szCs w:val="24"/>
          <w:lang w:val="it-IT"/>
        </w:rPr>
        <w:tab/>
      </w:r>
      <w:r w:rsidRPr="005C40DA">
        <w:rPr>
          <w:rFonts w:ascii="Tahoma" w:hAnsi="Tahoma" w:cs="Tahoma"/>
          <w:color w:val="000000"/>
          <w:sz w:val="18"/>
          <w:szCs w:val="18"/>
          <w:lang w:val="it-IT"/>
        </w:rPr>
        <w:t>103.887,18</w:t>
      </w:r>
      <w:r w:rsidRPr="005C40DA">
        <w:rPr>
          <w:rFonts w:ascii="Arial" w:hAnsi="Arial" w:cs="Arial"/>
          <w:sz w:val="24"/>
          <w:szCs w:val="24"/>
          <w:lang w:val="it-IT"/>
        </w:rPr>
        <w:tab/>
      </w:r>
      <w:r w:rsidRPr="005C40DA">
        <w:rPr>
          <w:rFonts w:ascii="Tahoma" w:hAnsi="Tahoma" w:cs="Tahoma"/>
          <w:color w:val="000000"/>
          <w:sz w:val="18"/>
          <w:szCs w:val="18"/>
          <w:lang w:val="it-IT"/>
        </w:rPr>
        <w:t>212.407,00</w:t>
      </w:r>
      <w:r w:rsidRPr="005C40DA">
        <w:rPr>
          <w:rFonts w:ascii="Arial" w:hAnsi="Arial" w:cs="Arial"/>
          <w:sz w:val="24"/>
          <w:szCs w:val="24"/>
          <w:lang w:val="it-IT"/>
        </w:rPr>
        <w:tab/>
      </w:r>
      <w:r w:rsidRPr="005C40DA">
        <w:rPr>
          <w:rFonts w:ascii="Tahoma" w:hAnsi="Tahoma" w:cs="Tahoma"/>
          <w:color w:val="000000"/>
          <w:sz w:val="18"/>
          <w:szCs w:val="18"/>
          <w:lang w:val="it-IT"/>
        </w:rPr>
        <w:t>212.407,00</w:t>
      </w:r>
      <w:r w:rsidRPr="005C40DA">
        <w:rPr>
          <w:rFonts w:ascii="Arial" w:hAnsi="Arial" w:cs="Arial"/>
          <w:sz w:val="24"/>
          <w:szCs w:val="24"/>
          <w:lang w:val="it-IT"/>
        </w:rPr>
        <w:tab/>
      </w:r>
      <w:r w:rsidRPr="005C40DA">
        <w:rPr>
          <w:rFonts w:ascii="Tahoma" w:hAnsi="Tahoma" w:cs="Tahoma"/>
          <w:color w:val="000000"/>
          <w:sz w:val="18"/>
          <w:szCs w:val="18"/>
          <w:lang w:val="it-IT"/>
        </w:rPr>
        <w:t>234.530,47</w:t>
      </w:r>
      <w:r w:rsidRPr="005C40DA">
        <w:rPr>
          <w:rFonts w:ascii="Arial" w:hAnsi="Arial" w:cs="Arial"/>
          <w:sz w:val="24"/>
          <w:szCs w:val="24"/>
          <w:lang w:val="it-IT"/>
        </w:rPr>
        <w:tab/>
      </w:r>
      <w:r w:rsidRPr="005C40DA">
        <w:rPr>
          <w:rFonts w:ascii="Tahoma" w:hAnsi="Tahoma" w:cs="Tahoma"/>
          <w:color w:val="000000"/>
          <w:sz w:val="16"/>
          <w:szCs w:val="16"/>
          <w:lang w:val="it-IT"/>
        </w:rPr>
        <w:t>2,04</w:t>
      </w:r>
      <w:r w:rsidRPr="005C40DA">
        <w:rPr>
          <w:rFonts w:ascii="Arial" w:hAnsi="Arial" w:cs="Arial"/>
          <w:sz w:val="24"/>
          <w:szCs w:val="24"/>
          <w:lang w:val="it-IT"/>
        </w:rPr>
        <w:tab/>
      </w:r>
      <w:r w:rsidRPr="005C40DA">
        <w:rPr>
          <w:rFonts w:ascii="Tahoma" w:hAnsi="Tahoma" w:cs="Tahoma"/>
          <w:color w:val="000000"/>
          <w:sz w:val="16"/>
          <w:szCs w:val="16"/>
          <w:lang w:val="it-IT"/>
        </w:rPr>
        <w:t>2,04</w:t>
      </w:r>
      <w:r w:rsidRPr="005C40DA">
        <w:rPr>
          <w:rFonts w:ascii="Arial" w:hAnsi="Arial" w:cs="Arial"/>
          <w:sz w:val="24"/>
          <w:szCs w:val="24"/>
          <w:lang w:val="it-IT"/>
        </w:rPr>
        <w:tab/>
      </w:r>
      <w:r w:rsidRPr="005C40DA">
        <w:rPr>
          <w:rFonts w:ascii="Tahoma" w:hAnsi="Tahoma" w:cs="Tahoma"/>
          <w:color w:val="000000"/>
          <w:sz w:val="16"/>
          <w:szCs w:val="16"/>
          <w:lang w:val="it-IT"/>
        </w:rPr>
        <w:t>1,10</w:t>
      </w:r>
    </w:p>
    <w:p w14:paraId="7DC41FBB"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63</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Pomoći</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iz</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inozemstva</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darovnice</w:t>
      </w:r>
      <w:proofErr w:type="spellEnd"/>
      <w:r w:rsidRPr="005C40DA">
        <w:rPr>
          <w:rFonts w:ascii="Tahoma" w:hAnsi="Tahoma" w:cs="Tahoma"/>
          <w:b/>
          <w:bCs/>
          <w:color w:val="000000"/>
          <w:sz w:val="18"/>
          <w:szCs w:val="18"/>
          <w:lang w:val="it-IT"/>
        </w:rPr>
        <w:t xml:space="preserve">) i </w:t>
      </w:r>
      <w:r w:rsidRPr="005C40DA">
        <w:rPr>
          <w:rFonts w:ascii="Arial" w:hAnsi="Arial" w:cs="Arial"/>
          <w:sz w:val="24"/>
          <w:szCs w:val="24"/>
          <w:lang w:val="it-IT"/>
        </w:rPr>
        <w:tab/>
      </w:r>
      <w:r w:rsidRPr="005C40DA">
        <w:rPr>
          <w:rFonts w:ascii="Tahoma" w:hAnsi="Tahoma" w:cs="Tahoma"/>
          <w:b/>
          <w:bCs/>
          <w:color w:val="000000"/>
          <w:sz w:val="18"/>
          <w:szCs w:val="18"/>
          <w:lang w:val="it-IT"/>
        </w:rPr>
        <w:t>627.537,86</w:t>
      </w:r>
      <w:r w:rsidRPr="005C40DA">
        <w:rPr>
          <w:rFonts w:ascii="Arial" w:hAnsi="Arial" w:cs="Arial"/>
          <w:sz w:val="24"/>
          <w:szCs w:val="24"/>
          <w:lang w:val="it-IT"/>
        </w:rPr>
        <w:tab/>
      </w:r>
      <w:r w:rsidRPr="005C40DA">
        <w:rPr>
          <w:rFonts w:ascii="Tahoma" w:hAnsi="Tahoma" w:cs="Tahoma"/>
          <w:b/>
          <w:bCs/>
          <w:color w:val="000000"/>
          <w:sz w:val="18"/>
          <w:szCs w:val="18"/>
          <w:lang w:val="it-IT"/>
        </w:rPr>
        <w:t>8.653.622,50</w:t>
      </w:r>
      <w:r w:rsidRPr="005C40DA">
        <w:rPr>
          <w:rFonts w:ascii="Arial" w:hAnsi="Arial" w:cs="Arial"/>
          <w:sz w:val="24"/>
          <w:szCs w:val="24"/>
          <w:lang w:val="it-IT"/>
        </w:rPr>
        <w:tab/>
      </w:r>
      <w:r w:rsidRPr="005C40DA">
        <w:rPr>
          <w:rFonts w:ascii="Tahoma" w:hAnsi="Tahoma" w:cs="Tahoma"/>
          <w:b/>
          <w:bCs/>
          <w:color w:val="000000"/>
          <w:sz w:val="18"/>
          <w:szCs w:val="18"/>
          <w:lang w:val="it-IT"/>
        </w:rPr>
        <w:t>8.653.622,50</w:t>
      </w:r>
      <w:r w:rsidRPr="005C40DA">
        <w:rPr>
          <w:rFonts w:ascii="Arial" w:hAnsi="Arial" w:cs="Arial"/>
          <w:sz w:val="24"/>
          <w:szCs w:val="24"/>
          <w:lang w:val="it-IT"/>
        </w:rPr>
        <w:tab/>
      </w:r>
      <w:r w:rsidRPr="005C40DA">
        <w:rPr>
          <w:rFonts w:ascii="Tahoma" w:hAnsi="Tahoma" w:cs="Tahoma"/>
          <w:b/>
          <w:bCs/>
          <w:color w:val="000000"/>
          <w:sz w:val="18"/>
          <w:szCs w:val="18"/>
          <w:lang w:val="it-IT"/>
        </w:rPr>
        <w:t>2.157.566,61</w:t>
      </w:r>
      <w:r w:rsidRPr="005C40DA">
        <w:rPr>
          <w:rFonts w:ascii="Arial" w:hAnsi="Arial" w:cs="Arial"/>
          <w:sz w:val="24"/>
          <w:szCs w:val="24"/>
          <w:lang w:val="it-IT"/>
        </w:rPr>
        <w:tab/>
      </w:r>
      <w:r w:rsidRPr="005C40DA">
        <w:rPr>
          <w:rFonts w:ascii="Tahoma" w:hAnsi="Tahoma" w:cs="Tahoma"/>
          <w:b/>
          <w:bCs/>
          <w:color w:val="000000"/>
          <w:sz w:val="18"/>
          <w:szCs w:val="18"/>
          <w:lang w:val="it-IT"/>
        </w:rPr>
        <w:t>13,79</w:t>
      </w:r>
      <w:r w:rsidRPr="005C40DA">
        <w:rPr>
          <w:rFonts w:ascii="Arial" w:hAnsi="Arial" w:cs="Arial"/>
          <w:sz w:val="24"/>
          <w:szCs w:val="24"/>
          <w:lang w:val="it-IT"/>
        </w:rPr>
        <w:tab/>
      </w:r>
      <w:r w:rsidRPr="005C40DA">
        <w:rPr>
          <w:rFonts w:ascii="Tahoma" w:hAnsi="Tahoma" w:cs="Tahoma"/>
          <w:b/>
          <w:bCs/>
          <w:color w:val="000000"/>
          <w:sz w:val="18"/>
          <w:szCs w:val="18"/>
          <w:lang w:val="it-IT"/>
        </w:rPr>
        <w:t>13,79</w:t>
      </w:r>
      <w:r w:rsidRPr="005C40DA">
        <w:rPr>
          <w:rFonts w:ascii="Arial" w:hAnsi="Arial" w:cs="Arial"/>
          <w:sz w:val="24"/>
          <w:szCs w:val="24"/>
          <w:lang w:val="it-IT"/>
        </w:rPr>
        <w:tab/>
      </w:r>
      <w:r w:rsidRPr="005C40DA">
        <w:rPr>
          <w:rFonts w:ascii="Tahoma" w:hAnsi="Tahoma" w:cs="Tahoma"/>
          <w:b/>
          <w:bCs/>
          <w:color w:val="000000"/>
          <w:sz w:val="18"/>
          <w:szCs w:val="18"/>
          <w:lang w:val="it-IT"/>
        </w:rPr>
        <w:t>0,25</w:t>
      </w:r>
    </w:p>
    <w:p w14:paraId="6802520D" w14:textId="77777777" w:rsidR="005C40DA" w:rsidRDefault="005C40DA" w:rsidP="005C40DA">
      <w:pPr>
        <w:widowControl w:val="0"/>
        <w:tabs>
          <w:tab w:val="left" w:pos="1200"/>
        </w:tabs>
        <w:autoSpaceDE w:val="0"/>
        <w:autoSpaceDN w:val="0"/>
        <w:adjustRightInd w:val="0"/>
        <w:rPr>
          <w:rFonts w:ascii="Tahoma" w:hAnsi="Tahoma" w:cs="Tahoma"/>
          <w:b/>
          <w:bCs/>
          <w:color w:val="000000"/>
          <w:sz w:val="21"/>
          <w:szCs w:val="21"/>
        </w:rPr>
      </w:pPr>
      <w:r w:rsidRPr="005C40DA">
        <w:rPr>
          <w:rFonts w:ascii="Arial" w:hAnsi="Arial" w:cs="Arial"/>
          <w:sz w:val="24"/>
          <w:szCs w:val="24"/>
          <w:lang w:val="it-IT"/>
        </w:rPr>
        <w:tab/>
      </w:r>
      <w:r>
        <w:rPr>
          <w:rFonts w:ascii="Tahoma" w:hAnsi="Tahoma" w:cs="Tahoma"/>
          <w:b/>
          <w:bCs/>
          <w:color w:val="000000"/>
          <w:sz w:val="18"/>
          <w:szCs w:val="18"/>
        </w:rPr>
        <w:t xml:space="preserve">od </w:t>
      </w:r>
      <w:proofErr w:type="spellStart"/>
      <w:r>
        <w:rPr>
          <w:rFonts w:ascii="Tahoma" w:hAnsi="Tahoma" w:cs="Tahoma"/>
          <w:b/>
          <w:bCs/>
          <w:color w:val="000000"/>
          <w:sz w:val="18"/>
          <w:szCs w:val="18"/>
        </w:rPr>
        <w:t>subjekata</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unutar</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općeg</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proračuna</w:t>
      </w:r>
      <w:proofErr w:type="spellEnd"/>
    </w:p>
    <w:p w14:paraId="3C12A626" w14:textId="77777777" w:rsid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632</w:t>
      </w:r>
      <w:r>
        <w:rPr>
          <w:rFonts w:ascii="Arial" w:hAnsi="Arial" w:cs="Arial"/>
          <w:sz w:val="24"/>
          <w:szCs w:val="24"/>
        </w:rPr>
        <w:tab/>
      </w:r>
      <w:proofErr w:type="spellStart"/>
      <w:r>
        <w:rPr>
          <w:rFonts w:ascii="Tahoma" w:hAnsi="Tahoma" w:cs="Tahoma"/>
          <w:color w:val="000000"/>
          <w:sz w:val="18"/>
          <w:szCs w:val="18"/>
        </w:rPr>
        <w:t>Pomoći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međunarodnih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organizacija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te</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188.256,86</w:t>
      </w:r>
      <w:r>
        <w:rPr>
          <w:rFonts w:ascii="Arial" w:hAnsi="Arial" w:cs="Arial"/>
          <w:sz w:val="24"/>
          <w:szCs w:val="24"/>
        </w:rPr>
        <w:tab/>
      </w:r>
      <w:r>
        <w:rPr>
          <w:rFonts w:ascii="Tahoma" w:hAnsi="Tahoma" w:cs="Tahoma"/>
          <w:color w:val="000000"/>
          <w:sz w:val="18"/>
          <w:szCs w:val="18"/>
        </w:rPr>
        <w:t>7.029.272,50</w:t>
      </w:r>
      <w:r>
        <w:rPr>
          <w:rFonts w:ascii="Arial" w:hAnsi="Arial" w:cs="Arial"/>
          <w:sz w:val="24"/>
          <w:szCs w:val="24"/>
        </w:rPr>
        <w:tab/>
      </w:r>
      <w:r>
        <w:rPr>
          <w:rFonts w:ascii="Tahoma" w:hAnsi="Tahoma" w:cs="Tahoma"/>
          <w:color w:val="000000"/>
          <w:sz w:val="18"/>
          <w:szCs w:val="18"/>
        </w:rPr>
        <w:t>7.029.272,50</w:t>
      </w:r>
      <w:r>
        <w:rPr>
          <w:rFonts w:ascii="Arial" w:hAnsi="Arial" w:cs="Arial"/>
          <w:sz w:val="24"/>
          <w:szCs w:val="24"/>
        </w:rPr>
        <w:tab/>
      </w:r>
      <w:r>
        <w:rPr>
          <w:rFonts w:ascii="Tahoma" w:hAnsi="Tahoma" w:cs="Tahoma"/>
          <w:color w:val="000000"/>
          <w:sz w:val="18"/>
          <w:szCs w:val="18"/>
        </w:rPr>
        <w:t>1.299.042,91</w:t>
      </w:r>
      <w:r>
        <w:rPr>
          <w:rFonts w:ascii="Arial" w:hAnsi="Arial" w:cs="Arial"/>
          <w:sz w:val="24"/>
          <w:szCs w:val="24"/>
        </w:rPr>
        <w:tab/>
      </w:r>
      <w:r>
        <w:rPr>
          <w:rFonts w:ascii="Tahoma" w:hAnsi="Tahoma" w:cs="Tahoma"/>
          <w:color w:val="000000"/>
          <w:sz w:val="16"/>
          <w:szCs w:val="16"/>
        </w:rPr>
        <w:t>37,34</w:t>
      </w:r>
      <w:r>
        <w:rPr>
          <w:rFonts w:ascii="Arial" w:hAnsi="Arial" w:cs="Arial"/>
          <w:sz w:val="24"/>
          <w:szCs w:val="24"/>
        </w:rPr>
        <w:tab/>
      </w:r>
      <w:r>
        <w:rPr>
          <w:rFonts w:ascii="Tahoma" w:hAnsi="Tahoma" w:cs="Tahoma"/>
          <w:color w:val="000000"/>
          <w:sz w:val="16"/>
          <w:szCs w:val="16"/>
        </w:rPr>
        <w:t>37,34</w:t>
      </w:r>
      <w:r>
        <w:rPr>
          <w:rFonts w:ascii="Arial" w:hAnsi="Arial" w:cs="Arial"/>
          <w:sz w:val="24"/>
          <w:szCs w:val="24"/>
        </w:rPr>
        <w:tab/>
      </w:r>
      <w:r>
        <w:rPr>
          <w:rFonts w:ascii="Tahoma" w:hAnsi="Tahoma" w:cs="Tahoma"/>
          <w:color w:val="000000"/>
          <w:sz w:val="16"/>
          <w:szCs w:val="16"/>
        </w:rPr>
        <w:t>0,18</w:t>
      </w:r>
    </w:p>
    <w:p w14:paraId="327CC916"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Pr>
          <w:rFonts w:ascii="Arial" w:hAnsi="Arial" w:cs="Arial"/>
          <w:sz w:val="24"/>
          <w:szCs w:val="24"/>
        </w:rPr>
        <w:tab/>
      </w:r>
      <w:proofErr w:type="spellStart"/>
      <w:r w:rsidRPr="005C40DA">
        <w:rPr>
          <w:rFonts w:ascii="Tahoma" w:hAnsi="Tahoma" w:cs="Tahoma"/>
          <w:color w:val="000000"/>
          <w:sz w:val="18"/>
          <w:szCs w:val="18"/>
          <w:lang w:val="it-IT"/>
        </w:rPr>
        <w:t>institucija</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tijela</w:t>
      </w:r>
      <w:proofErr w:type="spellEnd"/>
      <w:r w:rsidRPr="005C40DA">
        <w:rPr>
          <w:rFonts w:ascii="Tahoma" w:hAnsi="Tahoma" w:cs="Tahoma"/>
          <w:color w:val="000000"/>
          <w:sz w:val="18"/>
          <w:szCs w:val="18"/>
          <w:lang w:val="it-IT"/>
        </w:rPr>
        <w:t xml:space="preserve"> EU</w:t>
      </w:r>
    </w:p>
    <w:p w14:paraId="783B1D31"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633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Pomoći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iz</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proračuna</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142.407,00</w:t>
      </w:r>
      <w:r w:rsidRPr="005C40DA">
        <w:rPr>
          <w:rFonts w:ascii="Arial" w:hAnsi="Arial" w:cs="Arial"/>
          <w:sz w:val="24"/>
          <w:szCs w:val="24"/>
          <w:lang w:val="it-IT"/>
        </w:rPr>
        <w:tab/>
      </w:r>
      <w:r w:rsidRPr="005C40DA">
        <w:rPr>
          <w:rFonts w:ascii="Tahoma" w:hAnsi="Tahoma" w:cs="Tahoma"/>
          <w:color w:val="000000"/>
          <w:sz w:val="18"/>
          <w:szCs w:val="18"/>
          <w:lang w:val="it-IT"/>
        </w:rPr>
        <w:t>1.347.790,00</w:t>
      </w:r>
      <w:r w:rsidRPr="005C40DA">
        <w:rPr>
          <w:rFonts w:ascii="Arial" w:hAnsi="Arial" w:cs="Arial"/>
          <w:sz w:val="24"/>
          <w:szCs w:val="24"/>
          <w:lang w:val="it-IT"/>
        </w:rPr>
        <w:tab/>
      </w:r>
      <w:r w:rsidRPr="005C40DA">
        <w:rPr>
          <w:rFonts w:ascii="Tahoma" w:hAnsi="Tahoma" w:cs="Tahoma"/>
          <w:color w:val="000000"/>
          <w:sz w:val="18"/>
          <w:szCs w:val="18"/>
          <w:lang w:val="it-IT"/>
        </w:rPr>
        <w:t>1.347.790,00</w:t>
      </w:r>
      <w:r w:rsidRPr="005C40DA">
        <w:rPr>
          <w:rFonts w:ascii="Arial" w:hAnsi="Arial" w:cs="Arial"/>
          <w:sz w:val="24"/>
          <w:szCs w:val="24"/>
          <w:lang w:val="it-IT"/>
        </w:rPr>
        <w:tab/>
      </w:r>
      <w:r w:rsidRPr="005C40DA">
        <w:rPr>
          <w:rFonts w:ascii="Tahoma" w:hAnsi="Tahoma" w:cs="Tahoma"/>
          <w:color w:val="000000"/>
          <w:sz w:val="18"/>
          <w:szCs w:val="18"/>
          <w:lang w:val="it-IT"/>
        </w:rPr>
        <w:t>559.129,70</w:t>
      </w:r>
      <w:r w:rsidRPr="005C40DA">
        <w:rPr>
          <w:rFonts w:ascii="Arial" w:hAnsi="Arial" w:cs="Arial"/>
          <w:sz w:val="24"/>
          <w:szCs w:val="24"/>
          <w:lang w:val="it-IT"/>
        </w:rPr>
        <w:tab/>
      </w:r>
      <w:r w:rsidRPr="005C40DA">
        <w:rPr>
          <w:rFonts w:ascii="Tahoma" w:hAnsi="Tahoma" w:cs="Tahoma"/>
          <w:color w:val="000000"/>
          <w:sz w:val="16"/>
          <w:szCs w:val="16"/>
          <w:lang w:val="it-IT"/>
        </w:rPr>
        <w:t>9,46</w:t>
      </w:r>
      <w:r w:rsidRPr="005C40DA">
        <w:rPr>
          <w:rFonts w:ascii="Arial" w:hAnsi="Arial" w:cs="Arial"/>
          <w:sz w:val="24"/>
          <w:szCs w:val="24"/>
          <w:lang w:val="it-IT"/>
        </w:rPr>
        <w:tab/>
      </w:r>
      <w:r w:rsidRPr="005C40DA">
        <w:rPr>
          <w:rFonts w:ascii="Tahoma" w:hAnsi="Tahoma" w:cs="Tahoma"/>
          <w:color w:val="000000"/>
          <w:sz w:val="16"/>
          <w:szCs w:val="16"/>
          <w:lang w:val="it-IT"/>
        </w:rPr>
        <w:t>9,46</w:t>
      </w:r>
      <w:r w:rsidRPr="005C40DA">
        <w:rPr>
          <w:rFonts w:ascii="Arial" w:hAnsi="Arial" w:cs="Arial"/>
          <w:sz w:val="24"/>
          <w:szCs w:val="24"/>
          <w:lang w:val="it-IT"/>
        </w:rPr>
        <w:tab/>
      </w:r>
      <w:r w:rsidRPr="005C40DA">
        <w:rPr>
          <w:rFonts w:ascii="Tahoma" w:hAnsi="Tahoma" w:cs="Tahoma"/>
          <w:color w:val="000000"/>
          <w:sz w:val="16"/>
          <w:szCs w:val="16"/>
          <w:lang w:val="it-IT"/>
        </w:rPr>
        <w:t>0,41</w:t>
      </w:r>
    </w:p>
    <w:p w14:paraId="0EDBD697"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635</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Pomoći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izravnanja</w:t>
      </w:r>
      <w:proofErr w:type="spellEnd"/>
      <w:r w:rsidRPr="005C40DA">
        <w:rPr>
          <w:rFonts w:ascii="Tahoma" w:hAnsi="Tahoma" w:cs="Tahoma"/>
          <w:color w:val="000000"/>
          <w:sz w:val="18"/>
          <w:szCs w:val="18"/>
          <w:lang w:val="it-IT"/>
        </w:rPr>
        <w:t xml:space="preserve"> za </w:t>
      </w:r>
      <w:proofErr w:type="spellStart"/>
      <w:r w:rsidRPr="005C40DA">
        <w:rPr>
          <w:rFonts w:ascii="Tahoma" w:hAnsi="Tahoma" w:cs="Tahoma"/>
          <w:color w:val="000000"/>
          <w:sz w:val="18"/>
          <w:szCs w:val="18"/>
          <w:lang w:val="it-IT"/>
        </w:rPr>
        <w:t>decentralizirane</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273.634,00</w:t>
      </w:r>
      <w:r w:rsidRPr="005C40DA">
        <w:rPr>
          <w:rFonts w:ascii="Arial" w:hAnsi="Arial" w:cs="Arial"/>
          <w:sz w:val="24"/>
          <w:szCs w:val="24"/>
          <w:lang w:val="it-IT"/>
        </w:rPr>
        <w:tab/>
      </w:r>
      <w:r w:rsidRPr="005C40DA">
        <w:rPr>
          <w:rFonts w:ascii="Tahoma" w:hAnsi="Tahoma" w:cs="Tahoma"/>
          <w:color w:val="000000"/>
          <w:sz w:val="18"/>
          <w:szCs w:val="18"/>
          <w:lang w:val="it-IT"/>
        </w:rPr>
        <w:t>248.000,00</w:t>
      </w:r>
      <w:r w:rsidRPr="005C40DA">
        <w:rPr>
          <w:rFonts w:ascii="Arial" w:hAnsi="Arial" w:cs="Arial"/>
          <w:sz w:val="24"/>
          <w:szCs w:val="24"/>
          <w:lang w:val="it-IT"/>
        </w:rPr>
        <w:tab/>
      </w:r>
      <w:r w:rsidRPr="005C40DA">
        <w:rPr>
          <w:rFonts w:ascii="Tahoma" w:hAnsi="Tahoma" w:cs="Tahoma"/>
          <w:color w:val="000000"/>
          <w:sz w:val="18"/>
          <w:szCs w:val="18"/>
          <w:lang w:val="it-IT"/>
        </w:rPr>
        <w:t>248.000,00</w:t>
      </w:r>
      <w:r w:rsidRPr="005C40DA">
        <w:rPr>
          <w:rFonts w:ascii="Arial" w:hAnsi="Arial" w:cs="Arial"/>
          <w:sz w:val="24"/>
          <w:szCs w:val="24"/>
          <w:lang w:val="it-IT"/>
        </w:rPr>
        <w:tab/>
      </w:r>
      <w:r w:rsidRPr="005C40DA">
        <w:rPr>
          <w:rFonts w:ascii="Tahoma" w:hAnsi="Tahoma" w:cs="Tahoma"/>
          <w:color w:val="000000"/>
          <w:sz w:val="18"/>
          <w:szCs w:val="18"/>
          <w:lang w:val="it-IT"/>
        </w:rPr>
        <w:t>273.634,00</w:t>
      </w:r>
      <w:r w:rsidRPr="005C40DA">
        <w:rPr>
          <w:rFonts w:ascii="Arial" w:hAnsi="Arial" w:cs="Arial"/>
          <w:sz w:val="24"/>
          <w:szCs w:val="24"/>
          <w:lang w:val="it-IT"/>
        </w:rPr>
        <w:tab/>
      </w:r>
      <w:r w:rsidRPr="005C40DA">
        <w:rPr>
          <w:rFonts w:ascii="Tahoma" w:hAnsi="Tahoma" w:cs="Tahoma"/>
          <w:color w:val="000000"/>
          <w:sz w:val="16"/>
          <w:szCs w:val="16"/>
          <w:lang w:val="it-IT"/>
        </w:rPr>
        <w:t>0,91</w:t>
      </w:r>
      <w:r w:rsidRPr="005C40DA">
        <w:rPr>
          <w:rFonts w:ascii="Arial" w:hAnsi="Arial" w:cs="Arial"/>
          <w:sz w:val="24"/>
          <w:szCs w:val="24"/>
          <w:lang w:val="it-IT"/>
        </w:rPr>
        <w:tab/>
      </w:r>
      <w:r w:rsidRPr="005C40DA">
        <w:rPr>
          <w:rFonts w:ascii="Tahoma" w:hAnsi="Tahoma" w:cs="Tahoma"/>
          <w:color w:val="000000"/>
          <w:sz w:val="16"/>
          <w:szCs w:val="16"/>
          <w:lang w:val="it-IT"/>
        </w:rPr>
        <w:t>0,91</w:t>
      </w:r>
      <w:r w:rsidRPr="005C40DA">
        <w:rPr>
          <w:rFonts w:ascii="Arial" w:hAnsi="Arial" w:cs="Arial"/>
          <w:sz w:val="24"/>
          <w:szCs w:val="24"/>
          <w:lang w:val="it-IT"/>
        </w:rPr>
        <w:tab/>
      </w:r>
      <w:r w:rsidRPr="005C40DA">
        <w:rPr>
          <w:rFonts w:ascii="Tahoma" w:hAnsi="Tahoma" w:cs="Tahoma"/>
          <w:color w:val="000000"/>
          <w:sz w:val="16"/>
          <w:szCs w:val="16"/>
          <w:lang w:val="it-IT"/>
        </w:rPr>
        <w:t>1,10</w:t>
      </w:r>
    </w:p>
    <w:p w14:paraId="22C42703"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funkcije</w:t>
      </w:r>
      <w:proofErr w:type="spellEnd"/>
    </w:p>
    <w:p w14:paraId="5A1974DB"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636</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Pomoći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proračunskim</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korisnicima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iz</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23.240,00</w:t>
      </w:r>
      <w:r w:rsidRPr="005C40DA">
        <w:rPr>
          <w:rFonts w:ascii="Arial" w:hAnsi="Arial" w:cs="Arial"/>
          <w:sz w:val="24"/>
          <w:szCs w:val="24"/>
          <w:lang w:val="it-IT"/>
        </w:rPr>
        <w:tab/>
      </w:r>
      <w:r w:rsidRPr="005C40DA">
        <w:rPr>
          <w:rFonts w:ascii="Tahoma" w:hAnsi="Tahoma" w:cs="Tahoma"/>
          <w:color w:val="000000"/>
          <w:sz w:val="18"/>
          <w:szCs w:val="18"/>
          <w:lang w:val="it-IT"/>
        </w:rPr>
        <w:t>28.560,00</w:t>
      </w:r>
      <w:r w:rsidRPr="005C40DA">
        <w:rPr>
          <w:rFonts w:ascii="Arial" w:hAnsi="Arial" w:cs="Arial"/>
          <w:sz w:val="24"/>
          <w:szCs w:val="24"/>
          <w:lang w:val="it-IT"/>
        </w:rPr>
        <w:tab/>
      </w:r>
      <w:r w:rsidRPr="005C40DA">
        <w:rPr>
          <w:rFonts w:ascii="Tahoma" w:hAnsi="Tahoma" w:cs="Tahoma"/>
          <w:color w:val="000000"/>
          <w:sz w:val="18"/>
          <w:szCs w:val="18"/>
          <w:lang w:val="it-IT"/>
        </w:rPr>
        <w:t>28.560,00</w:t>
      </w:r>
      <w:r w:rsidRPr="005C40DA">
        <w:rPr>
          <w:rFonts w:ascii="Arial" w:hAnsi="Arial" w:cs="Arial"/>
          <w:sz w:val="24"/>
          <w:szCs w:val="24"/>
          <w:lang w:val="it-IT"/>
        </w:rPr>
        <w:tab/>
      </w:r>
      <w:r w:rsidRPr="005C40DA">
        <w:rPr>
          <w:rFonts w:ascii="Tahoma" w:hAnsi="Tahoma" w:cs="Tahoma"/>
          <w:color w:val="000000"/>
          <w:sz w:val="18"/>
          <w:szCs w:val="18"/>
          <w:lang w:val="it-IT"/>
        </w:rPr>
        <w:t>25.760,00</w:t>
      </w:r>
      <w:r w:rsidRPr="005C40DA">
        <w:rPr>
          <w:rFonts w:ascii="Arial" w:hAnsi="Arial" w:cs="Arial"/>
          <w:sz w:val="24"/>
          <w:szCs w:val="24"/>
          <w:lang w:val="it-IT"/>
        </w:rPr>
        <w:tab/>
      </w:r>
      <w:r w:rsidRPr="005C40DA">
        <w:rPr>
          <w:rFonts w:ascii="Tahoma" w:hAnsi="Tahoma" w:cs="Tahoma"/>
          <w:color w:val="000000"/>
          <w:sz w:val="16"/>
          <w:szCs w:val="16"/>
          <w:lang w:val="it-IT"/>
        </w:rPr>
        <w:t>1,23</w:t>
      </w:r>
      <w:r w:rsidRPr="005C40DA">
        <w:rPr>
          <w:rFonts w:ascii="Arial" w:hAnsi="Arial" w:cs="Arial"/>
          <w:sz w:val="24"/>
          <w:szCs w:val="24"/>
          <w:lang w:val="it-IT"/>
        </w:rPr>
        <w:tab/>
      </w:r>
      <w:r w:rsidRPr="005C40DA">
        <w:rPr>
          <w:rFonts w:ascii="Tahoma" w:hAnsi="Tahoma" w:cs="Tahoma"/>
          <w:color w:val="000000"/>
          <w:sz w:val="16"/>
          <w:szCs w:val="16"/>
          <w:lang w:val="it-IT"/>
        </w:rPr>
        <w:t>1,23</w:t>
      </w:r>
      <w:r w:rsidRPr="005C40DA">
        <w:rPr>
          <w:rFonts w:ascii="Arial" w:hAnsi="Arial" w:cs="Arial"/>
          <w:sz w:val="24"/>
          <w:szCs w:val="24"/>
          <w:lang w:val="it-IT"/>
        </w:rPr>
        <w:tab/>
      </w:r>
      <w:r w:rsidRPr="005C40DA">
        <w:rPr>
          <w:rFonts w:ascii="Tahoma" w:hAnsi="Tahoma" w:cs="Tahoma"/>
          <w:color w:val="000000"/>
          <w:sz w:val="16"/>
          <w:szCs w:val="16"/>
          <w:lang w:val="it-IT"/>
        </w:rPr>
        <w:t>0,90</w:t>
      </w:r>
    </w:p>
    <w:p w14:paraId="1DA4DC70"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proračuna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koji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nije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nadležan</w:t>
      </w:r>
      <w:proofErr w:type="spellEnd"/>
    </w:p>
    <w:p w14:paraId="58A9773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64</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Prihodi</w:t>
      </w:r>
      <w:proofErr w:type="spellEnd"/>
      <w:r w:rsidRPr="005C40DA">
        <w:rPr>
          <w:rFonts w:ascii="Tahoma" w:hAnsi="Tahoma" w:cs="Tahoma"/>
          <w:b/>
          <w:bCs/>
          <w:color w:val="000000"/>
          <w:sz w:val="18"/>
          <w:szCs w:val="18"/>
          <w:lang w:val="it-IT"/>
        </w:rPr>
        <w:t xml:space="preserve"> od </w:t>
      </w:r>
      <w:proofErr w:type="spellStart"/>
      <w:r w:rsidRPr="005C40DA">
        <w:rPr>
          <w:rFonts w:ascii="Tahoma" w:hAnsi="Tahoma" w:cs="Tahoma"/>
          <w:b/>
          <w:bCs/>
          <w:color w:val="000000"/>
          <w:sz w:val="18"/>
          <w:szCs w:val="18"/>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776.419,63</w:t>
      </w:r>
      <w:r w:rsidRPr="005C40DA">
        <w:rPr>
          <w:rFonts w:ascii="Arial" w:hAnsi="Arial" w:cs="Arial"/>
          <w:sz w:val="24"/>
          <w:szCs w:val="24"/>
          <w:lang w:val="it-IT"/>
        </w:rPr>
        <w:tab/>
      </w:r>
      <w:r w:rsidRPr="005C40DA">
        <w:rPr>
          <w:rFonts w:ascii="Tahoma" w:hAnsi="Tahoma" w:cs="Tahoma"/>
          <w:b/>
          <w:bCs/>
          <w:color w:val="000000"/>
          <w:sz w:val="18"/>
          <w:szCs w:val="18"/>
          <w:lang w:val="it-IT"/>
        </w:rPr>
        <w:t>1.106.500,00</w:t>
      </w:r>
      <w:r w:rsidRPr="005C40DA">
        <w:rPr>
          <w:rFonts w:ascii="Arial" w:hAnsi="Arial" w:cs="Arial"/>
          <w:sz w:val="24"/>
          <w:szCs w:val="24"/>
          <w:lang w:val="it-IT"/>
        </w:rPr>
        <w:tab/>
      </w:r>
      <w:r w:rsidRPr="005C40DA">
        <w:rPr>
          <w:rFonts w:ascii="Tahoma" w:hAnsi="Tahoma" w:cs="Tahoma"/>
          <w:b/>
          <w:bCs/>
          <w:color w:val="000000"/>
          <w:sz w:val="18"/>
          <w:szCs w:val="18"/>
          <w:lang w:val="it-IT"/>
        </w:rPr>
        <w:t>1.106.500,00</w:t>
      </w:r>
      <w:r w:rsidRPr="005C40DA">
        <w:rPr>
          <w:rFonts w:ascii="Arial" w:hAnsi="Arial" w:cs="Arial"/>
          <w:sz w:val="24"/>
          <w:szCs w:val="24"/>
          <w:lang w:val="it-IT"/>
        </w:rPr>
        <w:tab/>
      </w:r>
      <w:r w:rsidRPr="005C40DA">
        <w:rPr>
          <w:rFonts w:ascii="Tahoma" w:hAnsi="Tahoma" w:cs="Tahoma"/>
          <w:b/>
          <w:bCs/>
          <w:color w:val="000000"/>
          <w:sz w:val="18"/>
          <w:szCs w:val="18"/>
          <w:lang w:val="it-IT"/>
        </w:rPr>
        <w:t>753.429,27</w:t>
      </w:r>
      <w:r w:rsidRPr="005C40DA">
        <w:rPr>
          <w:rFonts w:ascii="Arial" w:hAnsi="Arial" w:cs="Arial"/>
          <w:sz w:val="24"/>
          <w:szCs w:val="24"/>
          <w:lang w:val="it-IT"/>
        </w:rPr>
        <w:tab/>
      </w:r>
      <w:r w:rsidRPr="005C40DA">
        <w:rPr>
          <w:rFonts w:ascii="Tahoma" w:hAnsi="Tahoma" w:cs="Tahoma"/>
          <w:b/>
          <w:bCs/>
          <w:color w:val="000000"/>
          <w:sz w:val="18"/>
          <w:szCs w:val="18"/>
          <w:lang w:val="it-IT"/>
        </w:rPr>
        <w:t>1,43</w:t>
      </w:r>
      <w:r w:rsidRPr="005C40DA">
        <w:rPr>
          <w:rFonts w:ascii="Arial" w:hAnsi="Arial" w:cs="Arial"/>
          <w:sz w:val="24"/>
          <w:szCs w:val="24"/>
          <w:lang w:val="it-IT"/>
        </w:rPr>
        <w:tab/>
      </w:r>
      <w:r w:rsidRPr="005C40DA">
        <w:rPr>
          <w:rFonts w:ascii="Tahoma" w:hAnsi="Tahoma" w:cs="Tahoma"/>
          <w:b/>
          <w:bCs/>
          <w:color w:val="000000"/>
          <w:sz w:val="18"/>
          <w:szCs w:val="18"/>
          <w:lang w:val="it-IT"/>
        </w:rPr>
        <w:t>1,43</w:t>
      </w:r>
      <w:r w:rsidRPr="005C40DA">
        <w:rPr>
          <w:rFonts w:ascii="Arial" w:hAnsi="Arial" w:cs="Arial"/>
          <w:sz w:val="24"/>
          <w:szCs w:val="24"/>
          <w:lang w:val="it-IT"/>
        </w:rPr>
        <w:tab/>
      </w:r>
      <w:r w:rsidRPr="005C40DA">
        <w:rPr>
          <w:rFonts w:ascii="Tahoma" w:hAnsi="Tahoma" w:cs="Tahoma"/>
          <w:b/>
          <w:bCs/>
          <w:color w:val="000000"/>
          <w:sz w:val="18"/>
          <w:szCs w:val="18"/>
          <w:lang w:val="it-IT"/>
        </w:rPr>
        <w:t>0,68</w:t>
      </w:r>
    </w:p>
    <w:p w14:paraId="784FAAEF"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641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Prihodi</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od</w:t>
      </w:r>
      <w:proofErr w:type="gram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financijske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imovine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7.927,10</w:t>
      </w:r>
      <w:r w:rsidRPr="005C40DA">
        <w:rPr>
          <w:rFonts w:ascii="Arial" w:hAnsi="Arial" w:cs="Arial"/>
          <w:sz w:val="24"/>
          <w:szCs w:val="24"/>
          <w:lang w:val="it-IT"/>
        </w:rPr>
        <w:tab/>
      </w:r>
      <w:r w:rsidRPr="005C40DA">
        <w:rPr>
          <w:rFonts w:ascii="Tahoma" w:hAnsi="Tahoma" w:cs="Tahoma"/>
          <w:color w:val="000000"/>
          <w:sz w:val="18"/>
          <w:szCs w:val="18"/>
          <w:lang w:val="it-IT"/>
        </w:rPr>
        <w:t>10.000,00</w:t>
      </w:r>
      <w:r w:rsidRPr="005C40DA">
        <w:rPr>
          <w:rFonts w:ascii="Arial" w:hAnsi="Arial" w:cs="Arial"/>
          <w:sz w:val="24"/>
          <w:szCs w:val="24"/>
          <w:lang w:val="it-IT"/>
        </w:rPr>
        <w:tab/>
      </w:r>
      <w:r w:rsidRPr="005C40DA">
        <w:rPr>
          <w:rFonts w:ascii="Tahoma" w:hAnsi="Tahoma" w:cs="Tahoma"/>
          <w:color w:val="000000"/>
          <w:sz w:val="18"/>
          <w:szCs w:val="18"/>
          <w:lang w:val="it-IT"/>
        </w:rPr>
        <w:t>10.000,00</w:t>
      </w:r>
      <w:r w:rsidRPr="005C40DA">
        <w:rPr>
          <w:rFonts w:ascii="Arial" w:hAnsi="Arial" w:cs="Arial"/>
          <w:sz w:val="24"/>
          <w:szCs w:val="24"/>
          <w:lang w:val="it-IT"/>
        </w:rPr>
        <w:tab/>
      </w:r>
      <w:r w:rsidRPr="005C40DA">
        <w:rPr>
          <w:rFonts w:ascii="Tahoma" w:hAnsi="Tahoma" w:cs="Tahoma"/>
          <w:color w:val="000000"/>
          <w:sz w:val="18"/>
          <w:szCs w:val="18"/>
          <w:lang w:val="it-IT"/>
        </w:rPr>
        <w:t>6.035,46</w:t>
      </w:r>
      <w:r w:rsidRPr="005C40DA">
        <w:rPr>
          <w:rFonts w:ascii="Arial" w:hAnsi="Arial" w:cs="Arial"/>
          <w:sz w:val="24"/>
          <w:szCs w:val="24"/>
          <w:lang w:val="it-IT"/>
        </w:rPr>
        <w:tab/>
      </w:r>
      <w:r w:rsidRPr="005C40DA">
        <w:rPr>
          <w:rFonts w:ascii="Tahoma" w:hAnsi="Tahoma" w:cs="Tahoma"/>
          <w:color w:val="000000"/>
          <w:sz w:val="16"/>
          <w:szCs w:val="16"/>
          <w:lang w:val="it-IT"/>
        </w:rPr>
        <w:t>1,26</w:t>
      </w:r>
      <w:r w:rsidRPr="005C40DA">
        <w:rPr>
          <w:rFonts w:ascii="Arial" w:hAnsi="Arial" w:cs="Arial"/>
          <w:sz w:val="24"/>
          <w:szCs w:val="24"/>
          <w:lang w:val="it-IT"/>
        </w:rPr>
        <w:tab/>
      </w:r>
      <w:r w:rsidRPr="005C40DA">
        <w:rPr>
          <w:rFonts w:ascii="Tahoma" w:hAnsi="Tahoma" w:cs="Tahoma"/>
          <w:color w:val="000000"/>
          <w:sz w:val="16"/>
          <w:szCs w:val="16"/>
          <w:lang w:val="it-IT"/>
        </w:rPr>
        <w:t>1,26</w:t>
      </w:r>
      <w:r w:rsidRPr="005C40DA">
        <w:rPr>
          <w:rFonts w:ascii="Arial" w:hAnsi="Arial" w:cs="Arial"/>
          <w:sz w:val="24"/>
          <w:szCs w:val="24"/>
          <w:lang w:val="it-IT"/>
        </w:rPr>
        <w:tab/>
      </w:r>
      <w:r w:rsidRPr="005C40DA">
        <w:rPr>
          <w:rFonts w:ascii="Tahoma" w:hAnsi="Tahoma" w:cs="Tahoma"/>
          <w:color w:val="000000"/>
          <w:sz w:val="16"/>
          <w:szCs w:val="16"/>
          <w:lang w:val="it-IT"/>
        </w:rPr>
        <w:t>0,60</w:t>
      </w:r>
    </w:p>
    <w:p w14:paraId="235D7BE0"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642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Prihodi</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od</w:t>
      </w:r>
      <w:proofErr w:type="gram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nefinancijske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imovine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768.492,53</w:t>
      </w:r>
      <w:r w:rsidRPr="005C40DA">
        <w:rPr>
          <w:rFonts w:ascii="Arial" w:hAnsi="Arial" w:cs="Arial"/>
          <w:sz w:val="24"/>
          <w:szCs w:val="24"/>
          <w:lang w:val="it-IT"/>
        </w:rPr>
        <w:tab/>
      </w:r>
      <w:r w:rsidRPr="005C40DA">
        <w:rPr>
          <w:rFonts w:ascii="Tahoma" w:hAnsi="Tahoma" w:cs="Tahoma"/>
          <w:color w:val="000000"/>
          <w:sz w:val="18"/>
          <w:szCs w:val="18"/>
          <w:lang w:val="it-IT"/>
        </w:rPr>
        <w:t>1.096.500,00</w:t>
      </w:r>
      <w:r w:rsidRPr="005C40DA">
        <w:rPr>
          <w:rFonts w:ascii="Arial" w:hAnsi="Arial" w:cs="Arial"/>
          <w:sz w:val="24"/>
          <w:szCs w:val="24"/>
          <w:lang w:val="it-IT"/>
        </w:rPr>
        <w:tab/>
      </w:r>
      <w:r w:rsidRPr="005C40DA">
        <w:rPr>
          <w:rFonts w:ascii="Tahoma" w:hAnsi="Tahoma" w:cs="Tahoma"/>
          <w:color w:val="000000"/>
          <w:sz w:val="18"/>
          <w:szCs w:val="18"/>
          <w:lang w:val="it-IT"/>
        </w:rPr>
        <w:t>1.096.500,00</w:t>
      </w:r>
      <w:r w:rsidRPr="005C40DA">
        <w:rPr>
          <w:rFonts w:ascii="Arial" w:hAnsi="Arial" w:cs="Arial"/>
          <w:sz w:val="24"/>
          <w:szCs w:val="24"/>
          <w:lang w:val="it-IT"/>
        </w:rPr>
        <w:tab/>
      </w:r>
      <w:r w:rsidRPr="005C40DA">
        <w:rPr>
          <w:rFonts w:ascii="Tahoma" w:hAnsi="Tahoma" w:cs="Tahoma"/>
          <w:color w:val="000000"/>
          <w:sz w:val="18"/>
          <w:szCs w:val="18"/>
          <w:lang w:val="it-IT"/>
        </w:rPr>
        <w:t>747.393,81</w:t>
      </w:r>
      <w:r w:rsidRPr="005C40DA">
        <w:rPr>
          <w:rFonts w:ascii="Arial" w:hAnsi="Arial" w:cs="Arial"/>
          <w:sz w:val="24"/>
          <w:szCs w:val="24"/>
          <w:lang w:val="it-IT"/>
        </w:rPr>
        <w:tab/>
      </w:r>
      <w:r w:rsidRPr="005C40DA">
        <w:rPr>
          <w:rFonts w:ascii="Tahoma" w:hAnsi="Tahoma" w:cs="Tahoma"/>
          <w:color w:val="000000"/>
          <w:sz w:val="16"/>
          <w:szCs w:val="16"/>
          <w:lang w:val="it-IT"/>
        </w:rPr>
        <w:t>1,43</w:t>
      </w:r>
      <w:r w:rsidRPr="005C40DA">
        <w:rPr>
          <w:rFonts w:ascii="Arial" w:hAnsi="Arial" w:cs="Arial"/>
          <w:sz w:val="24"/>
          <w:szCs w:val="24"/>
          <w:lang w:val="it-IT"/>
        </w:rPr>
        <w:tab/>
      </w:r>
      <w:r w:rsidRPr="005C40DA">
        <w:rPr>
          <w:rFonts w:ascii="Tahoma" w:hAnsi="Tahoma" w:cs="Tahoma"/>
          <w:color w:val="000000"/>
          <w:sz w:val="16"/>
          <w:szCs w:val="16"/>
          <w:lang w:val="it-IT"/>
        </w:rPr>
        <w:t>1,43</w:t>
      </w:r>
      <w:r w:rsidRPr="005C40DA">
        <w:rPr>
          <w:rFonts w:ascii="Arial" w:hAnsi="Arial" w:cs="Arial"/>
          <w:sz w:val="24"/>
          <w:szCs w:val="24"/>
          <w:lang w:val="it-IT"/>
        </w:rPr>
        <w:tab/>
      </w:r>
      <w:r w:rsidRPr="005C40DA">
        <w:rPr>
          <w:rFonts w:ascii="Tahoma" w:hAnsi="Tahoma" w:cs="Tahoma"/>
          <w:color w:val="000000"/>
          <w:sz w:val="16"/>
          <w:szCs w:val="16"/>
          <w:lang w:val="it-IT"/>
        </w:rPr>
        <w:t>0,68</w:t>
      </w:r>
    </w:p>
    <w:p w14:paraId="54660D53"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lastRenderedPageBreak/>
        <w:tab/>
      </w:r>
      <w:r w:rsidRPr="005C40DA">
        <w:rPr>
          <w:rFonts w:ascii="Tahoma" w:hAnsi="Tahoma" w:cs="Tahoma"/>
          <w:b/>
          <w:bCs/>
          <w:color w:val="000000"/>
          <w:sz w:val="18"/>
          <w:szCs w:val="18"/>
          <w:lang w:val="it-IT"/>
        </w:rPr>
        <w:t>65</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Prihodi</w:t>
      </w:r>
      <w:proofErr w:type="spellEnd"/>
      <w:r w:rsidRPr="005C40DA">
        <w:rPr>
          <w:rFonts w:ascii="Tahoma" w:hAnsi="Tahoma" w:cs="Tahoma"/>
          <w:b/>
          <w:bCs/>
          <w:color w:val="000000"/>
          <w:sz w:val="18"/>
          <w:szCs w:val="18"/>
          <w:lang w:val="it-IT"/>
        </w:rPr>
        <w:t xml:space="preserve"> od </w:t>
      </w:r>
      <w:proofErr w:type="spellStart"/>
      <w:r w:rsidRPr="005C40DA">
        <w:rPr>
          <w:rFonts w:ascii="Tahoma" w:hAnsi="Tahoma" w:cs="Tahoma"/>
          <w:b/>
          <w:bCs/>
          <w:color w:val="000000"/>
          <w:sz w:val="18"/>
          <w:szCs w:val="18"/>
          <w:lang w:val="it-IT"/>
        </w:rPr>
        <w:t>upravnih</w:t>
      </w:r>
      <w:proofErr w:type="spellEnd"/>
      <w:r w:rsidRPr="005C40DA">
        <w:rPr>
          <w:rFonts w:ascii="Tahoma" w:hAnsi="Tahoma" w:cs="Tahoma"/>
          <w:b/>
          <w:bCs/>
          <w:color w:val="000000"/>
          <w:sz w:val="18"/>
          <w:szCs w:val="18"/>
          <w:lang w:val="it-IT"/>
        </w:rPr>
        <w:t xml:space="preserve"> i </w:t>
      </w:r>
      <w:proofErr w:type="spellStart"/>
      <w:r w:rsidRPr="005C40DA">
        <w:rPr>
          <w:rFonts w:ascii="Tahoma" w:hAnsi="Tahoma" w:cs="Tahoma"/>
          <w:b/>
          <w:bCs/>
          <w:color w:val="000000"/>
          <w:sz w:val="18"/>
          <w:szCs w:val="18"/>
          <w:lang w:val="it-IT"/>
        </w:rPr>
        <w:t>administrativnih</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4.706.620,95</w:t>
      </w:r>
      <w:r w:rsidRPr="005C40DA">
        <w:rPr>
          <w:rFonts w:ascii="Arial" w:hAnsi="Arial" w:cs="Arial"/>
          <w:sz w:val="24"/>
          <w:szCs w:val="24"/>
          <w:lang w:val="it-IT"/>
        </w:rPr>
        <w:tab/>
      </w:r>
      <w:r w:rsidRPr="005C40DA">
        <w:rPr>
          <w:rFonts w:ascii="Tahoma" w:hAnsi="Tahoma" w:cs="Tahoma"/>
          <w:b/>
          <w:bCs/>
          <w:color w:val="000000"/>
          <w:sz w:val="18"/>
          <w:szCs w:val="18"/>
          <w:lang w:val="it-IT"/>
        </w:rPr>
        <w:t>6.285.088,26</w:t>
      </w:r>
      <w:r w:rsidRPr="005C40DA">
        <w:rPr>
          <w:rFonts w:ascii="Arial" w:hAnsi="Arial" w:cs="Arial"/>
          <w:sz w:val="24"/>
          <w:szCs w:val="24"/>
          <w:lang w:val="it-IT"/>
        </w:rPr>
        <w:tab/>
      </w:r>
      <w:r w:rsidRPr="005C40DA">
        <w:rPr>
          <w:rFonts w:ascii="Tahoma" w:hAnsi="Tahoma" w:cs="Tahoma"/>
          <w:b/>
          <w:bCs/>
          <w:color w:val="000000"/>
          <w:sz w:val="18"/>
          <w:szCs w:val="18"/>
          <w:lang w:val="it-IT"/>
        </w:rPr>
        <w:t>6.285.088,26</w:t>
      </w:r>
      <w:r w:rsidRPr="005C40DA">
        <w:rPr>
          <w:rFonts w:ascii="Arial" w:hAnsi="Arial" w:cs="Arial"/>
          <w:sz w:val="24"/>
          <w:szCs w:val="24"/>
          <w:lang w:val="it-IT"/>
        </w:rPr>
        <w:tab/>
      </w:r>
      <w:r w:rsidRPr="005C40DA">
        <w:rPr>
          <w:rFonts w:ascii="Tahoma" w:hAnsi="Tahoma" w:cs="Tahoma"/>
          <w:b/>
          <w:bCs/>
          <w:color w:val="000000"/>
          <w:sz w:val="18"/>
          <w:szCs w:val="18"/>
          <w:lang w:val="it-IT"/>
        </w:rPr>
        <w:t>5.384.433,33</w:t>
      </w:r>
      <w:r w:rsidRPr="005C40DA">
        <w:rPr>
          <w:rFonts w:ascii="Arial" w:hAnsi="Arial" w:cs="Arial"/>
          <w:sz w:val="24"/>
          <w:szCs w:val="24"/>
          <w:lang w:val="it-IT"/>
        </w:rPr>
        <w:tab/>
      </w:r>
      <w:r w:rsidRPr="005C40DA">
        <w:rPr>
          <w:rFonts w:ascii="Tahoma" w:hAnsi="Tahoma" w:cs="Tahoma"/>
          <w:b/>
          <w:bCs/>
          <w:color w:val="000000"/>
          <w:sz w:val="18"/>
          <w:szCs w:val="18"/>
          <w:lang w:val="it-IT"/>
        </w:rPr>
        <w:t>1,34</w:t>
      </w:r>
      <w:r w:rsidRPr="005C40DA">
        <w:rPr>
          <w:rFonts w:ascii="Arial" w:hAnsi="Arial" w:cs="Arial"/>
          <w:sz w:val="24"/>
          <w:szCs w:val="24"/>
          <w:lang w:val="it-IT"/>
        </w:rPr>
        <w:tab/>
      </w:r>
      <w:r w:rsidRPr="005C40DA">
        <w:rPr>
          <w:rFonts w:ascii="Tahoma" w:hAnsi="Tahoma" w:cs="Tahoma"/>
          <w:b/>
          <w:bCs/>
          <w:color w:val="000000"/>
          <w:sz w:val="18"/>
          <w:szCs w:val="18"/>
          <w:lang w:val="it-IT"/>
        </w:rPr>
        <w:t>1,34</w:t>
      </w:r>
      <w:r w:rsidRPr="005C40DA">
        <w:rPr>
          <w:rFonts w:ascii="Arial" w:hAnsi="Arial" w:cs="Arial"/>
          <w:sz w:val="24"/>
          <w:szCs w:val="24"/>
          <w:lang w:val="it-IT"/>
        </w:rPr>
        <w:tab/>
      </w:r>
      <w:r w:rsidRPr="005C40DA">
        <w:rPr>
          <w:rFonts w:ascii="Tahoma" w:hAnsi="Tahoma" w:cs="Tahoma"/>
          <w:b/>
          <w:bCs/>
          <w:color w:val="000000"/>
          <w:sz w:val="18"/>
          <w:szCs w:val="18"/>
          <w:lang w:val="it-IT"/>
        </w:rPr>
        <w:t>0,86</w:t>
      </w:r>
    </w:p>
    <w:p w14:paraId="6A1A17E5"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pristojbi</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pristojbi</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po</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posebnim</w:t>
      </w:r>
      <w:proofErr w:type="spellEnd"/>
      <w:r w:rsidRPr="005C40DA">
        <w:rPr>
          <w:rFonts w:ascii="Tahoma" w:hAnsi="Tahoma" w:cs="Tahoma"/>
          <w:b/>
          <w:bCs/>
          <w:color w:val="000000"/>
          <w:sz w:val="18"/>
          <w:szCs w:val="18"/>
          <w:lang w:val="it-IT"/>
        </w:rPr>
        <w:t xml:space="preserve"> </w:t>
      </w:r>
    </w:p>
    <w:p w14:paraId="061397DE"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propisima</w:t>
      </w:r>
      <w:proofErr w:type="spellEnd"/>
      <w:r w:rsidRPr="005C40DA">
        <w:rPr>
          <w:rFonts w:ascii="Tahoma" w:hAnsi="Tahoma" w:cs="Tahoma"/>
          <w:b/>
          <w:bCs/>
          <w:color w:val="000000"/>
          <w:sz w:val="18"/>
          <w:szCs w:val="18"/>
          <w:lang w:val="it-IT"/>
        </w:rPr>
        <w:t xml:space="preserve"> i </w:t>
      </w:r>
      <w:proofErr w:type="spellStart"/>
      <w:r w:rsidRPr="005C40DA">
        <w:rPr>
          <w:rFonts w:ascii="Tahoma" w:hAnsi="Tahoma" w:cs="Tahoma"/>
          <w:b/>
          <w:bCs/>
          <w:color w:val="000000"/>
          <w:sz w:val="18"/>
          <w:szCs w:val="18"/>
          <w:lang w:val="it-IT"/>
        </w:rPr>
        <w:t>naknada</w:t>
      </w:r>
      <w:proofErr w:type="spellEnd"/>
    </w:p>
    <w:p w14:paraId="38B5D3CD"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651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Upravne</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administrativne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pristojbe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320.591,30</w:t>
      </w:r>
      <w:r w:rsidRPr="005C40DA">
        <w:rPr>
          <w:rFonts w:ascii="Arial" w:hAnsi="Arial" w:cs="Arial"/>
          <w:sz w:val="24"/>
          <w:szCs w:val="24"/>
          <w:lang w:val="it-IT"/>
        </w:rPr>
        <w:tab/>
      </w:r>
      <w:r w:rsidRPr="005C40DA">
        <w:rPr>
          <w:rFonts w:ascii="Tahoma" w:hAnsi="Tahoma" w:cs="Tahoma"/>
          <w:color w:val="000000"/>
          <w:sz w:val="18"/>
          <w:szCs w:val="18"/>
          <w:lang w:val="it-IT"/>
        </w:rPr>
        <w:t>553.000,00</w:t>
      </w:r>
      <w:r w:rsidRPr="005C40DA">
        <w:rPr>
          <w:rFonts w:ascii="Arial" w:hAnsi="Arial" w:cs="Arial"/>
          <w:sz w:val="24"/>
          <w:szCs w:val="24"/>
          <w:lang w:val="it-IT"/>
        </w:rPr>
        <w:tab/>
      </w:r>
      <w:r w:rsidRPr="005C40DA">
        <w:rPr>
          <w:rFonts w:ascii="Tahoma" w:hAnsi="Tahoma" w:cs="Tahoma"/>
          <w:color w:val="000000"/>
          <w:sz w:val="18"/>
          <w:szCs w:val="18"/>
          <w:lang w:val="it-IT"/>
        </w:rPr>
        <w:t>553.000,00</w:t>
      </w:r>
      <w:r w:rsidRPr="005C40DA">
        <w:rPr>
          <w:rFonts w:ascii="Arial" w:hAnsi="Arial" w:cs="Arial"/>
          <w:sz w:val="24"/>
          <w:szCs w:val="24"/>
          <w:lang w:val="it-IT"/>
        </w:rPr>
        <w:tab/>
      </w:r>
      <w:r w:rsidRPr="005C40DA">
        <w:rPr>
          <w:rFonts w:ascii="Tahoma" w:hAnsi="Tahoma" w:cs="Tahoma"/>
          <w:color w:val="000000"/>
          <w:sz w:val="18"/>
          <w:szCs w:val="18"/>
          <w:lang w:val="it-IT"/>
        </w:rPr>
        <w:t>547.498,65</w:t>
      </w:r>
      <w:r w:rsidRPr="005C40DA">
        <w:rPr>
          <w:rFonts w:ascii="Arial" w:hAnsi="Arial" w:cs="Arial"/>
          <w:sz w:val="24"/>
          <w:szCs w:val="24"/>
          <w:lang w:val="it-IT"/>
        </w:rPr>
        <w:tab/>
      </w:r>
      <w:r w:rsidRPr="005C40DA">
        <w:rPr>
          <w:rFonts w:ascii="Tahoma" w:hAnsi="Tahoma" w:cs="Tahoma"/>
          <w:color w:val="000000"/>
          <w:sz w:val="16"/>
          <w:szCs w:val="16"/>
          <w:lang w:val="it-IT"/>
        </w:rPr>
        <w:t>1,72</w:t>
      </w:r>
      <w:r w:rsidRPr="005C40DA">
        <w:rPr>
          <w:rFonts w:ascii="Arial" w:hAnsi="Arial" w:cs="Arial"/>
          <w:sz w:val="24"/>
          <w:szCs w:val="24"/>
          <w:lang w:val="it-IT"/>
        </w:rPr>
        <w:tab/>
      </w:r>
      <w:r w:rsidRPr="005C40DA">
        <w:rPr>
          <w:rFonts w:ascii="Tahoma" w:hAnsi="Tahoma" w:cs="Tahoma"/>
          <w:color w:val="000000"/>
          <w:sz w:val="16"/>
          <w:szCs w:val="16"/>
          <w:lang w:val="it-IT"/>
        </w:rPr>
        <w:t>1,72</w:t>
      </w:r>
      <w:r w:rsidRPr="005C40DA">
        <w:rPr>
          <w:rFonts w:ascii="Arial" w:hAnsi="Arial" w:cs="Arial"/>
          <w:sz w:val="24"/>
          <w:szCs w:val="24"/>
          <w:lang w:val="it-IT"/>
        </w:rPr>
        <w:tab/>
      </w:r>
      <w:r w:rsidRPr="005C40DA">
        <w:rPr>
          <w:rFonts w:ascii="Tahoma" w:hAnsi="Tahoma" w:cs="Tahoma"/>
          <w:color w:val="000000"/>
          <w:sz w:val="16"/>
          <w:szCs w:val="16"/>
          <w:lang w:val="it-IT"/>
        </w:rPr>
        <w:t>0,99</w:t>
      </w:r>
    </w:p>
    <w:p w14:paraId="328B2322"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652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Prihodi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po</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posebnim</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propisima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328.623,03</w:t>
      </w:r>
      <w:r w:rsidRPr="005C40DA">
        <w:rPr>
          <w:rFonts w:ascii="Arial" w:hAnsi="Arial" w:cs="Arial"/>
          <w:sz w:val="24"/>
          <w:szCs w:val="24"/>
          <w:lang w:val="it-IT"/>
        </w:rPr>
        <w:tab/>
      </w:r>
      <w:r w:rsidRPr="005C40DA">
        <w:rPr>
          <w:rFonts w:ascii="Tahoma" w:hAnsi="Tahoma" w:cs="Tahoma"/>
          <w:color w:val="000000"/>
          <w:sz w:val="18"/>
          <w:szCs w:val="18"/>
          <w:lang w:val="it-IT"/>
        </w:rPr>
        <w:t>476.400,00</w:t>
      </w:r>
      <w:r w:rsidRPr="005C40DA">
        <w:rPr>
          <w:rFonts w:ascii="Arial" w:hAnsi="Arial" w:cs="Arial"/>
          <w:sz w:val="24"/>
          <w:szCs w:val="24"/>
          <w:lang w:val="it-IT"/>
        </w:rPr>
        <w:tab/>
      </w:r>
      <w:r w:rsidRPr="005C40DA">
        <w:rPr>
          <w:rFonts w:ascii="Tahoma" w:hAnsi="Tahoma" w:cs="Tahoma"/>
          <w:color w:val="000000"/>
          <w:sz w:val="18"/>
          <w:szCs w:val="18"/>
          <w:lang w:val="it-IT"/>
        </w:rPr>
        <w:t>476.400,00</w:t>
      </w:r>
      <w:r w:rsidRPr="005C40DA">
        <w:rPr>
          <w:rFonts w:ascii="Arial" w:hAnsi="Arial" w:cs="Arial"/>
          <w:sz w:val="24"/>
          <w:szCs w:val="24"/>
          <w:lang w:val="it-IT"/>
        </w:rPr>
        <w:tab/>
      </w:r>
      <w:r w:rsidRPr="005C40DA">
        <w:rPr>
          <w:rFonts w:ascii="Tahoma" w:hAnsi="Tahoma" w:cs="Tahoma"/>
          <w:color w:val="000000"/>
          <w:sz w:val="18"/>
          <w:szCs w:val="18"/>
          <w:lang w:val="it-IT"/>
        </w:rPr>
        <w:t>398.367,42</w:t>
      </w:r>
      <w:r w:rsidRPr="005C40DA">
        <w:rPr>
          <w:rFonts w:ascii="Arial" w:hAnsi="Arial" w:cs="Arial"/>
          <w:sz w:val="24"/>
          <w:szCs w:val="24"/>
          <w:lang w:val="it-IT"/>
        </w:rPr>
        <w:tab/>
      </w:r>
      <w:r w:rsidRPr="005C40DA">
        <w:rPr>
          <w:rFonts w:ascii="Tahoma" w:hAnsi="Tahoma" w:cs="Tahoma"/>
          <w:color w:val="000000"/>
          <w:sz w:val="16"/>
          <w:szCs w:val="16"/>
          <w:lang w:val="it-IT"/>
        </w:rPr>
        <w:t>1,45</w:t>
      </w:r>
      <w:r w:rsidRPr="005C40DA">
        <w:rPr>
          <w:rFonts w:ascii="Arial" w:hAnsi="Arial" w:cs="Arial"/>
          <w:sz w:val="24"/>
          <w:szCs w:val="24"/>
          <w:lang w:val="it-IT"/>
        </w:rPr>
        <w:tab/>
      </w:r>
      <w:r w:rsidRPr="005C40DA">
        <w:rPr>
          <w:rFonts w:ascii="Tahoma" w:hAnsi="Tahoma" w:cs="Tahoma"/>
          <w:color w:val="000000"/>
          <w:sz w:val="16"/>
          <w:szCs w:val="16"/>
          <w:lang w:val="it-IT"/>
        </w:rPr>
        <w:t>1,45</w:t>
      </w:r>
      <w:r w:rsidRPr="005C40DA">
        <w:rPr>
          <w:rFonts w:ascii="Arial" w:hAnsi="Arial" w:cs="Arial"/>
          <w:sz w:val="24"/>
          <w:szCs w:val="24"/>
          <w:lang w:val="it-IT"/>
        </w:rPr>
        <w:tab/>
      </w:r>
      <w:r w:rsidRPr="005C40DA">
        <w:rPr>
          <w:rFonts w:ascii="Tahoma" w:hAnsi="Tahoma" w:cs="Tahoma"/>
          <w:color w:val="000000"/>
          <w:sz w:val="16"/>
          <w:szCs w:val="16"/>
          <w:lang w:val="it-IT"/>
        </w:rPr>
        <w:t>0,84</w:t>
      </w:r>
    </w:p>
    <w:p w14:paraId="1ECFAA04" w14:textId="77777777" w:rsidR="005C40DA" w:rsidRPr="005C40DA" w:rsidRDefault="005C40DA" w:rsidP="005C40DA">
      <w:pPr>
        <w:widowControl w:val="0"/>
        <w:tabs>
          <w:tab w:val="left" w:pos="90"/>
          <w:tab w:val="left" w:pos="13770"/>
        </w:tabs>
        <w:autoSpaceDE w:val="0"/>
        <w:autoSpaceDN w:val="0"/>
        <w:adjustRightInd w:val="0"/>
        <w:spacing w:before="296"/>
        <w:rPr>
          <w:rFonts w:ascii="Tahoma" w:hAnsi="Tahoma" w:cs="Tahoma"/>
          <w:color w:val="080000"/>
          <w:lang w:val="it-IT"/>
        </w:rPr>
      </w:pPr>
      <w:r w:rsidRPr="005C40DA">
        <w:rPr>
          <w:rFonts w:ascii="Tahoma" w:hAnsi="Tahoma" w:cs="Tahoma"/>
          <w:b/>
          <w:bCs/>
          <w:color w:val="000000"/>
          <w:sz w:val="16"/>
          <w:szCs w:val="16"/>
          <w:lang w:val="it-IT"/>
        </w:rPr>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FBA2D0D" w14:textId="77777777" w:rsidR="005C40DA" w:rsidRPr="005C40DA" w:rsidRDefault="005C40DA" w:rsidP="005C40DA">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rptE4L-3</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45F1E25" w14:textId="77777777" w:rsidR="005C40DA" w:rsidRPr="005C40DA" w:rsidRDefault="005C40DA" w:rsidP="005C40DA">
      <w:pPr>
        <w:widowControl w:val="0"/>
        <w:tabs>
          <w:tab w:val="center" w:pos="7650"/>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101443CA" w14:textId="77777777" w:rsidR="005C40DA" w:rsidRPr="005C40DA" w:rsidRDefault="005C40DA" w:rsidP="005C40DA">
      <w:pPr>
        <w:widowControl w:val="0"/>
        <w:tabs>
          <w:tab w:val="center" w:pos="765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PRIHODI PO EKONOMSKOJ KLASIFIKACIJI [T-2]</w:t>
      </w:r>
    </w:p>
    <w:p w14:paraId="747967C2"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88"/>
        <w:rPr>
          <w:rFonts w:ascii="Tahoma" w:hAnsi="Tahoma" w:cs="Tahoma"/>
          <w:color w:val="000000"/>
          <w:sz w:val="28"/>
          <w:szCs w:val="28"/>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 xml:space="preserve">/ </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08E7356" w14:textId="77777777" w:rsidR="005C40DA" w:rsidRPr="005C40DA" w:rsidRDefault="005C40DA" w:rsidP="005C40DA">
      <w:pPr>
        <w:widowControl w:val="0"/>
        <w:tabs>
          <w:tab w:val="center" w:pos="566"/>
          <w:tab w:val="center" w:pos="12568"/>
          <w:tab w:val="center" w:pos="13689"/>
          <w:tab w:val="center" w:pos="14826"/>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4/3</w:t>
      </w:r>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6/4</w:t>
      </w:r>
    </w:p>
    <w:p w14:paraId="23EB9FCF"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55"/>
        <w:rPr>
          <w:rFonts w:ascii="Tahoma" w:hAnsi="Tahoma" w:cs="Tahoma"/>
          <w:color w:val="000000"/>
          <w:sz w:val="25"/>
          <w:szCs w:val="25"/>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r w:rsidRPr="005C40DA">
        <w:rPr>
          <w:rFonts w:ascii="Arial" w:hAnsi="Arial" w:cs="Arial"/>
          <w:sz w:val="24"/>
          <w:szCs w:val="24"/>
          <w:lang w:val="it-IT"/>
        </w:rPr>
        <w:tab/>
      </w:r>
      <w:r w:rsidRPr="005C40DA">
        <w:rPr>
          <w:rFonts w:ascii="Tahoma" w:hAnsi="Tahoma" w:cs="Tahoma"/>
          <w:color w:val="000000"/>
          <w:sz w:val="18"/>
          <w:szCs w:val="18"/>
          <w:lang w:val="it-IT"/>
        </w:rPr>
        <w:t>9</w:t>
      </w:r>
    </w:p>
    <w:p w14:paraId="215E7B87"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653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Komunalni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doprinosi</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naknade</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4.057.406,62</w:t>
      </w:r>
      <w:r w:rsidRPr="005C40DA">
        <w:rPr>
          <w:rFonts w:ascii="Arial" w:hAnsi="Arial" w:cs="Arial"/>
          <w:sz w:val="24"/>
          <w:szCs w:val="24"/>
          <w:lang w:val="it-IT"/>
        </w:rPr>
        <w:tab/>
      </w:r>
      <w:r w:rsidRPr="005C40DA">
        <w:rPr>
          <w:rFonts w:ascii="Tahoma" w:hAnsi="Tahoma" w:cs="Tahoma"/>
          <w:color w:val="000000"/>
          <w:sz w:val="18"/>
          <w:szCs w:val="18"/>
          <w:lang w:val="it-IT"/>
        </w:rPr>
        <w:t>5.255.688,26</w:t>
      </w:r>
      <w:r w:rsidRPr="005C40DA">
        <w:rPr>
          <w:rFonts w:ascii="Arial" w:hAnsi="Arial" w:cs="Arial"/>
          <w:sz w:val="24"/>
          <w:szCs w:val="24"/>
          <w:lang w:val="it-IT"/>
        </w:rPr>
        <w:tab/>
      </w:r>
      <w:r w:rsidRPr="005C40DA">
        <w:rPr>
          <w:rFonts w:ascii="Tahoma" w:hAnsi="Tahoma" w:cs="Tahoma"/>
          <w:color w:val="000000"/>
          <w:sz w:val="18"/>
          <w:szCs w:val="18"/>
          <w:lang w:val="it-IT"/>
        </w:rPr>
        <w:t>5.255.688,26</w:t>
      </w:r>
      <w:r w:rsidRPr="005C40DA">
        <w:rPr>
          <w:rFonts w:ascii="Arial" w:hAnsi="Arial" w:cs="Arial"/>
          <w:sz w:val="24"/>
          <w:szCs w:val="24"/>
          <w:lang w:val="it-IT"/>
        </w:rPr>
        <w:tab/>
      </w:r>
      <w:r w:rsidRPr="005C40DA">
        <w:rPr>
          <w:rFonts w:ascii="Tahoma" w:hAnsi="Tahoma" w:cs="Tahoma"/>
          <w:color w:val="000000"/>
          <w:sz w:val="18"/>
          <w:szCs w:val="18"/>
          <w:lang w:val="it-IT"/>
        </w:rPr>
        <w:t>4.438.567,26</w:t>
      </w:r>
      <w:r w:rsidRPr="005C40DA">
        <w:rPr>
          <w:rFonts w:ascii="Arial" w:hAnsi="Arial" w:cs="Arial"/>
          <w:sz w:val="24"/>
          <w:szCs w:val="24"/>
          <w:lang w:val="it-IT"/>
        </w:rPr>
        <w:tab/>
      </w:r>
      <w:r w:rsidRPr="005C40DA">
        <w:rPr>
          <w:rFonts w:ascii="Tahoma" w:hAnsi="Tahoma" w:cs="Tahoma"/>
          <w:color w:val="000000"/>
          <w:sz w:val="16"/>
          <w:szCs w:val="16"/>
          <w:lang w:val="it-IT"/>
        </w:rPr>
        <w:t>1,30</w:t>
      </w:r>
      <w:r w:rsidRPr="005C40DA">
        <w:rPr>
          <w:rFonts w:ascii="Arial" w:hAnsi="Arial" w:cs="Arial"/>
          <w:sz w:val="24"/>
          <w:szCs w:val="24"/>
          <w:lang w:val="it-IT"/>
        </w:rPr>
        <w:tab/>
      </w:r>
      <w:r w:rsidRPr="005C40DA">
        <w:rPr>
          <w:rFonts w:ascii="Tahoma" w:hAnsi="Tahoma" w:cs="Tahoma"/>
          <w:color w:val="000000"/>
          <w:sz w:val="16"/>
          <w:szCs w:val="16"/>
          <w:lang w:val="it-IT"/>
        </w:rPr>
        <w:t>1,30</w:t>
      </w:r>
      <w:r w:rsidRPr="005C40DA">
        <w:rPr>
          <w:rFonts w:ascii="Arial" w:hAnsi="Arial" w:cs="Arial"/>
          <w:sz w:val="24"/>
          <w:szCs w:val="24"/>
          <w:lang w:val="it-IT"/>
        </w:rPr>
        <w:tab/>
      </w:r>
      <w:r w:rsidRPr="005C40DA">
        <w:rPr>
          <w:rFonts w:ascii="Tahoma" w:hAnsi="Tahoma" w:cs="Tahoma"/>
          <w:color w:val="000000"/>
          <w:sz w:val="16"/>
          <w:szCs w:val="16"/>
          <w:lang w:val="it-IT"/>
        </w:rPr>
        <w:t>0,84</w:t>
      </w:r>
    </w:p>
    <w:p w14:paraId="40B5ADC7"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66</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Prihodi</w:t>
      </w:r>
      <w:proofErr w:type="spellEnd"/>
      <w:r w:rsidRPr="005C40DA">
        <w:rPr>
          <w:rFonts w:ascii="Tahoma" w:hAnsi="Tahoma" w:cs="Tahoma"/>
          <w:b/>
          <w:bCs/>
          <w:color w:val="000000"/>
          <w:sz w:val="18"/>
          <w:szCs w:val="18"/>
          <w:lang w:val="it-IT"/>
        </w:rPr>
        <w:t xml:space="preserve"> </w:t>
      </w:r>
      <w:proofErr w:type="gramStart"/>
      <w:r w:rsidRPr="005C40DA">
        <w:rPr>
          <w:rFonts w:ascii="Tahoma" w:hAnsi="Tahoma" w:cs="Tahoma"/>
          <w:b/>
          <w:bCs/>
          <w:color w:val="000000"/>
          <w:sz w:val="18"/>
          <w:szCs w:val="18"/>
          <w:lang w:val="it-IT"/>
        </w:rPr>
        <w:t>od</w:t>
      </w:r>
      <w:proofErr w:type="gram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prodaje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proizvoda</w:t>
      </w:r>
      <w:proofErr w:type="spellEnd"/>
      <w:r w:rsidRPr="005C40DA">
        <w:rPr>
          <w:rFonts w:ascii="Tahoma" w:hAnsi="Tahoma" w:cs="Tahoma"/>
          <w:b/>
          <w:bCs/>
          <w:color w:val="000000"/>
          <w:sz w:val="18"/>
          <w:szCs w:val="18"/>
          <w:lang w:val="it-IT"/>
        </w:rPr>
        <w:t xml:space="preserve"> i robe </w:t>
      </w:r>
      <w:r w:rsidRPr="005C40DA">
        <w:rPr>
          <w:rFonts w:ascii="Arial" w:hAnsi="Arial" w:cs="Arial"/>
          <w:sz w:val="24"/>
          <w:szCs w:val="24"/>
          <w:lang w:val="it-IT"/>
        </w:rPr>
        <w:tab/>
      </w:r>
      <w:r w:rsidRPr="005C40DA">
        <w:rPr>
          <w:rFonts w:ascii="Tahoma" w:hAnsi="Tahoma" w:cs="Tahoma"/>
          <w:b/>
          <w:bCs/>
          <w:color w:val="000000"/>
          <w:sz w:val="18"/>
          <w:szCs w:val="18"/>
          <w:lang w:val="it-IT"/>
        </w:rPr>
        <w:t>12.389,25</w:t>
      </w:r>
      <w:r w:rsidRPr="005C40DA">
        <w:rPr>
          <w:rFonts w:ascii="Arial" w:hAnsi="Arial" w:cs="Arial"/>
          <w:sz w:val="24"/>
          <w:szCs w:val="24"/>
          <w:lang w:val="it-IT"/>
        </w:rPr>
        <w:tab/>
      </w:r>
      <w:r w:rsidRPr="005C40DA">
        <w:rPr>
          <w:rFonts w:ascii="Tahoma" w:hAnsi="Tahoma" w:cs="Tahoma"/>
          <w:b/>
          <w:bCs/>
          <w:color w:val="000000"/>
          <w:sz w:val="18"/>
          <w:szCs w:val="18"/>
          <w:lang w:val="it-IT"/>
        </w:rPr>
        <w:t>15.170,00</w:t>
      </w:r>
      <w:r w:rsidRPr="005C40DA">
        <w:rPr>
          <w:rFonts w:ascii="Arial" w:hAnsi="Arial" w:cs="Arial"/>
          <w:sz w:val="24"/>
          <w:szCs w:val="24"/>
          <w:lang w:val="it-IT"/>
        </w:rPr>
        <w:tab/>
      </w:r>
      <w:r w:rsidRPr="005C40DA">
        <w:rPr>
          <w:rFonts w:ascii="Tahoma" w:hAnsi="Tahoma" w:cs="Tahoma"/>
          <w:b/>
          <w:bCs/>
          <w:color w:val="000000"/>
          <w:sz w:val="18"/>
          <w:szCs w:val="18"/>
          <w:lang w:val="it-IT"/>
        </w:rPr>
        <w:t>15.170,00</w:t>
      </w:r>
      <w:r w:rsidRPr="005C40DA">
        <w:rPr>
          <w:rFonts w:ascii="Arial" w:hAnsi="Arial" w:cs="Arial"/>
          <w:sz w:val="24"/>
          <w:szCs w:val="24"/>
          <w:lang w:val="it-IT"/>
        </w:rPr>
        <w:tab/>
      </w:r>
      <w:r w:rsidRPr="005C40DA">
        <w:rPr>
          <w:rFonts w:ascii="Tahoma" w:hAnsi="Tahoma" w:cs="Tahoma"/>
          <w:b/>
          <w:bCs/>
          <w:color w:val="000000"/>
          <w:sz w:val="18"/>
          <w:szCs w:val="18"/>
          <w:lang w:val="it-IT"/>
        </w:rPr>
        <w:t>0,00</w:t>
      </w:r>
      <w:r w:rsidRPr="005C40DA">
        <w:rPr>
          <w:rFonts w:ascii="Arial" w:hAnsi="Arial" w:cs="Arial"/>
          <w:sz w:val="24"/>
          <w:szCs w:val="24"/>
          <w:lang w:val="it-IT"/>
        </w:rPr>
        <w:tab/>
      </w:r>
      <w:r w:rsidRPr="005C40DA">
        <w:rPr>
          <w:rFonts w:ascii="Tahoma" w:hAnsi="Tahoma" w:cs="Tahoma"/>
          <w:b/>
          <w:bCs/>
          <w:color w:val="000000"/>
          <w:sz w:val="18"/>
          <w:szCs w:val="18"/>
          <w:lang w:val="it-IT"/>
        </w:rPr>
        <w:t>1,22</w:t>
      </w:r>
      <w:r w:rsidRPr="005C40DA">
        <w:rPr>
          <w:rFonts w:ascii="Arial" w:hAnsi="Arial" w:cs="Arial"/>
          <w:sz w:val="24"/>
          <w:szCs w:val="24"/>
          <w:lang w:val="it-IT"/>
        </w:rPr>
        <w:tab/>
      </w:r>
      <w:r w:rsidRPr="005C40DA">
        <w:rPr>
          <w:rFonts w:ascii="Tahoma" w:hAnsi="Tahoma" w:cs="Tahoma"/>
          <w:b/>
          <w:bCs/>
          <w:color w:val="000000"/>
          <w:sz w:val="18"/>
          <w:szCs w:val="18"/>
          <w:lang w:val="it-IT"/>
        </w:rPr>
        <w:t>1,22</w:t>
      </w:r>
      <w:r w:rsidRPr="005C40DA">
        <w:rPr>
          <w:rFonts w:ascii="Arial" w:hAnsi="Arial" w:cs="Arial"/>
          <w:sz w:val="24"/>
          <w:szCs w:val="24"/>
          <w:lang w:val="it-IT"/>
        </w:rPr>
        <w:tab/>
      </w:r>
      <w:r w:rsidRPr="005C40DA">
        <w:rPr>
          <w:rFonts w:ascii="Tahoma" w:hAnsi="Tahoma" w:cs="Tahoma"/>
          <w:b/>
          <w:bCs/>
          <w:color w:val="000000"/>
          <w:sz w:val="18"/>
          <w:szCs w:val="18"/>
          <w:lang w:val="it-IT"/>
        </w:rPr>
        <w:t>0,00</w:t>
      </w:r>
    </w:p>
    <w:p w14:paraId="14D88CED"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 xml:space="preserve">te </w:t>
      </w:r>
      <w:proofErr w:type="spellStart"/>
      <w:r w:rsidRPr="005C40DA">
        <w:rPr>
          <w:rFonts w:ascii="Tahoma" w:hAnsi="Tahoma" w:cs="Tahoma"/>
          <w:b/>
          <w:bCs/>
          <w:color w:val="000000"/>
          <w:sz w:val="18"/>
          <w:szCs w:val="18"/>
          <w:lang w:val="it-IT"/>
        </w:rPr>
        <w:t>pruženih</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usluga</w:t>
      </w:r>
      <w:proofErr w:type="spellEnd"/>
      <w:r w:rsidRPr="005C40DA">
        <w:rPr>
          <w:rFonts w:ascii="Tahoma" w:hAnsi="Tahoma" w:cs="Tahoma"/>
          <w:b/>
          <w:bCs/>
          <w:color w:val="000000"/>
          <w:sz w:val="18"/>
          <w:szCs w:val="18"/>
          <w:lang w:val="it-IT"/>
        </w:rPr>
        <w:t xml:space="preserve"> i </w:t>
      </w:r>
      <w:proofErr w:type="spellStart"/>
      <w:r w:rsidRPr="005C40DA">
        <w:rPr>
          <w:rFonts w:ascii="Tahoma" w:hAnsi="Tahoma" w:cs="Tahoma"/>
          <w:b/>
          <w:bCs/>
          <w:color w:val="000000"/>
          <w:sz w:val="18"/>
          <w:szCs w:val="18"/>
          <w:lang w:val="it-IT"/>
        </w:rPr>
        <w:t>prihodi</w:t>
      </w:r>
      <w:proofErr w:type="spellEnd"/>
      <w:r w:rsidRPr="005C40DA">
        <w:rPr>
          <w:rFonts w:ascii="Tahoma" w:hAnsi="Tahoma" w:cs="Tahoma"/>
          <w:b/>
          <w:bCs/>
          <w:color w:val="000000"/>
          <w:sz w:val="18"/>
          <w:szCs w:val="18"/>
          <w:lang w:val="it-IT"/>
        </w:rPr>
        <w:t xml:space="preserve"> od </w:t>
      </w:r>
    </w:p>
    <w:p w14:paraId="52A32D93"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donacija</w:t>
      </w:r>
      <w:proofErr w:type="spellEnd"/>
    </w:p>
    <w:p w14:paraId="59183332"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663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Donacije</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od</w:t>
      </w:r>
      <w:proofErr w:type="gram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pravnih</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fizičkih</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osoba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izvan</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12.389,25</w:t>
      </w:r>
      <w:r w:rsidRPr="005C40DA">
        <w:rPr>
          <w:rFonts w:ascii="Arial" w:hAnsi="Arial" w:cs="Arial"/>
          <w:sz w:val="24"/>
          <w:szCs w:val="24"/>
          <w:lang w:val="it-IT"/>
        </w:rPr>
        <w:tab/>
      </w:r>
      <w:r w:rsidRPr="005C40DA">
        <w:rPr>
          <w:rFonts w:ascii="Tahoma" w:hAnsi="Tahoma" w:cs="Tahoma"/>
          <w:color w:val="000000"/>
          <w:sz w:val="18"/>
          <w:szCs w:val="18"/>
          <w:lang w:val="it-IT"/>
        </w:rPr>
        <w:t>15.170,00</w:t>
      </w:r>
      <w:r w:rsidRPr="005C40DA">
        <w:rPr>
          <w:rFonts w:ascii="Arial" w:hAnsi="Arial" w:cs="Arial"/>
          <w:sz w:val="24"/>
          <w:szCs w:val="24"/>
          <w:lang w:val="it-IT"/>
        </w:rPr>
        <w:tab/>
      </w:r>
      <w:r w:rsidRPr="005C40DA">
        <w:rPr>
          <w:rFonts w:ascii="Tahoma" w:hAnsi="Tahoma" w:cs="Tahoma"/>
          <w:color w:val="000000"/>
          <w:sz w:val="18"/>
          <w:szCs w:val="18"/>
          <w:lang w:val="it-IT"/>
        </w:rPr>
        <w:t>15.170,00</w:t>
      </w:r>
      <w:r w:rsidRPr="005C40DA">
        <w:rPr>
          <w:rFonts w:ascii="Arial" w:hAnsi="Arial" w:cs="Arial"/>
          <w:sz w:val="24"/>
          <w:szCs w:val="24"/>
          <w:lang w:val="it-IT"/>
        </w:rPr>
        <w:tab/>
      </w:r>
      <w:r w:rsidRPr="005C40DA">
        <w:rPr>
          <w:rFonts w:ascii="Tahoma" w:hAnsi="Tahoma" w:cs="Tahoma"/>
          <w:color w:val="000000"/>
          <w:sz w:val="18"/>
          <w:szCs w:val="18"/>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1,22</w:t>
      </w:r>
      <w:r w:rsidRPr="005C40DA">
        <w:rPr>
          <w:rFonts w:ascii="Arial" w:hAnsi="Arial" w:cs="Arial"/>
          <w:sz w:val="24"/>
          <w:szCs w:val="24"/>
          <w:lang w:val="it-IT"/>
        </w:rPr>
        <w:tab/>
      </w:r>
      <w:r w:rsidRPr="005C40DA">
        <w:rPr>
          <w:rFonts w:ascii="Tahoma" w:hAnsi="Tahoma" w:cs="Tahoma"/>
          <w:color w:val="000000"/>
          <w:sz w:val="16"/>
          <w:szCs w:val="16"/>
          <w:lang w:val="it-IT"/>
        </w:rPr>
        <w:t>1,22</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070FA5B" w14:textId="77777777" w:rsidR="005C40DA" w:rsidRDefault="005C40DA" w:rsidP="005C40DA">
      <w:pPr>
        <w:widowControl w:val="0"/>
        <w:tabs>
          <w:tab w:val="left" w:pos="1200"/>
        </w:tabs>
        <w:autoSpaceDE w:val="0"/>
        <w:autoSpaceDN w:val="0"/>
        <w:adjustRightInd w:val="0"/>
        <w:rPr>
          <w:rFonts w:ascii="Tahoma" w:hAnsi="Tahoma" w:cs="Tahoma"/>
          <w:color w:val="000000"/>
          <w:sz w:val="21"/>
          <w:szCs w:val="21"/>
        </w:rPr>
      </w:pPr>
      <w:r w:rsidRPr="005C40DA">
        <w:rPr>
          <w:rFonts w:ascii="Arial" w:hAnsi="Arial" w:cs="Arial"/>
          <w:sz w:val="24"/>
          <w:szCs w:val="24"/>
          <w:lang w:val="it-IT"/>
        </w:rPr>
        <w:tab/>
      </w:r>
      <w:proofErr w:type="spellStart"/>
      <w:r>
        <w:rPr>
          <w:rFonts w:ascii="Tahoma" w:hAnsi="Tahoma" w:cs="Tahoma"/>
          <w:color w:val="000000"/>
          <w:sz w:val="18"/>
          <w:szCs w:val="18"/>
        </w:rPr>
        <w:t>opće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države</w:t>
      </w:r>
      <w:proofErr w:type="spellEnd"/>
      <w:r>
        <w:rPr>
          <w:rFonts w:ascii="Tahoma" w:hAnsi="Tahoma" w:cs="Tahoma"/>
          <w:color w:val="000000"/>
          <w:sz w:val="18"/>
          <w:szCs w:val="18"/>
        </w:rPr>
        <w:t xml:space="preserve"> </w:t>
      </w:r>
    </w:p>
    <w:p w14:paraId="59412BD4" w14:textId="77777777" w:rsid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95"/>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7</w:t>
      </w:r>
      <w:r>
        <w:rPr>
          <w:rFonts w:ascii="Arial" w:hAnsi="Arial" w:cs="Arial"/>
          <w:sz w:val="24"/>
          <w:szCs w:val="24"/>
        </w:rPr>
        <w:tab/>
      </w:r>
      <w:proofErr w:type="spellStart"/>
      <w:r>
        <w:rPr>
          <w:rFonts w:ascii="Tahoma" w:hAnsi="Tahoma" w:cs="Tahoma"/>
          <w:b/>
          <w:bCs/>
          <w:color w:val="000000"/>
        </w:rPr>
        <w:t>Prihodi</w:t>
      </w:r>
      <w:proofErr w:type="spellEnd"/>
      <w:r>
        <w:rPr>
          <w:rFonts w:ascii="Tahoma" w:hAnsi="Tahoma" w:cs="Tahoma"/>
          <w:b/>
          <w:bCs/>
          <w:color w:val="000000"/>
        </w:rPr>
        <w:t xml:space="preserve"> </w:t>
      </w:r>
      <w:proofErr w:type="spellStart"/>
      <w:r>
        <w:rPr>
          <w:rFonts w:ascii="Tahoma" w:hAnsi="Tahoma" w:cs="Tahoma"/>
          <w:b/>
          <w:bCs/>
          <w:color w:val="000000"/>
        </w:rPr>
        <w:t>od</w:t>
      </w:r>
      <w:proofErr w:type="spellEnd"/>
      <w:r>
        <w:rPr>
          <w:rFonts w:ascii="Tahoma" w:hAnsi="Tahoma" w:cs="Tahoma"/>
          <w:b/>
          <w:bCs/>
          <w:color w:val="000000"/>
        </w:rPr>
        <w:t xml:space="preserve"> </w:t>
      </w:r>
      <w:proofErr w:type="spellStart"/>
      <w:r>
        <w:rPr>
          <w:rFonts w:ascii="Tahoma" w:hAnsi="Tahoma" w:cs="Tahoma"/>
          <w:b/>
          <w:bCs/>
          <w:color w:val="000000"/>
        </w:rPr>
        <w:t>prodaje</w:t>
      </w:r>
      <w:proofErr w:type="spellEnd"/>
      <w:r>
        <w:rPr>
          <w:rFonts w:ascii="Tahoma" w:hAnsi="Tahoma" w:cs="Tahoma"/>
          <w:b/>
          <w:bCs/>
          <w:color w:val="000000"/>
        </w:rPr>
        <w:t xml:space="preserve"> </w:t>
      </w:r>
      <w:proofErr w:type="spellStart"/>
      <w:r>
        <w:rPr>
          <w:rFonts w:ascii="Tahoma" w:hAnsi="Tahoma" w:cs="Tahoma"/>
          <w:b/>
          <w:bCs/>
          <w:color w:val="000000"/>
        </w:rPr>
        <w:t>nefinancijske</w:t>
      </w:r>
      <w:proofErr w:type="spellEnd"/>
      <w:r>
        <w:rPr>
          <w:rFonts w:ascii="Tahoma" w:hAnsi="Tahoma" w:cs="Tahoma"/>
          <w:b/>
          <w:bCs/>
          <w:color w:val="000000"/>
        </w:rPr>
        <w:t xml:space="preserve"> </w:t>
      </w:r>
      <w:r>
        <w:rPr>
          <w:rFonts w:ascii="Arial" w:hAnsi="Arial" w:cs="Arial"/>
          <w:sz w:val="24"/>
          <w:szCs w:val="24"/>
        </w:rPr>
        <w:tab/>
      </w:r>
      <w:r>
        <w:rPr>
          <w:rFonts w:ascii="Tahoma" w:hAnsi="Tahoma" w:cs="Tahoma"/>
          <w:b/>
          <w:bCs/>
          <w:color w:val="000000"/>
        </w:rPr>
        <w:t>2.579.372,65</w:t>
      </w:r>
      <w:r>
        <w:rPr>
          <w:rFonts w:ascii="Arial" w:hAnsi="Arial" w:cs="Arial"/>
          <w:sz w:val="24"/>
          <w:szCs w:val="24"/>
        </w:rPr>
        <w:tab/>
      </w:r>
      <w:r>
        <w:rPr>
          <w:rFonts w:ascii="Tahoma" w:hAnsi="Tahoma" w:cs="Tahoma"/>
          <w:b/>
          <w:bCs/>
          <w:color w:val="000000"/>
        </w:rPr>
        <w:t>2.226.098,00</w:t>
      </w:r>
      <w:r>
        <w:rPr>
          <w:rFonts w:ascii="Arial" w:hAnsi="Arial" w:cs="Arial"/>
          <w:sz w:val="24"/>
          <w:szCs w:val="24"/>
        </w:rPr>
        <w:tab/>
      </w:r>
      <w:r>
        <w:rPr>
          <w:rFonts w:ascii="Tahoma" w:hAnsi="Tahoma" w:cs="Tahoma"/>
          <w:b/>
          <w:bCs/>
          <w:color w:val="000000"/>
        </w:rPr>
        <w:t>2.226.098,00</w:t>
      </w:r>
      <w:r>
        <w:rPr>
          <w:rFonts w:ascii="Arial" w:hAnsi="Arial" w:cs="Arial"/>
          <w:sz w:val="24"/>
          <w:szCs w:val="24"/>
        </w:rPr>
        <w:tab/>
      </w:r>
      <w:r>
        <w:rPr>
          <w:rFonts w:ascii="Tahoma" w:hAnsi="Tahoma" w:cs="Tahoma"/>
          <w:b/>
          <w:bCs/>
          <w:color w:val="000000"/>
        </w:rPr>
        <w:t>2.131.113,29</w:t>
      </w:r>
      <w:r>
        <w:rPr>
          <w:rFonts w:ascii="Arial" w:hAnsi="Arial" w:cs="Arial"/>
          <w:sz w:val="24"/>
          <w:szCs w:val="24"/>
        </w:rPr>
        <w:tab/>
      </w:r>
      <w:r>
        <w:rPr>
          <w:rFonts w:ascii="Tahoma" w:hAnsi="Tahoma" w:cs="Tahoma"/>
          <w:b/>
          <w:bCs/>
          <w:color w:val="000000"/>
        </w:rPr>
        <w:t>0,86</w:t>
      </w:r>
      <w:r>
        <w:rPr>
          <w:rFonts w:ascii="Arial" w:hAnsi="Arial" w:cs="Arial"/>
          <w:sz w:val="24"/>
          <w:szCs w:val="24"/>
        </w:rPr>
        <w:tab/>
      </w:r>
      <w:r>
        <w:rPr>
          <w:rFonts w:ascii="Tahoma" w:hAnsi="Tahoma" w:cs="Tahoma"/>
          <w:b/>
          <w:bCs/>
          <w:color w:val="000000"/>
        </w:rPr>
        <w:t>0,86</w:t>
      </w:r>
      <w:r>
        <w:rPr>
          <w:rFonts w:ascii="Arial" w:hAnsi="Arial" w:cs="Arial"/>
          <w:sz w:val="24"/>
          <w:szCs w:val="24"/>
        </w:rPr>
        <w:tab/>
      </w:r>
      <w:r>
        <w:rPr>
          <w:rFonts w:ascii="Tahoma" w:hAnsi="Tahoma" w:cs="Tahoma"/>
          <w:b/>
          <w:bCs/>
          <w:color w:val="000000"/>
        </w:rPr>
        <w:t>0,96</w:t>
      </w:r>
    </w:p>
    <w:p w14:paraId="343B5BC1"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4"/>
          <w:szCs w:val="24"/>
          <w:lang w:val="it-IT"/>
        </w:rPr>
      </w:pPr>
      <w:r>
        <w:rPr>
          <w:rFonts w:ascii="Arial" w:hAnsi="Arial" w:cs="Arial"/>
          <w:sz w:val="24"/>
          <w:szCs w:val="24"/>
        </w:rPr>
        <w:tab/>
      </w:r>
      <w:proofErr w:type="spellStart"/>
      <w:r w:rsidRPr="005C40DA">
        <w:rPr>
          <w:rFonts w:ascii="Tahoma" w:hAnsi="Tahoma" w:cs="Tahoma"/>
          <w:b/>
          <w:bCs/>
          <w:color w:val="000000"/>
          <w:lang w:val="it-IT"/>
        </w:rPr>
        <w:t>imovine</w:t>
      </w:r>
      <w:proofErr w:type="spellEnd"/>
    </w:p>
    <w:p w14:paraId="643BB8A1"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71</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Prihodi</w:t>
      </w:r>
      <w:proofErr w:type="spellEnd"/>
      <w:r w:rsidRPr="005C40DA">
        <w:rPr>
          <w:rFonts w:ascii="Tahoma" w:hAnsi="Tahoma" w:cs="Tahoma"/>
          <w:b/>
          <w:bCs/>
          <w:color w:val="000000"/>
          <w:sz w:val="18"/>
          <w:szCs w:val="18"/>
          <w:lang w:val="it-IT"/>
        </w:rPr>
        <w:t xml:space="preserve"> </w:t>
      </w:r>
      <w:proofErr w:type="gramStart"/>
      <w:r w:rsidRPr="005C40DA">
        <w:rPr>
          <w:rFonts w:ascii="Tahoma" w:hAnsi="Tahoma" w:cs="Tahoma"/>
          <w:b/>
          <w:bCs/>
          <w:color w:val="000000"/>
          <w:sz w:val="18"/>
          <w:szCs w:val="18"/>
          <w:lang w:val="it-IT"/>
        </w:rPr>
        <w:t>od</w:t>
      </w:r>
      <w:proofErr w:type="gram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prodaje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neproizvedene</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r w:rsidRPr="005C40DA">
        <w:rPr>
          <w:rFonts w:ascii="Tahoma" w:hAnsi="Tahoma" w:cs="Tahoma"/>
          <w:b/>
          <w:bCs/>
          <w:color w:val="000000"/>
          <w:sz w:val="18"/>
          <w:szCs w:val="18"/>
          <w:lang w:val="it-IT"/>
        </w:rPr>
        <w:t>2.434.596,01</w:t>
      </w:r>
      <w:r w:rsidRPr="005C40DA">
        <w:rPr>
          <w:rFonts w:ascii="Arial" w:hAnsi="Arial" w:cs="Arial"/>
          <w:sz w:val="24"/>
          <w:szCs w:val="24"/>
          <w:lang w:val="it-IT"/>
        </w:rPr>
        <w:tab/>
      </w:r>
      <w:r w:rsidRPr="005C40DA">
        <w:rPr>
          <w:rFonts w:ascii="Tahoma" w:hAnsi="Tahoma" w:cs="Tahoma"/>
          <w:b/>
          <w:bCs/>
          <w:color w:val="000000"/>
          <w:sz w:val="18"/>
          <w:szCs w:val="18"/>
          <w:lang w:val="it-IT"/>
        </w:rPr>
        <w:t>2.083.898,00</w:t>
      </w:r>
      <w:r w:rsidRPr="005C40DA">
        <w:rPr>
          <w:rFonts w:ascii="Arial" w:hAnsi="Arial" w:cs="Arial"/>
          <w:sz w:val="24"/>
          <w:szCs w:val="24"/>
          <w:lang w:val="it-IT"/>
        </w:rPr>
        <w:tab/>
      </w:r>
      <w:r w:rsidRPr="005C40DA">
        <w:rPr>
          <w:rFonts w:ascii="Tahoma" w:hAnsi="Tahoma" w:cs="Tahoma"/>
          <w:b/>
          <w:bCs/>
          <w:color w:val="000000"/>
          <w:sz w:val="18"/>
          <w:szCs w:val="18"/>
          <w:lang w:val="it-IT"/>
        </w:rPr>
        <w:t>2.083.898,00</w:t>
      </w:r>
      <w:r w:rsidRPr="005C40DA">
        <w:rPr>
          <w:rFonts w:ascii="Arial" w:hAnsi="Arial" w:cs="Arial"/>
          <w:sz w:val="24"/>
          <w:szCs w:val="24"/>
          <w:lang w:val="it-IT"/>
        </w:rPr>
        <w:tab/>
      </w:r>
      <w:r w:rsidRPr="005C40DA">
        <w:rPr>
          <w:rFonts w:ascii="Tahoma" w:hAnsi="Tahoma" w:cs="Tahoma"/>
          <w:b/>
          <w:bCs/>
          <w:color w:val="000000"/>
          <w:sz w:val="18"/>
          <w:szCs w:val="18"/>
          <w:lang w:val="it-IT"/>
        </w:rPr>
        <w:t>1.989.820,37</w:t>
      </w:r>
      <w:r w:rsidRPr="005C40DA">
        <w:rPr>
          <w:rFonts w:ascii="Arial" w:hAnsi="Arial" w:cs="Arial"/>
          <w:sz w:val="24"/>
          <w:szCs w:val="24"/>
          <w:lang w:val="it-IT"/>
        </w:rPr>
        <w:tab/>
      </w:r>
      <w:r w:rsidRPr="005C40DA">
        <w:rPr>
          <w:rFonts w:ascii="Tahoma" w:hAnsi="Tahoma" w:cs="Tahoma"/>
          <w:b/>
          <w:bCs/>
          <w:color w:val="000000"/>
          <w:sz w:val="18"/>
          <w:szCs w:val="18"/>
          <w:lang w:val="it-IT"/>
        </w:rPr>
        <w:t>0,86</w:t>
      </w:r>
      <w:r w:rsidRPr="005C40DA">
        <w:rPr>
          <w:rFonts w:ascii="Arial" w:hAnsi="Arial" w:cs="Arial"/>
          <w:sz w:val="24"/>
          <w:szCs w:val="24"/>
          <w:lang w:val="it-IT"/>
        </w:rPr>
        <w:tab/>
      </w:r>
      <w:r w:rsidRPr="005C40DA">
        <w:rPr>
          <w:rFonts w:ascii="Tahoma" w:hAnsi="Tahoma" w:cs="Tahoma"/>
          <w:b/>
          <w:bCs/>
          <w:color w:val="000000"/>
          <w:sz w:val="18"/>
          <w:szCs w:val="18"/>
          <w:lang w:val="it-IT"/>
        </w:rPr>
        <w:t>0,86</w:t>
      </w:r>
      <w:r w:rsidRPr="005C40DA">
        <w:rPr>
          <w:rFonts w:ascii="Arial" w:hAnsi="Arial" w:cs="Arial"/>
          <w:sz w:val="24"/>
          <w:szCs w:val="24"/>
          <w:lang w:val="it-IT"/>
        </w:rPr>
        <w:tab/>
      </w:r>
      <w:r w:rsidRPr="005C40DA">
        <w:rPr>
          <w:rFonts w:ascii="Tahoma" w:hAnsi="Tahoma" w:cs="Tahoma"/>
          <w:b/>
          <w:bCs/>
          <w:color w:val="000000"/>
          <w:sz w:val="18"/>
          <w:szCs w:val="18"/>
          <w:lang w:val="it-IT"/>
        </w:rPr>
        <w:t>0,95</w:t>
      </w:r>
    </w:p>
    <w:p w14:paraId="6226D732"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imovine</w:t>
      </w:r>
      <w:proofErr w:type="spellEnd"/>
    </w:p>
    <w:p w14:paraId="071A89C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711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Prihodi</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od</w:t>
      </w:r>
      <w:proofErr w:type="gram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prodaje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materijalne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imovine</w:t>
      </w:r>
      <w:proofErr w:type="spellEnd"/>
      <w:r w:rsidRPr="005C40DA">
        <w:rPr>
          <w:rFonts w:ascii="Tahoma" w:hAnsi="Tahoma" w:cs="Tahoma"/>
          <w:color w:val="000000"/>
          <w:sz w:val="18"/>
          <w:szCs w:val="18"/>
          <w:lang w:val="it-IT"/>
        </w:rPr>
        <w:t xml:space="preserve"> - </w:t>
      </w:r>
      <w:r w:rsidRPr="005C40DA">
        <w:rPr>
          <w:rFonts w:ascii="Arial" w:hAnsi="Arial" w:cs="Arial"/>
          <w:sz w:val="24"/>
          <w:szCs w:val="24"/>
          <w:lang w:val="it-IT"/>
        </w:rPr>
        <w:tab/>
      </w:r>
      <w:r w:rsidRPr="005C40DA">
        <w:rPr>
          <w:rFonts w:ascii="Tahoma" w:hAnsi="Tahoma" w:cs="Tahoma"/>
          <w:color w:val="000000"/>
          <w:sz w:val="18"/>
          <w:szCs w:val="18"/>
          <w:lang w:val="it-IT"/>
        </w:rPr>
        <w:t>2.434.596,01</w:t>
      </w:r>
      <w:r w:rsidRPr="005C40DA">
        <w:rPr>
          <w:rFonts w:ascii="Arial" w:hAnsi="Arial" w:cs="Arial"/>
          <w:sz w:val="24"/>
          <w:szCs w:val="24"/>
          <w:lang w:val="it-IT"/>
        </w:rPr>
        <w:tab/>
      </w:r>
      <w:r w:rsidRPr="005C40DA">
        <w:rPr>
          <w:rFonts w:ascii="Tahoma" w:hAnsi="Tahoma" w:cs="Tahoma"/>
          <w:color w:val="000000"/>
          <w:sz w:val="18"/>
          <w:szCs w:val="18"/>
          <w:lang w:val="it-IT"/>
        </w:rPr>
        <w:t>2.083.898,00</w:t>
      </w:r>
      <w:r w:rsidRPr="005C40DA">
        <w:rPr>
          <w:rFonts w:ascii="Arial" w:hAnsi="Arial" w:cs="Arial"/>
          <w:sz w:val="24"/>
          <w:szCs w:val="24"/>
          <w:lang w:val="it-IT"/>
        </w:rPr>
        <w:tab/>
      </w:r>
      <w:r w:rsidRPr="005C40DA">
        <w:rPr>
          <w:rFonts w:ascii="Tahoma" w:hAnsi="Tahoma" w:cs="Tahoma"/>
          <w:color w:val="000000"/>
          <w:sz w:val="18"/>
          <w:szCs w:val="18"/>
          <w:lang w:val="it-IT"/>
        </w:rPr>
        <w:t>2.083.898,00</w:t>
      </w:r>
      <w:r w:rsidRPr="005C40DA">
        <w:rPr>
          <w:rFonts w:ascii="Arial" w:hAnsi="Arial" w:cs="Arial"/>
          <w:sz w:val="24"/>
          <w:szCs w:val="24"/>
          <w:lang w:val="it-IT"/>
        </w:rPr>
        <w:tab/>
      </w:r>
      <w:r w:rsidRPr="005C40DA">
        <w:rPr>
          <w:rFonts w:ascii="Tahoma" w:hAnsi="Tahoma" w:cs="Tahoma"/>
          <w:color w:val="000000"/>
          <w:sz w:val="18"/>
          <w:szCs w:val="18"/>
          <w:lang w:val="it-IT"/>
        </w:rPr>
        <w:t>1.989.820,37</w:t>
      </w:r>
      <w:r w:rsidRPr="005C40DA">
        <w:rPr>
          <w:rFonts w:ascii="Arial" w:hAnsi="Arial" w:cs="Arial"/>
          <w:sz w:val="24"/>
          <w:szCs w:val="24"/>
          <w:lang w:val="it-IT"/>
        </w:rPr>
        <w:tab/>
      </w:r>
      <w:r w:rsidRPr="005C40DA">
        <w:rPr>
          <w:rFonts w:ascii="Tahoma" w:hAnsi="Tahoma" w:cs="Tahoma"/>
          <w:color w:val="000000"/>
          <w:sz w:val="16"/>
          <w:szCs w:val="16"/>
          <w:lang w:val="it-IT"/>
        </w:rPr>
        <w:t>0,86</w:t>
      </w:r>
      <w:r w:rsidRPr="005C40DA">
        <w:rPr>
          <w:rFonts w:ascii="Arial" w:hAnsi="Arial" w:cs="Arial"/>
          <w:sz w:val="24"/>
          <w:szCs w:val="24"/>
          <w:lang w:val="it-IT"/>
        </w:rPr>
        <w:tab/>
      </w:r>
      <w:r w:rsidRPr="005C40DA">
        <w:rPr>
          <w:rFonts w:ascii="Tahoma" w:hAnsi="Tahoma" w:cs="Tahoma"/>
          <w:color w:val="000000"/>
          <w:sz w:val="16"/>
          <w:szCs w:val="16"/>
          <w:lang w:val="it-IT"/>
        </w:rPr>
        <w:t>0,86</w:t>
      </w:r>
      <w:r w:rsidRPr="005C40DA">
        <w:rPr>
          <w:rFonts w:ascii="Arial" w:hAnsi="Arial" w:cs="Arial"/>
          <w:sz w:val="24"/>
          <w:szCs w:val="24"/>
          <w:lang w:val="it-IT"/>
        </w:rPr>
        <w:tab/>
      </w:r>
      <w:r w:rsidRPr="005C40DA">
        <w:rPr>
          <w:rFonts w:ascii="Tahoma" w:hAnsi="Tahoma" w:cs="Tahoma"/>
          <w:color w:val="000000"/>
          <w:sz w:val="16"/>
          <w:szCs w:val="16"/>
          <w:lang w:val="it-IT"/>
        </w:rPr>
        <w:t>0,95</w:t>
      </w:r>
    </w:p>
    <w:p w14:paraId="202497B9"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prirodnih</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bogatstava</w:t>
      </w:r>
      <w:proofErr w:type="spellEnd"/>
    </w:p>
    <w:p w14:paraId="36DD546C"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72</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Prihodi</w:t>
      </w:r>
      <w:proofErr w:type="spellEnd"/>
      <w:r w:rsidRPr="005C40DA">
        <w:rPr>
          <w:rFonts w:ascii="Tahoma" w:hAnsi="Tahoma" w:cs="Tahoma"/>
          <w:b/>
          <w:bCs/>
          <w:color w:val="000000"/>
          <w:sz w:val="18"/>
          <w:szCs w:val="18"/>
          <w:lang w:val="it-IT"/>
        </w:rPr>
        <w:t xml:space="preserve"> </w:t>
      </w:r>
      <w:proofErr w:type="gramStart"/>
      <w:r w:rsidRPr="005C40DA">
        <w:rPr>
          <w:rFonts w:ascii="Tahoma" w:hAnsi="Tahoma" w:cs="Tahoma"/>
          <w:b/>
          <w:bCs/>
          <w:color w:val="000000"/>
          <w:sz w:val="18"/>
          <w:szCs w:val="18"/>
          <w:lang w:val="it-IT"/>
        </w:rPr>
        <w:t>od</w:t>
      </w:r>
      <w:proofErr w:type="gram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prodaje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proizvedene</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r w:rsidRPr="005C40DA">
        <w:rPr>
          <w:rFonts w:ascii="Tahoma" w:hAnsi="Tahoma" w:cs="Tahoma"/>
          <w:b/>
          <w:bCs/>
          <w:color w:val="000000"/>
          <w:sz w:val="18"/>
          <w:szCs w:val="18"/>
          <w:lang w:val="it-IT"/>
        </w:rPr>
        <w:t>144.776,64</w:t>
      </w:r>
      <w:r w:rsidRPr="005C40DA">
        <w:rPr>
          <w:rFonts w:ascii="Arial" w:hAnsi="Arial" w:cs="Arial"/>
          <w:sz w:val="24"/>
          <w:szCs w:val="24"/>
          <w:lang w:val="it-IT"/>
        </w:rPr>
        <w:tab/>
      </w:r>
      <w:r w:rsidRPr="005C40DA">
        <w:rPr>
          <w:rFonts w:ascii="Tahoma" w:hAnsi="Tahoma" w:cs="Tahoma"/>
          <w:b/>
          <w:bCs/>
          <w:color w:val="000000"/>
          <w:sz w:val="18"/>
          <w:szCs w:val="18"/>
          <w:lang w:val="it-IT"/>
        </w:rPr>
        <w:t>142.200,00</w:t>
      </w:r>
      <w:r w:rsidRPr="005C40DA">
        <w:rPr>
          <w:rFonts w:ascii="Arial" w:hAnsi="Arial" w:cs="Arial"/>
          <w:sz w:val="24"/>
          <w:szCs w:val="24"/>
          <w:lang w:val="it-IT"/>
        </w:rPr>
        <w:tab/>
      </w:r>
      <w:r w:rsidRPr="005C40DA">
        <w:rPr>
          <w:rFonts w:ascii="Tahoma" w:hAnsi="Tahoma" w:cs="Tahoma"/>
          <w:b/>
          <w:bCs/>
          <w:color w:val="000000"/>
          <w:sz w:val="18"/>
          <w:szCs w:val="18"/>
          <w:lang w:val="it-IT"/>
        </w:rPr>
        <w:t>142.200,00</w:t>
      </w:r>
      <w:r w:rsidRPr="005C40DA">
        <w:rPr>
          <w:rFonts w:ascii="Arial" w:hAnsi="Arial" w:cs="Arial"/>
          <w:sz w:val="24"/>
          <w:szCs w:val="24"/>
          <w:lang w:val="it-IT"/>
        </w:rPr>
        <w:tab/>
      </w:r>
      <w:r w:rsidRPr="005C40DA">
        <w:rPr>
          <w:rFonts w:ascii="Tahoma" w:hAnsi="Tahoma" w:cs="Tahoma"/>
          <w:b/>
          <w:bCs/>
          <w:color w:val="000000"/>
          <w:sz w:val="18"/>
          <w:szCs w:val="18"/>
          <w:lang w:val="it-IT"/>
        </w:rPr>
        <w:t>141.292,92</w:t>
      </w:r>
      <w:r w:rsidRPr="005C40DA">
        <w:rPr>
          <w:rFonts w:ascii="Arial" w:hAnsi="Arial" w:cs="Arial"/>
          <w:sz w:val="24"/>
          <w:szCs w:val="24"/>
          <w:lang w:val="it-IT"/>
        </w:rPr>
        <w:tab/>
      </w:r>
      <w:r w:rsidRPr="005C40DA">
        <w:rPr>
          <w:rFonts w:ascii="Tahoma" w:hAnsi="Tahoma" w:cs="Tahoma"/>
          <w:b/>
          <w:bCs/>
          <w:color w:val="000000"/>
          <w:sz w:val="18"/>
          <w:szCs w:val="18"/>
          <w:lang w:val="it-IT"/>
        </w:rPr>
        <w:t>0,98</w:t>
      </w:r>
      <w:r w:rsidRPr="005C40DA">
        <w:rPr>
          <w:rFonts w:ascii="Arial" w:hAnsi="Arial" w:cs="Arial"/>
          <w:sz w:val="24"/>
          <w:szCs w:val="24"/>
          <w:lang w:val="it-IT"/>
        </w:rPr>
        <w:tab/>
      </w:r>
      <w:r w:rsidRPr="005C40DA">
        <w:rPr>
          <w:rFonts w:ascii="Tahoma" w:hAnsi="Tahoma" w:cs="Tahoma"/>
          <w:b/>
          <w:bCs/>
          <w:color w:val="000000"/>
          <w:sz w:val="18"/>
          <w:szCs w:val="18"/>
          <w:lang w:val="it-IT"/>
        </w:rPr>
        <w:t>0,98</w:t>
      </w:r>
      <w:r w:rsidRPr="005C40DA">
        <w:rPr>
          <w:rFonts w:ascii="Arial" w:hAnsi="Arial" w:cs="Arial"/>
          <w:sz w:val="24"/>
          <w:szCs w:val="24"/>
          <w:lang w:val="it-IT"/>
        </w:rPr>
        <w:tab/>
      </w:r>
      <w:r w:rsidRPr="005C40DA">
        <w:rPr>
          <w:rFonts w:ascii="Tahoma" w:hAnsi="Tahoma" w:cs="Tahoma"/>
          <w:b/>
          <w:bCs/>
          <w:color w:val="000000"/>
          <w:sz w:val="18"/>
          <w:szCs w:val="18"/>
          <w:lang w:val="it-IT"/>
        </w:rPr>
        <w:t>0,99</w:t>
      </w:r>
    </w:p>
    <w:p w14:paraId="63FC8042"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dugotrajne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imovine</w:t>
      </w:r>
      <w:proofErr w:type="spellEnd"/>
    </w:p>
    <w:p w14:paraId="68D159B0" w14:textId="77777777" w:rsid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rPr>
      </w:pPr>
      <w:r w:rsidRPr="005C40DA">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144.776,64</w:t>
      </w:r>
      <w:r>
        <w:rPr>
          <w:rFonts w:ascii="Arial" w:hAnsi="Arial" w:cs="Arial"/>
          <w:sz w:val="24"/>
          <w:szCs w:val="24"/>
        </w:rPr>
        <w:tab/>
      </w:r>
      <w:r>
        <w:rPr>
          <w:rFonts w:ascii="Tahoma" w:hAnsi="Tahoma" w:cs="Tahoma"/>
          <w:color w:val="000000"/>
          <w:sz w:val="18"/>
          <w:szCs w:val="18"/>
        </w:rPr>
        <w:t>142.200,00</w:t>
      </w:r>
      <w:r>
        <w:rPr>
          <w:rFonts w:ascii="Arial" w:hAnsi="Arial" w:cs="Arial"/>
          <w:sz w:val="24"/>
          <w:szCs w:val="24"/>
        </w:rPr>
        <w:tab/>
      </w:r>
      <w:r>
        <w:rPr>
          <w:rFonts w:ascii="Tahoma" w:hAnsi="Tahoma" w:cs="Tahoma"/>
          <w:color w:val="000000"/>
          <w:sz w:val="18"/>
          <w:szCs w:val="18"/>
        </w:rPr>
        <w:t>142.200,00</w:t>
      </w:r>
      <w:r>
        <w:rPr>
          <w:rFonts w:ascii="Arial" w:hAnsi="Arial" w:cs="Arial"/>
          <w:sz w:val="24"/>
          <w:szCs w:val="24"/>
        </w:rPr>
        <w:tab/>
      </w:r>
      <w:r>
        <w:rPr>
          <w:rFonts w:ascii="Tahoma" w:hAnsi="Tahoma" w:cs="Tahoma"/>
          <w:color w:val="000000"/>
          <w:sz w:val="18"/>
          <w:szCs w:val="18"/>
        </w:rPr>
        <w:t>141.292,92</w:t>
      </w:r>
      <w:r>
        <w:rPr>
          <w:rFonts w:ascii="Arial" w:hAnsi="Arial" w:cs="Arial"/>
          <w:sz w:val="24"/>
          <w:szCs w:val="24"/>
        </w:rPr>
        <w:tab/>
      </w:r>
      <w:r>
        <w:rPr>
          <w:rFonts w:ascii="Tahoma" w:hAnsi="Tahoma" w:cs="Tahoma"/>
          <w:color w:val="000000"/>
          <w:sz w:val="16"/>
          <w:szCs w:val="16"/>
        </w:rPr>
        <w:t>0,98</w:t>
      </w:r>
      <w:r>
        <w:rPr>
          <w:rFonts w:ascii="Arial" w:hAnsi="Arial" w:cs="Arial"/>
          <w:sz w:val="24"/>
          <w:szCs w:val="24"/>
        </w:rPr>
        <w:tab/>
      </w:r>
      <w:r>
        <w:rPr>
          <w:rFonts w:ascii="Tahoma" w:hAnsi="Tahoma" w:cs="Tahoma"/>
          <w:color w:val="000000"/>
          <w:sz w:val="16"/>
          <w:szCs w:val="16"/>
        </w:rPr>
        <w:t>0,98</w:t>
      </w:r>
      <w:r>
        <w:rPr>
          <w:rFonts w:ascii="Arial" w:hAnsi="Arial" w:cs="Arial"/>
          <w:sz w:val="24"/>
          <w:szCs w:val="24"/>
        </w:rPr>
        <w:tab/>
      </w:r>
      <w:r>
        <w:rPr>
          <w:rFonts w:ascii="Tahoma" w:hAnsi="Tahoma" w:cs="Tahoma"/>
          <w:color w:val="000000"/>
          <w:sz w:val="16"/>
          <w:szCs w:val="16"/>
        </w:rPr>
        <w:t>0,99</w:t>
      </w:r>
    </w:p>
    <w:p w14:paraId="426A9C7D" w14:textId="77777777" w:rsidR="005C40DA" w:rsidRPr="005C40DA" w:rsidRDefault="005C40DA" w:rsidP="005C40DA">
      <w:pPr>
        <w:widowControl w:val="0"/>
        <w:tabs>
          <w:tab w:val="left" w:pos="1259"/>
          <w:tab w:val="right" w:pos="6465"/>
          <w:tab w:val="right" w:pos="8300"/>
          <w:tab w:val="right" w:pos="10140"/>
          <w:tab w:val="right" w:pos="11970"/>
          <w:tab w:val="right" w:pos="13145"/>
          <w:tab w:val="right" w:pos="14270"/>
          <w:tab w:val="right" w:pos="15365"/>
        </w:tabs>
        <w:autoSpaceDE w:val="0"/>
        <w:autoSpaceDN w:val="0"/>
        <w:adjustRightInd w:val="0"/>
        <w:spacing w:before="521"/>
        <w:rPr>
          <w:b/>
          <w:bCs/>
          <w:color w:val="000000"/>
          <w:sz w:val="31"/>
          <w:szCs w:val="31"/>
          <w:lang w:val="it-IT"/>
        </w:rPr>
      </w:pPr>
      <w:r>
        <w:rPr>
          <w:rFonts w:ascii="Arial" w:hAnsi="Arial" w:cs="Arial"/>
          <w:sz w:val="24"/>
          <w:szCs w:val="24"/>
        </w:rPr>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12.365.532,52</w:t>
      </w:r>
      <w:r w:rsidRPr="005C40DA">
        <w:rPr>
          <w:rFonts w:ascii="Arial" w:hAnsi="Arial" w:cs="Arial"/>
          <w:sz w:val="24"/>
          <w:szCs w:val="24"/>
          <w:lang w:val="it-IT"/>
        </w:rPr>
        <w:tab/>
      </w:r>
      <w:r w:rsidRPr="005C40DA">
        <w:rPr>
          <w:b/>
          <w:bCs/>
          <w:color w:val="000000"/>
          <w:sz w:val="24"/>
          <w:szCs w:val="24"/>
          <w:lang w:val="it-IT"/>
        </w:rPr>
        <w:t>22.618.885,76</w:t>
      </w:r>
      <w:r w:rsidRPr="005C40DA">
        <w:rPr>
          <w:rFonts w:ascii="Arial" w:hAnsi="Arial" w:cs="Arial"/>
          <w:sz w:val="24"/>
          <w:szCs w:val="24"/>
          <w:lang w:val="it-IT"/>
        </w:rPr>
        <w:tab/>
      </w:r>
      <w:r w:rsidRPr="005C40DA">
        <w:rPr>
          <w:b/>
          <w:bCs/>
          <w:color w:val="000000"/>
          <w:sz w:val="24"/>
          <w:szCs w:val="24"/>
          <w:lang w:val="it-IT"/>
        </w:rPr>
        <w:t>22.618.885,76</w:t>
      </w:r>
      <w:r w:rsidRPr="005C40DA">
        <w:rPr>
          <w:rFonts w:ascii="Arial" w:hAnsi="Arial" w:cs="Arial"/>
          <w:sz w:val="24"/>
          <w:szCs w:val="24"/>
          <w:lang w:val="it-IT"/>
        </w:rPr>
        <w:tab/>
      </w:r>
      <w:r w:rsidRPr="005C40DA">
        <w:rPr>
          <w:b/>
          <w:bCs/>
          <w:color w:val="000000"/>
          <w:sz w:val="24"/>
          <w:szCs w:val="24"/>
          <w:lang w:val="it-IT"/>
        </w:rPr>
        <w:t>16.056.619,06</w:t>
      </w:r>
      <w:r w:rsidRPr="005C40DA">
        <w:rPr>
          <w:rFonts w:ascii="Arial" w:hAnsi="Arial" w:cs="Arial"/>
          <w:sz w:val="24"/>
          <w:szCs w:val="24"/>
          <w:lang w:val="it-IT"/>
        </w:rPr>
        <w:tab/>
      </w:r>
      <w:r w:rsidRPr="005C40DA">
        <w:rPr>
          <w:b/>
          <w:bCs/>
          <w:color w:val="000000"/>
          <w:sz w:val="24"/>
          <w:szCs w:val="24"/>
          <w:lang w:val="it-IT"/>
        </w:rPr>
        <w:t>1,83</w:t>
      </w:r>
      <w:r w:rsidRPr="005C40DA">
        <w:rPr>
          <w:rFonts w:ascii="Arial" w:hAnsi="Arial" w:cs="Arial"/>
          <w:sz w:val="24"/>
          <w:szCs w:val="24"/>
          <w:lang w:val="it-IT"/>
        </w:rPr>
        <w:tab/>
      </w:r>
      <w:r w:rsidRPr="005C40DA">
        <w:rPr>
          <w:b/>
          <w:bCs/>
          <w:color w:val="000000"/>
          <w:sz w:val="24"/>
          <w:szCs w:val="24"/>
          <w:lang w:val="it-IT"/>
        </w:rPr>
        <w:t>1,83</w:t>
      </w:r>
      <w:r w:rsidRPr="005C40DA">
        <w:rPr>
          <w:rFonts w:ascii="Arial" w:hAnsi="Arial" w:cs="Arial"/>
          <w:sz w:val="24"/>
          <w:szCs w:val="24"/>
          <w:lang w:val="it-IT"/>
        </w:rPr>
        <w:tab/>
      </w:r>
      <w:r w:rsidRPr="005C40DA">
        <w:rPr>
          <w:b/>
          <w:bCs/>
          <w:color w:val="000000"/>
          <w:sz w:val="24"/>
          <w:szCs w:val="24"/>
          <w:lang w:val="it-IT"/>
        </w:rPr>
        <w:t>0,71</w:t>
      </w:r>
    </w:p>
    <w:p w14:paraId="0F02424D" w14:textId="77777777" w:rsidR="005C40DA" w:rsidRPr="005C40DA" w:rsidRDefault="005C40DA" w:rsidP="005C40DA">
      <w:pPr>
        <w:widowControl w:val="0"/>
        <w:tabs>
          <w:tab w:val="left" w:pos="90"/>
          <w:tab w:val="left" w:pos="13770"/>
        </w:tabs>
        <w:autoSpaceDE w:val="0"/>
        <w:autoSpaceDN w:val="0"/>
        <w:adjustRightInd w:val="0"/>
        <w:spacing w:before="2877"/>
        <w:rPr>
          <w:rFonts w:ascii="Tahoma" w:hAnsi="Tahoma" w:cs="Tahoma"/>
          <w:color w:val="080000"/>
          <w:lang w:val="it-IT"/>
        </w:rPr>
      </w:pPr>
      <w:r w:rsidRPr="005C40DA">
        <w:rPr>
          <w:rFonts w:ascii="Tahoma" w:hAnsi="Tahoma" w:cs="Tahoma"/>
          <w:b/>
          <w:bCs/>
          <w:color w:val="000000"/>
          <w:sz w:val="16"/>
          <w:szCs w:val="16"/>
          <w:lang w:val="it-IT"/>
        </w:rPr>
        <w:lastRenderedPageBreak/>
        <w:t>Str.2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4B6441C" w14:textId="77777777" w:rsidR="005C40DA" w:rsidRPr="005C40DA" w:rsidRDefault="005C40DA" w:rsidP="005C40DA">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rptE4L-3</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20B1C42" w14:textId="305CE60E" w:rsidR="00CA38EC" w:rsidRDefault="00CA38EC" w:rsidP="00CA482A">
      <w:pPr>
        <w:rPr>
          <w:lang w:val="it-IT"/>
        </w:rPr>
      </w:pPr>
    </w:p>
    <w:p w14:paraId="76F27ABE" w14:textId="4F5BB070" w:rsidR="005C40DA" w:rsidRDefault="005C40DA" w:rsidP="00CA482A">
      <w:pPr>
        <w:rPr>
          <w:lang w:val="it-IT"/>
        </w:rPr>
      </w:pPr>
    </w:p>
    <w:p w14:paraId="53B57EF6"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74D476D6"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15DFD6EC"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4744D3DB" w14:textId="77777777" w:rsidR="005C40DA" w:rsidRPr="005C40DA" w:rsidRDefault="005C40DA" w:rsidP="005C40DA">
      <w:pPr>
        <w:widowControl w:val="0"/>
        <w:tabs>
          <w:tab w:val="center" w:pos="7650"/>
        </w:tabs>
        <w:autoSpaceDE w:val="0"/>
        <w:autoSpaceDN w:val="0"/>
        <w:adjustRightInd w:val="0"/>
        <w:spacing w:before="104"/>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36805446" w14:textId="77777777" w:rsidR="005C40DA" w:rsidRPr="005C40DA" w:rsidRDefault="005C40DA" w:rsidP="005C40DA">
      <w:pPr>
        <w:widowControl w:val="0"/>
        <w:tabs>
          <w:tab w:val="center" w:pos="765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RAČUN FINANCIRANJA ANALITIČKI PRIKAZ [T-8]</w:t>
      </w:r>
    </w:p>
    <w:p w14:paraId="742DC17E"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88"/>
        <w:rPr>
          <w:rFonts w:ascii="Tahoma" w:hAnsi="Tahoma" w:cs="Tahoma"/>
          <w:color w:val="000000"/>
          <w:sz w:val="28"/>
          <w:szCs w:val="28"/>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 xml:space="preserve">/ </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A64E43B" w14:textId="77777777" w:rsidR="005C40DA" w:rsidRPr="005C40DA" w:rsidRDefault="005C40DA" w:rsidP="005C40DA">
      <w:pPr>
        <w:widowControl w:val="0"/>
        <w:tabs>
          <w:tab w:val="center" w:pos="566"/>
          <w:tab w:val="center" w:pos="12568"/>
          <w:tab w:val="center" w:pos="13689"/>
          <w:tab w:val="center" w:pos="14826"/>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4/3</w:t>
      </w:r>
      <w:r w:rsidRPr="005C40DA">
        <w:rPr>
          <w:rFonts w:ascii="Arial" w:hAnsi="Arial" w:cs="Arial"/>
          <w:sz w:val="24"/>
          <w:szCs w:val="24"/>
          <w:lang w:val="it-IT"/>
        </w:rPr>
        <w:tab/>
      </w:r>
      <w:r w:rsidRPr="005C40DA">
        <w:rPr>
          <w:rFonts w:ascii="Tahoma" w:hAnsi="Tahoma" w:cs="Tahoma"/>
          <w:color w:val="000000"/>
          <w:lang w:val="it-IT"/>
        </w:rPr>
        <w:t>6/3</w:t>
      </w:r>
      <w:r w:rsidRPr="005C40DA">
        <w:rPr>
          <w:rFonts w:ascii="Arial" w:hAnsi="Arial" w:cs="Arial"/>
          <w:sz w:val="24"/>
          <w:szCs w:val="24"/>
          <w:lang w:val="it-IT"/>
        </w:rPr>
        <w:tab/>
      </w:r>
      <w:r w:rsidRPr="005C40DA">
        <w:rPr>
          <w:rFonts w:ascii="Tahoma" w:hAnsi="Tahoma" w:cs="Tahoma"/>
          <w:color w:val="000000"/>
          <w:lang w:val="it-IT"/>
        </w:rPr>
        <w:t>6/5</w:t>
      </w:r>
    </w:p>
    <w:p w14:paraId="2B945CD0"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55"/>
        <w:rPr>
          <w:rFonts w:ascii="Tahoma" w:hAnsi="Tahoma" w:cs="Tahoma"/>
          <w:color w:val="000000"/>
          <w:sz w:val="25"/>
          <w:szCs w:val="25"/>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r w:rsidRPr="005C40DA">
        <w:rPr>
          <w:rFonts w:ascii="Arial" w:hAnsi="Arial" w:cs="Arial"/>
          <w:sz w:val="24"/>
          <w:szCs w:val="24"/>
          <w:lang w:val="it-IT"/>
        </w:rPr>
        <w:tab/>
      </w:r>
      <w:r w:rsidRPr="005C40DA">
        <w:rPr>
          <w:rFonts w:ascii="Tahoma" w:hAnsi="Tahoma" w:cs="Tahoma"/>
          <w:color w:val="000000"/>
          <w:sz w:val="18"/>
          <w:szCs w:val="18"/>
          <w:lang w:val="it-IT"/>
        </w:rPr>
        <w:t>9</w:t>
      </w:r>
    </w:p>
    <w:p w14:paraId="75B965EF"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5352"/>
        </w:tabs>
        <w:autoSpaceDE w:val="0"/>
        <w:autoSpaceDN w:val="0"/>
        <w:adjustRightInd w:val="0"/>
        <w:spacing w:before="11"/>
        <w:rPr>
          <w:rFonts w:ascii="Tahoma" w:hAnsi="Tahoma" w:cs="Tahoma"/>
          <w:b/>
          <w:bCs/>
          <w:color w:val="000000"/>
          <w:sz w:val="27"/>
          <w:szCs w:val="27"/>
          <w:lang w:val="it-IT"/>
        </w:rPr>
      </w:pPr>
      <w:r w:rsidRPr="005C40DA">
        <w:rPr>
          <w:rFonts w:ascii="Arial" w:hAnsi="Arial" w:cs="Arial"/>
          <w:sz w:val="24"/>
          <w:szCs w:val="24"/>
          <w:lang w:val="it-IT"/>
        </w:rPr>
        <w:tab/>
      </w:r>
      <w:r w:rsidRPr="005C40DA">
        <w:rPr>
          <w:rFonts w:ascii="Tahoma" w:hAnsi="Tahoma" w:cs="Tahoma"/>
          <w:b/>
          <w:bCs/>
          <w:color w:val="000000"/>
          <w:lang w:val="it-IT"/>
        </w:rPr>
        <w:t>5</w:t>
      </w:r>
      <w:r w:rsidRPr="005C40DA">
        <w:rPr>
          <w:rFonts w:ascii="Arial" w:hAnsi="Arial" w:cs="Arial"/>
          <w:sz w:val="24"/>
          <w:szCs w:val="24"/>
          <w:lang w:val="it-IT"/>
        </w:rPr>
        <w:tab/>
      </w:r>
      <w:proofErr w:type="spellStart"/>
      <w:r w:rsidRPr="005C40DA">
        <w:rPr>
          <w:rFonts w:ascii="Tahoma" w:hAnsi="Tahoma" w:cs="Tahoma"/>
          <w:b/>
          <w:bCs/>
          <w:color w:val="000000"/>
          <w:lang w:val="it-IT"/>
        </w:rPr>
        <w:t>Izdaci</w:t>
      </w:r>
      <w:proofErr w:type="spellEnd"/>
      <w:r w:rsidRPr="005C40DA">
        <w:rPr>
          <w:rFonts w:ascii="Tahoma" w:hAnsi="Tahoma" w:cs="Tahoma"/>
          <w:b/>
          <w:bCs/>
          <w:color w:val="000000"/>
          <w:lang w:val="it-IT"/>
        </w:rPr>
        <w:t xml:space="preserve"> za </w:t>
      </w:r>
      <w:proofErr w:type="spellStart"/>
      <w:r w:rsidRPr="005C40DA">
        <w:rPr>
          <w:rFonts w:ascii="Tahoma" w:hAnsi="Tahoma" w:cs="Tahoma"/>
          <w:b/>
          <w:bCs/>
          <w:color w:val="000000"/>
          <w:lang w:val="it-IT"/>
        </w:rPr>
        <w:t>financijsku</w:t>
      </w:r>
      <w:proofErr w:type="spellEnd"/>
      <w:r w:rsidRPr="005C40DA">
        <w:rPr>
          <w:rFonts w:ascii="Tahoma" w:hAnsi="Tahoma" w:cs="Tahoma"/>
          <w:b/>
          <w:bCs/>
          <w:color w:val="000000"/>
          <w:lang w:val="it-IT"/>
        </w:rPr>
        <w:t xml:space="preserve"> </w:t>
      </w:r>
      <w:proofErr w:type="spellStart"/>
      <w:r w:rsidRPr="005C40DA">
        <w:rPr>
          <w:rFonts w:ascii="Tahoma" w:hAnsi="Tahoma" w:cs="Tahoma"/>
          <w:b/>
          <w:bCs/>
          <w:color w:val="000000"/>
          <w:lang w:val="it-IT"/>
        </w:rPr>
        <w:t>imovinu</w:t>
      </w:r>
      <w:proofErr w:type="spellEnd"/>
      <w:r w:rsidRPr="005C40DA">
        <w:rPr>
          <w:rFonts w:ascii="Tahoma" w:hAnsi="Tahoma" w:cs="Tahoma"/>
          <w:b/>
          <w:bCs/>
          <w:color w:val="000000"/>
          <w:lang w:val="it-IT"/>
        </w:rPr>
        <w:t xml:space="preserve"> i </w:t>
      </w:r>
      <w:r w:rsidRPr="005C40DA">
        <w:rPr>
          <w:rFonts w:ascii="Arial" w:hAnsi="Arial" w:cs="Arial"/>
          <w:sz w:val="24"/>
          <w:szCs w:val="24"/>
          <w:lang w:val="it-IT"/>
        </w:rPr>
        <w:tab/>
      </w:r>
      <w:r w:rsidRPr="005C40DA">
        <w:rPr>
          <w:rFonts w:ascii="Tahoma" w:hAnsi="Tahoma" w:cs="Tahoma"/>
          <w:b/>
          <w:bCs/>
          <w:color w:val="000000"/>
          <w:lang w:val="it-IT"/>
        </w:rPr>
        <w:t>0,00</w:t>
      </w:r>
      <w:r w:rsidRPr="005C40DA">
        <w:rPr>
          <w:rFonts w:ascii="Arial" w:hAnsi="Arial" w:cs="Arial"/>
          <w:sz w:val="24"/>
          <w:szCs w:val="24"/>
          <w:lang w:val="it-IT"/>
        </w:rPr>
        <w:tab/>
      </w:r>
      <w:r w:rsidRPr="005C40DA">
        <w:rPr>
          <w:rFonts w:ascii="Tahoma" w:hAnsi="Tahoma" w:cs="Tahoma"/>
          <w:b/>
          <w:bCs/>
          <w:color w:val="000000"/>
          <w:lang w:val="it-IT"/>
        </w:rPr>
        <w:t>-6.955.222,00</w:t>
      </w:r>
      <w:r w:rsidRPr="005C40DA">
        <w:rPr>
          <w:rFonts w:ascii="Arial" w:hAnsi="Arial" w:cs="Arial"/>
          <w:sz w:val="24"/>
          <w:szCs w:val="24"/>
          <w:lang w:val="it-IT"/>
        </w:rPr>
        <w:tab/>
      </w:r>
      <w:r w:rsidRPr="005C40DA">
        <w:rPr>
          <w:rFonts w:ascii="Tahoma" w:hAnsi="Tahoma" w:cs="Tahoma"/>
          <w:b/>
          <w:bCs/>
          <w:color w:val="000000"/>
          <w:lang w:val="it-IT"/>
        </w:rPr>
        <w:t>-6.955.222,00</w:t>
      </w:r>
      <w:r w:rsidRPr="005C40DA">
        <w:rPr>
          <w:rFonts w:ascii="Arial" w:hAnsi="Arial" w:cs="Arial"/>
          <w:sz w:val="24"/>
          <w:szCs w:val="24"/>
          <w:lang w:val="it-IT"/>
        </w:rPr>
        <w:tab/>
      </w:r>
      <w:r w:rsidRPr="005C40DA">
        <w:rPr>
          <w:rFonts w:ascii="Tahoma" w:hAnsi="Tahoma" w:cs="Tahoma"/>
          <w:b/>
          <w:bCs/>
          <w:color w:val="000000"/>
          <w:lang w:val="it-IT"/>
        </w:rPr>
        <w:t>-1.203.075,82</w:t>
      </w:r>
      <w:r w:rsidRPr="005C40DA">
        <w:rPr>
          <w:rFonts w:ascii="Arial" w:hAnsi="Arial" w:cs="Arial"/>
          <w:sz w:val="24"/>
          <w:szCs w:val="24"/>
          <w:lang w:val="it-IT"/>
        </w:rPr>
        <w:tab/>
      </w:r>
      <w:r w:rsidRPr="005C40DA">
        <w:rPr>
          <w:rFonts w:ascii="Tahoma" w:hAnsi="Tahoma" w:cs="Tahoma"/>
          <w:b/>
          <w:bCs/>
          <w:color w:val="000000"/>
          <w:lang w:val="it-IT"/>
        </w:rPr>
        <w:t>0,17</w:t>
      </w:r>
    </w:p>
    <w:p w14:paraId="648881E0"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b/>
          <w:bCs/>
          <w:color w:val="000000"/>
          <w:lang w:val="it-IT"/>
        </w:rPr>
        <w:t>otplate</w:t>
      </w:r>
      <w:proofErr w:type="spellEnd"/>
      <w:r w:rsidRPr="005C40DA">
        <w:rPr>
          <w:rFonts w:ascii="Tahoma" w:hAnsi="Tahoma" w:cs="Tahoma"/>
          <w:b/>
          <w:bCs/>
          <w:color w:val="000000"/>
          <w:lang w:val="it-IT"/>
        </w:rPr>
        <w:t xml:space="preserve"> </w:t>
      </w:r>
      <w:proofErr w:type="spellStart"/>
      <w:r w:rsidRPr="005C40DA">
        <w:rPr>
          <w:rFonts w:ascii="Tahoma" w:hAnsi="Tahoma" w:cs="Tahoma"/>
          <w:b/>
          <w:bCs/>
          <w:color w:val="000000"/>
          <w:lang w:val="it-IT"/>
        </w:rPr>
        <w:t>zajmova</w:t>
      </w:r>
      <w:proofErr w:type="spellEnd"/>
    </w:p>
    <w:p w14:paraId="63EB588C"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54</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Izdaci</w:t>
      </w:r>
      <w:proofErr w:type="spellEnd"/>
      <w:r w:rsidRPr="005C40DA">
        <w:rPr>
          <w:rFonts w:ascii="Tahoma" w:hAnsi="Tahoma" w:cs="Tahoma"/>
          <w:b/>
          <w:bCs/>
          <w:color w:val="000000"/>
          <w:sz w:val="18"/>
          <w:szCs w:val="18"/>
          <w:lang w:val="it-IT"/>
        </w:rPr>
        <w:t xml:space="preserve"> za </w:t>
      </w:r>
      <w:proofErr w:type="spellStart"/>
      <w:r w:rsidRPr="005C40DA">
        <w:rPr>
          <w:rFonts w:ascii="Tahoma" w:hAnsi="Tahoma" w:cs="Tahoma"/>
          <w:b/>
          <w:bCs/>
          <w:color w:val="000000"/>
          <w:sz w:val="18"/>
          <w:szCs w:val="18"/>
          <w:lang w:val="it-IT"/>
        </w:rPr>
        <w:t>otplatu</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glavnice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primljenih</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r w:rsidRPr="005C40DA">
        <w:rPr>
          <w:rFonts w:ascii="Tahoma" w:hAnsi="Tahoma" w:cs="Tahoma"/>
          <w:b/>
          <w:bCs/>
          <w:color w:val="000000"/>
          <w:sz w:val="18"/>
          <w:szCs w:val="18"/>
          <w:lang w:val="it-IT"/>
        </w:rPr>
        <w:t>0,00</w:t>
      </w:r>
      <w:r w:rsidRPr="005C40DA">
        <w:rPr>
          <w:rFonts w:ascii="Arial" w:hAnsi="Arial" w:cs="Arial"/>
          <w:sz w:val="24"/>
          <w:szCs w:val="24"/>
          <w:lang w:val="it-IT"/>
        </w:rPr>
        <w:tab/>
      </w:r>
      <w:r w:rsidRPr="005C40DA">
        <w:rPr>
          <w:rFonts w:ascii="Tahoma" w:hAnsi="Tahoma" w:cs="Tahoma"/>
          <w:b/>
          <w:bCs/>
          <w:color w:val="000000"/>
          <w:sz w:val="18"/>
          <w:szCs w:val="18"/>
          <w:lang w:val="it-IT"/>
        </w:rPr>
        <w:t>-6.955.222,00</w:t>
      </w:r>
      <w:r w:rsidRPr="005C40DA">
        <w:rPr>
          <w:rFonts w:ascii="Arial" w:hAnsi="Arial" w:cs="Arial"/>
          <w:sz w:val="24"/>
          <w:szCs w:val="24"/>
          <w:lang w:val="it-IT"/>
        </w:rPr>
        <w:tab/>
      </w:r>
      <w:r w:rsidRPr="005C40DA">
        <w:rPr>
          <w:rFonts w:ascii="Tahoma" w:hAnsi="Tahoma" w:cs="Tahoma"/>
          <w:b/>
          <w:bCs/>
          <w:color w:val="000000"/>
          <w:sz w:val="18"/>
          <w:szCs w:val="18"/>
          <w:lang w:val="it-IT"/>
        </w:rPr>
        <w:t>-6.955.222,00</w:t>
      </w:r>
      <w:r w:rsidRPr="005C40DA">
        <w:rPr>
          <w:rFonts w:ascii="Arial" w:hAnsi="Arial" w:cs="Arial"/>
          <w:sz w:val="24"/>
          <w:szCs w:val="24"/>
          <w:lang w:val="it-IT"/>
        </w:rPr>
        <w:tab/>
      </w:r>
      <w:r w:rsidRPr="005C40DA">
        <w:rPr>
          <w:rFonts w:ascii="Tahoma" w:hAnsi="Tahoma" w:cs="Tahoma"/>
          <w:b/>
          <w:bCs/>
          <w:color w:val="000000"/>
          <w:sz w:val="18"/>
          <w:szCs w:val="18"/>
          <w:lang w:val="it-IT"/>
        </w:rPr>
        <w:t>-1.203.075,82</w:t>
      </w:r>
      <w:r w:rsidRPr="005C40DA">
        <w:rPr>
          <w:rFonts w:ascii="Arial" w:hAnsi="Arial" w:cs="Arial"/>
          <w:sz w:val="24"/>
          <w:szCs w:val="24"/>
          <w:lang w:val="it-IT"/>
        </w:rPr>
        <w:tab/>
      </w:r>
      <w:r w:rsidRPr="005C40DA">
        <w:rPr>
          <w:rFonts w:ascii="Tahoma" w:hAnsi="Tahoma" w:cs="Tahoma"/>
          <w:b/>
          <w:bCs/>
          <w:color w:val="000000"/>
          <w:sz w:val="18"/>
          <w:szCs w:val="18"/>
          <w:lang w:val="it-IT"/>
        </w:rPr>
        <w:t>0,17</w:t>
      </w:r>
    </w:p>
    <w:p w14:paraId="56B0DB75"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kredita</w:t>
      </w:r>
      <w:proofErr w:type="spellEnd"/>
      <w:r w:rsidRPr="005C40DA">
        <w:rPr>
          <w:rFonts w:ascii="Tahoma" w:hAnsi="Tahoma" w:cs="Tahoma"/>
          <w:b/>
          <w:bCs/>
          <w:color w:val="000000"/>
          <w:sz w:val="18"/>
          <w:szCs w:val="18"/>
          <w:lang w:val="it-IT"/>
        </w:rPr>
        <w:t xml:space="preserve"> i </w:t>
      </w:r>
      <w:proofErr w:type="spellStart"/>
      <w:r w:rsidRPr="005C40DA">
        <w:rPr>
          <w:rFonts w:ascii="Tahoma" w:hAnsi="Tahoma" w:cs="Tahoma"/>
          <w:b/>
          <w:bCs/>
          <w:color w:val="000000"/>
          <w:sz w:val="18"/>
          <w:szCs w:val="18"/>
          <w:lang w:val="it-IT"/>
        </w:rPr>
        <w:t>zajmova</w:t>
      </w:r>
      <w:proofErr w:type="spellEnd"/>
    </w:p>
    <w:p w14:paraId="59E0073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544</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Otplata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glavnice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primljenih</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kredita</w:t>
      </w:r>
      <w:proofErr w:type="spellEnd"/>
      <w:r w:rsidRPr="005C40DA">
        <w:rPr>
          <w:rFonts w:ascii="Tahoma" w:hAnsi="Tahoma" w:cs="Tahoma"/>
          <w:color w:val="000000"/>
          <w:sz w:val="18"/>
          <w:szCs w:val="18"/>
          <w:lang w:val="it-IT"/>
        </w:rPr>
        <w:t xml:space="preserve"> i </w:t>
      </w:r>
      <w:r w:rsidRPr="005C40DA">
        <w:rPr>
          <w:rFonts w:ascii="Arial" w:hAnsi="Arial" w:cs="Arial"/>
          <w:sz w:val="24"/>
          <w:szCs w:val="24"/>
          <w:lang w:val="it-IT"/>
        </w:rPr>
        <w:tab/>
      </w:r>
      <w:r w:rsidRPr="005C40DA">
        <w:rPr>
          <w:rFonts w:ascii="Tahoma" w:hAnsi="Tahoma" w:cs="Tahoma"/>
          <w:color w:val="000000"/>
          <w:sz w:val="18"/>
          <w:szCs w:val="18"/>
          <w:lang w:val="it-IT"/>
        </w:rPr>
        <w:t>0,00</w:t>
      </w:r>
      <w:r w:rsidRPr="005C40DA">
        <w:rPr>
          <w:rFonts w:ascii="Arial" w:hAnsi="Arial" w:cs="Arial"/>
          <w:sz w:val="24"/>
          <w:szCs w:val="24"/>
          <w:lang w:val="it-IT"/>
        </w:rPr>
        <w:tab/>
      </w:r>
      <w:r w:rsidRPr="005C40DA">
        <w:rPr>
          <w:rFonts w:ascii="Tahoma" w:hAnsi="Tahoma" w:cs="Tahoma"/>
          <w:color w:val="000000"/>
          <w:sz w:val="18"/>
          <w:szCs w:val="18"/>
          <w:lang w:val="it-IT"/>
        </w:rPr>
        <w:t>-6.955.222,00</w:t>
      </w:r>
      <w:r w:rsidRPr="005C40DA">
        <w:rPr>
          <w:rFonts w:ascii="Arial" w:hAnsi="Arial" w:cs="Arial"/>
          <w:sz w:val="24"/>
          <w:szCs w:val="24"/>
          <w:lang w:val="it-IT"/>
        </w:rPr>
        <w:tab/>
      </w:r>
      <w:r w:rsidRPr="005C40DA">
        <w:rPr>
          <w:rFonts w:ascii="Tahoma" w:hAnsi="Tahoma" w:cs="Tahoma"/>
          <w:color w:val="000000"/>
          <w:sz w:val="18"/>
          <w:szCs w:val="18"/>
          <w:lang w:val="it-IT"/>
        </w:rPr>
        <w:t>-6.955.222,00</w:t>
      </w:r>
      <w:r w:rsidRPr="005C40DA">
        <w:rPr>
          <w:rFonts w:ascii="Arial" w:hAnsi="Arial" w:cs="Arial"/>
          <w:sz w:val="24"/>
          <w:szCs w:val="24"/>
          <w:lang w:val="it-IT"/>
        </w:rPr>
        <w:tab/>
      </w:r>
      <w:r w:rsidRPr="005C40DA">
        <w:rPr>
          <w:rFonts w:ascii="Tahoma" w:hAnsi="Tahoma" w:cs="Tahoma"/>
          <w:color w:val="000000"/>
          <w:sz w:val="18"/>
          <w:szCs w:val="18"/>
          <w:lang w:val="it-IT"/>
        </w:rPr>
        <w:t>-1.203.075,82</w:t>
      </w:r>
      <w:r w:rsidRPr="005C40DA">
        <w:rPr>
          <w:rFonts w:ascii="Arial" w:hAnsi="Arial" w:cs="Arial"/>
          <w:sz w:val="24"/>
          <w:szCs w:val="24"/>
          <w:lang w:val="it-IT"/>
        </w:rPr>
        <w:tab/>
      </w:r>
      <w:r w:rsidRPr="005C40DA">
        <w:rPr>
          <w:rFonts w:ascii="Tahoma" w:hAnsi="Tahoma" w:cs="Tahoma"/>
          <w:color w:val="000000"/>
          <w:sz w:val="16"/>
          <w:szCs w:val="16"/>
          <w:lang w:val="it-IT"/>
        </w:rPr>
        <w:t>0,17</w:t>
      </w:r>
    </w:p>
    <w:p w14:paraId="0281E8E2"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zajmova</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od</w:t>
      </w:r>
      <w:proofErr w:type="gram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kreditnih</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ostalih</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financijskih</w:t>
      </w:r>
      <w:proofErr w:type="spellEnd"/>
      <w:r w:rsidRPr="005C40DA">
        <w:rPr>
          <w:rFonts w:ascii="Tahoma" w:hAnsi="Tahoma" w:cs="Tahoma"/>
          <w:color w:val="000000"/>
          <w:sz w:val="18"/>
          <w:szCs w:val="18"/>
          <w:lang w:val="it-IT"/>
        </w:rPr>
        <w:t xml:space="preserve"> </w:t>
      </w:r>
    </w:p>
    <w:p w14:paraId="4CCFCB0A"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institucija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izvan</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javnog</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sektora</w:t>
      </w:r>
      <w:proofErr w:type="spellEnd"/>
    </w:p>
    <w:p w14:paraId="5AAD2D87"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95"/>
        <w:rPr>
          <w:rFonts w:ascii="Tahoma" w:hAnsi="Tahoma" w:cs="Tahoma"/>
          <w:b/>
          <w:bCs/>
          <w:color w:val="000000"/>
          <w:sz w:val="27"/>
          <w:szCs w:val="27"/>
          <w:lang w:val="it-IT"/>
        </w:rPr>
      </w:pPr>
      <w:r w:rsidRPr="005C40DA">
        <w:rPr>
          <w:rFonts w:ascii="Arial" w:hAnsi="Arial" w:cs="Arial"/>
          <w:sz w:val="24"/>
          <w:szCs w:val="24"/>
          <w:lang w:val="it-IT"/>
        </w:rPr>
        <w:tab/>
      </w:r>
      <w:r w:rsidRPr="005C40DA">
        <w:rPr>
          <w:rFonts w:ascii="Tahoma" w:hAnsi="Tahoma" w:cs="Tahoma"/>
          <w:b/>
          <w:bCs/>
          <w:color w:val="000000"/>
          <w:lang w:val="it-IT"/>
        </w:rPr>
        <w:t>8</w:t>
      </w:r>
      <w:r w:rsidRPr="005C40DA">
        <w:rPr>
          <w:rFonts w:ascii="Arial" w:hAnsi="Arial" w:cs="Arial"/>
          <w:sz w:val="24"/>
          <w:szCs w:val="24"/>
          <w:lang w:val="it-IT"/>
        </w:rPr>
        <w:tab/>
      </w:r>
      <w:proofErr w:type="spellStart"/>
      <w:r w:rsidRPr="005C40DA">
        <w:rPr>
          <w:rFonts w:ascii="Tahoma" w:hAnsi="Tahoma" w:cs="Tahoma"/>
          <w:b/>
          <w:bCs/>
          <w:color w:val="000000"/>
          <w:lang w:val="it-IT"/>
        </w:rPr>
        <w:t>Primici</w:t>
      </w:r>
      <w:proofErr w:type="spellEnd"/>
      <w:r w:rsidRPr="005C40DA">
        <w:rPr>
          <w:rFonts w:ascii="Tahoma" w:hAnsi="Tahoma" w:cs="Tahoma"/>
          <w:b/>
          <w:bCs/>
          <w:color w:val="000000"/>
          <w:lang w:val="it-IT"/>
        </w:rPr>
        <w:t xml:space="preserve"> </w:t>
      </w:r>
      <w:proofErr w:type="gramStart"/>
      <w:r w:rsidRPr="005C40DA">
        <w:rPr>
          <w:rFonts w:ascii="Tahoma" w:hAnsi="Tahoma" w:cs="Tahoma"/>
          <w:b/>
          <w:bCs/>
          <w:color w:val="000000"/>
          <w:lang w:val="it-IT"/>
        </w:rPr>
        <w:t>od</w:t>
      </w:r>
      <w:proofErr w:type="gramEnd"/>
      <w:r w:rsidRPr="005C40DA">
        <w:rPr>
          <w:rFonts w:ascii="Tahoma" w:hAnsi="Tahoma" w:cs="Tahoma"/>
          <w:b/>
          <w:bCs/>
          <w:color w:val="000000"/>
          <w:lang w:val="it-IT"/>
        </w:rPr>
        <w:t xml:space="preserve"> </w:t>
      </w:r>
      <w:proofErr w:type="spellStart"/>
      <w:r w:rsidRPr="005C40DA">
        <w:rPr>
          <w:rFonts w:ascii="Tahoma" w:hAnsi="Tahoma" w:cs="Tahoma"/>
          <w:b/>
          <w:bCs/>
          <w:color w:val="000000"/>
          <w:lang w:val="it-IT"/>
        </w:rPr>
        <w:t>financijske</w:t>
      </w:r>
      <w:proofErr w:type="spellEnd"/>
      <w:r w:rsidRPr="005C40DA">
        <w:rPr>
          <w:rFonts w:ascii="Tahoma" w:hAnsi="Tahoma" w:cs="Tahoma"/>
          <w:b/>
          <w:bCs/>
          <w:color w:val="000000"/>
          <w:lang w:val="it-IT"/>
        </w:rPr>
        <w:t xml:space="preserve"> </w:t>
      </w:r>
      <w:proofErr w:type="spellStart"/>
      <w:r w:rsidRPr="005C40DA">
        <w:rPr>
          <w:rFonts w:ascii="Tahoma" w:hAnsi="Tahoma" w:cs="Tahoma"/>
          <w:b/>
          <w:bCs/>
          <w:color w:val="000000"/>
          <w:lang w:val="it-IT"/>
        </w:rPr>
        <w:t>imovine</w:t>
      </w:r>
      <w:proofErr w:type="spellEnd"/>
      <w:r w:rsidRPr="005C40DA">
        <w:rPr>
          <w:rFonts w:ascii="Tahoma" w:hAnsi="Tahoma" w:cs="Tahoma"/>
          <w:b/>
          <w:bCs/>
          <w:color w:val="000000"/>
          <w:lang w:val="it-IT"/>
        </w:rPr>
        <w:t xml:space="preserve"> i </w:t>
      </w:r>
      <w:r w:rsidRPr="005C40DA">
        <w:rPr>
          <w:rFonts w:ascii="Arial" w:hAnsi="Arial" w:cs="Arial"/>
          <w:sz w:val="24"/>
          <w:szCs w:val="24"/>
          <w:lang w:val="it-IT"/>
        </w:rPr>
        <w:tab/>
      </w:r>
      <w:r w:rsidRPr="005C40DA">
        <w:rPr>
          <w:rFonts w:ascii="Tahoma" w:hAnsi="Tahoma" w:cs="Tahoma"/>
          <w:b/>
          <w:bCs/>
          <w:color w:val="000000"/>
          <w:lang w:val="it-IT"/>
        </w:rPr>
        <w:t>6.037.317,01</w:t>
      </w:r>
      <w:r w:rsidRPr="005C40DA">
        <w:rPr>
          <w:rFonts w:ascii="Arial" w:hAnsi="Arial" w:cs="Arial"/>
          <w:sz w:val="24"/>
          <w:szCs w:val="24"/>
          <w:lang w:val="it-IT"/>
        </w:rPr>
        <w:tab/>
      </w:r>
      <w:r w:rsidRPr="005C40DA">
        <w:rPr>
          <w:rFonts w:ascii="Tahoma" w:hAnsi="Tahoma" w:cs="Tahoma"/>
          <w:b/>
          <w:bCs/>
          <w:color w:val="000000"/>
          <w:lang w:val="it-IT"/>
        </w:rPr>
        <w:t>3.773.486,00</w:t>
      </w:r>
      <w:r w:rsidRPr="005C40DA">
        <w:rPr>
          <w:rFonts w:ascii="Arial" w:hAnsi="Arial" w:cs="Arial"/>
          <w:sz w:val="24"/>
          <w:szCs w:val="24"/>
          <w:lang w:val="it-IT"/>
        </w:rPr>
        <w:tab/>
      </w:r>
      <w:r w:rsidRPr="005C40DA">
        <w:rPr>
          <w:rFonts w:ascii="Tahoma" w:hAnsi="Tahoma" w:cs="Tahoma"/>
          <w:b/>
          <w:bCs/>
          <w:color w:val="000000"/>
          <w:lang w:val="it-IT"/>
        </w:rPr>
        <w:t>3.773.486,00</w:t>
      </w:r>
      <w:r w:rsidRPr="005C40DA">
        <w:rPr>
          <w:rFonts w:ascii="Arial" w:hAnsi="Arial" w:cs="Arial"/>
          <w:sz w:val="24"/>
          <w:szCs w:val="24"/>
          <w:lang w:val="it-IT"/>
        </w:rPr>
        <w:tab/>
      </w:r>
      <w:r w:rsidRPr="005C40DA">
        <w:rPr>
          <w:rFonts w:ascii="Tahoma" w:hAnsi="Tahoma" w:cs="Tahoma"/>
          <w:b/>
          <w:bCs/>
          <w:color w:val="000000"/>
          <w:lang w:val="it-IT"/>
        </w:rPr>
        <w:t>3.773.485,64</w:t>
      </w:r>
      <w:r w:rsidRPr="005C40DA">
        <w:rPr>
          <w:rFonts w:ascii="Arial" w:hAnsi="Arial" w:cs="Arial"/>
          <w:sz w:val="24"/>
          <w:szCs w:val="24"/>
          <w:lang w:val="it-IT"/>
        </w:rPr>
        <w:tab/>
      </w:r>
      <w:r w:rsidRPr="005C40DA">
        <w:rPr>
          <w:rFonts w:ascii="Tahoma" w:hAnsi="Tahoma" w:cs="Tahoma"/>
          <w:b/>
          <w:bCs/>
          <w:color w:val="000000"/>
          <w:lang w:val="it-IT"/>
        </w:rPr>
        <w:t>0,63</w:t>
      </w:r>
      <w:r w:rsidRPr="005C40DA">
        <w:rPr>
          <w:rFonts w:ascii="Arial" w:hAnsi="Arial" w:cs="Arial"/>
          <w:sz w:val="24"/>
          <w:szCs w:val="24"/>
          <w:lang w:val="it-IT"/>
        </w:rPr>
        <w:tab/>
      </w:r>
      <w:r w:rsidRPr="005C40DA">
        <w:rPr>
          <w:rFonts w:ascii="Tahoma" w:hAnsi="Tahoma" w:cs="Tahoma"/>
          <w:b/>
          <w:bCs/>
          <w:color w:val="000000"/>
          <w:lang w:val="it-IT"/>
        </w:rPr>
        <w:t>0,63</w:t>
      </w:r>
      <w:r w:rsidRPr="005C40DA">
        <w:rPr>
          <w:rFonts w:ascii="Arial" w:hAnsi="Arial" w:cs="Arial"/>
          <w:sz w:val="24"/>
          <w:szCs w:val="24"/>
          <w:lang w:val="it-IT"/>
        </w:rPr>
        <w:tab/>
      </w:r>
      <w:r w:rsidRPr="005C40DA">
        <w:rPr>
          <w:rFonts w:ascii="Tahoma" w:hAnsi="Tahoma" w:cs="Tahoma"/>
          <w:b/>
          <w:bCs/>
          <w:color w:val="000000"/>
          <w:lang w:val="it-IT"/>
        </w:rPr>
        <w:t>1,00</w:t>
      </w:r>
    </w:p>
    <w:p w14:paraId="40B87E4B"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b/>
          <w:bCs/>
          <w:color w:val="000000"/>
          <w:lang w:val="it-IT"/>
        </w:rPr>
        <w:t>zaduživanja</w:t>
      </w:r>
      <w:proofErr w:type="spellEnd"/>
    </w:p>
    <w:p w14:paraId="00D1CC75"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84</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Primici</w:t>
      </w:r>
      <w:proofErr w:type="spellEnd"/>
      <w:r w:rsidRPr="005C40DA">
        <w:rPr>
          <w:rFonts w:ascii="Tahoma" w:hAnsi="Tahoma" w:cs="Tahoma"/>
          <w:b/>
          <w:bCs/>
          <w:color w:val="000000"/>
          <w:sz w:val="18"/>
          <w:szCs w:val="18"/>
          <w:lang w:val="it-IT"/>
        </w:rPr>
        <w:t xml:space="preserve"> </w:t>
      </w:r>
      <w:proofErr w:type="gramStart"/>
      <w:r w:rsidRPr="005C40DA">
        <w:rPr>
          <w:rFonts w:ascii="Tahoma" w:hAnsi="Tahoma" w:cs="Tahoma"/>
          <w:b/>
          <w:bCs/>
          <w:color w:val="000000"/>
          <w:sz w:val="18"/>
          <w:szCs w:val="18"/>
          <w:lang w:val="it-IT"/>
        </w:rPr>
        <w:t>od</w:t>
      </w:r>
      <w:proofErr w:type="gram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zaduživanja</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6.037.317,01</w:t>
      </w:r>
      <w:r w:rsidRPr="005C40DA">
        <w:rPr>
          <w:rFonts w:ascii="Arial" w:hAnsi="Arial" w:cs="Arial"/>
          <w:sz w:val="24"/>
          <w:szCs w:val="24"/>
          <w:lang w:val="it-IT"/>
        </w:rPr>
        <w:tab/>
      </w:r>
      <w:r w:rsidRPr="005C40DA">
        <w:rPr>
          <w:rFonts w:ascii="Tahoma" w:hAnsi="Tahoma" w:cs="Tahoma"/>
          <w:b/>
          <w:bCs/>
          <w:color w:val="000000"/>
          <w:sz w:val="18"/>
          <w:szCs w:val="18"/>
          <w:lang w:val="it-IT"/>
        </w:rPr>
        <w:t>3.773.486,00</w:t>
      </w:r>
      <w:r w:rsidRPr="005C40DA">
        <w:rPr>
          <w:rFonts w:ascii="Arial" w:hAnsi="Arial" w:cs="Arial"/>
          <w:sz w:val="24"/>
          <w:szCs w:val="24"/>
          <w:lang w:val="it-IT"/>
        </w:rPr>
        <w:tab/>
      </w:r>
      <w:r w:rsidRPr="005C40DA">
        <w:rPr>
          <w:rFonts w:ascii="Tahoma" w:hAnsi="Tahoma" w:cs="Tahoma"/>
          <w:b/>
          <w:bCs/>
          <w:color w:val="000000"/>
          <w:sz w:val="18"/>
          <w:szCs w:val="18"/>
          <w:lang w:val="it-IT"/>
        </w:rPr>
        <w:t>3.773.486,00</w:t>
      </w:r>
      <w:r w:rsidRPr="005C40DA">
        <w:rPr>
          <w:rFonts w:ascii="Arial" w:hAnsi="Arial" w:cs="Arial"/>
          <w:sz w:val="24"/>
          <w:szCs w:val="24"/>
          <w:lang w:val="it-IT"/>
        </w:rPr>
        <w:tab/>
      </w:r>
      <w:r w:rsidRPr="005C40DA">
        <w:rPr>
          <w:rFonts w:ascii="Tahoma" w:hAnsi="Tahoma" w:cs="Tahoma"/>
          <w:b/>
          <w:bCs/>
          <w:color w:val="000000"/>
          <w:sz w:val="18"/>
          <w:szCs w:val="18"/>
          <w:lang w:val="it-IT"/>
        </w:rPr>
        <w:t>3.773.485,64</w:t>
      </w:r>
      <w:r w:rsidRPr="005C40DA">
        <w:rPr>
          <w:rFonts w:ascii="Arial" w:hAnsi="Arial" w:cs="Arial"/>
          <w:sz w:val="24"/>
          <w:szCs w:val="24"/>
          <w:lang w:val="it-IT"/>
        </w:rPr>
        <w:tab/>
      </w:r>
      <w:r w:rsidRPr="005C40DA">
        <w:rPr>
          <w:rFonts w:ascii="Tahoma" w:hAnsi="Tahoma" w:cs="Tahoma"/>
          <w:b/>
          <w:bCs/>
          <w:color w:val="000000"/>
          <w:sz w:val="18"/>
          <w:szCs w:val="18"/>
          <w:lang w:val="it-IT"/>
        </w:rPr>
        <w:t>0,63</w:t>
      </w:r>
      <w:r w:rsidRPr="005C40DA">
        <w:rPr>
          <w:rFonts w:ascii="Arial" w:hAnsi="Arial" w:cs="Arial"/>
          <w:sz w:val="24"/>
          <w:szCs w:val="24"/>
          <w:lang w:val="it-IT"/>
        </w:rPr>
        <w:tab/>
      </w:r>
      <w:r w:rsidRPr="005C40DA">
        <w:rPr>
          <w:rFonts w:ascii="Tahoma" w:hAnsi="Tahoma" w:cs="Tahoma"/>
          <w:b/>
          <w:bCs/>
          <w:color w:val="000000"/>
          <w:sz w:val="18"/>
          <w:szCs w:val="18"/>
          <w:lang w:val="it-IT"/>
        </w:rPr>
        <w:t>0,63</w:t>
      </w:r>
      <w:r w:rsidRPr="005C40DA">
        <w:rPr>
          <w:rFonts w:ascii="Arial" w:hAnsi="Arial" w:cs="Arial"/>
          <w:sz w:val="24"/>
          <w:szCs w:val="24"/>
          <w:lang w:val="it-IT"/>
        </w:rPr>
        <w:tab/>
      </w:r>
      <w:r w:rsidRPr="005C40DA">
        <w:rPr>
          <w:rFonts w:ascii="Tahoma" w:hAnsi="Tahoma" w:cs="Tahoma"/>
          <w:b/>
          <w:bCs/>
          <w:color w:val="000000"/>
          <w:sz w:val="18"/>
          <w:szCs w:val="18"/>
          <w:lang w:val="it-IT"/>
        </w:rPr>
        <w:t>1,00</w:t>
      </w:r>
    </w:p>
    <w:p w14:paraId="0B9D4361"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844</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Primljeni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krediti</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zajmovi</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od</w:t>
      </w:r>
      <w:proofErr w:type="gram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kreditnih</w:t>
      </w:r>
      <w:proofErr w:type="spellEnd"/>
      <w:r w:rsidRPr="005C40DA">
        <w:rPr>
          <w:rFonts w:ascii="Tahoma" w:hAnsi="Tahoma" w:cs="Tahoma"/>
          <w:color w:val="000000"/>
          <w:sz w:val="18"/>
          <w:szCs w:val="18"/>
          <w:lang w:val="it-IT"/>
        </w:rPr>
        <w:t xml:space="preserve"> i </w:t>
      </w:r>
      <w:r w:rsidRPr="005C40DA">
        <w:rPr>
          <w:rFonts w:ascii="Arial" w:hAnsi="Arial" w:cs="Arial"/>
          <w:sz w:val="24"/>
          <w:szCs w:val="24"/>
          <w:lang w:val="it-IT"/>
        </w:rPr>
        <w:tab/>
      </w:r>
      <w:r w:rsidRPr="005C40DA">
        <w:rPr>
          <w:rFonts w:ascii="Tahoma" w:hAnsi="Tahoma" w:cs="Tahoma"/>
          <w:color w:val="000000"/>
          <w:sz w:val="18"/>
          <w:szCs w:val="18"/>
          <w:lang w:val="it-IT"/>
        </w:rPr>
        <w:t>6.037.317,01</w:t>
      </w:r>
      <w:r w:rsidRPr="005C40DA">
        <w:rPr>
          <w:rFonts w:ascii="Arial" w:hAnsi="Arial" w:cs="Arial"/>
          <w:sz w:val="24"/>
          <w:szCs w:val="24"/>
          <w:lang w:val="it-IT"/>
        </w:rPr>
        <w:tab/>
      </w:r>
      <w:r w:rsidRPr="005C40DA">
        <w:rPr>
          <w:rFonts w:ascii="Tahoma" w:hAnsi="Tahoma" w:cs="Tahoma"/>
          <w:color w:val="000000"/>
          <w:sz w:val="18"/>
          <w:szCs w:val="18"/>
          <w:lang w:val="it-IT"/>
        </w:rPr>
        <w:t>3.773.486,00</w:t>
      </w:r>
      <w:r w:rsidRPr="005C40DA">
        <w:rPr>
          <w:rFonts w:ascii="Arial" w:hAnsi="Arial" w:cs="Arial"/>
          <w:sz w:val="24"/>
          <w:szCs w:val="24"/>
          <w:lang w:val="it-IT"/>
        </w:rPr>
        <w:tab/>
      </w:r>
      <w:r w:rsidRPr="005C40DA">
        <w:rPr>
          <w:rFonts w:ascii="Tahoma" w:hAnsi="Tahoma" w:cs="Tahoma"/>
          <w:color w:val="000000"/>
          <w:sz w:val="18"/>
          <w:szCs w:val="18"/>
          <w:lang w:val="it-IT"/>
        </w:rPr>
        <w:t>3.773.486,00</w:t>
      </w:r>
      <w:r w:rsidRPr="005C40DA">
        <w:rPr>
          <w:rFonts w:ascii="Arial" w:hAnsi="Arial" w:cs="Arial"/>
          <w:sz w:val="24"/>
          <w:szCs w:val="24"/>
          <w:lang w:val="it-IT"/>
        </w:rPr>
        <w:tab/>
      </w:r>
      <w:r w:rsidRPr="005C40DA">
        <w:rPr>
          <w:rFonts w:ascii="Tahoma" w:hAnsi="Tahoma" w:cs="Tahoma"/>
          <w:color w:val="000000"/>
          <w:sz w:val="18"/>
          <w:szCs w:val="18"/>
          <w:lang w:val="it-IT"/>
        </w:rPr>
        <w:t>3.773.485,64</w:t>
      </w:r>
      <w:r w:rsidRPr="005C40DA">
        <w:rPr>
          <w:rFonts w:ascii="Arial" w:hAnsi="Arial" w:cs="Arial"/>
          <w:sz w:val="24"/>
          <w:szCs w:val="24"/>
          <w:lang w:val="it-IT"/>
        </w:rPr>
        <w:tab/>
      </w:r>
      <w:r w:rsidRPr="005C40DA">
        <w:rPr>
          <w:rFonts w:ascii="Tahoma" w:hAnsi="Tahoma" w:cs="Tahoma"/>
          <w:color w:val="000000"/>
          <w:sz w:val="16"/>
          <w:szCs w:val="16"/>
          <w:lang w:val="it-IT"/>
        </w:rPr>
        <w:t>0,63</w:t>
      </w:r>
      <w:r w:rsidRPr="005C40DA">
        <w:rPr>
          <w:rFonts w:ascii="Arial" w:hAnsi="Arial" w:cs="Arial"/>
          <w:sz w:val="24"/>
          <w:szCs w:val="24"/>
          <w:lang w:val="it-IT"/>
        </w:rPr>
        <w:tab/>
      </w:r>
      <w:r w:rsidRPr="005C40DA">
        <w:rPr>
          <w:rFonts w:ascii="Tahoma" w:hAnsi="Tahoma" w:cs="Tahoma"/>
          <w:color w:val="000000"/>
          <w:sz w:val="16"/>
          <w:szCs w:val="16"/>
          <w:lang w:val="it-IT"/>
        </w:rPr>
        <w:t>0,63</w:t>
      </w:r>
      <w:r w:rsidRPr="005C40DA">
        <w:rPr>
          <w:rFonts w:ascii="Arial" w:hAnsi="Arial" w:cs="Arial"/>
          <w:sz w:val="24"/>
          <w:szCs w:val="24"/>
          <w:lang w:val="it-IT"/>
        </w:rPr>
        <w:tab/>
      </w:r>
      <w:r w:rsidRPr="005C40DA">
        <w:rPr>
          <w:rFonts w:ascii="Tahoma" w:hAnsi="Tahoma" w:cs="Tahoma"/>
          <w:color w:val="000000"/>
          <w:sz w:val="16"/>
          <w:szCs w:val="16"/>
          <w:lang w:val="it-IT"/>
        </w:rPr>
        <w:t>1,00</w:t>
      </w:r>
    </w:p>
    <w:p w14:paraId="2B2E8D6C"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ostalih</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financijskih</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institucija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izvan</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javnog</w:t>
      </w:r>
      <w:proofErr w:type="spellEnd"/>
      <w:r w:rsidRPr="005C40DA">
        <w:rPr>
          <w:rFonts w:ascii="Tahoma" w:hAnsi="Tahoma" w:cs="Tahoma"/>
          <w:color w:val="000000"/>
          <w:sz w:val="18"/>
          <w:szCs w:val="18"/>
          <w:lang w:val="it-IT"/>
        </w:rPr>
        <w:t xml:space="preserve"> </w:t>
      </w:r>
    </w:p>
    <w:p w14:paraId="33F43B85"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sektora</w:t>
      </w:r>
      <w:proofErr w:type="spellEnd"/>
    </w:p>
    <w:p w14:paraId="3B9C1FE4" w14:textId="77777777" w:rsidR="005C40DA" w:rsidRPr="005C40DA" w:rsidRDefault="005C40DA" w:rsidP="005C40DA">
      <w:pPr>
        <w:widowControl w:val="0"/>
        <w:tabs>
          <w:tab w:val="left" w:pos="1259"/>
          <w:tab w:val="right" w:pos="6465"/>
          <w:tab w:val="right" w:pos="8300"/>
          <w:tab w:val="right" w:pos="10140"/>
          <w:tab w:val="right" w:pos="11970"/>
          <w:tab w:val="right" w:pos="13145"/>
          <w:tab w:val="right" w:pos="14270"/>
          <w:tab w:val="right" w:pos="15365"/>
        </w:tabs>
        <w:autoSpaceDE w:val="0"/>
        <w:autoSpaceDN w:val="0"/>
        <w:adjustRightInd w:val="0"/>
        <w:spacing w:before="551"/>
        <w:rPr>
          <w:b/>
          <w:bCs/>
          <w:color w:val="000000"/>
          <w:sz w:val="31"/>
          <w:szCs w:val="31"/>
          <w:lang w:val="it-IT"/>
        </w:rPr>
      </w:pPr>
      <w:r w:rsidRPr="005C40DA">
        <w:rPr>
          <w:rFonts w:ascii="Arial" w:hAnsi="Arial" w:cs="Arial"/>
          <w:sz w:val="24"/>
          <w:szCs w:val="24"/>
          <w:lang w:val="it-IT"/>
        </w:rPr>
        <w:lastRenderedPageBreak/>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6.037.317,01</w:t>
      </w:r>
      <w:r w:rsidRPr="005C40DA">
        <w:rPr>
          <w:rFonts w:ascii="Arial" w:hAnsi="Arial" w:cs="Arial"/>
          <w:sz w:val="24"/>
          <w:szCs w:val="24"/>
          <w:lang w:val="it-IT"/>
        </w:rPr>
        <w:tab/>
      </w:r>
      <w:r w:rsidRPr="005C40DA">
        <w:rPr>
          <w:b/>
          <w:bCs/>
          <w:color w:val="000000"/>
          <w:sz w:val="24"/>
          <w:szCs w:val="24"/>
          <w:lang w:val="it-IT"/>
        </w:rPr>
        <w:t>-3.181.736,00</w:t>
      </w:r>
      <w:r w:rsidRPr="005C40DA">
        <w:rPr>
          <w:rFonts w:ascii="Arial" w:hAnsi="Arial" w:cs="Arial"/>
          <w:sz w:val="24"/>
          <w:szCs w:val="24"/>
          <w:lang w:val="it-IT"/>
        </w:rPr>
        <w:tab/>
      </w:r>
      <w:r w:rsidRPr="005C40DA">
        <w:rPr>
          <w:b/>
          <w:bCs/>
          <w:color w:val="000000"/>
          <w:sz w:val="24"/>
          <w:szCs w:val="24"/>
          <w:lang w:val="it-IT"/>
        </w:rPr>
        <w:t>-3.181.736,00</w:t>
      </w:r>
      <w:r w:rsidRPr="005C40DA">
        <w:rPr>
          <w:rFonts w:ascii="Arial" w:hAnsi="Arial" w:cs="Arial"/>
          <w:sz w:val="24"/>
          <w:szCs w:val="24"/>
          <w:lang w:val="it-IT"/>
        </w:rPr>
        <w:tab/>
      </w:r>
      <w:r w:rsidRPr="005C40DA">
        <w:rPr>
          <w:b/>
          <w:bCs/>
          <w:color w:val="000000"/>
          <w:sz w:val="24"/>
          <w:szCs w:val="24"/>
          <w:lang w:val="it-IT"/>
        </w:rPr>
        <w:t>2.570.409,82</w:t>
      </w:r>
      <w:r w:rsidRPr="005C40DA">
        <w:rPr>
          <w:rFonts w:ascii="Arial" w:hAnsi="Arial" w:cs="Arial"/>
          <w:sz w:val="24"/>
          <w:szCs w:val="24"/>
          <w:lang w:val="it-IT"/>
        </w:rPr>
        <w:tab/>
      </w:r>
      <w:r w:rsidRPr="005C40DA">
        <w:rPr>
          <w:b/>
          <w:bCs/>
          <w:color w:val="000000"/>
          <w:sz w:val="24"/>
          <w:szCs w:val="24"/>
          <w:lang w:val="it-IT"/>
        </w:rPr>
        <w:t>-0,53</w:t>
      </w:r>
      <w:r w:rsidRPr="005C40DA">
        <w:rPr>
          <w:rFonts w:ascii="Arial" w:hAnsi="Arial" w:cs="Arial"/>
          <w:sz w:val="24"/>
          <w:szCs w:val="24"/>
          <w:lang w:val="it-IT"/>
        </w:rPr>
        <w:tab/>
      </w:r>
      <w:r w:rsidRPr="005C40DA">
        <w:rPr>
          <w:b/>
          <w:bCs/>
          <w:color w:val="000000"/>
          <w:sz w:val="24"/>
          <w:szCs w:val="24"/>
          <w:lang w:val="it-IT"/>
        </w:rPr>
        <w:t>0,43</w:t>
      </w:r>
      <w:r w:rsidRPr="005C40DA">
        <w:rPr>
          <w:rFonts w:ascii="Arial" w:hAnsi="Arial" w:cs="Arial"/>
          <w:sz w:val="24"/>
          <w:szCs w:val="24"/>
          <w:lang w:val="it-IT"/>
        </w:rPr>
        <w:tab/>
      </w:r>
      <w:r w:rsidRPr="005C40DA">
        <w:rPr>
          <w:b/>
          <w:bCs/>
          <w:color w:val="000000"/>
          <w:sz w:val="24"/>
          <w:szCs w:val="24"/>
          <w:lang w:val="it-IT"/>
        </w:rPr>
        <w:t>-0,81</w:t>
      </w:r>
    </w:p>
    <w:p w14:paraId="6F80435B" w14:textId="77777777" w:rsidR="005C40DA" w:rsidRPr="005C40DA" w:rsidRDefault="005C40DA" w:rsidP="005C40DA">
      <w:pPr>
        <w:widowControl w:val="0"/>
        <w:tabs>
          <w:tab w:val="left" w:pos="90"/>
          <w:tab w:val="left" w:pos="13770"/>
        </w:tabs>
        <w:autoSpaceDE w:val="0"/>
        <w:autoSpaceDN w:val="0"/>
        <w:adjustRightInd w:val="0"/>
        <w:spacing w:before="1596"/>
        <w:rPr>
          <w:rFonts w:ascii="Tahoma" w:hAnsi="Tahoma" w:cs="Tahoma"/>
          <w:color w:val="080000"/>
          <w:lang w:val="it-IT"/>
        </w:rPr>
      </w:pPr>
      <w:r w:rsidRPr="005C40DA">
        <w:rPr>
          <w:rFonts w:ascii="Tahoma" w:hAnsi="Tahoma" w:cs="Tahoma"/>
          <w:b/>
          <w:bCs/>
          <w:color w:val="000000"/>
          <w:sz w:val="16"/>
          <w:szCs w:val="16"/>
          <w:lang w:val="it-IT"/>
        </w:rPr>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6A4F432" w14:textId="77777777" w:rsidR="005C40DA" w:rsidRPr="005C40DA" w:rsidRDefault="005C40DA" w:rsidP="005C40DA">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rptE4L-3</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B8CA004" w14:textId="271A7826" w:rsidR="005C40DA" w:rsidRDefault="005C40DA" w:rsidP="00CA482A">
      <w:pPr>
        <w:rPr>
          <w:lang w:val="it-IT"/>
        </w:rPr>
      </w:pPr>
    </w:p>
    <w:p w14:paraId="3D80187B" w14:textId="7637F5E1" w:rsidR="005C40DA" w:rsidRDefault="005C40DA" w:rsidP="00CA482A">
      <w:pPr>
        <w:rPr>
          <w:lang w:val="it-IT"/>
        </w:rPr>
      </w:pPr>
    </w:p>
    <w:p w14:paraId="32D3A607"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7C9531E8"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02A8898C"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16B16181" w14:textId="77777777" w:rsidR="005C40DA" w:rsidRPr="005C40DA" w:rsidRDefault="005C40DA" w:rsidP="005C40DA">
      <w:pPr>
        <w:widowControl w:val="0"/>
        <w:tabs>
          <w:tab w:val="center" w:pos="7756"/>
        </w:tabs>
        <w:autoSpaceDE w:val="0"/>
        <w:autoSpaceDN w:val="0"/>
        <w:adjustRightInd w:val="0"/>
        <w:spacing w:before="404"/>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2DF65AB3"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F023E6C"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4219451"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4743D485"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103CDE24"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MJERE I AKTIVNOSTI ZA OSIGURANJE RADA </w:t>
      </w:r>
      <w:r w:rsidRPr="005C40DA">
        <w:rPr>
          <w:rFonts w:ascii="Arial" w:hAnsi="Arial" w:cs="Arial"/>
          <w:sz w:val="24"/>
          <w:szCs w:val="24"/>
          <w:lang w:val="it-IT"/>
        </w:rPr>
        <w:tab/>
      </w:r>
      <w:r w:rsidRPr="005C40DA">
        <w:rPr>
          <w:rFonts w:ascii="Tahoma" w:hAnsi="Tahoma" w:cs="Tahoma"/>
          <w:b/>
          <w:bCs/>
          <w:color w:val="000000"/>
          <w:lang w:val="it-IT"/>
        </w:rPr>
        <w:t>3.342.588,28</w:t>
      </w:r>
      <w:r w:rsidRPr="005C40DA">
        <w:rPr>
          <w:rFonts w:ascii="Arial" w:hAnsi="Arial" w:cs="Arial"/>
          <w:sz w:val="24"/>
          <w:szCs w:val="24"/>
          <w:lang w:val="it-IT"/>
        </w:rPr>
        <w:tab/>
      </w:r>
      <w:r w:rsidRPr="005C40DA">
        <w:rPr>
          <w:rFonts w:ascii="Tahoma" w:hAnsi="Tahoma" w:cs="Tahoma"/>
          <w:b/>
          <w:bCs/>
          <w:color w:val="000000"/>
          <w:lang w:val="it-IT"/>
        </w:rPr>
        <w:t>5.023.181,00</w:t>
      </w:r>
      <w:r w:rsidRPr="005C40DA">
        <w:rPr>
          <w:rFonts w:ascii="Arial" w:hAnsi="Arial" w:cs="Arial"/>
          <w:sz w:val="24"/>
          <w:szCs w:val="24"/>
          <w:lang w:val="it-IT"/>
        </w:rPr>
        <w:tab/>
      </w:r>
      <w:r w:rsidRPr="005C40DA">
        <w:rPr>
          <w:rFonts w:ascii="Tahoma" w:hAnsi="Tahoma" w:cs="Tahoma"/>
          <w:b/>
          <w:bCs/>
          <w:color w:val="000000"/>
          <w:lang w:val="it-IT"/>
        </w:rPr>
        <w:t>5.023.181,00</w:t>
      </w:r>
      <w:r w:rsidRPr="005C40DA">
        <w:rPr>
          <w:rFonts w:ascii="Arial" w:hAnsi="Arial" w:cs="Arial"/>
          <w:sz w:val="24"/>
          <w:szCs w:val="24"/>
          <w:lang w:val="it-IT"/>
        </w:rPr>
        <w:tab/>
      </w:r>
      <w:r w:rsidRPr="005C40DA">
        <w:rPr>
          <w:rFonts w:ascii="Tahoma" w:hAnsi="Tahoma" w:cs="Tahoma"/>
          <w:b/>
          <w:bCs/>
          <w:color w:val="000000"/>
          <w:lang w:val="it-IT"/>
        </w:rPr>
        <w:t>4.015.594,92</w:t>
      </w:r>
      <w:r w:rsidRPr="005C40DA">
        <w:rPr>
          <w:rFonts w:ascii="Arial" w:hAnsi="Arial" w:cs="Arial"/>
          <w:sz w:val="24"/>
          <w:szCs w:val="24"/>
          <w:lang w:val="it-IT"/>
        </w:rPr>
        <w:tab/>
      </w:r>
      <w:r w:rsidRPr="005C40DA">
        <w:rPr>
          <w:rFonts w:ascii="Tahoma" w:hAnsi="Tahoma" w:cs="Tahoma"/>
          <w:b/>
          <w:bCs/>
          <w:color w:val="000000"/>
          <w:lang w:val="it-IT"/>
        </w:rPr>
        <w:t>150,28</w:t>
      </w:r>
      <w:r w:rsidRPr="005C40DA">
        <w:rPr>
          <w:rFonts w:ascii="Arial" w:hAnsi="Arial" w:cs="Arial"/>
          <w:sz w:val="24"/>
          <w:szCs w:val="24"/>
          <w:lang w:val="it-IT"/>
        </w:rPr>
        <w:tab/>
      </w:r>
      <w:r w:rsidRPr="005C40DA">
        <w:rPr>
          <w:rFonts w:ascii="Tahoma" w:hAnsi="Tahoma" w:cs="Tahoma"/>
          <w:b/>
          <w:bCs/>
          <w:color w:val="000000"/>
          <w:lang w:val="it-IT"/>
        </w:rPr>
        <w:t>79,94</w:t>
      </w:r>
    </w:p>
    <w:p w14:paraId="0A22CD2B"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1001</w:t>
      </w:r>
      <w:r w:rsidRPr="005C40DA">
        <w:rPr>
          <w:rFonts w:ascii="Arial" w:hAnsi="Arial" w:cs="Arial"/>
          <w:sz w:val="24"/>
          <w:szCs w:val="24"/>
          <w:lang w:val="it-IT"/>
        </w:rPr>
        <w:tab/>
      </w:r>
      <w:r w:rsidRPr="005C40DA">
        <w:rPr>
          <w:rFonts w:ascii="Tahoma" w:hAnsi="Tahoma" w:cs="Tahoma"/>
          <w:b/>
          <w:bCs/>
          <w:color w:val="000000"/>
          <w:lang w:val="it-IT"/>
        </w:rPr>
        <w:t xml:space="preserve">IZ DJELOKRUGA JEDINSTVENOG UPRAVNOG </w:t>
      </w:r>
    </w:p>
    <w:p w14:paraId="7425A609"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lang w:val="it-IT"/>
        </w:rPr>
        <w:t>ODJELA</w:t>
      </w:r>
    </w:p>
    <w:p w14:paraId="635FA90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A100101Akt.</w:t>
      </w:r>
      <w:r w:rsidRPr="005C40DA">
        <w:rPr>
          <w:rFonts w:ascii="Arial" w:hAnsi="Arial" w:cs="Arial"/>
          <w:sz w:val="24"/>
          <w:szCs w:val="24"/>
          <w:lang w:val="it-IT"/>
        </w:rPr>
        <w:tab/>
      </w:r>
      <w:r w:rsidRPr="005C40DA">
        <w:rPr>
          <w:rFonts w:ascii="Tahoma" w:hAnsi="Tahoma" w:cs="Tahoma"/>
          <w:b/>
          <w:bCs/>
          <w:color w:val="000000"/>
          <w:sz w:val="16"/>
          <w:szCs w:val="16"/>
          <w:lang w:val="it-IT"/>
        </w:rPr>
        <w:t>ADMINISTRATIVNO, TEHNIČKO I STRUČNO OSOBLJE</w:t>
      </w:r>
      <w:r w:rsidRPr="005C40DA">
        <w:rPr>
          <w:rFonts w:ascii="Arial" w:hAnsi="Arial" w:cs="Arial"/>
          <w:sz w:val="24"/>
          <w:szCs w:val="24"/>
          <w:lang w:val="it-IT"/>
        </w:rPr>
        <w:tab/>
      </w:r>
      <w:r w:rsidRPr="005C40DA">
        <w:rPr>
          <w:rFonts w:ascii="Tahoma" w:hAnsi="Tahoma" w:cs="Tahoma"/>
          <w:b/>
          <w:bCs/>
          <w:color w:val="000000"/>
          <w:sz w:val="16"/>
          <w:szCs w:val="16"/>
          <w:lang w:val="it-IT"/>
        </w:rPr>
        <w:t>1.194.126,57</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1.423.469,80</w:t>
      </w:r>
      <w:r w:rsidRPr="005C40DA">
        <w:rPr>
          <w:rFonts w:ascii="Arial" w:hAnsi="Arial" w:cs="Arial"/>
          <w:sz w:val="24"/>
          <w:szCs w:val="24"/>
          <w:lang w:val="it-IT"/>
        </w:rPr>
        <w:tab/>
      </w:r>
      <w:r w:rsidRPr="005C40DA">
        <w:rPr>
          <w:rFonts w:ascii="Tahoma" w:hAnsi="Tahoma" w:cs="Tahoma"/>
          <w:b/>
          <w:bCs/>
          <w:color w:val="000000"/>
          <w:sz w:val="16"/>
          <w:szCs w:val="16"/>
          <w:lang w:val="it-IT"/>
        </w:rPr>
        <w:t>125,27</w:t>
      </w:r>
      <w:r w:rsidRPr="005C40DA">
        <w:rPr>
          <w:rFonts w:ascii="Arial" w:hAnsi="Arial" w:cs="Arial"/>
          <w:sz w:val="24"/>
          <w:szCs w:val="24"/>
          <w:lang w:val="it-IT"/>
        </w:rPr>
        <w:tab/>
      </w:r>
      <w:r w:rsidRPr="005C40DA">
        <w:rPr>
          <w:rFonts w:ascii="Tahoma" w:hAnsi="Tahoma" w:cs="Tahoma"/>
          <w:b/>
          <w:bCs/>
          <w:color w:val="000000"/>
          <w:sz w:val="16"/>
          <w:szCs w:val="16"/>
          <w:lang w:val="it-IT"/>
        </w:rPr>
        <w:t>95,16</w:t>
      </w:r>
    </w:p>
    <w:p w14:paraId="67E4FBE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1.194.126,57</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1.423.469,80</w:t>
      </w:r>
      <w:r w:rsidRPr="005C40DA">
        <w:rPr>
          <w:rFonts w:ascii="Arial" w:hAnsi="Arial" w:cs="Arial"/>
          <w:sz w:val="24"/>
          <w:szCs w:val="24"/>
          <w:lang w:val="it-IT"/>
        </w:rPr>
        <w:tab/>
      </w:r>
      <w:r w:rsidRPr="005C40DA">
        <w:rPr>
          <w:rFonts w:ascii="Tahoma" w:hAnsi="Tahoma" w:cs="Tahoma"/>
          <w:b/>
          <w:bCs/>
          <w:color w:val="000000"/>
          <w:sz w:val="16"/>
          <w:szCs w:val="16"/>
          <w:lang w:val="it-IT"/>
        </w:rPr>
        <w:t>125,27</w:t>
      </w:r>
      <w:r w:rsidRPr="005C40DA">
        <w:rPr>
          <w:rFonts w:ascii="Arial" w:hAnsi="Arial" w:cs="Arial"/>
          <w:sz w:val="24"/>
          <w:szCs w:val="24"/>
          <w:lang w:val="it-IT"/>
        </w:rPr>
        <w:tab/>
      </w:r>
      <w:r w:rsidRPr="005C40DA">
        <w:rPr>
          <w:rFonts w:ascii="Tahoma" w:hAnsi="Tahoma" w:cs="Tahoma"/>
          <w:b/>
          <w:bCs/>
          <w:color w:val="000000"/>
          <w:sz w:val="16"/>
          <w:szCs w:val="16"/>
          <w:lang w:val="it-IT"/>
        </w:rPr>
        <w:t>95,16</w:t>
      </w:r>
    </w:p>
    <w:p w14:paraId="56A10F9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31111</w:t>
      </w:r>
      <w:r w:rsidRPr="005C40DA">
        <w:rPr>
          <w:rFonts w:ascii="Arial" w:hAnsi="Arial" w:cs="Arial"/>
          <w:sz w:val="24"/>
          <w:szCs w:val="24"/>
          <w:lang w:val="it-IT"/>
        </w:rPr>
        <w:tab/>
      </w:r>
      <w:r w:rsidRPr="005C40DA">
        <w:rPr>
          <w:rFonts w:ascii="Tahoma" w:hAnsi="Tahoma" w:cs="Tahoma"/>
          <w:color w:val="000000"/>
          <w:sz w:val="14"/>
          <w:szCs w:val="14"/>
          <w:lang w:val="it-IT"/>
        </w:rPr>
        <w:t>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Plaće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831.260,95</w:t>
      </w:r>
      <w:r w:rsidRPr="005C40DA">
        <w:rPr>
          <w:rFonts w:ascii="Arial" w:hAnsi="Arial" w:cs="Arial"/>
          <w:sz w:val="24"/>
          <w:szCs w:val="24"/>
          <w:lang w:val="it-IT"/>
        </w:rPr>
        <w:tab/>
      </w:r>
      <w:r w:rsidRPr="005C40DA">
        <w:rPr>
          <w:rFonts w:ascii="Tahoma" w:hAnsi="Tahoma" w:cs="Tahoma"/>
          <w:color w:val="000000"/>
          <w:sz w:val="16"/>
          <w:szCs w:val="16"/>
          <w:lang w:val="it-IT"/>
        </w:rPr>
        <w:t>1.083.250,00</w:t>
      </w:r>
      <w:r w:rsidRPr="005C40DA">
        <w:rPr>
          <w:rFonts w:ascii="Arial" w:hAnsi="Arial" w:cs="Arial"/>
          <w:sz w:val="24"/>
          <w:szCs w:val="24"/>
          <w:lang w:val="it-IT"/>
        </w:rPr>
        <w:tab/>
      </w:r>
      <w:r w:rsidRPr="005C40DA">
        <w:rPr>
          <w:rFonts w:ascii="Tahoma" w:hAnsi="Tahoma" w:cs="Tahoma"/>
          <w:color w:val="000000"/>
          <w:sz w:val="16"/>
          <w:szCs w:val="16"/>
          <w:lang w:val="it-IT"/>
        </w:rPr>
        <w:t>1.083.250,00</w:t>
      </w:r>
      <w:r w:rsidRPr="005C40DA">
        <w:rPr>
          <w:rFonts w:ascii="Arial" w:hAnsi="Arial" w:cs="Arial"/>
          <w:sz w:val="24"/>
          <w:szCs w:val="24"/>
          <w:lang w:val="it-IT"/>
        </w:rPr>
        <w:tab/>
      </w:r>
      <w:r w:rsidRPr="005C40DA">
        <w:rPr>
          <w:rFonts w:ascii="Tahoma" w:hAnsi="Tahoma" w:cs="Tahoma"/>
          <w:color w:val="000000"/>
          <w:sz w:val="16"/>
          <w:szCs w:val="16"/>
          <w:lang w:val="it-IT"/>
        </w:rPr>
        <w:t>986.543,89</w:t>
      </w:r>
      <w:r w:rsidRPr="005C40DA">
        <w:rPr>
          <w:rFonts w:ascii="Arial" w:hAnsi="Arial" w:cs="Arial"/>
          <w:sz w:val="24"/>
          <w:szCs w:val="24"/>
          <w:lang w:val="it-IT"/>
        </w:rPr>
        <w:tab/>
      </w:r>
      <w:r w:rsidRPr="005C40DA">
        <w:rPr>
          <w:rFonts w:ascii="Tahoma" w:hAnsi="Tahoma" w:cs="Tahoma"/>
          <w:color w:val="000000"/>
          <w:sz w:val="16"/>
          <w:szCs w:val="16"/>
          <w:lang w:val="it-IT"/>
        </w:rPr>
        <w:t>130,31</w:t>
      </w:r>
      <w:r w:rsidRPr="005C40DA">
        <w:rPr>
          <w:rFonts w:ascii="Arial" w:hAnsi="Arial" w:cs="Arial"/>
          <w:sz w:val="24"/>
          <w:szCs w:val="24"/>
          <w:lang w:val="it-IT"/>
        </w:rPr>
        <w:tab/>
      </w:r>
      <w:r w:rsidRPr="005C40DA">
        <w:rPr>
          <w:rFonts w:ascii="Tahoma" w:hAnsi="Tahoma" w:cs="Tahoma"/>
          <w:color w:val="000000"/>
          <w:sz w:val="16"/>
          <w:szCs w:val="16"/>
          <w:lang w:val="it-IT"/>
        </w:rPr>
        <w:t>91,07</w:t>
      </w:r>
    </w:p>
    <w:p w14:paraId="7BDF9D3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31311</w:t>
      </w:r>
      <w:r w:rsidRPr="005C40DA">
        <w:rPr>
          <w:rFonts w:ascii="Arial" w:hAnsi="Arial" w:cs="Arial"/>
          <w:sz w:val="24"/>
          <w:szCs w:val="24"/>
          <w:lang w:val="it-IT"/>
        </w:rPr>
        <w:tab/>
      </w:r>
      <w:r w:rsidRPr="005C40DA">
        <w:rPr>
          <w:rFonts w:ascii="Tahoma" w:hAnsi="Tahoma" w:cs="Tahoma"/>
          <w:color w:val="000000"/>
          <w:sz w:val="14"/>
          <w:szCs w:val="14"/>
          <w:lang w:val="it-IT"/>
        </w:rPr>
        <w:t>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mirovinsko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149.317,67</w:t>
      </w:r>
      <w:r w:rsidRPr="005C40DA">
        <w:rPr>
          <w:rFonts w:ascii="Arial" w:hAnsi="Arial" w:cs="Arial"/>
          <w:sz w:val="24"/>
          <w:szCs w:val="24"/>
          <w:lang w:val="it-IT"/>
        </w:rPr>
        <w:tab/>
      </w:r>
      <w:r w:rsidRPr="005C40DA">
        <w:rPr>
          <w:rFonts w:ascii="Tahoma" w:hAnsi="Tahoma" w:cs="Tahoma"/>
          <w:color w:val="000000"/>
          <w:sz w:val="16"/>
          <w:szCs w:val="16"/>
          <w:lang w:val="it-IT"/>
        </w:rPr>
        <w:t>188.376,00</w:t>
      </w:r>
      <w:r w:rsidRPr="005C40DA">
        <w:rPr>
          <w:rFonts w:ascii="Arial" w:hAnsi="Arial" w:cs="Arial"/>
          <w:sz w:val="24"/>
          <w:szCs w:val="24"/>
          <w:lang w:val="it-IT"/>
        </w:rPr>
        <w:tab/>
      </w:r>
      <w:r w:rsidRPr="005C40DA">
        <w:rPr>
          <w:rFonts w:ascii="Tahoma" w:hAnsi="Tahoma" w:cs="Tahoma"/>
          <w:color w:val="000000"/>
          <w:sz w:val="16"/>
          <w:szCs w:val="16"/>
          <w:lang w:val="it-IT"/>
        </w:rPr>
        <w:t>188.376,00</w:t>
      </w:r>
      <w:r w:rsidRPr="005C40DA">
        <w:rPr>
          <w:rFonts w:ascii="Arial" w:hAnsi="Arial" w:cs="Arial"/>
          <w:sz w:val="24"/>
          <w:szCs w:val="24"/>
          <w:lang w:val="it-IT"/>
        </w:rPr>
        <w:tab/>
      </w:r>
      <w:r w:rsidRPr="005C40DA">
        <w:rPr>
          <w:rFonts w:ascii="Tahoma" w:hAnsi="Tahoma" w:cs="Tahoma"/>
          <w:color w:val="000000"/>
          <w:sz w:val="16"/>
          <w:szCs w:val="16"/>
          <w:lang w:val="it-IT"/>
        </w:rPr>
        <w:t>179.558,70</w:t>
      </w:r>
      <w:r w:rsidRPr="005C40DA">
        <w:rPr>
          <w:rFonts w:ascii="Arial" w:hAnsi="Arial" w:cs="Arial"/>
          <w:sz w:val="24"/>
          <w:szCs w:val="24"/>
          <w:lang w:val="it-IT"/>
        </w:rPr>
        <w:tab/>
      </w:r>
      <w:r w:rsidRPr="005C40DA">
        <w:rPr>
          <w:rFonts w:ascii="Tahoma" w:hAnsi="Tahoma" w:cs="Tahoma"/>
          <w:color w:val="000000"/>
          <w:sz w:val="16"/>
          <w:szCs w:val="16"/>
          <w:lang w:val="it-IT"/>
        </w:rPr>
        <w:t>126,16</w:t>
      </w:r>
      <w:r w:rsidRPr="005C40DA">
        <w:rPr>
          <w:rFonts w:ascii="Arial" w:hAnsi="Arial" w:cs="Arial"/>
          <w:sz w:val="24"/>
          <w:szCs w:val="24"/>
          <w:lang w:val="it-IT"/>
        </w:rPr>
        <w:tab/>
      </w:r>
      <w:r w:rsidRPr="005C40DA">
        <w:rPr>
          <w:rFonts w:ascii="Tahoma" w:hAnsi="Tahoma" w:cs="Tahoma"/>
          <w:color w:val="000000"/>
          <w:sz w:val="16"/>
          <w:szCs w:val="16"/>
          <w:lang w:val="it-IT"/>
        </w:rPr>
        <w:t>95,32</w:t>
      </w:r>
    </w:p>
    <w:p w14:paraId="4C9F623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I. STUP</w:t>
      </w:r>
    </w:p>
    <w:p w14:paraId="1988591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31312</w:t>
      </w:r>
      <w:r w:rsidRPr="005C40DA">
        <w:rPr>
          <w:rFonts w:ascii="Arial" w:hAnsi="Arial" w:cs="Arial"/>
          <w:sz w:val="24"/>
          <w:szCs w:val="24"/>
          <w:lang w:val="it-IT"/>
        </w:rPr>
        <w:tab/>
      </w:r>
      <w:r w:rsidRPr="005C40DA">
        <w:rPr>
          <w:rFonts w:ascii="Tahoma" w:hAnsi="Tahoma" w:cs="Tahoma"/>
          <w:color w:val="000000"/>
          <w:sz w:val="14"/>
          <w:szCs w:val="14"/>
          <w:lang w:val="it-IT"/>
        </w:rPr>
        <w:t>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w:t>
      </w:r>
      <w:proofErr w:type="spellEnd"/>
      <w:r w:rsidRPr="005C40DA">
        <w:rPr>
          <w:rFonts w:ascii="Tahoma" w:hAnsi="Tahoma" w:cs="Tahoma"/>
          <w:color w:val="000000"/>
          <w:sz w:val="16"/>
          <w:szCs w:val="16"/>
          <w:lang w:val="it-IT"/>
        </w:rPr>
        <w:t xml:space="preserve"> za MIO- II </w:t>
      </w:r>
      <w:proofErr w:type="spellStart"/>
      <w:r w:rsidRPr="005C40DA">
        <w:rPr>
          <w:rFonts w:ascii="Tahoma" w:hAnsi="Tahoma" w:cs="Tahoma"/>
          <w:color w:val="000000"/>
          <w:sz w:val="16"/>
          <w:szCs w:val="16"/>
          <w:lang w:val="it-IT"/>
        </w:rPr>
        <w:t>stup</w:t>
      </w:r>
      <w:proofErr w:type="spellEnd"/>
      <w:r w:rsidRPr="005C40DA">
        <w:rPr>
          <w:rFonts w:ascii="Tahoma" w:hAnsi="Tahoma" w:cs="Tahoma"/>
          <w:color w:val="000000"/>
          <w:sz w:val="16"/>
          <w:szCs w:val="16"/>
          <w:lang w:val="it-IT"/>
        </w:rPr>
        <w:t xml:space="preserve"> JUO</w:t>
      </w:r>
      <w:r w:rsidRPr="005C40DA">
        <w:rPr>
          <w:rFonts w:ascii="Arial" w:hAnsi="Arial" w:cs="Arial"/>
          <w:sz w:val="24"/>
          <w:szCs w:val="24"/>
          <w:lang w:val="it-IT"/>
        </w:rPr>
        <w:tab/>
      </w:r>
      <w:r w:rsidRPr="005C40DA">
        <w:rPr>
          <w:rFonts w:ascii="Tahoma" w:hAnsi="Tahoma" w:cs="Tahoma"/>
          <w:color w:val="000000"/>
          <w:sz w:val="16"/>
          <w:szCs w:val="16"/>
          <w:lang w:val="it-IT"/>
        </w:rPr>
        <w:t>49.663,30</w:t>
      </w:r>
      <w:r w:rsidRPr="005C40DA">
        <w:rPr>
          <w:rFonts w:ascii="Arial" w:hAnsi="Arial" w:cs="Arial"/>
          <w:sz w:val="24"/>
          <w:szCs w:val="24"/>
          <w:lang w:val="it-IT"/>
        </w:rPr>
        <w:tab/>
      </w:r>
      <w:r w:rsidRPr="005C40DA">
        <w:rPr>
          <w:rFonts w:ascii="Tahoma" w:hAnsi="Tahoma" w:cs="Tahoma"/>
          <w:color w:val="000000"/>
          <w:sz w:val="16"/>
          <w:szCs w:val="16"/>
          <w:lang w:val="it-IT"/>
        </w:rPr>
        <w:t>53.790,00</w:t>
      </w:r>
      <w:r w:rsidRPr="005C40DA">
        <w:rPr>
          <w:rFonts w:ascii="Arial" w:hAnsi="Arial" w:cs="Arial"/>
          <w:sz w:val="24"/>
          <w:szCs w:val="24"/>
          <w:lang w:val="it-IT"/>
        </w:rPr>
        <w:tab/>
      </w:r>
      <w:r w:rsidRPr="005C40DA">
        <w:rPr>
          <w:rFonts w:ascii="Tahoma" w:hAnsi="Tahoma" w:cs="Tahoma"/>
          <w:color w:val="000000"/>
          <w:sz w:val="16"/>
          <w:szCs w:val="16"/>
          <w:lang w:val="it-IT"/>
        </w:rPr>
        <w:t>53.790,00</w:t>
      </w:r>
      <w:r w:rsidRPr="005C40DA">
        <w:rPr>
          <w:rFonts w:ascii="Arial" w:hAnsi="Arial" w:cs="Arial"/>
          <w:sz w:val="24"/>
          <w:szCs w:val="24"/>
          <w:lang w:val="it-IT"/>
        </w:rPr>
        <w:tab/>
      </w:r>
      <w:r w:rsidRPr="005C40DA">
        <w:rPr>
          <w:rFonts w:ascii="Tahoma" w:hAnsi="Tahoma" w:cs="Tahoma"/>
          <w:color w:val="000000"/>
          <w:sz w:val="16"/>
          <w:szCs w:val="16"/>
          <w:lang w:val="it-IT"/>
        </w:rPr>
        <w:t>59.852,76</w:t>
      </w:r>
      <w:r w:rsidRPr="005C40DA">
        <w:rPr>
          <w:rFonts w:ascii="Arial" w:hAnsi="Arial" w:cs="Arial"/>
          <w:sz w:val="24"/>
          <w:szCs w:val="24"/>
          <w:lang w:val="it-IT"/>
        </w:rPr>
        <w:tab/>
      </w:r>
      <w:r w:rsidRPr="005C40DA">
        <w:rPr>
          <w:rFonts w:ascii="Tahoma" w:hAnsi="Tahoma" w:cs="Tahoma"/>
          <w:color w:val="000000"/>
          <w:sz w:val="16"/>
          <w:szCs w:val="16"/>
          <w:lang w:val="it-IT"/>
        </w:rPr>
        <w:t>108,31</w:t>
      </w:r>
      <w:r w:rsidRPr="005C40DA">
        <w:rPr>
          <w:rFonts w:ascii="Arial" w:hAnsi="Arial" w:cs="Arial"/>
          <w:sz w:val="24"/>
          <w:szCs w:val="24"/>
          <w:lang w:val="it-IT"/>
        </w:rPr>
        <w:tab/>
      </w:r>
      <w:r w:rsidRPr="005C40DA">
        <w:rPr>
          <w:rFonts w:ascii="Tahoma" w:hAnsi="Tahoma" w:cs="Tahoma"/>
          <w:color w:val="000000"/>
          <w:sz w:val="16"/>
          <w:szCs w:val="16"/>
          <w:lang w:val="it-IT"/>
        </w:rPr>
        <w:t>111,27</w:t>
      </w:r>
    </w:p>
    <w:p w14:paraId="1ECD764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31321</w:t>
      </w:r>
      <w:r w:rsidRPr="005C40DA">
        <w:rPr>
          <w:rFonts w:ascii="Arial" w:hAnsi="Arial" w:cs="Arial"/>
          <w:sz w:val="24"/>
          <w:szCs w:val="24"/>
          <w:lang w:val="it-IT"/>
        </w:rPr>
        <w:tab/>
      </w:r>
      <w:r w:rsidRPr="005C40DA">
        <w:rPr>
          <w:rFonts w:ascii="Tahoma" w:hAnsi="Tahoma" w:cs="Tahoma"/>
          <w:color w:val="000000"/>
          <w:sz w:val="14"/>
          <w:szCs w:val="14"/>
          <w:lang w:val="it-IT"/>
        </w:rPr>
        <w:t>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obvezno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163.884,65</w:t>
      </w:r>
      <w:r w:rsidRPr="005C40DA">
        <w:rPr>
          <w:rFonts w:ascii="Arial" w:hAnsi="Arial" w:cs="Arial"/>
          <w:sz w:val="24"/>
          <w:szCs w:val="24"/>
          <w:lang w:val="it-IT"/>
        </w:rPr>
        <w:tab/>
      </w:r>
      <w:r w:rsidRPr="005C40DA">
        <w:rPr>
          <w:rFonts w:ascii="Tahoma" w:hAnsi="Tahoma" w:cs="Tahoma"/>
          <w:color w:val="000000"/>
          <w:sz w:val="16"/>
          <w:szCs w:val="16"/>
          <w:lang w:val="it-IT"/>
        </w:rPr>
        <w:t>170.415,00</w:t>
      </w:r>
      <w:r w:rsidRPr="005C40DA">
        <w:rPr>
          <w:rFonts w:ascii="Arial" w:hAnsi="Arial" w:cs="Arial"/>
          <w:sz w:val="24"/>
          <w:szCs w:val="24"/>
          <w:lang w:val="it-IT"/>
        </w:rPr>
        <w:tab/>
      </w:r>
      <w:r w:rsidRPr="005C40DA">
        <w:rPr>
          <w:rFonts w:ascii="Tahoma" w:hAnsi="Tahoma" w:cs="Tahoma"/>
          <w:color w:val="000000"/>
          <w:sz w:val="16"/>
          <w:szCs w:val="16"/>
          <w:lang w:val="it-IT"/>
        </w:rPr>
        <w:t>170.415,00</w:t>
      </w:r>
      <w:r w:rsidRPr="005C40DA">
        <w:rPr>
          <w:rFonts w:ascii="Arial" w:hAnsi="Arial" w:cs="Arial"/>
          <w:sz w:val="24"/>
          <w:szCs w:val="24"/>
          <w:lang w:val="it-IT"/>
        </w:rPr>
        <w:tab/>
      </w:r>
      <w:r w:rsidRPr="005C40DA">
        <w:rPr>
          <w:rFonts w:ascii="Tahoma" w:hAnsi="Tahoma" w:cs="Tahoma"/>
          <w:color w:val="000000"/>
          <w:sz w:val="16"/>
          <w:szCs w:val="16"/>
          <w:lang w:val="it-IT"/>
        </w:rPr>
        <w:t>197.514,45</w:t>
      </w:r>
      <w:r w:rsidRPr="005C40DA">
        <w:rPr>
          <w:rFonts w:ascii="Arial" w:hAnsi="Arial" w:cs="Arial"/>
          <w:sz w:val="24"/>
          <w:szCs w:val="24"/>
          <w:lang w:val="it-IT"/>
        </w:rPr>
        <w:tab/>
      </w:r>
      <w:r w:rsidRPr="005C40DA">
        <w:rPr>
          <w:rFonts w:ascii="Tahoma" w:hAnsi="Tahoma" w:cs="Tahoma"/>
          <w:color w:val="000000"/>
          <w:sz w:val="16"/>
          <w:szCs w:val="16"/>
          <w:lang w:val="it-IT"/>
        </w:rPr>
        <w:t>103,98</w:t>
      </w:r>
      <w:r w:rsidRPr="005C40DA">
        <w:rPr>
          <w:rFonts w:ascii="Arial" w:hAnsi="Arial" w:cs="Arial"/>
          <w:sz w:val="24"/>
          <w:szCs w:val="24"/>
          <w:lang w:val="it-IT"/>
        </w:rPr>
        <w:tab/>
      </w:r>
      <w:r w:rsidRPr="005C40DA">
        <w:rPr>
          <w:rFonts w:ascii="Tahoma" w:hAnsi="Tahoma" w:cs="Tahoma"/>
          <w:color w:val="000000"/>
          <w:sz w:val="16"/>
          <w:szCs w:val="16"/>
          <w:lang w:val="it-IT"/>
        </w:rPr>
        <w:t>115,90</w:t>
      </w:r>
    </w:p>
    <w:p w14:paraId="4B4070B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31333</w:t>
      </w:r>
      <w:r w:rsidRPr="005C40DA">
        <w:rPr>
          <w:rFonts w:ascii="Arial" w:hAnsi="Arial" w:cs="Arial"/>
          <w:sz w:val="24"/>
          <w:szCs w:val="24"/>
          <w:lang w:val="it-IT"/>
        </w:rPr>
        <w:tab/>
      </w:r>
      <w:r w:rsidRPr="005C40DA">
        <w:rPr>
          <w:rFonts w:ascii="Tahoma" w:hAnsi="Tahoma" w:cs="Tahoma"/>
          <w:color w:val="000000"/>
          <w:sz w:val="14"/>
          <w:szCs w:val="14"/>
          <w:lang w:val="it-IT"/>
        </w:rPr>
        <w:t>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Poseban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doprinos</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poticanje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zapošljavanja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osoba</w:t>
      </w:r>
      <w:proofErr w:type="spellEnd"/>
      <w:r w:rsidRPr="005C40DA">
        <w:rPr>
          <w:rFonts w:ascii="Tahoma" w:hAnsi="Tahoma" w:cs="Tahoma"/>
          <w:color w:val="000000"/>
          <w:sz w:val="16"/>
          <w:szCs w:val="16"/>
          <w:lang w:val="it-IT"/>
        </w:rPr>
        <w:t xml:space="preserve"> s </w:t>
      </w:r>
      <w:proofErr w:type="spellStart"/>
      <w:r w:rsidRPr="005C40DA">
        <w:rPr>
          <w:rFonts w:ascii="Tahoma" w:hAnsi="Tahoma" w:cs="Tahoma"/>
          <w:color w:val="000000"/>
          <w:sz w:val="16"/>
          <w:szCs w:val="16"/>
          <w:lang w:val="it-IT"/>
        </w:rPr>
        <w:t>invaliditetom</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231094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A100766Akt.</w:t>
      </w:r>
      <w:r w:rsidRPr="005C40DA">
        <w:rPr>
          <w:rFonts w:ascii="Arial" w:hAnsi="Arial" w:cs="Arial"/>
          <w:sz w:val="24"/>
          <w:szCs w:val="24"/>
          <w:lang w:val="it-IT"/>
        </w:rPr>
        <w:tab/>
      </w:r>
      <w:r w:rsidRPr="005C40DA">
        <w:rPr>
          <w:rFonts w:ascii="Tahoma" w:hAnsi="Tahoma" w:cs="Tahoma"/>
          <w:b/>
          <w:bCs/>
          <w:color w:val="000000"/>
          <w:sz w:val="16"/>
          <w:szCs w:val="16"/>
          <w:lang w:val="it-IT"/>
        </w:rPr>
        <w:t>REDOVNA DJELATNOST JAVNE UPRAVE I ADMINISTRACIJE</w:t>
      </w:r>
      <w:r w:rsidRPr="005C40DA">
        <w:rPr>
          <w:rFonts w:ascii="Arial" w:hAnsi="Arial" w:cs="Arial"/>
          <w:sz w:val="24"/>
          <w:szCs w:val="24"/>
          <w:lang w:val="it-IT"/>
        </w:rPr>
        <w:tab/>
      </w:r>
      <w:r w:rsidRPr="005C40DA">
        <w:rPr>
          <w:rFonts w:ascii="Tahoma" w:hAnsi="Tahoma" w:cs="Tahoma"/>
          <w:b/>
          <w:bCs/>
          <w:color w:val="000000"/>
          <w:sz w:val="16"/>
          <w:szCs w:val="16"/>
          <w:lang w:val="it-IT"/>
        </w:rPr>
        <w:t>591.476,80</w:t>
      </w:r>
      <w:r w:rsidRPr="005C40DA">
        <w:rPr>
          <w:rFonts w:ascii="Arial" w:hAnsi="Arial" w:cs="Arial"/>
          <w:sz w:val="24"/>
          <w:szCs w:val="24"/>
          <w:lang w:val="it-IT"/>
        </w:rPr>
        <w:tab/>
      </w:r>
      <w:r w:rsidRPr="005C40DA">
        <w:rPr>
          <w:rFonts w:ascii="Tahoma" w:hAnsi="Tahoma" w:cs="Tahoma"/>
          <w:b/>
          <w:bCs/>
          <w:color w:val="000000"/>
          <w:sz w:val="16"/>
          <w:szCs w:val="16"/>
          <w:lang w:val="it-IT"/>
        </w:rPr>
        <w:t>890.392,00</w:t>
      </w:r>
      <w:r w:rsidRPr="005C40DA">
        <w:rPr>
          <w:rFonts w:ascii="Arial" w:hAnsi="Arial" w:cs="Arial"/>
          <w:sz w:val="24"/>
          <w:szCs w:val="24"/>
          <w:lang w:val="it-IT"/>
        </w:rPr>
        <w:tab/>
      </w:r>
      <w:r w:rsidRPr="005C40DA">
        <w:rPr>
          <w:rFonts w:ascii="Tahoma" w:hAnsi="Tahoma" w:cs="Tahoma"/>
          <w:b/>
          <w:bCs/>
          <w:color w:val="000000"/>
          <w:sz w:val="16"/>
          <w:szCs w:val="16"/>
          <w:lang w:val="it-IT"/>
        </w:rPr>
        <w:t>890.392,00</w:t>
      </w:r>
      <w:r w:rsidRPr="005C40DA">
        <w:rPr>
          <w:rFonts w:ascii="Arial" w:hAnsi="Arial" w:cs="Arial"/>
          <w:sz w:val="24"/>
          <w:szCs w:val="24"/>
          <w:lang w:val="it-IT"/>
        </w:rPr>
        <w:tab/>
      </w:r>
      <w:r w:rsidRPr="005C40DA">
        <w:rPr>
          <w:rFonts w:ascii="Tahoma" w:hAnsi="Tahoma" w:cs="Tahoma"/>
          <w:b/>
          <w:bCs/>
          <w:color w:val="000000"/>
          <w:sz w:val="16"/>
          <w:szCs w:val="16"/>
          <w:lang w:val="it-IT"/>
        </w:rPr>
        <w:t>799.033,38</w:t>
      </w:r>
      <w:r w:rsidRPr="005C40DA">
        <w:rPr>
          <w:rFonts w:ascii="Arial" w:hAnsi="Arial" w:cs="Arial"/>
          <w:sz w:val="24"/>
          <w:szCs w:val="24"/>
          <w:lang w:val="it-IT"/>
        </w:rPr>
        <w:tab/>
      </w:r>
      <w:r w:rsidRPr="005C40DA">
        <w:rPr>
          <w:rFonts w:ascii="Tahoma" w:hAnsi="Tahoma" w:cs="Tahoma"/>
          <w:b/>
          <w:bCs/>
          <w:color w:val="000000"/>
          <w:sz w:val="16"/>
          <w:szCs w:val="16"/>
          <w:lang w:val="it-IT"/>
        </w:rPr>
        <w:t>150,54</w:t>
      </w:r>
      <w:r w:rsidRPr="005C40DA">
        <w:rPr>
          <w:rFonts w:ascii="Arial" w:hAnsi="Arial" w:cs="Arial"/>
          <w:sz w:val="24"/>
          <w:szCs w:val="24"/>
          <w:lang w:val="it-IT"/>
        </w:rPr>
        <w:tab/>
      </w:r>
      <w:r w:rsidRPr="005C40DA">
        <w:rPr>
          <w:rFonts w:ascii="Tahoma" w:hAnsi="Tahoma" w:cs="Tahoma"/>
          <w:b/>
          <w:bCs/>
          <w:color w:val="000000"/>
          <w:sz w:val="16"/>
          <w:szCs w:val="16"/>
          <w:lang w:val="it-IT"/>
        </w:rPr>
        <w:t>89,74</w:t>
      </w:r>
    </w:p>
    <w:p w14:paraId="2E3DB8B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591.476,80</w:t>
      </w:r>
      <w:r w:rsidRPr="005C40DA">
        <w:rPr>
          <w:rFonts w:ascii="Arial" w:hAnsi="Arial" w:cs="Arial"/>
          <w:sz w:val="24"/>
          <w:szCs w:val="24"/>
          <w:lang w:val="it-IT"/>
        </w:rPr>
        <w:tab/>
      </w:r>
      <w:r w:rsidRPr="005C40DA">
        <w:rPr>
          <w:rFonts w:ascii="Tahoma" w:hAnsi="Tahoma" w:cs="Tahoma"/>
          <w:b/>
          <w:bCs/>
          <w:color w:val="000000"/>
          <w:sz w:val="16"/>
          <w:szCs w:val="16"/>
          <w:lang w:val="it-IT"/>
        </w:rPr>
        <w:t>890.392,00</w:t>
      </w:r>
      <w:r w:rsidRPr="005C40DA">
        <w:rPr>
          <w:rFonts w:ascii="Arial" w:hAnsi="Arial" w:cs="Arial"/>
          <w:sz w:val="24"/>
          <w:szCs w:val="24"/>
          <w:lang w:val="it-IT"/>
        </w:rPr>
        <w:tab/>
      </w:r>
      <w:r w:rsidRPr="005C40DA">
        <w:rPr>
          <w:rFonts w:ascii="Tahoma" w:hAnsi="Tahoma" w:cs="Tahoma"/>
          <w:b/>
          <w:bCs/>
          <w:color w:val="000000"/>
          <w:sz w:val="16"/>
          <w:szCs w:val="16"/>
          <w:lang w:val="it-IT"/>
        </w:rPr>
        <w:t>890.392,00</w:t>
      </w:r>
      <w:r w:rsidRPr="005C40DA">
        <w:rPr>
          <w:rFonts w:ascii="Arial" w:hAnsi="Arial" w:cs="Arial"/>
          <w:sz w:val="24"/>
          <w:szCs w:val="24"/>
          <w:lang w:val="it-IT"/>
        </w:rPr>
        <w:tab/>
      </w:r>
      <w:r w:rsidRPr="005C40DA">
        <w:rPr>
          <w:rFonts w:ascii="Tahoma" w:hAnsi="Tahoma" w:cs="Tahoma"/>
          <w:b/>
          <w:bCs/>
          <w:color w:val="000000"/>
          <w:sz w:val="16"/>
          <w:szCs w:val="16"/>
          <w:lang w:val="it-IT"/>
        </w:rPr>
        <w:t>799.033,38</w:t>
      </w:r>
      <w:r w:rsidRPr="005C40DA">
        <w:rPr>
          <w:rFonts w:ascii="Arial" w:hAnsi="Arial" w:cs="Arial"/>
          <w:sz w:val="24"/>
          <w:szCs w:val="24"/>
          <w:lang w:val="it-IT"/>
        </w:rPr>
        <w:tab/>
      </w:r>
      <w:r w:rsidRPr="005C40DA">
        <w:rPr>
          <w:rFonts w:ascii="Tahoma" w:hAnsi="Tahoma" w:cs="Tahoma"/>
          <w:b/>
          <w:bCs/>
          <w:color w:val="000000"/>
          <w:sz w:val="16"/>
          <w:szCs w:val="16"/>
          <w:lang w:val="it-IT"/>
        </w:rPr>
        <w:t>150,54</w:t>
      </w:r>
      <w:r w:rsidRPr="005C40DA">
        <w:rPr>
          <w:rFonts w:ascii="Arial" w:hAnsi="Arial" w:cs="Arial"/>
          <w:sz w:val="24"/>
          <w:szCs w:val="24"/>
          <w:lang w:val="it-IT"/>
        </w:rPr>
        <w:tab/>
      </w:r>
      <w:r w:rsidRPr="005C40DA">
        <w:rPr>
          <w:rFonts w:ascii="Tahoma" w:hAnsi="Tahoma" w:cs="Tahoma"/>
          <w:b/>
          <w:bCs/>
          <w:color w:val="000000"/>
          <w:sz w:val="16"/>
          <w:szCs w:val="16"/>
          <w:lang w:val="it-IT"/>
        </w:rPr>
        <w:t>89,74</w:t>
      </w:r>
    </w:p>
    <w:p w14:paraId="10E5239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31216</w:t>
      </w:r>
      <w:r w:rsidRPr="005C40DA">
        <w:rPr>
          <w:rFonts w:ascii="Arial" w:hAnsi="Arial" w:cs="Arial"/>
          <w:sz w:val="24"/>
          <w:szCs w:val="24"/>
          <w:lang w:val="it-IT"/>
        </w:rPr>
        <w:tab/>
      </w:r>
      <w:r w:rsidRPr="005C40DA">
        <w:rPr>
          <w:rFonts w:ascii="Tahoma" w:hAnsi="Tahoma" w:cs="Tahoma"/>
          <w:color w:val="000000"/>
          <w:sz w:val="14"/>
          <w:szCs w:val="14"/>
          <w:lang w:val="it-IT"/>
        </w:rPr>
        <w:t>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Regres</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godišnji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odmor</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193758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31219</w:t>
      </w:r>
      <w:r w:rsidRPr="005C40DA">
        <w:rPr>
          <w:rFonts w:ascii="Arial" w:hAnsi="Arial" w:cs="Arial"/>
          <w:sz w:val="24"/>
          <w:szCs w:val="24"/>
          <w:lang w:val="it-IT"/>
        </w:rPr>
        <w:tab/>
      </w:r>
      <w:r w:rsidRPr="005C40DA">
        <w:rPr>
          <w:rFonts w:ascii="Tahoma" w:hAnsi="Tahoma" w:cs="Tahoma"/>
          <w:color w:val="000000"/>
          <w:sz w:val="14"/>
          <w:szCs w:val="14"/>
          <w:lang w:val="it-IT"/>
        </w:rPr>
        <w:t>304</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nenavedeni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625,00</w:t>
      </w:r>
      <w:r w:rsidRPr="005C40DA">
        <w:rPr>
          <w:rFonts w:ascii="Arial" w:hAnsi="Arial" w:cs="Arial"/>
          <w:sz w:val="24"/>
          <w:szCs w:val="24"/>
          <w:lang w:val="it-IT"/>
        </w:rPr>
        <w:tab/>
      </w:r>
      <w:r w:rsidRPr="005C40DA">
        <w:rPr>
          <w:rFonts w:ascii="Tahoma" w:hAnsi="Tahoma" w:cs="Tahoma"/>
          <w:color w:val="000000"/>
          <w:sz w:val="16"/>
          <w:szCs w:val="16"/>
          <w:lang w:val="it-IT"/>
        </w:rPr>
        <w:t>6.740,00</w:t>
      </w:r>
      <w:r w:rsidRPr="005C40DA">
        <w:rPr>
          <w:rFonts w:ascii="Arial" w:hAnsi="Arial" w:cs="Arial"/>
          <w:sz w:val="24"/>
          <w:szCs w:val="24"/>
          <w:lang w:val="it-IT"/>
        </w:rPr>
        <w:tab/>
      </w:r>
      <w:r w:rsidRPr="005C40DA">
        <w:rPr>
          <w:rFonts w:ascii="Tahoma" w:hAnsi="Tahoma" w:cs="Tahoma"/>
          <w:color w:val="000000"/>
          <w:sz w:val="16"/>
          <w:szCs w:val="16"/>
          <w:lang w:val="it-IT"/>
        </w:rPr>
        <w:t>6.740,00</w:t>
      </w:r>
      <w:r w:rsidRPr="005C40DA">
        <w:rPr>
          <w:rFonts w:ascii="Arial" w:hAnsi="Arial" w:cs="Arial"/>
          <w:sz w:val="24"/>
          <w:szCs w:val="24"/>
          <w:lang w:val="it-IT"/>
        </w:rPr>
        <w:tab/>
      </w:r>
      <w:r w:rsidRPr="005C40DA">
        <w:rPr>
          <w:rFonts w:ascii="Tahoma" w:hAnsi="Tahoma" w:cs="Tahoma"/>
          <w:color w:val="000000"/>
          <w:sz w:val="16"/>
          <w:szCs w:val="16"/>
          <w:lang w:val="it-IT"/>
        </w:rPr>
        <w:t>6.737,50</w:t>
      </w:r>
      <w:r w:rsidRPr="005C40DA">
        <w:rPr>
          <w:rFonts w:ascii="Arial" w:hAnsi="Arial" w:cs="Arial"/>
          <w:sz w:val="24"/>
          <w:szCs w:val="24"/>
          <w:lang w:val="it-IT"/>
        </w:rPr>
        <w:tab/>
      </w:r>
      <w:r w:rsidRPr="005C40DA">
        <w:rPr>
          <w:rFonts w:ascii="Tahoma" w:hAnsi="Tahoma" w:cs="Tahoma"/>
          <w:color w:val="000000"/>
          <w:sz w:val="16"/>
          <w:szCs w:val="16"/>
          <w:lang w:val="it-IT"/>
        </w:rPr>
        <w:t>1.078,40</w:t>
      </w:r>
      <w:r w:rsidRPr="005C40DA">
        <w:rPr>
          <w:rFonts w:ascii="Arial" w:hAnsi="Arial" w:cs="Arial"/>
          <w:sz w:val="24"/>
          <w:szCs w:val="24"/>
          <w:lang w:val="it-IT"/>
        </w:rPr>
        <w:tab/>
      </w:r>
      <w:r w:rsidRPr="005C40DA">
        <w:rPr>
          <w:rFonts w:ascii="Tahoma" w:hAnsi="Tahoma" w:cs="Tahoma"/>
          <w:color w:val="000000"/>
          <w:sz w:val="16"/>
          <w:szCs w:val="16"/>
          <w:lang w:val="it-IT"/>
        </w:rPr>
        <w:t>99,96</w:t>
      </w:r>
    </w:p>
    <w:p w14:paraId="510FB64C"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ZAŠTITA NA RADU</w:t>
      </w:r>
    </w:p>
    <w:p w14:paraId="62D152A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31212</w:t>
      </w:r>
      <w:r w:rsidRPr="005C40DA">
        <w:rPr>
          <w:rFonts w:ascii="Arial" w:hAnsi="Arial" w:cs="Arial"/>
          <w:sz w:val="24"/>
          <w:szCs w:val="24"/>
          <w:lang w:val="it-IT"/>
        </w:rPr>
        <w:tab/>
      </w:r>
      <w:r w:rsidRPr="005C40DA">
        <w:rPr>
          <w:rFonts w:ascii="Tahoma" w:hAnsi="Tahoma" w:cs="Tahoma"/>
          <w:color w:val="000000"/>
          <w:sz w:val="14"/>
          <w:szCs w:val="14"/>
          <w:lang w:val="it-IT"/>
        </w:rPr>
        <w:t>428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Nagrade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12.597,00</w:t>
      </w:r>
      <w:r w:rsidRPr="005C40DA">
        <w:rPr>
          <w:rFonts w:ascii="Arial" w:hAnsi="Arial" w:cs="Arial"/>
          <w:sz w:val="24"/>
          <w:szCs w:val="24"/>
          <w:lang w:val="it-IT"/>
        </w:rPr>
        <w:tab/>
      </w:r>
      <w:r w:rsidRPr="005C40DA">
        <w:rPr>
          <w:rFonts w:ascii="Tahoma" w:hAnsi="Tahoma" w:cs="Tahoma"/>
          <w:color w:val="000000"/>
          <w:sz w:val="16"/>
          <w:szCs w:val="16"/>
          <w:lang w:val="it-IT"/>
        </w:rPr>
        <w:t>12.597,00</w:t>
      </w:r>
      <w:r w:rsidRPr="005C40DA">
        <w:rPr>
          <w:rFonts w:ascii="Arial" w:hAnsi="Arial" w:cs="Arial"/>
          <w:sz w:val="24"/>
          <w:szCs w:val="24"/>
          <w:lang w:val="it-IT"/>
        </w:rPr>
        <w:tab/>
      </w:r>
      <w:r w:rsidRPr="005C40DA">
        <w:rPr>
          <w:rFonts w:ascii="Tahoma" w:hAnsi="Tahoma" w:cs="Tahoma"/>
          <w:color w:val="000000"/>
          <w:sz w:val="16"/>
          <w:szCs w:val="16"/>
          <w:lang w:val="it-IT"/>
        </w:rPr>
        <w:t>12.596,28</w:t>
      </w:r>
      <w:r w:rsidRPr="005C40DA">
        <w:rPr>
          <w:rFonts w:ascii="Arial" w:hAnsi="Arial" w:cs="Arial"/>
          <w:sz w:val="24"/>
          <w:szCs w:val="24"/>
          <w:lang w:val="it-IT"/>
        </w:rPr>
        <w:tab/>
      </w:r>
      <w:r w:rsidRPr="005C40DA">
        <w:rPr>
          <w:rFonts w:ascii="Tahoma" w:hAnsi="Tahoma" w:cs="Tahoma"/>
          <w:color w:val="000000"/>
          <w:sz w:val="16"/>
          <w:szCs w:val="16"/>
          <w:lang w:val="it-IT"/>
        </w:rPr>
        <w:t>99,99</w:t>
      </w:r>
    </w:p>
    <w:p w14:paraId="135DCB95"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JUBILARNA</w:t>
      </w:r>
    </w:p>
    <w:p w14:paraId="1057DBF6" w14:textId="77777777" w:rsidR="005C40DA" w:rsidRPr="005C40DA" w:rsidRDefault="005C40DA" w:rsidP="005C40DA">
      <w:pPr>
        <w:widowControl w:val="0"/>
        <w:tabs>
          <w:tab w:val="left" w:pos="90"/>
          <w:tab w:val="left" w:pos="13665"/>
        </w:tabs>
        <w:autoSpaceDE w:val="0"/>
        <w:autoSpaceDN w:val="0"/>
        <w:adjustRightInd w:val="0"/>
        <w:spacing w:before="117"/>
        <w:rPr>
          <w:rFonts w:ascii="Tahoma" w:hAnsi="Tahoma" w:cs="Tahoma"/>
          <w:color w:val="080000"/>
          <w:lang w:val="it-IT"/>
        </w:rPr>
      </w:pPr>
      <w:r w:rsidRPr="005C40DA">
        <w:rPr>
          <w:rFonts w:ascii="Tahoma" w:hAnsi="Tahoma" w:cs="Tahoma"/>
          <w:b/>
          <w:bCs/>
          <w:color w:val="000000"/>
          <w:sz w:val="16"/>
          <w:szCs w:val="16"/>
          <w:lang w:val="it-IT"/>
        </w:rPr>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59E3520"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7168CE69"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CC37E6A"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2D5947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6AE02B4"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CAAB34B"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BAD206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31213</w:t>
      </w:r>
      <w:r w:rsidRPr="005C40DA">
        <w:rPr>
          <w:rFonts w:ascii="Arial" w:hAnsi="Arial" w:cs="Arial"/>
          <w:sz w:val="24"/>
          <w:szCs w:val="24"/>
          <w:lang w:val="it-IT"/>
        </w:rPr>
        <w:tab/>
      </w:r>
      <w:r w:rsidRPr="005C40DA">
        <w:rPr>
          <w:rFonts w:ascii="Tahoma" w:hAnsi="Tahoma" w:cs="Tahoma"/>
          <w:color w:val="000000"/>
          <w:sz w:val="14"/>
          <w:szCs w:val="14"/>
          <w:lang w:val="it-IT"/>
        </w:rPr>
        <w:t>456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Darovi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1.200,00</w:t>
      </w:r>
      <w:r w:rsidRPr="005C40DA">
        <w:rPr>
          <w:rFonts w:ascii="Arial" w:hAnsi="Arial" w:cs="Arial"/>
          <w:sz w:val="24"/>
          <w:szCs w:val="24"/>
          <w:lang w:val="it-IT"/>
        </w:rPr>
        <w:tab/>
      </w:r>
      <w:r w:rsidRPr="005C40DA">
        <w:rPr>
          <w:rFonts w:ascii="Tahoma" w:hAnsi="Tahoma" w:cs="Tahoma"/>
          <w:color w:val="000000"/>
          <w:sz w:val="16"/>
          <w:szCs w:val="16"/>
          <w:lang w:val="it-IT"/>
        </w:rPr>
        <w:t>1.800,00</w:t>
      </w:r>
      <w:r w:rsidRPr="005C40DA">
        <w:rPr>
          <w:rFonts w:ascii="Arial" w:hAnsi="Arial" w:cs="Arial"/>
          <w:sz w:val="24"/>
          <w:szCs w:val="24"/>
          <w:lang w:val="it-IT"/>
        </w:rPr>
        <w:tab/>
      </w:r>
      <w:r w:rsidRPr="005C40DA">
        <w:rPr>
          <w:rFonts w:ascii="Tahoma" w:hAnsi="Tahoma" w:cs="Tahoma"/>
          <w:color w:val="000000"/>
          <w:sz w:val="16"/>
          <w:szCs w:val="16"/>
          <w:lang w:val="it-IT"/>
        </w:rPr>
        <w:t>1.800,00</w:t>
      </w:r>
      <w:r w:rsidRPr="005C40DA">
        <w:rPr>
          <w:rFonts w:ascii="Arial" w:hAnsi="Arial" w:cs="Arial"/>
          <w:sz w:val="24"/>
          <w:szCs w:val="24"/>
          <w:lang w:val="it-IT"/>
        </w:rPr>
        <w:tab/>
      </w:r>
      <w:r w:rsidRPr="005C40DA">
        <w:rPr>
          <w:rFonts w:ascii="Tahoma" w:hAnsi="Tahoma" w:cs="Tahoma"/>
          <w:color w:val="000000"/>
          <w:sz w:val="16"/>
          <w:szCs w:val="16"/>
          <w:lang w:val="it-IT"/>
        </w:rPr>
        <w:t>1.800,00</w:t>
      </w:r>
      <w:r w:rsidRPr="005C40DA">
        <w:rPr>
          <w:rFonts w:ascii="Arial" w:hAnsi="Arial" w:cs="Arial"/>
          <w:sz w:val="24"/>
          <w:szCs w:val="24"/>
          <w:lang w:val="it-IT"/>
        </w:rPr>
        <w:tab/>
      </w:r>
      <w:r w:rsidRPr="005C40DA">
        <w:rPr>
          <w:rFonts w:ascii="Tahoma" w:hAnsi="Tahoma" w:cs="Tahoma"/>
          <w:color w:val="000000"/>
          <w:sz w:val="16"/>
          <w:szCs w:val="16"/>
          <w:lang w:val="it-IT"/>
        </w:rPr>
        <w:t>150,00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3BC11FA8"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Dar </w:t>
      </w:r>
      <w:proofErr w:type="spellStart"/>
      <w:r w:rsidRPr="005C40DA">
        <w:rPr>
          <w:rFonts w:ascii="Tahoma" w:hAnsi="Tahoma" w:cs="Tahoma"/>
          <w:color w:val="000000"/>
          <w:sz w:val="16"/>
          <w:szCs w:val="16"/>
          <w:lang w:val="it-IT"/>
        </w:rPr>
        <w:t>djetetu</w:t>
      </w:r>
      <w:proofErr w:type="spellEnd"/>
      <w:r w:rsidRPr="005C40DA">
        <w:rPr>
          <w:rFonts w:ascii="Tahoma" w:hAnsi="Tahoma" w:cs="Tahoma"/>
          <w:color w:val="000000"/>
          <w:sz w:val="16"/>
          <w:szCs w:val="16"/>
          <w:lang w:val="it-IT"/>
        </w:rPr>
        <w:t xml:space="preserve"> do 15 godine </w:t>
      </w:r>
      <w:proofErr w:type="spellStart"/>
      <w:r w:rsidRPr="005C40DA">
        <w:rPr>
          <w:rFonts w:ascii="Tahoma" w:hAnsi="Tahoma" w:cs="Tahoma"/>
          <w:color w:val="000000"/>
          <w:sz w:val="16"/>
          <w:szCs w:val="16"/>
          <w:lang w:val="it-IT"/>
        </w:rPr>
        <w:t>života</w:t>
      </w:r>
      <w:proofErr w:type="spellEnd"/>
    </w:p>
    <w:p w14:paraId="7AE83CD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31212</w:t>
      </w:r>
      <w:r w:rsidRPr="005C40DA">
        <w:rPr>
          <w:rFonts w:ascii="Arial" w:hAnsi="Arial" w:cs="Arial"/>
          <w:sz w:val="24"/>
          <w:szCs w:val="24"/>
          <w:lang w:val="it-IT"/>
        </w:rPr>
        <w:tab/>
      </w:r>
      <w:r w:rsidRPr="005C40DA">
        <w:rPr>
          <w:rFonts w:ascii="Tahoma" w:hAnsi="Tahoma" w:cs="Tahoma"/>
          <w:color w:val="000000"/>
          <w:sz w:val="14"/>
          <w:szCs w:val="14"/>
          <w:lang w:val="it-IT"/>
        </w:rPr>
        <w:t>481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Nagrade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12.400,00</w:t>
      </w:r>
      <w:r w:rsidRPr="005C40DA">
        <w:rPr>
          <w:rFonts w:ascii="Arial" w:hAnsi="Arial" w:cs="Arial"/>
          <w:sz w:val="24"/>
          <w:szCs w:val="24"/>
          <w:lang w:val="it-IT"/>
        </w:rPr>
        <w:tab/>
      </w:r>
      <w:r w:rsidRPr="005C40DA">
        <w:rPr>
          <w:rFonts w:ascii="Tahoma" w:hAnsi="Tahoma" w:cs="Tahoma"/>
          <w:color w:val="000000"/>
          <w:sz w:val="16"/>
          <w:szCs w:val="16"/>
          <w:lang w:val="it-IT"/>
        </w:rPr>
        <w:t>37.000,00</w:t>
      </w:r>
      <w:r w:rsidRPr="005C40DA">
        <w:rPr>
          <w:rFonts w:ascii="Arial" w:hAnsi="Arial" w:cs="Arial"/>
          <w:sz w:val="24"/>
          <w:szCs w:val="24"/>
          <w:lang w:val="it-IT"/>
        </w:rPr>
        <w:tab/>
      </w:r>
      <w:r w:rsidRPr="005C40DA">
        <w:rPr>
          <w:rFonts w:ascii="Tahoma" w:hAnsi="Tahoma" w:cs="Tahoma"/>
          <w:color w:val="000000"/>
          <w:sz w:val="16"/>
          <w:szCs w:val="16"/>
          <w:lang w:val="it-IT"/>
        </w:rPr>
        <w:t>37.000,00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298,39</w:t>
      </w:r>
      <w:r w:rsidRPr="005C40DA">
        <w:rPr>
          <w:rFonts w:ascii="Arial" w:hAnsi="Arial" w:cs="Arial"/>
          <w:sz w:val="24"/>
          <w:szCs w:val="24"/>
          <w:lang w:val="it-IT"/>
        </w:rPr>
        <w:tab/>
      </w:r>
      <w:r w:rsidRPr="005C40DA">
        <w:rPr>
          <w:rFonts w:ascii="Tahoma" w:hAnsi="Tahoma" w:cs="Tahoma"/>
          <w:color w:val="000000"/>
          <w:sz w:val="16"/>
          <w:szCs w:val="16"/>
          <w:lang w:val="it-IT"/>
        </w:rPr>
        <w:t>54,05</w:t>
      </w:r>
    </w:p>
    <w:p w14:paraId="3A729830"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Nagrada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ostvarene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rezultate</w:t>
      </w:r>
      <w:proofErr w:type="spellEnd"/>
      <w:r w:rsidRPr="005C40DA">
        <w:rPr>
          <w:rFonts w:ascii="Tahoma" w:hAnsi="Tahoma" w:cs="Tahoma"/>
          <w:color w:val="000000"/>
          <w:sz w:val="16"/>
          <w:szCs w:val="16"/>
          <w:lang w:val="it-IT"/>
        </w:rPr>
        <w:t xml:space="preserve"> rada</w:t>
      </w:r>
    </w:p>
    <w:p w14:paraId="594536F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31219</w:t>
      </w:r>
      <w:r w:rsidRPr="005C40DA">
        <w:rPr>
          <w:rFonts w:ascii="Arial" w:hAnsi="Arial" w:cs="Arial"/>
          <w:sz w:val="24"/>
          <w:szCs w:val="24"/>
          <w:lang w:val="it-IT"/>
        </w:rPr>
        <w:tab/>
      </w:r>
      <w:r w:rsidRPr="005C40DA">
        <w:rPr>
          <w:rFonts w:ascii="Tahoma" w:hAnsi="Tahoma" w:cs="Tahoma"/>
          <w:color w:val="000000"/>
          <w:sz w:val="14"/>
          <w:szCs w:val="14"/>
          <w:lang w:val="it-IT"/>
        </w:rPr>
        <w:t>538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nenavedeni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1.800,00</w:t>
      </w:r>
      <w:r w:rsidRPr="005C40DA">
        <w:rPr>
          <w:rFonts w:ascii="Arial" w:hAnsi="Arial" w:cs="Arial"/>
          <w:sz w:val="24"/>
          <w:szCs w:val="24"/>
          <w:lang w:val="it-IT"/>
        </w:rPr>
        <w:tab/>
      </w:r>
      <w:r w:rsidRPr="005C40DA">
        <w:rPr>
          <w:rFonts w:ascii="Tahoma" w:hAnsi="Tahoma" w:cs="Tahoma"/>
          <w:color w:val="000000"/>
          <w:sz w:val="16"/>
          <w:szCs w:val="16"/>
          <w:lang w:val="it-IT"/>
        </w:rPr>
        <w:t>60,00</w:t>
      </w:r>
    </w:p>
    <w:p w14:paraId="4F5B61AC"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ANTIGENSKO TESTIRANJE COVID-19</w:t>
      </w:r>
    </w:p>
    <w:p w14:paraId="7FBEF48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32111</w:t>
      </w:r>
      <w:r w:rsidRPr="005C40DA">
        <w:rPr>
          <w:rFonts w:ascii="Arial" w:hAnsi="Arial" w:cs="Arial"/>
          <w:sz w:val="24"/>
          <w:szCs w:val="24"/>
          <w:lang w:val="it-IT"/>
        </w:rPr>
        <w:tab/>
      </w:r>
      <w:r w:rsidRPr="005C40DA">
        <w:rPr>
          <w:rFonts w:ascii="Tahoma" w:hAnsi="Tahoma" w:cs="Tahoma"/>
          <w:color w:val="000000"/>
          <w:sz w:val="14"/>
          <w:szCs w:val="14"/>
          <w:lang w:val="it-IT"/>
        </w:rPr>
        <w:t>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Dnevnice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službeni</w:t>
      </w:r>
      <w:proofErr w:type="spellEnd"/>
      <w:r w:rsidRPr="005C40DA">
        <w:rPr>
          <w:rFonts w:ascii="Tahoma" w:hAnsi="Tahoma" w:cs="Tahoma"/>
          <w:color w:val="000000"/>
          <w:sz w:val="16"/>
          <w:szCs w:val="16"/>
          <w:lang w:val="it-IT"/>
        </w:rPr>
        <w:t xml:space="preserve"> put u </w:t>
      </w:r>
      <w:proofErr w:type="spellStart"/>
      <w:r w:rsidRPr="005C40DA">
        <w:rPr>
          <w:rFonts w:ascii="Tahoma" w:hAnsi="Tahoma" w:cs="Tahoma"/>
          <w:color w:val="000000"/>
          <w:sz w:val="16"/>
          <w:szCs w:val="16"/>
          <w:lang w:val="it-IT"/>
        </w:rPr>
        <w:t>zemlji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500,00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2.400,00</w:t>
      </w:r>
      <w:r w:rsidRPr="005C40DA">
        <w:rPr>
          <w:rFonts w:ascii="Arial" w:hAnsi="Arial" w:cs="Arial"/>
          <w:sz w:val="24"/>
          <w:szCs w:val="24"/>
          <w:lang w:val="it-IT"/>
        </w:rPr>
        <w:tab/>
      </w:r>
      <w:r w:rsidRPr="005C40DA">
        <w:rPr>
          <w:rFonts w:ascii="Tahoma" w:hAnsi="Tahoma" w:cs="Tahoma"/>
          <w:color w:val="000000"/>
          <w:sz w:val="16"/>
          <w:szCs w:val="16"/>
          <w:lang w:val="it-IT"/>
        </w:rPr>
        <w:t>1.600,00</w:t>
      </w:r>
      <w:r w:rsidRPr="005C40DA">
        <w:rPr>
          <w:rFonts w:ascii="Arial" w:hAnsi="Arial" w:cs="Arial"/>
          <w:sz w:val="24"/>
          <w:szCs w:val="24"/>
          <w:lang w:val="it-IT"/>
        </w:rPr>
        <w:tab/>
      </w:r>
      <w:r w:rsidRPr="005C40DA">
        <w:rPr>
          <w:rFonts w:ascii="Tahoma" w:hAnsi="Tahoma" w:cs="Tahoma"/>
          <w:color w:val="000000"/>
          <w:sz w:val="16"/>
          <w:szCs w:val="16"/>
          <w:lang w:val="it-IT"/>
        </w:rPr>
        <w:t>30,00</w:t>
      </w:r>
    </w:p>
    <w:p w14:paraId="5BB8A2B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32112</w:t>
      </w:r>
      <w:r w:rsidRPr="005C40DA">
        <w:rPr>
          <w:rFonts w:ascii="Arial" w:hAnsi="Arial" w:cs="Arial"/>
          <w:sz w:val="24"/>
          <w:szCs w:val="24"/>
          <w:lang w:val="it-IT"/>
        </w:rPr>
        <w:tab/>
      </w:r>
      <w:r w:rsidRPr="005C40DA">
        <w:rPr>
          <w:rFonts w:ascii="Tahoma" w:hAnsi="Tahoma" w:cs="Tahoma"/>
          <w:color w:val="000000"/>
          <w:sz w:val="14"/>
          <w:szCs w:val="14"/>
          <w:lang w:val="it-IT"/>
        </w:rPr>
        <w:t>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Dnevnice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službeni</w:t>
      </w:r>
      <w:proofErr w:type="spellEnd"/>
      <w:r w:rsidRPr="005C40DA">
        <w:rPr>
          <w:rFonts w:ascii="Tahoma" w:hAnsi="Tahoma" w:cs="Tahoma"/>
          <w:color w:val="000000"/>
          <w:sz w:val="16"/>
          <w:szCs w:val="16"/>
          <w:lang w:val="it-IT"/>
        </w:rPr>
        <w:t xml:space="preserve"> put u </w:t>
      </w:r>
      <w:proofErr w:type="spellStart"/>
      <w:r w:rsidRPr="005C40DA">
        <w:rPr>
          <w:rFonts w:ascii="Tahoma" w:hAnsi="Tahoma" w:cs="Tahoma"/>
          <w:color w:val="000000"/>
          <w:sz w:val="16"/>
          <w:szCs w:val="16"/>
          <w:lang w:val="it-IT"/>
        </w:rPr>
        <w:t>inozemstvu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547D42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32113</w:t>
      </w:r>
      <w:r w:rsidRPr="005C40DA">
        <w:rPr>
          <w:rFonts w:ascii="Arial" w:hAnsi="Arial" w:cs="Arial"/>
          <w:sz w:val="24"/>
          <w:szCs w:val="24"/>
          <w:lang w:val="it-IT"/>
        </w:rPr>
        <w:tab/>
      </w:r>
      <w:r w:rsidRPr="005C40DA">
        <w:rPr>
          <w:rFonts w:ascii="Tahoma" w:hAnsi="Tahoma" w:cs="Tahoma"/>
          <w:color w:val="000000"/>
          <w:sz w:val="14"/>
          <w:szCs w:val="14"/>
          <w:lang w:val="it-IT"/>
        </w:rPr>
        <w:t>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smještaj</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službenom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putu</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zemlji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3.172,42</w:t>
      </w:r>
      <w:r w:rsidRPr="005C40DA">
        <w:rPr>
          <w:rFonts w:ascii="Arial" w:hAnsi="Arial" w:cs="Arial"/>
          <w:sz w:val="24"/>
          <w:szCs w:val="24"/>
          <w:lang w:val="it-IT"/>
        </w:rPr>
        <w:tab/>
      </w:r>
      <w:r w:rsidRPr="005C40DA">
        <w:rPr>
          <w:rFonts w:ascii="Tahoma" w:hAnsi="Tahoma" w:cs="Tahoma"/>
          <w:color w:val="000000"/>
          <w:sz w:val="16"/>
          <w:szCs w:val="16"/>
          <w:lang w:val="it-IT"/>
        </w:rPr>
        <w:t>6.666,67</w:t>
      </w:r>
      <w:r w:rsidRPr="005C40DA">
        <w:rPr>
          <w:rFonts w:ascii="Arial" w:hAnsi="Arial" w:cs="Arial"/>
          <w:sz w:val="24"/>
          <w:szCs w:val="24"/>
          <w:lang w:val="it-IT"/>
        </w:rPr>
        <w:tab/>
      </w:r>
      <w:r w:rsidRPr="005C40DA">
        <w:rPr>
          <w:rFonts w:ascii="Tahoma" w:hAnsi="Tahoma" w:cs="Tahoma"/>
          <w:color w:val="000000"/>
          <w:sz w:val="16"/>
          <w:szCs w:val="16"/>
          <w:lang w:val="it-IT"/>
        </w:rPr>
        <w:t>79,31</w:t>
      </w:r>
    </w:p>
    <w:p w14:paraId="3FA2851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32114</w:t>
      </w:r>
      <w:r w:rsidRPr="005C40DA">
        <w:rPr>
          <w:rFonts w:ascii="Arial" w:hAnsi="Arial" w:cs="Arial"/>
          <w:sz w:val="24"/>
          <w:szCs w:val="24"/>
          <w:lang w:val="it-IT"/>
        </w:rPr>
        <w:tab/>
      </w:r>
      <w:r w:rsidRPr="005C40DA">
        <w:rPr>
          <w:rFonts w:ascii="Tahoma" w:hAnsi="Tahoma" w:cs="Tahoma"/>
          <w:color w:val="000000"/>
          <w:sz w:val="14"/>
          <w:szCs w:val="14"/>
          <w:lang w:val="it-IT"/>
        </w:rPr>
        <w:t>10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smještaj</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službenom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putu</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inozemstvu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8D830D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32115</w:t>
      </w:r>
      <w:r w:rsidRPr="005C40DA">
        <w:rPr>
          <w:rFonts w:ascii="Arial" w:hAnsi="Arial" w:cs="Arial"/>
          <w:sz w:val="24"/>
          <w:szCs w:val="24"/>
          <w:lang w:val="it-IT"/>
        </w:rPr>
        <w:tab/>
      </w:r>
      <w:r w:rsidRPr="005C40DA">
        <w:rPr>
          <w:rFonts w:ascii="Tahoma" w:hAnsi="Tahoma" w:cs="Tahoma"/>
          <w:color w:val="000000"/>
          <w:sz w:val="14"/>
          <w:szCs w:val="14"/>
          <w:lang w:val="it-IT"/>
        </w:rPr>
        <w:t>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prijevoz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službenom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putu</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zemlji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173,00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2.516,19</w:t>
      </w:r>
      <w:r w:rsidRPr="005C40DA">
        <w:rPr>
          <w:rFonts w:ascii="Arial" w:hAnsi="Arial" w:cs="Arial"/>
          <w:sz w:val="24"/>
          <w:szCs w:val="24"/>
          <w:lang w:val="it-IT"/>
        </w:rPr>
        <w:tab/>
      </w:r>
      <w:r w:rsidRPr="005C40DA">
        <w:rPr>
          <w:rFonts w:ascii="Tahoma" w:hAnsi="Tahoma" w:cs="Tahoma"/>
          <w:color w:val="000000"/>
          <w:sz w:val="16"/>
          <w:szCs w:val="16"/>
          <w:lang w:val="it-IT"/>
        </w:rPr>
        <w:t>3.468,21</w:t>
      </w:r>
      <w:r w:rsidRPr="005C40DA">
        <w:rPr>
          <w:rFonts w:ascii="Arial" w:hAnsi="Arial" w:cs="Arial"/>
          <w:sz w:val="24"/>
          <w:szCs w:val="24"/>
          <w:lang w:val="it-IT"/>
        </w:rPr>
        <w:tab/>
      </w:r>
      <w:r w:rsidRPr="005C40DA">
        <w:rPr>
          <w:rFonts w:ascii="Tahoma" w:hAnsi="Tahoma" w:cs="Tahoma"/>
          <w:color w:val="000000"/>
          <w:sz w:val="16"/>
          <w:szCs w:val="16"/>
          <w:lang w:val="it-IT"/>
        </w:rPr>
        <w:t>41,94</w:t>
      </w:r>
    </w:p>
    <w:p w14:paraId="78D6D3D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32116</w:t>
      </w:r>
      <w:r w:rsidRPr="005C40DA">
        <w:rPr>
          <w:rFonts w:ascii="Arial" w:hAnsi="Arial" w:cs="Arial"/>
          <w:sz w:val="24"/>
          <w:szCs w:val="24"/>
          <w:lang w:val="it-IT"/>
        </w:rPr>
        <w:tab/>
      </w:r>
      <w:r w:rsidRPr="005C40DA">
        <w:rPr>
          <w:rFonts w:ascii="Tahoma" w:hAnsi="Tahoma" w:cs="Tahoma"/>
          <w:color w:val="000000"/>
          <w:sz w:val="14"/>
          <w:szCs w:val="14"/>
          <w:lang w:val="it-IT"/>
        </w:rPr>
        <w:t>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prijevoz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službenom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putu</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inozemstvu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489C53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32121</w:t>
      </w:r>
      <w:r w:rsidRPr="005C40DA">
        <w:rPr>
          <w:rFonts w:ascii="Arial" w:hAnsi="Arial" w:cs="Arial"/>
          <w:sz w:val="24"/>
          <w:szCs w:val="24"/>
          <w:lang w:val="it-IT"/>
        </w:rPr>
        <w:tab/>
      </w:r>
      <w:r w:rsidRPr="005C40DA">
        <w:rPr>
          <w:rFonts w:ascii="Tahoma" w:hAnsi="Tahoma" w:cs="Tahoma"/>
          <w:color w:val="000000"/>
          <w:sz w:val="14"/>
          <w:szCs w:val="14"/>
          <w:lang w:val="it-IT"/>
        </w:rPr>
        <w:t>13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prijevoz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posao</w:t>
      </w:r>
      <w:proofErr w:type="spellEnd"/>
      <w:r w:rsidRPr="005C40DA">
        <w:rPr>
          <w:rFonts w:ascii="Tahoma" w:hAnsi="Tahoma" w:cs="Tahoma"/>
          <w:color w:val="000000"/>
          <w:sz w:val="16"/>
          <w:szCs w:val="16"/>
          <w:lang w:val="it-IT"/>
        </w:rPr>
        <w:t xml:space="preserve"> i s </w:t>
      </w:r>
      <w:proofErr w:type="spellStart"/>
      <w:r w:rsidRPr="005C40DA">
        <w:rPr>
          <w:rFonts w:ascii="Tahoma" w:hAnsi="Tahoma" w:cs="Tahoma"/>
          <w:color w:val="000000"/>
          <w:sz w:val="16"/>
          <w:szCs w:val="16"/>
          <w:lang w:val="it-IT"/>
        </w:rPr>
        <w:t>posla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49.580,00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77.849,00</w:t>
      </w:r>
      <w:r w:rsidRPr="005C40DA">
        <w:rPr>
          <w:rFonts w:ascii="Arial" w:hAnsi="Arial" w:cs="Arial"/>
          <w:sz w:val="24"/>
          <w:szCs w:val="24"/>
          <w:lang w:val="it-IT"/>
        </w:rPr>
        <w:tab/>
      </w:r>
      <w:r w:rsidRPr="005C40DA">
        <w:rPr>
          <w:rFonts w:ascii="Tahoma" w:hAnsi="Tahoma" w:cs="Tahoma"/>
          <w:color w:val="000000"/>
          <w:sz w:val="16"/>
          <w:szCs w:val="16"/>
          <w:lang w:val="it-IT"/>
        </w:rPr>
        <w:t>161,36</w:t>
      </w:r>
      <w:r w:rsidRPr="005C40DA">
        <w:rPr>
          <w:rFonts w:ascii="Arial" w:hAnsi="Arial" w:cs="Arial"/>
          <w:sz w:val="24"/>
          <w:szCs w:val="24"/>
          <w:lang w:val="it-IT"/>
        </w:rPr>
        <w:tab/>
      </w:r>
      <w:r w:rsidRPr="005C40DA">
        <w:rPr>
          <w:rFonts w:ascii="Tahoma" w:hAnsi="Tahoma" w:cs="Tahoma"/>
          <w:color w:val="000000"/>
          <w:sz w:val="16"/>
          <w:szCs w:val="16"/>
          <w:lang w:val="it-IT"/>
        </w:rPr>
        <w:t>97,31</w:t>
      </w:r>
    </w:p>
    <w:p w14:paraId="1460587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32131</w:t>
      </w:r>
      <w:r w:rsidRPr="005C40DA">
        <w:rPr>
          <w:rFonts w:ascii="Arial" w:hAnsi="Arial" w:cs="Arial"/>
          <w:sz w:val="24"/>
          <w:szCs w:val="24"/>
          <w:lang w:val="it-IT"/>
        </w:rPr>
        <w:tab/>
      </w:r>
      <w:r w:rsidRPr="005C40DA">
        <w:rPr>
          <w:rFonts w:ascii="Tahoma" w:hAnsi="Tahoma" w:cs="Tahoma"/>
          <w:color w:val="000000"/>
          <w:sz w:val="14"/>
          <w:szCs w:val="14"/>
          <w:lang w:val="it-IT"/>
        </w:rPr>
        <w:t>15</w:t>
      </w:r>
      <w:r w:rsidRPr="005C40DA">
        <w:rPr>
          <w:rFonts w:ascii="Arial" w:hAnsi="Arial" w:cs="Arial"/>
          <w:sz w:val="24"/>
          <w:szCs w:val="24"/>
          <w:lang w:val="it-IT"/>
        </w:rPr>
        <w:tab/>
      </w:r>
      <w:r w:rsidRPr="005C40DA">
        <w:rPr>
          <w:rFonts w:ascii="Tahoma" w:hAnsi="Tahoma" w:cs="Tahoma"/>
          <w:color w:val="000000"/>
          <w:sz w:val="16"/>
          <w:szCs w:val="16"/>
          <w:lang w:val="it-IT"/>
        </w:rPr>
        <w:t xml:space="preserve">Seminari, </w:t>
      </w:r>
      <w:proofErr w:type="spellStart"/>
      <w:r w:rsidRPr="005C40DA">
        <w:rPr>
          <w:rFonts w:ascii="Tahoma" w:hAnsi="Tahoma" w:cs="Tahoma"/>
          <w:color w:val="000000"/>
          <w:sz w:val="16"/>
          <w:szCs w:val="16"/>
          <w:lang w:val="it-IT"/>
        </w:rPr>
        <w:t>savjetovanja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simpoziji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1.000,00</w:t>
      </w:r>
      <w:r w:rsidRPr="005C40DA">
        <w:rPr>
          <w:rFonts w:ascii="Arial" w:hAnsi="Arial" w:cs="Arial"/>
          <w:sz w:val="24"/>
          <w:szCs w:val="24"/>
          <w:lang w:val="it-IT"/>
        </w:rPr>
        <w:tab/>
      </w:r>
      <w:r w:rsidRPr="005C40DA">
        <w:rPr>
          <w:rFonts w:ascii="Tahoma" w:hAnsi="Tahoma" w:cs="Tahoma"/>
          <w:color w:val="000000"/>
          <w:sz w:val="16"/>
          <w:szCs w:val="16"/>
          <w:lang w:val="it-IT"/>
        </w:rPr>
        <w:t>26.300,00</w:t>
      </w:r>
      <w:r w:rsidRPr="005C40DA">
        <w:rPr>
          <w:rFonts w:ascii="Arial" w:hAnsi="Arial" w:cs="Arial"/>
          <w:sz w:val="24"/>
          <w:szCs w:val="24"/>
          <w:lang w:val="it-IT"/>
        </w:rPr>
        <w:tab/>
      </w:r>
      <w:r w:rsidRPr="005C40DA">
        <w:rPr>
          <w:rFonts w:ascii="Tahoma" w:hAnsi="Tahoma" w:cs="Tahoma"/>
          <w:color w:val="000000"/>
          <w:sz w:val="16"/>
          <w:szCs w:val="16"/>
          <w:lang w:val="it-IT"/>
        </w:rPr>
        <w:t>26.300,00</w:t>
      </w:r>
      <w:r w:rsidRPr="005C40DA">
        <w:rPr>
          <w:rFonts w:ascii="Arial" w:hAnsi="Arial" w:cs="Arial"/>
          <w:sz w:val="24"/>
          <w:szCs w:val="24"/>
          <w:lang w:val="it-IT"/>
        </w:rPr>
        <w:tab/>
      </w:r>
      <w:r w:rsidRPr="005C40DA">
        <w:rPr>
          <w:rFonts w:ascii="Tahoma" w:hAnsi="Tahoma" w:cs="Tahoma"/>
          <w:color w:val="000000"/>
          <w:sz w:val="16"/>
          <w:szCs w:val="16"/>
          <w:lang w:val="it-IT"/>
        </w:rPr>
        <w:t>26.277,50</w:t>
      </w:r>
      <w:r w:rsidRPr="005C40DA">
        <w:rPr>
          <w:rFonts w:ascii="Arial" w:hAnsi="Arial" w:cs="Arial"/>
          <w:sz w:val="24"/>
          <w:szCs w:val="24"/>
          <w:lang w:val="it-IT"/>
        </w:rPr>
        <w:tab/>
      </w:r>
      <w:r w:rsidRPr="005C40DA">
        <w:rPr>
          <w:rFonts w:ascii="Tahoma" w:hAnsi="Tahoma" w:cs="Tahoma"/>
          <w:color w:val="000000"/>
          <w:sz w:val="16"/>
          <w:szCs w:val="16"/>
          <w:lang w:val="it-IT"/>
        </w:rPr>
        <w:t>2.630,00</w:t>
      </w:r>
      <w:r w:rsidRPr="005C40DA">
        <w:rPr>
          <w:rFonts w:ascii="Arial" w:hAnsi="Arial" w:cs="Arial"/>
          <w:sz w:val="24"/>
          <w:szCs w:val="24"/>
          <w:lang w:val="it-IT"/>
        </w:rPr>
        <w:tab/>
      </w:r>
      <w:r w:rsidRPr="005C40DA">
        <w:rPr>
          <w:rFonts w:ascii="Tahoma" w:hAnsi="Tahoma" w:cs="Tahoma"/>
          <w:color w:val="000000"/>
          <w:sz w:val="16"/>
          <w:szCs w:val="16"/>
          <w:lang w:val="it-IT"/>
        </w:rPr>
        <w:t>99,91</w:t>
      </w:r>
    </w:p>
    <w:p w14:paraId="4F2E22D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32141</w:t>
      </w:r>
      <w:r w:rsidRPr="005C40DA">
        <w:rPr>
          <w:rFonts w:ascii="Arial" w:hAnsi="Arial" w:cs="Arial"/>
          <w:sz w:val="24"/>
          <w:szCs w:val="24"/>
          <w:lang w:val="it-IT"/>
        </w:rPr>
        <w:tab/>
      </w:r>
      <w:r w:rsidRPr="005C40DA">
        <w:rPr>
          <w:rFonts w:ascii="Tahoma" w:hAnsi="Tahoma" w:cs="Tahoma"/>
          <w:color w:val="000000"/>
          <w:sz w:val="14"/>
          <w:szCs w:val="14"/>
          <w:lang w:val="it-IT"/>
        </w:rPr>
        <w:t>14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korištenje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privatnog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automobila</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službene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svrhe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755,00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540,00</w:t>
      </w:r>
      <w:r w:rsidRPr="005C40DA">
        <w:rPr>
          <w:rFonts w:ascii="Arial" w:hAnsi="Arial" w:cs="Arial"/>
          <w:sz w:val="24"/>
          <w:szCs w:val="24"/>
          <w:lang w:val="it-IT"/>
        </w:rPr>
        <w:tab/>
      </w:r>
      <w:r w:rsidRPr="005C40DA">
        <w:rPr>
          <w:rFonts w:ascii="Tahoma" w:hAnsi="Tahoma" w:cs="Tahoma"/>
          <w:color w:val="000000"/>
          <w:sz w:val="16"/>
          <w:szCs w:val="16"/>
          <w:lang w:val="it-IT"/>
        </w:rPr>
        <w:t>662,25</w:t>
      </w:r>
      <w:r w:rsidRPr="005C40DA">
        <w:rPr>
          <w:rFonts w:ascii="Arial" w:hAnsi="Arial" w:cs="Arial"/>
          <w:sz w:val="24"/>
          <w:szCs w:val="24"/>
          <w:lang w:val="it-IT"/>
        </w:rPr>
        <w:tab/>
      </w:r>
      <w:r w:rsidRPr="005C40DA">
        <w:rPr>
          <w:rFonts w:ascii="Tahoma" w:hAnsi="Tahoma" w:cs="Tahoma"/>
          <w:color w:val="000000"/>
          <w:sz w:val="16"/>
          <w:szCs w:val="16"/>
          <w:lang w:val="it-IT"/>
        </w:rPr>
        <w:t>10,80</w:t>
      </w:r>
    </w:p>
    <w:p w14:paraId="37FAB37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32149</w:t>
      </w:r>
      <w:r w:rsidRPr="005C40DA">
        <w:rPr>
          <w:rFonts w:ascii="Arial" w:hAnsi="Arial" w:cs="Arial"/>
          <w:sz w:val="24"/>
          <w:szCs w:val="24"/>
          <w:lang w:val="it-IT"/>
        </w:rPr>
        <w:tab/>
      </w:r>
      <w:r w:rsidRPr="005C40DA">
        <w:rPr>
          <w:rFonts w:ascii="Tahoma" w:hAnsi="Tahoma" w:cs="Tahoma"/>
          <w:color w:val="000000"/>
          <w:sz w:val="14"/>
          <w:szCs w:val="14"/>
          <w:lang w:val="it-IT"/>
        </w:rPr>
        <w:t>487</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troškova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zaposlenima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16.633,93</w:t>
      </w:r>
      <w:r w:rsidRPr="005C40DA">
        <w:rPr>
          <w:rFonts w:ascii="Arial" w:hAnsi="Arial" w:cs="Arial"/>
          <w:sz w:val="24"/>
          <w:szCs w:val="24"/>
          <w:lang w:val="it-IT"/>
        </w:rPr>
        <w:tab/>
      </w:r>
      <w:r w:rsidRPr="005C40DA">
        <w:rPr>
          <w:rFonts w:ascii="Tahoma" w:hAnsi="Tahoma" w:cs="Tahoma"/>
          <w:color w:val="000000"/>
          <w:sz w:val="16"/>
          <w:szCs w:val="16"/>
          <w:lang w:val="it-IT"/>
        </w:rPr>
        <w:t>16.535,00</w:t>
      </w:r>
      <w:r w:rsidRPr="005C40DA">
        <w:rPr>
          <w:rFonts w:ascii="Arial" w:hAnsi="Arial" w:cs="Arial"/>
          <w:sz w:val="24"/>
          <w:szCs w:val="24"/>
          <w:lang w:val="it-IT"/>
        </w:rPr>
        <w:tab/>
      </w:r>
      <w:r w:rsidRPr="005C40DA">
        <w:rPr>
          <w:rFonts w:ascii="Tahoma" w:hAnsi="Tahoma" w:cs="Tahoma"/>
          <w:color w:val="000000"/>
          <w:sz w:val="16"/>
          <w:szCs w:val="16"/>
          <w:lang w:val="it-IT"/>
        </w:rPr>
        <w:t>16.535,00</w:t>
      </w:r>
      <w:r w:rsidRPr="005C40DA">
        <w:rPr>
          <w:rFonts w:ascii="Arial" w:hAnsi="Arial" w:cs="Arial"/>
          <w:sz w:val="24"/>
          <w:szCs w:val="24"/>
          <w:lang w:val="it-IT"/>
        </w:rPr>
        <w:tab/>
      </w:r>
      <w:r w:rsidRPr="005C40DA">
        <w:rPr>
          <w:rFonts w:ascii="Tahoma" w:hAnsi="Tahoma" w:cs="Tahoma"/>
          <w:color w:val="000000"/>
          <w:sz w:val="16"/>
          <w:szCs w:val="16"/>
          <w:lang w:val="it-IT"/>
        </w:rPr>
        <w:t>16.534,71</w:t>
      </w:r>
      <w:r w:rsidRPr="005C40DA">
        <w:rPr>
          <w:rFonts w:ascii="Arial" w:hAnsi="Arial" w:cs="Arial"/>
          <w:sz w:val="24"/>
          <w:szCs w:val="24"/>
          <w:lang w:val="it-IT"/>
        </w:rPr>
        <w:tab/>
      </w:r>
      <w:r w:rsidRPr="005C40DA">
        <w:rPr>
          <w:rFonts w:ascii="Tahoma" w:hAnsi="Tahoma" w:cs="Tahoma"/>
          <w:color w:val="000000"/>
          <w:sz w:val="16"/>
          <w:szCs w:val="16"/>
          <w:lang w:val="it-IT"/>
        </w:rPr>
        <w:t>99,41</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7C3F2F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Kolektivno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dodatno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osiguranje</w:t>
      </w:r>
      <w:proofErr w:type="spellEnd"/>
    </w:p>
    <w:p w14:paraId="234D991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32211</w:t>
      </w:r>
      <w:r w:rsidRPr="005C40DA">
        <w:rPr>
          <w:rFonts w:ascii="Arial" w:hAnsi="Arial" w:cs="Arial"/>
          <w:sz w:val="24"/>
          <w:szCs w:val="24"/>
          <w:lang w:val="it-IT"/>
        </w:rPr>
        <w:tab/>
      </w:r>
      <w:r w:rsidRPr="005C40DA">
        <w:rPr>
          <w:rFonts w:ascii="Tahoma" w:hAnsi="Tahoma" w:cs="Tahoma"/>
          <w:color w:val="000000"/>
          <w:sz w:val="14"/>
          <w:szCs w:val="14"/>
          <w:lang w:val="it-IT"/>
        </w:rPr>
        <w:t>16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Uredski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materijal</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25.525,19</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43.124,74</w:t>
      </w:r>
      <w:r w:rsidRPr="005C40DA">
        <w:rPr>
          <w:rFonts w:ascii="Arial" w:hAnsi="Arial" w:cs="Arial"/>
          <w:sz w:val="24"/>
          <w:szCs w:val="24"/>
          <w:lang w:val="it-IT"/>
        </w:rPr>
        <w:tab/>
      </w:r>
      <w:r w:rsidRPr="005C40DA">
        <w:rPr>
          <w:rFonts w:ascii="Tahoma" w:hAnsi="Tahoma" w:cs="Tahoma"/>
          <w:color w:val="000000"/>
          <w:sz w:val="16"/>
          <w:szCs w:val="16"/>
          <w:lang w:val="it-IT"/>
        </w:rPr>
        <w:t>176,30</w:t>
      </w:r>
      <w:r w:rsidRPr="005C40DA">
        <w:rPr>
          <w:rFonts w:ascii="Arial" w:hAnsi="Arial" w:cs="Arial"/>
          <w:sz w:val="24"/>
          <w:szCs w:val="24"/>
          <w:lang w:val="it-IT"/>
        </w:rPr>
        <w:tab/>
      </w:r>
      <w:r w:rsidRPr="005C40DA">
        <w:rPr>
          <w:rFonts w:ascii="Tahoma" w:hAnsi="Tahoma" w:cs="Tahoma"/>
          <w:color w:val="000000"/>
          <w:sz w:val="16"/>
          <w:szCs w:val="16"/>
          <w:lang w:val="it-IT"/>
        </w:rPr>
        <w:t>95,83</w:t>
      </w:r>
    </w:p>
    <w:p w14:paraId="72F6141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32212</w:t>
      </w:r>
      <w:r w:rsidRPr="005C40DA">
        <w:rPr>
          <w:rFonts w:ascii="Arial" w:hAnsi="Arial" w:cs="Arial"/>
          <w:sz w:val="24"/>
          <w:szCs w:val="24"/>
          <w:lang w:val="it-IT"/>
        </w:rPr>
        <w:tab/>
      </w:r>
      <w:r w:rsidRPr="005C40DA">
        <w:rPr>
          <w:rFonts w:ascii="Tahoma" w:hAnsi="Tahoma" w:cs="Tahoma"/>
          <w:color w:val="000000"/>
          <w:sz w:val="14"/>
          <w:szCs w:val="14"/>
          <w:lang w:val="it-IT"/>
        </w:rPr>
        <w:t>17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Literatura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publikacije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časopisi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glasila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knjige</w:t>
      </w:r>
      <w:proofErr w:type="spellEnd"/>
      <w:r w:rsidRPr="005C40DA">
        <w:rPr>
          <w:rFonts w:ascii="Tahoma" w:hAnsi="Tahoma" w:cs="Tahoma"/>
          <w:color w:val="000000"/>
          <w:sz w:val="16"/>
          <w:szCs w:val="16"/>
          <w:lang w:val="it-IT"/>
        </w:rPr>
        <w:t xml:space="preserve"> i ostalo)</w:t>
      </w:r>
      <w:r w:rsidRPr="005C40DA">
        <w:rPr>
          <w:rFonts w:ascii="Arial" w:hAnsi="Arial" w:cs="Arial"/>
          <w:sz w:val="24"/>
          <w:szCs w:val="24"/>
          <w:lang w:val="it-IT"/>
        </w:rPr>
        <w:tab/>
      </w:r>
      <w:r w:rsidRPr="005C40DA">
        <w:rPr>
          <w:rFonts w:ascii="Tahoma" w:hAnsi="Tahoma" w:cs="Tahoma"/>
          <w:color w:val="000000"/>
          <w:sz w:val="16"/>
          <w:szCs w:val="16"/>
          <w:lang w:val="it-IT"/>
        </w:rPr>
        <w:t>14.092,86</w:t>
      </w:r>
      <w:r w:rsidRPr="005C40DA">
        <w:rPr>
          <w:rFonts w:ascii="Arial" w:hAnsi="Arial" w:cs="Arial"/>
          <w:sz w:val="24"/>
          <w:szCs w:val="24"/>
          <w:lang w:val="it-IT"/>
        </w:rPr>
        <w:tab/>
      </w:r>
      <w:r w:rsidRPr="005C40DA">
        <w:rPr>
          <w:rFonts w:ascii="Tahoma" w:hAnsi="Tahoma" w:cs="Tahoma"/>
          <w:color w:val="000000"/>
          <w:sz w:val="16"/>
          <w:szCs w:val="16"/>
          <w:lang w:val="it-IT"/>
        </w:rPr>
        <w:t>9.500,00</w:t>
      </w:r>
      <w:r w:rsidRPr="005C40DA">
        <w:rPr>
          <w:rFonts w:ascii="Arial" w:hAnsi="Arial" w:cs="Arial"/>
          <w:sz w:val="24"/>
          <w:szCs w:val="24"/>
          <w:lang w:val="it-IT"/>
        </w:rPr>
        <w:tab/>
      </w:r>
      <w:r w:rsidRPr="005C40DA">
        <w:rPr>
          <w:rFonts w:ascii="Tahoma" w:hAnsi="Tahoma" w:cs="Tahoma"/>
          <w:color w:val="000000"/>
          <w:sz w:val="16"/>
          <w:szCs w:val="16"/>
          <w:lang w:val="it-IT"/>
        </w:rPr>
        <w:t>9.500,00</w:t>
      </w:r>
      <w:r w:rsidRPr="005C40DA">
        <w:rPr>
          <w:rFonts w:ascii="Arial" w:hAnsi="Arial" w:cs="Arial"/>
          <w:sz w:val="24"/>
          <w:szCs w:val="24"/>
          <w:lang w:val="it-IT"/>
        </w:rPr>
        <w:tab/>
      </w:r>
      <w:r w:rsidRPr="005C40DA">
        <w:rPr>
          <w:rFonts w:ascii="Tahoma" w:hAnsi="Tahoma" w:cs="Tahoma"/>
          <w:color w:val="000000"/>
          <w:sz w:val="16"/>
          <w:szCs w:val="16"/>
          <w:lang w:val="it-IT"/>
        </w:rPr>
        <w:t>11.009,00</w:t>
      </w:r>
      <w:r w:rsidRPr="005C40DA">
        <w:rPr>
          <w:rFonts w:ascii="Arial" w:hAnsi="Arial" w:cs="Arial"/>
          <w:sz w:val="24"/>
          <w:szCs w:val="24"/>
          <w:lang w:val="it-IT"/>
        </w:rPr>
        <w:tab/>
      </w:r>
      <w:r w:rsidRPr="005C40DA">
        <w:rPr>
          <w:rFonts w:ascii="Tahoma" w:hAnsi="Tahoma" w:cs="Tahoma"/>
          <w:color w:val="000000"/>
          <w:sz w:val="16"/>
          <w:szCs w:val="16"/>
          <w:lang w:val="it-IT"/>
        </w:rPr>
        <w:t>67,41</w:t>
      </w:r>
      <w:r w:rsidRPr="005C40DA">
        <w:rPr>
          <w:rFonts w:ascii="Arial" w:hAnsi="Arial" w:cs="Arial"/>
          <w:sz w:val="24"/>
          <w:szCs w:val="24"/>
          <w:lang w:val="it-IT"/>
        </w:rPr>
        <w:tab/>
      </w:r>
      <w:r w:rsidRPr="005C40DA">
        <w:rPr>
          <w:rFonts w:ascii="Tahoma" w:hAnsi="Tahoma" w:cs="Tahoma"/>
          <w:color w:val="000000"/>
          <w:sz w:val="16"/>
          <w:szCs w:val="16"/>
          <w:lang w:val="it-IT"/>
        </w:rPr>
        <w:t>115,88</w:t>
      </w:r>
    </w:p>
    <w:p w14:paraId="656E8EC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18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34.673,28</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33.079,24</w:t>
      </w:r>
      <w:r w:rsidRPr="005C40DA">
        <w:rPr>
          <w:rFonts w:ascii="Arial" w:hAnsi="Arial" w:cs="Arial"/>
          <w:sz w:val="24"/>
          <w:szCs w:val="24"/>
          <w:lang w:val="it-IT"/>
        </w:rPr>
        <w:tab/>
      </w:r>
      <w:r w:rsidRPr="005C40DA">
        <w:rPr>
          <w:rFonts w:ascii="Tahoma" w:hAnsi="Tahoma" w:cs="Tahoma"/>
          <w:color w:val="000000"/>
          <w:sz w:val="16"/>
          <w:szCs w:val="16"/>
          <w:lang w:val="it-IT"/>
        </w:rPr>
        <w:t>86,52</w:t>
      </w:r>
      <w:r w:rsidRPr="005C40DA">
        <w:rPr>
          <w:rFonts w:ascii="Arial" w:hAnsi="Arial" w:cs="Arial"/>
          <w:sz w:val="24"/>
          <w:szCs w:val="24"/>
          <w:lang w:val="it-IT"/>
        </w:rPr>
        <w:tab/>
      </w:r>
      <w:r w:rsidRPr="005C40DA">
        <w:rPr>
          <w:rFonts w:ascii="Tahoma" w:hAnsi="Tahoma" w:cs="Tahoma"/>
          <w:color w:val="000000"/>
          <w:sz w:val="16"/>
          <w:szCs w:val="16"/>
          <w:lang w:val="it-IT"/>
        </w:rPr>
        <w:t>110,26</w:t>
      </w:r>
    </w:p>
    <w:p w14:paraId="5D69287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32311</w:t>
      </w:r>
      <w:r w:rsidRPr="005C40DA">
        <w:rPr>
          <w:rFonts w:ascii="Arial" w:hAnsi="Arial" w:cs="Arial"/>
          <w:sz w:val="24"/>
          <w:szCs w:val="24"/>
          <w:lang w:val="it-IT"/>
        </w:rPr>
        <w:tab/>
      </w:r>
      <w:r w:rsidRPr="005C40DA">
        <w:rPr>
          <w:rFonts w:ascii="Tahoma" w:hAnsi="Tahoma" w:cs="Tahoma"/>
          <w:color w:val="000000"/>
          <w:sz w:val="14"/>
          <w:szCs w:val="14"/>
          <w:lang w:val="it-IT"/>
        </w:rPr>
        <w:t>24</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telefona, </w:t>
      </w:r>
      <w:proofErr w:type="spellStart"/>
      <w:r w:rsidRPr="005C40DA">
        <w:rPr>
          <w:rFonts w:ascii="Tahoma" w:hAnsi="Tahoma" w:cs="Tahoma"/>
          <w:color w:val="000000"/>
          <w:sz w:val="16"/>
          <w:szCs w:val="16"/>
          <w:lang w:val="it-IT"/>
        </w:rPr>
        <w:t>telefaksa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41.715,13</w:t>
      </w:r>
      <w:r w:rsidRPr="005C40DA">
        <w:rPr>
          <w:rFonts w:ascii="Arial" w:hAnsi="Arial" w:cs="Arial"/>
          <w:sz w:val="24"/>
          <w:szCs w:val="24"/>
          <w:lang w:val="it-IT"/>
        </w:rPr>
        <w:tab/>
      </w:r>
      <w:r w:rsidRPr="005C40DA">
        <w:rPr>
          <w:rFonts w:ascii="Tahoma" w:hAnsi="Tahoma" w:cs="Tahoma"/>
          <w:color w:val="000000"/>
          <w:sz w:val="16"/>
          <w:szCs w:val="16"/>
          <w:lang w:val="it-IT"/>
        </w:rPr>
        <w:t>45.200,00</w:t>
      </w:r>
      <w:r w:rsidRPr="005C40DA">
        <w:rPr>
          <w:rFonts w:ascii="Arial" w:hAnsi="Arial" w:cs="Arial"/>
          <w:sz w:val="24"/>
          <w:szCs w:val="24"/>
          <w:lang w:val="it-IT"/>
        </w:rPr>
        <w:tab/>
      </w:r>
      <w:r w:rsidRPr="005C40DA">
        <w:rPr>
          <w:rFonts w:ascii="Tahoma" w:hAnsi="Tahoma" w:cs="Tahoma"/>
          <w:color w:val="000000"/>
          <w:sz w:val="16"/>
          <w:szCs w:val="16"/>
          <w:lang w:val="it-IT"/>
        </w:rPr>
        <w:t>45.200,00</w:t>
      </w:r>
      <w:r w:rsidRPr="005C40DA">
        <w:rPr>
          <w:rFonts w:ascii="Arial" w:hAnsi="Arial" w:cs="Arial"/>
          <w:sz w:val="24"/>
          <w:szCs w:val="24"/>
          <w:lang w:val="it-IT"/>
        </w:rPr>
        <w:tab/>
      </w:r>
      <w:r w:rsidRPr="005C40DA">
        <w:rPr>
          <w:rFonts w:ascii="Tahoma" w:hAnsi="Tahoma" w:cs="Tahoma"/>
          <w:color w:val="000000"/>
          <w:sz w:val="16"/>
          <w:szCs w:val="16"/>
          <w:lang w:val="it-IT"/>
        </w:rPr>
        <w:t>49.583,53</w:t>
      </w:r>
      <w:r w:rsidRPr="005C40DA">
        <w:rPr>
          <w:rFonts w:ascii="Arial" w:hAnsi="Arial" w:cs="Arial"/>
          <w:sz w:val="24"/>
          <w:szCs w:val="24"/>
          <w:lang w:val="it-IT"/>
        </w:rPr>
        <w:tab/>
      </w:r>
      <w:r w:rsidRPr="005C40DA">
        <w:rPr>
          <w:rFonts w:ascii="Tahoma" w:hAnsi="Tahoma" w:cs="Tahoma"/>
          <w:color w:val="000000"/>
          <w:sz w:val="16"/>
          <w:szCs w:val="16"/>
          <w:lang w:val="it-IT"/>
        </w:rPr>
        <w:t>108,35</w:t>
      </w:r>
      <w:r w:rsidRPr="005C40DA">
        <w:rPr>
          <w:rFonts w:ascii="Arial" w:hAnsi="Arial" w:cs="Arial"/>
          <w:sz w:val="24"/>
          <w:szCs w:val="24"/>
          <w:lang w:val="it-IT"/>
        </w:rPr>
        <w:tab/>
      </w:r>
      <w:r w:rsidRPr="005C40DA">
        <w:rPr>
          <w:rFonts w:ascii="Tahoma" w:hAnsi="Tahoma" w:cs="Tahoma"/>
          <w:color w:val="000000"/>
          <w:sz w:val="16"/>
          <w:szCs w:val="16"/>
          <w:lang w:val="it-IT"/>
        </w:rPr>
        <w:t>109,70</w:t>
      </w:r>
    </w:p>
    <w:p w14:paraId="2642167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32312</w:t>
      </w:r>
      <w:r w:rsidRPr="005C40DA">
        <w:rPr>
          <w:rFonts w:ascii="Arial" w:hAnsi="Arial" w:cs="Arial"/>
          <w:sz w:val="24"/>
          <w:szCs w:val="24"/>
          <w:lang w:val="it-IT"/>
        </w:rPr>
        <w:tab/>
      </w:r>
      <w:r w:rsidRPr="005C40DA">
        <w:rPr>
          <w:rFonts w:ascii="Tahoma" w:hAnsi="Tahoma" w:cs="Tahoma"/>
          <w:color w:val="000000"/>
          <w:sz w:val="14"/>
          <w:szCs w:val="14"/>
          <w:lang w:val="it-IT"/>
        </w:rPr>
        <w:t>28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poštanske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dostavljačke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pošiljke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38.860,16</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49.872,62</w:t>
      </w:r>
      <w:r w:rsidRPr="005C40DA">
        <w:rPr>
          <w:rFonts w:ascii="Arial" w:hAnsi="Arial" w:cs="Arial"/>
          <w:sz w:val="24"/>
          <w:szCs w:val="24"/>
          <w:lang w:val="it-IT"/>
        </w:rPr>
        <w:tab/>
      </w:r>
      <w:r w:rsidRPr="005C40DA">
        <w:rPr>
          <w:rFonts w:ascii="Tahoma" w:hAnsi="Tahoma" w:cs="Tahoma"/>
          <w:color w:val="000000"/>
          <w:sz w:val="16"/>
          <w:szCs w:val="16"/>
          <w:lang w:val="it-IT"/>
        </w:rPr>
        <w:t>128,67</w:t>
      </w:r>
      <w:r w:rsidRPr="005C40DA">
        <w:rPr>
          <w:rFonts w:ascii="Arial" w:hAnsi="Arial" w:cs="Arial"/>
          <w:sz w:val="24"/>
          <w:szCs w:val="24"/>
          <w:lang w:val="it-IT"/>
        </w:rPr>
        <w:tab/>
      </w:r>
      <w:r w:rsidRPr="005C40DA">
        <w:rPr>
          <w:rFonts w:ascii="Tahoma" w:hAnsi="Tahoma" w:cs="Tahoma"/>
          <w:color w:val="000000"/>
          <w:sz w:val="16"/>
          <w:szCs w:val="16"/>
          <w:lang w:val="it-IT"/>
        </w:rPr>
        <w:t>99,75</w:t>
      </w:r>
    </w:p>
    <w:p w14:paraId="5065177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32339</w:t>
      </w:r>
      <w:r w:rsidRPr="005C40DA">
        <w:rPr>
          <w:rFonts w:ascii="Arial" w:hAnsi="Arial" w:cs="Arial"/>
          <w:sz w:val="24"/>
          <w:szCs w:val="24"/>
          <w:lang w:val="it-IT"/>
        </w:rPr>
        <w:tab/>
      </w:r>
      <w:r w:rsidRPr="005C40DA">
        <w:rPr>
          <w:rFonts w:ascii="Tahoma" w:hAnsi="Tahoma" w:cs="Tahoma"/>
          <w:color w:val="000000"/>
          <w:sz w:val="14"/>
          <w:szCs w:val="14"/>
          <w:lang w:val="it-IT"/>
        </w:rPr>
        <w:t>19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promidžbe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informiranja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40.487,10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65.180,00</w:t>
      </w:r>
      <w:r w:rsidRPr="005C40DA">
        <w:rPr>
          <w:rFonts w:ascii="Arial" w:hAnsi="Arial" w:cs="Arial"/>
          <w:sz w:val="24"/>
          <w:szCs w:val="24"/>
          <w:lang w:val="it-IT"/>
        </w:rPr>
        <w:tab/>
      </w:r>
      <w:r w:rsidRPr="005C40DA">
        <w:rPr>
          <w:rFonts w:ascii="Tahoma" w:hAnsi="Tahoma" w:cs="Tahoma"/>
          <w:color w:val="000000"/>
          <w:sz w:val="16"/>
          <w:szCs w:val="16"/>
          <w:lang w:val="it-IT"/>
        </w:rPr>
        <w:t>197,59</w:t>
      </w:r>
      <w:r w:rsidRPr="005C40DA">
        <w:rPr>
          <w:rFonts w:ascii="Arial" w:hAnsi="Arial" w:cs="Arial"/>
          <w:sz w:val="24"/>
          <w:szCs w:val="24"/>
          <w:lang w:val="it-IT"/>
        </w:rPr>
        <w:tab/>
      </w:r>
      <w:r w:rsidRPr="005C40DA">
        <w:rPr>
          <w:rFonts w:ascii="Tahoma" w:hAnsi="Tahoma" w:cs="Tahoma"/>
          <w:color w:val="000000"/>
          <w:sz w:val="16"/>
          <w:szCs w:val="16"/>
          <w:lang w:val="it-IT"/>
        </w:rPr>
        <w:t>81,48</w:t>
      </w:r>
    </w:p>
    <w:p w14:paraId="51422591"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OBJAVA OGLASA I OGLAŠAVANJE</w:t>
      </w:r>
      <w:r w:rsidRPr="005C40DA">
        <w:rPr>
          <w:rFonts w:ascii="Arial" w:hAnsi="Arial" w:cs="Arial"/>
          <w:sz w:val="24"/>
          <w:szCs w:val="24"/>
          <w:lang w:val="it-IT"/>
        </w:rPr>
        <w:tab/>
      </w:r>
      <w:r w:rsidRPr="005C40DA">
        <w:rPr>
          <w:rFonts w:ascii="Tahoma" w:hAnsi="Tahoma" w:cs="Tahoma"/>
          <w:i/>
          <w:iCs/>
          <w:color w:val="000000"/>
          <w:sz w:val="16"/>
          <w:szCs w:val="16"/>
          <w:lang w:val="it-IT"/>
        </w:rPr>
        <w:t>40.487,10</w:t>
      </w:r>
      <w:r w:rsidRPr="005C40DA">
        <w:rPr>
          <w:rFonts w:ascii="Arial" w:hAnsi="Arial" w:cs="Arial"/>
          <w:sz w:val="24"/>
          <w:szCs w:val="24"/>
          <w:lang w:val="it-IT"/>
        </w:rPr>
        <w:tab/>
      </w:r>
      <w:r w:rsidRPr="005C40DA">
        <w:rPr>
          <w:rFonts w:ascii="Tahoma" w:hAnsi="Tahoma" w:cs="Tahoma"/>
          <w:i/>
          <w:iCs/>
          <w:color w:val="000000"/>
          <w:sz w:val="16"/>
          <w:szCs w:val="16"/>
          <w:lang w:val="it-IT"/>
        </w:rPr>
        <w:t>60.000,00</w:t>
      </w:r>
      <w:r w:rsidRPr="005C40DA">
        <w:rPr>
          <w:rFonts w:ascii="Arial" w:hAnsi="Arial" w:cs="Arial"/>
          <w:sz w:val="24"/>
          <w:szCs w:val="24"/>
          <w:lang w:val="it-IT"/>
        </w:rPr>
        <w:tab/>
      </w:r>
      <w:r w:rsidRPr="005C40DA">
        <w:rPr>
          <w:rFonts w:ascii="Tahoma" w:hAnsi="Tahoma" w:cs="Tahoma"/>
          <w:i/>
          <w:iCs/>
          <w:color w:val="000000"/>
          <w:sz w:val="16"/>
          <w:szCs w:val="16"/>
          <w:lang w:val="it-IT"/>
        </w:rPr>
        <w:t>60.000,00</w:t>
      </w:r>
      <w:r w:rsidRPr="005C40DA">
        <w:rPr>
          <w:rFonts w:ascii="Arial" w:hAnsi="Arial" w:cs="Arial"/>
          <w:sz w:val="24"/>
          <w:szCs w:val="24"/>
          <w:lang w:val="it-IT"/>
        </w:rPr>
        <w:tab/>
      </w:r>
      <w:r w:rsidRPr="005C40DA">
        <w:rPr>
          <w:rFonts w:ascii="Tahoma" w:hAnsi="Tahoma" w:cs="Tahoma"/>
          <w:i/>
          <w:iCs/>
          <w:color w:val="000000"/>
          <w:sz w:val="16"/>
          <w:szCs w:val="16"/>
          <w:lang w:val="it-IT"/>
        </w:rPr>
        <w:t>65.180,00</w:t>
      </w:r>
      <w:r w:rsidRPr="005C40DA">
        <w:rPr>
          <w:rFonts w:ascii="Arial" w:hAnsi="Arial" w:cs="Arial"/>
          <w:sz w:val="24"/>
          <w:szCs w:val="24"/>
          <w:lang w:val="it-IT"/>
        </w:rPr>
        <w:tab/>
      </w:r>
      <w:r w:rsidRPr="005C40DA">
        <w:rPr>
          <w:rFonts w:ascii="Tahoma" w:hAnsi="Tahoma" w:cs="Tahoma"/>
          <w:color w:val="000000"/>
          <w:sz w:val="16"/>
          <w:szCs w:val="16"/>
          <w:lang w:val="it-IT"/>
        </w:rPr>
        <w:t>148,20</w:t>
      </w:r>
      <w:r w:rsidRPr="005C40DA">
        <w:rPr>
          <w:rFonts w:ascii="Arial" w:hAnsi="Arial" w:cs="Arial"/>
          <w:sz w:val="24"/>
          <w:szCs w:val="24"/>
          <w:lang w:val="it-IT"/>
        </w:rPr>
        <w:tab/>
      </w:r>
      <w:r w:rsidRPr="005C40DA">
        <w:rPr>
          <w:rFonts w:ascii="Tahoma" w:hAnsi="Tahoma" w:cs="Tahoma"/>
          <w:color w:val="000000"/>
          <w:sz w:val="16"/>
          <w:szCs w:val="16"/>
          <w:lang w:val="it-IT"/>
        </w:rPr>
        <w:t>108,63</w:t>
      </w:r>
    </w:p>
    <w:p w14:paraId="71A816B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r w:rsidRPr="005C40DA">
        <w:rPr>
          <w:rFonts w:ascii="Tahoma" w:hAnsi="Tahoma" w:cs="Tahoma"/>
          <w:i/>
          <w:iCs/>
          <w:color w:val="000000"/>
          <w:sz w:val="16"/>
          <w:szCs w:val="16"/>
          <w:lang w:val="it-IT"/>
        </w:rPr>
        <w:t>KONZULTANSKE USLUGE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87D8CE1" w14:textId="77777777" w:rsidR="005C40DA" w:rsidRPr="005C40DA" w:rsidRDefault="005C40DA" w:rsidP="005C40DA">
      <w:pPr>
        <w:widowControl w:val="0"/>
        <w:tabs>
          <w:tab w:val="left" w:pos="90"/>
          <w:tab w:val="left" w:pos="13665"/>
        </w:tabs>
        <w:autoSpaceDE w:val="0"/>
        <w:autoSpaceDN w:val="0"/>
        <w:adjustRightInd w:val="0"/>
        <w:spacing w:before="269"/>
        <w:rPr>
          <w:rFonts w:ascii="Tahoma" w:hAnsi="Tahoma" w:cs="Tahoma"/>
          <w:color w:val="080000"/>
          <w:lang w:val="it-IT"/>
        </w:rPr>
      </w:pPr>
      <w:r w:rsidRPr="005C40DA">
        <w:rPr>
          <w:rFonts w:ascii="Tahoma" w:hAnsi="Tahoma" w:cs="Tahoma"/>
          <w:b/>
          <w:bCs/>
          <w:color w:val="000000"/>
          <w:sz w:val="16"/>
          <w:szCs w:val="16"/>
          <w:lang w:val="it-IT"/>
        </w:rPr>
        <w:t>Str.2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392785D"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52085D2"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BBA6A5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498E1CB0"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BEF75A9"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5C81B98C"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7B8121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32331</w:t>
      </w:r>
      <w:r w:rsidRPr="005C40DA">
        <w:rPr>
          <w:rFonts w:ascii="Arial" w:hAnsi="Arial" w:cs="Arial"/>
          <w:sz w:val="24"/>
          <w:szCs w:val="24"/>
          <w:lang w:val="it-IT"/>
        </w:rPr>
        <w:tab/>
      </w:r>
      <w:r w:rsidRPr="005C40DA">
        <w:rPr>
          <w:rFonts w:ascii="Tahoma" w:hAnsi="Tahoma" w:cs="Tahoma"/>
          <w:color w:val="000000"/>
          <w:sz w:val="14"/>
          <w:szCs w:val="14"/>
          <w:lang w:val="it-IT"/>
        </w:rPr>
        <w:t>34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tiskanje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uvezivanje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4.750,00</w:t>
      </w:r>
      <w:r w:rsidRPr="005C40DA">
        <w:rPr>
          <w:rFonts w:ascii="Arial" w:hAnsi="Arial" w:cs="Arial"/>
          <w:sz w:val="24"/>
          <w:szCs w:val="24"/>
          <w:lang w:val="it-IT"/>
        </w:rPr>
        <w:tab/>
      </w:r>
      <w:r w:rsidRPr="005C40DA">
        <w:rPr>
          <w:rFonts w:ascii="Tahoma" w:hAnsi="Tahoma" w:cs="Tahoma"/>
          <w:color w:val="000000"/>
          <w:sz w:val="16"/>
          <w:szCs w:val="16"/>
          <w:lang w:val="it-IT"/>
        </w:rPr>
        <w:t>5.720,00</w:t>
      </w:r>
      <w:r w:rsidRPr="005C40DA">
        <w:rPr>
          <w:rFonts w:ascii="Arial" w:hAnsi="Arial" w:cs="Arial"/>
          <w:sz w:val="24"/>
          <w:szCs w:val="24"/>
          <w:lang w:val="it-IT"/>
        </w:rPr>
        <w:tab/>
      </w:r>
      <w:r w:rsidRPr="005C40DA">
        <w:rPr>
          <w:rFonts w:ascii="Tahoma" w:hAnsi="Tahoma" w:cs="Tahoma"/>
          <w:color w:val="000000"/>
          <w:sz w:val="16"/>
          <w:szCs w:val="16"/>
          <w:lang w:val="it-IT"/>
        </w:rPr>
        <w:t>5.720,00</w:t>
      </w:r>
      <w:r w:rsidRPr="005C40DA">
        <w:rPr>
          <w:rFonts w:ascii="Arial" w:hAnsi="Arial" w:cs="Arial"/>
          <w:sz w:val="24"/>
          <w:szCs w:val="24"/>
          <w:lang w:val="it-IT"/>
        </w:rPr>
        <w:tab/>
      </w:r>
      <w:r w:rsidRPr="005C40DA">
        <w:rPr>
          <w:rFonts w:ascii="Tahoma" w:hAnsi="Tahoma" w:cs="Tahoma"/>
          <w:color w:val="000000"/>
          <w:sz w:val="16"/>
          <w:szCs w:val="16"/>
          <w:lang w:val="it-IT"/>
        </w:rPr>
        <w:t>5.250,00</w:t>
      </w:r>
      <w:r w:rsidRPr="005C40DA">
        <w:rPr>
          <w:rFonts w:ascii="Arial" w:hAnsi="Arial" w:cs="Arial"/>
          <w:sz w:val="24"/>
          <w:szCs w:val="24"/>
          <w:lang w:val="it-IT"/>
        </w:rPr>
        <w:tab/>
      </w:r>
      <w:r w:rsidRPr="005C40DA">
        <w:rPr>
          <w:rFonts w:ascii="Tahoma" w:hAnsi="Tahoma" w:cs="Tahoma"/>
          <w:color w:val="000000"/>
          <w:sz w:val="16"/>
          <w:szCs w:val="16"/>
          <w:lang w:val="it-IT"/>
        </w:rPr>
        <w:t>120,42</w:t>
      </w:r>
      <w:r w:rsidRPr="005C40DA">
        <w:rPr>
          <w:rFonts w:ascii="Arial" w:hAnsi="Arial" w:cs="Arial"/>
          <w:sz w:val="24"/>
          <w:szCs w:val="24"/>
          <w:lang w:val="it-IT"/>
        </w:rPr>
        <w:tab/>
      </w:r>
      <w:r w:rsidRPr="005C40DA">
        <w:rPr>
          <w:rFonts w:ascii="Tahoma" w:hAnsi="Tahoma" w:cs="Tahoma"/>
          <w:color w:val="000000"/>
          <w:sz w:val="16"/>
          <w:szCs w:val="16"/>
          <w:lang w:val="it-IT"/>
        </w:rPr>
        <w:t>91,78</w:t>
      </w:r>
    </w:p>
    <w:p w14:paraId="6B9ADB3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32332</w:t>
      </w:r>
      <w:r w:rsidRPr="005C40DA">
        <w:rPr>
          <w:rFonts w:ascii="Arial" w:hAnsi="Arial" w:cs="Arial"/>
          <w:sz w:val="24"/>
          <w:szCs w:val="24"/>
          <w:lang w:val="it-IT"/>
        </w:rPr>
        <w:tab/>
      </w:r>
      <w:r w:rsidRPr="005C40DA">
        <w:rPr>
          <w:rFonts w:ascii="Tahoma" w:hAnsi="Tahoma" w:cs="Tahoma"/>
          <w:color w:val="000000"/>
          <w:sz w:val="14"/>
          <w:szCs w:val="14"/>
          <w:lang w:val="it-IT"/>
        </w:rPr>
        <w:t>35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reklame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21.245,00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23,53</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ED8A55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32351</w:t>
      </w:r>
      <w:r w:rsidRPr="005C40DA">
        <w:rPr>
          <w:rFonts w:ascii="Arial" w:hAnsi="Arial" w:cs="Arial"/>
          <w:sz w:val="24"/>
          <w:szCs w:val="24"/>
          <w:lang w:val="it-IT"/>
        </w:rPr>
        <w:tab/>
      </w:r>
      <w:r w:rsidRPr="005C40DA">
        <w:rPr>
          <w:rFonts w:ascii="Tahoma" w:hAnsi="Tahoma" w:cs="Tahoma"/>
          <w:color w:val="000000"/>
          <w:sz w:val="14"/>
          <w:szCs w:val="14"/>
          <w:lang w:val="it-IT"/>
        </w:rPr>
        <w:t>519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Zakupnine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zemljišta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4.500,00</w:t>
      </w:r>
      <w:r w:rsidRPr="005C40DA">
        <w:rPr>
          <w:rFonts w:ascii="Arial" w:hAnsi="Arial" w:cs="Arial"/>
          <w:sz w:val="24"/>
          <w:szCs w:val="24"/>
          <w:lang w:val="it-IT"/>
        </w:rPr>
        <w:tab/>
      </w:r>
      <w:r w:rsidRPr="005C40DA">
        <w:rPr>
          <w:rFonts w:ascii="Tahoma" w:hAnsi="Tahoma" w:cs="Tahoma"/>
          <w:color w:val="000000"/>
          <w:sz w:val="16"/>
          <w:szCs w:val="16"/>
          <w:lang w:val="it-IT"/>
        </w:rPr>
        <w:t>4.500,00</w:t>
      </w:r>
      <w:r w:rsidRPr="005C40DA">
        <w:rPr>
          <w:rFonts w:ascii="Arial" w:hAnsi="Arial" w:cs="Arial"/>
          <w:sz w:val="24"/>
          <w:szCs w:val="24"/>
          <w:lang w:val="it-IT"/>
        </w:rPr>
        <w:tab/>
      </w:r>
      <w:r w:rsidRPr="005C40DA">
        <w:rPr>
          <w:rFonts w:ascii="Tahoma" w:hAnsi="Tahoma" w:cs="Tahoma"/>
          <w:color w:val="000000"/>
          <w:sz w:val="16"/>
          <w:szCs w:val="16"/>
          <w:lang w:val="it-IT"/>
        </w:rPr>
        <w:t>4.500,00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84B1A9F"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proofErr w:type="gramStart"/>
      <w:r w:rsidRPr="005C40DA">
        <w:rPr>
          <w:rFonts w:ascii="Tahoma" w:hAnsi="Tahoma" w:cs="Tahoma"/>
          <w:color w:val="000000"/>
          <w:sz w:val="16"/>
          <w:szCs w:val="16"/>
          <w:lang w:val="it-IT"/>
        </w:rPr>
        <w:t>Zakup</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šumskog</w:t>
      </w:r>
      <w:proofErr w:type="spellEnd"/>
      <w:proofErr w:type="gram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zemljišta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k.č</w:t>
      </w:r>
      <w:proofErr w:type="spellEnd"/>
      <w:r w:rsidRPr="005C40DA">
        <w:rPr>
          <w:rFonts w:ascii="Tahoma" w:hAnsi="Tahoma" w:cs="Tahoma"/>
          <w:color w:val="000000"/>
          <w:sz w:val="16"/>
          <w:szCs w:val="16"/>
          <w:lang w:val="it-IT"/>
        </w:rPr>
        <w:t>. 2852 k.o. Novigrad</w:t>
      </w:r>
    </w:p>
    <w:p w14:paraId="04492BD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32363</w:t>
      </w:r>
      <w:r w:rsidRPr="005C40DA">
        <w:rPr>
          <w:rFonts w:ascii="Arial" w:hAnsi="Arial" w:cs="Arial"/>
          <w:sz w:val="24"/>
          <w:szCs w:val="24"/>
          <w:lang w:val="it-IT"/>
        </w:rPr>
        <w:tab/>
      </w:r>
      <w:r w:rsidRPr="005C40DA">
        <w:rPr>
          <w:rFonts w:ascii="Tahoma" w:hAnsi="Tahoma" w:cs="Tahoma"/>
          <w:color w:val="000000"/>
          <w:sz w:val="14"/>
          <w:szCs w:val="14"/>
          <w:lang w:val="it-IT"/>
        </w:rPr>
        <w:t>37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Laboratorijske</w:t>
      </w:r>
      <w:proofErr w:type="spellEnd"/>
      <w:r w:rsidRPr="005C40DA">
        <w:rPr>
          <w:rFonts w:ascii="Tahoma" w:hAnsi="Tahoma" w:cs="Tahoma"/>
          <w:color w:val="000000"/>
          <w:sz w:val="16"/>
          <w:szCs w:val="16"/>
          <w:lang w:val="it-IT"/>
        </w:rPr>
        <w:t xml:space="preserve"> usluge-</w:t>
      </w:r>
      <w:proofErr w:type="spellStart"/>
      <w:r w:rsidRPr="005C40DA">
        <w:rPr>
          <w:rFonts w:ascii="Tahoma" w:hAnsi="Tahoma" w:cs="Tahoma"/>
          <w:color w:val="000000"/>
          <w:sz w:val="16"/>
          <w:szCs w:val="16"/>
          <w:lang w:val="it-IT"/>
        </w:rPr>
        <w:t>Analiza</w:t>
      </w:r>
      <w:proofErr w:type="spellEnd"/>
      <w:r w:rsidRPr="005C40DA">
        <w:rPr>
          <w:rFonts w:ascii="Tahoma" w:hAnsi="Tahoma" w:cs="Tahoma"/>
          <w:color w:val="000000"/>
          <w:sz w:val="16"/>
          <w:szCs w:val="16"/>
          <w:lang w:val="it-IT"/>
        </w:rPr>
        <w:t xml:space="preserve"> mora</w:t>
      </w:r>
      <w:r w:rsidRPr="005C40DA">
        <w:rPr>
          <w:rFonts w:ascii="Arial" w:hAnsi="Arial" w:cs="Arial"/>
          <w:sz w:val="24"/>
          <w:szCs w:val="24"/>
          <w:lang w:val="it-IT"/>
        </w:rPr>
        <w:tab/>
      </w:r>
      <w:r w:rsidRPr="005C40DA">
        <w:rPr>
          <w:rFonts w:ascii="Tahoma" w:hAnsi="Tahoma" w:cs="Tahoma"/>
          <w:color w:val="000000"/>
          <w:sz w:val="16"/>
          <w:szCs w:val="16"/>
          <w:lang w:val="it-IT"/>
        </w:rPr>
        <w:t>3.750,00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3.750,00</w:t>
      </w:r>
      <w:r w:rsidRPr="005C40DA">
        <w:rPr>
          <w:rFonts w:ascii="Arial" w:hAnsi="Arial" w:cs="Arial"/>
          <w:sz w:val="24"/>
          <w:szCs w:val="24"/>
          <w:lang w:val="it-IT"/>
        </w:rPr>
        <w:tab/>
      </w:r>
      <w:r w:rsidRPr="005C40DA">
        <w:rPr>
          <w:rFonts w:ascii="Tahoma" w:hAnsi="Tahoma" w:cs="Tahoma"/>
          <w:color w:val="000000"/>
          <w:sz w:val="16"/>
          <w:szCs w:val="16"/>
          <w:lang w:val="it-IT"/>
        </w:rPr>
        <w:t>160,00</w:t>
      </w:r>
      <w:r w:rsidRPr="005C40DA">
        <w:rPr>
          <w:rFonts w:ascii="Arial" w:hAnsi="Arial" w:cs="Arial"/>
          <w:sz w:val="24"/>
          <w:szCs w:val="24"/>
          <w:lang w:val="it-IT"/>
        </w:rPr>
        <w:tab/>
      </w:r>
      <w:r w:rsidRPr="005C40DA">
        <w:rPr>
          <w:rFonts w:ascii="Tahoma" w:hAnsi="Tahoma" w:cs="Tahoma"/>
          <w:color w:val="000000"/>
          <w:sz w:val="16"/>
          <w:szCs w:val="16"/>
          <w:lang w:val="it-IT"/>
        </w:rPr>
        <w:t>62,50</w:t>
      </w:r>
    </w:p>
    <w:p w14:paraId="0622B38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32373</w:t>
      </w:r>
      <w:r w:rsidRPr="005C40DA">
        <w:rPr>
          <w:rFonts w:ascii="Arial" w:hAnsi="Arial" w:cs="Arial"/>
          <w:sz w:val="24"/>
          <w:szCs w:val="24"/>
          <w:lang w:val="it-IT"/>
        </w:rPr>
        <w:tab/>
      </w:r>
      <w:r w:rsidRPr="005C40DA">
        <w:rPr>
          <w:rFonts w:ascii="Tahoma" w:hAnsi="Tahoma" w:cs="Tahoma"/>
          <w:color w:val="000000"/>
          <w:sz w:val="14"/>
          <w:szCs w:val="14"/>
          <w:lang w:val="it-IT"/>
        </w:rPr>
        <w:t>39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geodetske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107.712,52</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145.833,75</w:t>
      </w:r>
      <w:r w:rsidRPr="005C40DA">
        <w:rPr>
          <w:rFonts w:ascii="Arial" w:hAnsi="Arial" w:cs="Arial"/>
          <w:sz w:val="24"/>
          <w:szCs w:val="24"/>
          <w:lang w:val="it-IT"/>
        </w:rPr>
        <w:tab/>
      </w:r>
      <w:r w:rsidRPr="005C40DA">
        <w:rPr>
          <w:rFonts w:ascii="Tahoma" w:hAnsi="Tahoma" w:cs="Tahoma"/>
          <w:color w:val="000000"/>
          <w:sz w:val="16"/>
          <w:szCs w:val="16"/>
          <w:lang w:val="it-IT"/>
        </w:rPr>
        <w:t>139,26</w:t>
      </w:r>
      <w:r w:rsidRPr="005C40DA">
        <w:rPr>
          <w:rFonts w:ascii="Arial" w:hAnsi="Arial" w:cs="Arial"/>
          <w:sz w:val="24"/>
          <w:szCs w:val="24"/>
          <w:lang w:val="it-IT"/>
        </w:rPr>
        <w:tab/>
      </w:r>
      <w:r w:rsidRPr="005C40DA">
        <w:rPr>
          <w:rFonts w:ascii="Tahoma" w:hAnsi="Tahoma" w:cs="Tahoma"/>
          <w:color w:val="000000"/>
          <w:sz w:val="16"/>
          <w:szCs w:val="16"/>
          <w:lang w:val="it-IT"/>
        </w:rPr>
        <w:t>97,22</w:t>
      </w:r>
    </w:p>
    <w:p w14:paraId="7C4E7AF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32374</w:t>
      </w:r>
      <w:r w:rsidRPr="005C40DA">
        <w:rPr>
          <w:rFonts w:ascii="Arial" w:hAnsi="Arial" w:cs="Arial"/>
          <w:sz w:val="24"/>
          <w:szCs w:val="24"/>
          <w:lang w:val="it-IT"/>
        </w:rPr>
        <w:tab/>
      </w:r>
      <w:r w:rsidRPr="005C40DA">
        <w:rPr>
          <w:rFonts w:ascii="Tahoma" w:hAnsi="Tahoma" w:cs="Tahoma"/>
          <w:color w:val="000000"/>
          <w:sz w:val="14"/>
          <w:szCs w:val="14"/>
          <w:lang w:val="it-IT"/>
        </w:rPr>
        <w:t>40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nadzor</w:t>
      </w:r>
      <w:r w:rsidRPr="005C40DA">
        <w:rPr>
          <w:rFonts w:ascii="Arial" w:hAnsi="Arial" w:cs="Arial"/>
          <w:sz w:val="24"/>
          <w:szCs w:val="24"/>
          <w:lang w:val="it-IT"/>
        </w:rPr>
        <w:tab/>
      </w:r>
      <w:r w:rsidRPr="005C40DA">
        <w:rPr>
          <w:rFonts w:ascii="Tahoma" w:hAnsi="Tahoma" w:cs="Tahoma"/>
          <w:color w:val="000000"/>
          <w:sz w:val="16"/>
          <w:szCs w:val="16"/>
          <w:lang w:val="it-IT"/>
        </w:rPr>
        <w:t>11.125,00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49.784,48</w:t>
      </w:r>
      <w:r w:rsidRPr="005C40DA">
        <w:rPr>
          <w:rFonts w:ascii="Arial" w:hAnsi="Arial" w:cs="Arial"/>
          <w:sz w:val="24"/>
          <w:szCs w:val="24"/>
          <w:lang w:val="it-IT"/>
        </w:rPr>
        <w:tab/>
      </w:r>
      <w:r w:rsidRPr="005C40DA">
        <w:rPr>
          <w:rFonts w:ascii="Tahoma" w:hAnsi="Tahoma" w:cs="Tahoma"/>
          <w:color w:val="000000"/>
          <w:sz w:val="16"/>
          <w:szCs w:val="16"/>
          <w:lang w:val="it-IT"/>
        </w:rPr>
        <w:t>449,44</w:t>
      </w:r>
      <w:r w:rsidRPr="005C40DA">
        <w:rPr>
          <w:rFonts w:ascii="Arial" w:hAnsi="Arial" w:cs="Arial"/>
          <w:sz w:val="24"/>
          <w:szCs w:val="24"/>
          <w:lang w:val="it-IT"/>
        </w:rPr>
        <w:tab/>
      </w:r>
      <w:r w:rsidRPr="005C40DA">
        <w:rPr>
          <w:rFonts w:ascii="Tahoma" w:hAnsi="Tahoma" w:cs="Tahoma"/>
          <w:color w:val="000000"/>
          <w:sz w:val="16"/>
          <w:szCs w:val="16"/>
          <w:lang w:val="it-IT"/>
        </w:rPr>
        <w:t>99,57</w:t>
      </w:r>
    </w:p>
    <w:p w14:paraId="69D03AA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32379</w:t>
      </w:r>
      <w:r w:rsidRPr="005C40DA">
        <w:rPr>
          <w:rFonts w:ascii="Arial" w:hAnsi="Arial" w:cs="Arial"/>
          <w:sz w:val="24"/>
          <w:szCs w:val="24"/>
          <w:lang w:val="it-IT"/>
        </w:rPr>
        <w:tab/>
      </w:r>
      <w:r w:rsidRPr="005C40DA">
        <w:rPr>
          <w:rFonts w:ascii="Tahoma" w:hAnsi="Tahoma" w:cs="Tahoma"/>
          <w:color w:val="000000"/>
          <w:sz w:val="14"/>
          <w:szCs w:val="14"/>
          <w:lang w:val="it-IT"/>
        </w:rPr>
        <w:t>514</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intelektualne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46732A5"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Sporazum</w:t>
      </w:r>
      <w:proofErr w:type="spellEnd"/>
      <w:r w:rsidRPr="005C40DA">
        <w:rPr>
          <w:rFonts w:ascii="Tahoma" w:hAnsi="Tahoma" w:cs="Tahoma"/>
          <w:color w:val="000000"/>
          <w:sz w:val="16"/>
          <w:szCs w:val="16"/>
          <w:lang w:val="it-IT"/>
        </w:rPr>
        <w:t xml:space="preserve"> o </w:t>
      </w:r>
      <w:proofErr w:type="spellStart"/>
      <w:r w:rsidRPr="005C40DA">
        <w:rPr>
          <w:rFonts w:ascii="Tahoma" w:hAnsi="Tahoma" w:cs="Tahoma"/>
          <w:color w:val="000000"/>
          <w:sz w:val="16"/>
          <w:szCs w:val="16"/>
          <w:lang w:val="it-IT"/>
        </w:rPr>
        <w:t>suradnji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između</w:t>
      </w:r>
      <w:proofErr w:type="spellEnd"/>
      <w:r w:rsidRPr="005C40DA">
        <w:rPr>
          <w:rFonts w:ascii="Tahoma" w:hAnsi="Tahoma" w:cs="Tahoma"/>
          <w:color w:val="000000"/>
          <w:sz w:val="16"/>
          <w:szCs w:val="16"/>
          <w:lang w:val="it-IT"/>
        </w:rPr>
        <w:t xml:space="preserve"> I.Ž. </w:t>
      </w:r>
      <w:proofErr w:type="spellStart"/>
      <w:r w:rsidRPr="005C40DA">
        <w:rPr>
          <w:rFonts w:ascii="Tahoma" w:hAnsi="Tahoma" w:cs="Tahoma"/>
          <w:color w:val="000000"/>
          <w:sz w:val="16"/>
          <w:szCs w:val="16"/>
          <w:lang w:val="it-IT"/>
        </w:rPr>
        <w:t>općina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gradova</w:t>
      </w:r>
      <w:proofErr w:type="spellEnd"/>
    </w:p>
    <w:p w14:paraId="360EC83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32379</w:t>
      </w:r>
      <w:r w:rsidRPr="005C40DA">
        <w:rPr>
          <w:rFonts w:ascii="Arial" w:hAnsi="Arial" w:cs="Arial"/>
          <w:sz w:val="24"/>
          <w:szCs w:val="24"/>
          <w:lang w:val="it-IT"/>
        </w:rPr>
        <w:tab/>
      </w:r>
      <w:r w:rsidRPr="005C40DA">
        <w:rPr>
          <w:rFonts w:ascii="Tahoma" w:hAnsi="Tahoma" w:cs="Tahoma"/>
          <w:color w:val="000000"/>
          <w:sz w:val="14"/>
          <w:szCs w:val="14"/>
          <w:lang w:val="it-IT"/>
        </w:rPr>
        <w:t>515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intelektualne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0230180"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Sporazum</w:t>
      </w:r>
      <w:proofErr w:type="spellEnd"/>
      <w:r w:rsidRPr="005C40DA">
        <w:rPr>
          <w:rFonts w:ascii="Tahoma" w:hAnsi="Tahoma" w:cs="Tahoma"/>
          <w:color w:val="000000"/>
          <w:sz w:val="16"/>
          <w:szCs w:val="16"/>
          <w:lang w:val="it-IT"/>
        </w:rPr>
        <w:t xml:space="preserve"> o </w:t>
      </w:r>
      <w:proofErr w:type="spellStart"/>
      <w:r w:rsidRPr="005C40DA">
        <w:rPr>
          <w:rFonts w:ascii="Tahoma" w:hAnsi="Tahoma" w:cs="Tahoma"/>
          <w:color w:val="000000"/>
          <w:sz w:val="16"/>
          <w:szCs w:val="16"/>
          <w:lang w:val="it-IT"/>
        </w:rPr>
        <w:t>zajedničkom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sufinanciranju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obavljanja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w:t>
      </w:r>
      <w:proofErr w:type="spellEnd"/>
      <w:r w:rsidRPr="005C40DA">
        <w:rPr>
          <w:rFonts w:ascii="Tahoma" w:hAnsi="Tahoma" w:cs="Tahoma"/>
          <w:color w:val="000000"/>
          <w:sz w:val="16"/>
          <w:szCs w:val="16"/>
          <w:lang w:val="it-IT"/>
        </w:rPr>
        <w:t xml:space="preserve"> </w:t>
      </w:r>
    </w:p>
    <w:p w14:paraId="09FD7574"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nezakonito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zgrade</w:t>
      </w:r>
      <w:proofErr w:type="spellEnd"/>
    </w:p>
    <w:p w14:paraId="5B8F909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1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32376</w:t>
      </w:r>
      <w:r w:rsidRPr="005C40DA">
        <w:rPr>
          <w:rFonts w:ascii="Arial" w:hAnsi="Arial" w:cs="Arial"/>
          <w:sz w:val="24"/>
          <w:szCs w:val="24"/>
          <w:lang w:val="it-IT"/>
        </w:rPr>
        <w:tab/>
      </w:r>
      <w:r w:rsidRPr="005C40DA">
        <w:rPr>
          <w:rFonts w:ascii="Tahoma" w:hAnsi="Tahoma" w:cs="Tahoma"/>
          <w:color w:val="000000"/>
          <w:sz w:val="14"/>
          <w:szCs w:val="14"/>
          <w:lang w:val="it-IT"/>
        </w:rPr>
        <w:t>518</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vještačenja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3.500,00</w:t>
      </w:r>
      <w:r w:rsidRPr="005C40DA">
        <w:rPr>
          <w:rFonts w:ascii="Arial" w:hAnsi="Arial" w:cs="Arial"/>
          <w:sz w:val="24"/>
          <w:szCs w:val="24"/>
          <w:lang w:val="it-IT"/>
        </w:rPr>
        <w:tab/>
      </w:r>
      <w:r w:rsidRPr="005C40DA">
        <w:rPr>
          <w:rFonts w:ascii="Tahoma" w:hAnsi="Tahoma" w:cs="Tahoma"/>
          <w:color w:val="000000"/>
          <w:sz w:val="16"/>
          <w:szCs w:val="16"/>
          <w:lang w:val="it-IT"/>
        </w:rPr>
        <w:t>3.500,00</w:t>
      </w:r>
      <w:r w:rsidRPr="005C40DA">
        <w:rPr>
          <w:rFonts w:ascii="Arial" w:hAnsi="Arial" w:cs="Arial"/>
          <w:sz w:val="24"/>
          <w:szCs w:val="24"/>
          <w:lang w:val="it-IT"/>
        </w:rPr>
        <w:tab/>
      </w:r>
      <w:r w:rsidRPr="005C40DA">
        <w:rPr>
          <w:rFonts w:ascii="Tahoma" w:hAnsi="Tahoma" w:cs="Tahoma"/>
          <w:color w:val="000000"/>
          <w:sz w:val="16"/>
          <w:szCs w:val="16"/>
          <w:lang w:val="it-IT"/>
        </w:rPr>
        <w:t>3.500,00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DAC076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izrade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vještačkog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nalaza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mišljenja</w:t>
      </w:r>
      <w:proofErr w:type="spellEnd"/>
      <w:r w:rsidRPr="005C40DA">
        <w:rPr>
          <w:rFonts w:ascii="Tahoma" w:hAnsi="Tahoma" w:cs="Tahoma"/>
          <w:color w:val="000000"/>
          <w:sz w:val="16"/>
          <w:szCs w:val="16"/>
          <w:lang w:val="it-IT"/>
        </w:rPr>
        <w:t xml:space="preserve"> radi </w:t>
      </w:r>
      <w:proofErr w:type="spellStart"/>
      <w:r w:rsidRPr="005C40DA">
        <w:rPr>
          <w:rFonts w:ascii="Tahoma" w:hAnsi="Tahoma" w:cs="Tahoma"/>
          <w:color w:val="000000"/>
          <w:sz w:val="16"/>
          <w:szCs w:val="16"/>
          <w:lang w:val="it-IT"/>
        </w:rPr>
        <w:t>povezivanja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knjige</w:t>
      </w:r>
      <w:proofErr w:type="spellEnd"/>
      <w:r w:rsidRPr="005C40DA">
        <w:rPr>
          <w:rFonts w:ascii="Tahoma" w:hAnsi="Tahoma" w:cs="Tahoma"/>
          <w:color w:val="000000"/>
          <w:sz w:val="16"/>
          <w:szCs w:val="16"/>
          <w:lang w:val="it-IT"/>
        </w:rPr>
        <w:t xml:space="preserve"> </w:t>
      </w:r>
    </w:p>
    <w:p w14:paraId="3BA55DAD"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položenih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ugovora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zemljišnjih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knjiga</w:t>
      </w:r>
      <w:proofErr w:type="spellEnd"/>
    </w:p>
    <w:p w14:paraId="52078C7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1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32399</w:t>
      </w:r>
      <w:r w:rsidRPr="005C40DA">
        <w:rPr>
          <w:rFonts w:ascii="Arial" w:hAnsi="Arial" w:cs="Arial"/>
          <w:sz w:val="24"/>
          <w:szCs w:val="24"/>
          <w:lang w:val="it-IT"/>
        </w:rPr>
        <w:tab/>
      </w:r>
      <w:r w:rsidRPr="005C40DA">
        <w:rPr>
          <w:rFonts w:ascii="Tahoma" w:hAnsi="Tahoma" w:cs="Tahoma"/>
          <w:color w:val="000000"/>
          <w:sz w:val="14"/>
          <w:szCs w:val="14"/>
          <w:lang w:val="it-IT"/>
        </w:rPr>
        <w:t>435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nespomenute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6A48A2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SREĐIVANJE ARHIVSKOG I REGISTRATURSKOG GRADIVA</w:t>
      </w:r>
    </w:p>
    <w:p w14:paraId="715584C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32921</w:t>
      </w:r>
      <w:r w:rsidRPr="005C40DA">
        <w:rPr>
          <w:rFonts w:ascii="Arial" w:hAnsi="Arial" w:cs="Arial"/>
          <w:sz w:val="24"/>
          <w:szCs w:val="24"/>
          <w:lang w:val="it-IT"/>
        </w:rPr>
        <w:tab/>
      </w:r>
      <w:r w:rsidRPr="005C40DA">
        <w:rPr>
          <w:rFonts w:ascii="Tahoma" w:hAnsi="Tahoma" w:cs="Tahoma"/>
          <w:color w:val="000000"/>
          <w:sz w:val="14"/>
          <w:szCs w:val="14"/>
          <w:lang w:val="it-IT"/>
        </w:rPr>
        <w:t>45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Premije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prijevoznih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29.962,66</w:t>
      </w:r>
      <w:r w:rsidRPr="005C40DA">
        <w:rPr>
          <w:rFonts w:ascii="Arial" w:hAnsi="Arial" w:cs="Arial"/>
          <w:sz w:val="24"/>
          <w:szCs w:val="24"/>
          <w:lang w:val="it-IT"/>
        </w:rPr>
        <w:tab/>
      </w:r>
      <w:r w:rsidRPr="005C40DA">
        <w:rPr>
          <w:rFonts w:ascii="Tahoma" w:hAnsi="Tahoma" w:cs="Tahoma"/>
          <w:color w:val="000000"/>
          <w:sz w:val="16"/>
          <w:szCs w:val="16"/>
          <w:lang w:val="it-IT"/>
        </w:rPr>
        <w:t>27.000,00</w:t>
      </w:r>
      <w:r w:rsidRPr="005C40DA">
        <w:rPr>
          <w:rFonts w:ascii="Arial" w:hAnsi="Arial" w:cs="Arial"/>
          <w:sz w:val="24"/>
          <w:szCs w:val="24"/>
          <w:lang w:val="it-IT"/>
        </w:rPr>
        <w:tab/>
      </w:r>
      <w:r w:rsidRPr="005C40DA">
        <w:rPr>
          <w:rFonts w:ascii="Tahoma" w:hAnsi="Tahoma" w:cs="Tahoma"/>
          <w:color w:val="000000"/>
          <w:sz w:val="16"/>
          <w:szCs w:val="16"/>
          <w:lang w:val="it-IT"/>
        </w:rPr>
        <w:t>27.000,00</w:t>
      </w:r>
      <w:r w:rsidRPr="005C40DA">
        <w:rPr>
          <w:rFonts w:ascii="Arial" w:hAnsi="Arial" w:cs="Arial"/>
          <w:sz w:val="24"/>
          <w:szCs w:val="24"/>
          <w:lang w:val="it-IT"/>
        </w:rPr>
        <w:tab/>
      </w:r>
      <w:r w:rsidRPr="005C40DA">
        <w:rPr>
          <w:rFonts w:ascii="Tahoma" w:hAnsi="Tahoma" w:cs="Tahoma"/>
          <w:color w:val="000000"/>
          <w:sz w:val="16"/>
          <w:szCs w:val="16"/>
          <w:lang w:val="it-IT"/>
        </w:rPr>
        <w:t>19.038,71</w:t>
      </w:r>
      <w:r w:rsidRPr="005C40DA">
        <w:rPr>
          <w:rFonts w:ascii="Arial" w:hAnsi="Arial" w:cs="Arial"/>
          <w:sz w:val="24"/>
          <w:szCs w:val="24"/>
          <w:lang w:val="it-IT"/>
        </w:rPr>
        <w:tab/>
      </w:r>
      <w:r w:rsidRPr="005C40DA">
        <w:rPr>
          <w:rFonts w:ascii="Tahoma" w:hAnsi="Tahoma" w:cs="Tahoma"/>
          <w:color w:val="000000"/>
          <w:sz w:val="16"/>
          <w:szCs w:val="16"/>
          <w:lang w:val="it-IT"/>
        </w:rPr>
        <w:t>90,11</w:t>
      </w:r>
      <w:r w:rsidRPr="005C40DA">
        <w:rPr>
          <w:rFonts w:ascii="Arial" w:hAnsi="Arial" w:cs="Arial"/>
          <w:sz w:val="24"/>
          <w:szCs w:val="24"/>
          <w:lang w:val="it-IT"/>
        </w:rPr>
        <w:tab/>
      </w:r>
      <w:r w:rsidRPr="005C40DA">
        <w:rPr>
          <w:rFonts w:ascii="Tahoma" w:hAnsi="Tahoma" w:cs="Tahoma"/>
          <w:color w:val="000000"/>
          <w:sz w:val="16"/>
          <w:szCs w:val="16"/>
          <w:lang w:val="it-IT"/>
        </w:rPr>
        <w:t>70,51</w:t>
      </w:r>
    </w:p>
    <w:p w14:paraId="78D3115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32931</w:t>
      </w:r>
      <w:r w:rsidRPr="005C40DA">
        <w:rPr>
          <w:rFonts w:ascii="Arial" w:hAnsi="Arial" w:cs="Arial"/>
          <w:sz w:val="24"/>
          <w:szCs w:val="24"/>
          <w:lang w:val="it-IT"/>
        </w:rPr>
        <w:tab/>
      </w:r>
      <w:r w:rsidRPr="005C40DA">
        <w:rPr>
          <w:rFonts w:ascii="Tahoma" w:hAnsi="Tahoma" w:cs="Tahoma"/>
          <w:color w:val="000000"/>
          <w:sz w:val="14"/>
          <w:szCs w:val="14"/>
          <w:lang w:val="it-IT"/>
        </w:rPr>
        <w:t>47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Reprezentacija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20.030,32</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12.424,93</w:t>
      </w:r>
      <w:r w:rsidRPr="005C40DA">
        <w:rPr>
          <w:rFonts w:ascii="Arial" w:hAnsi="Arial" w:cs="Arial"/>
          <w:sz w:val="24"/>
          <w:szCs w:val="24"/>
          <w:lang w:val="it-IT"/>
        </w:rPr>
        <w:tab/>
      </w:r>
      <w:r w:rsidRPr="005C40DA">
        <w:rPr>
          <w:rFonts w:ascii="Tahoma" w:hAnsi="Tahoma" w:cs="Tahoma"/>
          <w:color w:val="000000"/>
          <w:sz w:val="16"/>
          <w:szCs w:val="16"/>
          <w:lang w:val="it-IT"/>
        </w:rPr>
        <w:t>124,81</w:t>
      </w:r>
      <w:r w:rsidRPr="005C40DA">
        <w:rPr>
          <w:rFonts w:ascii="Arial" w:hAnsi="Arial" w:cs="Arial"/>
          <w:sz w:val="24"/>
          <w:szCs w:val="24"/>
          <w:lang w:val="it-IT"/>
        </w:rPr>
        <w:tab/>
      </w:r>
      <w:r w:rsidRPr="005C40DA">
        <w:rPr>
          <w:rFonts w:ascii="Tahoma" w:hAnsi="Tahoma" w:cs="Tahoma"/>
          <w:color w:val="000000"/>
          <w:sz w:val="16"/>
          <w:szCs w:val="16"/>
          <w:lang w:val="it-IT"/>
        </w:rPr>
        <w:t>49,70</w:t>
      </w:r>
    </w:p>
    <w:p w14:paraId="544C409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32999</w:t>
      </w:r>
      <w:r w:rsidRPr="005C40DA">
        <w:rPr>
          <w:rFonts w:ascii="Arial" w:hAnsi="Arial" w:cs="Arial"/>
          <w:sz w:val="24"/>
          <w:szCs w:val="24"/>
          <w:lang w:val="it-IT"/>
        </w:rPr>
        <w:tab/>
      </w:r>
      <w:r w:rsidRPr="005C40DA">
        <w:rPr>
          <w:rFonts w:ascii="Tahoma" w:hAnsi="Tahoma" w:cs="Tahoma"/>
          <w:color w:val="000000"/>
          <w:sz w:val="14"/>
          <w:szCs w:val="14"/>
          <w:lang w:val="it-IT"/>
        </w:rPr>
        <w:t>365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71.730,00</w:t>
      </w:r>
      <w:r w:rsidRPr="005C40DA">
        <w:rPr>
          <w:rFonts w:ascii="Arial" w:hAnsi="Arial" w:cs="Arial"/>
          <w:sz w:val="24"/>
          <w:szCs w:val="24"/>
          <w:lang w:val="it-IT"/>
        </w:rPr>
        <w:tab/>
      </w:r>
      <w:r w:rsidRPr="005C40DA">
        <w:rPr>
          <w:rFonts w:ascii="Tahoma" w:hAnsi="Tahoma" w:cs="Tahoma"/>
          <w:color w:val="000000"/>
          <w:sz w:val="16"/>
          <w:szCs w:val="16"/>
          <w:lang w:val="it-IT"/>
        </w:rPr>
        <w:t>44.000,00</w:t>
      </w:r>
      <w:r w:rsidRPr="005C40DA">
        <w:rPr>
          <w:rFonts w:ascii="Arial" w:hAnsi="Arial" w:cs="Arial"/>
          <w:sz w:val="24"/>
          <w:szCs w:val="24"/>
          <w:lang w:val="it-IT"/>
        </w:rPr>
        <w:tab/>
      </w:r>
      <w:r w:rsidRPr="005C40DA">
        <w:rPr>
          <w:rFonts w:ascii="Tahoma" w:hAnsi="Tahoma" w:cs="Tahoma"/>
          <w:color w:val="000000"/>
          <w:sz w:val="16"/>
          <w:szCs w:val="16"/>
          <w:lang w:val="it-IT"/>
        </w:rPr>
        <w:t>44.000,00</w:t>
      </w:r>
      <w:r w:rsidRPr="005C40DA">
        <w:rPr>
          <w:rFonts w:ascii="Arial" w:hAnsi="Arial" w:cs="Arial"/>
          <w:sz w:val="24"/>
          <w:szCs w:val="24"/>
          <w:lang w:val="it-IT"/>
        </w:rPr>
        <w:tab/>
      </w:r>
      <w:r w:rsidRPr="005C40DA">
        <w:rPr>
          <w:rFonts w:ascii="Tahoma" w:hAnsi="Tahoma" w:cs="Tahoma"/>
          <w:color w:val="000000"/>
          <w:sz w:val="16"/>
          <w:szCs w:val="16"/>
          <w:lang w:val="it-IT"/>
        </w:rPr>
        <w:t>43.050,61</w:t>
      </w:r>
      <w:r w:rsidRPr="005C40DA">
        <w:rPr>
          <w:rFonts w:ascii="Arial" w:hAnsi="Arial" w:cs="Arial"/>
          <w:sz w:val="24"/>
          <w:szCs w:val="24"/>
          <w:lang w:val="it-IT"/>
        </w:rPr>
        <w:tab/>
      </w:r>
      <w:r w:rsidRPr="005C40DA">
        <w:rPr>
          <w:rFonts w:ascii="Tahoma" w:hAnsi="Tahoma" w:cs="Tahoma"/>
          <w:color w:val="000000"/>
          <w:sz w:val="16"/>
          <w:szCs w:val="16"/>
          <w:lang w:val="it-IT"/>
        </w:rPr>
        <w:t>61,34</w:t>
      </w:r>
      <w:r w:rsidRPr="005C40DA">
        <w:rPr>
          <w:rFonts w:ascii="Arial" w:hAnsi="Arial" w:cs="Arial"/>
          <w:sz w:val="24"/>
          <w:szCs w:val="24"/>
          <w:lang w:val="it-IT"/>
        </w:rPr>
        <w:tab/>
      </w:r>
      <w:r w:rsidRPr="005C40DA">
        <w:rPr>
          <w:rFonts w:ascii="Tahoma" w:hAnsi="Tahoma" w:cs="Tahoma"/>
          <w:color w:val="000000"/>
          <w:sz w:val="16"/>
          <w:szCs w:val="16"/>
          <w:lang w:val="it-IT"/>
        </w:rPr>
        <w:t>97,84</w:t>
      </w:r>
    </w:p>
    <w:p w14:paraId="0C56DDE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POVRAT JAMČEVINA</w:t>
      </w:r>
      <w:r w:rsidRPr="005C40DA">
        <w:rPr>
          <w:rFonts w:ascii="Arial" w:hAnsi="Arial" w:cs="Arial"/>
          <w:sz w:val="24"/>
          <w:szCs w:val="24"/>
          <w:lang w:val="it-IT"/>
        </w:rPr>
        <w:tab/>
      </w:r>
      <w:r w:rsidRPr="005C40DA">
        <w:rPr>
          <w:rFonts w:ascii="Tahoma" w:hAnsi="Tahoma" w:cs="Tahoma"/>
          <w:i/>
          <w:iCs/>
          <w:color w:val="000000"/>
          <w:sz w:val="16"/>
          <w:szCs w:val="16"/>
          <w:lang w:val="it-IT"/>
        </w:rPr>
        <w:t>71.730,00</w:t>
      </w:r>
      <w:r w:rsidRPr="005C40DA">
        <w:rPr>
          <w:rFonts w:ascii="Arial" w:hAnsi="Arial" w:cs="Arial"/>
          <w:sz w:val="24"/>
          <w:szCs w:val="24"/>
          <w:lang w:val="it-IT"/>
        </w:rPr>
        <w:tab/>
      </w:r>
      <w:r w:rsidRPr="005C40DA">
        <w:rPr>
          <w:rFonts w:ascii="Tahoma" w:hAnsi="Tahoma" w:cs="Tahoma"/>
          <w:i/>
          <w:iCs/>
          <w:color w:val="000000"/>
          <w:sz w:val="16"/>
          <w:szCs w:val="16"/>
          <w:lang w:val="it-IT"/>
        </w:rPr>
        <w:t>44.000,00</w:t>
      </w:r>
      <w:r w:rsidRPr="005C40DA">
        <w:rPr>
          <w:rFonts w:ascii="Arial" w:hAnsi="Arial" w:cs="Arial"/>
          <w:sz w:val="24"/>
          <w:szCs w:val="24"/>
          <w:lang w:val="it-IT"/>
        </w:rPr>
        <w:tab/>
      </w:r>
      <w:r w:rsidRPr="005C40DA">
        <w:rPr>
          <w:rFonts w:ascii="Tahoma" w:hAnsi="Tahoma" w:cs="Tahoma"/>
          <w:i/>
          <w:iCs/>
          <w:color w:val="000000"/>
          <w:sz w:val="16"/>
          <w:szCs w:val="16"/>
          <w:lang w:val="it-IT"/>
        </w:rPr>
        <w:t>44.000,00</w:t>
      </w:r>
      <w:r w:rsidRPr="005C40DA">
        <w:rPr>
          <w:rFonts w:ascii="Arial" w:hAnsi="Arial" w:cs="Arial"/>
          <w:sz w:val="24"/>
          <w:szCs w:val="24"/>
          <w:lang w:val="it-IT"/>
        </w:rPr>
        <w:tab/>
      </w:r>
      <w:r w:rsidRPr="005C40DA">
        <w:rPr>
          <w:rFonts w:ascii="Tahoma" w:hAnsi="Tahoma" w:cs="Tahoma"/>
          <w:i/>
          <w:iCs/>
          <w:color w:val="000000"/>
          <w:sz w:val="16"/>
          <w:szCs w:val="16"/>
          <w:lang w:val="it-IT"/>
        </w:rPr>
        <w:t>43.050,61</w:t>
      </w:r>
      <w:r w:rsidRPr="005C40DA">
        <w:rPr>
          <w:rFonts w:ascii="Arial" w:hAnsi="Arial" w:cs="Arial"/>
          <w:sz w:val="24"/>
          <w:szCs w:val="24"/>
          <w:lang w:val="it-IT"/>
        </w:rPr>
        <w:tab/>
      </w:r>
      <w:r w:rsidRPr="005C40DA">
        <w:rPr>
          <w:rFonts w:ascii="Tahoma" w:hAnsi="Tahoma" w:cs="Tahoma"/>
          <w:color w:val="000000"/>
          <w:sz w:val="16"/>
          <w:szCs w:val="16"/>
          <w:lang w:val="it-IT"/>
        </w:rPr>
        <w:t>61,34</w:t>
      </w:r>
      <w:r w:rsidRPr="005C40DA">
        <w:rPr>
          <w:rFonts w:ascii="Arial" w:hAnsi="Arial" w:cs="Arial"/>
          <w:sz w:val="24"/>
          <w:szCs w:val="24"/>
          <w:lang w:val="it-IT"/>
        </w:rPr>
        <w:tab/>
      </w:r>
      <w:r w:rsidRPr="005C40DA">
        <w:rPr>
          <w:rFonts w:ascii="Tahoma" w:hAnsi="Tahoma" w:cs="Tahoma"/>
          <w:color w:val="000000"/>
          <w:sz w:val="16"/>
          <w:szCs w:val="16"/>
          <w:lang w:val="it-IT"/>
        </w:rPr>
        <w:t>97,84</w:t>
      </w:r>
    </w:p>
    <w:p w14:paraId="7B8C138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32999</w:t>
      </w:r>
      <w:r w:rsidRPr="005C40DA">
        <w:rPr>
          <w:rFonts w:ascii="Arial" w:hAnsi="Arial" w:cs="Arial"/>
          <w:sz w:val="24"/>
          <w:szCs w:val="24"/>
          <w:lang w:val="it-IT"/>
        </w:rPr>
        <w:tab/>
      </w:r>
      <w:r w:rsidRPr="005C40DA">
        <w:rPr>
          <w:rFonts w:ascii="Tahoma" w:hAnsi="Tahoma" w:cs="Tahoma"/>
          <w:color w:val="000000"/>
          <w:sz w:val="14"/>
          <w:szCs w:val="14"/>
          <w:lang w:val="it-IT"/>
        </w:rPr>
        <w:t>488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1.294,10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2.154,25</w:t>
      </w:r>
      <w:r w:rsidRPr="005C40DA">
        <w:rPr>
          <w:rFonts w:ascii="Arial" w:hAnsi="Arial" w:cs="Arial"/>
          <w:sz w:val="24"/>
          <w:szCs w:val="24"/>
          <w:lang w:val="it-IT"/>
        </w:rPr>
        <w:tab/>
      </w:r>
      <w:r w:rsidRPr="005C40DA">
        <w:rPr>
          <w:rFonts w:ascii="Tahoma" w:hAnsi="Tahoma" w:cs="Tahoma"/>
          <w:color w:val="000000"/>
          <w:sz w:val="16"/>
          <w:szCs w:val="16"/>
          <w:lang w:val="it-IT"/>
        </w:rPr>
        <w:t>386,37</w:t>
      </w:r>
      <w:r w:rsidRPr="005C40DA">
        <w:rPr>
          <w:rFonts w:ascii="Arial" w:hAnsi="Arial" w:cs="Arial"/>
          <w:sz w:val="24"/>
          <w:szCs w:val="24"/>
          <w:lang w:val="it-IT"/>
        </w:rPr>
        <w:tab/>
      </w:r>
      <w:r w:rsidRPr="005C40DA">
        <w:rPr>
          <w:rFonts w:ascii="Tahoma" w:hAnsi="Tahoma" w:cs="Tahoma"/>
          <w:color w:val="000000"/>
          <w:sz w:val="16"/>
          <w:szCs w:val="16"/>
          <w:lang w:val="it-IT"/>
        </w:rPr>
        <w:t>43,09</w:t>
      </w:r>
    </w:p>
    <w:p w14:paraId="47D6F53E"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Usluge Fine</w:t>
      </w:r>
    </w:p>
    <w:p w14:paraId="1C8B3074"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34311</w:t>
      </w:r>
      <w:r>
        <w:rPr>
          <w:rFonts w:ascii="Arial" w:hAnsi="Arial" w:cs="Arial"/>
          <w:sz w:val="24"/>
          <w:szCs w:val="24"/>
        </w:rPr>
        <w:tab/>
      </w:r>
      <w:r>
        <w:rPr>
          <w:rFonts w:ascii="Tahoma" w:hAnsi="Tahoma" w:cs="Tahoma"/>
          <w:color w:val="000000"/>
          <w:sz w:val="14"/>
          <w:szCs w:val="14"/>
        </w:rPr>
        <w:t>49</w:t>
      </w:r>
      <w:r>
        <w:rPr>
          <w:rFonts w:ascii="Arial" w:hAnsi="Arial" w:cs="Arial"/>
          <w:sz w:val="24"/>
          <w:szCs w:val="24"/>
        </w:rPr>
        <w:tab/>
      </w:r>
      <w:r>
        <w:rPr>
          <w:rFonts w:ascii="Tahoma" w:hAnsi="Tahoma" w:cs="Tahoma"/>
          <w:color w:val="000000"/>
          <w:sz w:val="16"/>
          <w:szCs w:val="16"/>
        </w:rPr>
        <w:t xml:space="preserve">Usluge </w:t>
      </w:r>
      <w:proofErr w:type="spellStart"/>
      <w:r>
        <w:rPr>
          <w:rFonts w:ascii="Tahoma" w:hAnsi="Tahoma" w:cs="Tahoma"/>
          <w:color w:val="000000"/>
          <w:sz w:val="16"/>
          <w:szCs w:val="16"/>
        </w:rPr>
        <w:t>banaka</w:t>
      </w:r>
      <w:proofErr w:type="spellEnd"/>
      <w:r>
        <w:rPr>
          <w:rFonts w:ascii="Arial" w:hAnsi="Arial" w:cs="Arial"/>
          <w:sz w:val="24"/>
          <w:szCs w:val="24"/>
        </w:rPr>
        <w:tab/>
      </w:r>
      <w:r>
        <w:rPr>
          <w:rFonts w:ascii="Tahoma" w:hAnsi="Tahoma" w:cs="Tahoma"/>
          <w:color w:val="000000"/>
          <w:sz w:val="16"/>
          <w:szCs w:val="16"/>
        </w:rPr>
        <w:t>21.596,55</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30.673,92</w:t>
      </w:r>
      <w:r>
        <w:rPr>
          <w:rFonts w:ascii="Arial" w:hAnsi="Arial" w:cs="Arial"/>
          <w:sz w:val="24"/>
          <w:szCs w:val="24"/>
        </w:rPr>
        <w:tab/>
      </w:r>
      <w:r>
        <w:rPr>
          <w:rFonts w:ascii="Tahoma" w:hAnsi="Tahoma" w:cs="Tahoma"/>
          <w:color w:val="000000"/>
          <w:sz w:val="16"/>
          <w:szCs w:val="16"/>
        </w:rPr>
        <w:t>138,91</w:t>
      </w:r>
      <w:r>
        <w:rPr>
          <w:rFonts w:ascii="Arial" w:hAnsi="Arial" w:cs="Arial"/>
          <w:sz w:val="24"/>
          <w:szCs w:val="24"/>
        </w:rPr>
        <w:tab/>
      </w:r>
      <w:r>
        <w:rPr>
          <w:rFonts w:ascii="Tahoma" w:hAnsi="Tahoma" w:cs="Tahoma"/>
          <w:color w:val="000000"/>
          <w:sz w:val="16"/>
          <w:szCs w:val="16"/>
        </w:rPr>
        <w:t>102,25</w:t>
      </w:r>
    </w:p>
    <w:p w14:paraId="22CE9F5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91"/>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A100775Akt.</w:t>
      </w:r>
      <w:r>
        <w:rPr>
          <w:rFonts w:ascii="Arial" w:hAnsi="Arial" w:cs="Arial"/>
          <w:sz w:val="24"/>
          <w:szCs w:val="24"/>
        </w:rPr>
        <w:tab/>
      </w:r>
      <w:r w:rsidRPr="005C40DA">
        <w:rPr>
          <w:rFonts w:ascii="Tahoma" w:hAnsi="Tahoma" w:cs="Tahoma"/>
          <w:b/>
          <w:bCs/>
          <w:color w:val="000000"/>
          <w:sz w:val="16"/>
          <w:szCs w:val="16"/>
          <w:lang w:val="it-IT"/>
        </w:rPr>
        <w:t>MEĐUNARODNI PROJEKTI</w:t>
      </w:r>
      <w:r w:rsidRPr="005C40DA">
        <w:rPr>
          <w:rFonts w:ascii="Arial" w:hAnsi="Arial" w:cs="Arial"/>
          <w:sz w:val="24"/>
          <w:szCs w:val="24"/>
          <w:lang w:val="it-IT"/>
        </w:rPr>
        <w:tab/>
      </w:r>
      <w:r w:rsidRPr="005C40DA">
        <w:rPr>
          <w:rFonts w:ascii="Tahoma" w:hAnsi="Tahoma" w:cs="Tahoma"/>
          <w:b/>
          <w:bCs/>
          <w:color w:val="000000"/>
          <w:sz w:val="16"/>
          <w:szCs w:val="16"/>
          <w:lang w:val="it-IT"/>
        </w:rPr>
        <w:t>6.745,13</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BC2C3B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6.745,13</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9DAFC6D" w14:textId="77777777" w:rsidR="005C40DA" w:rsidRPr="005C40DA" w:rsidRDefault="005C40DA" w:rsidP="005C40DA">
      <w:pPr>
        <w:widowControl w:val="0"/>
        <w:tabs>
          <w:tab w:val="left" w:pos="90"/>
          <w:tab w:val="left" w:pos="13665"/>
        </w:tabs>
        <w:autoSpaceDE w:val="0"/>
        <w:autoSpaceDN w:val="0"/>
        <w:adjustRightInd w:val="0"/>
        <w:spacing w:before="446"/>
        <w:rPr>
          <w:rFonts w:ascii="Tahoma" w:hAnsi="Tahoma" w:cs="Tahoma"/>
          <w:color w:val="080000"/>
          <w:lang w:val="it-IT"/>
        </w:rPr>
      </w:pPr>
      <w:r w:rsidRPr="005C40DA">
        <w:rPr>
          <w:rFonts w:ascii="Tahoma" w:hAnsi="Tahoma" w:cs="Tahoma"/>
          <w:b/>
          <w:bCs/>
          <w:color w:val="000000"/>
          <w:sz w:val="16"/>
          <w:szCs w:val="16"/>
          <w:lang w:val="it-IT"/>
        </w:rPr>
        <w:t>Str.3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5112BD3C"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6F28641"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31155530"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1A71E9A8"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F1D95FE"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4D100172"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A1459E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32399</w:t>
      </w:r>
      <w:r w:rsidRPr="005C40DA">
        <w:rPr>
          <w:rFonts w:ascii="Arial" w:hAnsi="Arial" w:cs="Arial"/>
          <w:sz w:val="24"/>
          <w:szCs w:val="24"/>
          <w:lang w:val="it-IT"/>
        </w:rPr>
        <w:tab/>
      </w:r>
      <w:r w:rsidRPr="005C40DA">
        <w:rPr>
          <w:rFonts w:ascii="Tahoma" w:hAnsi="Tahoma" w:cs="Tahoma"/>
          <w:color w:val="000000"/>
          <w:sz w:val="14"/>
          <w:szCs w:val="14"/>
          <w:lang w:val="it-IT"/>
        </w:rPr>
        <w:t>476</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nespomenute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6.745,13</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9C953BF"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PROJEKT "</w:t>
      </w:r>
      <w:proofErr w:type="spellStart"/>
      <w:r w:rsidRPr="005C40DA">
        <w:rPr>
          <w:rFonts w:ascii="Tahoma" w:hAnsi="Tahoma" w:cs="Tahoma"/>
          <w:color w:val="000000"/>
          <w:sz w:val="16"/>
          <w:szCs w:val="16"/>
          <w:lang w:val="it-IT"/>
        </w:rPr>
        <w:t>Izdvoji</w:t>
      </w:r>
      <w:proofErr w:type="spellEnd"/>
      <w:r w:rsidRPr="005C40DA">
        <w:rPr>
          <w:rFonts w:ascii="Tahoma" w:hAnsi="Tahoma" w:cs="Tahoma"/>
          <w:color w:val="000000"/>
          <w:sz w:val="16"/>
          <w:szCs w:val="16"/>
          <w:lang w:val="it-IT"/>
        </w:rPr>
        <w:t xml:space="preserve"> s(v)e. Fai la differenza"(</w:t>
      </w:r>
      <w:proofErr w:type="spellStart"/>
      <w:r w:rsidRPr="005C40DA">
        <w:rPr>
          <w:rFonts w:ascii="Tahoma" w:hAnsi="Tahoma" w:cs="Tahoma"/>
          <w:color w:val="000000"/>
          <w:sz w:val="16"/>
          <w:szCs w:val="16"/>
          <w:lang w:val="it-IT"/>
        </w:rPr>
        <w:t>provedba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izobraznih</w:t>
      </w:r>
      <w:proofErr w:type="spellEnd"/>
      <w:r w:rsidRPr="005C40DA">
        <w:rPr>
          <w:rFonts w:ascii="Tahoma" w:hAnsi="Tahoma" w:cs="Tahoma"/>
          <w:color w:val="000000"/>
          <w:sz w:val="16"/>
          <w:szCs w:val="16"/>
          <w:lang w:val="it-IT"/>
        </w:rPr>
        <w:t xml:space="preserve"> </w:t>
      </w:r>
    </w:p>
    <w:p w14:paraId="3B9EB103"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aktivnosti</w:t>
      </w:r>
      <w:proofErr w:type="spellEnd"/>
      <w:r w:rsidRPr="005C40DA">
        <w:rPr>
          <w:rFonts w:ascii="Tahoma" w:hAnsi="Tahoma" w:cs="Tahoma"/>
          <w:color w:val="000000"/>
          <w:sz w:val="16"/>
          <w:szCs w:val="16"/>
          <w:lang w:val="it-IT"/>
        </w:rPr>
        <w:t xml:space="preserve"> o </w:t>
      </w:r>
      <w:proofErr w:type="spellStart"/>
      <w:r w:rsidRPr="005C40DA">
        <w:rPr>
          <w:rFonts w:ascii="Tahoma" w:hAnsi="Tahoma" w:cs="Tahoma"/>
          <w:color w:val="000000"/>
          <w:sz w:val="16"/>
          <w:szCs w:val="16"/>
          <w:lang w:val="it-IT"/>
        </w:rPr>
        <w:t>gospodarenju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otpadom</w:t>
      </w:r>
      <w:proofErr w:type="spellEnd"/>
    </w:p>
    <w:p w14:paraId="51F985D9"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A100805Akt.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ODVJETNIČKE, JAVNOBILJEŽNIČKE I OSTALE USLUGE </w:t>
      </w:r>
      <w:r w:rsidRPr="005C40DA">
        <w:rPr>
          <w:rFonts w:ascii="Arial" w:hAnsi="Arial" w:cs="Arial"/>
          <w:sz w:val="24"/>
          <w:szCs w:val="24"/>
          <w:lang w:val="it-IT"/>
        </w:rPr>
        <w:tab/>
      </w:r>
      <w:r w:rsidRPr="005C40DA">
        <w:rPr>
          <w:rFonts w:ascii="Tahoma" w:hAnsi="Tahoma" w:cs="Tahoma"/>
          <w:b/>
          <w:bCs/>
          <w:color w:val="000000"/>
          <w:sz w:val="16"/>
          <w:szCs w:val="16"/>
          <w:lang w:val="it-IT"/>
        </w:rPr>
        <w:t>1.550.239,78</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1.793.091,74</w:t>
      </w:r>
      <w:r w:rsidRPr="005C40DA">
        <w:rPr>
          <w:rFonts w:ascii="Arial" w:hAnsi="Arial" w:cs="Arial"/>
          <w:sz w:val="24"/>
          <w:szCs w:val="24"/>
          <w:lang w:val="it-IT"/>
        </w:rPr>
        <w:tab/>
      </w:r>
      <w:r w:rsidRPr="005C40DA">
        <w:rPr>
          <w:rFonts w:ascii="Tahoma" w:hAnsi="Tahoma" w:cs="Tahoma"/>
          <w:b/>
          <w:bCs/>
          <w:color w:val="000000"/>
          <w:sz w:val="16"/>
          <w:szCs w:val="16"/>
          <w:lang w:val="it-IT"/>
        </w:rPr>
        <w:t>170,10</w:t>
      </w:r>
      <w:r w:rsidRPr="005C40DA">
        <w:rPr>
          <w:rFonts w:ascii="Arial" w:hAnsi="Arial" w:cs="Arial"/>
          <w:sz w:val="24"/>
          <w:szCs w:val="24"/>
          <w:lang w:val="it-IT"/>
        </w:rPr>
        <w:tab/>
      </w:r>
      <w:r w:rsidRPr="005C40DA">
        <w:rPr>
          <w:rFonts w:ascii="Tahoma" w:hAnsi="Tahoma" w:cs="Tahoma"/>
          <w:b/>
          <w:bCs/>
          <w:color w:val="000000"/>
          <w:sz w:val="16"/>
          <w:szCs w:val="16"/>
          <w:lang w:val="it-IT"/>
        </w:rPr>
        <w:t>68,00</w:t>
      </w:r>
    </w:p>
    <w:p w14:paraId="6C90B3CA"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VANJSKIH SLUŽBI</w:t>
      </w:r>
    </w:p>
    <w:p w14:paraId="064E440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1.550.239,78</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1.793.091,74</w:t>
      </w:r>
      <w:r w:rsidRPr="005C40DA">
        <w:rPr>
          <w:rFonts w:ascii="Arial" w:hAnsi="Arial" w:cs="Arial"/>
          <w:sz w:val="24"/>
          <w:szCs w:val="24"/>
          <w:lang w:val="it-IT"/>
        </w:rPr>
        <w:tab/>
      </w:r>
      <w:r w:rsidRPr="005C40DA">
        <w:rPr>
          <w:rFonts w:ascii="Tahoma" w:hAnsi="Tahoma" w:cs="Tahoma"/>
          <w:b/>
          <w:bCs/>
          <w:color w:val="000000"/>
          <w:sz w:val="16"/>
          <w:szCs w:val="16"/>
          <w:lang w:val="it-IT"/>
        </w:rPr>
        <w:t>170,10</w:t>
      </w:r>
      <w:r w:rsidRPr="005C40DA">
        <w:rPr>
          <w:rFonts w:ascii="Arial" w:hAnsi="Arial" w:cs="Arial"/>
          <w:sz w:val="24"/>
          <w:szCs w:val="24"/>
          <w:lang w:val="it-IT"/>
        </w:rPr>
        <w:tab/>
      </w:r>
      <w:r w:rsidRPr="005C40DA">
        <w:rPr>
          <w:rFonts w:ascii="Tahoma" w:hAnsi="Tahoma" w:cs="Tahoma"/>
          <w:b/>
          <w:bCs/>
          <w:color w:val="000000"/>
          <w:sz w:val="16"/>
          <w:szCs w:val="16"/>
          <w:lang w:val="it-IT"/>
        </w:rPr>
        <w:t>68,00</w:t>
      </w:r>
    </w:p>
    <w:p w14:paraId="039536F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32323</w:t>
      </w:r>
      <w:r w:rsidRPr="005C40DA">
        <w:rPr>
          <w:rFonts w:ascii="Arial" w:hAnsi="Arial" w:cs="Arial"/>
          <w:sz w:val="24"/>
          <w:szCs w:val="24"/>
          <w:lang w:val="it-IT"/>
        </w:rPr>
        <w:tab/>
      </w:r>
      <w:r w:rsidRPr="005C40DA">
        <w:rPr>
          <w:rFonts w:ascii="Tahoma" w:hAnsi="Tahoma" w:cs="Tahoma"/>
          <w:color w:val="000000"/>
          <w:sz w:val="14"/>
          <w:szCs w:val="14"/>
          <w:lang w:val="it-IT"/>
        </w:rPr>
        <w:t>25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Održavanje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opreme</w:t>
      </w:r>
      <w:proofErr w:type="spellEnd"/>
      <w:r w:rsidRPr="005C40DA">
        <w:rPr>
          <w:rFonts w:ascii="Tahoma" w:hAnsi="Tahoma" w:cs="Tahoma"/>
          <w:color w:val="000000"/>
          <w:sz w:val="16"/>
          <w:szCs w:val="16"/>
          <w:lang w:val="it-IT"/>
        </w:rPr>
        <w:t xml:space="preserve"> - Internet </w:t>
      </w:r>
      <w:proofErr w:type="spellStart"/>
      <w:r w:rsidRPr="005C40DA">
        <w:rPr>
          <w:rFonts w:ascii="Tahoma" w:hAnsi="Tahoma" w:cs="Tahoma"/>
          <w:color w:val="000000"/>
          <w:sz w:val="16"/>
          <w:szCs w:val="16"/>
          <w:lang w:val="it-IT"/>
        </w:rPr>
        <w:t>stranice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16.565,71</w:t>
      </w:r>
      <w:r w:rsidRPr="005C40DA">
        <w:rPr>
          <w:rFonts w:ascii="Arial" w:hAnsi="Arial" w:cs="Arial"/>
          <w:sz w:val="24"/>
          <w:szCs w:val="24"/>
          <w:lang w:val="it-IT"/>
        </w:rPr>
        <w:tab/>
      </w:r>
      <w:r w:rsidRPr="005C40DA">
        <w:rPr>
          <w:rFonts w:ascii="Tahoma" w:hAnsi="Tahoma" w:cs="Tahoma"/>
          <w:color w:val="000000"/>
          <w:sz w:val="16"/>
          <w:szCs w:val="16"/>
          <w:lang w:val="it-IT"/>
        </w:rPr>
        <w:t>16.300,00</w:t>
      </w:r>
      <w:r w:rsidRPr="005C40DA">
        <w:rPr>
          <w:rFonts w:ascii="Arial" w:hAnsi="Arial" w:cs="Arial"/>
          <w:sz w:val="24"/>
          <w:szCs w:val="24"/>
          <w:lang w:val="it-IT"/>
        </w:rPr>
        <w:tab/>
      </w:r>
      <w:r w:rsidRPr="005C40DA">
        <w:rPr>
          <w:rFonts w:ascii="Tahoma" w:hAnsi="Tahoma" w:cs="Tahoma"/>
          <w:color w:val="000000"/>
          <w:sz w:val="16"/>
          <w:szCs w:val="16"/>
          <w:lang w:val="it-IT"/>
        </w:rPr>
        <w:t>16.300,00</w:t>
      </w:r>
      <w:r w:rsidRPr="005C40DA">
        <w:rPr>
          <w:rFonts w:ascii="Arial" w:hAnsi="Arial" w:cs="Arial"/>
          <w:sz w:val="24"/>
          <w:szCs w:val="24"/>
          <w:lang w:val="it-IT"/>
        </w:rPr>
        <w:tab/>
      </w:r>
      <w:r w:rsidRPr="005C40DA">
        <w:rPr>
          <w:rFonts w:ascii="Tahoma" w:hAnsi="Tahoma" w:cs="Tahoma"/>
          <w:color w:val="000000"/>
          <w:sz w:val="16"/>
          <w:szCs w:val="16"/>
          <w:lang w:val="it-IT"/>
        </w:rPr>
        <w:t>17.800,00</w:t>
      </w:r>
      <w:r w:rsidRPr="005C40DA">
        <w:rPr>
          <w:rFonts w:ascii="Arial" w:hAnsi="Arial" w:cs="Arial"/>
          <w:sz w:val="24"/>
          <w:szCs w:val="24"/>
          <w:lang w:val="it-IT"/>
        </w:rPr>
        <w:tab/>
      </w:r>
      <w:r w:rsidRPr="005C40DA">
        <w:rPr>
          <w:rFonts w:ascii="Tahoma" w:hAnsi="Tahoma" w:cs="Tahoma"/>
          <w:color w:val="000000"/>
          <w:sz w:val="16"/>
          <w:szCs w:val="16"/>
          <w:lang w:val="it-IT"/>
        </w:rPr>
        <w:t>98,40</w:t>
      </w:r>
      <w:r w:rsidRPr="005C40DA">
        <w:rPr>
          <w:rFonts w:ascii="Arial" w:hAnsi="Arial" w:cs="Arial"/>
          <w:sz w:val="24"/>
          <w:szCs w:val="24"/>
          <w:lang w:val="it-IT"/>
        </w:rPr>
        <w:tab/>
      </w:r>
      <w:r w:rsidRPr="005C40DA">
        <w:rPr>
          <w:rFonts w:ascii="Tahoma" w:hAnsi="Tahoma" w:cs="Tahoma"/>
          <w:color w:val="000000"/>
          <w:sz w:val="16"/>
          <w:szCs w:val="16"/>
          <w:lang w:val="it-IT"/>
        </w:rPr>
        <w:t>109,20</w:t>
      </w:r>
    </w:p>
    <w:p w14:paraId="0E6B24F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32381</w:t>
      </w:r>
      <w:r w:rsidRPr="005C40DA">
        <w:rPr>
          <w:rFonts w:ascii="Arial" w:hAnsi="Arial" w:cs="Arial"/>
          <w:sz w:val="24"/>
          <w:szCs w:val="24"/>
          <w:lang w:val="it-IT"/>
        </w:rPr>
        <w:tab/>
      </w:r>
      <w:r w:rsidRPr="005C40DA">
        <w:rPr>
          <w:rFonts w:ascii="Tahoma" w:hAnsi="Tahoma" w:cs="Tahoma"/>
          <w:color w:val="000000"/>
          <w:sz w:val="14"/>
          <w:szCs w:val="14"/>
          <w:lang w:val="it-IT"/>
        </w:rPr>
        <w:t>419</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ažuriranja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računalnih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baza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108.074,10</w:t>
      </w:r>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97.554,10</w:t>
      </w:r>
      <w:r w:rsidRPr="005C40DA">
        <w:rPr>
          <w:rFonts w:ascii="Arial" w:hAnsi="Arial" w:cs="Arial"/>
          <w:sz w:val="24"/>
          <w:szCs w:val="24"/>
          <w:lang w:val="it-IT"/>
        </w:rPr>
        <w:tab/>
      </w:r>
      <w:r w:rsidRPr="005C40DA">
        <w:rPr>
          <w:rFonts w:ascii="Tahoma" w:hAnsi="Tahoma" w:cs="Tahoma"/>
          <w:color w:val="000000"/>
          <w:sz w:val="16"/>
          <w:szCs w:val="16"/>
          <w:lang w:val="it-IT"/>
        </w:rPr>
        <w:t>78,65</w:t>
      </w:r>
      <w:r w:rsidRPr="005C40DA">
        <w:rPr>
          <w:rFonts w:ascii="Arial" w:hAnsi="Arial" w:cs="Arial"/>
          <w:sz w:val="24"/>
          <w:szCs w:val="24"/>
          <w:lang w:val="it-IT"/>
        </w:rPr>
        <w:tab/>
      </w:r>
      <w:r w:rsidRPr="005C40DA">
        <w:rPr>
          <w:rFonts w:ascii="Tahoma" w:hAnsi="Tahoma" w:cs="Tahoma"/>
          <w:color w:val="000000"/>
          <w:sz w:val="16"/>
          <w:szCs w:val="16"/>
          <w:lang w:val="it-IT"/>
        </w:rPr>
        <w:t>114,77</w:t>
      </w:r>
    </w:p>
    <w:p w14:paraId="3F769D4E"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održavanja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računalnih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programa</w:t>
      </w:r>
      <w:proofErr w:type="spellEnd"/>
    </w:p>
    <w:p w14:paraId="447D974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32381</w:t>
      </w:r>
      <w:r w:rsidRPr="005C40DA">
        <w:rPr>
          <w:rFonts w:ascii="Arial" w:hAnsi="Arial" w:cs="Arial"/>
          <w:sz w:val="24"/>
          <w:szCs w:val="24"/>
          <w:lang w:val="it-IT"/>
        </w:rPr>
        <w:tab/>
      </w:r>
      <w:r w:rsidRPr="005C40DA">
        <w:rPr>
          <w:rFonts w:ascii="Tahoma" w:hAnsi="Tahoma" w:cs="Tahoma"/>
          <w:color w:val="000000"/>
          <w:sz w:val="14"/>
          <w:szCs w:val="14"/>
          <w:lang w:val="it-IT"/>
        </w:rPr>
        <w:t>447</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ažuriranja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računalnih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baza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4.500,00</w:t>
      </w:r>
      <w:r w:rsidRPr="005C40DA">
        <w:rPr>
          <w:rFonts w:ascii="Arial" w:hAnsi="Arial" w:cs="Arial"/>
          <w:sz w:val="24"/>
          <w:szCs w:val="24"/>
          <w:lang w:val="it-IT"/>
        </w:rPr>
        <w:tab/>
      </w:r>
      <w:r w:rsidRPr="005C40DA">
        <w:rPr>
          <w:rFonts w:ascii="Tahoma" w:hAnsi="Tahoma" w:cs="Tahoma"/>
          <w:color w:val="000000"/>
          <w:sz w:val="16"/>
          <w:szCs w:val="16"/>
          <w:lang w:val="it-IT"/>
        </w:rPr>
        <w:t>19.000,00</w:t>
      </w:r>
      <w:r w:rsidRPr="005C40DA">
        <w:rPr>
          <w:rFonts w:ascii="Arial" w:hAnsi="Arial" w:cs="Arial"/>
          <w:sz w:val="24"/>
          <w:szCs w:val="24"/>
          <w:lang w:val="it-IT"/>
        </w:rPr>
        <w:tab/>
      </w:r>
      <w:r w:rsidRPr="005C40DA">
        <w:rPr>
          <w:rFonts w:ascii="Tahoma" w:hAnsi="Tahoma" w:cs="Tahoma"/>
          <w:color w:val="000000"/>
          <w:sz w:val="16"/>
          <w:szCs w:val="16"/>
          <w:lang w:val="it-IT"/>
        </w:rPr>
        <w:t>19.000,00</w:t>
      </w:r>
      <w:r w:rsidRPr="005C40DA">
        <w:rPr>
          <w:rFonts w:ascii="Arial" w:hAnsi="Arial" w:cs="Arial"/>
          <w:sz w:val="24"/>
          <w:szCs w:val="24"/>
          <w:lang w:val="it-IT"/>
        </w:rPr>
        <w:tab/>
      </w:r>
      <w:r w:rsidRPr="005C40DA">
        <w:rPr>
          <w:rFonts w:ascii="Tahoma" w:hAnsi="Tahoma" w:cs="Tahoma"/>
          <w:color w:val="000000"/>
          <w:sz w:val="16"/>
          <w:szCs w:val="16"/>
          <w:lang w:val="it-IT"/>
        </w:rPr>
        <w:t>18.805,20</w:t>
      </w:r>
      <w:r w:rsidRPr="005C40DA">
        <w:rPr>
          <w:rFonts w:ascii="Arial" w:hAnsi="Arial" w:cs="Arial"/>
          <w:sz w:val="24"/>
          <w:szCs w:val="24"/>
          <w:lang w:val="it-IT"/>
        </w:rPr>
        <w:tab/>
      </w:r>
      <w:r w:rsidRPr="005C40DA">
        <w:rPr>
          <w:rFonts w:ascii="Tahoma" w:hAnsi="Tahoma" w:cs="Tahoma"/>
          <w:color w:val="000000"/>
          <w:sz w:val="16"/>
          <w:szCs w:val="16"/>
          <w:lang w:val="it-IT"/>
        </w:rPr>
        <w:t>422,22</w:t>
      </w:r>
      <w:r w:rsidRPr="005C40DA">
        <w:rPr>
          <w:rFonts w:ascii="Arial" w:hAnsi="Arial" w:cs="Arial"/>
          <w:sz w:val="24"/>
          <w:szCs w:val="24"/>
          <w:lang w:val="it-IT"/>
        </w:rPr>
        <w:tab/>
      </w:r>
      <w:r w:rsidRPr="005C40DA">
        <w:rPr>
          <w:rFonts w:ascii="Tahoma" w:hAnsi="Tahoma" w:cs="Tahoma"/>
          <w:color w:val="000000"/>
          <w:sz w:val="16"/>
          <w:szCs w:val="16"/>
          <w:lang w:val="it-IT"/>
        </w:rPr>
        <w:t>98,97</w:t>
      </w:r>
    </w:p>
    <w:p w14:paraId="21220FE9"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Održavanje</w:t>
      </w:r>
      <w:proofErr w:type="spellEnd"/>
      <w:r w:rsidRPr="005C40DA">
        <w:rPr>
          <w:rFonts w:ascii="Tahoma" w:hAnsi="Tahoma" w:cs="Tahoma"/>
          <w:color w:val="000000"/>
          <w:sz w:val="16"/>
          <w:szCs w:val="16"/>
          <w:lang w:val="it-IT"/>
        </w:rPr>
        <w:t xml:space="preserve"> WiFi4EU </w:t>
      </w:r>
      <w:proofErr w:type="spellStart"/>
      <w:r w:rsidRPr="005C40DA">
        <w:rPr>
          <w:rFonts w:ascii="Tahoma" w:hAnsi="Tahoma" w:cs="Tahoma"/>
          <w:color w:val="000000"/>
          <w:sz w:val="16"/>
          <w:szCs w:val="16"/>
          <w:lang w:val="it-IT"/>
        </w:rPr>
        <w:t>sustava</w:t>
      </w:r>
      <w:proofErr w:type="spellEnd"/>
    </w:p>
    <w:p w14:paraId="32C9143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32381</w:t>
      </w:r>
      <w:r w:rsidRPr="005C40DA">
        <w:rPr>
          <w:rFonts w:ascii="Arial" w:hAnsi="Arial" w:cs="Arial"/>
          <w:sz w:val="24"/>
          <w:szCs w:val="24"/>
          <w:lang w:val="it-IT"/>
        </w:rPr>
        <w:tab/>
      </w:r>
      <w:r w:rsidRPr="005C40DA">
        <w:rPr>
          <w:rFonts w:ascii="Tahoma" w:hAnsi="Tahoma" w:cs="Tahoma"/>
          <w:color w:val="000000"/>
          <w:sz w:val="14"/>
          <w:szCs w:val="14"/>
          <w:lang w:val="it-IT"/>
        </w:rPr>
        <w:t>467</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ažuriranja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računalnih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baza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6.225,00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481,93</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7187EA1"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REDIZAJN WEB STRANICE</w:t>
      </w:r>
    </w:p>
    <w:p w14:paraId="31BED6B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32953</w:t>
      </w:r>
      <w:r w:rsidRPr="005C40DA">
        <w:rPr>
          <w:rFonts w:ascii="Arial" w:hAnsi="Arial" w:cs="Arial"/>
          <w:sz w:val="24"/>
          <w:szCs w:val="24"/>
          <w:lang w:val="it-IT"/>
        </w:rPr>
        <w:tab/>
      </w:r>
      <w:r w:rsidRPr="005C40DA">
        <w:rPr>
          <w:rFonts w:ascii="Tahoma" w:hAnsi="Tahoma" w:cs="Tahoma"/>
          <w:color w:val="000000"/>
          <w:sz w:val="14"/>
          <w:szCs w:val="14"/>
          <w:lang w:val="it-IT"/>
        </w:rPr>
        <w:t>510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Javnobilježničke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pristojbe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8.940,00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5.662,11</w:t>
      </w:r>
      <w:r w:rsidRPr="005C40DA">
        <w:rPr>
          <w:rFonts w:ascii="Arial" w:hAnsi="Arial" w:cs="Arial"/>
          <w:sz w:val="24"/>
          <w:szCs w:val="24"/>
          <w:lang w:val="it-IT"/>
        </w:rPr>
        <w:tab/>
      </w:r>
      <w:r w:rsidRPr="005C40DA">
        <w:rPr>
          <w:rFonts w:ascii="Tahoma" w:hAnsi="Tahoma" w:cs="Tahoma"/>
          <w:color w:val="000000"/>
          <w:sz w:val="16"/>
          <w:szCs w:val="16"/>
          <w:lang w:val="it-IT"/>
        </w:rPr>
        <w:t>33,56</w:t>
      </w:r>
      <w:r w:rsidRPr="005C40DA">
        <w:rPr>
          <w:rFonts w:ascii="Arial" w:hAnsi="Arial" w:cs="Arial"/>
          <w:sz w:val="24"/>
          <w:szCs w:val="24"/>
          <w:lang w:val="it-IT"/>
        </w:rPr>
        <w:tab/>
      </w:r>
      <w:r w:rsidRPr="005C40DA">
        <w:rPr>
          <w:rFonts w:ascii="Tahoma" w:hAnsi="Tahoma" w:cs="Tahoma"/>
          <w:color w:val="000000"/>
          <w:sz w:val="16"/>
          <w:szCs w:val="16"/>
          <w:lang w:val="it-IT"/>
        </w:rPr>
        <w:t>188,74</w:t>
      </w:r>
    </w:p>
    <w:p w14:paraId="0140A18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32961</w:t>
      </w:r>
      <w:r w:rsidRPr="005C40DA">
        <w:rPr>
          <w:rFonts w:ascii="Arial" w:hAnsi="Arial" w:cs="Arial"/>
          <w:sz w:val="24"/>
          <w:szCs w:val="24"/>
          <w:lang w:val="it-IT"/>
        </w:rPr>
        <w:tab/>
      </w:r>
      <w:r w:rsidRPr="005C40DA">
        <w:rPr>
          <w:rFonts w:ascii="Tahoma" w:hAnsi="Tahoma" w:cs="Tahoma"/>
          <w:color w:val="000000"/>
          <w:sz w:val="14"/>
          <w:szCs w:val="14"/>
          <w:lang w:val="it-IT"/>
        </w:rPr>
        <w:t>38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Troškovi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sudskih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postupaka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310.409,90</w:t>
      </w:r>
      <w:r w:rsidRPr="005C40DA">
        <w:rPr>
          <w:rFonts w:ascii="Arial" w:hAnsi="Arial" w:cs="Arial"/>
          <w:sz w:val="24"/>
          <w:szCs w:val="24"/>
          <w:lang w:val="it-IT"/>
        </w:rPr>
        <w:tab/>
      </w:r>
      <w:r w:rsidRPr="005C40DA">
        <w:rPr>
          <w:rFonts w:ascii="Tahoma" w:hAnsi="Tahoma" w:cs="Tahoma"/>
          <w:color w:val="000000"/>
          <w:sz w:val="16"/>
          <w:szCs w:val="16"/>
          <w:lang w:val="it-IT"/>
        </w:rPr>
        <w:t>400.000,00</w:t>
      </w:r>
      <w:r w:rsidRPr="005C40DA">
        <w:rPr>
          <w:rFonts w:ascii="Arial" w:hAnsi="Arial" w:cs="Arial"/>
          <w:sz w:val="24"/>
          <w:szCs w:val="24"/>
          <w:lang w:val="it-IT"/>
        </w:rPr>
        <w:tab/>
      </w:r>
      <w:r w:rsidRPr="005C40DA">
        <w:rPr>
          <w:rFonts w:ascii="Tahoma" w:hAnsi="Tahoma" w:cs="Tahoma"/>
          <w:color w:val="000000"/>
          <w:sz w:val="16"/>
          <w:szCs w:val="16"/>
          <w:lang w:val="it-IT"/>
        </w:rPr>
        <w:t>400.000,00</w:t>
      </w:r>
      <w:r w:rsidRPr="005C40DA">
        <w:rPr>
          <w:rFonts w:ascii="Arial" w:hAnsi="Arial" w:cs="Arial"/>
          <w:sz w:val="24"/>
          <w:szCs w:val="24"/>
          <w:lang w:val="it-IT"/>
        </w:rPr>
        <w:tab/>
      </w:r>
      <w:r w:rsidRPr="005C40DA">
        <w:rPr>
          <w:rFonts w:ascii="Tahoma" w:hAnsi="Tahoma" w:cs="Tahoma"/>
          <w:color w:val="000000"/>
          <w:sz w:val="16"/>
          <w:szCs w:val="16"/>
          <w:lang w:val="it-IT"/>
        </w:rPr>
        <w:t>476.071,97</w:t>
      </w:r>
      <w:r w:rsidRPr="005C40DA">
        <w:rPr>
          <w:rFonts w:ascii="Arial" w:hAnsi="Arial" w:cs="Arial"/>
          <w:sz w:val="24"/>
          <w:szCs w:val="24"/>
          <w:lang w:val="it-IT"/>
        </w:rPr>
        <w:tab/>
      </w:r>
      <w:r w:rsidRPr="005C40DA">
        <w:rPr>
          <w:rFonts w:ascii="Tahoma" w:hAnsi="Tahoma" w:cs="Tahoma"/>
          <w:color w:val="000000"/>
          <w:sz w:val="16"/>
          <w:szCs w:val="16"/>
          <w:lang w:val="it-IT"/>
        </w:rPr>
        <w:t>128,86</w:t>
      </w:r>
      <w:r w:rsidRPr="005C40DA">
        <w:rPr>
          <w:rFonts w:ascii="Arial" w:hAnsi="Arial" w:cs="Arial"/>
          <w:sz w:val="24"/>
          <w:szCs w:val="24"/>
          <w:lang w:val="it-IT"/>
        </w:rPr>
        <w:tab/>
      </w:r>
      <w:r w:rsidRPr="005C40DA">
        <w:rPr>
          <w:rFonts w:ascii="Tahoma" w:hAnsi="Tahoma" w:cs="Tahoma"/>
          <w:color w:val="000000"/>
          <w:sz w:val="16"/>
          <w:szCs w:val="16"/>
          <w:lang w:val="it-IT"/>
        </w:rPr>
        <w:t>119,02</w:t>
      </w:r>
    </w:p>
    <w:p w14:paraId="2781402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ODVJETNIČKE USLUGE</w:t>
      </w:r>
    </w:p>
    <w:p w14:paraId="248649D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32961</w:t>
      </w:r>
      <w:r w:rsidRPr="005C40DA">
        <w:rPr>
          <w:rFonts w:ascii="Arial" w:hAnsi="Arial" w:cs="Arial"/>
          <w:sz w:val="24"/>
          <w:szCs w:val="24"/>
          <w:lang w:val="it-IT"/>
        </w:rPr>
        <w:tab/>
      </w:r>
      <w:r w:rsidRPr="005C40DA">
        <w:rPr>
          <w:rFonts w:ascii="Tahoma" w:hAnsi="Tahoma" w:cs="Tahoma"/>
          <w:color w:val="000000"/>
          <w:sz w:val="14"/>
          <w:szCs w:val="14"/>
          <w:lang w:val="it-IT"/>
        </w:rPr>
        <w:t>502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Troškovi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sudskih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postupaka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1.095.525,07</w:t>
      </w:r>
      <w:r w:rsidRPr="005C40DA">
        <w:rPr>
          <w:rFonts w:ascii="Arial" w:hAnsi="Arial" w:cs="Arial"/>
          <w:sz w:val="24"/>
          <w:szCs w:val="24"/>
          <w:lang w:val="it-IT"/>
        </w:rPr>
        <w:tab/>
      </w:r>
      <w:r w:rsidRPr="005C40DA">
        <w:rPr>
          <w:rFonts w:ascii="Tahoma" w:hAnsi="Tahoma" w:cs="Tahoma"/>
          <w:color w:val="000000"/>
          <w:sz w:val="16"/>
          <w:szCs w:val="16"/>
          <w:lang w:val="it-IT"/>
        </w:rPr>
        <w:t>2.083.658,00</w:t>
      </w:r>
      <w:r w:rsidRPr="005C40DA">
        <w:rPr>
          <w:rFonts w:ascii="Arial" w:hAnsi="Arial" w:cs="Arial"/>
          <w:sz w:val="24"/>
          <w:szCs w:val="24"/>
          <w:lang w:val="it-IT"/>
        </w:rPr>
        <w:tab/>
      </w:r>
      <w:r w:rsidRPr="005C40DA">
        <w:rPr>
          <w:rFonts w:ascii="Tahoma" w:hAnsi="Tahoma" w:cs="Tahoma"/>
          <w:color w:val="000000"/>
          <w:sz w:val="16"/>
          <w:szCs w:val="16"/>
          <w:lang w:val="it-IT"/>
        </w:rPr>
        <w:t>2.083.658,00</w:t>
      </w:r>
      <w:r w:rsidRPr="005C40DA">
        <w:rPr>
          <w:rFonts w:ascii="Arial" w:hAnsi="Arial" w:cs="Arial"/>
          <w:sz w:val="24"/>
          <w:szCs w:val="24"/>
          <w:lang w:val="it-IT"/>
        </w:rPr>
        <w:tab/>
      </w:r>
      <w:r w:rsidRPr="005C40DA">
        <w:rPr>
          <w:rFonts w:ascii="Tahoma" w:hAnsi="Tahoma" w:cs="Tahoma"/>
          <w:color w:val="000000"/>
          <w:sz w:val="16"/>
          <w:szCs w:val="16"/>
          <w:lang w:val="it-IT"/>
        </w:rPr>
        <w:t>1.177.198,36</w:t>
      </w:r>
      <w:r w:rsidRPr="005C40DA">
        <w:rPr>
          <w:rFonts w:ascii="Arial" w:hAnsi="Arial" w:cs="Arial"/>
          <w:sz w:val="24"/>
          <w:szCs w:val="24"/>
          <w:lang w:val="it-IT"/>
        </w:rPr>
        <w:tab/>
      </w:r>
      <w:r w:rsidRPr="005C40DA">
        <w:rPr>
          <w:rFonts w:ascii="Tahoma" w:hAnsi="Tahoma" w:cs="Tahoma"/>
          <w:color w:val="000000"/>
          <w:sz w:val="16"/>
          <w:szCs w:val="16"/>
          <w:lang w:val="it-IT"/>
        </w:rPr>
        <w:t>190,20</w:t>
      </w:r>
      <w:r w:rsidRPr="005C40DA">
        <w:rPr>
          <w:rFonts w:ascii="Arial" w:hAnsi="Arial" w:cs="Arial"/>
          <w:sz w:val="24"/>
          <w:szCs w:val="24"/>
          <w:lang w:val="it-IT"/>
        </w:rPr>
        <w:tab/>
      </w:r>
      <w:r w:rsidRPr="005C40DA">
        <w:rPr>
          <w:rFonts w:ascii="Tahoma" w:hAnsi="Tahoma" w:cs="Tahoma"/>
          <w:color w:val="000000"/>
          <w:sz w:val="16"/>
          <w:szCs w:val="16"/>
          <w:lang w:val="it-IT"/>
        </w:rPr>
        <w:t>56,50</w:t>
      </w:r>
    </w:p>
    <w:p w14:paraId="4ECCB61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Isplate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sudskim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sporovima</w:t>
      </w:r>
      <w:proofErr w:type="spellEnd"/>
    </w:p>
    <w:p w14:paraId="1E7313F2"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UPRAVLJANJE IMOVINOM</w:t>
      </w:r>
      <w:r w:rsidRPr="005C40DA">
        <w:rPr>
          <w:rFonts w:ascii="Arial" w:hAnsi="Arial" w:cs="Arial"/>
          <w:sz w:val="24"/>
          <w:szCs w:val="24"/>
          <w:lang w:val="it-IT"/>
        </w:rPr>
        <w:tab/>
      </w:r>
      <w:r w:rsidRPr="005C40DA">
        <w:rPr>
          <w:rFonts w:ascii="Tahoma" w:hAnsi="Tahoma" w:cs="Tahoma"/>
          <w:b/>
          <w:bCs/>
          <w:color w:val="000000"/>
          <w:lang w:val="it-IT"/>
        </w:rPr>
        <w:t>1.126.081,93</w:t>
      </w:r>
      <w:r w:rsidRPr="005C40DA">
        <w:rPr>
          <w:rFonts w:ascii="Arial" w:hAnsi="Arial" w:cs="Arial"/>
          <w:sz w:val="24"/>
          <w:szCs w:val="24"/>
          <w:lang w:val="it-IT"/>
        </w:rPr>
        <w:tab/>
      </w:r>
      <w:r w:rsidRPr="005C40DA">
        <w:rPr>
          <w:rFonts w:ascii="Tahoma" w:hAnsi="Tahoma" w:cs="Tahoma"/>
          <w:b/>
          <w:bCs/>
          <w:color w:val="000000"/>
          <w:lang w:val="it-IT"/>
        </w:rPr>
        <w:t>1.283.155,00</w:t>
      </w:r>
      <w:r w:rsidRPr="005C40DA">
        <w:rPr>
          <w:rFonts w:ascii="Arial" w:hAnsi="Arial" w:cs="Arial"/>
          <w:sz w:val="24"/>
          <w:szCs w:val="24"/>
          <w:lang w:val="it-IT"/>
        </w:rPr>
        <w:tab/>
      </w:r>
      <w:r w:rsidRPr="005C40DA">
        <w:rPr>
          <w:rFonts w:ascii="Tahoma" w:hAnsi="Tahoma" w:cs="Tahoma"/>
          <w:b/>
          <w:bCs/>
          <w:color w:val="000000"/>
          <w:lang w:val="it-IT"/>
        </w:rPr>
        <w:t>1.283.155,00</w:t>
      </w:r>
      <w:r w:rsidRPr="005C40DA">
        <w:rPr>
          <w:rFonts w:ascii="Arial" w:hAnsi="Arial" w:cs="Arial"/>
          <w:sz w:val="24"/>
          <w:szCs w:val="24"/>
          <w:lang w:val="it-IT"/>
        </w:rPr>
        <w:tab/>
      </w:r>
      <w:r w:rsidRPr="005C40DA">
        <w:rPr>
          <w:rFonts w:ascii="Tahoma" w:hAnsi="Tahoma" w:cs="Tahoma"/>
          <w:b/>
          <w:bCs/>
          <w:color w:val="000000"/>
          <w:lang w:val="it-IT"/>
        </w:rPr>
        <w:t>1.097.715,58</w:t>
      </w:r>
      <w:r w:rsidRPr="005C40DA">
        <w:rPr>
          <w:rFonts w:ascii="Arial" w:hAnsi="Arial" w:cs="Arial"/>
          <w:sz w:val="24"/>
          <w:szCs w:val="24"/>
          <w:lang w:val="it-IT"/>
        </w:rPr>
        <w:tab/>
      </w:r>
      <w:r w:rsidRPr="005C40DA">
        <w:rPr>
          <w:rFonts w:ascii="Tahoma" w:hAnsi="Tahoma" w:cs="Tahoma"/>
          <w:b/>
          <w:bCs/>
          <w:color w:val="000000"/>
          <w:lang w:val="it-IT"/>
        </w:rPr>
        <w:t>113,95</w:t>
      </w:r>
      <w:r w:rsidRPr="005C40DA">
        <w:rPr>
          <w:rFonts w:ascii="Arial" w:hAnsi="Arial" w:cs="Arial"/>
          <w:sz w:val="24"/>
          <w:szCs w:val="24"/>
          <w:lang w:val="it-IT"/>
        </w:rPr>
        <w:tab/>
      </w:r>
      <w:r w:rsidRPr="005C40DA">
        <w:rPr>
          <w:rFonts w:ascii="Tahoma" w:hAnsi="Tahoma" w:cs="Tahoma"/>
          <w:b/>
          <w:bCs/>
          <w:color w:val="000000"/>
          <w:lang w:val="it-IT"/>
        </w:rPr>
        <w:t>85,55</w:t>
      </w:r>
    </w:p>
    <w:p w14:paraId="3FD0FCE3"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1002</w:t>
      </w:r>
    </w:p>
    <w:p w14:paraId="4F825F5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A100763Akt.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OBJEKATA ZA REDOVITO KORIŠTENJE</w:t>
      </w:r>
      <w:r w:rsidRPr="005C40DA">
        <w:rPr>
          <w:rFonts w:ascii="Arial" w:hAnsi="Arial" w:cs="Arial"/>
          <w:sz w:val="24"/>
          <w:szCs w:val="24"/>
          <w:lang w:val="it-IT"/>
        </w:rPr>
        <w:tab/>
      </w:r>
      <w:r w:rsidRPr="005C40DA">
        <w:rPr>
          <w:rFonts w:ascii="Tahoma" w:hAnsi="Tahoma" w:cs="Tahoma"/>
          <w:b/>
          <w:bCs/>
          <w:color w:val="000000"/>
          <w:sz w:val="16"/>
          <w:szCs w:val="16"/>
          <w:lang w:val="it-IT"/>
        </w:rPr>
        <w:t>756.646,12</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935.676,51</w:t>
      </w:r>
      <w:r w:rsidRPr="005C40DA">
        <w:rPr>
          <w:rFonts w:ascii="Arial" w:hAnsi="Arial" w:cs="Arial"/>
          <w:sz w:val="24"/>
          <w:szCs w:val="24"/>
          <w:lang w:val="it-IT"/>
        </w:rPr>
        <w:tab/>
      </w:r>
      <w:r w:rsidRPr="005C40DA">
        <w:rPr>
          <w:rFonts w:ascii="Tahoma" w:hAnsi="Tahoma" w:cs="Tahoma"/>
          <w:b/>
          <w:bCs/>
          <w:color w:val="000000"/>
          <w:sz w:val="16"/>
          <w:szCs w:val="16"/>
          <w:lang w:val="it-IT"/>
        </w:rPr>
        <w:t>120,56</w:t>
      </w:r>
      <w:r w:rsidRPr="005C40DA">
        <w:rPr>
          <w:rFonts w:ascii="Arial" w:hAnsi="Arial" w:cs="Arial"/>
          <w:sz w:val="24"/>
          <w:szCs w:val="24"/>
          <w:lang w:val="it-IT"/>
        </w:rPr>
        <w:tab/>
      </w:r>
      <w:r w:rsidRPr="005C40DA">
        <w:rPr>
          <w:rFonts w:ascii="Tahoma" w:hAnsi="Tahoma" w:cs="Tahoma"/>
          <w:b/>
          <w:bCs/>
          <w:color w:val="000000"/>
          <w:sz w:val="16"/>
          <w:szCs w:val="16"/>
          <w:lang w:val="it-IT"/>
        </w:rPr>
        <w:t>102,57</w:t>
      </w:r>
    </w:p>
    <w:p w14:paraId="579156E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756.646,12</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935.676,51</w:t>
      </w: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120,56</w:t>
      </w:r>
      <w:r w:rsidRPr="005C40DA">
        <w:rPr>
          <w:rFonts w:ascii="Arial" w:hAnsi="Arial" w:cs="Arial"/>
          <w:sz w:val="24"/>
          <w:szCs w:val="24"/>
          <w:lang w:val="it-IT"/>
        </w:rPr>
        <w:tab/>
      </w:r>
      <w:r w:rsidRPr="005C40DA">
        <w:rPr>
          <w:rFonts w:ascii="Tahoma" w:hAnsi="Tahoma" w:cs="Tahoma"/>
          <w:b/>
          <w:bCs/>
          <w:color w:val="000000"/>
          <w:sz w:val="16"/>
          <w:szCs w:val="16"/>
          <w:lang w:val="it-IT"/>
        </w:rPr>
        <w:t>102,57</w:t>
      </w:r>
    </w:p>
    <w:p w14:paraId="7DBF361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32231</w:t>
      </w:r>
      <w:r w:rsidRPr="005C40DA">
        <w:rPr>
          <w:rFonts w:ascii="Arial" w:hAnsi="Arial" w:cs="Arial"/>
          <w:sz w:val="24"/>
          <w:szCs w:val="24"/>
          <w:lang w:val="it-IT"/>
        </w:rPr>
        <w:tab/>
      </w:r>
      <w:r w:rsidRPr="005C40DA">
        <w:rPr>
          <w:rFonts w:ascii="Tahoma" w:hAnsi="Tahoma" w:cs="Tahoma"/>
          <w:color w:val="000000"/>
          <w:sz w:val="14"/>
          <w:szCs w:val="14"/>
          <w:lang w:val="it-IT"/>
        </w:rPr>
        <w:t>20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Električna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energija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144.396,25</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130.135,22</w:t>
      </w:r>
      <w:r w:rsidRPr="005C40DA">
        <w:rPr>
          <w:rFonts w:ascii="Arial" w:hAnsi="Arial" w:cs="Arial"/>
          <w:sz w:val="24"/>
          <w:szCs w:val="24"/>
          <w:lang w:val="it-IT"/>
        </w:rPr>
        <w:tab/>
      </w:r>
      <w:r w:rsidRPr="005C40DA">
        <w:rPr>
          <w:rFonts w:ascii="Tahoma" w:hAnsi="Tahoma" w:cs="Tahoma"/>
          <w:color w:val="000000"/>
          <w:sz w:val="16"/>
          <w:szCs w:val="16"/>
          <w:lang w:val="it-IT"/>
        </w:rPr>
        <w:t>103,88</w:t>
      </w:r>
      <w:r w:rsidRPr="005C40DA">
        <w:rPr>
          <w:rFonts w:ascii="Arial" w:hAnsi="Arial" w:cs="Arial"/>
          <w:sz w:val="24"/>
          <w:szCs w:val="24"/>
          <w:lang w:val="it-IT"/>
        </w:rPr>
        <w:tab/>
      </w:r>
      <w:r w:rsidRPr="005C40DA">
        <w:rPr>
          <w:rFonts w:ascii="Tahoma" w:hAnsi="Tahoma" w:cs="Tahoma"/>
          <w:color w:val="000000"/>
          <w:sz w:val="16"/>
          <w:szCs w:val="16"/>
          <w:lang w:val="it-IT"/>
        </w:rPr>
        <w:t>86,76</w:t>
      </w:r>
    </w:p>
    <w:p w14:paraId="2B8A8185"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DISTRIBUCIJA</w:t>
      </w:r>
    </w:p>
    <w:p w14:paraId="7B97A6A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32231</w:t>
      </w:r>
      <w:r w:rsidRPr="005C40DA">
        <w:rPr>
          <w:rFonts w:ascii="Arial" w:hAnsi="Arial" w:cs="Arial"/>
          <w:sz w:val="24"/>
          <w:szCs w:val="24"/>
          <w:lang w:val="it-IT"/>
        </w:rPr>
        <w:tab/>
      </w:r>
      <w:r w:rsidRPr="005C40DA">
        <w:rPr>
          <w:rFonts w:ascii="Tahoma" w:hAnsi="Tahoma" w:cs="Tahoma"/>
          <w:color w:val="000000"/>
          <w:sz w:val="14"/>
          <w:szCs w:val="14"/>
          <w:lang w:val="it-IT"/>
        </w:rPr>
        <w:t>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Električna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energija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262.604,13</w:t>
      </w:r>
      <w:r w:rsidRPr="005C40DA">
        <w:rPr>
          <w:rFonts w:ascii="Arial" w:hAnsi="Arial" w:cs="Arial"/>
          <w:sz w:val="24"/>
          <w:szCs w:val="24"/>
          <w:lang w:val="it-IT"/>
        </w:rPr>
        <w:tab/>
      </w:r>
      <w:r w:rsidRPr="005C40DA">
        <w:rPr>
          <w:rFonts w:ascii="Tahoma" w:hAnsi="Tahoma" w:cs="Tahoma"/>
          <w:color w:val="000000"/>
          <w:sz w:val="16"/>
          <w:szCs w:val="16"/>
          <w:lang w:val="it-IT"/>
        </w:rPr>
        <w:t>250.000,00</w:t>
      </w:r>
      <w:r w:rsidRPr="005C40DA">
        <w:rPr>
          <w:rFonts w:ascii="Arial" w:hAnsi="Arial" w:cs="Arial"/>
          <w:sz w:val="24"/>
          <w:szCs w:val="24"/>
          <w:lang w:val="it-IT"/>
        </w:rPr>
        <w:tab/>
      </w:r>
      <w:r w:rsidRPr="005C40DA">
        <w:rPr>
          <w:rFonts w:ascii="Tahoma" w:hAnsi="Tahoma" w:cs="Tahoma"/>
          <w:color w:val="000000"/>
          <w:sz w:val="16"/>
          <w:szCs w:val="16"/>
          <w:lang w:val="it-IT"/>
        </w:rPr>
        <w:t>250.000,00</w:t>
      </w:r>
      <w:r w:rsidRPr="005C40DA">
        <w:rPr>
          <w:rFonts w:ascii="Arial" w:hAnsi="Arial" w:cs="Arial"/>
          <w:sz w:val="24"/>
          <w:szCs w:val="24"/>
          <w:lang w:val="it-IT"/>
        </w:rPr>
        <w:tab/>
      </w:r>
      <w:r w:rsidRPr="005C40DA">
        <w:rPr>
          <w:rFonts w:ascii="Tahoma" w:hAnsi="Tahoma" w:cs="Tahoma"/>
          <w:color w:val="000000"/>
          <w:sz w:val="16"/>
          <w:szCs w:val="16"/>
          <w:lang w:val="it-IT"/>
        </w:rPr>
        <w:t>338.815,48</w:t>
      </w:r>
      <w:r w:rsidRPr="005C40DA">
        <w:rPr>
          <w:rFonts w:ascii="Arial" w:hAnsi="Arial" w:cs="Arial"/>
          <w:sz w:val="24"/>
          <w:szCs w:val="24"/>
          <w:lang w:val="it-IT"/>
        </w:rPr>
        <w:tab/>
      </w:r>
      <w:r w:rsidRPr="005C40DA">
        <w:rPr>
          <w:rFonts w:ascii="Tahoma" w:hAnsi="Tahoma" w:cs="Tahoma"/>
          <w:color w:val="000000"/>
          <w:sz w:val="16"/>
          <w:szCs w:val="16"/>
          <w:lang w:val="it-IT"/>
        </w:rPr>
        <w:t>95,20</w:t>
      </w:r>
      <w:r w:rsidRPr="005C40DA">
        <w:rPr>
          <w:rFonts w:ascii="Arial" w:hAnsi="Arial" w:cs="Arial"/>
          <w:sz w:val="24"/>
          <w:szCs w:val="24"/>
          <w:lang w:val="it-IT"/>
        </w:rPr>
        <w:tab/>
      </w:r>
      <w:r w:rsidRPr="005C40DA">
        <w:rPr>
          <w:rFonts w:ascii="Tahoma" w:hAnsi="Tahoma" w:cs="Tahoma"/>
          <w:color w:val="000000"/>
          <w:sz w:val="16"/>
          <w:szCs w:val="16"/>
          <w:lang w:val="it-IT"/>
        </w:rPr>
        <w:t>135,53</w:t>
      </w:r>
    </w:p>
    <w:p w14:paraId="03E13E9F"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OPSKRBA</w:t>
      </w:r>
    </w:p>
    <w:p w14:paraId="732C073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32233</w:t>
      </w:r>
      <w:r w:rsidRPr="005C40DA">
        <w:rPr>
          <w:rFonts w:ascii="Arial" w:hAnsi="Arial" w:cs="Arial"/>
          <w:sz w:val="24"/>
          <w:szCs w:val="24"/>
          <w:lang w:val="it-IT"/>
        </w:rPr>
        <w:tab/>
      </w:r>
      <w:r w:rsidRPr="005C40DA">
        <w:rPr>
          <w:rFonts w:ascii="Tahoma" w:hAnsi="Tahoma" w:cs="Tahoma"/>
          <w:color w:val="000000"/>
          <w:sz w:val="14"/>
          <w:szCs w:val="14"/>
          <w:lang w:val="it-IT"/>
        </w:rPr>
        <w:t>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pogonsko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gorivo</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3.828,79</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8.465,64</w:t>
      </w:r>
      <w:r w:rsidRPr="005C40DA">
        <w:rPr>
          <w:rFonts w:ascii="Arial" w:hAnsi="Arial" w:cs="Arial"/>
          <w:sz w:val="24"/>
          <w:szCs w:val="24"/>
          <w:lang w:val="it-IT"/>
        </w:rPr>
        <w:tab/>
      </w:r>
      <w:r w:rsidRPr="005C40DA">
        <w:rPr>
          <w:rFonts w:ascii="Tahoma" w:hAnsi="Tahoma" w:cs="Tahoma"/>
          <w:color w:val="000000"/>
          <w:sz w:val="16"/>
          <w:szCs w:val="16"/>
          <w:lang w:val="it-IT"/>
        </w:rPr>
        <w:t>522,36</w:t>
      </w:r>
      <w:r w:rsidRPr="005C40DA">
        <w:rPr>
          <w:rFonts w:ascii="Arial" w:hAnsi="Arial" w:cs="Arial"/>
          <w:sz w:val="24"/>
          <w:szCs w:val="24"/>
          <w:lang w:val="it-IT"/>
        </w:rPr>
        <w:tab/>
      </w:r>
      <w:r w:rsidRPr="005C40DA">
        <w:rPr>
          <w:rFonts w:ascii="Tahoma" w:hAnsi="Tahoma" w:cs="Tahoma"/>
          <w:color w:val="000000"/>
          <w:sz w:val="16"/>
          <w:szCs w:val="16"/>
          <w:lang w:val="it-IT"/>
        </w:rPr>
        <w:t>42,33</w:t>
      </w:r>
    </w:p>
    <w:p w14:paraId="7B1EB92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32234</w:t>
      </w:r>
      <w:r w:rsidRPr="005C40DA">
        <w:rPr>
          <w:rFonts w:ascii="Arial" w:hAnsi="Arial" w:cs="Arial"/>
          <w:sz w:val="24"/>
          <w:szCs w:val="24"/>
          <w:lang w:val="it-IT"/>
        </w:rPr>
        <w:tab/>
      </w:r>
      <w:r w:rsidRPr="005C40DA">
        <w:rPr>
          <w:rFonts w:ascii="Tahoma" w:hAnsi="Tahoma" w:cs="Tahoma"/>
          <w:color w:val="000000"/>
          <w:sz w:val="14"/>
          <w:szCs w:val="14"/>
          <w:lang w:val="it-IT"/>
        </w:rPr>
        <w:t>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Lož</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ulje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9.473,00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5.232,00</w:t>
      </w:r>
      <w:r w:rsidRPr="005C40DA">
        <w:rPr>
          <w:rFonts w:ascii="Arial" w:hAnsi="Arial" w:cs="Arial"/>
          <w:sz w:val="24"/>
          <w:szCs w:val="24"/>
          <w:lang w:val="it-IT"/>
        </w:rPr>
        <w:tab/>
      </w:r>
      <w:r w:rsidRPr="005C40DA">
        <w:rPr>
          <w:rFonts w:ascii="Tahoma" w:hAnsi="Tahoma" w:cs="Tahoma"/>
          <w:color w:val="000000"/>
          <w:sz w:val="16"/>
          <w:szCs w:val="16"/>
          <w:lang w:val="it-IT"/>
        </w:rPr>
        <w:t>158,34</w:t>
      </w:r>
      <w:r w:rsidRPr="005C40DA">
        <w:rPr>
          <w:rFonts w:ascii="Arial" w:hAnsi="Arial" w:cs="Arial"/>
          <w:sz w:val="24"/>
          <w:szCs w:val="24"/>
          <w:lang w:val="it-IT"/>
        </w:rPr>
        <w:tab/>
      </w:r>
      <w:r w:rsidRPr="005C40DA">
        <w:rPr>
          <w:rFonts w:ascii="Tahoma" w:hAnsi="Tahoma" w:cs="Tahoma"/>
          <w:color w:val="000000"/>
          <w:sz w:val="16"/>
          <w:szCs w:val="16"/>
          <w:lang w:val="it-IT"/>
        </w:rPr>
        <w:t>34,88</w:t>
      </w:r>
    </w:p>
    <w:p w14:paraId="64B2E3AA" w14:textId="77777777" w:rsidR="005C40DA" w:rsidRPr="005C40DA" w:rsidRDefault="005C40DA" w:rsidP="005C40DA">
      <w:pPr>
        <w:widowControl w:val="0"/>
        <w:tabs>
          <w:tab w:val="left" w:pos="90"/>
          <w:tab w:val="left" w:pos="13665"/>
        </w:tabs>
        <w:autoSpaceDE w:val="0"/>
        <w:autoSpaceDN w:val="0"/>
        <w:adjustRightInd w:val="0"/>
        <w:spacing w:before="154"/>
        <w:rPr>
          <w:rFonts w:ascii="Tahoma" w:hAnsi="Tahoma" w:cs="Tahoma"/>
          <w:color w:val="080000"/>
          <w:lang w:val="it-IT"/>
        </w:rPr>
      </w:pPr>
      <w:r w:rsidRPr="005C40DA">
        <w:rPr>
          <w:rFonts w:ascii="Tahoma" w:hAnsi="Tahoma" w:cs="Tahoma"/>
          <w:b/>
          <w:bCs/>
          <w:color w:val="000000"/>
          <w:sz w:val="16"/>
          <w:szCs w:val="16"/>
          <w:lang w:val="it-IT"/>
        </w:rPr>
        <w:t>Str.4</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3DD4D563"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90B0EA2"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83D2443"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4CA4D5C9"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AAA69BE"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6A7832E"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0360376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32231</w:t>
      </w:r>
      <w:r w:rsidRPr="005C40DA">
        <w:rPr>
          <w:rFonts w:ascii="Arial" w:hAnsi="Arial" w:cs="Arial"/>
          <w:sz w:val="24"/>
          <w:szCs w:val="24"/>
          <w:lang w:val="it-IT"/>
        </w:rPr>
        <w:tab/>
      </w:r>
      <w:r w:rsidRPr="005C40DA">
        <w:rPr>
          <w:rFonts w:ascii="Tahoma" w:hAnsi="Tahoma" w:cs="Tahoma"/>
          <w:color w:val="000000"/>
          <w:sz w:val="14"/>
          <w:szCs w:val="14"/>
          <w:lang w:val="it-IT"/>
        </w:rPr>
        <w:t>297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Električna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energija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22.950,00</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13.470,00</w:t>
      </w:r>
      <w:r w:rsidRPr="005C40DA">
        <w:rPr>
          <w:rFonts w:ascii="Arial" w:hAnsi="Arial" w:cs="Arial"/>
          <w:sz w:val="24"/>
          <w:szCs w:val="24"/>
          <w:lang w:val="it-IT"/>
        </w:rPr>
        <w:tab/>
      </w:r>
      <w:r w:rsidRPr="005C40DA">
        <w:rPr>
          <w:rFonts w:ascii="Tahoma" w:hAnsi="Tahoma" w:cs="Tahoma"/>
          <w:color w:val="000000"/>
          <w:sz w:val="16"/>
          <w:szCs w:val="16"/>
          <w:lang w:val="it-IT"/>
        </w:rPr>
        <w:t>108,93</w:t>
      </w:r>
      <w:r w:rsidRPr="005C40DA">
        <w:rPr>
          <w:rFonts w:ascii="Arial" w:hAnsi="Arial" w:cs="Arial"/>
          <w:sz w:val="24"/>
          <w:szCs w:val="24"/>
          <w:lang w:val="it-IT"/>
        </w:rPr>
        <w:tab/>
      </w:r>
      <w:r w:rsidRPr="005C40DA">
        <w:rPr>
          <w:rFonts w:ascii="Tahoma" w:hAnsi="Tahoma" w:cs="Tahoma"/>
          <w:color w:val="000000"/>
          <w:sz w:val="16"/>
          <w:szCs w:val="16"/>
          <w:lang w:val="it-IT"/>
        </w:rPr>
        <w:t>53,88</w:t>
      </w:r>
    </w:p>
    <w:p w14:paraId="1D3B47E3"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r w:rsidRPr="005C40DA">
        <w:rPr>
          <w:rFonts w:ascii="Tahoma" w:hAnsi="Tahoma" w:cs="Tahoma"/>
          <w:i/>
          <w:iCs/>
          <w:color w:val="000000"/>
          <w:sz w:val="16"/>
          <w:szCs w:val="16"/>
          <w:lang w:val="it-IT"/>
        </w:rPr>
        <w:t>PRIKLJUČAK ELEKTRIČNE ENERGIJE</w:t>
      </w:r>
      <w:r w:rsidRPr="005C40DA">
        <w:rPr>
          <w:rFonts w:ascii="Arial" w:hAnsi="Arial" w:cs="Arial"/>
          <w:sz w:val="24"/>
          <w:szCs w:val="24"/>
          <w:lang w:val="it-IT"/>
        </w:rPr>
        <w:tab/>
      </w:r>
      <w:r w:rsidRPr="005C40DA">
        <w:rPr>
          <w:rFonts w:ascii="Tahoma" w:hAnsi="Tahoma" w:cs="Tahoma"/>
          <w:i/>
          <w:iCs/>
          <w:color w:val="000000"/>
          <w:sz w:val="16"/>
          <w:szCs w:val="16"/>
          <w:lang w:val="it-IT"/>
        </w:rPr>
        <w:t>22.950,00</w:t>
      </w:r>
      <w:r w:rsidRPr="005C40DA">
        <w:rPr>
          <w:rFonts w:ascii="Arial" w:hAnsi="Arial" w:cs="Arial"/>
          <w:sz w:val="24"/>
          <w:szCs w:val="24"/>
          <w:lang w:val="it-IT"/>
        </w:rPr>
        <w:tab/>
      </w:r>
      <w:r w:rsidRPr="005C40DA">
        <w:rPr>
          <w:rFonts w:ascii="Tahoma" w:hAnsi="Tahoma" w:cs="Tahoma"/>
          <w:i/>
          <w:iCs/>
          <w:color w:val="000000"/>
          <w:sz w:val="16"/>
          <w:szCs w:val="16"/>
          <w:lang w:val="it-IT"/>
        </w:rPr>
        <w:t>25.000,00</w:t>
      </w:r>
      <w:r w:rsidRPr="005C40DA">
        <w:rPr>
          <w:rFonts w:ascii="Arial" w:hAnsi="Arial" w:cs="Arial"/>
          <w:sz w:val="24"/>
          <w:szCs w:val="24"/>
          <w:lang w:val="it-IT"/>
        </w:rPr>
        <w:tab/>
      </w:r>
      <w:r w:rsidRPr="005C40DA">
        <w:rPr>
          <w:rFonts w:ascii="Tahoma" w:hAnsi="Tahoma" w:cs="Tahoma"/>
          <w:i/>
          <w:iCs/>
          <w:color w:val="000000"/>
          <w:sz w:val="16"/>
          <w:szCs w:val="16"/>
          <w:lang w:val="it-IT"/>
        </w:rPr>
        <w:t>25.000,00</w:t>
      </w:r>
      <w:r w:rsidRPr="005C40DA">
        <w:rPr>
          <w:rFonts w:ascii="Arial" w:hAnsi="Arial" w:cs="Arial"/>
          <w:sz w:val="24"/>
          <w:szCs w:val="24"/>
          <w:lang w:val="it-IT"/>
        </w:rPr>
        <w:tab/>
      </w:r>
      <w:r w:rsidRPr="005C40DA">
        <w:rPr>
          <w:rFonts w:ascii="Tahoma" w:hAnsi="Tahoma" w:cs="Tahoma"/>
          <w:i/>
          <w:iCs/>
          <w:color w:val="000000"/>
          <w:sz w:val="16"/>
          <w:szCs w:val="16"/>
          <w:lang w:val="it-IT"/>
        </w:rPr>
        <w:t>13.470,00</w:t>
      </w:r>
      <w:r w:rsidRPr="005C40DA">
        <w:rPr>
          <w:rFonts w:ascii="Arial" w:hAnsi="Arial" w:cs="Arial"/>
          <w:sz w:val="24"/>
          <w:szCs w:val="24"/>
          <w:lang w:val="it-IT"/>
        </w:rPr>
        <w:tab/>
      </w:r>
      <w:r w:rsidRPr="005C40DA">
        <w:rPr>
          <w:rFonts w:ascii="Tahoma" w:hAnsi="Tahoma" w:cs="Tahoma"/>
          <w:color w:val="000000"/>
          <w:sz w:val="16"/>
          <w:szCs w:val="16"/>
          <w:lang w:val="it-IT"/>
        </w:rPr>
        <w:t>108,93</w:t>
      </w:r>
      <w:r w:rsidRPr="005C40DA">
        <w:rPr>
          <w:rFonts w:ascii="Arial" w:hAnsi="Arial" w:cs="Arial"/>
          <w:sz w:val="24"/>
          <w:szCs w:val="24"/>
          <w:lang w:val="it-IT"/>
        </w:rPr>
        <w:tab/>
      </w:r>
      <w:r w:rsidRPr="005C40DA">
        <w:rPr>
          <w:rFonts w:ascii="Tahoma" w:hAnsi="Tahoma" w:cs="Tahoma"/>
          <w:color w:val="000000"/>
          <w:sz w:val="16"/>
          <w:szCs w:val="16"/>
          <w:lang w:val="it-IT"/>
        </w:rPr>
        <w:t>53,88</w:t>
      </w:r>
    </w:p>
    <w:p w14:paraId="0641898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32251</w:t>
      </w:r>
      <w:r w:rsidRPr="005C40DA">
        <w:rPr>
          <w:rFonts w:ascii="Arial" w:hAnsi="Arial" w:cs="Arial"/>
          <w:sz w:val="24"/>
          <w:szCs w:val="24"/>
          <w:lang w:val="it-IT"/>
        </w:rPr>
        <w:tab/>
      </w:r>
      <w:r w:rsidRPr="005C40DA">
        <w:rPr>
          <w:rFonts w:ascii="Tahoma" w:hAnsi="Tahoma" w:cs="Tahoma"/>
          <w:color w:val="000000"/>
          <w:sz w:val="14"/>
          <w:szCs w:val="14"/>
          <w:lang w:val="it-IT"/>
        </w:rPr>
        <w:t>429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Sitni</w:t>
      </w:r>
      <w:proofErr w:type="spellEnd"/>
      <w:r w:rsidRPr="005C40DA">
        <w:rPr>
          <w:rFonts w:ascii="Tahoma" w:hAnsi="Tahoma" w:cs="Tahoma"/>
          <w:color w:val="000000"/>
          <w:sz w:val="16"/>
          <w:szCs w:val="16"/>
          <w:lang w:val="it-IT"/>
        </w:rPr>
        <w:t xml:space="preserve"> inventar</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B461DD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32329</w:t>
      </w:r>
      <w:r w:rsidRPr="005C40DA">
        <w:rPr>
          <w:rFonts w:ascii="Arial" w:hAnsi="Arial" w:cs="Arial"/>
          <w:sz w:val="24"/>
          <w:szCs w:val="24"/>
          <w:lang w:val="it-IT"/>
        </w:rPr>
        <w:tab/>
      </w:r>
      <w:r w:rsidRPr="005C40DA">
        <w:rPr>
          <w:rFonts w:ascii="Tahoma" w:hAnsi="Tahoma" w:cs="Tahoma"/>
          <w:color w:val="000000"/>
          <w:sz w:val="14"/>
          <w:szCs w:val="14"/>
          <w:lang w:val="it-IT"/>
        </w:rPr>
        <w:t>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35.147,50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46.811,25</w:t>
      </w:r>
      <w:r w:rsidRPr="005C40DA">
        <w:rPr>
          <w:rFonts w:ascii="Arial" w:hAnsi="Arial" w:cs="Arial"/>
          <w:sz w:val="24"/>
          <w:szCs w:val="24"/>
          <w:lang w:val="it-IT"/>
        </w:rPr>
        <w:tab/>
      </w:r>
      <w:r w:rsidRPr="005C40DA">
        <w:rPr>
          <w:rFonts w:ascii="Tahoma" w:hAnsi="Tahoma" w:cs="Tahoma"/>
          <w:color w:val="000000"/>
          <w:sz w:val="16"/>
          <w:szCs w:val="16"/>
          <w:lang w:val="it-IT"/>
        </w:rPr>
        <w:t>113,81</w:t>
      </w:r>
      <w:r w:rsidRPr="005C40DA">
        <w:rPr>
          <w:rFonts w:ascii="Arial" w:hAnsi="Arial" w:cs="Arial"/>
          <w:sz w:val="24"/>
          <w:szCs w:val="24"/>
          <w:lang w:val="it-IT"/>
        </w:rPr>
        <w:tab/>
      </w:r>
      <w:r w:rsidRPr="005C40DA">
        <w:rPr>
          <w:rFonts w:ascii="Tahoma" w:hAnsi="Tahoma" w:cs="Tahoma"/>
          <w:color w:val="000000"/>
          <w:sz w:val="16"/>
          <w:szCs w:val="16"/>
          <w:lang w:val="it-IT"/>
        </w:rPr>
        <w:t>117,03</w:t>
      </w:r>
    </w:p>
    <w:p w14:paraId="6BF3AF79"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održavanje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javne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rasvjete</w:t>
      </w:r>
      <w:proofErr w:type="spellEnd"/>
    </w:p>
    <w:p w14:paraId="7E9FA42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32329</w:t>
      </w:r>
      <w:r w:rsidRPr="005C40DA">
        <w:rPr>
          <w:rFonts w:ascii="Arial" w:hAnsi="Arial" w:cs="Arial"/>
          <w:sz w:val="24"/>
          <w:szCs w:val="24"/>
          <w:lang w:val="it-IT"/>
        </w:rPr>
        <w:tab/>
      </w:r>
      <w:r w:rsidRPr="005C40DA">
        <w:rPr>
          <w:rFonts w:ascii="Tahoma" w:hAnsi="Tahoma" w:cs="Tahoma"/>
          <w:color w:val="000000"/>
          <w:sz w:val="14"/>
          <w:szCs w:val="14"/>
          <w:lang w:val="it-IT"/>
        </w:rPr>
        <w:t>30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15.157,24</w:t>
      </w:r>
      <w:r w:rsidRPr="005C40DA">
        <w:rPr>
          <w:rFonts w:ascii="Arial" w:hAnsi="Arial" w:cs="Arial"/>
          <w:sz w:val="24"/>
          <w:szCs w:val="24"/>
          <w:lang w:val="it-IT"/>
        </w:rPr>
        <w:tab/>
      </w:r>
      <w:r w:rsidRPr="005C40DA">
        <w:rPr>
          <w:rFonts w:ascii="Tahoma" w:hAnsi="Tahoma" w:cs="Tahoma"/>
          <w:color w:val="000000"/>
          <w:sz w:val="16"/>
          <w:szCs w:val="16"/>
          <w:lang w:val="it-IT"/>
        </w:rPr>
        <w:t>33.000,00</w:t>
      </w:r>
      <w:r w:rsidRPr="005C40DA">
        <w:rPr>
          <w:rFonts w:ascii="Arial" w:hAnsi="Arial" w:cs="Arial"/>
          <w:sz w:val="24"/>
          <w:szCs w:val="24"/>
          <w:lang w:val="it-IT"/>
        </w:rPr>
        <w:tab/>
      </w:r>
      <w:r w:rsidRPr="005C40DA">
        <w:rPr>
          <w:rFonts w:ascii="Tahoma" w:hAnsi="Tahoma" w:cs="Tahoma"/>
          <w:color w:val="000000"/>
          <w:sz w:val="16"/>
          <w:szCs w:val="16"/>
          <w:lang w:val="it-IT"/>
        </w:rPr>
        <w:t>33.000,00</w:t>
      </w:r>
      <w:r w:rsidRPr="005C40DA">
        <w:rPr>
          <w:rFonts w:ascii="Arial" w:hAnsi="Arial" w:cs="Arial"/>
          <w:sz w:val="24"/>
          <w:szCs w:val="24"/>
          <w:lang w:val="it-IT"/>
        </w:rPr>
        <w:tab/>
      </w:r>
      <w:r w:rsidRPr="005C40DA">
        <w:rPr>
          <w:rFonts w:ascii="Tahoma" w:hAnsi="Tahoma" w:cs="Tahoma"/>
          <w:color w:val="000000"/>
          <w:sz w:val="16"/>
          <w:szCs w:val="16"/>
          <w:lang w:val="it-IT"/>
        </w:rPr>
        <w:t>30.548,57</w:t>
      </w:r>
      <w:r w:rsidRPr="005C40DA">
        <w:rPr>
          <w:rFonts w:ascii="Arial" w:hAnsi="Arial" w:cs="Arial"/>
          <w:sz w:val="24"/>
          <w:szCs w:val="24"/>
          <w:lang w:val="it-IT"/>
        </w:rPr>
        <w:tab/>
      </w:r>
      <w:r w:rsidRPr="005C40DA">
        <w:rPr>
          <w:rFonts w:ascii="Tahoma" w:hAnsi="Tahoma" w:cs="Tahoma"/>
          <w:color w:val="000000"/>
          <w:sz w:val="16"/>
          <w:szCs w:val="16"/>
          <w:lang w:val="it-IT"/>
        </w:rPr>
        <w:t>217,72</w:t>
      </w:r>
      <w:r w:rsidRPr="005C40DA">
        <w:rPr>
          <w:rFonts w:ascii="Arial" w:hAnsi="Arial" w:cs="Arial"/>
          <w:sz w:val="24"/>
          <w:szCs w:val="24"/>
          <w:lang w:val="it-IT"/>
        </w:rPr>
        <w:tab/>
      </w:r>
      <w:r w:rsidRPr="005C40DA">
        <w:rPr>
          <w:rFonts w:ascii="Tahoma" w:hAnsi="Tahoma" w:cs="Tahoma"/>
          <w:color w:val="000000"/>
          <w:sz w:val="16"/>
          <w:szCs w:val="16"/>
          <w:lang w:val="it-IT"/>
        </w:rPr>
        <w:t>92,57</w:t>
      </w:r>
    </w:p>
    <w:p w14:paraId="4D6934EC"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IZDACI ZA TEKUĆE ODRŽAVANJE</w:t>
      </w:r>
      <w:r w:rsidRPr="005C40DA">
        <w:rPr>
          <w:rFonts w:ascii="Arial" w:hAnsi="Arial" w:cs="Arial"/>
          <w:sz w:val="24"/>
          <w:szCs w:val="24"/>
          <w:lang w:val="it-IT"/>
        </w:rPr>
        <w:tab/>
      </w:r>
      <w:r w:rsidRPr="005C40DA">
        <w:rPr>
          <w:rFonts w:ascii="Tahoma" w:hAnsi="Tahoma" w:cs="Tahoma"/>
          <w:i/>
          <w:iCs/>
          <w:color w:val="000000"/>
          <w:sz w:val="16"/>
          <w:szCs w:val="16"/>
          <w:lang w:val="it-IT"/>
        </w:rPr>
        <w:t>15.157,24</w:t>
      </w:r>
      <w:r w:rsidRPr="005C40DA">
        <w:rPr>
          <w:rFonts w:ascii="Arial" w:hAnsi="Arial" w:cs="Arial"/>
          <w:sz w:val="24"/>
          <w:szCs w:val="24"/>
          <w:lang w:val="it-IT"/>
        </w:rPr>
        <w:tab/>
      </w:r>
      <w:r w:rsidRPr="005C40DA">
        <w:rPr>
          <w:rFonts w:ascii="Tahoma" w:hAnsi="Tahoma" w:cs="Tahoma"/>
          <w:i/>
          <w:iCs/>
          <w:color w:val="000000"/>
          <w:sz w:val="16"/>
          <w:szCs w:val="16"/>
          <w:lang w:val="it-IT"/>
        </w:rPr>
        <w:t>33.000,00</w:t>
      </w:r>
      <w:r w:rsidRPr="005C40DA">
        <w:rPr>
          <w:rFonts w:ascii="Arial" w:hAnsi="Arial" w:cs="Arial"/>
          <w:sz w:val="24"/>
          <w:szCs w:val="24"/>
          <w:lang w:val="it-IT"/>
        </w:rPr>
        <w:tab/>
      </w:r>
      <w:r w:rsidRPr="005C40DA">
        <w:rPr>
          <w:rFonts w:ascii="Tahoma" w:hAnsi="Tahoma" w:cs="Tahoma"/>
          <w:i/>
          <w:iCs/>
          <w:color w:val="000000"/>
          <w:sz w:val="16"/>
          <w:szCs w:val="16"/>
          <w:lang w:val="it-IT"/>
        </w:rPr>
        <w:t>33.000,00</w:t>
      </w:r>
      <w:r w:rsidRPr="005C40DA">
        <w:rPr>
          <w:rFonts w:ascii="Arial" w:hAnsi="Arial" w:cs="Arial"/>
          <w:sz w:val="24"/>
          <w:szCs w:val="24"/>
          <w:lang w:val="it-IT"/>
        </w:rPr>
        <w:tab/>
      </w:r>
      <w:r w:rsidRPr="005C40DA">
        <w:rPr>
          <w:rFonts w:ascii="Tahoma" w:hAnsi="Tahoma" w:cs="Tahoma"/>
          <w:i/>
          <w:iCs/>
          <w:color w:val="000000"/>
          <w:sz w:val="16"/>
          <w:szCs w:val="16"/>
          <w:lang w:val="it-IT"/>
        </w:rPr>
        <w:t>30.548,57</w:t>
      </w:r>
      <w:r w:rsidRPr="005C40DA">
        <w:rPr>
          <w:rFonts w:ascii="Arial" w:hAnsi="Arial" w:cs="Arial"/>
          <w:sz w:val="24"/>
          <w:szCs w:val="24"/>
          <w:lang w:val="it-IT"/>
        </w:rPr>
        <w:tab/>
      </w:r>
      <w:r w:rsidRPr="005C40DA">
        <w:rPr>
          <w:rFonts w:ascii="Tahoma" w:hAnsi="Tahoma" w:cs="Tahoma"/>
          <w:color w:val="000000"/>
          <w:sz w:val="16"/>
          <w:szCs w:val="16"/>
          <w:lang w:val="it-IT"/>
        </w:rPr>
        <w:t>217,72</w:t>
      </w:r>
      <w:r w:rsidRPr="005C40DA">
        <w:rPr>
          <w:rFonts w:ascii="Arial" w:hAnsi="Arial" w:cs="Arial"/>
          <w:sz w:val="24"/>
          <w:szCs w:val="24"/>
          <w:lang w:val="it-IT"/>
        </w:rPr>
        <w:tab/>
      </w:r>
      <w:r w:rsidRPr="005C40DA">
        <w:rPr>
          <w:rFonts w:ascii="Tahoma" w:hAnsi="Tahoma" w:cs="Tahoma"/>
          <w:color w:val="000000"/>
          <w:sz w:val="16"/>
          <w:szCs w:val="16"/>
          <w:lang w:val="it-IT"/>
        </w:rPr>
        <w:t>92,57</w:t>
      </w:r>
    </w:p>
    <w:p w14:paraId="582029F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32329</w:t>
      </w:r>
      <w:r w:rsidRPr="005C40DA">
        <w:rPr>
          <w:rFonts w:ascii="Arial" w:hAnsi="Arial" w:cs="Arial"/>
          <w:sz w:val="24"/>
          <w:szCs w:val="24"/>
          <w:lang w:val="it-IT"/>
        </w:rPr>
        <w:tab/>
      </w:r>
      <w:r w:rsidRPr="005C40DA">
        <w:rPr>
          <w:rFonts w:ascii="Tahoma" w:hAnsi="Tahoma" w:cs="Tahoma"/>
          <w:color w:val="000000"/>
          <w:sz w:val="14"/>
          <w:szCs w:val="14"/>
          <w:lang w:val="it-IT"/>
        </w:rPr>
        <w:t>31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4F68F3E"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stolarske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popravke</w:t>
      </w:r>
      <w:proofErr w:type="spellEnd"/>
    </w:p>
    <w:p w14:paraId="61E2254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32329</w:t>
      </w:r>
      <w:r w:rsidRPr="005C40DA">
        <w:rPr>
          <w:rFonts w:ascii="Arial" w:hAnsi="Arial" w:cs="Arial"/>
          <w:sz w:val="24"/>
          <w:szCs w:val="24"/>
          <w:lang w:val="it-IT"/>
        </w:rPr>
        <w:tab/>
      </w:r>
      <w:r w:rsidRPr="005C40DA">
        <w:rPr>
          <w:rFonts w:ascii="Tahoma" w:hAnsi="Tahoma" w:cs="Tahoma"/>
          <w:color w:val="000000"/>
          <w:sz w:val="14"/>
          <w:szCs w:val="14"/>
          <w:lang w:val="it-IT"/>
        </w:rPr>
        <w:t>32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21.460,37</w:t>
      </w:r>
      <w:r w:rsidRPr="005C40DA">
        <w:rPr>
          <w:rFonts w:ascii="Arial" w:hAnsi="Arial" w:cs="Arial"/>
          <w:sz w:val="24"/>
          <w:szCs w:val="24"/>
          <w:lang w:val="it-IT"/>
        </w:rPr>
        <w:tab/>
      </w:r>
      <w:r w:rsidRPr="005C40DA">
        <w:rPr>
          <w:rFonts w:ascii="Tahoma" w:hAnsi="Tahoma" w:cs="Tahoma"/>
          <w:color w:val="000000"/>
          <w:sz w:val="16"/>
          <w:szCs w:val="16"/>
          <w:lang w:val="it-IT"/>
        </w:rPr>
        <w:t>23.000,00</w:t>
      </w:r>
      <w:r w:rsidRPr="005C40DA">
        <w:rPr>
          <w:rFonts w:ascii="Arial" w:hAnsi="Arial" w:cs="Arial"/>
          <w:sz w:val="24"/>
          <w:szCs w:val="24"/>
          <w:lang w:val="it-IT"/>
        </w:rPr>
        <w:tab/>
      </w:r>
      <w:r w:rsidRPr="005C40DA">
        <w:rPr>
          <w:rFonts w:ascii="Tahoma" w:hAnsi="Tahoma" w:cs="Tahoma"/>
          <w:color w:val="000000"/>
          <w:sz w:val="16"/>
          <w:szCs w:val="16"/>
          <w:lang w:val="it-IT"/>
        </w:rPr>
        <w:t>23.000,00</w:t>
      </w:r>
      <w:r w:rsidRPr="005C40DA">
        <w:rPr>
          <w:rFonts w:ascii="Arial" w:hAnsi="Arial" w:cs="Arial"/>
          <w:sz w:val="24"/>
          <w:szCs w:val="24"/>
          <w:lang w:val="it-IT"/>
        </w:rPr>
        <w:tab/>
      </w:r>
      <w:r w:rsidRPr="005C40DA">
        <w:rPr>
          <w:rFonts w:ascii="Tahoma" w:hAnsi="Tahoma" w:cs="Tahoma"/>
          <w:color w:val="000000"/>
          <w:sz w:val="16"/>
          <w:szCs w:val="16"/>
          <w:lang w:val="it-IT"/>
        </w:rPr>
        <w:t>21.615,84</w:t>
      </w:r>
      <w:r w:rsidRPr="005C40DA">
        <w:rPr>
          <w:rFonts w:ascii="Arial" w:hAnsi="Arial" w:cs="Arial"/>
          <w:sz w:val="24"/>
          <w:szCs w:val="24"/>
          <w:lang w:val="it-IT"/>
        </w:rPr>
        <w:tab/>
      </w:r>
      <w:r w:rsidRPr="005C40DA">
        <w:rPr>
          <w:rFonts w:ascii="Tahoma" w:hAnsi="Tahoma" w:cs="Tahoma"/>
          <w:color w:val="000000"/>
          <w:sz w:val="16"/>
          <w:szCs w:val="16"/>
          <w:lang w:val="it-IT"/>
        </w:rPr>
        <w:t>107,17</w:t>
      </w:r>
      <w:r w:rsidRPr="005C40DA">
        <w:rPr>
          <w:rFonts w:ascii="Arial" w:hAnsi="Arial" w:cs="Arial"/>
          <w:sz w:val="24"/>
          <w:szCs w:val="24"/>
          <w:lang w:val="it-IT"/>
        </w:rPr>
        <w:tab/>
      </w:r>
      <w:r w:rsidRPr="005C40DA">
        <w:rPr>
          <w:rFonts w:ascii="Tahoma" w:hAnsi="Tahoma" w:cs="Tahoma"/>
          <w:color w:val="000000"/>
          <w:sz w:val="16"/>
          <w:szCs w:val="16"/>
          <w:lang w:val="it-IT"/>
        </w:rPr>
        <w:t>93,98</w:t>
      </w:r>
    </w:p>
    <w:p w14:paraId="3BBDC467"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održavanje</w:t>
      </w:r>
      <w:proofErr w:type="spellEnd"/>
    </w:p>
    <w:p w14:paraId="7A247D8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32329</w:t>
      </w:r>
      <w:r w:rsidRPr="005C40DA">
        <w:rPr>
          <w:rFonts w:ascii="Arial" w:hAnsi="Arial" w:cs="Arial"/>
          <w:sz w:val="24"/>
          <w:szCs w:val="24"/>
          <w:lang w:val="it-IT"/>
        </w:rPr>
        <w:tab/>
      </w:r>
      <w:r w:rsidRPr="005C40DA">
        <w:rPr>
          <w:rFonts w:ascii="Tahoma" w:hAnsi="Tahoma" w:cs="Tahoma"/>
          <w:color w:val="000000"/>
          <w:sz w:val="14"/>
          <w:szCs w:val="14"/>
          <w:lang w:val="it-IT"/>
        </w:rPr>
        <w:t>33</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103.894,86</w:t>
      </w:r>
      <w:r w:rsidRPr="005C40DA">
        <w:rPr>
          <w:rFonts w:ascii="Arial" w:hAnsi="Arial" w:cs="Arial"/>
          <w:sz w:val="24"/>
          <w:szCs w:val="24"/>
          <w:lang w:val="it-IT"/>
        </w:rPr>
        <w:tab/>
      </w:r>
      <w:r w:rsidRPr="005C40DA">
        <w:rPr>
          <w:rFonts w:ascii="Tahoma" w:hAnsi="Tahoma" w:cs="Tahoma"/>
          <w:color w:val="000000"/>
          <w:sz w:val="16"/>
          <w:szCs w:val="16"/>
          <w:lang w:val="it-IT"/>
        </w:rPr>
        <w:t>205.000,00</w:t>
      </w:r>
      <w:r w:rsidRPr="005C40DA">
        <w:rPr>
          <w:rFonts w:ascii="Arial" w:hAnsi="Arial" w:cs="Arial"/>
          <w:sz w:val="24"/>
          <w:szCs w:val="24"/>
          <w:lang w:val="it-IT"/>
        </w:rPr>
        <w:tab/>
      </w:r>
      <w:r w:rsidRPr="005C40DA">
        <w:rPr>
          <w:rFonts w:ascii="Tahoma" w:hAnsi="Tahoma" w:cs="Tahoma"/>
          <w:color w:val="000000"/>
          <w:sz w:val="16"/>
          <w:szCs w:val="16"/>
          <w:lang w:val="it-IT"/>
        </w:rPr>
        <w:t>205.000,00</w:t>
      </w:r>
      <w:r w:rsidRPr="005C40DA">
        <w:rPr>
          <w:rFonts w:ascii="Arial" w:hAnsi="Arial" w:cs="Arial"/>
          <w:sz w:val="24"/>
          <w:szCs w:val="24"/>
          <w:lang w:val="it-IT"/>
        </w:rPr>
        <w:tab/>
      </w:r>
      <w:r w:rsidRPr="005C40DA">
        <w:rPr>
          <w:rFonts w:ascii="Tahoma" w:hAnsi="Tahoma" w:cs="Tahoma"/>
          <w:color w:val="000000"/>
          <w:sz w:val="16"/>
          <w:szCs w:val="16"/>
          <w:lang w:val="it-IT"/>
        </w:rPr>
        <w:t>212.028,47</w:t>
      </w:r>
      <w:r w:rsidRPr="005C40DA">
        <w:rPr>
          <w:rFonts w:ascii="Arial" w:hAnsi="Arial" w:cs="Arial"/>
          <w:sz w:val="24"/>
          <w:szCs w:val="24"/>
          <w:lang w:val="it-IT"/>
        </w:rPr>
        <w:tab/>
      </w:r>
      <w:r w:rsidRPr="005C40DA">
        <w:rPr>
          <w:rFonts w:ascii="Tahoma" w:hAnsi="Tahoma" w:cs="Tahoma"/>
          <w:color w:val="000000"/>
          <w:sz w:val="16"/>
          <w:szCs w:val="16"/>
          <w:lang w:val="it-IT"/>
        </w:rPr>
        <w:t>197,31</w:t>
      </w:r>
      <w:r w:rsidRPr="005C40DA">
        <w:rPr>
          <w:rFonts w:ascii="Arial" w:hAnsi="Arial" w:cs="Arial"/>
          <w:sz w:val="24"/>
          <w:szCs w:val="24"/>
          <w:lang w:val="it-IT"/>
        </w:rPr>
        <w:tab/>
      </w:r>
      <w:r w:rsidRPr="005C40DA">
        <w:rPr>
          <w:rFonts w:ascii="Tahoma" w:hAnsi="Tahoma" w:cs="Tahoma"/>
          <w:color w:val="000000"/>
          <w:sz w:val="16"/>
          <w:szCs w:val="16"/>
          <w:lang w:val="it-IT"/>
        </w:rPr>
        <w:t>103,43</w:t>
      </w:r>
    </w:p>
    <w:p w14:paraId="64F19E21"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p>
    <w:p w14:paraId="244C476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32329</w:t>
      </w:r>
      <w:r w:rsidRPr="005C40DA">
        <w:rPr>
          <w:rFonts w:ascii="Arial" w:hAnsi="Arial" w:cs="Arial"/>
          <w:sz w:val="24"/>
          <w:szCs w:val="24"/>
          <w:lang w:val="it-IT"/>
        </w:rPr>
        <w:tab/>
      </w:r>
      <w:r w:rsidRPr="005C40DA">
        <w:rPr>
          <w:rFonts w:ascii="Tahoma" w:hAnsi="Tahoma" w:cs="Tahoma"/>
          <w:color w:val="000000"/>
          <w:sz w:val="14"/>
          <w:szCs w:val="14"/>
          <w:lang w:val="it-IT"/>
        </w:rPr>
        <w:t>466</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5.048,40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5.377,98</w:t>
      </w:r>
      <w:r w:rsidRPr="005C40DA">
        <w:rPr>
          <w:rFonts w:ascii="Arial" w:hAnsi="Arial" w:cs="Arial"/>
          <w:sz w:val="24"/>
          <w:szCs w:val="24"/>
          <w:lang w:val="it-IT"/>
        </w:rPr>
        <w:tab/>
      </w:r>
      <w:r w:rsidRPr="005C40DA">
        <w:rPr>
          <w:rFonts w:ascii="Tahoma" w:hAnsi="Tahoma" w:cs="Tahoma"/>
          <w:color w:val="000000"/>
          <w:sz w:val="16"/>
          <w:szCs w:val="16"/>
          <w:lang w:val="it-IT"/>
        </w:rPr>
        <w:t>118,85</w:t>
      </w:r>
      <w:r w:rsidRPr="005C40DA">
        <w:rPr>
          <w:rFonts w:ascii="Arial" w:hAnsi="Arial" w:cs="Arial"/>
          <w:sz w:val="24"/>
          <w:szCs w:val="24"/>
          <w:lang w:val="it-IT"/>
        </w:rPr>
        <w:tab/>
      </w:r>
      <w:r w:rsidRPr="005C40DA">
        <w:rPr>
          <w:rFonts w:ascii="Tahoma" w:hAnsi="Tahoma" w:cs="Tahoma"/>
          <w:color w:val="000000"/>
          <w:sz w:val="16"/>
          <w:szCs w:val="16"/>
          <w:lang w:val="it-IT"/>
        </w:rPr>
        <w:t>89,63</w:t>
      </w:r>
    </w:p>
    <w:p w14:paraId="1D5C3E72"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TEKUĆE ODRŽAVANJE GALERIJE ALEKSANDRA RUKAVINE</w:t>
      </w:r>
    </w:p>
    <w:p w14:paraId="76D450D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32341</w:t>
      </w:r>
      <w:r w:rsidRPr="005C40DA">
        <w:rPr>
          <w:rFonts w:ascii="Arial" w:hAnsi="Arial" w:cs="Arial"/>
          <w:sz w:val="24"/>
          <w:szCs w:val="24"/>
          <w:lang w:val="it-IT"/>
        </w:rPr>
        <w:tab/>
      </w:r>
      <w:r w:rsidRPr="005C40DA">
        <w:rPr>
          <w:rFonts w:ascii="Tahoma" w:hAnsi="Tahoma" w:cs="Tahoma"/>
          <w:color w:val="000000"/>
          <w:sz w:val="14"/>
          <w:szCs w:val="14"/>
          <w:lang w:val="it-IT"/>
        </w:rPr>
        <w:t>36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Utrošak</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vode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51.394,68</w:t>
      </w:r>
      <w:r w:rsidRPr="005C40DA">
        <w:rPr>
          <w:rFonts w:ascii="Arial" w:hAnsi="Arial" w:cs="Arial"/>
          <w:sz w:val="24"/>
          <w:szCs w:val="24"/>
          <w:lang w:val="it-IT"/>
        </w:rPr>
        <w:tab/>
      </w:r>
      <w:r w:rsidRPr="005C40DA">
        <w:rPr>
          <w:rFonts w:ascii="Tahoma" w:hAnsi="Tahoma" w:cs="Tahoma"/>
          <w:color w:val="000000"/>
          <w:sz w:val="16"/>
          <w:szCs w:val="16"/>
          <w:lang w:val="it-IT"/>
        </w:rPr>
        <w:t>59.000,00</w:t>
      </w:r>
      <w:r w:rsidRPr="005C40DA">
        <w:rPr>
          <w:rFonts w:ascii="Arial" w:hAnsi="Arial" w:cs="Arial"/>
          <w:sz w:val="24"/>
          <w:szCs w:val="24"/>
          <w:lang w:val="it-IT"/>
        </w:rPr>
        <w:tab/>
      </w:r>
      <w:r w:rsidRPr="005C40DA">
        <w:rPr>
          <w:rFonts w:ascii="Tahoma" w:hAnsi="Tahoma" w:cs="Tahoma"/>
          <w:color w:val="000000"/>
          <w:sz w:val="16"/>
          <w:szCs w:val="16"/>
          <w:lang w:val="it-IT"/>
        </w:rPr>
        <w:t>59.000,00</w:t>
      </w:r>
      <w:r w:rsidRPr="005C40DA">
        <w:rPr>
          <w:rFonts w:ascii="Arial" w:hAnsi="Arial" w:cs="Arial"/>
          <w:sz w:val="24"/>
          <w:szCs w:val="24"/>
          <w:lang w:val="it-IT"/>
        </w:rPr>
        <w:tab/>
      </w:r>
      <w:r w:rsidRPr="005C40DA">
        <w:rPr>
          <w:rFonts w:ascii="Tahoma" w:hAnsi="Tahoma" w:cs="Tahoma"/>
          <w:color w:val="000000"/>
          <w:sz w:val="16"/>
          <w:szCs w:val="16"/>
          <w:lang w:val="it-IT"/>
        </w:rPr>
        <w:t>57.930,64</w:t>
      </w:r>
      <w:r w:rsidRPr="005C40DA">
        <w:rPr>
          <w:rFonts w:ascii="Arial" w:hAnsi="Arial" w:cs="Arial"/>
          <w:sz w:val="24"/>
          <w:szCs w:val="24"/>
          <w:lang w:val="it-IT"/>
        </w:rPr>
        <w:tab/>
      </w:r>
      <w:r w:rsidRPr="005C40DA">
        <w:rPr>
          <w:rFonts w:ascii="Tahoma" w:hAnsi="Tahoma" w:cs="Tahoma"/>
          <w:color w:val="000000"/>
          <w:sz w:val="16"/>
          <w:szCs w:val="16"/>
          <w:lang w:val="it-IT"/>
        </w:rPr>
        <w:t>114,80</w:t>
      </w:r>
      <w:r w:rsidRPr="005C40DA">
        <w:rPr>
          <w:rFonts w:ascii="Arial" w:hAnsi="Arial" w:cs="Arial"/>
          <w:sz w:val="24"/>
          <w:szCs w:val="24"/>
          <w:lang w:val="it-IT"/>
        </w:rPr>
        <w:tab/>
      </w:r>
      <w:r w:rsidRPr="005C40DA">
        <w:rPr>
          <w:rFonts w:ascii="Tahoma" w:hAnsi="Tahoma" w:cs="Tahoma"/>
          <w:color w:val="000000"/>
          <w:sz w:val="16"/>
          <w:szCs w:val="16"/>
          <w:lang w:val="it-IT"/>
        </w:rPr>
        <w:t>98,19</w:t>
      </w:r>
    </w:p>
    <w:p w14:paraId="4A2E0F2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32344</w:t>
      </w:r>
      <w:r w:rsidRPr="005C40DA">
        <w:rPr>
          <w:rFonts w:ascii="Arial" w:hAnsi="Arial" w:cs="Arial"/>
          <w:sz w:val="24"/>
          <w:szCs w:val="24"/>
          <w:lang w:val="it-IT"/>
        </w:rPr>
        <w:tab/>
      </w:r>
      <w:r w:rsidRPr="005C40DA">
        <w:rPr>
          <w:rFonts w:ascii="Tahoma" w:hAnsi="Tahoma" w:cs="Tahoma"/>
          <w:color w:val="000000"/>
          <w:sz w:val="14"/>
          <w:szCs w:val="14"/>
          <w:lang w:val="it-IT"/>
        </w:rPr>
        <w:t>123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Dimnjačarske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ekološke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3.156,25</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3.437,50</w:t>
      </w:r>
      <w:r w:rsidRPr="005C40DA">
        <w:rPr>
          <w:rFonts w:ascii="Arial" w:hAnsi="Arial" w:cs="Arial"/>
          <w:sz w:val="24"/>
          <w:szCs w:val="24"/>
          <w:lang w:val="it-IT"/>
        </w:rPr>
        <w:tab/>
      </w:r>
      <w:r w:rsidRPr="005C40DA">
        <w:rPr>
          <w:rFonts w:ascii="Tahoma" w:hAnsi="Tahoma" w:cs="Tahoma"/>
          <w:color w:val="000000"/>
          <w:sz w:val="16"/>
          <w:szCs w:val="16"/>
          <w:lang w:val="it-IT"/>
        </w:rPr>
        <w:t>190,10</w:t>
      </w:r>
      <w:r w:rsidRPr="005C40DA">
        <w:rPr>
          <w:rFonts w:ascii="Arial" w:hAnsi="Arial" w:cs="Arial"/>
          <w:sz w:val="24"/>
          <w:szCs w:val="24"/>
          <w:lang w:val="it-IT"/>
        </w:rPr>
        <w:tab/>
      </w:r>
      <w:r w:rsidRPr="005C40DA">
        <w:rPr>
          <w:rFonts w:ascii="Tahoma" w:hAnsi="Tahoma" w:cs="Tahoma"/>
          <w:color w:val="000000"/>
          <w:sz w:val="16"/>
          <w:szCs w:val="16"/>
          <w:lang w:val="it-IT"/>
        </w:rPr>
        <w:t>57,29</w:t>
      </w:r>
    </w:p>
    <w:p w14:paraId="6407930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32349</w:t>
      </w:r>
      <w:r w:rsidRPr="005C40DA">
        <w:rPr>
          <w:rFonts w:ascii="Arial" w:hAnsi="Arial" w:cs="Arial"/>
          <w:sz w:val="24"/>
          <w:szCs w:val="24"/>
          <w:lang w:val="it-IT"/>
        </w:rPr>
        <w:tab/>
      </w:r>
      <w:r w:rsidRPr="005C40DA">
        <w:rPr>
          <w:rFonts w:ascii="Tahoma" w:hAnsi="Tahoma" w:cs="Tahoma"/>
          <w:color w:val="000000"/>
          <w:sz w:val="14"/>
          <w:szCs w:val="14"/>
          <w:lang w:val="it-IT"/>
        </w:rPr>
        <w:t>301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komunalne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3.194,13</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156,54</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1A10B5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VODNI DOPRINOS</w:t>
      </w:r>
    </w:p>
    <w:p w14:paraId="6A3C526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32349</w:t>
      </w:r>
      <w:r w:rsidRPr="005C40DA">
        <w:rPr>
          <w:rFonts w:ascii="Arial" w:hAnsi="Arial" w:cs="Arial"/>
          <w:sz w:val="24"/>
          <w:szCs w:val="24"/>
          <w:lang w:val="it-IT"/>
        </w:rPr>
        <w:tab/>
      </w:r>
      <w:r w:rsidRPr="005C40DA">
        <w:rPr>
          <w:rFonts w:ascii="Tahoma" w:hAnsi="Tahoma" w:cs="Tahoma"/>
          <w:color w:val="000000"/>
          <w:sz w:val="14"/>
          <w:szCs w:val="14"/>
          <w:lang w:val="it-IT"/>
        </w:rPr>
        <w:t>371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komunalne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37.343,75</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44.593,75</w:t>
      </w:r>
      <w:r w:rsidRPr="005C40DA">
        <w:rPr>
          <w:rFonts w:ascii="Arial" w:hAnsi="Arial" w:cs="Arial"/>
          <w:sz w:val="24"/>
          <w:szCs w:val="24"/>
          <w:lang w:val="it-IT"/>
        </w:rPr>
        <w:tab/>
      </w:r>
      <w:r w:rsidRPr="005C40DA">
        <w:rPr>
          <w:rFonts w:ascii="Tahoma" w:hAnsi="Tahoma" w:cs="Tahoma"/>
          <w:color w:val="000000"/>
          <w:sz w:val="16"/>
          <w:szCs w:val="16"/>
          <w:lang w:val="it-IT"/>
        </w:rPr>
        <w:t>133,89</w:t>
      </w:r>
      <w:r w:rsidRPr="005C40DA">
        <w:rPr>
          <w:rFonts w:ascii="Arial" w:hAnsi="Arial" w:cs="Arial"/>
          <w:sz w:val="24"/>
          <w:szCs w:val="24"/>
          <w:lang w:val="it-IT"/>
        </w:rPr>
        <w:tab/>
      </w:r>
      <w:r w:rsidRPr="005C40DA">
        <w:rPr>
          <w:rFonts w:ascii="Tahoma" w:hAnsi="Tahoma" w:cs="Tahoma"/>
          <w:color w:val="000000"/>
          <w:sz w:val="16"/>
          <w:szCs w:val="16"/>
          <w:lang w:val="it-IT"/>
        </w:rPr>
        <w:t>89,19</w:t>
      </w:r>
    </w:p>
    <w:p w14:paraId="273339A7"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DEKORATIVNA JAVNA RASVJETA-ODRŽAVANJE</w:t>
      </w:r>
      <w:r w:rsidRPr="005C40DA">
        <w:rPr>
          <w:rFonts w:ascii="Arial" w:hAnsi="Arial" w:cs="Arial"/>
          <w:sz w:val="24"/>
          <w:szCs w:val="24"/>
          <w:lang w:val="it-IT"/>
        </w:rPr>
        <w:tab/>
      </w:r>
      <w:r w:rsidRPr="005C40DA">
        <w:rPr>
          <w:rFonts w:ascii="Tahoma" w:hAnsi="Tahoma" w:cs="Tahoma"/>
          <w:i/>
          <w:iCs/>
          <w:color w:val="000000"/>
          <w:sz w:val="16"/>
          <w:szCs w:val="16"/>
          <w:lang w:val="it-IT"/>
        </w:rPr>
        <w:t>37.343,75</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44.593,75</w:t>
      </w:r>
      <w:r w:rsidRPr="005C40DA">
        <w:rPr>
          <w:rFonts w:ascii="Arial" w:hAnsi="Arial" w:cs="Arial"/>
          <w:sz w:val="24"/>
          <w:szCs w:val="24"/>
          <w:lang w:val="it-IT"/>
        </w:rPr>
        <w:tab/>
      </w:r>
      <w:r w:rsidRPr="005C40DA">
        <w:rPr>
          <w:rFonts w:ascii="Tahoma" w:hAnsi="Tahoma" w:cs="Tahoma"/>
          <w:color w:val="000000"/>
          <w:sz w:val="16"/>
          <w:szCs w:val="16"/>
          <w:lang w:val="it-IT"/>
        </w:rPr>
        <w:t>133,89</w:t>
      </w:r>
      <w:r w:rsidRPr="005C40DA">
        <w:rPr>
          <w:rFonts w:ascii="Arial" w:hAnsi="Arial" w:cs="Arial"/>
          <w:sz w:val="24"/>
          <w:szCs w:val="24"/>
          <w:lang w:val="it-IT"/>
        </w:rPr>
        <w:tab/>
      </w:r>
      <w:r w:rsidRPr="005C40DA">
        <w:rPr>
          <w:rFonts w:ascii="Tahoma" w:hAnsi="Tahoma" w:cs="Tahoma"/>
          <w:color w:val="000000"/>
          <w:sz w:val="16"/>
          <w:szCs w:val="16"/>
          <w:lang w:val="it-IT"/>
        </w:rPr>
        <w:t>89,19</w:t>
      </w:r>
    </w:p>
    <w:p w14:paraId="7337808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32395</w:t>
      </w:r>
      <w:r w:rsidRPr="005C40DA">
        <w:rPr>
          <w:rFonts w:ascii="Arial" w:hAnsi="Arial" w:cs="Arial"/>
          <w:sz w:val="24"/>
          <w:szCs w:val="24"/>
          <w:lang w:val="it-IT"/>
        </w:rPr>
        <w:tab/>
      </w:r>
      <w:r w:rsidRPr="005C40DA">
        <w:rPr>
          <w:rFonts w:ascii="Tahoma" w:hAnsi="Tahoma" w:cs="Tahoma"/>
          <w:color w:val="000000"/>
          <w:sz w:val="14"/>
          <w:szCs w:val="14"/>
          <w:lang w:val="it-IT"/>
        </w:rPr>
        <w:t>480</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čišćenja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pranja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slično</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24.200,00</w:t>
      </w:r>
      <w:r w:rsidRPr="005C40DA">
        <w:rPr>
          <w:rFonts w:ascii="Arial" w:hAnsi="Arial" w:cs="Arial"/>
          <w:sz w:val="24"/>
          <w:szCs w:val="24"/>
          <w:lang w:val="it-IT"/>
        </w:rPr>
        <w:tab/>
      </w:r>
      <w:r w:rsidRPr="005C40DA">
        <w:rPr>
          <w:rFonts w:ascii="Tahoma" w:hAnsi="Tahoma" w:cs="Tahoma"/>
          <w:color w:val="000000"/>
          <w:sz w:val="16"/>
          <w:szCs w:val="16"/>
          <w:lang w:val="it-IT"/>
        </w:rPr>
        <w:t>1.500,00</w:t>
      </w:r>
      <w:r w:rsidRPr="005C40DA">
        <w:rPr>
          <w:rFonts w:ascii="Arial" w:hAnsi="Arial" w:cs="Arial"/>
          <w:sz w:val="24"/>
          <w:szCs w:val="24"/>
          <w:lang w:val="it-IT"/>
        </w:rPr>
        <w:tab/>
      </w:r>
      <w:r w:rsidRPr="005C40DA">
        <w:rPr>
          <w:rFonts w:ascii="Tahoma" w:hAnsi="Tahoma" w:cs="Tahoma"/>
          <w:color w:val="000000"/>
          <w:sz w:val="16"/>
          <w:szCs w:val="16"/>
          <w:lang w:val="it-IT"/>
        </w:rPr>
        <w:t>1.500,00</w:t>
      </w:r>
      <w:r w:rsidRPr="005C40DA">
        <w:rPr>
          <w:rFonts w:ascii="Arial" w:hAnsi="Arial" w:cs="Arial"/>
          <w:sz w:val="24"/>
          <w:szCs w:val="24"/>
          <w:lang w:val="it-IT"/>
        </w:rPr>
        <w:tab/>
      </w:r>
      <w:r w:rsidRPr="005C40DA">
        <w:rPr>
          <w:rFonts w:ascii="Tahoma" w:hAnsi="Tahoma" w:cs="Tahoma"/>
          <w:color w:val="000000"/>
          <w:sz w:val="16"/>
          <w:szCs w:val="16"/>
          <w:lang w:val="it-IT"/>
        </w:rPr>
        <w:t>1.500,00</w:t>
      </w:r>
      <w:r w:rsidRPr="005C40DA">
        <w:rPr>
          <w:rFonts w:ascii="Arial" w:hAnsi="Arial" w:cs="Arial"/>
          <w:sz w:val="24"/>
          <w:szCs w:val="24"/>
          <w:lang w:val="it-IT"/>
        </w:rPr>
        <w:tab/>
      </w:r>
      <w:r w:rsidRPr="005C40DA">
        <w:rPr>
          <w:rFonts w:ascii="Tahoma" w:hAnsi="Tahoma" w:cs="Tahoma"/>
          <w:color w:val="000000"/>
          <w:sz w:val="16"/>
          <w:szCs w:val="16"/>
          <w:lang w:val="it-IT"/>
        </w:rPr>
        <w:t>6,20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334A921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32922</w:t>
      </w:r>
      <w:r w:rsidRPr="005C40DA">
        <w:rPr>
          <w:rFonts w:ascii="Arial" w:hAnsi="Arial" w:cs="Arial"/>
          <w:sz w:val="24"/>
          <w:szCs w:val="24"/>
          <w:lang w:val="it-IT"/>
        </w:rPr>
        <w:tab/>
      </w:r>
      <w:r w:rsidRPr="005C40DA">
        <w:rPr>
          <w:rFonts w:ascii="Tahoma" w:hAnsi="Tahoma" w:cs="Tahoma"/>
          <w:color w:val="000000"/>
          <w:sz w:val="14"/>
          <w:szCs w:val="14"/>
          <w:lang w:val="it-IT"/>
        </w:rPr>
        <w:t>46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Premije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zaposlenih</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13.396,77</w:t>
      </w:r>
      <w:r w:rsidRPr="005C40DA">
        <w:rPr>
          <w:rFonts w:ascii="Arial" w:hAnsi="Arial" w:cs="Arial"/>
          <w:sz w:val="24"/>
          <w:szCs w:val="24"/>
          <w:lang w:val="it-IT"/>
        </w:rPr>
        <w:tab/>
      </w:r>
      <w:r w:rsidRPr="005C40DA">
        <w:rPr>
          <w:rFonts w:ascii="Tahoma" w:hAnsi="Tahoma" w:cs="Tahoma"/>
          <w:color w:val="000000"/>
          <w:sz w:val="16"/>
          <w:szCs w:val="16"/>
          <w:lang w:val="it-IT"/>
        </w:rPr>
        <w:t>15.730,00</w:t>
      </w:r>
      <w:r w:rsidRPr="005C40DA">
        <w:rPr>
          <w:rFonts w:ascii="Arial" w:hAnsi="Arial" w:cs="Arial"/>
          <w:sz w:val="24"/>
          <w:szCs w:val="24"/>
          <w:lang w:val="it-IT"/>
        </w:rPr>
        <w:tab/>
      </w:r>
      <w:r w:rsidRPr="005C40DA">
        <w:rPr>
          <w:rFonts w:ascii="Tahoma" w:hAnsi="Tahoma" w:cs="Tahoma"/>
          <w:color w:val="000000"/>
          <w:sz w:val="16"/>
          <w:szCs w:val="16"/>
          <w:lang w:val="it-IT"/>
        </w:rPr>
        <w:t>15.730,00</w:t>
      </w:r>
      <w:r w:rsidRPr="005C40DA">
        <w:rPr>
          <w:rFonts w:ascii="Arial" w:hAnsi="Arial" w:cs="Arial"/>
          <w:sz w:val="24"/>
          <w:szCs w:val="24"/>
          <w:lang w:val="it-IT"/>
        </w:rPr>
        <w:tab/>
      </w:r>
      <w:r w:rsidRPr="005C40DA">
        <w:rPr>
          <w:rFonts w:ascii="Tahoma" w:hAnsi="Tahoma" w:cs="Tahoma"/>
          <w:color w:val="000000"/>
          <w:sz w:val="16"/>
          <w:szCs w:val="16"/>
          <w:lang w:val="it-IT"/>
        </w:rPr>
        <w:t>15.714,17</w:t>
      </w:r>
      <w:r w:rsidRPr="005C40DA">
        <w:rPr>
          <w:rFonts w:ascii="Arial" w:hAnsi="Arial" w:cs="Arial"/>
          <w:sz w:val="24"/>
          <w:szCs w:val="24"/>
          <w:lang w:val="it-IT"/>
        </w:rPr>
        <w:tab/>
      </w:r>
      <w:r w:rsidRPr="005C40DA">
        <w:rPr>
          <w:rFonts w:ascii="Tahoma" w:hAnsi="Tahoma" w:cs="Tahoma"/>
          <w:color w:val="000000"/>
          <w:sz w:val="16"/>
          <w:szCs w:val="16"/>
          <w:lang w:val="it-IT"/>
        </w:rPr>
        <w:t>117,42</w:t>
      </w:r>
      <w:r w:rsidRPr="005C40DA">
        <w:rPr>
          <w:rFonts w:ascii="Arial" w:hAnsi="Arial" w:cs="Arial"/>
          <w:sz w:val="24"/>
          <w:szCs w:val="24"/>
          <w:lang w:val="it-IT"/>
        </w:rPr>
        <w:tab/>
      </w:r>
      <w:r w:rsidRPr="005C40DA">
        <w:rPr>
          <w:rFonts w:ascii="Tahoma" w:hAnsi="Tahoma" w:cs="Tahoma"/>
          <w:color w:val="000000"/>
          <w:sz w:val="16"/>
          <w:szCs w:val="16"/>
          <w:lang w:val="it-IT"/>
        </w:rPr>
        <w:t>99,90</w:t>
      </w:r>
    </w:p>
    <w:p w14:paraId="4ED418B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A100764Akt.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POSTROJENJA I OPREME</w:t>
      </w:r>
      <w:r w:rsidRPr="005C40DA">
        <w:rPr>
          <w:rFonts w:ascii="Arial" w:hAnsi="Arial" w:cs="Arial"/>
          <w:sz w:val="24"/>
          <w:szCs w:val="24"/>
          <w:lang w:val="it-IT"/>
        </w:rPr>
        <w:tab/>
      </w:r>
      <w:r w:rsidRPr="005C40DA">
        <w:rPr>
          <w:rFonts w:ascii="Tahoma" w:hAnsi="Tahoma" w:cs="Tahoma"/>
          <w:b/>
          <w:bCs/>
          <w:color w:val="000000"/>
          <w:sz w:val="16"/>
          <w:szCs w:val="16"/>
          <w:lang w:val="it-IT"/>
        </w:rPr>
        <w:t>22.152,18</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29.782,19</w:t>
      </w:r>
      <w:r w:rsidRPr="005C40DA">
        <w:rPr>
          <w:rFonts w:ascii="Arial" w:hAnsi="Arial" w:cs="Arial"/>
          <w:sz w:val="24"/>
          <w:szCs w:val="24"/>
          <w:lang w:val="it-IT"/>
        </w:rPr>
        <w:tab/>
      </w:r>
      <w:r w:rsidRPr="005C40DA">
        <w:rPr>
          <w:rFonts w:ascii="Tahoma" w:hAnsi="Tahoma" w:cs="Tahoma"/>
          <w:b/>
          <w:bCs/>
          <w:color w:val="000000"/>
          <w:sz w:val="16"/>
          <w:szCs w:val="16"/>
          <w:lang w:val="it-IT"/>
        </w:rPr>
        <w:t>176,05</w:t>
      </w:r>
      <w:r w:rsidRPr="005C40DA">
        <w:rPr>
          <w:rFonts w:ascii="Arial" w:hAnsi="Arial" w:cs="Arial"/>
          <w:sz w:val="24"/>
          <w:szCs w:val="24"/>
          <w:lang w:val="it-IT"/>
        </w:rPr>
        <w:tab/>
      </w:r>
      <w:r w:rsidRPr="005C40DA">
        <w:rPr>
          <w:rFonts w:ascii="Tahoma" w:hAnsi="Tahoma" w:cs="Tahoma"/>
          <w:b/>
          <w:bCs/>
          <w:color w:val="000000"/>
          <w:sz w:val="16"/>
          <w:szCs w:val="16"/>
          <w:lang w:val="it-IT"/>
        </w:rPr>
        <w:t>76,36</w:t>
      </w:r>
    </w:p>
    <w:p w14:paraId="39C4BE1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22.152,18</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29.782,19</w:t>
      </w:r>
      <w:r w:rsidRPr="005C40DA">
        <w:rPr>
          <w:rFonts w:ascii="Arial" w:hAnsi="Arial" w:cs="Arial"/>
          <w:sz w:val="24"/>
          <w:szCs w:val="24"/>
          <w:lang w:val="it-IT"/>
        </w:rPr>
        <w:tab/>
      </w:r>
      <w:r w:rsidRPr="005C40DA">
        <w:rPr>
          <w:rFonts w:ascii="Tahoma" w:hAnsi="Tahoma" w:cs="Tahoma"/>
          <w:b/>
          <w:bCs/>
          <w:color w:val="000000"/>
          <w:sz w:val="16"/>
          <w:szCs w:val="16"/>
          <w:lang w:val="it-IT"/>
        </w:rPr>
        <w:t>176,05</w:t>
      </w:r>
      <w:r w:rsidRPr="005C40DA">
        <w:rPr>
          <w:rFonts w:ascii="Arial" w:hAnsi="Arial" w:cs="Arial"/>
          <w:sz w:val="24"/>
          <w:szCs w:val="24"/>
          <w:lang w:val="it-IT"/>
        </w:rPr>
        <w:tab/>
      </w:r>
      <w:r w:rsidRPr="005C40DA">
        <w:rPr>
          <w:rFonts w:ascii="Tahoma" w:hAnsi="Tahoma" w:cs="Tahoma"/>
          <w:b/>
          <w:bCs/>
          <w:color w:val="000000"/>
          <w:sz w:val="16"/>
          <w:szCs w:val="16"/>
          <w:lang w:val="it-IT"/>
        </w:rPr>
        <w:t>76,36</w:t>
      </w:r>
    </w:p>
    <w:p w14:paraId="4BBDF04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32321</w:t>
      </w:r>
      <w:r w:rsidRPr="005C40DA">
        <w:rPr>
          <w:rFonts w:ascii="Arial" w:hAnsi="Arial" w:cs="Arial"/>
          <w:sz w:val="24"/>
          <w:szCs w:val="24"/>
          <w:lang w:val="it-IT"/>
        </w:rPr>
        <w:tab/>
      </w:r>
      <w:r w:rsidRPr="005C40DA">
        <w:rPr>
          <w:rFonts w:ascii="Tahoma" w:hAnsi="Tahoma" w:cs="Tahoma"/>
          <w:color w:val="000000"/>
          <w:sz w:val="14"/>
          <w:szCs w:val="14"/>
          <w:lang w:val="it-IT"/>
        </w:rPr>
        <w:t>26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Održavanje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mehanizacije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9.402,18</w:t>
      </w:r>
      <w:r w:rsidRPr="005C40DA">
        <w:rPr>
          <w:rFonts w:ascii="Arial" w:hAnsi="Arial" w:cs="Arial"/>
          <w:sz w:val="24"/>
          <w:szCs w:val="24"/>
          <w:lang w:val="it-IT"/>
        </w:rPr>
        <w:tab/>
      </w:r>
      <w:r w:rsidRPr="005C40DA">
        <w:rPr>
          <w:rFonts w:ascii="Tahoma" w:hAnsi="Tahoma" w:cs="Tahoma"/>
          <w:color w:val="000000"/>
          <w:sz w:val="16"/>
          <w:szCs w:val="16"/>
          <w:lang w:val="it-IT"/>
        </w:rPr>
        <w:t>24.000,00</w:t>
      </w:r>
      <w:r w:rsidRPr="005C40DA">
        <w:rPr>
          <w:rFonts w:ascii="Arial" w:hAnsi="Arial" w:cs="Arial"/>
          <w:sz w:val="24"/>
          <w:szCs w:val="24"/>
          <w:lang w:val="it-IT"/>
        </w:rPr>
        <w:tab/>
      </w:r>
      <w:r w:rsidRPr="005C40DA">
        <w:rPr>
          <w:rFonts w:ascii="Tahoma" w:hAnsi="Tahoma" w:cs="Tahoma"/>
          <w:color w:val="000000"/>
          <w:sz w:val="16"/>
          <w:szCs w:val="16"/>
          <w:lang w:val="it-IT"/>
        </w:rPr>
        <w:t>24.000,00</w:t>
      </w:r>
      <w:r w:rsidRPr="005C40DA">
        <w:rPr>
          <w:rFonts w:ascii="Arial" w:hAnsi="Arial" w:cs="Arial"/>
          <w:sz w:val="24"/>
          <w:szCs w:val="24"/>
          <w:lang w:val="it-IT"/>
        </w:rPr>
        <w:tab/>
      </w:r>
      <w:r w:rsidRPr="005C40DA">
        <w:rPr>
          <w:rFonts w:ascii="Tahoma" w:hAnsi="Tahoma" w:cs="Tahoma"/>
          <w:color w:val="000000"/>
          <w:sz w:val="16"/>
          <w:szCs w:val="16"/>
          <w:lang w:val="it-IT"/>
        </w:rPr>
        <w:t>13.072,54</w:t>
      </w:r>
      <w:r w:rsidRPr="005C40DA">
        <w:rPr>
          <w:rFonts w:ascii="Arial" w:hAnsi="Arial" w:cs="Arial"/>
          <w:sz w:val="24"/>
          <w:szCs w:val="24"/>
          <w:lang w:val="it-IT"/>
        </w:rPr>
        <w:tab/>
      </w:r>
      <w:r w:rsidRPr="005C40DA">
        <w:rPr>
          <w:rFonts w:ascii="Tahoma" w:hAnsi="Tahoma" w:cs="Tahoma"/>
          <w:color w:val="000000"/>
          <w:sz w:val="16"/>
          <w:szCs w:val="16"/>
          <w:lang w:val="it-IT"/>
        </w:rPr>
        <w:t>255,26</w:t>
      </w:r>
      <w:r w:rsidRPr="005C40DA">
        <w:rPr>
          <w:rFonts w:ascii="Arial" w:hAnsi="Arial" w:cs="Arial"/>
          <w:sz w:val="24"/>
          <w:szCs w:val="24"/>
          <w:lang w:val="it-IT"/>
        </w:rPr>
        <w:tab/>
      </w:r>
      <w:r w:rsidRPr="005C40DA">
        <w:rPr>
          <w:rFonts w:ascii="Tahoma" w:hAnsi="Tahoma" w:cs="Tahoma"/>
          <w:color w:val="000000"/>
          <w:sz w:val="16"/>
          <w:szCs w:val="16"/>
          <w:lang w:val="it-IT"/>
        </w:rPr>
        <w:t>54,47</w:t>
      </w:r>
    </w:p>
    <w:p w14:paraId="50B848F5" w14:textId="77777777" w:rsidR="005C40DA" w:rsidRPr="005C40DA" w:rsidRDefault="005C40DA" w:rsidP="005C40DA">
      <w:pPr>
        <w:widowControl w:val="0"/>
        <w:tabs>
          <w:tab w:val="left" w:pos="90"/>
          <w:tab w:val="left" w:pos="13665"/>
        </w:tabs>
        <w:autoSpaceDE w:val="0"/>
        <w:autoSpaceDN w:val="0"/>
        <w:adjustRightInd w:val="0"/>
        <w:spacing w:before="425"/>
        <w:rPr>
          <w:rFonts w:ascii="Tahoma" w:hAnsi="Tahoma" w:cs="Tahoma"/>
          <w:color w:val="080000"/>
          <w:lang w:val="it-IT"/>
        </w:rPr>
      </w:pPr>
      <w:r w:rsidRPr="005C40DA">
        <w:rPr>
          <w:rFonts w:ascii="Tahoma" w:hAnsi="Tahoma" w:cs="Tahoma"/>
          <w:b/>
          <w:bCs/>
          <w:color w:val="000000"/>
          <w:sz w:val="16"/>
          <w:szCs w:val="16"/>
          <w:lang w:val="it-IT"/>
        </w:rPr>
        <w:t>Str.5</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48D3C56E"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7F49F269"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2E5A419"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4ED539F5"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51D54E7"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14F0726"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FD1FF7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32322</w:t>
      </w:r>
      <w:r w:rsidRPr="005C40DA">
        <w:rPr>
          <w:rFonts w:ascii="Arial" w:hAnsi="Arial" w:cs="Arial"/>
          <w:sz w:val="24"/>
          <w:szCs w:val="24"/>
          <w:lang w:val="it-IT"/>
        </w:rPr>
        <w:tab/>
      </w:r>
      <w:r w:rsidRPr="005C40DA">
        <w:rPr>
          <w:rFonts w:ascii="Tahoma" w:hAnsi="Tahoma" w:cs="Tahoma"/>
          <w:color w:val="000000"/>
          <w:sz w:val="14"/>
          <w:szCs w:val="14"/>
          <w:lang w:val="it-IT"/>
        </w:rPr>
        <w:t>27</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750,00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643519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32322</w:t>
      </w:r>
      <w:r w:rsidRPr="005C40DA">
        <w:rPr>
          <w:rFonts w:ascii="Arial" w:hAnsi="Arial" w:cs="Arial"/>
          <w:sz w:val="24"/>
          <w:szCs w:val="24"/>
          <w:lang w:val="it-IT"/>
        </w:rPr>
        <w:tab/>
      </w:r>
      <w:r w:rsidRPr="005C40DA">
        <w:rPr>
          <w:rFonts w:ascii="Tahoma" w:hAnsi="Tahoma" w:cs="Tahoma"/>
          <w:color w:val="000000"/>
          <w:sz w:val="14"/>
          <w:szCs w:val="14"/>
          <w:lang w:val="it-IT"/>
        </w:rPr>
        <w:t>284</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F9D5537"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RAD METEOROLOŠKE STANICE</w:t>
      </w:r>
    </w:p>
    <w:p w14:paraId="21DAC62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32322</w:t>
      </w:r>
      <w:r w:rsidRPr="005C40DA">
        <w:rPr>
          <w:rFonts w:ascii="Arial" w:hAnsi="Arial" w:cs="Arial"/>
          <w:sz w:val="24"/>
          <w:szCs w:val="24"/>
          <w:lang w:val="it-IT"/>
        </w:rPr>
        <w:tab/>
      </w:r>
      <w:r w:rsidRPr="005C40DA">
        <w:rPr>
          <w:rFonts w:ascii="Tahoma" w:hAnsi="Tahoma" w:cs="Tahoma"/>
          <w:color w:val="000000"/>
          <w:sz w:val="14"/>
          <w:szCs w:val="14"/>
          <w:lang w:val="it-IT"/>
        </w:rPr>
        <w:t>470</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12.000,00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16.709,65</w:t>
      </w:r>
      <w:r w:rsidRPr="005C40DA">
        <w:rPr>
          <w:rFonts w:ascii="Arial" w:hAnsi="Arial" w:cs="Arial"/>
          <w:sz w:val="24"/>
          <w:szCs w:val="24"/>
          <w:lang w:val="it-IT"/>
        </w:rPr>
        <w:tab/>
      </w:r>
      <w:r w:rsidRPr="005C40DA">
        <w:rPr>
          <w:rFonts w:ascii="Tahoma" w:hAnsi="Tahoma" w:cs="Tahoma"/>
          <w:color w:val="000000"/>
          <w:sz w:val="16"/>
          <w:szCs w:val="16"/>
          <w:lang w:val="it-IT"/>
        </w:rPr>
        <w:t>125,00</w:t>
      </w:r>
      <w:r w:rsidRPr="005C40DA">
        <w:rPr>
          <w:rFonts w:ascii="Arial" w:hAnsi="Arial" w:cs="Arial"/>
          <w:sz w:val="24"/>
          <w:szCs w:val="24"/>
          <w:lang w:val="it-IT"/>
        </w:rPr>
        <w:tab/>
      </w:r>
      <w:r w:rsidRPr="005C40DA">
        <w:rPr>
          <w:rFonts w:ascii="Tahoma" w:hAnsi="Tahoma" w:cs="Tahoma"/>
          <w:color w:val="000000"/>
          <w:sz w:val="16"/>
          <w:szCs w:val="16"/>
          <w:lang w:val="it-IT"/>
        </w:rPr>
        <w:t>111,40</w:t>
      </w:r>
    </w:p>
    <w:p w14:paraId="60F13962"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ODRŽAVANJE </w:t>
      </w:r>
      <w:proofErr w:type="gramStart"/>
      <w:r w:rsidRPr="005C40DA">
        <w:rPr>
          <w:rFonts w:ascii="Tahoma" w:hAnsi="Tahoma" w:cs="Tahoma"/>
          <w:color w:val="000000"/>
          <w:sz w:val="16"/>
          <w:szCs w:val="16"/>
          <w:lang w:val="it-IT"/>
        </w:rPr>
        <w:t>DIZALA  U</w:t>
      </w:r>
      <w:proofErr w:type="gramEnd"/>
      <w:r w:rsidRPr="005C40DA">
        <w:rPr>
          <w:rFonts w:ascii="Tahoma" w:hAnsi="Tahoma" w:cs="Tahoma"/>
          <w:color w:val="000000"/>
          <w:sz w:val="16"/>
          <w:szCs w:val="16"/>
          <w:lang w:val="it-IT"/>
        </w:rPr>
        <w:t xml:space="preserve"> ZGRADI AMBULANTE  I ZGRADI CENTRA </w:t>
      </w:r>
    </w:p>
    <w:p w14:paraId="213355AC"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r w:rsidRPr="005C40DA">
        <w:rPr>
          <w:rFonts w:ascii="Tahoma" w:hAnsi="Tahoma" w:cs="Tahoma"/>
          <w:color w:val="000000"/>
          <w:sz w:val="16"/>
          <w:szCs w:val="16"/>
          <w:lang w:val="it-IT"/>
        </w:rPr>
        <w:t>ISTARSKIH OKUSA I VINSKE TRADICINE</w:t>
      </w:r>
    </w:p>
    <w:p w14:paraId="496A5EA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K100757Akt.</w:t>
      </w:r>
      <w:r w:rsidRPr="005C40DA">
        <w:rPr>
          <w:rFonts w:ascii="Arial" w:hAnsi="Arial" w:cs="Arial"/>
          <w:sz w:val="24"/>
          <w:szCs w:val="24"/>
          <w:lang w:val="it-IT"/>
        </w:rPr>
        <w:tab/>
      </w:r>
      <w:r w:rsidRPr="005C40DA">
        <w:rPr>
          <w:rFonts w:ascii="Tahoma" w:hAnsi="Tahoma" w:cs="Tahoma"/>
          <w:b/>
          <w:bCs/>
          <w:color w:val="000000"/>
          <w:sz w:val="16"/>
          <w:szCs w:val="16"/>
          <w:lang w:val="it-IT"/>
        </w:rPr>
        <w:t>OPREMANJE OPĆINSKE ZGRADE</w:t>
      </w:r>
      <w:r w:rsidRPr="005C40DA">
        <w:rPr>
          <w:rFonts w:ascii="Arial" w:hAnsi="Arial" w:cs="Arial"/>
          <w:sz w:val="24"/>
          <w:szCs w:val="24"/>
          <w:lang w:val="it-IT"/>
        </w:rPr>
        <w:tab/>
      </w:r>
      <w:r w:rsidRPr="005C40DA">
        <w:rPr>
          <w:rFonts w:ascii="Tahoma" w:hAnsi="Tahoma" w:cs="Tahoma"/>
          <w:b/>
          <w:bCs/>
          <w:color w:val="000000"/>
          <w:sz w:val="16"/>
          <w:szCs w:val="16"/>
          <w:lang w:val="it-IT"/>
        </w:rPr>
        <w:t>314.197,50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118.256,88</w:t>
      </w:r>
      <w:r w:rsidRPr="005C40DA">
        <w:rPr>
          <w:rFonts w:ascii="Arial" w:hAnsi="Arial" w:cs="Arial"/>
          <w:sz w:val="24"/>
          <w:szCs w:val="24"/>
          <w:lang w:val="it-IT"/>
        </w:rPr>
        <w:tab/>
      </w:r>
      <w:r w:rsidRPr="005C40DA">
        <w:rPr>
          <w:rFonts w:ascii="Tahoma" w:hAnsi="Tahoma" w:cs="Tahoma"/>
          <w:b/>
          <w:bCs/>
          <w:color w:val="000000"/>
          <w:sz w:val="16"/>
          <w:szCs w:val="16"/>
          <w:lang w:val="it-IT"/>
        </w:rPr>
        <w:t>38,19</w:t>
      </w:r>
      <w:r w:rsidRPr="005C40DA">
        <w:rPr>
          <w:rFonts w:ascii="Arial" w:hAnsi="Arial" w:cs="Arial"/>
          <w:sz w:val="24"/>
          <w:szCs w:val="24"/>
          <w:lang w:val="it-IT"/>
        </w:rPr>
        <w:tab/>
      </w:r>
      <w:r w:rsidRPr="005C40DA">
        <w:rPr>
          <w:rFonts w:ascii="Tahoma" w:hAnsi="Tahoma" w:cs="Tahoma"/>
          <w:b/>
          <w:bCs/>
          <w:color w:val="000000"/>
          <w:sz w:val="16"/>
          <w:szCs w:val="16"/>
          <w:lang w:val="it-IT"/>
        </w:rPr>
        <w:t>98,55</w:t>
      </w:r>
    </w:p>
    <w:p w14:paraId="10BD3AB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314.197,50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118.256,88</w:t>
      </w:r>
      <w:r w:rsidRPr="005C40DA">
        <w:rPr>
          <w:rFonts w:ascii="Arial" w:hAnsi="Arial" w:cs="Arial"/>
          <w:sz w:val="24"/>
          <w:szCs w:val="24"/>
          <w:lang w:val="it-IT"/>
        </w:rPr>
        <w:tab/>
      </w:r>
      <w:r w:rsidRPr="005C40DA">
        <w:rPr>
          <w:rFonts w:ascii="Tahoma" w:hAnsi="Tahoma" w:cs="Tahoma"/>
          <w:b/>
          <w:bCs/>
          <w:color w:val="000000"/>
          <w:sz w:val="16"/>
          <w:szCs w:val="16"/>
          <w:lang w:val="it-IT"/>
        </w:rPr>
        <w:t>38,19</w:t>
      </w:r>
      <w:r w:rsidRPr="005C40DA">
        <w:rPr>
          <w:rFonts w:ascii="Arial" w:hAnsi="Arial" w:cs="Arial"/>
          <w:sz w:val="24"/>
          <w:szCs w:val="24"/>
          <w:lang w:val="it-IT"/>
        </w:rPr>
        <w:tab/>
      </w:r>
      <w:r w:rsidRPr="005C40DA">
        <w:rPr>
          <w:rFonts w:ascii="Tahoma" w:hAnsi="Tahoma" w:cs="Tahoma"/>
          <w:b/>
          <w:bCs/>
          <w:color w:val="000000"/>
          <w:sz w:val="16"/>
          <w:szCs w:val="16"/>
          <w:lang w:val="it-IT"/>
        </w:rPr>
        <w:t>98,55</w:t>
      </w:r>
    </w:p>
    <w:p w14:paraId="4681DAA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42211</w:t>
      </w:r>
      <w:r w:rsidRPr="005C40DA">
        <w:rPr>
          <w:rFonts w:ascii="Arial" w:hAnsi="Arial" w:cs="Arial"/>
          <w:sz w:val="24"/>
          <w:szCs w:val="24"/>
          <w:lang w:val="it-IT"/>
        </w:rPr>
        <w:tab/>
      </w:r>
      <w:r w:rsidRPr="005C40DA">
        <w:rPr>
          <w:rFonts w:ascii="Tahoma" w:hAnsi="Tahoma" w:cs="Tahoma"/>
          <w:color w:val="000000"/>
          <w:sz w:val="14"/>
          <w:szCs w:val="14"/>
          <w:lang w:val="it-IT"/>
        </w:rPr>
        <w:t>71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Računala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računalna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oprema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56.245,00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19.466,25</w:t>
      </w:r>
      <w:r w:rsidRPr="005C40DA">
        <w:rPr>
          <w:rFonts w:ascii="Arial" w:hAnsi="Arial" w:cs="Arial"/>
          <w:sz w:val="24"/>
          <w:szCs w:val="24"/>
          <w:lang w:val="it-IT"/>
        </w:rPr>
        <w:tab/>
      </w:r>
      <w:r w:rsidRPr="005C40DA">
        <w:rPr>
          <w:rFonts w:ascii="Tahoma" w:hAnsi="Tahoma" w:cs="Tahoma"/>
          <w:color w:val="000000"/>
          <w:sz w:val="16"/>
          <w:szCs w:val="16"/>
          <w:lang w:val="it-IT"/>
        </w:rPr>
        <w:t>35,56</w:t>
      </w:r>
      <w:r w:rsidRPr="005C40DA">
        <w:rPr>
          <w:rFonts w:ascii="Arial" w:hAnsi="Arial" w:cs="Arial"/>
          <w:sz w:val="24"/>
          <w:szCs w:val="24"/>
          <w:lang w:val="it-IT"/>
        </w:rPr>
        <w:tab/>
      </w:r>
      <w:r w:rsidRPr="005C40DA">
        <w:rPr>
          <w:rFonts w:ascii="Tahoma" w:hAnsi="Tahoma" w:cs="Tahoma"/>
          <w:color w:val="000000"/>
          <w:sz w:val="16"/>
          <w:szCs w:val="16"/>
          <w:lang w:val="it-IT"/>
        </w:rPr>
        <w:t>97,33</w:t>
      </w:r>
    </w:p>
    <w:p w14:paraId="7EAE8C5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42212</w:t>
      </w:r>
      <w:r w:rsidRPr="005C40DA">
        <w:rPr>
          <w:rFonts w:ascii="Arial" w:hAnsi="Arial" w:cs="Arial"/>
          <w:sz w:val="24"/>
          <w:szCs w:val="24"/>
          <w:lang w:val="it-IT"/>
        </w:rPr>
        <w:tab/>
      </w:r>
      <w:r w:rsidRPr="005C40DA">
        <w:rPr>
          <w:rFonts w:ascii="Tahoma" w:hAnsi="Tahoma" w:cs="Tahoma"/>
          <w:color w:val="000000"/>
          <w:sz w:val="14"/>
          <w:szCs w:val="14"/>
          <w:lang w:val="it-IT"/>
        </w:rPr>
        <w:t>232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Uredski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namještaj</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5.600,00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94AC49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42233</w:t>
      </w:r>
      <w:r w:rsidRPr="005C40DA">
        <w:rPr>
          <w:rFonts w:ascii="Arial" w:hAnsi="Arial" w:cs="Arial"/>
          <w:sz w:val="24"/>
          <w:szCs w:val="24"/>
          <w:lang w:val="it-IT"/>
        </w:rPr>
        <w:tab/>
      </w:r>
      <w:r w:rsidRPr="005C40DA">
        <w:rPr>
          <w:rFonts w:ascii="Tahoma" w:hAnsi="Tahoma" w:cs="Tahoma"/>
          <w:color w:val="000000"/>
          <w:sz w:val="14"/>
          <w:szCs w:val="14"/>
          <w:lang w:val="it-IT"/>
        </w:rPr>
        <w:t>475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Oprema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protupožarnu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zaštitu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vozila</w:t>
      </w:r>
      <w:proofErr w:type="spellEnd"/>
      <w:r w:rsidRPr="005C40DA">
        <w:rPr>
          <w:rFonts w:ascii="Tahoma" w:hAnsi="Tahoma" w:cs="Tahoma"/>
          <w:color w:val="000000"/>
          <w:sz w:val="16"/>
          <w:szCs w:val="16"/>
          <w:lang w:val="it-IT"/>
        </w:rPr>
        <w:t>)</w:t>
      </w:r>
      <w:r w:rsidRPr="005C40DA">
        <w:rPr>
          <w:rFonts w:ascii="Arial" w:hAnsi="Arial" w:cs="Arial"/>
          <w:sz w:val="24"/>
          <w:szCs w:val="24"/>
          <w:lang w:val="it-IT"/>
        </w:rPr>
        <w:tab/>
      </w:r>
      <w:r w:rsidRPr="005C40DA">
        <w:rPr>
          <w:rFonts w:ascii="Tahoma" w:hAnsi="Tahoma" w:cs="Tahoma"/>
          <w:color w:val="000000"/>
          <w:sz w:val="16"/>
          <w:szCs w:val="16"/>
          <w:lang w:val="it-IT"/>
        </w:rPr>
        <w:t>4.850,00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465A12A"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OPREMANJE UPRAVNE ZGRADE OPĆINE BRTONIGLA VATRO </w:t>
      </w:r>
    </w:p>
    <w:p w14:paraId="19E491D7"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r w:rsidRPr="005C40DA">
        <w:rPr>
          <w:rFonts w:ascii="Tahoma" w:hAnsi="Tahoma" w:cs="Tahoma"/>
          <w:color w:val="000000"/>
          <w:sz w:val="16"/>
          <w:szCs w:val="16"/>
          <w:lang w:val="it-IT"/>
        </w:rPr>
        <w:t>DOJAVNIM SISTEMOM</w:t>
      </w:r>
    </w:p>
    <w:p w14:paraId="70BBA6D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42621</w:t>
      </w:r>
      <w:r w:rsidRPr="005C40DA">
        <w:rPr>
          <w:rFonts w:ascii="Arial" w:hAnsi="Arial" w:cs="Arial"/>
          <w:sz w:val="24"/>
          <w:szCs w:val="24"/>
          <w:lang w:val="it-IT"/>
        </w:rPr>
        <w:tab/>
      </w:r>
      <w:r w:rsidRPr="005C40DA">
        <w:rPr>
          <w:rFonts w:ascii="Tahoma" w:hAnsi="Tahoma" w:cs="Tahoma"/>
          <w:color w:val="000000"/>
          <w:sz w:val="14"/>
          <w:szCs w:val="14"/>
          <w:lang w:val="it-IT"/>
        </w:rPr>
        <w:t>446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Ulaganja</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računalne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programe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247.502,50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98.790,63</w:t>
      </w:r>
      <w:r w:rsidRPr="005C40DA">
        <w:rPr>
          <w:rFonts w:ascii="Arial" w:hAnsi="Arial" w:cs="Arial"/>
          <w:sz w:val="24"/>
          <w:szCs w:val="24"/>
          <w:lang w:val="it-IT"/>
        </w:rPr>
        <w:tab/>
      </w:r>
      <w:r w:rsidRPr="005C40DA">
        <w:rPr>
          <w:rFonts w:ascii="Tahoma" w:hAnsi="Tahoma" w:cs="Tahoma"/>
          <w:color w:val="000000"/>
          <w:sz w:val="16"/>
          <w:szCs w:val="16"/>
          <w:lang w:val="it-IT"/>
        </w:rPr>
        <w:t>40,40</w:t>
      </w:r>
      <w:r w:rsidRPr="005C40DA">
        <w:rPr>
          <w:rFonts w:ascii="Arial" w:hAnsi="Arial" w:cs="Arial"/>
          <w:sz w:val="24"/>
          <w:szCs w:val="24"/>
          <w:lang w:val="it-IT"/>
        </w:rPr>
        <w:tab/>
      </w:r>
      <w:r w:rsidRPr="005C40DA">
        <w:rPr>
          <w:rFonts w:ascii="Tahoma" w:hAnsi="Tahoma" w:cs="Tahoma"/>
          <w:color w:val="000000"/>
          <w:sz w:val="16"/>
          <w:szCs w:val="16"/>
          <w:lang w:val="it-IT"/>
        </w:rPr>
        <w:t>98,79</w:t>
      </w:r>
    </w:p>
    <w:p w14:paraId="69FB853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Provedbeni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programi</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15.525,63</w:t>
      </w:r>
      <w:r w:rsidRPr="005C40DA">
        <w:rPr>
          <w:rFonts w:ascii="Arial" w:hAnsi="Arial" w:cs="Arial"/>
          <w:sz w:val="24"/>
          <w:szCs w:val="24"/>
          <w:lang w:val="it-IT"/>
        </w:rPr>
        <w:tab/>
      </w:r>
      <w:r w:rsidRPr="005C40DA">
        <w:rPr>
          <w:rFonts w:ascii="Tahoma" w:hAnsi="Tahoma" w:cs="Tahoma"/>
          <w:color w:val="000000"/>
          <w:sz w:val="16"/>
          <w:szCs w:val="16"/>
          <w:lang w:val="it-IT"/>
        </w:rPr>
        <w:t>77,63</w:t>
      </w:r>
    </w:p>
    <w:p w14:paraId="7132F21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Pametni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gradovi</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općine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192.267,50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A7E2509"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6</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Program </w:t>
      </w:r>
      <w:proofErr w:type="spellStart"/>
      <w:r w:rsidRPr="005C40DA">
        <w:rPr>
          <w:rFonts w:ascii="Tahoma" w:hAnsi="Tahoma" w:cs="Tahoma"/>
          <w:i/>
          <w:iCs/>
          <w:color w:val="000000"/>
          <w:sz w:val="16"/>
          <w:szCs w:val="16"/>
          <w:lang w:val="it-IT"/>
        </w:rPr>
        <w:t>komunalna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infrastruktura</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45FAB99"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Transparentnost</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23.265,00</w:t>
      </w:r>
      <w:r w:rsidRPr="005C40DA">
        <w:rPr>
          <w:rFonts w:ascii="Arial" w:hAnsi="Arial" w:cs="Arial"/>
          <w:sz w:val="24"/>
          <w:szCs w:val="24"/>
          <w:lang w:val="it-IT"/>
        </w:rPr>
        <w:tab/>
      </w:r>
      <w:r w:rsidRPr="005C40DA">
        <w:rPr>
          <w:rFonts w:ascii="Tahoma" w:hAnsi="Tahoma" w:cs="Tahoma"/>
          <w:color w:val="000000"/>
          <w:sz w:val="16"/>
          <w:szCs w:val="16"/>
          <w:lang w:val="it-IT"/>
        </w:rPr>
        <w:t>116,33</w:t>
      </w:r>
    </w:p>
    <w:p w14:paraId="45470AE9"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Registar</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517A6FEC"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Prikupljane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podataka</w:t>
      </w:r>
      <w:proofErr w:type="spellEnd"/>
      <w:r w:rsidRPr="005C40DA">
        <w:rPr>
          <w:rFonts w:ascii="Tahoma" w:hAnsi="Tahoma" w:cs="Tahoma"/>
          <w:i/>
          <w:iCs/>
          <w:color w:val="000000"/>
          <w:sz w:val="16"/>
          <w:szCs w:val="16"/>
          <w:lang w:val="it-IT"/>
        </w:rPr>
        <w:t xml:space="preserve"> o </w:t>
      </w:r>
      <w:proofErr w:type="spellStart"/>
      <w:r w:rsidRPr="005C40DA">
        <w:rPr>
          <w:rFonts w:ascii="Tahoma" w:hAnsi="Tahoma" w:cs="Tahoma"/>
          <w:i/>
          <w:iCs/>
          <w:color w:val="000000"/>
          <w:sz w:val="16"/>
          <w:szCs w:val="16"/>
          <w:lang w:val="it-IT"/>
        </w:rPr>
        <w:t>javnoj</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rasvjeti</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unos</w:t>
      </w:r>
      <w:proofErr w:type="spellEnd"/>
      <w:r w:rsidRPr="005C40DA">
        <w:rPr>
          <w:rFonts w:ascii="Tahoma" w:hAnsi="Tahoma" w:cs="Tahoma"/>
          <w:i/>
          <w:iCs/>
          <w:color w:val="000000"/>
          <w:sz w:val="16"/>
          <w:szCs w:val="16"/>
          <w:lang w:val="it-IT"/>
        </w:rPr>
        <w:t xml:space="preserve"> u GIS</w:t>
      </w:r>
      <w:r w:rsidRPr="005C40DA">
        <w:rPr>
          <w:rFonts w:ascii="Arial" w:hAnsi="Arial" w:cs="Arial"/>
          <w:sz w:val="24"/>
          <w:szCs w:val="24"/>
          <w:lang w:val="it-IT"/>
        </w:rPr>
        <w:tab/>
      </w:r>
      <w:r w:rsidRPr="005C40DA">
        <w:rPr>
          <w:rFonts w:ascii="Tahoma" w:hAnsi="Tahoma" w:cs="Tahoma"/>
          <w:i/>
          <w:iCs/>
          <w:color w:val="000000"/>
          <w:sz w:val="16"/>
          <w:szCs w:val="16"/>
          <w:lang w:val="it-IT"/>
        </w:rPr>
        <w:t>55.235,00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124A46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K100779Akt.</w:t>
      </w:r>
      <w:r w:rsidRPr="005C40DA">
        <w:rPr>
          <w:rFonts w:ascii="Arial" w:hAnsi="Arial" w:cs="Arial"/>
          <w:sz w:val="24"/>
          <w:szCs w:val="24"/>
          <w:lang w:val="it-IT"/>
        </w:rPr>
        <w:tab/>
      </w:r>
      <w:r w:rsidRPr="005C40DA">
        <w:rPr>
          <w:rFonts w:ascii="Tahoma" w:hAnsi="Tahoma" w:cs="Tahoma"/>
          <w:b/>
          <w:bCs/>
          <w:color w:val="000000"/>
          <w:sz w:val="16"/>
          <w:szCs w:val="16"/>
          <w:lang w:val="it-IT"/>
        </w:rPr>
        <w:t>KUPNJA ZEMLJIŠTA</w:t>
      </w:r>
      <w:r w:rsidRPr="005C40DA">
        <w:rPr>
          <w:rFonts w:ascii="Arial" w:hAnsi="Arial" w:cs="Arial"/>
          <w:sz w:val="24"/>
          <w:szCs w:val="24"/>
          <w:lang w:val="it-IT"/>
        </w:rPr>
        <w:tab/>
      </w:r>
      <w:r w:rsidRPr="005C40DA">
        <w:rPr>
          <w:rFonts w:ascii="Tahoma" w:hAnsi="Tahoma" w:cs="Tahoma"/>
          <w:b/>
          <w:bCs/>
          <w:color w:val="000000"/>
          <w:sz w:val="16"/>
          <w:szCs w:val="16"/>
          <w:lang w:val="it-IT"/>
        </w:rPr>
        <w:t>33.086,13</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14.000,00</w:t>
      </w:r>
      <w:r w:rsidRPr="005C40DA">
        <w:rPr>
          <w:rFonts w:ascii="Arial" w:hAnsi="Arial" w:cs="Arial"/>
          <w:sz w:val="24"/>
          <w:szCs w:val="24"/>
          <w:lang w:val="it-IT"/>
        </w:rPr>
        <w:tab/>
      </w:r>
      <w:r w:rsidRPr="005C40DA">
        <w:rPr>
          <w:rFonts w:ascii="Tahoma" w:hAnsi="Tahoma" w:cs="Tahoma"/>
          <w:b/>
          <w:bCs/>
          <w:color w:val="000000"/>
          <w:sz w:val="16"/>
          <w:szCs w:val="16"/>
          <w:lang w:val="it-IT"/>
        </w:rPr>
        <w:t>580,08</w:t>
      </w:r>
      <w:r w:rsidRPr="005C40DA">
        <w:rPr>
          <w:rFonts w:ascii="Arial" w:hAnsi="Arial" w:cs="Arial"/>
          <w:sz w:val="24"/>
          <w:szCs w:val="24"/>
          <w:lang w:val="it-IT"/>
        </w:rPr>
        <w:tab/>
      </w:r>
      <w:r w:rsidRPr="005C40DA">
        <w:rPr>
          <w:rFonts w:ascii="Tahoma" w:hAnsi="Tahoma" w:cs="Tahoma"/>
          <w:b/>
          <w:bCs/>
          <w:color w:val="000000"/>
          <w:sz w:val="16"/>
          <w:szCs w:val="16"/>
          <w:lang w:val="it-IT"/>
        </w:rPr>
        <w:t>7,29</w:t>
      </w:r>
    </w:p>
    <w:p w14:paraId="55C4AE7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33.086,13</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14.000,00</w:t>
      </w:r>
      <w:r w:rsidRPr="005C40DA">
        <w:rPr>
          <w:rFonts w:ascii="Arial" w:hAnsi="Arial" w:cs="Arial"/>
          <w:sz w:val="24"/>
          <w:szCs w:val="24"/>
          <w:lang w:val="it-IT"/>
        </w:rPr>
        <w:tab/>
      </w:r>
      <w:r w:rsidRPr="005C40DA">
        <w:rPr>
          <w:rFonts w:ascii="Tahoma" w:hAnsi="Tahoma" w:cs="Tahoma"/>
          <w:b/>
          <w:bCs/>
          <w:color w:val="000000"/>
          <w:sz w:val="16"/>
          <w:szCs w:val="16"/>
          <w:lang w:val="it-IT"/>
        </w:rPr>
        <w:t>580,08</w:t>
      </w:r>
      <w:r w:rsidRPr="005C40DA">
        <w:rPr>
          <w:rFonts w:ascii="Arial" w:hAnsi="Arial" w:cs="Arial"/>
          <w:sz w:val="24"/>
          <w:szCs w:val="24"/>
          <w:lang w:val="it-IT"/>
        </w:rPr>
        <w:tab/>
      </w:r>
      <w:r w:rsidRPr="005C40DA">
        <w:rPr>
          <w:rFonts w:ascii="Tahoma" w:hAnsi="Tahoma" w:cs="Tahoma"/>
          <w:b/>
          <w:bCs/>
          <w:color w:val="000000"/>
          <w:sz w:val="16"/>
          <w:szCs w:val="16"/>
          <w:lang w:val="it-IT"/>
        </w:rPr>
        <w:t>7,29</w:t>
      </w:r>
    </w:p>
    <w:p w14:paraId="7565959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41112</w:t>
      </w:r>
      <w:r w:rsidRPr="005C40DA">
        <w:rPr>
          <w:rFonts w:ascii="Arial" w:hAnsi="Arial" w:cs="Arial"/>
          <w:sz w:val="24"/>
          <w:szCs w:val="24"/>
          <w:lang w:val="it-IT"/>
        </w:rPr>
        <w:tab/>
      </w:r>
      <w:r w:rsidRPr="005C40DA">
        <w:rPr>
          <w:rFonts w:ascii="Tahoma" w:hAnsi="Tahoma" w:cs="Tahoma"/>
          <w:color w:val="000000"/>
          <w:sz w:val="14"/>
          <w:szCs w:val="14"/>
          <w:lang w:val="it-IT"/>
        </w:rPr>
        <w:t>277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zemljište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12.011,13</w:t>
      </w:r>
      <w:r w:rsidRPr="005C40DA">
        <w:rPr>
          <w:rFonts w:ascii="Arial" w:hAnsi="Arial" w:cs="Arial"/>
          <w:sz w:val="24"/>
          <w:szCs w:val="24"/>
          <w:lang w:val="it-IT"/>
        </w:rPr>
        <w:tab/>
      </w:r>
      <w:r w:rsidRPr="005C40DA">
        <w:rPr>
          <w:rFonts w:ascii="Tahoma" w:hAnsi="Tahoma" w:cs="Tahoma"/>
          <w:color w:val="000000"/>
          <w:sz w:val="16"/>
          <w:szCs w:val="16"/>
          <w:lang w:val="it-IT"/>
        </w:rPr>
        <w:t>161.925,00</w:t>
      </w:r>
      <w:r w:rsidRPr="005C40DA">
        <w:rPr>
          <w:rFonts w:ascii="Arial" w:hAnsi="Arial" w:cs="Arial"/>
          <w:sz w:val="24"/>
          <w:szCs w:val="24"/>
          <w:lang w:val="it-IT"/>
        </w:rPr>
        <w:tab/>
      </w:r>
      <w:r w:rsidRPr="005C40DA">
        <w:rPr>
          <w:rFonts w:ascii="Tahoma" w:hAnsi="Tahoma" w:cs="Tahoma"/>
          <w:color w:val="000000"/>
          <w:sz w:val="16"/>
          <w:szCs w:val="16"/>
          <w:lang w:val="it-IT"/>
        </w:rPr>
        <w:t>161.925,00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1.348,12</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527DE6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KUPNJA I IZVLAŠTENJE NEKRETNINE</w:t>
      </w:r>
    </w:p>
    <w:p w14:paraId="758CD41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51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21.075,00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14.000,00</w:t>
      </w:r>
      <w:r w:rsidRPr="005C40DA">
        <w:rPr>
          <w:rFonts w:ascii="Arial" w:hAnsi="Arial" w:cs="Arial"/>
          <w:sz w:val="24"/>
          <w:szCs w:val="24"/>
          <w:lang w:val="it-IT"/>
        </w:rPr>
        <w:lastRenderedPageBreak/>
        <w:tab/>
      </w:r>
      <w:r w:rsidRPr="005C40DA">
        <w:rPr>
          <w:rFonts w:ascii="Tahoma" w:hAnsi="Tahoma" w:cs="Tahoma"/>
          <w:color w:val="000000"/>
          <w:sz w:val="16"/>
          <w:szCs w:val="16"/>
          <w:lang w:val="it-IT"/>
        </w:rPr>
        <w:t>142,35</w:t>
      </w:r>
      <w:r w:rsidRPr="005C40DA">
        <w:rPr>
          <w:rFonts w:ascii="Arial" w:hAnsi="Arial" w:cs="Arial"/>
          <w:sz w:val="24"/>
          <w:szCs w:val="24"/>
          <w:lang w:val="it-IT"/>
        </w:rPr>
        <w:tab/>
      </w:r>
      <w:r w:rsidRPr="005C40DA">
        <w:rPr>
          <w:rFonts w:ascii="Tahoma" w:hAnsi="Tahoma" w:cs="Tahoma"/>
          <w:color w:val="000000"/>
          <w:sz w:val="16"/>
          <w:szCs w:val="16"/>
          <w:lang w:val="it-IT"/>
        </w:rPr>
        <w:t>46,67</w:t>
      </w:r>
    </w:p>
    <w:p w14:paraId="36B13DB0"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70</w:t>
      </w:r>
      <w:r w:rsidRPr="005C40DA">
        <w:rPr>
          <w:rFonts w:ascii="Arial" w:hAnsi="Arial" w:cs="Arial"/>
          <w:sz w:val="24"/>
          <w:szCs w:val="24"/>
          <w:lang w:val="it-IT"/>
        </w:rPr>
        <w:tab/>
      </w:r>
      <w:r w:rsidRPr="005C40DA">
        <w:rPr>
          <w:rFonts w:ascii="Tahoma" w:hAnsi="Tahoma" w:cs="Tahoma"/>
          <w:i/>
          <w:iCs/>
          <w:color w:val="000000"/>
          <w:sz w:val="16"/>
          <w:szCs w:val="16"/>
          <w:lang w:val="it-IT"/>
        </w:rPr>
        <w:t>PROCJENA NEKRETNINA</w:t>
      </w:r>
      <w:r w:rsidRPr="005C40DA">
        <w:rPr>
          <w:rFonts w:ascii="Arial" w:hAnsi="Arial" w:cs="Arial"/>
          <w:sz w:val="24"/>
          <w:szCs w:val="24"/>
          <w:lang w:val="it-IT"/>
        </w:rPr>
        <w:tab/>
      </w:r>
      <w:r w:rsidRPr="005C40DA">
        <w:rPr>
          <w:rFonts w:ascii="Tahoma" w:hAnsi="Tahoma" w:cs="Tahoma"/>
          <w:i/>
          <w:iCs/>
          <w:color w:val="000000"/>
          <w:sz w:val="16"/>
          <w:szCs w:val="16"/>
          <w:lang w:val="it-IT"/>
        </w:rPr>
        <w:t>21.075,00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14.000,00</w:t>
      </w:r>
      <w:r w:rsidRPr="005C40DA">
        <w:rPr>
          <w:rFonts w:ascii="Arial" w:hAnsi="Arial" w:cs="Arial"/>
          <w:sz w:val="24"/>
          <w:szCs w:val="24"/>
          <w:lang w:val="it-IT"/>
        </w:rPr>
        <w:tab/>
      </w:r>
      <w:r w:rsidRPr="005C40DA">
        <w:rPr>
          <w:rFonts w:ascii="Tahoma" w:hAnsi="Tahoma" w:cs="Tahoma"/>
          <w:color w:val="000000"/>
          <w:sz w:val="16"/>
          <w:szCs w:val="16"/>
          <w:lang w:val="it-IT"/>
        </w:rPr>
        <w:t>142,35</w:t>
      </w:r>
      <w:r w:rsidRPr="005C40DA">
        <w:rPr>
          <w:rFonts w:ascii="Arial" w:hAnsi="Arial" w:cs="Arial"/>
          <w:sz w:val="24"/>
          <w:szCs w:val="24"/>
          <w:lang w:val="it-IT"/>
        </w:rPr>
        <w:tab/>
      </w:r>
      <w:r w:rsidRPr="005C40DA">
        <w:rPr>
          <w:rFonts w:ascii="Tahoma" w:hAnsi="Tahoma" w:cs="Tahoma"/>
          <w:color w:val="000000"/>
          <w:sz w:val="16"/>
          <w:szCs w:val="16"/>
          <w:lang w:val="it-IT"/>
        </w:rPr>
        <w:t>46,67</w:t>
      </w:r>
    </w:p>
    <w:p w14:paraId="48985FC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K100846Akt.</w:t>
      </w:r>
      <w:r w:rsidRPr="005C40DA">
        <w:rPr>
          <w:rFonts w:ascii="Arial" w:hAnsi="Arial" w:cs="Arial"/>
          <w:sz w:val="24"/>
          <w:szCs w:val="24"/>
          <w:lang w:val="it-IT"/>
        </w:rPr>
        <w:tab/>
      </w:r>
      <w:r w:rsidRPr="005C40DA">
        <w:rPr>
          <w:rFonts w:ascii="Tahoma" w:hAnsi="Tahoma" w:cs="Tahoma"/>
          <w:b/>
          <w:bCs/>
          <w:color w:val="000000"/>
          <w:sz w:val="16"/>
          <w:szCs w:val="16"/>
          <w:lang w:val="it-IT"/>
        </w:rPr>
        <w:t>REKONSTRUKCIJA ZGRADE - DOM ŠPINUTIJA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89F4324" w14:textId="77777777" w:rsidR="005C40DA" w:rsidRPr="005C40DA" w:rsidRDefault="005C40DA" w:rsidP="005C40DA">
      <w:pPr>
        <w:widowControl w:val="0"/>
        <w:tabs>
          <w:tab w:val="left" w:pos="90"/>
          <w:tab w:val="left" w:pos="13665"/>
        </w:tabs>
        <w:autoSpaceDE w:val="0"/>
        <w:autoSpaceDN w:val="0"/>
        <w:adjustRightInd w:val="0"/>
        <w:spacing w:before="436"/>
        <w:rPr>
          <w:rFonts w:ascii="Tahoma" w:hAnsi="Tahoma" w:cs="Tahoma"/>
          <w:color w:val="080000"/>
          <w:lang w:val="it-IT"/>
        </w:rPr>
      </w:pPr>
      <w:r w:rsidRPr="005C40DA">
        <w:rPr>
          <w:rFonts w:ascii="Tahoma" w:hAnsi="Tahoma" w:cs="Tahoma"/>
          <w:b/>
          <w:bCs/>
          <w:color w:val="000000"/>
          <w:sz w:val="16"/>
          <w:szCs w:val="16"/>
          <w:lang w:val="it-IT"/>
        </w:rPr>
        <w:t>Str.6</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30DF7A7F"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86B1961"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0FB95D68"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54116FA"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D1B5780"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5CF8ABCE"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AE3E3AA"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3A1C4D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008CB37"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162</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PROJEKTNA DOK. REKONSTRUKCIJE ZGRADE DOM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C68BA6C"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ŠPINUTIJA</w:t>
      </w:r>
    </w:p>
    <w:p w14:paraId="18C498F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K100853Akt.</w:t>
      </w:r>
      <w:r w:rsidRPr="005C40DA">
        <w:rPr>
          <w:rFonts w:ascii="Arial" w:hAnsi="Arial" w:cs="Arial"/>
          <w:sz w:val="24"/>
          <w:szCs w:val="24"/>
          <w:lang w:val="it-IT"/>
        </w:rPr>
        <w:tab/>
      </w:r>
      <w:r w:rsidRPr="005C40DA">
        <w:rPr>
          <w:rFonts w:ascii="Tahoma" w:hAnsi="Tahoma" w:cs="Tahoma"/>
          <w:b/>
          <w:bCs/>
          <w:color w:val="000000"/>
          <w:sz w:val="16"/>
          <w:szCs w:val="16"/>
          <w:lang w:val="it-IT"/>
        </w:rPr>
        <w:t>PRENAMJENA STARE ŠKOLE U BRTONIGLI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92D7D3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128C0D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37B554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7</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PROJEKTNA DOK. PRENAMJENA </w:t>
      </w:r>
      <w:proofErr w:type="gramStart"/>
      <w:r w:rsidRPr="005C40DA">
        <w:rPr>
          <w:rFonts w:ascii="Tahoma" w:hAnsi="Tahoma" w:cs="Tahoma"/>
          <w:i/>
          <w:iCs/>
          <w:color w:val="000000"/>
          <w:sz w:val="16"/>
          <w:szCs w:val="16"/>
          <w:lang w:val="it-IT"/>
        </w:rPr>
        <w:t>STARE  ŠKOLE</w:t>
      </w:r>
      <w:proofErr w:type="gramEnd"/>
      <w:r w:rsidRPr="005C40DA">
        <w:rPr>
          <w:rFonts w:ascii="Tahoma" w:hAnsi="Tahoma" w:cs="Tahoma"/>
          <w:i/>
          <w:iCs/>
          <w:color w:val="000000"/>
          <w:sz w:val="16"/>
          <w:szCs w:val="16"/>
          <w:lang w:val="it-IT"/>
        </w:rPr>
        <w:t xml:space="preserve"> U BRTONIGLI</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D83FFE0"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7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PROSTORNO - PLANSKA DOKUMENTACIJA</w:t>
      </w:r>
      <w:r w:rsidRPr="005C40DA">
        <w:rPr>
          <w:rFonts w:ascii="Arial" w:hAnsi="Arial" w:cs="Arial"/>
          <w:sz w:val="24"/>
          <w:szCs w:val="24"/>
          <w:lang w:val="it-IT"/>
        </w:rPr>
        <w:tab/>
      </w:r>
      <w:r w:rsidRPr="005C40DA">
        <w:rPr>
          <w:rFonts w:ascii="Tahoma" w:hAnsi="Tahoma" w:cs="Tahoma"/>
          <w:b/>
          <w:bCs/>
          <w:color w:val="000000"/>
          <w:lang w:val="it-IT"/>
        </w:rPr>
        <w:t>46.750,00</w:t>
      </w:r>
      <w:r w:rsidRPr="005C40DA">
        <w:rPr>
          <w:rFonts w:ascii="Arial" w:hAnsi="Arial" w:cs="Arial"/>
          <w:sz w:val="24"/>
          <w:szCs w:val="24"/>
          <w:lang w:val="it-IT"/>
        </w:rPr>
        <w:tab/>
      </w:r>
      <w:r w:rsidRPr="005C40DA">
        <w:rPr>
          <w:rFonts w:ascii="Tahoma" w:hAnsi="Tahoma" w:cs="Tahoma"/>
          <w:b/>
          <w:bCs/>
          <w:color w:val="000000"/>
          <w:lang w:val="it-IT"/>
        </w:rPr>
        <w:t>497.500,00</w:t>
      </w:r>
      <w:r w:rsidRPr="005C40DA">
        <w:rPr>
          <w:rFonts w:ascii="Arial" w:hAnsi="Arial" w:cs="Arial"/>
          <w:sz w:val="24"/>
          <w:szCs w:val="24"/>
          <w:lang w:val="it-IT"/>
        </w:rPr>
        <w:tab/>
      </w:r>
      <w:r w:rsidRPr="005C40DA">
        <w:rPr>
          <w:rFonts w:ascii="Tahoma" w:hAnsi="Tahoma" w:cs="Tahoma"/>
          <w:b/>
          <w:bCs/>
          <w:color w:val="000000"/>
          <w:lang w:val="it-IT"/>
        </w:rPr>
        <w:t>497.500,00</w:t>
      </w:r>
      <w:r w:rsidRPr="005C40DA">
        <w:rPr>
          <w:rFonts w:ascii="Arial" w:hAnsi="Arial" w:cs="Arial"/>
          <w:sz w:val="24"/>
          <w:szCs w:val="24"/>
          <w:lang w:val="it-IT"/>
        </w:rPr>
        <w:tab/>
      </w:r>
      <w:r w:rsidRPr="005C40DA">
        <w:rPr>
          <w:rFonts w:ascii="Tahoma" w:hAnsi="Tahoma" w:cs="Tahoma"/>
          <w:b/>
          <w:bCs/>
          <w:color w:val="000000"/>
          <w:lang w:val="it-IT"/>
        </w:rPr>
        <w:t>25.125,00</w:t>
      </w:r>
      <w:r w:rsidRPr="005C40DA">
        <w:rPr>
          <w:rFonts w:ascii="Arial" w:hAnsi="Arial" w:cs="Arial"/>
          <w:sz w:val="24"/>
          <w:szCs w:val="24"/>
          <w:lang w:val="it-IT"/>
        </w:rPr>
        <w:tab/>
      </w:r>
      <w:r w:rsidRPr="005C40DA">
        <w:rPr>
          <w:rFonts w:ascii="Tahoma" w:hAnsi="Tahoma" w:cs="Tahoma"/>
          <w:b/>
          <w:bCs/>
          <w:color w:val="000000"/>
          <w:lang w:val="it-IT"/>
        </w:rPr>
        <w:t>1.064,17</w:t>
      </w:r>
      <w:r w:rsidRPr="005C40DA">
        <w:rPr>
          <w:rFonts w:ascii="Arial" w:hAnsi="Arial" w:cs="Arial"/>
          <w:sz w:val="24"/>
          <w:szCs w:val="24"/>
          <w:lang w:val="it-IT"/>
        </w:rPr>
        <w:tab/>
      </w:r>
      <w:r w:rsidRPr="005C40DA">
        <w:rPr>
          <w:rFonts w:ascii="Tahoma" w:hAnsi="Tahoma" w:cs="Tahoma"/>
          <w:b/>
          <w:bCs/>
          <w:color w:val="000000"/>
          <w:lang w:val="it-IT"/>
        </w:rPr>
        <w:t>5,05</w:t>
      </w:r>
    </w:p>
    <w:p w14:paraId="7BFC2836"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1003</w:t>
      </w:r>
    </w:p>
    <w:p w14:paraId="139F98E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A100759Akt.</w:t>
      </w:r>
      <w:r w:rsidRPr="005C40DA">
        <w:rPr>
          <w:rFonts w:ascii="Arial" w:hAnsi="Arial" w:cs="Arial"/>
          <w:sz w:val="24"/>
          <w:szCs w:val="24"/>
          <w:lang w:val="it-IT"/>
        </w:rPr>
        <w:tab/>
      </w:r>
      <w:r w:rsidRPr="005C40DA">
        <w:rPr>
          <w:rFonts w:ascii="Tahoma" w:hAnsi="Tahoma" w:cs="Tahoma"/>
          <w:b/>
          <w:bCs/>
          <w:color w:val="000000"/>
          <w:sz w:val="16"/>
          <w:szCs w:val="16"/>
          <w:lang w:val="it-IT"/>
        </w:rPr>
        <w:t>IZRADA PROJEKTNE DOKUMENTACIJE</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11.875,00</w:t>
      </w:r>
      <w:r w:rsidRPr="005C40DA">
        <w:rPr>
          <w:rFonts w:ascii="Arial" w:hAnsi="Arial" w:cs="Arial"/>
          <w:sz w:val="24"/>
          <w:szCs w:val="24"/>
          <w:lang w:val="it-IT"/>
        </w:rPr>
        <w:tab/>
      </w:r>
      <w:r w:rsidRPr="005C40DA">
        <w:rPr>
          <w:rFonts w:ascii="Tahoma" w:hAnsi="Tahoma" w:cs="Tahoma"/>
          <w:b/>
          <w:bCs/>
          <w:color w:val="000000"/>
          <w:sz w:val="16"/>
          <w:szCs w:val="16"/>
          <w:lang w:val="it-IT"/>
        </w:rPr>
        <w:t>4.800,00</w:t>
      </w:r>
      <w:r w:rsidRPr="005C40DA">
        <w:rPr>
          <w:rFonts w:ascii="Arial" w:hAnsi="Arial" w:cs="Arial"/>
          <w:sz w:val="24"/>
          <w:szCs w:val="24"/>
          <w:lang w:val="it-IT"/>
        </w:rPr>
        <w:tab/>
      </w:r>
      <w:r w:rsidRPr="005C40DA">
        <w:rPr>
          <w:rFonts w:ascii="Tahoma" w:hAnsi="Tahoma" w:cs="Tahoma"/>
          <w:b/>
          <w:bCs/>
          <w:color w:val="000000"/>
          <w:sz w:val="16"/>
          <w:szCs w:val="16"/>
          <w:lang w:val="it-IT"/>
        </w:rPr>
        <w:t>3,30</w:t>
      </w:r>
    </w:p>
    <w:p w14:paraId="6CBA98E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11.875,00</w:t>
      </w:r>
      <w:r w:rsidRPr="005C40DA">
        <w:rPr>
          <w:rFonts w:ascii="Arial" w:hAnsi="Arial" w:cs="Arial"/>
          <w:sz w:val="24"/>
          <w:szCs w:val="24"/>
          <w:lang w:val="it-IT"/>
        </w:rPr>
        <w:tab/>
      </w:r>
      <w:r w:rsidRPr="005C40DA">
        <w:rPr>
          <w:rFonts w:ascii="Tahoma" w:hAnsi="Tahoma" w:cs="Tahoma"/>
          <w:b/>
          <w:bCs/>
          <w:color w:val="000000"/>
          <w:sz w:val="16"/>
          <w:szCs w:val="16"/>
          <w:lang w:val="it-IT"/>
        </w:rPr>
        <w:t>4.800,00</w:t>
      </w:r>
      <w:r w:rsidRPr="005C40DA">
        <w:rPr>
          <w:rFonts w:ascii="Arial" w:hAnsi="Arial" w:cs="Arial"/>
          <w:sz w:val="24"/>
          <w:szCs w:val="24"/>
          <w:lang w:val="it-IT"/>
        </w:rPr>
        <w:tab/>
      </w:r>
      <w:r w:rsidRPr="005C40DA">
        <w:rPr>
          <w:rFonts w:ascii="Tahoma" w:hAnsi="Tahoma" w:cs="Tahoma"/>
          <w:b/>
          <w:bCs/>
          <w:color w:val="000000"/>
          <w:sz w:val="16"/>
          <w:szCs w:val="16"/>
          <w:lang w:val="it-IT"/>
        </w:rPr>
        <w:t>3,30</w:t>
      </w:r>
    </w:p>
    <w:p w14:paraId="4D89E4B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360.000,00</w:t>
      </w:r>
      <w:r w:rsidRPr="005C40DA">
        <w:rPr>
          <w:rFonts w:ascii="Arial" w:hAnsi="Arial" w:cs="Arial"/>
          <w:sz w:val="24"/>
          <w:szCs w:val="24"/>
          <w:lang w:val="it-IT"/>
        </w:rPr>
        <w:tab/>
      </w:r>
      <w:r w:rsidRPr="005C40DA">
        <w:rPr>
          <w:rFonts w:ascii="Tahoma" w:hAnsi="Tahoma" w:cs="Tahoma"/>
          <w:color w:val="000000"/>
          <w:sz w:val="16"/>
          <w:szCs w:val="16"/>
          <w:lang w:val="it-IT"/>
        </w:rPr>
        <w:t>360.000,00</w:t>
      </w:r>
      <w:r w:rsidRPr="005C40DA">
        <w:rPr>
          <w:rFonts w:ascii="Arial" w:hAnsi="Arial" w:cs="Arial"/>
          <w:sz w:val="24"/>
          <w:szCs w:val="24"/>
          <w:lang w:val="it-IT"/>
        </w:rPr>
        <w:tab/>
      </w:r>
      <w:r w:rsidRPr="005C40DA">
        <w:rPr>
          <w:rFonts w:ascii="Tahoma" w:hAnsi="Tahoma" w:cs="Tahoma"/>
          <w:color w:val="000000"/>
          <w:sz w:val="16"/>
          <w:szCs w:val="16"/>
          <w:lang w:val="it-IT"/>
        </w:rPr>
        <w:t>11.875,00</w:t>
      </w:r>
      <w:r w:rsidRPr="005C40DA">
        <w:rPr>
          <w:rFonts w:ascii="Arial" w:hAnsi="Arial" w:cs="Arial"/>
          <w:sz w:val="24"/>
          <w:szCs w:val="24"/>
          <w:lang w:val="it-IT"/>
        </w:rPr>
        <w:tab/>
      </w:r>
      <w:r w:rsidRPr="005C40DA">
        <w:rPr>
          <w:rFonts w:ascii="Tahoma" w:hAnsi="Tahoma" w:cs="Tahoma"/>
          <w:color w:val="000000"/>
          <w:sz w:val="16"/>
          <w:szCs w:val="16"/>
          <w:lang w:val="it-IT"/>
        </w:rPr>
        <w:t>4.800,00</w:t>
      </w:r>
      <w:r w:rsidRPr="005C40DA">
        <w:rPr>
          <w:rFonts w:ascii="Arial" w:hAnsi="Arial" w:cs="Arial"/>
          <w:sz w:val="24"/>
          <w:szCs w:val="24"/>
          <w:lang w:val="it-IT"/>
        </w:rPr>
        <w:tab/>
      </w:r>
      <w:r w:rsidRPr="005C40DA">
        <w:rPr>
          <w:rFonts w:ascii="Tahoma" w:hAnsi="Tahoma" w:cs="Tahoma"/>
          <w:color w:val="000000"/>
          <w:sz w:val="16"/>
          <w:szCs w:val="16"/>
          <w:lang w:val="it-IT"/>
        </w:rPr>
        <w:t>3,30</w:t>
      </w:r>
    </w:p>
    <w:p w14:paraId="3E170217"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IZVEDBENI PROJEKTI I STUDIJA IZVODLJIVOSTI ZA CENTAR </w:t>
      </w:r>
    </w:p>
    <w:p w14:paraId="13B7F125" w14:textId="77777777" w:rsidR="005C40DA" w:rsidRDefault="005C40DA" w:rsidP="005C40DA">
      <w:pPr>
        <w:widowControl w:val="0"/>
        <w:tabs>
          <w:tab w:val="left" w:pos="1207"/>
        </w:tabs>
        <w:autoSpaceDE w:val="0"/>
        <w:autoSpaceDN w:val="0"/>
        <w:adjustRightInd w:val="0"/>
        <w:rPr>
          <w:rFonts w:ascii="Tahoma" w:hAnsi="Tahoma" w:cs="Tahoma"/>
          <w:color w:val="000000"/>
          <w:sz w:val="19"/>
          <w:szCs w:val="19"/>
        </w:rPr>
      </w:pPr>
      <w:r w:rsidRPr="005C40DA">
        <w:rPr>
          <w:rFonts w:ascii="Arial" w:hAnsi="Arial" w:cs="Arial"/>
          <w:sz w:val="24"/>
          <w:szCs w:val="24"/>
          <w:lang w:val="it-IT"/>
        </w:rPr>
        <w:tab/>
      </w:r>
      <w:r>
        <w:rPr>
          <w:rFonts w:ascii="Tahoma" w:hAnsi="Tahoma" w:cs="Tahoma"/>
          <w:color w:val="000000"/>
          <w:sz w:val="16"/>
          <w:szCs w:val="16"/>
        </w:rPr>
        <w:t>ISTARSKIH OKUSA</w:t>
      </w:r>
    </w:p>
    <w:p w14:paraId="12AAC22E" w14:textId="77777777" w:rsid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color w:val="000000"/>
        </w:rPr>
      </w:pPr>
      <w:r>
        <w:rPr>
          <w:rFonts w:ascii="Arial" w:hAnsi="Arial" w:cs="Arial"/>
          <w:sz w:val="24"/>
          <w:szCs w:val="24"/>
        </w:rPr>
        <w:tab/>
      </w:r>
      <w:r>
        <w:rPr>
          <w:rFonts w:ascii="Tahoma" w:hAnsi="Tahoma" w:cs="Tahoma"/>
          <w:color w:val="000000"/>
          <w:sz w:val="16"/>
          <w:szCs w:val="16"/>
        </w:rPr>
        <w:t>177</w:t>
      </w:r>
      <w:r>
        <w:rPr>
          <w:rFonts w:ascii="Arial" w:hAnsi="Arial" w:cs="Arial"/>
          <w:sz w:val="24"/>
          <w:szCs w:val="24"/>
        </w:rPr>
        <w:tab/>
      </w:r>
      <w:r>
        <w:rPr>
          <w:rFonts w:ascii="Tahoma" w:hAnsi="Tahoma" w:cs="Tahoma"/>
          <w:i/>
          <w:iCs/>
          <w:color w:val="000000"/>
          <w:sz w:val="16"/>
          <w:szCs w:val="16"/>
        </w:rPr>
        <w:t>PROJEKTNA DOK. PARKA KARIGADOR</w:t>
      </w:r>
      <w:r>
        <w:rPr>
          <w:rFonts w:ascii="Arial" w:hAnsi="Arial" w:cs="Arial"/>
          <w:sz w:val="24"/>
          <w:szCs w:val="24"/>
        </w:rPr>
        <w:tab/>
      </w:r>
      <w:r>
        <w:rPr>
          <w:rFonts w:ascii="Tahoma" w:hAnsi="Tahoma" w:cs="Tahoma"/>
          <w:i/>
          <w:iCs/>
          <w:color w:val="000000"/>
          <w:sz w:val="16"/>
          <w:szCs w:val="16"/>
        </w:rPr>
        <w:t>7.500,00</w:t>
      </w:r>
      <w:r>
        <w:rPr>
          <w:rFonts w:ascii="Arial" w:hAnsi="Arial" w:cs="Arial"/>
          <w:sz w:val="24"/>
          <w:szCs w:val="24"/>
        </w:rPr>
        <w:tab/>
      </w:r>
      <w:r>
        <w:rPr>
          <w:rFonts w:ascii="Tahoma" w:hAnsi="Tahoma" w:cs="Tahoma"/>
          <w:i/>
          <w:iCs/>
          <w:color w:val="000000"/>
          <w:sz w:val="16"/>
          <w:szCs w:val="16"/>
        </w:rPr>
        <w:t>20.000,00</w:t>
      </w:r>
      <w:r>
        <w:rPr>
          <w:rFonts w:ascii="Arial" w:hAnsi="Arial" w:cs="Arial"/>
          <w:sz w:val="24"/>
          <w:szCs w:val="24"/>
        </w:rPr>
        <w:tab/>
      </w:r>
      <w:r>
        <w:rPr>
          <w:rFonts w:ascii="Tahoma" w:hAnsi="Tahoma" w:cs="Tahoma"/>
          <w:i/>
          <w:iCs/>
          <w:color w:val="000000"/>
          <w:sz w:val="16"/>
          <w:szCs w:val="16"/>
        </w:rPr>
        <w:t>20.000,00</w:t>
      </w:r>
      <w:r>
        <w:rPr>
          <w:rFonts w:ascii="Arial" w:hAnsi="Arial" w:cs="Arial"/>
          <w:sz w:val="24"/>
          <w:szCs w:val="24"/>
        </w:rPr>
        <w:tab/>
      </w:r>
      <w:r>
        <w:rPr>
          <w:rFonts w:ascii="Tahoma" w:hAnsi="Tahoma" w:cs="Tahoma"/>
          <w:i/>
          <w:iCs/>
          <w:color w:val="000000"/>
          <w:sz w:val="16"/>
          <w:szCs w:val="16"/>
        </w:rPr>
        <w:t>11.875,00</w:t>
      </w:r>
      <w:r>
        <w:rPr>
          <w:rFonts w:ascii="Arial" w:hAnsi="Arial" w:cs="Arial"/>
          <w:sz w:val="24"/>
          <w:szCs w:val="24"/>
        </w:rPr>
        <w:tab/>
      </w:r>
      <w:r>
        <w:rPr>
          <w:rFonts w:ascii="Tahoma" w:hAnsi="Tahoma" w:cs="Tahoma"/>
          <w:color w:val="000000"/>
          <w:sz w:val="16"/>
          <w:szCs w:val="16"/>
        </w:rPr>
        <w:t>266,67</w:t>
      </w:r>
      <w:r>
        <w:rPr>
          <w:rFonts w:ascii="Arial" w:hAnsi="Arial" w:cs="Arial"/>
          <w:sz w:val="24"/>
          <w:szCs w:val="24"/>
        </w:rPr>
        <w:tab/>
      </w:r>
      <w:r>
        <w:rPr>
          <w:rFonts w:ascii="Tahoma" w:hAnsi="Tahoma" w:cs="Tahoma"/>
          <w:color w:val="000000"/>
          <w:sz w:val="16"/>
          <w:szCs w:val="16"/>
        </w:rPr>
        <w:t>59,38</w:t>
      </w:r>
    </w:p>
    <w:p w14:paraId="3BE818DB"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Pr>
          <w:rFonts w:ascii="Arial" w:hAnsi="Arial" w:cs="Arial"/>
          <w:sz w:val="24"/>
          <w:szCs w:val="24"/>
        </w:rPr>
        <w:tab/>
      </w:r>
      <w:r w:rsidRPr="005C40DA">
        <w:rPr>
          <w:rFonts w:ascii="Tahoma" w:hAnsi="Tahoma" w:cs="Tahoma"/>
          <w:color w:val="000000"/>
          <w:sz w:val="16"/>
          <w:szCs w:val="16"/>
          <w:lang w:val="it-IT"/>
        </w:rPr>
        <w:t>170</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PROJEKTNA DOK.  ZA LEGALIZACIJU OBJEKATA I KOM.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520E6199"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INFRASTRUKTURE</w:t>
      </w:r>
    </w:p>
    <w:p w14:paraId="0CC314D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A100760Akt.</w:t>
      </w:r>
      <w:r w:rsidRPr="005C40DA">
        <w:rPr>
          <w:rFonts w:ascii="Arial" w:hAnsi="Arial" w:cs="Arial"/>
          <w:sz w:val="24"/>
          <w:szCs w:val="24"/>
          <w:lang w:val="it-IT"/>
        </w:rPr>
        <w:tab/>
      </w:r>
      <w:r w:rsidRPr="005C40DA">
        <w:rPr>
          <w:rFonts w:ascii="Tahoma" w:hAnsi="Tahoma" w:cs="Tahoma"/>
          <w:b/>
          <w:bCs/>
          <w:color w:val="000000"/>
          <w:sz w:val="16"/>
          <w:szCs w:val="16"/>
          <w:lang w:val="it-IT"/>
        </w:rPr>
        <w:t>ELABORATI, TROŠKOVNICI, IZVJEŠĆA, PROJEKTI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302F89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40757B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51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8BD4E1D"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84</w:t>
      </w:r>
      <w:r w:rsidRPr="005C40DA">
        <w:rPr>
          <w:rFonts w:ascii="Arial" w:hAnsi="Arial" w:cs="Arial"/>
          <w:sz w:val="24"/>
          <w:szCs w:val="24"/>
          <w:lang w:val="it-IT"/>
        </w:rPr>
        <w:tab/>
      </w:r>
      <w:r w:rsidRPr="005C40DA">
        <w:rPr>
          <w:rFonts w:ascii="Tahoma" w:hAnsi="Tahoma" w:cs="Tahoma"/>
          <w:i/>
          <w:iCs/>
          <w:color w:val="000000"/>
          <w:sz w:val="16"/>
          <w:szCs w:val="16"/>
          <w:lang w:val="it-IT"/>
        </w:rPr>
        <w:t>USLUGE IZRADE ETAŽNIH ELABORATA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16A9CAF"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118</w:t>
      </w:r>
      <w:r w:rsidRPr="005C40DA">
        <w:rPr>
          <w:rFonts w:ascii="Arial" w:hAnsi="Arial" w:cs="Arial"/>
          <w:sz w:val="24"/>
          <w:szCs w:val="24"/>
          <w:lang w:val="it-IT"/>
        </w:rPr>
        <w:tab/>
      </w:r>
      <w:r w:rsidRPr="005C40DA">
        <w:rPr>
          <w:rFonts w:ascii="Tahoma" w:hAnsi="Tahoma" w:cs="Tahoma"/>
          <w:i/>
          <w:iCs/>
          <w:color w:val="000000"/>
          <w:sz w:val="16"/>
          <w:szCs w:val="16"/>
          <w:lang w:val="it-IT"/>
        </w:rPr>
        <w:t>PROMETNI ELABORAT NASELJA BRTONIGLA-VERTENEGLIO</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420999A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17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94</w:t>
      </w:r>
      <w:r w:rsidRPr="005C40DA">
        <w:rPr>
          <w:rFonts w:ascii="Arial" w:hAnsi="Arial" w:cs="Arial"/>
          <w:sz w:val="24"/>
          <w:szCs w:val="24"/>
          <w:lang w:val="it-IT"/>
        </w:rPr>
        <w:tab/>
      </w:r>
      <w:r w:rsidRPr="005C40DA">
        <w:rPr>
          <w:rFonts w:ascii="Tahoma" w:hAnsi="Tahoma" w:cs="Tahoma"/>
          <w:i/>
          <w:iCs/>
          <w:color w:val="000000"/>
          <w:sz w:val="16"/>
          <w:szCs w:val="16"/>
          <w:lang w:val="it-IT"/>
        </w:rPr>
        <w:t>ELABORATI IZVLAŠTENJA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15.000,00</w:t>
      </w:r>
      <w:r w:rsidRPr="005C40DA">
        <w:rPr>
          <w:rFonts w:ascii="Arial" w:hAnsi="Arial" w:cs="Arial"/>
          <w:sz w:val="24"/>
          <w:szCs w:val="24"/>
          <w:lang w:val="it-IT"/>
        </w:rPr>
        <w:tab/>
      </w:r>
      <w:r w:rsidRPr="005C40DA">
        <w:rPr>
          <w:rFonts w:ascii="Tahoma" w:hAnsi="Tahoma" w:cs="Tahoma"/>
          <w:i/>
          <w:iCs/>
          <w:color w:val="000000"/>
          <w:sz w:val="16"/>
          <w:szCs w:val="16"/>
          <w:lang w:val="it-IT"/>
        </w:rPr>
        <w:t>15.000,00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558585D"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147</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IZRADA </w:t>
      </w:r>
      <w:proofErr w:type="gramStart"/>
      <w:r w:rsidRPr="005C40DA">
        <w:rPr>
          <w:rFonts w:ascii="Tahoma" w:hAnsi="Tahoma" w:cs="Tahoma"/>
          <w:i/>
          <w:iCs/>
          <w:color w:val="000000"/>
          <w:sz w:val="16"/>
          <w:szCs w:val="16"/>
          <w:lang w:val="it-IT"/>
        </w:rPr>
        <w:t>IZVJEŠĆA  STANJA</w:t>
      </w:r>
      <w:proofErr w:type="gramEnd"/>
      <w:r w:rsidRPr="005C40DA">
        <w:rPr>
          <w:rFonts w:ascii="Tahoma" w:hAnsi="Tahoma" w:cs="Tahoma"/>
          <w:i/>
          <w:iCs/>
          <w:color w:val="000000"/>
          <w:sz w:val="16"/>
          <w:szCs w:val="16"/>
          <w:lang w:val="it-IT"/>
        </w:rPr>
        <w:t xml:space="preserve"> U PROSTORU</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942A03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C08E279" w14:textId="77777777" w:rsidR="005C40DA" w:rsidRPr="005C40DA" w:rsidRDefault="005C40DA" w:rsidP="005C40DA">
      <w:pPr>
        <w:widowControl w:val="0"/>
        <w:tabs>
          <w:tab w:val="left" w:pos="90"/>
          <w:tab w:val="left" w:pos="13665"/>
        </w:tabs>
        <w:autoSpaceDE w:val="0"/>
        <w:autoSpaceDN w:val="0"/>
        <w:adjustRightInd w:val="0"/>
        <w:spacing w:before="288"/>
        <w:rPr>
          <w:rFonts w:ascii="Tahoma" w:hAnsi="Tahoma" w:cs="Tahoma"/>
          <w:color w:val="080000"/>
          <w:lang w:val="it-IT"/>
        </w:rPr>
      </w:pPr>
      <w:r w:rsidRPr="005C40DA">
        <w:rPr>
          <w:rFonts w:ascii="Tahoma" w:hAnsi="Tahoma" w:cs="Tahoma"/>
          <w:b/>
          <w:bCs/>
          <w:color w:val="000000"/>
          <w:sz w:val="16"/>
          <w:szCs w:val="16"/>
          <w:lang w:val="it-IT"/>
        </w:rPr>
        <w:t>Str.7</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BE53842"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3AC495E"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3876BB3"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1D3B6F9F"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C35E614"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0AC85367"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2344A7E"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1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174</w:t>
      </w:r>
      <w:r w:rsidRPr="005C40DA">
        <w:rPr>
          <w:rFonts w:ascii="Arial" w:hAnsi="Arial" w:cs="Arial"/>
          <w:sz w:val="24"/>
          <w:szCs w:val="24"/>
          <w:lang w:val="it-IT"/>
        </w:rPr>
        <w:tab/>
      </w:r>
      <w:r w:rsidRPr="005C40DA">
        <w:rPr>
          <w:rFonts w:ascii="Tahoma" w:hAnsi="Tahoma" w:cs="Tahoma"/>
          <w:i/>
          <w:iCs/>
          <w:color w:val="000000"/>
          <w:sz w:val="16"/>
          <w:szCs w:val="16"/>
          <w:lang w:val="it-IT"/>
        </w:rPr>
        <w:t>PROVEDBENI PROGRAM</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6B1AA6D4"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125</w:t>
      </w:r>
      <w:r w:rsidRPr="005C40DA">
        <w:rPr>
          <w:rFonts w:ascii="Arial" w:hAnsi="Arial" w:cs="Arial"/>
          <w:sz w:val="24"/>
          <w:szCs w:val="24"/>
          <w:lang w:val="it-IT"/>
        </w:rPr>
        <w:tab/>
      </w:r>
      <w:r w:rsidRPr="005C40DA">
        <w:rPr>
          <w:rFonts w:ascii="Tahoma" w:hAnsi="Tahoma" w:cs="Tahoma"/>
          <w:i/>
          <w:iCs/>
          <w:color w:val="000000"/>
          <w:sz w:val="16"/>
          <w:szCs w:val="16"/>
          <w:lang w:val="it-IT"/>
        </w:rPr>
        <w:t>PRIPREMA PROJEKATA ZA EUROPSKE FONDOVE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5.000,00</w:t>
      </w:r>
      <w:r w:rsidRPr="005C40DA">
        <w:rPr>
          <w:rFonts w:ascii="Arial" w:hAnsi="Arial" w:cs="Arial"/>
          <w:sz w:val="24"/>
          <w:szCs w:val="24"/>
          <w:lang w:val="it-IT"/>
        </w:rPr>
        <w:tab/>
      </w:r>
      <w:r w:rsidRPr="005C40DA">
        <w:rPr>
          <w:rFonts w:ascii="Tahoma" w:hAnsi="Tahoma" w:cs="Tahoma"/>
          <w:i/>
          <w:iCs/>
          <w:color w:val="000000"/>
          <w:sz w:val="16"/>
          <w:szCs w:val="16"/>
          <w:lang w:val="it-IT"/>
        </w:rPr>
        <w:t>5.000,00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87EF1C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A100762Akt.</w:t>
      </w:r>
      <w:r w:rsidRPr="005C40DA">
        <w:rPr>
          <w:rFonts w:ascii="Arial" w:hAnsi="Arial" w:cs="Arial"/>
          <w:sz w:val="24"/>
          <w:szCs w:val="24"/>
          <w:lang w:val="it-IT"/>
        </w:rPr>
        <w:tab/>
      </w:r>
      <w:r w:rsidRPr="005C40DA">
        <w:rPr>
          <w:rFonts w:ascii="Tahoma" w:hAnsi="Tahoma" w:cs="Tahoma"/>
          <w:b/>
          <w:bCs/>
          <w:color w:val="000000"/>
          <w:sz w:val="16"/>
          <w:szCs w:val="16"/>
          <w:lang w:val="it-IT"/>
        </w:rPr>
        <w:t>CERTIFIKATI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390F16C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12E9608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51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1E29EB0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155</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PROVOĐENJE ENERGETSKOG PREGLEDA I IZRADA ENER.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7.500,00</w:t>
      </w:r>
      <w:r w:rsidRPr="005C40DA">
        <w:rPr>
          <w:rFonts w:ascii="Arial" w:hAnsi="Arial" w:cs="Arial"/>
          <w:sz w:val="24"/>
          <w:szCs w:val="24"/>
          <w:lang w:val="it-IT"/>
        </w:rPr>
        <w:tab/>
      </w:r>
      <w:r w:rsidRPr="005C40DA">
        <w:rPr>
          <w:rFonts w:ascii="Tahoma" w:hAnsi="Tahoma" w:cs="Tahoma"/>
          <w:i/>
          <w:iCs/>
          <w:color w:val="000000"/>
          <w:sz w:val="16"/>
          <w:szCs w:val="16"/>
          <w:lang w:val="it-IT"/>
        </w:rPr>
        <w:t>7.500,00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92A0AF0"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CERTIFIKATA ZGR. U VL. OPĆINE BRTONIGLA</w:t>
      </w:r>
    </w:p>
    <w:p w14:paraId="6CF27725"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1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155</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PROVOĐENJE ENERGETSKOG PREGLEDA I IZRADA ENER.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7.500,00</w:t>
      </w:r>
    </w:p>
    <w:p w14:paraId="2CD1BE1A"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CERTIFIKATA ZGR. U VL. OPĆINE BRTONIGLA</w:t>
      </w:r>
    </w:p>
    <w:p w14:paraId="0576C86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A100767Akt.</w:t>
      </w:r>
      <w:r w:rsidRPr="005C40DA">
        <w:rPr>
          <w:rFonts w:ascii="Arial" w:hAnsi="Arial" w:cs="Arial"/>
          <w:sz w:val="24"/>
          <w:szCs w:val="24"/>
          <w:lang w:val="it-IT"/>
        </w:rPr>
        <w:tab/>
      </w:r>
      <w:r w:rsidRPr="005C40DA">
        <w:rPr>
          <w:rFonts w:ascii="Tahoma" w:hAnsi="Tahoma" w:cs="Tahoma"/>
          <w:b/>
          <w:bCs/>
          <w:color w:val="000000"/>
          <w:sz w:val="16"/>
          <w:szCs w:val="16"/>
          <w:lang w:val="it-IT"/>
        </w:rPr>
        <w:t>URBANISTIČKI PLANOVI UREĐENJA</w:t>
      </w:r>
      <w:r w:rsidRPr="005C40DA">
        <w:rPr>
          <w:rFonts w:ascii="Arial" w:hAnsi="Arial" w:cs="Arial"/>
          <w:sz w:val="24"/>
          <w:szCs w:val="24"/>
          <w:lang w:val="it-IT"/>
        </w:rPr>
        <w:tab/>
      </w:r>
      <w:r w:rsidRPr="005C40DA">
        <w:rPr>
          <w:rFonts w:ascii="Tahoma" w:hAnsi="Tahoma" w:cs="Tahoma"/>
          <w:b/>
          <w:bCs/>
          <w:color w:val="000000"/>
          <w:sz w:val="16"/>
          <w:szCs w:val="16"/>
          <w:lang w:val="it-IT"/>
        </w:rPr>
        <w:t>16.250,00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8F40DC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16.250,00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5C0B79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16.250,00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D50468B"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gramStart"/>
      <w:r w:rsidRPr="005C40DA">
        <w:rPr>
          <w:rFonts w:ascii="Tahoma" w:hAnsi="Tahoma" w:cs="Tahoma"/>
          <w:i/>
          <w:iCs/>
          <w:color w:val="000000"/>
          <w:sz w:val="16"/>
          <w:szCs w:val="16"/>
          <w:lang w:val="it-IT"/>
        </w:rPr>
        <w:t>UPU  PARK</w:t>
      </w:r>
      <w:proofErr w:type="gramEnd"/>
      <w:r w:rsidRPr="005C40DA">
        <w:rPr>
          <w:rFonts w:ascii="Tahoma" w:hAnsi="Tahoma" w:cs="Tahoma"/>
          <w:i/>
          <w:iCs/>
          <w:color w:val="000000"/>
          <w:sz w:val="16"/>
          <w:szCs w:val="16"/>
          <w:lang w:val="it-IT"/>
        </w:rPr>
        <w:t xml:space="preserve"> UMAG</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1BAF13CC"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76</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UPU </w:t>
      </w:r>
      <w:proofErr w:type="gramStart"/>
      <w:r w:rsidRPr="005C40DA">
        <w:rPr>
          <w:rFonts w:ascii="Tahoma" w:hAnsi="Tahoma" w:cs="Tahoma"/>
          <w:i/>
          <w:iCs/>
          <w:color w:val="000000"/>
          <w:sz w:val="16"/>
          <w:szCs w:val="16"/>
          <w:lang w:val="it-IT"/>
        </w:rPr>
        <w:t>OSTALIH  G.P.</w:t>
      </w:r>
      <w:proofErr w:type="gram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26972FA9"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148</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UPU </w:t>
      </w:r>
      <w:proofErr w:type="spellStart"/>
      <w:r w:rsidRPr="005C40DA">
        <w:rPr>
          <w:rFonts w:ascii="Tahoma" w:hAnsi="Tahoma" w:cs="Tahoma"/>
          <w:i/>
          <w:iCs/>
          <w:color w:val="000000"/>
          <w:sz w:val="16"/>
          <w:szCs w:val="16"/>
          <w:lang w:val="it-IT"/>
        </w:rPr>
        <w:t>Prezentacijski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centar</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Sv</w:t>
      </w:r>
      <w:proofErr w:type="spellEnd"/>
      <w:r w:rsidRPr="005C40DA">
        <w:rPr>
          <w:rFonts w:ascii="Tahoma" w:hAnsi="Tahoma" w:cs="Tahoma"/>
          <w:i/>
          <w:iCs/>
          <w:color w:val="000000"/>
          <w:sz w:val="16"/>
          <w:szCs w:val="16"/>
          <w:lang w:val="it-IT"/>
        </w:rPr>
        <w:t>. Juraj</w:t>
      </w:r>
      <w:r w:rsidRPr="005C40DA">
        <w:rPr>
          <w:rFonts w:ascii="Arial" w:hAnsi="Arial" w:cs="Arial"/>
          <w:sz w:val="24"/>
          <w:szCs w:val="24"/>
          <w:lang w:val="it-IT"/>
        </w:rPr>
        <w:tab/>
      </w:r>
      <w:r w:rsidRPr="005C40DA">
        <w:rPr>
          <w:rFonts w:ascii="Tahoma" w:hAnsi="Tahoma" w:cs="Tahoma"/>
          <w:i/>
          <w:iCs/>
          <w:color w:val="000000"/>
          <w:sz w:val="16"/>
          <w:szCs w:val="16"/>
          <w:lang w:val="it-IT"/>
        </w:rPr>
        <w:t>16.250,00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10C22D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A100768Akt.</w:t>
      </w:r>
      <w:r w:rsidRPr="005C40DA">
        <w:rPr>
          <w:rFonts w:ascii="Arial" w:hAnsi="Arial" w:cs="Arial"/>
          <w:sz w:val="24"/>
          <w:szCs w:val="24"/>
          <w:lang w:val="it-IT"/>
        </w:rPr>
        <w:tab/>
      </w:r>
      <w:r w:rsidRPr="005C40DA">
        <w:rPr>
          <w:rFonts w:ascii="Tahoma" w:hAnsi="Tahoma" w:cs="Tahoma"/>
          <w:b/>
          <w:bCs/>
          <w:color w:val="000000"/>
          <w:sz w:val="16"/>
          <w:szCs w:val="16"/>
          <w:lang w:val="it-IT"/>
        </w:rPr>
        <w:t>IZMJENE I DOPUNE PROSTORNOG PLANA</w:t>
      </w:r>
      <w:r w:rsidRPr="005C40DA">
        <w:rPr>
          <w:rFonts w:ascii="Arial" w:hAnsi="Arial" w:cs="Arial"/>
          <w:sz w:val="24"/>
          <w:szCs w:val="24"/>
          <w:lang w:val="it-IT"/>
        </w:rPr>
        <w:tab/>
      </w:r>
      <w:r w:rsidRPr="005C40DA">
        <w:rPr>
          <w:rFonts w:ascii="Tahoma" w:hAnsi="Tahoma" w:cs="Tahoma"/>
          <w:b/>
          <w:bCs/>
          <w:color w:val="000000"/>
          <w:sz w:val="16"/>
          <w:szCs w:val="16"/>
          <w:lang w:val="it-IT"/>
        </w:rPr>
        <w:t>23.000,00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5.750,00</w:t>
      </w:r>
      <w:r w:rsidRPr="005C40DA">
        <w:rPr>
          <w:rFonts w:ascii="Arial" w:hAnsi="Arial" w:cs="Arial"/>
          <w:sz w:val="24"/>
          <w:szCs w:val="24"/>
          <w:lang w:val="it-IT"/>
        </w:rPr>
        <w:tab/>
      </w:r>
      <w:r w:rsidRPr="005C40DA">
        <w:rPr>
          <w:rFonts w:ascii="Tahoma" w:hAnsi="Tahoma" w:cs="Tahoma"/>
          <w:b/>
          <w:bCs/>
          <w:color w:val="000000"/>
          <w:sz w:val="16"/>
          <w:szCs w:val="16"/>
          <w:lang w:val="it-IT"/>
        </w:rPr>
        <w:t>217,39</w:t>
      </w:r>
      <w:r w:rsidRPr="005C40DA">
        <w:rPr>
          <w:rFonts w:ascii="Arial" w:hAnsi="Arial" w:cs="Arial"/>
          <w:sz w:val="24"/>
          <w:szCs w:val="24"/>
          <w:lang w:val="it-IT"/>
        </w:rPr>
        <w:tab/>
      </w:r>
      <w:r w:rsidRPr="005C40DA">
        <w:rPr>
          <w:rFonts w:ascii="Tahoma" w:hAnsi="Tahoma" w:cs="Tahoma"/>
          <w:b/>
          <w:bCs/>
          <w:color w:val="000000"/>
          <w:sz w:val="16"/>
          <w:szCs w:val="16"/>
          <w:lang w:val="it-IT"/>
        </w:rPr>
        <w:t>11,50</w:t>
      </w:r>
    </w:p>
    <w:p w14:paraId="19A2422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5.750,00</w:t>
      </w:r>
      <w:r w:rsidRPr="005C40DA">
        <w:rPr>
          <w:rFonts w:ascii="Arial" w:hAnsi="Arial" w:cs="Arial"/>
          <w:sz w:val="24"/>
          <w:szCs w:val="24"/>
          <w:lang w:val="it-IT"/>
        </w:rPr>
        <w:tab/>
      </w:r>
      <w:r w:rsidRPr="005C40DA">
        <w:rPr>
          <w:rFonts w:ascii="Tahoma" w:hAnsi="Tahoma" w:cs="Tahoma"/>
          <w:b/>
          <w:bCs/>
          <w:color w:val="000000"/>
          <w:sz w:val="16"/>
          <w:szCs w:val="16"/>
          <w:lang w:val="it-IT"/>
        </w:rPr>
        <w:t>217,39</w:t>
      </w:r>
      <w:r w:rsidRPr="005C40DA">
        <w:rPr>
          <w:rFonts w:ascii="Arial" w:hAnsi="Arial" w:cs="Arial"/>
          <w:sz w:val="24"/>
          <w:szCs w:val="24"/>
          <w:lang w:val="it-IT"/>
        </w:rPr>
        <w:tab/>
      </w:r>
      <w:r w:rsidRPr="005C40DA">
        <w:rPr>
          <w:rFonts w:ascii="Tahoma" w:hAnsi="Tahoma" w:cs="Tahoma"/>
          <w:b/>
          <w:bCs/>
          <w:color w:val="000000"/>
          <w:sz w:val="16"/>
          <w:szCs w:val="16"/>
          <w:lang w:val="it-IT"/>
        </w:rPr>
        <w:t>11,50</w:t>
      </w:r>
    </w:p>
    <w:p w14:paraId="00D122D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5.750,00</w:t>
      </w:r>
      <w:r w:rsidRPr="005C40DA">
        <w:rPr>
          <w:rFonts w:ascii="Arial" w:hAnsi="Arial" w:cs="Arial"/>
          <w:sz w:val="24"/>
          <w:szCs w:val="24"/>
          <w:lang w:val="it-IT"/>
        </w:rPr>
        <w:tab/>
      </w:r>
      <w:r w:rsidRPr="005C40DA">
        <w:rPr>
          <w:rFonts w:ascii="Tahoma" w:hAnsi="Tahoma" w:cs="Tahoma"/>
          <w:color w:val="000000"/>
          <w:sz w:val="16"/>
          <w:szCs w:val="16"/>
          <w:lang w:val="it-IT"/>
        </w:rPr>
        <w:t>217,39</w:t>
      </w:r>
      <w:r w:rsidRPr="005C40DA">
        <w:rPr>
          <w:rFonts w:ascii="Arial" w:hAnsi="Arial" w:cs="Arial"/>
          <w:sz w:val="24"/>
          <w:szCs w:val="24"/>
          <w:lang w:val="it-IT"/>
        </w:rPr>
        <w:tab/>
      </w:r>
      <w:r w:rsidRPr="005C40DA">
        <w:rPr>
          <w:rFonts w:ascii="Tahoma" w:hAnsi="Tahoma" w:cs="Tahoma"/>
          <w:color w:val="000000"/>
          <w:sz w:val="16"/>
          <w:szCs w:val="16"/>
          <w:lang w:val="it-IT"/>
        </w:rPr>
        <w:t>11,50</w:t>
      </w:r>
    </w:p>
    <w:p w14:paraId="72328D49"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r w:rsidRPr="005C40DA">
        <w:rPr>
          <w:rFonts w:ascii="Tahoma" w:hAnsi="Tahoma" w:cs="Tahoma"/>
          <w:i/>
          <w:iCs/>
          <w:color w:val="000000"/>
          <w:sz w:val="16"/>
          <w:szCs w:val="16"/>
          <w:lang w:val="it-IT"/>
        </w:rPr>
        <w:t>IZMJENE I DOPUNE PROSTORNOG PLANA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18631B0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16</w:t>
      </w:r>
      <w:r w:rsidRPr="005C40DA">
        <w:rPr>
          <w:rFonts w:ascii="Arial" w:hAnsi="Arial" w:cs="Arial"/>
          <w:sz w:val="24"/>
          <w:szCs w:val="24"/>
          <w:lang w:val="it-IT"/>
        </w:rPr>
        <w:tab/>
      </w:r>
      <w:r w:rsidRPr="005C40DA">
        <w:rPr>
          <w:rFonts w:ascii="Tahoma" w:hAnsi="Tahoma" w:cs="Tahoma"/>
          <w:i/>
          <w:iCs/>
          <w:color w:val="000000"/>
          <w:sz w:val="16"/>
          <w:szCs w:val="16"/>
          <w:lang w:val="it-IT"/>
        </w:rPr>
        <w:t>IZMJENE I DOPUNE POSTOJEĆIH UPU-a</w:t>
      </w:r>
      <w:r w:rsidRPr="005C40DA">
        <w:rPr>
          <w:rFonts w:ascii="Arial" w:hAnsi="Arial" w:cs="Arial"/>
          <w:sz w:val="24"/>
          <w:szCs w:val="24"/>
          <w:lang w:val="it-IT"/>
        </w:rPr>
        <w:tab/>
      </w:r>
      <w:r w:rsidRPr="005C40DA">
        <w:rPr>
          <w:rFonts w:ascii="Tahoma" w:hAnsi="Tahoma" w:cs="Tahoma"/>
          <w:i/>
          <w:iCs/>
          <w:color w:val="000000"/>
          <w:sz w:val="16"/>
          <w:szCs w:val="16"/>
          <w:lang w:val="it-IT"/>
        </w:rPr>
        <w:t>23.000,00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5.750,00</w:t>
      </w:r>
      <w:r w:rsidRPr="005C40DA">
        <w:rPr>
          <w:rFonts w:ascii="Arial" w:hAnsi="Arial" w:cs="Arial"/>
          <w:sz w:val="24"/>
          <w:szCs w:val="24"/>
          <w:lang w:val="it-IT"/>
        </w:rPr>
        <w:tab/>
      </w:r>
      <w:r w:rsidRPr="005C40DA">
        <w:rPr>
          <w:rFonts w:ascii="Tahoma" w:hAnsi="Tahoma" w:cs="Tahoma"/>
          <w:color w:val="000000"/>
          <w:sz w:val="16"/>
          <w:szCs w:val="16"/>
          <w:lang w:val="it-IT"/>
        </w:rPr>
        <w:t>217,39</w:t>
      </w:r>
      <w:r w:rsidRPr="005C40DA">
        <w:rPr>
          <w:rFonts w:ascii="Arial" w:hAnsi="Arial" w:cs="Arial"/>
          <w:sz w:val="24"/>
          <w:szCs w:val="24"/>
          <w:lang w:val="it-IT"/>
        </w:rPr>
        <w:tab/>
      </w:r>
      <w:r w:rsidRPr="005C40DA">
        <w:rPr>
          <w:rFonts w:ascii="Tahoma" w:hAnsi="Tahoma" w:cs="Tahoma"/>
          <w:color w:val="000000"/>
          <w:sz w:val="16"/>
          <w:szCs w:val="16"/>
          <w:lang w:val="it-IT"/>
        </w:rPr>
        <w:t>11,50</w:t>
      </w:r>
    </w:p>
    <w:p w14:paraId="2D1114D8"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RAZVOJ POLJOPRIVREDE I GOSPODARSTVA</w:t>
      </w:r>
      <w:r w:rsidRPr="005C40DA">
        <w:rPr>
          <w:rFonts w:ascii="Arial" w:hAnsi="Arial" w:cs="Arial"/>
          <w:sz w:val="24"/>
          <w:szCs w:val="24"/>
          <w:lang w:val="it-IT"/>
        </w:rPr>
        <w:tab/>
      </w:r>
      <w:r w:rsidRPr="005C40DA">
        <w:rPr>
          <w:rFonts w:ascii="Tahoma" w:hAnsi="Tahoma" w:cs="Tahoma"/>
          <w:b/>
          <w:bCs/>
          <w:color w:val="000000"/>
          <w:lang w:val="it-IT"/>
        </w:rPr>
        <w:t>351.330,00</w:t>
      </w:r>
      <w:r w:rsidRPr="005C40DA">
        <w:rPr>
          <w:rFonts w:ascii="Arial" w:hAnsi="Arial" w:cs="Arial"/>
          <w:sz w:val="24"/>
          <w:szCs w:val="24"/>
          <w:lang w:val="it-IT"/>
        </w:rPr>
        <w:tab/>
      </w:r>
      <w:r w:rsidRPr="005C40DA">
        <w:rPr>
          <w:rFonts w:ascii="Tahoma" w:hAnsi="Tahoma" w:cs="Tahoma"/>
          <w:b/>
          <w:bCs/>
          <w:color w:val="000000"/>
          <w:lang w:val="it-IT"/>
        </w:rPr>
        <w:t>595.000,00</w:t>
      </w:r>
      <w:r w:rsidRPr="005C40DA">
        <w:rPr>
          <w:rFonts w:ascii="Arial" w:hAnsi="Arial" w:cs="Arial"/>
          <w:sz w:val="24"/>
          <w:szCs w:val="24"/>
          <w:lang w:val="it-IT"/>
        </w:rPr>
        <w:tab/>
      </w:r>
      <w:r w:rsidRPr="005C40DA">
        <w:rPr>
          <w:rFonts w:ascii="Tahoma" w:hAnsi="Tahoma" w:cs="Tahoma"/>
          <w:b/>
          <w:bCs/>
          <w:color w:val="000000"/>
          <w:lang w:val="it-IT"/>
        </w:rPr>
        <w:t>595.000,00</w:t>
      </w:r>
      <w:r w:rsidRPr="005C40DA">
        <w:rPr>
          <w:rFonts w:ascii="Arial" w:hAnsi="Arial" w:cs="Arial"/>
          <w:sz w:val="24"/>
          <w:szCs w:val="24"/>
          <w:lang w:val="it-IT"/>
        </w:rPr>
        <w:tab/>
      </w:r>
      <w:r w:rsidRPr="005C40DA">
        <w:rPr>
          <w:rFonts w:ascii="Tahoma" w:hAnsi="Tahoma" w:cs="Tahoma"/>
          <w:b/>
          <w:bCs/>
          <w:color w:val="000000"/>
          <w:lang w:val="it-IT"/>
        </w:rPr>
        <w:t>417.187,50</w:t>
      </w:r>
      <w:r w:rsidRPr="005C40DA">
        <w:rPr>
          <w:rFonts w:ascii="Arial" w:hAnsi="Arial" w:cs="Arial"/>
          <w:sz w:val="24"/>
          <w:szCs w:val="24"/>
          <w:lang w:val="it-IT"/>
        </w:rPr>
        <w:tab/>
      </w:r>
      <w:r w:rsidRPr="005C40DA">
        <w:rPr>
          <w:rFonts w:ascii="Tahoma" w:hAnsi="Tahoma" w:cs="Tahoma"/>
          <w:b/>
          <w:bCs/>
          <w:color w:val="000000"/>
          <w:lang w:val="it-IT"/>
        </w:rPr>
        <w:t>169,36</w:t>
      </w:r>
      <w:r w:rsidRPr="005C40DA">
        <w:rPr>
          <w:rFonts w:ascii="Arial" w:hAnsi="Arial" w:cs="Arial"/>
          <w:sz w:val="24"/>
          <w:szCs w:val="24"/>
          <w:lang w:val="it-IT"/>
        </w:rPr>
        <w:tab/>
      </w:r>
      <w:r w:rsidRPr="005C40DA">
        <w:rPr>
          <w:rFonts w:ascii="Tahoma" w:hAnsi="Tahoma" w:cs="Tahoma"/>
          <w:b/>
          <w:bCs/>
          <w:color w:val="000000"/>
          <w:lang w:val="it-IT"/>
        </w:rPr>
        <w:t>70,12</w:t>
      </w:r>
    </w:p>
    <w:p w14:paraId="03595D84"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1004</w:t>
      </w:r>
    </w:p>
    <w:p w14:paraId="1665498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A100748Akt.</w:t>
      </w:r>
      <w:r w:rsidRPr="005C40DA">
        <w:rPr>
          <w:rFonts w:ascii="Arial" w:hAnsi="Arial" w:cs="Arial"/>
          <w:sz w:val="24"/>
          <w:szCs w:val="24"/>
          <w:lang w:val="it-IT"/>
        </w:rPr>
        <w:tab/>
      </w:r>
      <w:r w:rsidRPr="005C40DA">
        <w:rPr>
          <w:rFonts w:ascii="Tahoma" w:hAnsi="Tahoma" w:cs="Tahoma"/>
          <w:b/>
          <w:bCs/>
          <w:color w:val="000000"/>
          <w:sz w:val="16"/>
          <w:szCs w:val="16"/>
          <w:lang w:val="it-IT"/>
        </w:rPr>
        <w:t>SUBVENCIONIRANJE KAMATA PODUZETNICIMA I OBRTNICIMA</w:t>
      </w:r>
      <w:r w:rsidRPr="005C40DA">
        <w:rPr>
          <w:rFonts w:ascii="Arial" w:hAnsi="Arial" w:cs="Arial"/>
          <w:sz w:val="24"/>
          <w:szCs w:val="24"/>
          <w:lang w:val="it-IT"/>
        </w:rPr>
        <w:tab/>
      </w:r>
      <w:r w:rsidRPr="005C40DA">
        <w:rPr>
          <w:rFonts w:ascii="Tahoma" w:hAnsi="Tahoma" w:cs="Tahoma"/>
          <w:b/>
          <w:bCs/>
          <w:color w:val="000000"/>
          <w:sz w:val="16"/>
          <w:szCs w:val="16"/>
          <w:lang w:val="it-IT"/>
        </w:rPr>
        <w:t>7.580,00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6C278D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7.580,00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DA29DC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35232</w:t>
      </w:r>
      <w:r w:rsidRPr="005C40DA">
        <w:rPr>
          <w:rFonts w:ascii="Arial" w:hAnsi="Arial" w:cs="Arial"/>
          <w:sz w:val="24"/>
          <w:szCs w:val="24"/>
          <w:lang w:val="it-IT"/>
        </w:rPr>
        <w:tab/>
      </w:r>
      <w:r w:rsidRPr="005C40DA">
        <w:rPr>
          <w:rFonts w:ascii="Tahoma" w:hAnsi="Tahoma" w:cs="Tahoma"/>
          <w:color w:val="000000"/>
          <w:sz w:val="14"/>
          <w:szCs w:val="14"/>
          <w:lang w:val="it-IT"/>
        </w:rPr>
        <w:t>282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obrtnicima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7.580,00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28CCF89"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SUFIN. KAMATA ZA POTREBE PODUZETNIŠTVA I OBRTNIŠTVA</w:t>
      </w:r>
    </w:p>
    <w:p w14:paraId="7F02A397" w14:textId="77777777" w:rsidR="005C40DA" w:rsidRPr="005C40DA" w:rsidRDefault="005C40DA" w:rsidP="005C40DA">
      <w:pPr>
        <w:widowControl w:val="0"/>
        <w:tabs>
          <w:tab w:val="left" w:pos="90"/>
          <w:tab w:val="left" w:pos="13665"/>
        </w:tabs>
        <w:autoSpaceDE w:val="0"/>
        <w:autoSpaceDN w:val="0"/>
        <w:adjustRightInd w:val="0"/>
        <w:spacing w:before="217"/>
        <w:rPr>
          <w:rFonts w:ascii="Tahoma" w:hAnsi="Tahoma" w:cs="Tahoma"/>
          <w:color w:val="080000"/>
          <w:lang w:val="it-IT"/>
        </w:rPr>
      </w:pPr>
      <w:r w:rsidRPr="005C40DA">
        <w:rPr>
          <w:rFonts w:ascii="Tahoma" w:hAnsi="Tahoma" w:cs="Tahoma"/>
          <w:b/>
          <w:bCs/>
          <w:color w:val="000000"/>
          <w:sz w:val="16"/>
          <w:szCs w:val="16"/>
          <w:lang w:val="it-IT"/>
        </w:rPr>
        <w:t>Str.8</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34ADC7B"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9F921A5"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358C6AF1"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6EF7BA3"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C66FF20"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656191B"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100E20A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A100753Akt.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POLJOPRIVREDNOG ZNAČAJA</w:t>
      </w:r>
      <w:r w:rsidRPr="005C40DA">
        <w:rPr>
          <w:rFonts w:ascii="Arial" w:hAnsi="Arial" w:cs="Arial"/>
          <w:sz w:val="24"/>
          <w:szCs w:val="24"/>
          <w:lang w:val="it-IT"/>
        </w:rPr>
        <w:tab/>
      </w:r>
      <w:r w:rsidRPr="005C40DA">
        <w:rPr>
          <w:rFonts w:ascii="Tahoma" w:hAnsi="Tahoma" w:cs="Tahoma"/>
          <w:b/>
          <w:bCs/>
          <w:color w:val="000000"/>
          <w:sz w:val="16"/>
          <w:szCs w:val="16"/>
          <w:lang w:val="it-IT"/>
        </w:rPr>
        <w:t>25.000,00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180,00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906E26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180,00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8289DC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35232</w:t>
      </w:r>
      <w:r w:rsidRPr="005C40DA">
        <w:rPr>
          <w:rFonts w:ascii="Arial" w:hAnsi="Arial" w:cs="Arial"/>
          <w:sz w:val="24"/>
          <w:szCs w:val="24"/>
          <w:lang w:val="it-IT"/>
        </w:rPr>
        <w:tab/>
      </w:r>
      <w:r w:rsidRPr="005C40DA">
        <w:rPr>
          <w:rFonts w:ascii="Tahoma" w:hAnsi="Tahoma" w:cs="Tahoma"/>
          <w:color w:val="000000"/>
          <w:sz w:val="14"/>
          <w:szCs w:val="14"/>
          <w:lang w:val="it-IT"/>
        </w:rPr>
        <w:t>79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obrtnicima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939A7A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FOND ZA RAZVOJ POLJOPRIVREDE</w:t>
      </w:r>
    </w:p>
    <w:p w14:paraId="33E1424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35232</w:t>
      </w:r>
      <w:r w:rsidRPr="005C40DA">
        <w:rPr>
          <w:rFonts w:ascii="Arial" w:hAnsi="Arial" w:cs="Arial"/>
          <w:sz w:val="24"/>
          <w:szCs w:val="24"/>
          <w:lang w:val="it-IT"/>
        </w:rPr>
        <w:tab/>
      </w:r>
      <w:r w:rsidRPr="005C40DA">
        <w:rPr>
          <w:rFonts w:ascii="Tahoma" w:hAnsi="Tahoma" w:cs="Tahoma"/>
          <w:color w:val="000000"/>
          <w:sz w:val="14"/>
          <w:szCs w:val="14"/>
          <w:lang w:val="it-IT"/>
        </w:rPr>
        <w:t>98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obrtnicima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233,33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3B96A6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r w:rsidRPr="005C40DA">
        <w:rPr>
          <w:rFonts w:ascii="Tahoma" w:hAnsi="Tahoma" w:cs="Tahoma"/>
          <w:i/>
          <w:iCs/>
          <w:color w:val="000000"/>
          <w:sz w:val="16"/>
          <w:szCs w:val="16"/>
          <w:lang w:val="it-IT"/>
        </w:rPr>
        <w:t>BOLETUS -</w:t>
      </w:r>
      <w:proofErr w:type="spellStart"/>
      <w:r w:rsidRPr="005C40DA">
        <w:rPr>
          <w:rFonts w:ascii="Tahoma" w:hAnsi="Tahoma" w:cs="Tahoma"/>
          <w:i/>
          <w:iCs/>
          <w:color w:val="000000"/>
          <w:sz w:val="16"/>
          <w:szCs w:val="16"/>
          <w:lang w:val="it-IT"/>
        </w:rPr>
        <w:t>društvo</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Gljivara</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15.000,00</w:t>
      </w:r>
      <w:r w:rsidRPr="005C40DA">
        <w:rPr>
          <w:rFonts w:ascii="Arial" w:hAnsi="Arial" w:cs="Arial"/>
          <w:sz w:val="24"/>
          <w:szCs w:val="24"/>
          <w:lang w:val="it-IT"/>
        </w:rPr>
        <w:tab/>
      </w:r>
      <w:r w:rsidRPr="005C40DA">
        <w:rPr>
          <w:rFonts w:ascii="Tahoma" w:hAnsi="Tahoma" w:cs="Tahoma"/>
          <w:i/>
          <w:iCs/>
          <w:color w:val="000000"/>
          <w:sz w:val="16"/>
          <w:szCs w:val="16"/>
          <w:lang w:val="it-IT"/>
        </w:rPr>
        <w:t>35.000,00</w:t>
      </w:r>
      <w:r w:rsidRPr="005C40DA">
        <w:rPr>
          <w:rFonts w:ascii="Arial" w:hAnsi="Arial" w:cs="Arial"/>
          <w:sz w:val="24"/>
          <w:szCs w:val="24"/>
          <w:lang w:val="it-IT"/>
        </w:rPr>
        <w:tab/>
      </w:r>
      <w:r w:rsidRPr="005C40DA">
        <w:rPr>
          <w:rFonts w:ascii="Tahoma" w:hAnsi="Tahoma" w:cs="Tahoma"/>
          <w:i/>
          <w:iCs/>
          <w:color w:val="000000"/>
          <w:sz w:val="16"/>
          <w:szCs w:val="16"/>
          <w:lang w:val="it-IT"/>
        </w:rPr>
        <w:t>35.000,00</w:t>
      </w:r>
      <w:r w:rsidRPr="005C40DA">
        <w:rPr>
          <w:rFonts w:ascii="Arial" w:hAnsi="Arial" w:cs="Arial"/>
          <w:sz w:val="24"/>
          <w:szCs w:val="24"/>
          <w:lang w:val="it-IT"/>
        </w:rPr>
        <w:tab/>
      </w:r>
      <w:r w:rsidRPr="005C40DA">
        <w:rPr>
          <w:rFonts w:ascii="Tahoma" w:hAnsi="Tahoma" w:cs="Tahoma"/>
          <w:i/>
          <w:iCs/>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233,33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5B33B08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35232</w:t>
      </w:r>
      <w:r w:rsidRPr="005C40DA">
        <w:rPr>
          <w:rFonts w:ascii="Arial" w:hAnsi="Arial" w:cs="Arial"/>
          <w:sz w:val="24"/>
          <w:szCs w:val="24"/>
          <w:lang w:val="it-IT"/>
        </w:rPr>
        <w:tab/>
      </w:r>
      <w:r w:rsidRPr="005C40DA">
        <w:rPr>
          <w:rFonts w:ascii="Tahoma" w:hAnsi="Tahoma" w:cs="Tahoma"/>
          <w:color w:val="000000"/>
          <w:sz w:val="14"/>
          <w:szCs w:val="14"/>
          <w:lang w:val="it-IT"/>
        </w:rPr>
        <w:t>461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obrtnicima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90742D1"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POTPORE UDRUGAMA POLJOPRIVREDNOG ZNAČAJA</w:t>
      </w:r>
    </w:p>
    <w:p w14:paraId="569B32B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A100754Akt.</w:t>
      </w:r>
      <w:r w:rsidRPr="005C40DA">
        <w:rPr>
          <w:rFonts w:ascii="Arial" w:hAnsi="Arial" w:cs="Arial"/>
          <w:sz w:val="24"/>
          <w:szCs w:val="24"/>
          <w:lang w:val="it-IT"/>
        </w:rPr>
        <w:tab/>
      </w:r>
      <w:r w:rsidRPr="005C40DA">
        <w:rPr>
          <w:rFonts w:ascii="Tahoma" w:hAnsi="Tahoma" w:cs="Tahoma"/>
          <w:b/>
          <w:bCs/>
          <w:color w:val="000000"/>
          <w:sz w:val="16"/>
          <w:szCs w:val="16"/>
          <w:lang w:val="it-IT"/>
        </w:rPr>
        <w:t>STRATEŠKI PROGRAM RAZVOJA OPĆINE BRTONIGLA</w:t>
      </w:r>
      <w:r w:rsidRPr="005C40DA">
        <w:rPr>
          <w:rFonts w:ascii="Arial" w:hAnsi="Arial" w:cs="Arial"/>
          <w:sz w:val="24"/>
          <w:szCs w:val="24"/>
          <w:lang w:val="it-IT"/>
        </w:rPr>
        <w:tab/>
      </w:r>
      <w:r w:rsidRPr="005C40DA">
        <w:rPr>
          <w:rFonts w:ascii="Tahoma" w:hAnsi="Tahoma" w:cs="Tahoma"/>
          <w:b/>
          <w:bCs/>
          <w:color w:val="000000"/>
          <w:sz w:val="16"/>
          <w:szCs w:val="16"/>
          <w:lang w:val="it-IT"/>
        </w:rPr>
        <w:t>318.750,00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372.187,50</w:t>
      </w:r>
      <w:r w:rsidRPr="005C40DA">
        <w:rPr>
          <w:rFonts w:ascii="Arial" w:hAnsi="Arial" w:cs="Arial"/>
          <w:sz w:val="24"/>
          <w:szCs w:val="24"/>
          <w:lang w:val="it-IT"/>
        </w:rPr>
        <w:tab/>
      </w:r>
      <w:r w:rsidRPr="005C40DA">
        <w:rPr>
          <w:rFonts w:ascii="Tahoma" w:hAnsi="Tahoma" w:cs="Tahoma"/>
          <w:b/>
          <w:bCs/>
          <w:color w:val="000000"/>
          <w:sz w:val="16"/>
          <w:szCs w:val="16"/>
          <w:lang w:val="it-IT"/>
        </w:rPr>
        <w:t>172,55</w:t>
      </w:r>
      <w:r w:rsidRPr="005C40DA">
        <w:rPr>
          <w:rFonts w:ascii="Arial" w:hAnsi="Arial" w:cs="Arial"/>
          <w:sz w:val="24"/>
          <w:szCs w:val="24"/>
          <w:lang w:val="it-IT"/>
        </w:rPr>
        <w:tab/>
      </w:r>
      <w:r w:rsidRPr="005C40DA">
        <w:rPr>
          <w:rFonts w:ascii="Tahoma" w:hAnsi="Tahoma" w:cs="Tahoma"/>
          <w:b/>
          <w:bCs/>
          <w:color w:val="000000"/>
          <w:sz w:val="16"/>
          <w:szCs w:val="16"/>
          <w:lang w:val="it-IT"/>
        </w:rPr>
        <w:t>67,67</w:t>
      </w:r>
    </w:p>
    <w:p w14:paraId="1AF5EB8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318.750,00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372.187,50</w:t>
      </w:r>
      <w:r w:rsidRPr="005C40DA">
        <w:rPr>
          <w:rFonts w:ascii="Arial" w:hAnsi="Arial" w:cs="Arial"/>
          <w:sz w:val="24"/>
          <w:szCs w:val="24"/>
          <w:lang w:val="it-IT"/>
        </w:rPr>
        <w:tab/>
      </w:r>
      <w:r w:rsidRPr="005C40DA">
        <w:rPr>
          <w:rFonts w:ascii="Tahoma" w:hAnsi="Tahoma" w:cs="Tahoma"/>
          <w:b/>
          <w:bCs/>
          <w:color w:val="000000"/>
          <w:sz w:val="16"/>
          <w:szCs w:val="16"/>
          <w:lang w:val="it-IT"/>
        </w:rPr>
        <w:t>172,55</w:t>
      </w:r>
      <w:r w:rsidRPr="005C40DA">
        <w:rPr>
          <w:rFonts w:ascii="Arial" w:hAnsi="Arial" w:cs="Arial"/>
          <w:sz w:val="24"/>
          <w:szCs w:val="24"/>
          <w:lang w:val="it-IT"/>
        </w:rPr>
        <w:tab/>
      </w:r>
      <w:r w:rsidRPr="005C40DA">
        <w:rPr>
          <w:rFonts w:ascii="Tahoma" w:hAnsi="Tahoma" w:cs="Tahoma"/>
          <w:b/>
          <w:bCs/>
          <w:color w:val="000000"/>
          <w:sz w:val="16"/>
          <w:szCs w:val="16"/>
          <w:lang w:val="it-IT"/>
        </w:rPr>
        <w:t>67,67</w:t>
      </w:r>
    </w:p>
    <w:p w14:paraId="675876D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38612</w:t>
      </w:r>
      <w:r w:rsidRPr="005C40DA">
        <w:rPr>
          <w:rFonts w:ascii="Arial" w:hAnsi="Arial" w:cs="Arial"/>
          <w:sz w:val="24"/>
          <w:szCs w:val="24"/>
          <w:lang w:val="it-IT"/>
        </w:rPr>
        <w:tab/>
      </w:r>
      <w:r w:rsidRPr="005C40DA">
        <w:rPr>
          <w:rFonts w:ascii="Tahoma" w:hAnsi="Tahoma" w:cs="Tahoma"/>
          <w:color w:val="000000"/>
          <w:sz w:val="14"/>
          <w:szCs w:val="14"/>
          <w:lang w:val="it-IT"/>
        </w:rPr>
        <w:t>362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pomoći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trgovačkim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društvima</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javnom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318.750,00</w:t>
      </w:r>
      <w:r w:rsidRPr="005C40DA">
        <w:rPr>
          <w:rFonts w:ascii="Arial" w:hAnsi="Arial" w:cs="Arial"/>
          <w:sz w:val="24"/>
          <w:szCs w:val="24"/>
          <w:lang w:val="it-IT"/>
        </w:rPr>
        <w:tab/>
      </w:r>
      <w:r w:rsidRPr="005C40DA">
        <w:rPr>
          <w:rFonts w:ascii="Tahoma" w:hAnsi="Tahoma" w:cs="Tahoma"/>
          <w:color w:val="000000"/>
          <w:sz w:val="16"/>
          <w:szCs w:val="16"/>
          <w:lang w:val="it-IT"/>
        </w:rPr>
        <w:t>550.000,00</w:t>
      </w:r>
      <w:r w:rsidRPr="005C40DA">
        <w:rPr>
          <w:rFonts w:ascii="Arial" w:hAnsi="Arial" w:cs="Arial"/>
          <w:sz w:val="24"/>
          <w:szCs w:val="24"/>
          <w:lang w:val="it-IT"/>
        </w:rPr>
        <w:tab/>
      </w:r>
      <w:r w:rsidRPr="005C40DA">
        <w:rPr>
          <w:rFonts w:ascii="Tahoma" w:hAnsi="Tahoma" w:cs="Tahoma"/>
          <w:color w:val="000000"/>
          <w:sz w:val="16"/>
          <w:szCs w:val="16"/>
          <w:lang w:val="it-IT"/>
        </w:rPr>
        <w:t>550.000,00</w:t>
      </w:r>
      <w:r w:rsidRPr="005C40DA">
        <w:rPr>
          <w:rFonts w:ascii="Arial" w:hAnsi="Arial" w:cs="Arial"/>
          <w:sz w:val="24"/>
          <w:szCs w:val="24"/>
          <w:lang w:val="it-IT"/>
        </w:rPr>
        <w:tab/>
      </w:r>
      <w:r w:rsidRPr="005C40DA">
        <w:rPr>
          <w:rFonts w:ascii="Tahoma" w:hAnsi="Tahoma" w:cs="Tahoma"/>
          <w:color w:val="000000"/>
          <w:sz w:val="16"/>
          <w:szCs w:val="16"/>
          <w:lang w:val="it-IT"/>
        </w:rPr>
        <w:t>372.187,50</w:t>
      </w:r>
      <w:r w:rsidRPr="005C40DA">
        <w:rPr>
          <w:rFonts w:ascii="Arial" w:hAnsi="Arial" w:cs="Arial"/>
          <w:sz w:val="24"/>
          <w:szCs w:val="24"/>
          <w:lang w:val="it-IT"/>
        </w:rPr>
        <w:tab/>
      </w:r>
      <w:r w:rsidRPr="005C40DA">
        <w:rPr>
          <w:rFonts w:ascii="Tahoma" w:hAnsi="Tahoma" w:cs="Tahoma"/>
          <w:color w:val="000000"/>
          <w:sz w:val="16"/>
          <w:szCs w:val="16"/>
          <w:lang w:val="it-IT"/>
        </w:rPr>
        <w:t>172,55</w:t>
      </w:r>
      <w:r w:rsidRPr="005C40DA">
        <w:rPr>
          <w:rFonts w:ascii="Arial" w:hAnsi="Arial" w:cs="Arial"/>
          <w:sz w:val="24"/>
          <w:szCs w:val="24"/>
          <w:lang w:val="it-IT"/>
        </w:rPr>
        <w:tab/>
      </w:r>
      <w:r w:rsidRPr="005C40DA">
        <w:rPr>
          <w:rFonts w:ascii="Tahoma" w:hAnsi="Tahoma" w:cs="Tahoma"/>
          <w:color w:val="000000"/>
          <w:sz w:val="16"/>
          <w:szCs w:val="16"/>
          <w:lang w:val="it-IT"/>
        </w:rPr>
        <w:t>67,67</w:t>
      </w:r>
    </w:p>
    <w:p w14:paraId="47D44B82"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RAZVOJNA </w:t>
      </w:r>
      <w:proofErr w:type="gramStart"/>
      <w:r w:rsidRPr="005C40DA">
        <w:rPr>
          <w:rFonts w:ascii="Tahoma" w:hAnsi="Tahoma" w:cs="Tahoma"/>
          <w:color w:val="000000"/>
          <w:sz w:val="16"/>
          <w:szCs w:val="16"/>
          <w:lang w:val="it-IT"/>
        </w:rPr>
        <w:t>AGENCIJA  BRTONIGLA</w:t>
      </w:r>
      <w:proofErr w:type="gramEnd"/>
      <w:r w:rsidRPr="005C40DA">
        <w:rPr>
          <w:rFonts w:ascii="Tahoma" w:hAnsi="Tahoma" w:cs="Tahoma"/>
          <w:color w:val="000000"/>
          <w:sz w:val="16"/>
          <w:szCs w:val="16"/>
          <w:lang w:val="it-IT"/>
        </w:rPr>
        <w:t xml:space="preserve"> D.O.O</w:t>
      </w:r>
    </w:p>
    <w:p w14:paraId="36618A8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A100859Akt.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PROJEKT "POVEĆANJA KOMZUMACIJE RIBE I RIBLJIH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70D1245"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PROIZVODA"</w:t>
      </w:r>
    </w:p>
    <w:p w14:paraId="2B82D31C"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4E99E2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38211</w:t>
      </w:r>
      <w:r w:rsidRPr="005C40DA">
        <w:rPr>
          <w:rFonts w:ascii="Arial" w:hAnsi="Arial" w:cs="Arial"/>
          <w:sz w:val="24"/>
          <w:szCs w:val="24"/>
          <w:lang w:val="it-IT"/>
        </w:rPr>
        <w:tab/>
      </w:r>
      <w:r w:rsidRPr="005C40DA">
        <w:rPr>
          <w:rFonts w:ascii="Tahoma" w:hAnsi="Tahoma" w:cs="Tahoma"/>
          <w:color w:val="000000"/>
          <w:sz w:val="14"/>
          <w:szCs w:val="14"/>
          <w:lang w:val="it-IT"/>
        </w:rPr>
        <w:t>521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neprofitnim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organizacijama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1662FB7"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Projekt</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Povećanje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konzumacije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ribe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ribljih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proizvoda</w:t>
      </w:r>
      <w:proofErr w:type="spellEnd"/>
      <w:r w:rsidRPr="005C40DA">
        <w:rPr>
          <w:rFonts w:ascii="Tahoma" w:hAnsi="Tahoma" w:cs="Tahoma"/>
          <w:color w:val="000000"/>
          <w:sz w:val="16"/>
          <w:szCs w:val="16"/>
          <w:lang w:val="it-IT"/>
        </w:rPr>
        <w:t>"</w:t>
      </w:r>
    </w:p>
    <w:p w14:paraId="6841539F"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JAVNE POTREBE U SOCIJALNOJ SKRBI</w:t>
      </w:r>
      <w:r w:rsidRPr="005C40DA">
        <w:rPr>
          <w:rFonts w:ascii="Arial" w:hAnsi="Arial" w:cs="Arial"/>
          <w:sz w:val="24"/>
          <w:szCs w:val="24"/>
          <w:lang w:val="it-IT"/>
        </w:rPr>
        <w:tab/>
      </w:r>
      <w:r w:rsidRPr="005C40DA">
        <w:rPr>
          <w:rFonts w:ascii="Tahoma" w:hAnsi="Tahoma" w:cs="Tahoma"/>
          <w:b/>
          <w:bCs/>
          <w:color w:val="000000"/>
          <w:lang w:val="it-IT"/>
        </w:rPr>
        <w:t>270.462,78</w:t>
      </w:r>
      <w:r w:rsidRPr="005C40DA">
        <w:rPr>
          <w:rFonts w:ascii="Arial" w:hAnsi="Arial" w:cs="Arial"/>
          <w:sz w:val="24"/>
          <w:szCs w:val="24"/>
          <w:lang w:val="it-IT"/>
        </w:rPr>
        <w:tab/>
      </w:r>
      <w:r w:rsidRPr="005C40DA">
        <w:rPr>
          <w:rFonts w:ascii="Tahoma" w:hAnsi="Tahoma" w:cs="Tahoma"/>
          <w:b/>
          <w:bCs/>
          <w:color w:val="000000"/>
          <w:lang w:val="it-IT"/>
        </w:rPr>
        <w:t>335.397,00</w:t>
      </w:r>
      <w:r w:rsidRPr="005C40DA">
        <w:rPr>
          <w:rFonts w:ascii="Arial" w:hAnsi="Arial" w:cs="Arial"/>
          <w:sz w:val="24"/>
          <w:szCs w:val="24"/>
          <w:lang w:val="it-IT"/>
        </w:rPr>
        <w:tab/>
      </w:r>
      <w:r w:rsidRPr="005C40DA">
        <w:rPr>
          <w:rFonts w:ascii="Tahoma" w:hAnsi="Tahoma" w:cs="Tahoma"/>
          <w:b/>
          <w:bCs/>
          <w:color w:val="000000"/>
          <w:lang w:val="it-IT"/>
        </w:rPr>
        <w:t>335.397,00</w:t>
      </w:r>
      <w:r w:rsidRPr="005C40DA">
        <w:rPr>
          <w:rFonts w:ascii="Arial" w:hAnsi="Arial" w:cs="Arial"/>
          <w:sz w:val="24"/>
          <w:szCs w:val="24"/>
          <w:lang w:val="it-IT"/>
        </w:rPr>
        <w:tab/>
      </w:r>
      <w:r w:rsidRPr="005C40DA">
        <w:rPr>
          <w:rFonts w:ascii="Tahoma" w:hAnsi="Tahoma" w:cs="Tahoma"/>
          <w:b/>
          <w:bCs/>
          <w:color w:val="000000"/>
          <w:lang w:val="it-IT"/>
        </w:rPr>
        <w:t>256.652,11</w:t>
      </w:r>
      <w:r w:rsidRPr="005C40DA">
        <w:rPr>
          <w:rFonts w:ascii="Arial" w:hAnsi="Arial" w:cs="Arial"/>
          <w:sz w:val="24"/>
          <w:szCs w:val="24"/>
          <w:lang w:val="it-IT"/>
        </w:rPr>
        <w:tab/>
      </w:r>
      <w:r w:rsidRPr="005C40DA">
        <w:rPr>
          <w:rFonts w:ascii="Tahoma" w:hAnsi="Tahoma" w:cs="Tahoma"/>
          <w:b/>
          <w:bCs/>
          <w:color w:val="000000"/>
          <w:lang w:val="it-IT"/>
        </w:rPr>
        <w:t>124,01</w:t>
      </w:r>
      <w:r w:rsidRPr="005C40DA">
        <w:rPr>
          <w:rFonts w:ascii="Arial" w:hAnsi="Arial" w:cs="Arial"/>
          <w:sz w:val="24"/>
          <w:szCs w:val="24"/>
          <w:lang w:val="it-IT"/>
        </w:rPr>
        <w:tab/>
      </w:r>
      <w:r w:rsidRPr="005C40DA">
        <w:rPr>
          <w:rFonts w:ascii="Tahoma" w:hAnsi="Tahoma" w:cs="Tahoma"/>
          <w:b/>
          <w:bCs/>
          <w:color w:val="000000"/>
          <w:lang w:val="it-IT"/>
        </w:rPr>
        <w:t>76,52</w:t>
      </w:r>
    </w:p>
    <w:p w14:paraId="2D31FA4B"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1005</w:t>
      </w:r>
    </w:p>
    <w:p w14:paraId="715BC89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A100301Akt.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PRAVO NA PODMIRENJE TROŠKOVA NABAVKE ŠKOLSKIH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92A3ACA"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UDŽBENIKA ILI PRIJEVOZA</w:t>
      </w:r>
    </w:p>
    <w:p w14:paraId="141E489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8D4010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8385584"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9</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PRAVO NA PODMIRENJE TROŠKOVA NABAVKE ŠKOLSKIH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4.000,00</w:t>
      </w:r>
      <w:r w:rsidRPr="005C40DA">
        <w:rPr>
          <w:rFonts w:ascii="Arial" w:hAnsi="Arial" w:cs="Arial"/>
          <w:sz w:val="24"/>
          <w:szCs w:val="24"/>
          <w:lang w:val="it-IT"/>
        </w:rPr>
        <w:tab/>
      </w:r>
      <w:r w:rsidRPr="005C40DA">
        <w:rPr>
          <w:rFonts w:ascii="Tahoma" w:hAnsi="Tahoma" w:cs="Tahoma"/>
          <w:i/>
          <w:iCs/>
          <w:color w:val="000000"/>
          <w:sz w:val="16"/>
          <w:szCs w:val="16"/>
          <w:lang w:val="it-IT"/>
        </w:rPr>
        <w:t>4.000,00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43578FB"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UDŽBENIKA ILI PRIJEVOZA</w:t>
      </w:r>
    </w:p>
    <w:p w14:paraId="626EE85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A100744Akt.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PRAVO NA </w:t>
      </w:r>
      <w:proofErr w:type="gramStart"/>
      <w:r w:rsidRPr="005C40DA">
        <w:rPr>
          <w:rFonts w:ascii="Tahoma" w:hAnsi="Tahoma" w:cs="Tahoma"/>
          <w:b/>
          <w:bCs/>
          <w:color w:val="000000"/>
          <w:sz w:val="16"/>
          <w:szCs w:val="16"/>
          <w:lang w:val="it-IT"/>
        </w:rPr>
        <w:t>POMOĆ  ZA</w:t>
      </w:r>
      <w:proofErr w:type="gramEnd"/>
      <w:r w:rsidRPr="005C40DA">
        <w:rPr>
          <w:rFonts w:ascii="Tahoma" w:hAnsi="Tahoma" w:cs="Tahoma"/>
          <w:b/>
          <w:bCs/>
          <w:color w:val="000000"/>
          <w:sz w:val="16"/>
          <w:szCs w:val="16"/>
          <w:lang w:val="it-IT"/>
        </w:rPr>
        <w:t xml:space="preserve">  NOVOROĐENČAD</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94,12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3D4ED95" w14:textId="77777777" w:rsidR="005C40DA" w:rsidRPr="005C40DA" w:rsidRDefault="005C40DA" w:rsidP="005C40DA">
      <w:pPr>
        <w:widowControl w:val="0"/>
        <w:tabs>
          <w:tab w:val="left" w:pos="90"/>
          <w:tab w:val="left" w:pos="13665"/>
        </w:tabs>
        <w:autoSpaceDE w:val="0"/>
        <w:autoSpaceDN w:val="0"/>
        <w:adjustRightInd w:val="0"/>
        <w:spacing w:before="428"/>
        <w:rPr>
          <w:rFonts w:ascii="Tahoma" w:hAnsi="Tahoma" w:cs="Tahoma"/>
          <w:color w:val="080000"/>
          <w:lang w:val="it-IT"/>
        </w:rPr>
      </w:pPr>
      <w:r w:rsidRPr="005C40DA">
        <w:rPr>
          <w:rFonts w:ascii="Tahoma" w:hAnsi="Tahoma" w:cs="Tahoma"/>
          <w:b/>
          <w:bCs/>
          <w:color w:val="000000"/>
          <w:sz w:val="16"/>
          <w:szCs w:val="16"/>
          <w:lang w:val="it-IT"/>
        </w:rPr>
        <w:t>Str.9</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AAB5701"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A358E18"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398E232"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B2A69D6"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52B1023"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016B693"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6267178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94,12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7FE154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37217</w:t>
      </w:r>
      <w:r w:rsidRPr="005C40DA">
        <w:rPr>
          <w:rFonts w:ascii="Arial" w:hAnsi="Arial" w:cs="Arial"/>
          <w:sz w:val="24"/>
          <w:szCs w:val="24"/>
          <w:lang w:val="it-IT"/>
        </w:rPr>
        <w:tab/>
      </w:r>
      <w:r w:rsidRPr="005C40DA">
        <w:rPr>
          <w:rFonts w:ascii="Tahoma" w:hAnsi="Tahoma" w:cs="Tahoma"/>
          <w:color w:val="000000"/>
          <w:sz w:val="14"/>
          <w:szCs w:val="14"/>
          <w:lang w:val="it-IT"/>
        </w:rPr>
        <w:t>298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Porodiljne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novorođenčad</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94,12</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5983BF21"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PRAVO NA POMOĆ ZA NOVOROĐENČAD</w:t>
      </w:r>
    </w:p>
    <w:p w14:paraId="2E48298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A100755Akt.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SOCIJALNOG KARAKTERA</w:t>
      </w:r>
      <w:r w:rsidRPr="005C40DA">
        <w:rPr>
          <w:rFonts w:ascii="Arial" w:hAnsi="Arial" w:cs="Arial"/>
          <w:sz w:val="24"/>
          <w:szCs w:val="24"/>
          <w:lang w:val="it-IT"/>
        </w:rPr>
        <w:tab/>
      </w:r>
      <w:r w:rsidRPr="005C40DA">
        <w:rPr>
          <w:rFonts w:ascii="Tahoma" w:hAnsi="Tahoma" w:cs="Tahoma"/>
          <w:b/>
          <w:bCs/>
          <w:color w:val="000000"/>
          <w:sz w:val="16"/>
          <w:szCs w:val="16"/>
          <w:lang w:val="it-IT"/>
        </w:rPr>
        <w:t>7.000,00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71,43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16D35D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71,43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75B87716"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37213</w:t>
      </w:r>
      <w:r>
        <w:rPr>
          <w:rFonts w:ascii="Arial" w:hAnsi="Arial" w:cs="Arial"/>
          <w:sz w:val="24"/>
          <w:szCs w:val="24"/>
        </w:rPr>
        <w:tab/>
      </w:r>
      <w:r>
        <w:rPr>
          <w:rFonts w:ascii="Tahoma" w:hAnsi="Tahoma" w:cs="Tahoma"/>
          <w:color w:val="000000"/>
          <w:sz w:val="14"/>
          <w:szCs w:val="14"/>
        </w:rPr>
        <w:t>83</w:t>
      </w:r>
      <w:r>
        <w:rPr>
          <w:rFonts w:ascii="Arial" w:hAnsi="Arial" w:cs="Arial"/>
          <w:sz w:val="24"/>
          <w:szCs w:val="24"/>
        </w:rPr>
        <w:tab/>
      </w:r>
      <w:proofErr w:type="spellStart"/>
      <w:r>
        <w:rPr>
          <w:rFonts w:ascii="Tahoma" w:hAnsi="Tahoma" w:cs="Tahoma"/>
          <w:color w:val="000000"/>
          <w:sz w:val="16"/>
          <w:szCs w:val="16"/>
        </w:rPr>
        <w:t>Pomoć</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osobama</w:t>
      </w:r>
      <w:proofErr w:type="spellEnd"/>
      <w:r>
        <w:rPr>
          <w:rFonts w:ascii="Tahoma" w:hAnsi="Tahoma" w:cs="Tahoma"/>
          <w:color w:val="000000"/>
          <w:sz w:val="16"/>
          <w:szCs w:val="16"/>
        </w:rPr>
        <w:t xml:space="preserve"> s </w:t>
      </w:r>
      <w:proofErr w:type="spellStart"/>
      <w:r>
        <w:rPr>
          <w:rFonts w:ascii="Tahoma" w:hAnsi="Tahoma" w:cs="Tahoma"/>
          <w:color w:val="000000"/>
          <w:sz w:val="16"/>
          <w:szCs w:val="16"/>
        </w:rPr>
        <w:t>invaliditetom</w:t>
      </w:r>
      <w:proofErr w:type="spellEnd"/>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0BD8758"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UDRUŽENJE SLIJEPIH</w:t>
      </w:r>
    </w:p>
    <w:p w14:paraId="41FE1AA7"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37212</w:t>
      </w:r>
      <w:r>
        <w:rPr>
          <w:rFonts w:ascii="Arial" w:hAnsi="Arial" w:cs="Arial"/>
          <w:sz w:val="24"/>
          <w:szCs w:val="24"/>
        </w:rPr>
        <w:tab/>
      </w:r>
      <w:r>
        <w:rPr>
          <w:rFonts w:ascii="Tahoma" w:hAnsi="Tahoma" w:cs="Tahoma"/>
          <w:color w:val="000000"/>
          <w:sz w:val="14"/>
          <w:szCs w:val="14"/>
        </w:rPr>
        <w:t>84</w:t>
      </w:r>
      <w:r>
        <w:rPr>
          <w:rFonts w:ascii="Arial" w:hAnsi="Arial" w:cs="Arial"/>
          <w:sz w:val="24"/>
          <w:szCs w:val="24"/>
        </w:rPr>
        <w:tab/>
      </w:r>
      <w:proofErr w:type="spellStart"/>
      <w:r>
        <w:rPr>
          <w:rFonts w:ascii="Tahoma" w:hAnsi="Tahoma" w:cs="Tahoma"/>
          <w:color w:val="000000"/>
          <w:sz w:val="16"/>
          <w:szCs w:val="16"/>
        </w:rPr>
        <w:t>Pomoći</w:t>
      </w:r>
      <w:proofErr w:type="spellEnd"/>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100,00</w:t>
      </w:r>
      <w:r>
        <w:rPr>
          <w:rFonts w:ascii="Arial" w:hAnsi="Arial" w:cs="Arial"/>
          <w:sz w:val="24"/>
          <w:szCs w:val="24"/>
        </w:rPr>
        <w:tab/>
      </w:r>
      <w:r>
        <w:rPr>
          <w:rFonts w:ascii="Tahoma" w:hAnsi="Tahoma" w:cs="Tahoma"/>
          <w:color w:val="000000"/>
          <w:sz w:val="16"/>
          <w:szCs w:val="16"/>
        </w:rPr>
        <w:t>100,00</w:t>
      </w:r>
    </w:p>
    <w:p w14:paraId="4C5150C9"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SIGURNA KUĆA</w:t>
      </w:r>
    </w:p>
    <w:p w14:paraId="6694F9DF"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37212</w:t>
      </w:r>
      <w:r>
        <w:rPr>
          <w:rFonts w:ascii="Arial" w:hAnsi="Arial" w:cs="Arial"/>
          <w:sz w:val="24"/>
          <w:szCs w:val="24"/>
        </w:rPr>
        <w:tab/>
      </w:r>
      <w:r>
        <w:rPr>
          <w:rFonts w:ascii="Tahoma" w:hAnsi="Tahoma" w:cs="Tahoma"/>
          <w:color w:val="000000"/>
          <w:sz w:val="14"/>
          <w:szCs w:val="14"/>
        </w:rPr>
        <w:t>507</w:t>
      </w:r>
      <w:r>
        <w:rPr>
          <w:rFonts w:ascii="Arial" w:hAnsi="Arial" w:cs="Arial"/>
          <w:sz w:val="24"/>
          <w:szCs w:val="24"/>
        </w:rPr>
        <w:tab/>
      </w:r>
      <w:proofErr w:type="spellStart"/>
      <w:r>
        <w:rPr>
          <w:rFonts w:ascii="Tahoma" w:hAnsi="Tahoma" w:cs="Tahoma"/>
          <w:color w:val="000000"/>
          <w:sz w:val="16"/>
          <w:szCs w:val="16"/>
        </w:rPr>
        <w:t>Pomoći</w:t>
      </w:r>
      <w:proofErr w:type="spellEnd"/>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100,00</w:t>
      </w:r>
      <w:r>
        <w:rPr>
          <w:rFonts w:ascii="Arial" w:hAnsi="Arial" w:cs="Arial"/>
          <w:sz w:val="24"/>
          <w:szCs w:val="24"/>
        </w:rPr>
        <w:tab/>
      </w:r>
      <w:r>
        <w:rPr>
          <w:rFonts w:ascii="Tahoma" w:hAnsi="Tahoma" w:cs="Tahoma"/>
          <w:color w:val="000000"/>
          <w:sz w:val="16"/>
          <w:szCs w:val="16"/>
        </w:rPr>
        <w:t>100,00</w:t>
      </w:r>
    </w:p>
    <w:p w14:paraId="7C42CB75"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 xml:space="preserve">UDRUGA RODITELJA OSOBA S KOMBINIRANIM SMETNJAMA U </w:t>
      </w:r>
    </w:p>
    <w:p w14:paraId="2984337A"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Pr>
          <w:rFonts w:ascii="Arial" w:hAnsi="Arial" w:cs="Arial"/>
          <w:sz w:val="24"/>
          <w:szCs w:val="24"/>
        </w:rPr>
        <w:tab/>
      </w:r>
      <w:r w:rsidRPr="005C40DA">
        <w:rPr>
          <w:rFonts w:ascii="Tahoma" w:hAnsi="Tahoma" w:cs="Tahoma"/>
          <w:color w:val="000000"/>
          <w:sz w:val="16"/>
          <w:szCs w:val="16"/>
          <w:lang w:val="it-IT"/>
        </w:rPr>
        <w:t>RAZVOJU I.Ž.</w:t>
      </w:r>
    </w:p>
    <w:p w14:paraId="4FB79F6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1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38114</w:t>
      </w:r>
      <w:r w:rsidRPr="005C40DA">
        <w:rPr>
          <w:rFonts w:ascii="Arial" w:hAnsi="Arial" w:cs="Arial"/>
          <w:sz w:val="24"/>
          <w:szCs w:val="24"/>
          <w:lang w:val="it-IT"/>
        </w:rPr>
        <w:tab/>
      </w:r>
      <w:r w:rsidRPr="005C40DA">
        <w:rPr>
          <w:rFonts w:ascii="Tahoma" w:hAnsi="Tahoma" w:cs="Tahoma"/>
          <w:color w:val="000000"/>
          <w:sz w:val="14"/>
          <w:szCs w:val="14"/>
          <w:lang w:val="it-IT"/>
        </w:rPr>
        <w:t>424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udrugama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političkim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strankama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26BAC61"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POTPORE </w:t>
      </w:r>
      <w:proofErr w:type="gramStart"/>
      <w:r w:rsidRPr="005C40DA">
        <w:rPr>
          <w:rFonts w:ascii="Tahoma" w:hAnsi="Tahoma" w:cs="Tahoma"/>
          <w:i/>
          <w:iCs/>
          <w:color w:val="000000"/>
          <w:sz w:val="16"/>
          <w:szCs w:val="16"/>
          <w:lang w:val="it-IT"/>
        </w:rPr>
        <w:t>UDRUGAMA  SOCIJALNOG</w:t>
      </w:r>
      <w:proofErr w:type="gramEnd"/>
      <w:r w:rsidRPr="005C40DA">
        <w:rPr>
          <w:rFonts w:ascii="Tahoma" w:hAnsi="Tahoma" w:cs="Tahoma"/>
          <w:i/>
          <w:iCs/>
          <w:color w:val="000000"/>
          <w:sz w:val="16"/>
          <w:szCs w:val="16"/>
          <w:lang w:val="it-IT"/>
        </w:rPr>
        <w:t xml:space="preserve"> KARAKTERA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07C0DD4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A100782Akt.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 DOTACIJA CRVENOG KRIŽA</w:t>
      </w:r>
      <w:r w:rsidRPr="005C40DA">
        <w:rPr>
          <w:rFonts w:ascii="Arial" w:hAnsi="Arial" w:cs="Arial"/>
          <w:sz w:val="24"/>
          <w:szCs w:val="24"/>
          <w:lang w:val="it-IT"/>
        </w:rPr>
        <w:tab/>
      </w:r>
      <w:r w:rsidRPr="005C40DA">
        <w:rPr>
          <w:rFonts w:ascii="Tahoma" w:hAnsi="Tahoma" w:cs="Tahoma"/>
          <w:b/>
          <w:bCs/>
          <w:color w:val="000000"/>
          <w:sz w:val="16"/>
          <w:szCs w:val="16"/>
          <w:lang w:val="it-IT"/>
        </w:rPr>
        <w:t>22.797,00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178,96</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CF5D70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22.797,00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178,96</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E478A3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38119</w:t>
      </w:r>
      <w:r w:rsidRPr="005C40DA">
        <w:rPr>
          <w:rFonts w:ascii="Arial" w:hAnsi="Arial" w:cs="Arial"/>
          <w:sz w:val="24"/>
          <w:szCs w:val="24"/>
          <w:lang w:val="it-IT"/>
        </w:rPr>
        <w:tab/>
      </w:r>
      <w:r w:rsidRPr="005C40DA">
        <w:rPr>
          <w:rFonts w:ascii="Tahoma" w:hAnsi="Tahoma" w:cs="Tahoma"/>
          <w:color w:val="000000"/>
          <w:sz w:val="14"/>
          <w:szCs w:val="14"/>
          <w:lang w:val="it-IT"/>
        </w:rPr>
        <w:t>115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22.797,00</w:t>
      </w:r>
      <w:r w:rsidRPr="005C40DA">
        <w:rPr>
          <w:rFonts w:ascii="Arial" w:hAnsi="Arial" w:cs="Arial"/>
          <w:sz w:val="24"/>
          <w:szCs w:val="24"/>
          <w:lang w:val="it-IT"/>
        </w:rPr>
        <w:tab/>
      </w:r>
      <w:r w:rsidRPr="005C40DA">
        <w:rPr>
          <w:rFonts w:ascii="Tahoma" w:hAnsi="Tahoma" w:cs="Tahoma"/>
          <w:color w:val="000000"/>
          <w:sz w:val="16"/>
          <w:szCs w:val="16"/>
          <w:lang w:val="it-IT"/>
        </w:rPr>
        <w:t>40.797,00</w:t>
      </w:r>
      <w:r w:rsidRPr="005C40DA">
        <w:rPr>
          <w:rFonts w:ascii="Arial" w:hAnsi="Arial" w:cs="Arial"/>
          <w:sz w:val="24"/>
          <w:szCs w:val="24"/>
          <w:lang w:val="it-IT"/>
        </w:rPr>
        <w:tab/>
      </w:r>
      <w:r w:rsidRPr="005C40DA">
        <w:rPr>
          <w:rFonts w:ascii="Tahoma" w:hAnsi="Tahoma" w:cs="Tahoma"/>
          <w:color w:val="000000"/>
          <w:sz w:val="16"/>
          <w:szCs w:val="16"/>
          <w:lang w:val="it-IT"/>
        </w:rPr>
        <w:t>40.797,00</w:t>
      </w:r>
      <w:r w:rsidRPr="005C40DA">
        <w:rPr>
          <w:rFonts w:ascii="Arial" w:hAnsi="Arial" w:cs="Arial"/>
          <w:sz w:val="24"/>
          <w:szCs w:val="24"/>
          <w:lang w:val="it-IT"/>
        </w:rPr>
        <w:tab/>
      </w:r>
      <w:r w:rsidRPr="005C40DA">
        <w:rPr>
          <w:rFonts w:ascii="Tahoma" w:hAnsi="Tahoma" w:cs="Tahoma"/>
          <w:color w:val="000000"/>
          <w:sz w:val="16"/>
          <w:szCs w:val="16"/>
          <w:lang w:val="it-IT"/>
        </w:rPr>
        <w:t>40.797,00</w:t>
      </w:r>
      <w:r w:rsidRPr="005C40DA">
        <w:rPr>
          <w:rFonts w:ascii="Arial" w:hAnsi="Arial" w:cs="Arial"/>
          <w:sz w:val="24"/>
          <w:szCs w:val="24"/>
          <w:lang w:val="it-IT"/>
        </w:rPr>
        <w:tab/>
      </w:r>
      <w:r w:rsidRPr="005C40DA">
        <w:rPr>
          <w:rFonts w:ascii="Tahoma" w:hAnsi="Tahoma" w:cs="Tahoma"/>
          <w:color w:val="000000"/>
          <w:sz w:val="16"/>
          <w:szCs w:val="16"/>
          <w:lang w:val="it-IT"/>
        </w:rPr>
        <w:t>178,96</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98DB220"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HRVATSKI CRVENI KRIŽ</w:t>
      </w:r>
    </w:p>
    <w:p w14:paraId="3BF7492C"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Sufinanciranje</w:t>
      </w:r>
      <w:proofErr w:type="spellEnd"/>
      <w:r w:rsidRPr="005C40DA">
        <w:rPr>
          <w:rFonts w:ascii="Tahoma" w:hAnsi="Tahoma" w:cs="Tahoma"/>
          <w:i/>
          <w:iCs/>
          <w:color w:val="000000"/>
          <w:sz w:val="16"/>
          <w:szCs w:val="16"/>
          <w:lang w:val="it-IT"/>
        </w:rPr>
        <w:t xml:space="preserve"> pilot </w:t>
      </w:r>
      <w:proofErr w:type="spellStart"/>
      <w:r w:rsidRPr="005C40DA">
        <w:rPr>
          <w:rFonts w:ascii="Tahoma" w:hAnsi="Tahoma" w:cs="Tahoma"/>
          <w:i/>
          <w:iCs/>
          <w:color w:val="000000"/>
          <w:sz w:val="16"/>
          <w:szCs w:val="16"/>
          <w:lang w:val="it-IT"/>
        </w:rPr>
        <w:t>projekta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Gradskog</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društva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Crvenog</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križa</w:t>
      </w:r>
      <w:proofErr w:type="spellEnd"/>
      <w:r w:rsidRPr="005C40DA">
        <w:rPr>
          <w:rFonts w:ascii="Tahoma" w:hAnsi="Tahoma" w:cs="Tahoma"/>
          <w:i/>
          <w:iCs/>
          <w:color w:val="000000"/>
          <w:sz w:val="16"/>
          <w:szCs w:val="16"/>
          <w:lang w:val="it-IT"/>
        </w:rPr>
        <w:t xml:space="preserve">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18.000,00</w:t>
      </w:r>
      <w:r w:rsidRPr="005C40DA">
        <w:rPr>
          <w:rFonts w:ascii="Arial" w:hAnsi="Arial" w:cs="Arial"/>
          <w:sz w:val="24"/>
          <w:szCs w:val="24"/>
          <w:lang w:val="it-IT"/>
        </w:rPr>
        <w:tab/>
      </w:r>
      <w:r w:rsidRPr="005C40DA">
        <w:rPr>
          <w:rFonts w:ascii="Tahoma" w:hAnsi="Tahoma" w:cs="Tahoma"/>
          <w:i/>
          <w:iCs/>
          <w:color w:val="000000"/>
          <w:sz w:val="16"/>
          <w:szCs w:val="16"/>
          <w:lang w:val="it-IT"/>
        </w:rPr>
        <w:t>18.000,00</w:t>
      </w:r>
      <w:r w:rsidRPr="005C40DA">
        <w:rPr>
          <w:rFonts w:ascii="Arial" w:hAnsi="Arial" w:cs="Arial"/>
          <w:sz w:val="24"/>
          <w:szCs w:val="24"/>
          <w:lang w:val="it-IT"/>
        </w:rPr>
        <w:tab/>
      </w:r>
      <w:r w:rsidRPr="005C40DA">
        <w:rPr>
          <w:rFonts w:ascii="Tahoma" w:hAnsi="Tahoma" w:cs="Tahoma"/>
          <w:i/>
          <w:iCs/>
          <w:color w:val="000000"/>
          <w:sz w:val="16"/>
          <w:szCs w:val="16"/>
          <w:lang w:val="it-IT"/>
        </w:rPr>
        <w:t>9.000,00</w:t>
      </w:r>
      <w:r w:rsidRPr="005C40DA">
        <w:rPr>
          <w:rFonts w:ascii="Arial" w:hAnsi="Arial" w:cs="Arial"/>
          <w:sz w:val="24"/>
          <w:szCs w:val="24"/>
          <w:lang w:val="it-IT"/>
        </w:rPr>
        <w:tab/>
      </w:r>
      <w:r w:rsidRPr="005C40DA">
        <w:rPr>
          <w:rFonts w:ascii="Tahoma" w:hAnsi="Tahoma" w:cs="Tahoma"/>
          <w:color w:val="000000"/>
          <w:sz w:val="16"/>
          <w:szCs w:val="16"/>
          <w:lang w:val="it-IT"/>
        </w:rPr>
        <w:t>50,00</w:t>
      </w:r>
    </w:p>
    <w:p w14:paraId="18BEE4C5"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Buje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Pomoć</w:t>
      </w:r>
      <w:proofErr w:type="spellEnd"/>
      <w:r w:rsidRPr="005C40DA">
        <w:rPr>
          <w:rFonts w:ascii="Tahoma" w:hAnsi="Tahoma" w:cs="Tahoma"/>
          <w:i/>
          <w:iCs/>
          <w:color w:val="000000"/>
          <w:sz w:val="16"/>
          <w:szCs w:val="16"/>
          <w:lang w:val="it-IT"/>
        </w:rPr>
        <w:t xml:space="preserve"> u </w:t>
      </w:r>
      <w:proofErr w:type="spellStart"/>
      <w:r w:rsidRPr="005C40DA">
        <w:rPr>
          <w:rFonts w:ascii="Tahoma" w:hAnsi="Tahoma" w:cs="Tahoma"/>
          <w:i/>
          <w:iCs/>
          <w:color w:val="000000"/>
          <w:sz w:val="16"/>
          <w:szCs w:val="16"/>
          <w:lang w:val="it-IT"/>
        </w:rPr>
        <w:t>kući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na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Bujštini</w:t>
      </w:r>
      <w:proofErr w:type="spellEnd"/>
      <w:r w:rsidRPr="005C40DA">
        <w:rPr>
          <w:rFonts w:ascii="Tahoma" w:hAnsi="Tahoma" w:cs="Tahoma"/>
          <w:i/>
          <w:iCs/>
          <w:color w:val="000000"/>
          <w:sz w:val="16"/>
          <w:szCs w:val="16"/>
          <w:lang w:val="it-IT"/>
        </w:rPr>
        <w:t>"</w:t>
      </w:r>
    </w:p>
    <w:p w14:paraId="6E5B0D7D"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Zakonska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obveza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Hrvatski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crveni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križ</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22.797,00</w:t>
      </w:r>
      <w:r w:rsidRPr="005C40DA">
        <w:rPr>
          <w:rFonts w:ascii="Arial" w:hAnsi="Arial" w:cs="Arial"/>
          <w:sz w:val="24"/>
          <w:szCs w:val="24"/>
          <w:lang w:val="it-IT"/>
        </w:rPr>
        <w:tab/>
      </w:r>
      <w:r w:rsidRPr="005C40DA">
        <w:rPr>
          <w:rFonts w:ascii="Tahoma" w:hAnsi="Tahoma" w:cs="Tahoma"/>
          <w:i/>
          <w:iCs/>
          <w:color w:val="000000"/>
          <w:sz w:val="16"/>
          <w:szCs w:val="16"/>
          <w:lang w:val="it-IT"/>
        </w:rPr>
        <w:t>22.797,00</w:t>
      </w:r>
      <w:r w:rsidRPr="005C40DA">
        <w:rPr>
          <w:rFonts w:ascii="Arial" w:hAnsi="Arial" w:cs="Arial"/>
          <w:sz w:val="24"/>
          <w:szCs w:val="24"/>
          <w:lang w:val="it-IT"/>
        </w:rPr>
        <w:tab/>
      </w:r>
      <w:r w:rsidRPr="005C40DA">
        <w:rPr>
          <w:rFonts w:ascii="Tahoma" w:hAnsi="Tahoma" w:cs="Tahoma"/>
          <w:i/>
          <w:iCs/>
          <w:color w:val="000000"/>
          <w:sz w:val="16"/>
          <w:szCs w:val="16"/>
          <w:lang w:val="it-IT"/>
        </w:rPr>
        <w:t>22.797,00</w:t>
      </w:r>
      <w:r w:rsidRPr="005C40DA">
        <w:rPr>
          <w:rFonts w:ascii="Arial" w:hAnsi="Arial" w:cs="Arial"/>
          <w:sz w:val="24"/>
          <w:szCs w:val="24"/>
          <w:lang w:val="it-IT"/>
        </w:rPr>
        <w:tab/>
      </w:r>
      <w:r w:rsidRPr="005C40DA">
        <w:rPr>
          <w:rFonts w:ascii="Tahoma" w:hAnsi="Tahoma" w:cs="Tahoma"/>
          <w:i/>
          <w:iCs/>
          <w:color w:val="000000"/>
          <w:sz w:val="16"/>
          <w:szCs w:val="16"/>
          <w:lang w:val="it-IT"/>
        </w:rPr>
        <w:t>31.797,00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139,48</w:t>
      </w:r>
    </w:p>
    <w:p w14:paraId="36216FE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A100787Akt.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ZA UMIROVLJENIKE</w:t>
      </w:r>
      <w:r w:rsidRPr="005C40DA">
        <w:rPr>
          <w:rFonts w:ascii="Arial" w:hAnsi="Arial" w:cs="Arial"/>
          <w:sz w:val="24"/>
          <w:szCs w:val="24"/>
          <w:lang w:val="it-IT"/>
        </w:rPr>
        <w:tab/>
      </w:r>
      <w:r w:rsidRPr="005C40DA">
        <w:rPr>
          <w:rFonts w:ascii="Tahoma" w:hAnsi="Tahoma" w:cs="Tahoma"/>
          <w:b/>
          <w:bCs/>
          <w:color w:val="000000"/>
          <w:sz w:val="16"/>
          <w:szCs w:val="16"/>
          <w:lang w:val="it-IT"/>
        </w:rPr>
        <w:t>44.400,00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39.600,00</w:t>
      </w:r>
      <w:r w:rsidRPr="005C40DA">
        <w:rPr>
          <w:rFonts w:ascii="Arial" w:hAnsi="Arial" w:cs="Arial"/>
          <w:sz w:val="24"/>
          <w:szCs w:val="24"/>
          <w:lang w:val="it-IT"/>
        </w:rPr>
        <w:tab/>
      </w:r>
      <w:r w:rsidRPr="005C40DA">
        <w:rPr>
          <w:rFonts w:ascii="Tahoma" w:hAnsi="Tahoma" w:cs="Tahoma"/>
          <w:b/>
          <w:bCs/>
          <w:color w:val="000000"/>
          <w:sz w:val="16"/>
          <w:szCs w:val="16"/>
          <w:lang w:val="it-IT"/>
        </w:rPr>
        <w:t>91,89</w:t>
      </w:r>
      <w:r w:rsidRPr="005C40DA">
        <w:rPr>
          <w:rFonts w:ascii="Arial" w:hAnsi="Arial" w:cs="Arial"/>
          <w:sz w:val="24"/>
          <w:szCs w:val="24"/>
          <w:lang w:val="it-IT"/>
        </w:rPr>
        <w:tab/>
      </w:r>
      <w:r w:rsidRPr="005C40DA">
        <w:rPr>
          <w:rFonts w:ascii="Tahoma" w:hAnsi="Tahoma" w:cs="Tahoma"/>
          <w:b/>
          <w:bCs/>
          <w:color w:val="000000"/>
          <w:sz w:val="16"/>
          <w:szCs w:val="16"/>
          <w:lang w:val="it-IT"/>
        </w:rPr>
        <w:t>97,06</w:t>
      </w:r>
    </w:p>
    <w:p w14:paraId="3BCE64D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44.400,00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39.600,00</w:t>
      </w:r>
      <w:r w:rsidRPr="005C40DA">
        <w:rPr>
          <w:rFonts w:ascii="Arial" w:hAnsi="Arial" w:cs="Arial"/>
          <w:sz w:val="24"/>
          <w:szCs w:val="24"/>
          <w:lang w:val="it-IT"/>
        </w:rPr>
        <w:tab/>
      </w:r>
      <w:r w:rsidRPr="005C40DA">
        <w:rPr>
          <w:rFonts w:ascii="Tahoma" w:hAnsi="Tahoma" w:cs="Tahoma"/>
          <w:b/>
          <w:bCs/>
          <w:color w:val="000000"/>
          <w:sz w:val="16"/>
          <w:szCs w:val="16"/>
          <w:lang w:val="it-IT"/>
        </w:rPr>
        <w:t>91,89</w:t>
      </w:r>
      <w:r w:rsidRPr="005C40DA">
        <w:rPr>
          <w:rFonts w:ascii="Arial" w:hAnsi="Arial" w:cs="Arial"/>
          <w:sz w:val="24"/>
          <w:szCs w:val="24"/>
          <w:lang w:val="it-IT"/>
        </w:rPr>
        <w:tab/>
      </w:r>
      <w:r w:rsidRPr="005C40DA">
        <w:rPr>
          <w:rFonts w:ascii="Tahoma" w:hAnsi="Tahoma" w:cs="Tahoma"/>
          <w:b/>
          <w:bCs/>
          <w:color w:val="000000"/>
          <w:sz w:val="16"/>
          <w:szCs w:val="16"/>
          <w:lang w:val="it-IT"/>
        </w:rPr>
        <w:t>97,06</w:t>
      </w:r>
    </w:p>
    <w:p w14:paraId="77FFF60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37214</w:t>
      </w:r>
      <w:r w:rsidRPr="005C40DA">
        <w:rPr>
          <w:rFonts w:ascii="Arial" w:hAnsi="Arial" w:cs="Arial"/>
          <w:sz w:val="24"/>
          <w:szCs w:val="24"/>
          <w:lang w:val="it-IT"/>
        </w:rPr>
        <w:tab/>
      </w:r>
      <w:r w:rsidRPr="005C40DA">
        <w:rPr>
          <w:rFonts w:ascii="Tahoma" w:hAnsi="Tahoma" w:cs="Tahoma"/>
          <w:color w:val="000000"/>
          <w:sz w:val="14"/>
          <w:szCs w:val="14"/>
          <w:lang w:val="it-IT"/>
        </w:rPr>
        <w:t>292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mirovine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dodatke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44.400,00</w:t>
      </w:r>
      <w:r w:rsidRPr="005C40DA">
        <w:rPr>
          <w:rFonts w:ascii="Arial" w:hAnsi="Arial" w:cs="Arial"/>
          <w:sz w:val="24"/>
          <w:szCs w:val="24"/>
          <w:lang w:val="it-IT"/>
        </w:rPr>
        <w:tab/>
      </w:r>
      <w:r w:rsidRPr="005C40DA">
        <w:rPr>
          <w:rFonts w:ascii="Tahoma" w:hAnsi="Tahoma" w:cs="Tahoma"/>
          <w:color w:val="000000"/>
          <w:sz w:val="16"/>
          <w:szCs w:val="16"/>
          <w:lang w:val="it-IT"/>
        </w:rPr>
        <w:t>40.800,00</w:t>
      </w:r>
      <w:r w:rsidRPr="005C40DA">
        <w:rPr>
          <w:rFonts w:ascii="Arial" w:hAnsi="Arial" w:cs="Arial"/>
          <w:sz w:val="24"/>
          <w:szCs w:val="24"/>
          <w:lang w:val="it-IT"/>
        </w:rPr>
        <w:tab/>
      </w:r>
      <w:r w:rsidRPr="005C40DA">
        <w:rPr>
          <w:rFonts w:ascii="Tahoma" w:hAnsi="Tahoma" w:cs="Tahoma"/>
          <w:color w:val="000000"/>
          <w:sz w:val="16"/>
          <w:szCs w:val="16"/>
          <w:lang w:val="it-IT"/>
        </w:rPr>
        <w:t>40.800,00</w:t>
      </w:r>
      <w:r w:rsidRPr="005C40DA">
        <w:rPr>
          <w:rFonts w:ascii="Arial" w:hAnsi="Arial" w:cs="Arial"/>
          <w:sz w:val="24"/>
          <w:szCs w:val="24"/>
          <w:lang w:val="it-IT"/>
        </w:rPr>
        <w:tab/>
      </w:r>
      <w:r w:rsidRPr="005C40DA">
        <w:rPr>
          <w:rFonts w:ascii="Tahoma" w:hAnsi="Tahoma" w:cs="Tahoma"/>
          <w:color w:val="000000"/>
          <w:sz w:val="16"/>
          <w:szCs w:val="16"/>
          <w:lang w:val="it-IT"/>
        </w:rPr>
        <w:t>39.600,00</w:t>
      </w:r>
      <w:r w:rsidRPr="005C40DA">
        <w:rPr>
          <w:rFonts w:ascii="Arial" w:hAnsi="Arial" w:cs="Arial"/>
          <w:sz w:val="24"/>
          <w:szCs w:val="24"/>
          <w:lang w:val="it-IT"/>
        </w:rPr>
        <w:tab/>
      </w:r>
      <w:r w:rsidRPr="005C40DA">
        <w:rPr>
          <w:rFonts w:ascii="Tahoma" w:hAnsi="Tahoma" w:cs="Tahoma"/>
          <w:color w:val="000000"/>
          <w:sz w:val="16"/>
          <w:szCs w:val="16"/>
          <w:lang w:val="it-IT"/>
        </w:rPr>
        <w:t>91,89</w:t>
      </w:r>
      <w:r w:rsidRPr="005C40DA">
        <w:rPr>
          <w:rFonts w:ascii="Arial" w:hAnsi="Arial" w:cs="Arial"/>
          <w:sz w:val="24"/>
          <w:szCs w:val="24"/>
          <w:lang w:val="it-IT"/>
        </w:rPr>
        <w:tab/>
      </w:r>
      <w:r w:rsidRPr="005C40DA">
        <w:rPr>
          <w:rFonts w:ascii="Tahoma" w:hAnsi="Tahoma" w:cs="Tahoma"/>
          <w:color w:val="000000"/>
          <w:sz w:val="16"/>
          <w:szCs w:val="16"/>
          <w:lang w:val="it-IT"/>
        </w:rPr>
        <w:t>97,06</w:t>
      </w:r>
    </w:p>
    <w:p w14:paraId="318E6DE5"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PRAVO NA POMOĆ ZA UMIROVLJENIKE</w:t>
      </w:r>
    </w:p>
    <w:p w14:paraId="401AADB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A100788Akt.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SUFINANCIRANJE PROGRAMA RJEŠAVANJA STAMBENOG </w:t>
      </w:r>
      <w:r w:rsidRPr="005C40DA">
        <w:rPr>
          <w:rFonts w:ascii="Arial" w:hAnsi="Arial" w:cs="Arial"/>
          <w:sz w:val="24"/>
          <w:szCs w:val="24"/>
          <w:lang w:val="it-IT"/>
        </w:rPr>
        <w:tab/>
      </w:r>
      <w:r w:rsidRPr="005C40DA">
        <w:rPr>
          <w:rFonts w:ascii="Tahoma" w:hAnsi="Tahoma" w:cs="Tahoma"/>
          <w:b/>
          <w:bCs/>
          <w:color w:val="000000"/>
          <w:sz w:val="16"/>
          <w:szCs w:val="16"/>
          <w:lang w:val="it-IT"/>
        </w:rPr>
        <w:t>23.428,80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28.319,47</w:t>
      </w:r>
      <w:r w:rsidRPr="005C40DA">
        <w:rPr>
          <w:rFonts w:ascii="Arial" w:hAnsi="Arial" w:cs="Arial"/>
          <w:sz w:val="24"/>
          <w:szCs w:val="24"/>
          <w:lang w:val="it-IT"/>
        </w:rPr>
        <w:tab/>
      </w:r>
      <w:r w:rsidRPr="005C40DA">
        <w:rPr>
          <w:rFonts w:ascii="Tahoma" w:hAnsi="Tahoma" w:cs="Tahoma"/>
          <w:b/>
          <w:bCs/>
          <w:color w:val="000000"/>
          <w:sz w:val="16"/>
          <w:szCs w:val="16"/>
          <w:lang w:val="it-IT"/>
        </w:rPr>
        <w:t>225,36</w:t>
      </w:r>
      <w:r w:rsidRPr="005C40DA">
        <w:rPr>
          <w:rFonts w:ascii="Arial" w:hAnsi="Arial" w:cs="Arial"/>
          <w:sz w:val="24"/>
          <w:szCs w:val="24"/>
          <w:lang w:val="it-IT"/>
        </w:rPr>
        <w:tab/>
      </w:r>
      <w:r w:rsidRPr="005C40DA">
        <w:rPr>
          <w:rFonts w:ascii="Tahoma" w:hAnsi="Tahoma" w:cs="Tahoma"/>
          <w:b/>
          <w:bCs/>
          <w:color w:val="000000"/>
          <w:sz w:val="16"/>
          <w:szCs w:val="16"/>
          <w:lang w:val="it-IT"/>
        </w:rPr>
        <w:t>53,64</w:t>
      </w:r>
    </w:p>
    <w:p w14:paraId="5A869F1E"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PITANJA</w:t>
      </w:r>
    </w:p>
    <w:p w14:paraId="79931BBC" w14:textId="77777777" w:rsidR="005C40DA" w:rsidRPr="005C40DA" w:rsidRDefault="005C40DA" w:rsidP="005C40DA">
      <w:pPr>
        <w:widowControl w:val="0"/>
        <w:tabs>
          <w:tab w:val="left" w:pos="90"/>
          <w:tab w:val="left" w:pos="13665"/>
        </w:tabs>
        <w:autoSpaceDE w:val="0"/>
        <w:autoSpaceDN w:val="0"/>
        <w:adjustRightInd w:val="0"/>
        <w:spacing w:before="496"/>
        <w:rPr>
          <w:rFonts w:ascii="Tahoma" w:hAnsi="Tahoma" w:cs="Tahoma"/>
          <w:color w:val="080000"/>
          <w:lang w:val="it-IT"/>
        </w:rPr>
      </w:pPr>
      <w:r w:rsidRPr="005C40DA">
        <w:rPr>
          <w:rFonts w:ascii="Tahoma" w:hAnsi="Tahoma" w:cs="Tahoma"/>
          <w:b/>
          <w:bCs/>
          <w:color w:val="000000"/>
          <w:sz w:val="16"/>
          <w:szCs w:val="16"/>
          <w:lang w:val="it-IT"/>
        </w:rPr>
        <w:t>Str.10</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B9BF356"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8D2DD6B"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C852E08"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C43D2C7"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50FA0F62"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42CFC71"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6CDD4CB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23.428,80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28.319,47</w:t>
      </w:r>
      <w:r w:rsidRPr="005C40DA">
        <w:rPr>
          <w:rFonts w:ascii="Arial" w:hAnsi="Arial" w:cs="Arial"/>
          <w:sz w:val="24"/>
          <w:szCs w:val="24"/>
          <w:lang w:val="it-IT"/>
        </w:rPr>
        <w:tab/>
      </w:r>
      <w:r w:rsidRPr="005C40DA">
        <w:rPr>
          <w:rFonts w:ascii="Tahoma" w:hAnsi="Tahoma" w:cs="Tahoma"/>
          <w:b/>
          <w:bCs/>
          <w:color w:val="000000"/>
          <w:sz w:val="16"/>
          <w:szCs w:val="16"/>
          <w:lang w:val="it-IT"/>
        </w:rPr>
        <w:t>225,36</w:t>
      </w:r>
      <w:r w:rsidRPr="005C40DA">
        <w:rPr>
          <w:rFonts w:ascii="Arial" w:hAnsi="Arial" w:cs="Arial"/>
          <w:sz w:val="24"/>
          <w:szCs w:val="24"/>
          <w:lang w:val="it-IT"/>
        </w:rPr>
        <w:tab/>
      </w:r>
      <w:r w:rsidRPr="005C40DA">
        <w:rPr>
          <w:rFonts w:ascii="Tahoma" w:hAnsi="Tahoma" w:cs="Tahoma"/>
          <w:b/>
          <w:bCs/>
          <w:color w:val="000000"/>
          <w:sz w:val="16"/>
          <w:szCs w:val="16"/>
          <w:lang w:val="it-IT"/>
        </w:rPr>
        <w:t>53,64</w:t>
      </w:r>
    </w:p>
    <w:p w14:paraId="00D52E9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37223</w:t>
      </w:r>
      <w:r w:rsidRPr="005C40DA">
        <w:rPr>
          <w:rFonts w:ascii="Arial" w:hAnsi="Arial" w:cs="Arial"/>
          <w:sz w:val="24"/>
          <w:szCs w:val="24"/>
          <w:lang w:val="it-IT"/>
        </w:rPr>
        <w:tab/>
      </w:r>
      <w:r w:rsidRPr="005C40DA">
        <w:rPr>
          <w:rFonts w:ascii="Tahoma" w:hAnsi="Tahoma" w:cs="Tahoma"/>
          <w:color w:val="000000"/>
          <w:sz w:val="14"/>
          <w:szCs w:val="14"/>
          <w:lang w:val="it-IT"/>
        </w:rPr>
        <w:t>317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Stanovanje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23.428,80</w:t>
      </w:r>
      <w:r w:rsidRPr="005C40DA">
        <w:rPr>
          <w:rFonts w:ascii="Arial" w:hAnsi="Arial" w:cs="Arial"/>
          <w:sz w:val="24"/>
          <w:szCs w:val="24"/>
          <w:lang w:val="it-IT"/>
        </w:rPr>
        <w:tab/>
      </w:r>
      <w:r w:rsidRPr="005C40DA">
        <w:rPr>
          <w:rFonts w:ascii="Tahoma" w:hAnsi="Tahoma" w:cs="Tahoma"/>
          <w:color w:val="000000"/>
          <w:sz w:val="16"/>
          <w:szCs w:val="16"/>
          <w:lang w:val="it-IT"/>
        </w:rPr>
        <w:t>52.800,00</w:t>
      </w:r>
      <w:r w:rsidRPr="005C40DA">
        <w:rPr>
          <w:rFonts w:ascii="Arial" w:hAnsi="Arial" w:cs="Arial"/>
          <w:sz w:val="24"/>
          <w:szCs w:val="24"/>
          <w:lang w:val="it-IT"/>
        </w:rPr>
        <w:tab/>
      </w:r>
      <w:r w:rsidRPr="005C40DA">
        <w:rPr>
          <w:rFonts w:ascii="Tahoma" w:hAnsi="Tahoma" w:cs="Tahoma"/>
          <w:color w:val="000000"/>
          <w:sz w:val="16"/>
          <w:szCs w:val="16"/>
          <w:lang w:val="it-IT"/>
        </w:rPr>
        <w:t>52.800,00</w:t>
      </w:r>
      <w:r w:rsidRPr="005C40DA">
        <w:rPr>
          <w:rFonts w:ascii="Arial" w:hAnsi="Arial" w:cs="Arial"/>
          <w:sz w:val="24"/>
          <w:szCs w:val="24"/>
          <w:lang w:val="it-IT"/>
        </w:rPr>
        <w:tab/>
      </w:r>
      <w:r w:rsidRPr="005C40DA">
        <w:rPr>
          <w:rFonts w:ascii="Tahoma" w:hAnsi="Tahoma" w:cs="Tahoma"/>
          <w:color w:val="000000"/>
          <w:sz w:val="16"/>
          <w:szCs w:val="16"/>
          <w:lang w:val="it-IT"/>
        </w:rPr>
        <w:t>28.319,47</w:t>
      </w:r>
      <w:r w:rsidRPr="005C40DA">
        <w:rPr>
          <w:rFonts w:ascii="Arial" w:hAnsi="Arial" w:cs="Arial"/>
          <w:sz w:val="24"/>
          <w:szCs w:val="24"/>
          <w:lang w:val="it-IT"/>
        </w:rPr>
        <w:tab/>
      </w:r>
      <w:r w:rsidRPr="005C40DA">
        <w:rPr>
          <w:rFonts w:ascii="Tahoma" w:hAnsi="Tahoma" w:cs="Tahoma"/>
          <w:color w:val="000000"/>
          <w:sz w:val="16"/>
          <w:szCs w:val="16"/>
          <w:lang w:val="it-IT"/>
        </w:rPr>
        <w:t>225,36</w:t>
      </w:r>
      <w:r w:rsidRPr="005C40DA">
        <w:rPr>
          <w:rFonts w:ascii="Arial" w:hAnsi="Arial" w:cs="Arial"/>
          <w:sz w:val="24"/>
          <w:szCs w:val="24"/>
          <w:lang w:val="it-IT"/>
        </w:rPr>
        <w:tab/>
      </w:r>
      <w:r w:rsidRPr="005C40DA">
        <w:rPr>
          <w:rFonts w:ascii="Tahoma" w:hAnsi="Tahoma" w:cs="Tahoma"/>
          <w:color w:val="000000"/>
          <w:sz w:val="16"/>
          <w:szCs w:val="16"/>
          <w:lang w:val="it-IT"/>
        </w:rPr>
        <w:t>53,64</w:t>
      </w:r>
    </w:p>
    <w:p w14:paraId="0D6971E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SUBVENCIONIRANJE PROGRAMA RJEŠAVANJA STAMBENIH PITANJA</w:t>
      </w:r>
    </w:p>
    <w:p w14:paraId="2142BDD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A100807Akt.</w:t>
      </w:r>
      <w:r w:rsidRPr="005C40DA">
        <w:rPr>
          <w:rFonts w:ascii="Arial" w:hAnsi="Arial" w:cs="Arial"/>
          <w:sz w:val="24"/>
          <w:szCs w:val="24"/>
          <w:lang w:val="it-IT"/>
        </w:rPr>
        <w:tab/>
      </w:r>
      <w:r w:rsidRPr="005C40DA">
        <w:rPr>
          <w:rFonts w:ascii="Tahoma" w:hAnsi="Tahoma" w:cs="Tahoma"/>
          <w:b/>
          <w:bCs/>
          <w:color w:val="000000"/>
          <w:sz w:val="16"/>
          <w:szCs w:val="16"/>
          <w:lang w:val="it-IT"/>
        </w:rPr>
        <w:t>JEDNOKRATNA NAKNADA</w:t>
      </w:r>
      <w:r w:rsidRPr="005C40DA">
        <w:rPr>
          <w:rFonts w:ascii="Arial" w:hAnsi="Arial" w:cs="Arial"/>
          <w:sz w:val="24"/>
          <w:szCs w:val="24"/>
          <w:lang w:val="it-IT"/>
        </w:rPr>
        <w:tab/>
      </w:r>
      <w:r w:rsidRPr="005C40DA">
        <w:rPr>
          <w:rFonts w:ascii="Tahoma" w:hAnsi="Tahoma" w:cs="Tahoma"/>
          <w:b/>
          <w:bCs/>
          <w:color w:val="000000"/>
          <w:sz w:val="16"/>
          <w:szCs w:val="16"/>
          <w:lang w:val="it-IT"/>
        </w:rPr>
        <w:t>6.603,05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7.103,21</w:t>
      </w:r>
      <w:r w:rsidRPr="005C40DA">
        <w:rPr>
          <w:rFonts w:ascii="Arial" w:hAnsi="Arial" w:cs="Arial"/>
          <w:sz w:val="24"/>
          <w:szCs w:val="24"/>
          <w:lang w:val="it-IT"/>
        </w:rPr>
        <w:tab/>
      </w:r>
      <w:r w:rsidRPr="005C40DA">
        <w:rPr>
          <w:rFonts w:ascii="Tahoma" w:hAnsi="Tahoma" w:cs="Tahoma"/>
          <w:b/>
          <w:bCs/>
          <w:color w:val="000000"/>
          <w:sz w:val="16"/>
          <w:szCs w:val="16"/>
          <w:lang w:val="it-IT"/>
        </w:rPr>
        <w:t>302,89</w:t>
      </w:r>
      <w:r w:rsidRPr="005C40DA">
        <w:rPr>
          <w:rFonts w:ascii="Arial" w:hAnsi="Arial" w:cs="Arial"/>
          <w:sz w:val="24"/>
          <w:szCs w:val="24"/>
          <w:lang w:val="it-IT"/>
        </w:rPr>
        <w:tab/>
      </w:r>
      <w:r w:rsidRPr="005C40DA">
        <w:rPr>
          <w:rFonts w:ascii="Tahoma" w:hAnsi="Tahoma" w:cs="Tahoma"/>
          <w:b/>
          <w:bCs/>
          <w:color w:val="000000"/>
          <w:sz w:val="16"/>
          <w:szCs w:val="16"/>
          <w:lang w:val="it-IT"/>
        </w:rPr>
        <w:t>35,52</w:t>
      </w:r>
    </w:p>
    <w:p w14:paraId="18791B0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6.603,05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7.103,21</w:t>
      </w:r>
      <w:r w:rsidRPr="005C40DA">
        <w:rPr>
          <w:rFonts w:ascii="Arial" w:hAnsi="Arial" w:cs="Arial"/>
          <w:sz w:val="24"/>
          <w:szCs w:val="24"/>
          <w:lang w:val="it-IT"/>
        </w:rPr>
        <w:tab/>
      </w:r>
      <w:r w:rsidRPr="005C40DA">
        <w:rPr>
          <w:rFonts w:ascii="Tahoma" w:hAnsi="Tahoma" w:cs="Tahoma"/>
          <w:b/>
          <w:bCs/>
          <w:color w:val="000000"/>
          <w:sz w:val="16"/>
          <w:szCs w:val="16"/>
          <w:lang w:val="it-IT"/>
        </w:rPr>
        <w:t>302,89</w:t>
      </w:r>
      <w:r w:rsidRPr="005C40DA">
        <w:rPr>
          <w:rFonts w:ascii="Arial" w:hAnsi="Arial" w:cs="Arial"/>
          <w:sz w:val="24"/>
          <w:szCs w:val="24"/>
          <w:lang w:val="it-IT"/>
        </w:rPr>
        <w:tab/>
      </w:r>
      <w:r w:rsidRPr="005C40DA">
        <w:rPr>
          <w:rFonts w:ascii="Tahoma" w:hAnsi="Tahoma" w:cs="Tahoma"/>
          <w:b/>
          <w:bCs/>
          <w:color w:val="000000"/>
          <w:sz w:val="16"/>
          <w:szCs w:val="16"/>
          <w:lang w:val="it-IT"/>
        </w:rPr>
        <w:t>35,52</w:t>
      </w:r>
    </w:p>
    <w:p w14:paraId="790E0BA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6.603,05</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7.103,21</w:t>
      </w:r>
      <w:r w:rsidRPr="005C40DA">
        <w:rPr>
          <w:rFonts w:ascii="Arial" w:hAnsi="Arial" w:cs="Arial"/>
          <w:sz w:val="24"/>
          <w:szCs w:val="24"/>
          <w:lang w:val="it-IT"/>
        </w:rPr>
        <w:tab/>
      </w:r>
      <w:r w:rsidRPr="005C40DA">
        <w:rPr>
          <w:rFonts w:ascii="Tahoma" w:hAnsi="Tahoma" w:cs="Tahoma"/>
          <w:color w:val="000000"/>
          <w:sz w:val="16"/>
          <w:szCs w:val="16"/>
          <w:lang w:val="it-IT"/>
        </w:rPr>
        <w:t>302,89</w:t>
      </w:r>
      <w:r w:rsidRPr="005C40DA">
        <w:rPr>
          <w:rFonts w:ascii="Arial" w:hAnsi="Arial" w:cs="Arial"/>
          <w:sz w:val="24"/>
          <w:szCs w:val="24"/>
          <w:lang w:val="it-IT"/>
        </w:rPr>
        <w:tab/>
      </w:r>
      <w:r w:rsidRPr="005C40DA">
        <w:rPr>
          <w:rFonts w:ascii="Tahoma" w:hAnsi="Tahoma" w:cs="Tahoma"/>
          <w:color w:val="000000"/>
          <w:sz w:val="16"/>
          <w:szCs w:val="16"/>
          <w:lang w:val="it-IT"/>
        </w:rPr>
        <w:t>35,52</w:t>
      </w:r>
    </w:p>
    <w:p w14:paraId="2AE11743"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JEDNOKRATNA NAKNADA</w:t>
      </w:r>
      <w:r w:rsidRPr="005C40DA">
        <w:rPr>
          <w:rFonts w:ascii="Arial" w:hAnsi="Arial" w:cs="Arial"/>
          <w:sz w:val="24"/>
          <w:szCs w:val="24"/>
          <w:lang w:val="it-IT"/>
        </w:rPr>
        <w:tab/>
      </w:r>
      <w:r w:rsidRPr="005C40DA">
        <w:rPr>
          <w:rFonts w:ascii="Tahoma" w:hAnsi="Tahoma" w:cs="Tahoma"/>
          <w:i/>
          <w:iCs/>
          <w:color w:val="000000"/>
          <w:sz w:val="16"/>
          <w:szCs w:val="16"/>
          <w:lang w:val="it-IT"/>
        </w:rPr>
        <w:t>6.603,05</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7.103,21</w:t>
      </w:r>
      <w:r w:rsidRPr="005C40DA">
        <w:rPr>
          <w:rFonts w:ascii="Arial" w:hAnsi="Arial" w:cs="Arial"/>
          <w:sz w:val="24"/>
          <w:szCs w:val="24"/>
          <w:lang w:val="it-IT"/>
        </w:rPr>
        <w:tab/>
      </w:r>
      <w:r w:rsidRPr="005C40DA">
        <w:rPr>
          <w:rFonts w:ascii="Tahoma" w:hAnsi="Tahoma" w:cs="Tahoma"/>
          <w:color w:val="000000"/>
          <w:sz w:val="16"/>
          <w:szCs w:val="16"/>
          <w:lang w:val="it-IT"/>
        </w:rPr>
        <w:t>302,89</w:t>
      </w:r>
      <w:r w:rsidRPr="005C40DA">
        <w:rPr>
          <w:rFonts w:ascii="Arial" w:hAnsi="Arial" w:cs="Arial"/>
          <w:sz w:val="24"/>
          <w:szCs w:val="24"/>
          <w:lang w:val="it-IT"/>
        </w:rPr>
        <w:tab/>
      </w:r>
      <w:r w:rsidRPr="005C40DA">
        <w:rPr>
          <w:rFonts w:ascii="Tahoma" w:hAnsi="Tahoma" w:cs="Tahoma"/>
          <w:color w:val="000000"/>
          <w:sz w:val="16"/>
          <w:szCs w:val="16"/>
          <w:lang w:val="it-IT"/>
        </w:rPr>
        <w:t>35,52</w:t>
      </w:r>
    </w:p>
    <w:p w14:paraId="184639A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A100808Akt.</w:t>
      </w:r>
      <w:r w:rsidRPr="005C40DA">
        <w:rPr>
          <w:rFonts w:ascii="Arial" w:hAnsi="Arial" w:cs="Arial"/>
          <w:sz w:val="24"/>
          <w:szCs w:val="24"/>
          <w:lang w:val="it-IT"/>
        </w:rPr>
        <w:tab/>
      </w:r>
      <w:r w:rsidRPr="005C40DA">
        <w:rPr>
          <w:rFonts w:ascii="Tahoma" w:hAnsi="Tahoma" w:cs="Tahoma"/>
          <w:b/>
          <w:bCs/>
          <w:color w:val="000000"/>
          <w:sz w:val="16"/>
          <w:szCs w:val="16"/>
          <w:lang w:val="it-IT"/>
        </w:rPr>
        <w:t>PRAVO NA NAKNADU ZA TROŠKOVE STANOVANJA</w:t>
      </w:r>
      <w:r w:rsidRPr="005C40DA">
        <w:rPr>
          <w:rFonts w:ascii="Arial" w:hAnsi="Arial" w:cs="Arial"/>
          <w:sz w:val="24"/>
          <w:szCs w:val="24"/>
          <w:lang w:val="it-IT"/>
        </w:rPr>
        <w:tab/>
      </w:r>
      <w:r w:rsidRPr="005C40DA">
        <w:rPr>
          <w:rFonts w:ascii="Tahoma" w:hAnsi="Tahoma" w:cs="Tahoma"/>
          <w:b/>
          <w:bCs/>
          <w:color w:val="000000"/>
          <w:sz w:val="16"/>
          <w:szCs w:val="16"/>
          <w:lang w:val="it-IT"/>
        </w:rPr>
        <w:t>21.583,58</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10.911,76</w:t>
      </w:r>
      <w:r w:rsidRPr="005C40DA">
        <w:rPr>
          <w:rFonts w:ascii="Arial" w:hAnsi="Arial" w:cs="Arial"/>
          <w:sz w:val="24"/>
          <w:szCs w:val="24"/>
          <w:lang w:val="it-IT"/>
        </w:rPr>
        <w:tab/>
      </w:r>
      <w:r w:rsidRPr="005C40DA">
        <w:rPr>
          <w:rFonts w:ascii="Tahoma" w:hAnsi="Tahoma" w:cs="Tahoma"/>
          <w:b/>
          <w:bCs/>
          <w:color w:val="000000"/>
          <w:sz w:val="16"/>
          <w:szCs w:val="16"/>
          <w:lang w:val="it-IT"/>
        </w:rPr>
        <w:t>83,40</w:t>
      </w:r>
      <w:r w:rsidRPr="005C40DA">
        <w:rPr>
          <w:rFonts w:ascii="Arial" w:hAnsi="Arial" w:cs="Arial"/>
          <w:sz w:val="24"/>
          <w:szCs w:val="24"/>
          <w:lang w:val="it-IT"/>
        </w:rPr>
        <w:tab/>
      </w:r>
      <w:r w:rsidRPr="005C40DA">
        <w:rPr>
          <w:rFonts w:ascii="Tahoma" w:hAnsi="Tahoma" w:cs="Tahoma"/>
          <w:b/>
          <w:bCs/>
          <w:color w:val="000000"/>
          <w:sz w:val="16"/>
          <w:szCs w:val="16"/>
          <w:lang w:val="it-IT"/>
        </w:rPr>
        <w:t>60,62</w:t>
      </w:r>
    </w:p>
    <w:p w14:paraId="591DE2F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21.583,58</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10.911,76</w:t>
      </w:r>
      <w:r w:rsidRPr="005C40DA">
        <w:rPr>
          <w:rFonts w:ascii="Arial" w:hAnsi="Arial" w:cs="Arial"/>
          <w:sz w:val="24"/>
          <w:szCs w:val="24"/>
          <w:lang w:val="it-IT"/>
        </w:rPr>
        <w:tab/>
      </w:r>
      <w:r w:rsidRPr="005C40DA">
        <w:rPr>
          <w:rFonts w:ascii="Tahoma" w:hAnsi="Tahoma" w:cs="Tahoma"/>
          <w:b/>
          <w:bCs/>
          <w:color w:val="000000"/>
          <w:sz w:val="16"/>
          <w:szCs w:val="16"/>
          <w:lang w:val="it-IT"/>
        </w:rPr>
        <w:t>83,40</w:t>
      </w:r>
      <w:r w:rsidRPr="005C40DA">
        <w:rPr>
          <w:rFonts w:ascii="Arial" w:hAnsi="Arial" w:cs="Arial"/>
          <w:sz w:val="24"/>
          <w:szCs w:val="24"/>
          <w:lang w:val="it-IT"/>
        </w:rPr>
        <w:tab/>
      </w:r>
      <w:r w:rsidRPr="005C40DA">
        <w:rPr>
          <w:rFonts w:ascii="Tahoma" w:hAnsi="Tahoma" w:cs="Tahoma"/>
          <w:b/>
          <w:bCs/>
          <w:color w:val="000000"/>
          <w:sz w:val="16"/>
          <w:szCs w:val="16"/>
          <w:lang w:val="it-IT"/>
        </w:rPr>
        <w:t>60,62</w:t>
      </w:r>
    </w:p>
    <w:p w14:paraId="6A98821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21.583,58</w:t>
      </w:r>
      <w:r w:rsidRPr="005C40DA">
        <w:rPr>
          <w:rFonts w:ascii="Arial" w:hAnsi="Arial" w:cs="Arial"/>
          <w:sz w:val="24"/>
          <w:szCs w:val="24"/>
          <w:lang w:val="it-IT"/>
        </w:rPr>
        <w:tab/>
      </w:r>
      <w:r w:rsidRPr="005C40DA">
        <w:rPr>
          <w:rFonts w:ascii="Tahoma" w:hAnsi="Tahoma" w:cs="Tahoma"/>
          <w:color w:val="000000"/>
          <w:sz w:val="16"/>
          <w:szCs w:val="16"/>
          <w:lang w:val="it-IT"/>
        </w:rPr>
        <w:t>18.000,00</w:t>
      </w:r>
      <w:r w:rsidRPr="005C40DA">
        <w:rPr>
          <w:rFonts w:ascii="Arial" w:hAnsi="Arial" w:cs="Arial"/>
          <w:sz w:val="24"/>
          <w:szCs w:val="24"/>
          <w:lang w:val="it-IT"/>
        </w:rPr>
        <w:tab/>
      </w:r>
      <w:r w:rsidRPr="005C40DA">
        <w:rPr>
          <w:rFonts w:ascii="Tahoma" w:hAnsi="Tahoma" w:cs="Tahoma"/>
          <w:color w:val="000000"/>
          <w:sz w:val="16"/>
          <w:szCs w:val="16"/>
          <w:lang w:val="it-IT"/>
        </w:rPr>
        <w:t>18.000,00</w:t>
      </w:r>
      <w:r w:rsidRPr="005C40DA">
        <w:rPr>
          <w:rFonts w:ascii="Arial" w:hAnsi="Arial" w:cs="Arial"/>
          <w:sz w:val="24"/>
          <w:szCs w:val="24"/>
          <w:lang w:val="it-IT"/>
        </w:rPr>
        <w:tab/>
      </w:r>
      <w:r w:rsidRPr="005C40DA">
        <w:rPr>
          <w:rFonts w:ascii="Tahoma" w:hAnsi="Tahoma" w:cs="Tahoma"/>
          <w:color w:val="000000"/>
          <w:sz w:val="16"/>
          <w:szCs w:val="16"/>
          <w:lang w:val="it-IT"/>
        </w:rPr>
        <w:t>10.911,76</w:t>
      </w:r>
      <w:r w:rsidRPr="005C40DA">
        <w:rPr>
          <w:rFonts w:ascii="Arial" w:hAnsi="Arial" w:cs="Arial"/>
          <w:sz w:val="24"/>
          <w:szCs w:val="24"/>
          <w:lang w:val="it-IT"/>
        </w:rPr>
        <w:tab/>
      </w:r>
      <w:r w:rsidRPr="005C40DA">
        <w:rPr>
          <w:rFonts w:ascii="Tahoma" w:hAnsi="Tahoma" w:cs="Tahoma"/>
          <w:color w:val="000000"/>
          <w:sz w:val="16"/>
          <w:szCs w:val="16"/>
          <w:lang w:val="it-IT"/>
        </w:rPr>
        <w:t>83,40</w:t>
      </w:r>
      <w:r w:rsidRPr="005C40DA">
        <w:rPr>
          <w:rFonts w:ascii="Arial" w:hAnsi="Arial" w:cs="Arial"/>
          <w:sz w:val="24"/>
          <w:szCs w:val="24"/>
          <w:lang w:val="it-IT"/>
        </w:rPr>
        <w:tab/>
      </w:r>
      <w:r w:rsidRPr="005C40DA">
        <w:rPr>
          <w:rFonts w:ascii="Tahoma" w:hAnsi="Tahoma" w:cs="Tahoma"/>
          <w:color w:val="000000"/>
          <w:sz w:val="16"/>
          <w:szCs w:val="16"/>
          <w:lang w:val="it-IT"/>
        </w:rPr>
        <w:t>60,62</w:t>
      </w:r>
    </w:p>
    <w:p w14:paraId="77C3387E"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r w:rsidRPr="005C40DA">
        <w:rPr>
          <w:rFonts w:ascii="Tahoma" w:hAnsi="Tahoma" w:cs="Tahoma"/>
          <w:i/>
          <w:iCs/>
          <w:color w:val="000000"/>
          <w:sz w:val="16"/>
          <w:szCs w:val="16"/>
          <w:lang w:val="it-IT"/>
        </w:rPr>
        <w:t>PRAVO NA NAKNADU ZA TROŠKOVE STANOVANJA</w:t>
      </w:r>
      <w:r w:rsidRPr="005C40DA">
        <w:rPr>
          <w:rFonts w:ascii="Arial" w:hAnsi="Arial" w:cs="Arial"/>
          <w:sz w:val="24"/>
          <w:szCs w:val="24"/>
          <w:lang w:val="it-IT"/>
        </w:rPr>
        <w:tab/>
      </w:r>
      <w:r w:rsidRPr="005C40DA">
        <w:rPr>
          <w:rFonts w:ascii="Tahoma" w:hAnsi="Tahoma" w:cs="Tahoma"/>
          <w:i/>
          <w:iCs/>
          <w:color w:val="000000"/>
          <w:sz w:val="16"/>
          <w:szCs w:val="16"/>
          <w:lang w:val="it-IT"/>
        </w:rPr>
        <w:t>21.583,58</w:t>
      </w:r>
      <w:r w:rsidRPr="005C40DA">
        <w:rPr>
          <w:rFonts w:ascii="Arial" w:hAnsi="Arial" w:cs="Arial"/>
          <w:sz w:val="24"/>
          <w:szCs w:val="24"/>
          <w:lang w:val="it-IT"/>
        </w:rPr>
        <w:tab/>
      </w:r>
      <w:r w:rsidRPr="005C40DA">
        <w:rPr>
          <w:rFonts w:ascii="Tahoma" w:hAnsi="Tahoma" w:cs="Tahoma"/>
          <w:i/>
          <w:iCs/>
          <w:color w:val="000000"/>
          <w:sz w:val="16"/>
          <w:szCs w:val="16"/>
          <w:lang w:val="it-IT"/>
        </w:rPr>
        <w:t>18.000,00</w:t>
      </w:r>
      <w:r w:rsidRPr="005C40DA">
        <w:rPr>
          <w:rFonts w:ascii="Arial" w:hAnsi="Arial" w:cs="Arial"/>
          <w:sz w:val="24"/>
          <w:szCs w:val="24"/>
          <w:lang w:val="it-IT"/>
        </w:rPr>
        <w:tab/>
      </w:r>
      <w:r w:rsidRPr="005C40DA">
        <w:rPr>
          <w:rFonts w:ascii="Tahoma" w:hAnsi="Tahoma" w:cs="Tahoma"/>
          <w:i/>
          <w:iCs/>
          <w:color w:val="000000"/>
          <w:sz w:val="16"/>
          <w:szCs w:val="16"/>
          <w:lang w:val="it-IT"/>
        </w:rPr>
        <w:t>18.000,00</w:t>
      </w:r>
      <w:r w:rsidRPr="005C40DA">
        <w:rPr>
          <w:rFonts w:ascii="Arial" w:hAnsi="Arial" w:cs="Arial"/>
          <w:sz w:val="24"/>
          <w:szCs w:val="24"/>
          <w:lang w:val="it-IT"/>
        </w:rPr>
        <w:tab/>
      </w:r>
      <w:r w:rsidRPr="005C40DA">
        <w:rPr>
          <w:rFonts w:ascii="Tahoma" w:hAnsi="Tahoma" w:cs="Tahoma"/>
          <w:i/>
          <w:iCs/>
          <w:color w:val="000000"/>
          <w:sz w:val="16"/>
          <w:szCs w:val="16"/>
          <w:lang w:val="it-IT"/>
        </w:rPr>
        <w:t>10.911,76</w:t>
      </w:r>
      <w:r w:rsidRPr="005C40DA">
        <w:rPr>
          <w:rFonts w:ascii="Arial" w:hAnsi="Arial" w:cs="Arial"/>
          <w:sz w:val="24"/>
          <w:szCs w:val="24"/>
          <w:lang w:val="it-IT"/>
        </w:rPr>
        <w:tab/>
      </w:r>
      <w:r w:rsidRPr="005C40DA">
        <w:rPr>
          <w:rFonts w:ascii="Tahoma" w:hAnsi="Tahoma" w:cs="Tahoma"/>
          <w:color w:val="000000"/>
          <w:sz w:val="16"/>
          <w:szCs w:val="16"/>
          <w:lang w:val="it-IT"/>
        </w:rPr>
        <w:t>83,40</w:t>
      </w:r>
      <w:r w:rsidRPr="005C40DA">
        <w:rPr>
          <w:rFonts w:ascii="Arial" w:hAnsi="Arial" w:cs="Arial"/>
          <w:sz w:val="24"/>
          <w:szCs w:val="24"/>
          <w:lang w:val="it-IT"/>
        </w:rPr>
        <w:tab/>
      </w:r>
      <w:r w:rsidRPr="005C40DA">
        <w:rPr>
          <w:rFonts w:ascii="Tahoma" w:hAnsi="Tahoma" w:cs="Tahoma"/>
          <w:color w:val="000000"/>
          <w:sz w:val="16"/>
          <w:szCs w:val="16"/>
          <w:lang w:val="it-IT"/>
        </w:rPr>
        <w:t>60,62</w:t>
      </w:r>
    </w:p>
    <w:p w14:paraId="175B23F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A100809Akt.</w:t>
      </w:r>
      <w:r w:rsidRPr="005C40DA">
        <w:rPr>
          <w:rFonts w:ascii="Arial" w:hAnsi="Arial" w:cs="Arial"/>
          <w:sz w:val="24"/>
          <w:szCs w:val="24"/>
          <w:lang w:val="it-IT"/>
        </w:rPr>
        <w:tab/>
      </w:r>
      <w:r w:rsidRPr="005C40DA">
        <w:rPr>
          <w:rFonts w:ascii="Tahoma" w:hAnsi="Tahoma" w:cs="Tahoma"/>
          <w:b/>
          <w:bCs/>
          <w:color w:val="000000"/>
          <w:sz w:val="16"/>
          <w:szCs w:val="16"/>
          <w:lang w:val="it-IT"/>
        </w:rPr>
        <w:t>PRAVO NA PODMIRENJE TROŠKOVA ŠKOLSKE UŽINE</w:t>
      </w:r>
      <w:r w:rsidRPr="005C40DA">
        <w:rPr>
          <w:rFonts w:ascii="Arial" w:hAnsi="Arial" w:cs="Arial"/>
          <w:sz w:val="24"/>
          <w:szCs w:val="24"/>
          <w:lang w:val="it-IT"/>
        </w:rPr>
        <w:tab/>
      </w:r>
      <w:r w:rsidRPr="005C40DA">
        <w:rPr>
          <w:rFonts w:ascii="Tahoma" w:hAnsi="Tahoma" w:cs="Tahoma"/>
          <w:b/>
          <w:bCs/>
          <w:color w:val="000000"/>
          <w:sz w:val="16"/>
          <w:szCs w:val="16"/>
          <w:lang w:val="it-IT"/>
        </w:rPr>
        <w:t>2.030,00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4.961,00</w:t>
      </w:r>
      <w:r w:rsidRPr="005C40DA">
        <w:rPr>
          <w:rFonts w:ascii="Arial" w:hAnsi="Arial" w:cs="Arial"/>
          <w:sz w:val="24"/>
          <w:szCs w:val="24"/>
          <w:lang w:val="it-IT"/>
        </w:rPr>
        <w:tab/>
      </w:r>
      <w:r w:rsidRPr="005C40DA">
        <w:rPr>
          <w:rFonts w:ascii="Tahoma" w:hAnsi="Tahoma" w:cs="Tahoma"/>
          <w:b/>
          <w:bCs/>
          <w:color w:val="000000"/>
          <w:sz w:val="16"/>
          <w:szCs w:val="16"/>
          <w:lang w:val="it-IT"/>
        </w:rPr>
        <w:t>295,57</w:t>
      </w:r>
      <w:r w:rsidRPr="005C40DA">
        <w:rPr>
          <w:rFonts w:ascii="Arial" w:hAnsi="Arial" w:cs="Arial"/>
          <w:sz w:val="24"/>
          <w:szCs w:val="24"/>
          <w:lang w:val="it-IT"/>
        </w:rPr>
        <w:tab/>
      </w:r>
      <w:r w:rsidRPr="005C40DA">
        <w:rPr>
          <w:rFonts w:ascii="Tahoma" w:hAnsi="Tahoma" w:cs="Tahoma"/>
          <w:b/>
          <w:bCs/>
          <w:color w:val="000000"/>
          <w:sz w:val="16"/>
          <w:szCs w:val="16"/>
          <w:lang w:val="it-IT"/>
        </w:rPr>
        <w:t>82,68</w:t>
      </w:r>
    </w:p>
    <w:p w14:paraId="1E7EE39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2.030,00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4.961,00</w:t>
      </w:r>
      <w:r w:rsidRPr="005C40DA">
        <w:rPr>
          <w:rFonts w:ascii="Arial" w:hAnsi="Arial" w:cs="Arial"/>
          <w:sz w:val="24"/>
          <w:szCs w:val="24"/>
          <w:lang w:val="it-IT"/>
        </w:rPr>
        <w:tab/>
      </w:r>
      <w:r w:rsidRPr="005C40DA">
        <w:rPr>
          <w:rFonts w:ascii="Tahoma" w:hAnsi="Tahoma" w:cs="Tahoma"/>
          <w:b/>
          <w:bCs/>
          <w:color w:val="000000"/>
          <w:sz w:val="16"/>
          <w:szCs w:val="16"/>
          <w:lang w:val="it-IT"/>
        </w:rPr>
        <w:t>295,57</w:t>
      </w:r>
      <w:r w:rsidRPr="005C40DA">
        <w:rPr>
          <w:rFonts w:ascii="Arial" w:hAnsi="Arial" w:cs="Arial"/>
          <w:sz w:val="24"/>
          <w:szCs w:val="24"/>
          <w:lang w:val="it-IT"/>
        </w:rPr>
        <w:tab/>
      </w:r>
      <w:r w:rsidRPr="005C40DA">
        <w:rPr>
          <w:rFonts w:ascii="Tahoma" w:hAnsi="Tahoma" w:cs="Tahoma"/>
          <w:b/>
          <w:bCs/>
          <w:color w:val="000000"/>
          <w:sz w:val="16"/>
          <w:szCs w:val="16"/>
          <w:lang w:val="it-IT"/>
        </w:rPr>
        <w:t>82,68</w:t>
      </w:r>
    </w:p>
    <w:p w14:paraId="04EDE82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2.030,00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4.961,00</w:t>
      </w:r>
      <w:r w:rsidRPr="005C40DA">
        <w:rPr>
          <w:rFonts w:ascii="Arial" w:hAnsi="Arial" w:cs="Arial"/>
          <w:sz w:val="24"/>
          <w:szCs w:val="24"/>
          <w:lang w:val="it-IT"/>
        </w:rPr>
        <w:tab/>
      </w:r>
      <w:r w:rsidRPr="005C40DA">
        <w:rPr>
          <w:rFonts w:ascii="Tahoma" w:hAnsi="Tahoma" w:cs="Tahoma"/>
          <w:color w:val="000000"/>
          <w:sz w:val="16"/>
          <w:szCs w:val="16"/>
          <w:lang w:val="it-IT"/>
        </w:rPr>
        <w:t>295,57</w:t>
      </w:r>
      <w:r w:rsidRPr="005C40DA">
        <w:rPr>
          <w:rFonts w:ascii="Arial" w:hAnsi="Arial" w:cs="Arial"/>
          <w:sz w:val="24"/>
          <w:szCs w:val="24"/>
          <w:lang w:val="it-IT"/>
        </w:rPr>
        <w:tab/>
      </w:r>
      <w:r w:rsidRPr="005C40DA">
        <w:rPr>
          <w:rFonts w:ascii="Tahoma" w:hAnsi="Tahoma" w:cs="Tahoma"/>
          <w:color w:val="000000"/>
          <w:sz w:val="16"/>
          <w:szCs w:val="16"/>
          <w:lang w:val="it-IT"/>
        </w:rPr>
        <w:t>82,68</w:t>
      </w:r>
    </w:p>
    <w:p w14:paraId="35F0FBC3"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r w:rsidRPr="005C40DA">
        <w:rPr>
          <w:rFonts w:ascii="Tahoma" w:hAnsi="Tahoma" w:cs="Tahoma"/>
          <w:i/>
          <w:iCs/>
          <w:color w:val="000000"/>
          <w:sz w:val="16"/>
          <w:szCs w:val="16"/>
          <w:lang w:val="it-IT"/>
        </w:rPr>
        <w:t>PRAVO NA PODMIRENJE TROŠKOVA ŠKOLSKE UŽINE</w:t>
      </w:r>
      <w:r w:rsidRPr="005C40DA">
        <w:rPr>
          <w:rFonts w:ascii="Arial" w:hAnsi="Arial" w:cs="Arial"/>
          <w:sz w:val="24"/>
          <w:szCs w:val="24"/>
          <w:lang w:val="it-IT"/>
        </w:rPr>
        <w:tab/>
      </w:r>
      <w:r w:rsidRPr="005C40DA">
        <w:rPr>
          <w:rFonts w:ascii="Tahoma" w:hAnsi="Tahoma" w:cs="Tahoma"/>
          <w:i/>
          <w:iCs/>
          <w:color w:val="000000"/>
          <w:sz w:val="16"/>
          <w:szCs w:val="16"/>
          <w:lang w:val="it-IT"/>
        </w:rPr>
        <w:t>2.030,00</w:t>
      </w:r>
      <w:r w:rsidRPr="005C40DA">
        <w:rPr>
          <w:rFonts w:ascii="Arial" w:hAnsi="Arial" w:cs="Arial"/>
          <w:sz w:val="24"/>
          <w:szCs w:val="24"/>
          <w:lang w:val="it-IT"/>
        </w:rPr>
        <w:tab/>
      </w:r>
      <w:r w:rsidRPr="005C40DA">
        <w:rPr>
          <w:rFonts w:ascii="Tahoma" w:hAnsi="Tahoma" w:cs="Tahoma"/>
          <w:i/>
          <w:iCs/>
          <w:color w:val="000000"/>
          <w:sz w:val="16"/>
          <w:szCs w:val="16"/>
          <w:lang w:val="it-IT"/>
        </w:rPr>
        <w:t>6.000,00</w:t>
      </w:r>
      <w:r w:rsidRPr="005C40DA">
        <w:rPr>
          <w:rFonts w:ascii="Arial" w:hAnsi="Arial" w:cs="Arial"/>
          <w:sz w:val="24"/>
          <w:szCs w:val="24"/>
          <w:lang w:val="it-IT"/>
        </w:rPr>
        <w:tab/>
      </w:r>
      <w:r w:rsidRPr="005C40DA">
        <w:rPr>
          <w:rFonts w:ascii="Tahoma" w:hAnsi="Tahoma" w:cs="Tahoma"/>
          <w:i/>
          <w:iCs/>
          <w:color w:val="000000"/>
          <w:sz w:val="16"/>
          <w:szCs w:val="16"/>
          <w:lang w:val="it-IT"/>
        </w:rPr>
        <w:t>6.000,00</w:t>
      </w:r>
      <w:r w:rsidRPr="005C40DA">
        <w:rPr>
          <w:rFonts w:ascii="Arial" w:hAnsi="Arial" w:cs="Arial"/>
          <w:sz w:val="24"/>
          <w:szCs w:val="24"/>
          <w:lang w:val="it-IT"/>
        </w:rPr>
        <w:tab/>
      </w:r>
      <w:r w:rsidRPr="005C40DA">
        <w:rPr>
          <w:rFonts w:ascii="Tahoma" w:hAnsi="Tahoma" w:cs="Tahoma"/>
          <w:i/>
          <w:iCs/>
          <w:color w:val="000000"/>
          <w:sz w:val="16"/>
          <w:szCs w:val="16"/>
          <w:lang w:val="it-IT"/>
        </w:rPr>
        <w:t>4.961,00</w:t>
      </w:r>
      <w:r w:rsidRPr="005C40DA">
        <w:rPr>
          <w:rFonts w:ascii="Arial" w:hAnsi="Arial" w:cs="Arial"/>
          <w:sz w:val="24"/>
          <w:szCs w:val="24"/>
          <w:lang w:val="it-IT"/>
        </w:rPr>
        <w:tab/>
      </w:r>
      <w:r w:rsidRPr="005C40DA">
        <w:rPr>
          <w:rFonts w:ascii="Tahoma" w:hAnsi="Tahoma" w:cs="Tahoma"/>
          <w:color w:val="000000"/>
          <w:sz w:val="16"/>
          <w:szCs w:val="16"/>
          <w:lang w:val="it-IT"/>
        </w:rPr>
        <w:t>295,57</w:t>
      </w:r>
      <w:r w:rsidRPr="005C40DA">
        <w:rPr>
          <w:rFonts w:ascii="Arial" w:hAnsi="Arial" w:cs="Arial"/>
          <w:sz w:val="24"/>
          <w:szCs w:val="24"/>
          <w:lang w:val="it-IT"/>
        </w:rPr>
        <w:tab/>
      </w:r>
      <w:r w:rsidRPr="005C40DA">
        <w:rPr>
          <w:rFonts w:ascii="Tahoma" w:hAnsi="Tahoma" w:cs="Tahoma"/>
          <w:color w:val="000000"/>
          <w:sz w:val="16"/>
          <w:szCs w:val="16"/>
          <w:lang w:val="it-IT"/>
        </w:rPr>
        <w:t>82,68</w:t>
      </w:r>
    </w:p>
    <w:p w14:paraId="78F7338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A100810Akt.</w:t>
      </w:r>
      <w:r w:rsidRPr="005C40DA">
        <w:rPr>
          <w:rFonts w:ascii="Arial" w:hAnsi="Arial" w:cs="Arial"/>
          <w:sz w:val="24"/>
          <w:szCs w:val="24"/>
          <w:lang w:val="it-IT"/>
        </w:rPr>
        <w:tab/>
      </w:r>
      <w:r w:rsidRPr="005C40DA">
        <w:rPr>
          <w:rFonts w:ascii="Tahoma" w:hAnsi="Tahoma" w:cs="Tahoma"/>
          <w:b/>
          <w:bCs/>
          <w:color w:val="000000"/>
          <w:sz w:val="16"/>
          <w:szCs w:val="16"/>
          <w:lang w:val="it-IT"/>
        </w:rPr>
        <w:t>PODMIRENJE OSNOVNIH POGREBNIH TROŠKOVA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E803A5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84A673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9671D8C"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w:t>
      </w:r>
      <w:r w:rsidRPr="005C40DA">
        <w:rPr>
          <w:rFonts w:ascii="Arial" w:hAnsi="Arial" w:cs="Arial"/>
          <w:sz w:val="24"/>
          <w:szCs w:val="24"/>
          <w:lang w:val="it-IT"/>
        </w:rPr>
        <w:tab/>
      </w:r>
      <w:r w:rsidRPr="005C40DA">
        <w:rPr>
          <w:rFonts w:ascii="Tahoma" w:hAnsi="Tahoma" w:cs="Tahoma"/>
          <w:i/>
          <w:iCs/>
          <w:color w:val="000000"/>
          <w:sz w:val="16"/>
          <w:szCs w:val="16"/>
          <w:lang w:val="it-IT"/>
        </w:rPr>
        <w:t>PODMIRENJE OSNOVNIH POGREBNIH TROŠKOVA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5.000,00</w:t>
      </w:r>
      <w:r w:rsidRPr="005C40DA">
        <w:rPr>
          <w:rFonts w:ascii="Arial" w:hAnsi="Arial" w:cs="Arial"/>
          <w:sz w:val="24"/>
          <w:szCs w:val="24"/>
          <w:lang w:val="it-IT"/>
        </w:rPr>
        <w:tab/>
      </w:r>
      <w:r w:rsidRPr="005C40DA">
        <w:rPr>
          <w:rFonts w:ascii="Tahoma" w:hAnsi="Tahoma" w:cs="Tahoma"/>
          <w:i/>
          <w:iCs/>
          <w:color w:val="000000"/>
          <w:sz w:val="16"/>
          <w:szCs w:val="16"/>
          <w:lang w:val="it-IT"/>
        </w:rPr>
        <w:t>5.000,00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3E558E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A100811Akt.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U PLAĆANJU TROŠKOVA PREHRANE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300,43</w:t>
      </w:r>
      <w:r w:rsidRPr="005C40DA">
        <w:rPr>
          <w:rFonts w:ascii="Arial" w:hAnsi="Arial" w:cs="Arial"/>
          <w:sz w:val="24"/>
          <w:szCs w:val="24"/>
          <w:lang w:val="it-IT"/>
        </w:rPr>
        <w:tab/>
      </w:r>
      <w:r w:rsidRPr="005C40DA">
        <w:rPr>
          <w:rFonts w:ascii="Tahoma" w:hAnsi="Tahoma" w:cs="Tahoma"/>
          <w:b/>
          <w:bCs/>
          <w:color w:val="000000"/>
          <w:sz w:val="16"/>
          <w:szCs w:val="16"/>
          <w:lang w:val="it-IT"/>
        </w:rPr>
        <w:t>15,02</w:t>
      </w:r>
    </w:p>
    <w:p w14:paraId="509075F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300,43</w:t>
      </w:r>
      <w:r w:rsidRPr="005C40DA">
        <w:rPr>
          <w:rFonts w:ascii="Arial" w:hAnsi="Arial" w:cs="Arial"/>
          <w:sz w:val="24"/>
          <w:szCs w:val="24"/>
          <w:lang w:val="it-IT"/>
        </w:rPr>
        <w:tab/>
      </w:r>
      <w:r w:rsidRPr="005C40DA">
        <w:rPr>
          <w:rFonts w:ascii="Tahoma" w:hAnsi="Tahoma" w:cs="Tahoma"/>
          <w:b/>
          <w:bCs/>
          <w:color w:val="000000"/>
          <w:sz w:val="16"/>
          <w:szCs w:val="16"/>
          <w:lang w:val="it-IT"/>
        </w:rPr>
        <w:t>15,02</w:t>
      </w:r>
    </w:p>
    <w:p w14:paraId="510ACC6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300,43</w:t>
      </w:r>
      <w:r w:rsidRPr="005C40DA">
        <w:rPr>
          <w:rFonts w:ascii="Arial" w:hAnsi="Arial" w:cs="Arial"/>
          <w:sz w:val="24"/>
          <w:szCs w:val="24"/>
          <w:lang w:val="it-IT"/>
        </w:rPr>
        <w:tab/>
      </w:r>
      <w:r w:rsidRPr="005C40DA">
        <w:rPr>
          <w:rFonts w:ascii="Tahoma" w:hAnsi="Tahoma" w:cs="Tahoma"/>
          <w:color w:val="000000"/>
          <w:sz w:val="16"/>
          <w:szCs w:val="16"/>
          <w:lang w:val="it-IT"/>
        </w:rPr>
        <w:t>15,02</w:t>
      </w:r>
    </w:p>
    <w:p w14:paraId="2650DB1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6</w:t>
      </w:r>
      <w:r w:rsidRPr="005C40DA">
        <w:rPr>
          <w:rFonts w:ascii="Arial" w:hAnsi="Arial" w:cs="Arial"/>
          <w:sz w:val="24"/>
          <w:szCs w:val="24"/>
          <w:lang w:val="it-IT"/>
        </w:rPr>
        <w:tab/>
      </w:r>
      <w:r w:rsidRPr="005C40DA">
        <w:rPr>
          <w:rFonts w:ascii="Tahoma" w:hAnsi="Tahoma" w:cs="Tahoma"/>
          <w:i/>
          <w:iCs/>
          <w:color w:val="000000"/>
          <w:sz w:val="16"/>
          <w:szCs w:val="16"/>
          <w:lang w:val="it-IT"/>
        </w:rPr>
        <w:t>PRAVO NA POMOĆ U PLAĆANJU TROŠKOVA PREHRANE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w:t>
      </w:r>
      <w:r w:rsidRPr="005C40DA">
        <w:rPr>
          <w:rFonts w:ascii="Arial" w:hAnsi="Arial" w:cs="Arial"/>
          <w:sz w:val="24"/>
          <w:szCs w:val="24"/>
          <w:lang w:val="it-IT"/>
        </w:rPr>
        <w:tab/>
      </w:r>
      <w:r w:rsidRPr="005C40DA">
        <w:rPr>
          <w:rFonts w:ascii="Tahoma" w:hAnsi="Tahoma" w:cs="Tahoma"/>
          <w:i/>
          <w:iCs/>
          <w:color w:val="000000"/>
          <w:sz w:val="16"/>
          <w:szCs w:val="16"/>
          <w:lang w:val="it-IT"/>
        </w:rPr>
        <w:t>2.000,00</w:t>
      </w:r>
      <w:r w:rsidRPr="005C40DA">
        <w:rPr>
          <w:rFonts w:ascii="Arial" w:hAnsi="Arial" w:cs="Arial"/>
          <w:sz w:val="24"/>
          <w:szCs w:val="24"/>
          <w:lang w:val="it-IT"/>
        </w:rPr>
        <w:tab/>
      </w:r>
      <w:r w:rsidRPr="005C40DA">
        <w:rPr>
          <w:rFonts w:ascii="Tahoma" w:hAnsi="Tahoma" w:cs="Tahoma"/>
          <w:i/>
          <w:iCs/>
          <w:color w:val="000000"/>
          <w:sz w:val="16"/>
          <w:szCs w:val="16"/>
          <w:lang w:val="it-IT"/>
        </w:rPr>
        <w:t>300,43</w:t>
      </w:r>
      <w:r w:rsidRPr="005C40DA">
        <w:rPr>
          <w:rFonts w:ascii="Arial" w:hAnsi="Arial" w:cs="Arial"/>
          <w:sz w:val="24"/>
          <w:szCs w:val="24"/>
          <w:lang w:val="it-IT"/>
        </w:rPr>
        <w:tab/>
      </w:r>
      <w:r w:rsidRPr="005C40DA">
        <w:rPr>
          <w:rFonts w:ascii="Tahoma" w:hAnsi="Tahoma" w:cs="Tahoma"/>
          <w:color w:val="000000"/>
          <w:sz w:val="16"/>
          <w:szCs w:val="16"/>
          <w:lang w:val="it-IT"/>
        </w:rPr>
        <w:t>15,02</w:t>
      </w:r>
    </w:p>
    <w:p w14:paraId="06F2FB39" w14:textId="77777777" w:rsidR="005C40DA" w:rsidRPr="005C40DA" w:rsidRDefault="005C40DA" w:rsidP="005C40DA">
      <w:pPr>
        <w:widowControl w:val="0"/>
        <w:tabs>
          <w:tab w:val="left" w:pos="90"/>
          <w:tab w:val="left" w:pos="13665"/>
        </w:tabs>
        <w:autoSpaceDE w:val="0"/>
        <w:autoSpaceDN w:val="0"/>
        <w:adjustRightInd w:val="0"/>
        <w:spacing w:before="329"/>
        <w:rPr>
          <w:rFonts w:ascii="Tahoma" w:hAnsi="Tahoma" w:cs="Tahoma"/>
          <w:color w:val="080000"/>
          <w:lang w:val="it-IT"/>
        </w:rPr>
      </w:pPr>
      <w:r w:rsidRPr="005C40DA">
        <w:rPr>
          <w:rFonts w:ascii="Tahoma" w:hAnsi="Tahoma" w:cs="Tahoma"/>
          <w:b/>
          <w:bCs/>
          <w:color w:val="000000"/>
          <w:sz w:val="16"/>
          <w:szCs w:val="16"/>
          <w:lang w:val="it-IT"/>
        </w:rPr>
        <w:t>Str.11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329C6DB5"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362994D7"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743FDF02"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15B46F0"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5BD3EBA"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81C41BC"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2F128CC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A100812Akt.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PRAVO NA PODMIRENJE TROŠKOVA BORAVKA DJETETA U </w:t>
      </w:r>
      <w:r w:rsidRPr="005C40DA">
        <w:rPr>
          <w:rFonts w:ascii="Arial" w:hAnsi="Arial" w:cs="Arial"/>
          <w:sz w:val="24"/>
          <w:szCs w:val="24"/>
          <w:lang w:val="it-IT"/>
        </w:rPr>
        <w:tab/>
      </w:r>
      <w:r w:rsidRPr="005C40DA">
        <w:rPr>
          <w:rFonts w:ascii="Tahoma" w:hAnsi="Tahoma" w:cs="Tahoma"/>
          <w:b/>
          <w:bCs/>
          <w:color w:val="000000"/>
          <w:sz w:val="16"/>
          <w:szCs w:val="16"/>
          <w:lang w:val="it-IT"/>
        </w:rPr>
        <w:t>13.689,00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9.852,00</w:t>
      </w:r>
      <w:r w:rsidRPr="005C40DA">
        <w:rPr>
          <w:rFonts w:ascii="Arial" w:hAnsi="Arial" w:cs="Arial"/>
          <w:sz w:val="24"/>
          <w:szCs w:val="24"/>
          <w:lang w:val="it-IT"/>
        </w:rPr>
        <w:tab/>
      </w:r>
      <w:r w:rsidRPr="005C40DA">
        <w:rPr>
          <w:rFonts w:ascii="Tahoma" w:hAnsi="Tahoma" w:cs="Tahoma"/>
          <w:b/>
          <w:bCs/>
          <w:color w:val="000000"/>
          <w:sz w:val="16"/>
          <w:szCs w:val="16"/>
          <w:lang w:val="it-IT"/>
        </w:rPr>
        <w:t>62,09</w:t>
      </w:r>
      <w:r w:rsidRPr="005C40DA">
        <w:rPr>
          <w:rFonts w:ascii="Arial" w:hAnsi="Arial" w:cs="Arial"/>
          <w:sz w:val="24"/>
          <w:szCs w:val="24"/>
          <w:lang w:val="it-IT"/>
        </w:rPr>
        <w:tab/>
      </w:r>
      <w:r w:rsidRPr="005C40DA">
        <w:rPr>
          <w:rFonts w:ascii="Tahoma" w:hAnsi="Tahoma" w:cs="Tahoma"/>
          <w:b/>
          <w:bCs/>
          <w:color w:val="000000"/>
          <w:sz w:val="16"/>
          <w:szCs w:val="16"/>
          <w:lang w:val="it-IT"/>
        </w:rPr>
        <w:t>115,91</w:t>
      </w:r>
    </w:p>
    <w:p w14:paraId="75B0ADEC"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PREDŠKOLSKOJ USTANOVI</w:t>
      </w:r>
    </w:p>
    <w:p w14:paraId="160D36F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13.689,00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9.852,00</w:t>
      </w:r>
      <w:r w:rsidRPr="005C40DA">
        <w:rPr>
          <w:rFonts w:ascii="Arial" w:hAnsi="Arial" w:cs="Arial"/>
          <w:sz w:val="24"/>
          <w:szCs w:val="24"/>
          <w:lang w:val="it-IT"/>
        </w:rPr>
        <w:tab/>
      </w:r>
      <w:r w:rsidRPr="005C40DA">
        <w:rPr>
          <w:rFonts w:ascii="Tahoma" w:hAnsi="Tahoma" w:cs="Tahoma"/>
          <w:b/>
          <w:bCs/>
          <w:color w:val="000000"/>
          <w:sz w:val="16"/>
          <w:szCs w:val="16"/>
          <w:lang w:val="it-IT"/>
        </w:rPr>
        <w:t>62,09</w:t>
      </w:r>
      <w:r w:rsidRPr="005C40DA">
        <w:rPr>
          <w:rFonts w:ascii="Arial" w:hAnsi="Arial" w:cs="Arial"/>
          <w:sz w:val="24"/>
          <w:szCs w:val="24"/>
          <w:lang w:val="it-IT"/>
        </w:rPr>
        <w:tab/>
      </w:r>
      <w:r w:rsidRPr="005C40DA">
        <w:rPr>
          <w:rFonts w:ascii="Tahoma" w:hAnsi="Tahoma" w:cs="Tahoma"/>
          <w:b/>
          <w:bCs/>
          <w:color w:val="000000"/>
          <w:sz w:val="16"/>
          <w:szCs w:val="16"/>
          <w:lang w:val="it-IT"/>
        </w:rPr>
        <w:t>115,91</w:t>
      </w:r>
    </w:p>
    <w:p w14:paraId="140166F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13.689,00</w:t>
      </w:r>
      <w:r w:rsidRPr="005C40DA">
        <w:rPr>
          <w:rFonts w:ascii="Arial" w:hAnsi="Arial" w:cs="Arial"/>
          <w:sz w:val="24"/>
          <w:szCs w:val="24"/>
          <w:lang w:val="it-IT"/>
        </w:rPr>
        <w:tab/>
      </w:r>
      <w:r w:rsidRPr="005C40DA">
        <w:rPr>
          <w:rFonts w:ascii="Tahoma" w:hAnsi="Tahoma" w:cs="Tahoma"/>
          <w:color w:val="000000"/>
          <w:sz w:val="16"/>
          <w:szCs w:val="16"/>
          <w:lang w:val="it-IT"/>
        </w:rPr>
        <w:t>8.500,00</w:t>
      </w:r>
      <w:r w:rsidRPr="005C40DA">
        <w:rPr>
          <w:rFonts w:ascii="Arial" w:hAnsi="Arial" w:cs="Arial"/>
          <w:sz w:val="24"/>
          <w:szCs w:val="24"/>
          <w:lang w:val="it-IT"/>
        </w:rPr>
        <w:tab/>
      </w:r>
      <w:r w:rsidRPr="005C40DA">
        <w:rPr>
          <w:rFonts w:ascii="Tahoma" w:hAnsi="Tahoma" w:cs="Tahoma"/>
          <w:color w:val="000000"/>
          <w:sz w:val="16"/>
          <w:szCs w:val="16"/>
          <w:lang w:val="it-IT"/>
        </w:rPr>
        <w:t>8.500,00</w:t>
      </w:r>
      <w:r w:rsidRPr="005C40DA">
        <w:rPr>
          <w:rFonts w:ascii="Arial" w:hAnsi="Arial" w:cs="Arial"/>
          <w:sz w:val="24"/>
          <w:szCs w:val="24"/>
          <w:lang w:val="it-IT"/>
        </w:rPr>
        <w:tab/>
      </w:r>
      <w:r w:rsidRPr="005C40DA">
        <w:rPr>
          <w:rFonts w:ascii="Tahoma" w:hAnsi="Tahoma" w:cs="Tahoma"/>
          <w:color w:val="000000"/>
          <w:sz w:val="16"/>
          <w:szCs w:val="16"/>
          <w:lang w:val="it-IT"/>
        </w:rPr>
        <w:t>9.852,00</w:t>
      </w:r>
      <w:r w:rsidRPr="005C40DA">
        <w:rPr>
          <w:rFonts w:ascii="Arial" w:hAnsi="Arial" w:cs="Arial"/>
          <w:sz w:val="24"/>
          <w:szCs w:val="24"/>
          <w:lang w:val="it-IT"/>
        </w:rPr>
        <w:tab/>
      </w:r>
      <w:r w:rsidRPr="005C40DA">
        <w:rPr>
          <w:rFonts w:ascii="Tahoma" w:hAnsi="Tahoma" w:cs="Tahoma"/>
          <w:color w:val="000000"/>
          <w:sz w:val="16"/>
          <w:szCs w:val="16"/>
          <w:lang w:val="it-IT"/>
        </w:rPr>
        <w:t>62,09</w:t>
      </w:r>
      <w:r w:rsidRPr="005C40DA">
        <w:rPr>
          <w:rFonts w:ascii="Arial" w:hAnsi="Arial" w:cs="Arial"/>
          <w:sz w:val="24"/>
          <w:szCs w:val="24"/>
          <w:lang w:val="it-IT"/>
        </w:rPr>
        <w:tab/>
      </w:r>
      <w:r w:rsidRPr="005C40DA">
        <w:rPr>
          <w:rFonts w:ascii="Tahoma" w:hAnsi="Tahoma" w:cs="Tahoma"/>
          <w:color w:val="000000"/>
          <w:sz w:val="16"/>
          <w:szCs w:val="16"/>
          <w:lang w:val="it-IT"/>
        </w:rPr>
        <w:t>115,91</w:t>
      </w:r>
    </w:p>
    <w:p w14:paraId="14D6BF2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PRAVO NA PODMIRENJE TROŠKOVA BORAVKA DJETETA U </w:t>
      </w:r>
      <w:r w:rsidRPr="005C40DA">
        <w:rPr>
          <w:rFonts w:ascii="Arial" w:hAnsi="Arial" w:cs="Arial"/>
          <w:sz w:val="24"/>
          <w:szCs w:val="24"/>
          <w:lang w:val="it-IT"/>
        </w:rPr>
        <w:tab/>
      </w:r>
      <w:r w:rsidRPr="005C40DA">
        <w:rPr>
          <w:rFonts w:ascii="Tahoma" w:hAnsi="Tahoma" w:cs="Tahoma"/>
          <w:i/>
          <w:iCs/>
          <w:color w:val="000000"/>
          <w:sz w:val="16"/>
          <w:szCs w:val="16"/>
          <w:lang w:val="it-IT"/>
        </w:rPr>
        <w:t>13.689,00</w:t>
      </w:r>
      <w:r w:rsidRPr="005C40DA">
        <w:rPr>
          <w:rFonts w:ascii="Arial" w:hAnsi="Arial" w:cs="Arial"/>
          <w:sz w:val="24"/>
          <w:szCs w:val="24"/>
          <w:lang w:val="it-IT"/>
        </w:rPr>
        <w:tab/>
      </w:r>
      <w:r w:rsidRPr="005C40DA">
        <w:rPr>
          <w:rFonts w:ascii="Tahoma" w:hAnsi="Tahoma" w:cs="Tahoma"/>
          <w:i/>
          <w:iCs/>
          <w:color w:val="000000"/>
          <w:sz w:val="16"/>
          <w:szCs w:val="16"/>
          <w:lang w:val="it-IT"/>
        </w:rPr>
        <w:t>8.500,00</w:t>
      </w:r>
      <w:r w:rsidRPr="005C40DA">
        <w:rPr>
          <w:rFonts w:ascii="Arial" w:hAnsi="Arial" w:cs="Arial"/>
          <w:sz w:val="24"/>
          <w:szCs w:val="24"/>
          <w:lang w:val="it-IT"/>
        </w:rPr>
        <w:tab/>
      </w:r>
      <w:r w:rsidRPr="005C40DA">
        <w:rPr>
          <w:rFonts w:ascii="Tahoma" w:hAnsi="Tahoma" w:cs="Tahoma"/>
          <w:i/>
          <w:iCs/>
          <w:color w:val="000000"/>
          <w:sz w:val="16"/>
          <w:szCs w:val="16"/>
          <w:lang w:val="it-IT"/>
        </w:rPr>
        <w:t>8.500,00</w:t>
      </w:r>
      <w:r w:rsidRPr="005C40DA">
        <w:rPr>
          <w:rFonts w:ascii="Arial" w:hAnsi="Arial" w:cs="Arial"/>
          <w:sz w:val="24"/>
          <w:szCs w:val="24"/>
          <w:lang w:val="it-IT"/>
        </w:rPr>
        <w:tab/>
      </w:r>
      <w:r w:rsidRPr="005C40DA">
        <w:rPr>
          <w:rFonts w:ascii="Tahoma" w:hAnsi="Tahoma" w:cs="Tahoma"/>
          <w:i/>
          <w:iCs/>
          <w:color w:val="000000"/>
          <w:sz w:val="16"/>
          <w:szCs w:val="16"/>
          <w:lang w:val="it-IT"/>
        </w:rPr>
        <w:t>9.852,00</w:t>
      </w:r>
      <w:r w:rsidRPr="005C40DA">
        <w:rPr>
          <w:rFonts w:ascii="Arial" w:hAnsi="Arial" w:cs="Arial"/>
          <w:sz w:val="24"/>
          <w:szCs w:val="24"/>
          <w:lang w:val="it-IT"/>
        </w:rPr>
        <w:tab/>
      </w:r>
      <w:r w:rsidRPr="005C40DA">
        <w:rPr>
          <w:rFonts w:ascii="Tahoma" w:hAnsi="Tahoma" w:cs="Tahoma"/>
          <w:color w:val="000000"/>
          <w:sz w:val="16"/>
          <w:szCs w:val="16"/>
          <w:lang w:val="it-IT"/>
        </w:rPr>
        <w:t>62,09</w:t>
      </w:r>
      <w:r w:rsidRPr="005C40DA">
        <w:rPr>
          <w:rFonts w:ascii="Arial" w:hAnsi="Arial" w:cs="Arial"/>
          <w:sz w:val="24"/>
          <w:szCs w:val="24"/>
          <w:lang w:val="it-IT"/>
        </w:rPr>
        <w:tab/>
      </w:r>
      <w:r w:rsidRPr="005C40DA">
        <w:rPr>
          <w:rFonts w:ascii="Tahoma" w:hAnsi="Tahoma" w:cs="Tahoma"/>
          <w:color w:val="000000"/>
          <w:sz w:val="16"/>
          <w:szCs w:val="16"/>
          <w:lang w:val="it-IT"/>
        </w:rPr>
        <w:t>115,91</w:t>
      </w:r>
    </w:p>
    <w:p w14:paraId="0D71382F"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proofErr w:type="gramStart"/>
      <w:r w:rsidRPr="005C40DA">
        <w:rPr>
          <w:rFonts w:ascii="Tahoma" w:hAnsi="Tahoma" w:cs="Tahoma"/>
          <w:i/>
          <w:iCs/>
          <w:color w:val="000000"/>
          <w:sz w:val="16"/>
          <w:szCs w:val="16"/>
          <w:lang w:val="it-IT"/>
        </w:rPr>
        <w:t>PREDŠKOLSKOJ  USTANOVI</w:t>
      </w:r>
      <w:proofErr w:type="gramEnd"/>
    </w:p>
    <w:p w14:paraId="4B8508D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A100813Akt.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U PLAĆANJU LIJEKOVA I LIJEČENJA</w:t>
      </w:r>
      <w:r w:rsidRPr="005C40DA">
        <w:rPr>
          <w:rFonts w:ascii="Arial" w:hAnsi="Arial" w:cs="Arial"/>
          <w:sz w:val="24"/>
          <w:szCs w:val="24"/>
          <w:lang w:val="it-IT"/>
        </w:rPr>
        <w:tab/>
      </w:r>
      <w:r w:rsidRPr="005C40DA">
        <w:rPr>
          <w:rFonts w:ascii="Tahoma" w:hAnsi="Tahoma" w:cs="Tahoma"/>
          <w:b/>
          <w:bCs/>
          <w:color w:val="000000"/>
          <w:sz w:val="16"/>
          <w:szCs w:val="16"/>
          <w:lang w:val="it-IT"/>
        </w:rPr>
        <w:t>43.931,35</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11,38</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9B0E89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43.931,35</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11,38</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2D6A89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43.931,35</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11,38</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00E7F40"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7</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PRAVO NA POMOĆ U </w:t>
      </w:r>
      <w:proofErr w:type="gramStart"/>
      <w:r w:rsidRPr="005C40DA">
        <w:rPr>
          <w:rFonts w:ascii="Tahoma" w:hAnsi="Tahoma" w:cs="Tahoma"/>
          <w:i/>
          <w:iCs/>
          <w:color w:val="000000"/>
          <w:sz w:val="16"/>
          <w:szCs w:val="16"/>
          <w:lang w:val="it-IT"/>
        </w:rPr>
        <w:t>PL.LIJEKOVA</w:t>
      </w:r>
      <w:proofErr w:type="gramEnd"/>
      <w:r w:rsidRPr="005C40DA">
        <w:rPr>
          <w:rFonts w:ascii="Tahoma" w:hAnsi="Tahoma" w:cs="Tahoma"/>
          <w:i/>
          <w:iCs/>
          <w:color w:val="000000"/>
          <w:sz w:val="16"/>
          <w:szCs w:val="16"/>
          <w:lang w:val="it-IT"/>
        </w:rPr>
        <w:t xml:space="preserve"> I LIJEČENJA</w:t>
      </w:r>
      <w:r w:rsidRPr="005C40DA">
        <w:rPr>
          <w:rFonts w:ascii="Arial" w:hAnsi="Arial" w:cs="Arial"/>
          <w:sz w:val="24"/>
          <w:szCs w:val="24"/>
          <w:lang w:val="it-IT"/>
        </w:rPr>
        <w:tab/>
      </w:r>
      <w:r w:rsidRPr="005C40DA">
        <w:rPr>
          <w:rFonts w:ascii="Tahoma" w:hAnsi="Tahoma" w:cs="Tahoma"/>
          <w:i/>
          <w:iCs/>
          <w:color w:val="000000"/>
          <w:sz w:val="16"/>
          <w:szCs w:val="16"/>
          <w:lang w:val="it-IT"/>
        </w:rPr>
        <w:t>43.931,35</w:t>
      </w:r>
      <w:r w:rsidRPr="005C40DA">
        <w:rPr>
          <w:rFonts w:ascii="Arial" w:hAnsi="Arial" w:cs="Arial"/>
          <w:sz w:val="24"/>
          <w:szCs w:val="24"/>
          <w:lang w:val="it-IT"/>
        </w:rPr>
        <w:tab/>
      </w:r>
      <w:r w:rsidRPr="005C40DA">
        <w:rPr>
          <w:rFonts w:ascii="Tahoma" w:hAnsi="Tahoma" w:cs="Tahoma"/>
          <w:i/>
          <w:iCs/>
          <w:color w:val="000000"/>
          <w:sz w:val="16"/>
          <w:szCs w:val="16"/>
          <w:lang w:val="it-IT"/>
        </w:rPr>
        <w:t>5.000,00</w:t>
      </w:r>
      <w:r w:rsidRPr="005C40DA">
        <w:rPr>
          <w:rFonts w:ascii="Arial" w:hAnsi="Arial" w:cs="Arial"/>
          <w:sz w:val="24"/>
          <w:szCs w:val="24"/>
          <w:lang w:val="it-IT"/>
        </w:rPr>
        <w:tab/>
      </w:r>
      <w:r w:rsidRPr="005C40DA">
        <w:rPr>
          <w:rFonts w:ascii="Tahoma" w:hAnsi="Tahoma" w:cs="Tahoma"/>
          <w:i/>
          <w:iCs/>
          <w:color w:val="000000"/>
          <w:sz w:val="16"/>
          <w:szCs w:val="16"/>
          <w:lang w:val="it-IT"/>
        </w:rPr>
        <w:t>5.000,00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11,38</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7347E4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A100860Akt.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ZA HRANU ZA NOVOROĐENČAD</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3DD8DA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5906FC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11BED0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10</w:t>
      </w:r>
      <w:r w:rsidRPr="005C40DA">
        <w:rPr>
          <w:rFonts w:ascii="Arial" w:hAnsi="Arial" w:cs="Arial"/>
          <w:sz w:val="24"/>
          <w:szCs w:val="24"/>
          <w:lang w:val="it-IT"/>
        </w:rPr>
        <w:tab/>
      </w:r>
      <w:r w:rsidRPr="005C40DA">
        <w:rPr>
          <w:rFonts w:ascii="Tahoma" w:hAnsi="Tahoma" w:cs="Tahoma"/>
          <w:i/>
          <w:iCs/>
          <w:color w:val="000000"/>
          <w:sz w:val="16"/>
          <w:szCs w:val="16"/>
          <w:lang w:val="it-IT"/>
        </w:rPr>
        <w:t>PRAVO NA POMOĆ ZA HRANU ZA NOVOROĐENČAD</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w:t>
      </w:r>
      <w:r w:rsidRPr="005C40DA">
        <w:rPr>
          <w:rFonts w:ascii="Arial" w:hAnsi="Arial" w:cs="Arial"/>
          <w:sz w:val="24"/>
          <w:szCs w:val="24"/>
          <w:lang w:val="it-IT"/>
        </w:rPr>
        <w:tab/>
      </w:r>
      <w:r w:rsidRPr="005C40DA">
        <w:rPr>
          <w:rFonts w:ascii="Tahoma" w:hAnsi="Tahoma" w:cs="Tahoma"/>
          <w:i/>
          <w:iCs/>
          <w:color w:val="000000"/>
          <w:sz w:val="16"/>
          <w:szCs w:val="16"/>
          <w:lang w:val="it-IT"/>
        </w:rPr>
        <w:t>2.000,00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761A619"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A100861Akt.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ZA KUPNJU INVALIDSKIH POMAGALA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82DE48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3A4C18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2A1DBA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11</w:t>
      </w:r>
      <w:r w:rsidRPr="005C40DA">
        <w:rPr>
          <w:rFonts w:ascii="Arial" w:hAnsi="Arial" w:cs="Arial"/>
          <w:sz w:val="24"/>
          <w:szCs w:val="24"/>
          <w:lang w:val="it-IT"/>
        </w:rPr>
        <w:tab/>
      </w:r>
      <w:r w:rsidRPr="005C40DA">
        <w:rPr>
          <w:rFonts w:ascii="Tahoma" w:hAnsi="Tahoma" w:cs="Tahoma"/>
          <w:i/>
          <w:iCs/>
          <w:color w:val="000000"/>
          <w:sz w:val="16"/>
          <w:szCs w:val="16"/>
          <w:lang w:val="it-IT"/>
        </w:rPr>
        <w:t>PRAVO NA POMOĆ ZA KUPNJU INVALIDSKIH POMAGALA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2.500,00</w:t>
      </w:r>
      <w:r w:rsidRPr="005C40DA">
        <w:rPr>
          <w:rFonts w:ascii="Arial" w:hAnsi="Arial" w:cs="Arial"/>
          <w:sz w:val="24"/>
          <w:szCs w:val="24"/>
          <w:lang w:val="it-IT"/>
        </w:rPr>
        <w:tab/>
      </w:r>
      <w:r w:rsidRPr="005C40DA">
        <w:rPr>
          <w:rFonts w:ascii="Tahoma" w:hAnsi="Tahoma" w:cs="Tahoma"/>
          <w:i/>
          <w:iCs/>
          <w:color w:val="000000"/>
          <w:sz w:val="16"/>
          <w:szCs w:val="16"/>
          <w:lang w:val="it-IT"/>
        </w:rPr>
        <w:t>2.500,00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67517B9"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A100862Akt.</w:t>
      </w:r>
      <w:r w:rsidRPr="005C40DA">
        <w:rPr>
          <w:rFonts w:ascii="Arial" w:hAnsi="Arial" w:cs="Arial"/>
          <w:sz w:val="24"/>
          <w:szCs w:val="24"/>
          <w:lang w:val="it-IT"/>
        </w:rPr>
        <w:tab/>
      </w:r>
      <w:r w:rsidRPr="005C40DA">
        <w:rPr>
          <w:rFonts w:ascii="Tahoma" w:hAnsi="Tahoma" w:cs="Tahoma"/>
          <w:b/>
          <w:bCs/>
          <w:color w:val="000000"/>
          <w:sz w:val="16"/>
          <w:szCs w:val="16"/>
          <w:lang w:val="it-IT"/>
        </w:rPr>
        <w:t>PAKET HRANE I HIGIJENSKIH POTREPŠTINA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11.820,00</w:t>
      </w:r>
      <w:r w:rsidRPr="005C40DA">
        <w:rPr>
          <w:rFonts w:ascii="Arial" w:hAnsi="Arial" w:cs="Arial"/>
          <w:sz w:val="24"/>
          <w:szCs w:val="24"/>
          <w:lang w:val="it-IT"/>
        </w:rPr>
        <w:tab/>
      </w:r>
      <w:r w:rsidRPr="005C40DA">
        <w:rPr>
          <w:rFonts w:ascii="Tahoma" w:hAnsi="Tahoma" w:cs="Tahoma"/>
          <w:b/>
          <w:bCs/>
          <w:color w:val="000000"/>
          <w:sz w:val="16"/>
          <w:szCs w:val="16"/>
          <w:lang w:val="it-IT"/>
        </w:rPr>
        <w:t>78,80</w:t>
      </w:r>
    </w:p>
    <w:p w14:paraId="151BDD9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11.820,00</w:t>
      </w:r>
      <w:r w:rsidRPr="005C40DA">
        <w:rPr>
          <w:rFonts w:ascii="Arial" w:hAnsi="Arial" w:cs="Arial"/>
          <w:sz w:val="24"/>
          <w:szCs w:val="24"/>
          <w:lang w:val="it-IT"/>
        </w:rPr>
        <w:tab/>
      </w:r>
      <w:r w:rsidRPr="005C40DA">
        <w:rPr>
          <w:rFonts w:ascii="Tahoma" w:hAnsi="Tahoma" w:cs="Tahoma"/>
          <w:b/>
          <w:bCs/>
          <w:color w:val="000000"/>
          <w:sz w:val="16"/>
          <w:szCs w:val="16"/>
          <w:lang w:val="it-IT"/>
        </w:rPr>
        <w:t>78,80</w:t>
      </w:r>
    </w:p>
    <w:p w14:paraId="690FB07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11.820,00</w:t>
      </w:r>
      <w:r w:rsidRPr="005C40DA">
        <w:rPr>
          <w:rFonts w:ascii="Arial" w:hAnsi="Arial" w:cs="Arial"/>
          <w:sz w:val="24"/>
          <w:szCs w:val="24"/>
          <w:lang w:val="it-IT"/>
        </w:rPr>
        <w:tab/>
      </w:r>
      <w:r w:rsidRPr="005C40DA">
        <w:rPr>
          <w:rFonts w:ascii="Tahoma" w:hAnsi="Tahoma" w:cs="Tahoma"/>
          <w:color w:val="000000"/>
          <w:sz w:val="16"/>
          <w:szCs w:val="16"/>
          <w:lang w:val="it-IT"/>
        </w:rPr>
        <w:t>78,80</w:t>
      </w:r>
    </w:p>
    <w:p w14:paraId="19F2505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12</w:t>
      </w:r>
      <w:r w:rsidRPr="005C40DA">
        <w:rPr>
          <w:rFonts w:ascii="Arial" w:hAnsi="Arial" w:cs="Arial"/>
          <w:sz w:val="24"/>
          <w:szCs w:val="24"/>
          <w:lang w:val="it-IT"/>
        </w:rPr>
        <w:tab/>
      </w:r>
      <w:r w:rsidRPr="005C40DA">
        <w:rPr>
          <w:rFonts w:ascii="Tahoma" w:hAnsi="Tahoma" w:cs="Tahoma"/>
          <w:i/>
          <w:iCs/>
          <w:color w:val="000000"/>
          <w:sz w:val="16"/>
          <w:szCs w:val="16"/>
          <w:lang w:val="it-IT"/>
        </w:rPr>
        <w:t>PAKET HRANE I HIGIJENSKIH POTREPŠTINA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15.000,00</w:t>
      </w:r>
      <w:r w:rsidRPr="005C40DA">
        <w:rPr>
          <w:rFonts w:ascii="Arial" w:hAnsi="Arial" w:cs="Arial"/>
          <w:sz w:val="24"/>
          <w:szCs w:val="24"/>
          <w:lang w:val="it-IT"/>
        </w:rPr>
        <w:tab/>
      </w:r>
      <w:r w:rsidRPr="005C40DA">
        <w:rPr>
          <w:rFonts w:ascii="Tahoma" w:hAnsi="Tahoma" w:cs="Tahoma"/>
          <w:i/>
          <w:iCs/>
          <w:color w:val="000000"/>
          <w:sz w:val="16"/>
          <w:szCs w:val="16"/>
          <w:lang w:val="it-IT"/>
        </w:rPr>
        <w:t>15.000,00</w:t>
      </w:r>
      <w:r w:rsidRPr="005C40DA">
        <w:rPr>
          <w:rFonts w:ascii="Arial" w:hAnsi="Arial" w:cs="Arial"/>
          <w:sz w:val="24"/>
          <w:szCs w:val="24"/>
          <w:lang w:val="it-IT"/>
        </w:rPr>
        <w:tab/>
      </w:r>
      <w:r w:rsidRPr="005C40DA">
        <w:rPr>
          <w:rFonts w:ascii="Tahoma" w:hAnsi="Tahoma" w:cs="Tahoma"/>
          <w:i/>
          <w:iCs/>
          <w:color w:val="000000"/>
          <w:sz w:val="16"/>
          <w:szCs w:val="16"/>
          <w:lang w:val="it-IT"/>
        </w:rPr>
        <w:t>11.820,00</w:t>
      </w:r>
      <w:r w:rsidRPr="005C40DA">
        <w:rPr>
          <w:rFonts w:ascii="Arial" w:hAnsi="Arial" w:cs="Arial"/>
          <w:sz w:val="24"/>
          <w:szCs w:val="24"/>
          <w:lang w:val="it-IT"/>
        </w:rPr>
        <w:tab/>
      </w:r>
      <w:r w:rsidRPr="005C40DA">
        <w:rPr>
          <w:rFonts w:ascii="Tahoma" w:hAnsi="Tahoma" w:cs="Tahoma"/>
          <w:color w:val="000000"/>
          <w:sz w:val="16"/>
          <w:szCs w:val="16"/>
          <w:lang w:val="it-IT"/>
        </w:rPr>
        <w:t>78,80</w:t>
      </w:r>
    </w:p>
    <w:p w14:paraId="0001553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A100863Akt.</w:t>
      </w:r>
      <w:r w:rsidRPr="005C40DA">
        <w:rPr>
          <w:rFonts w:ascii="Arial" w:hAnsi="Arial" w:cs="Arial"/>
          <w:sz w:val="24"/>
          <w:szCs w:val="24"/>
          <w:lang w:val="it-IT"/>
        </w:rPr>
        <w:tab/>
      </w:r>
      <w:r w:rsidRPr="005C40DA">
        <w:rPr>
          <w:rFonts w:ascii="Tahoma" w:hAnsi="Tahoma" w:cs="Tahoma"/>
          <w:b/>
          <w:bCs/>
          <w:color w:val="000000"/>
          <w:sz w:val="16"/>
          <w:szCs w:val="16"/>
          <w:lang w:val="it-IT"/>
        </w:rPr>
        <w:t>OSTALE MATERIJALNE PRIGODNE POTPORE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15.215,24</w:t>
      </w:r>
      <w:r w:rsidRPr="005C40DA">
        <w:rPr>
          <w:rFonts w:ascii="Arial" w:hAnsi="Arial" w:cs="Arial"/>
          <w:sz w:val="24"/>
          <w:szCs w:val="24"/>
          <w:lang w:val="it-IT"/>
        </w:rPr>
        <w:tab/>
      </w:r>
      <w:r w:rsidRPr="005C40DA">
        <w:rPr>
          <w:rFonts w:ascii="Tahoma" w:hAnsi="Tahoma" w:cs="Tahoma"/>
          <w:b/>
          <w:bCs/>
          <w:color w:val="000000"/>
          <w:sz w:val="16"/>
          <w:szCs w:val="16"/>
          <w:lang w:val="it-IT"/>
        </w:rPr>
        <w:t>69,16</w:t>
      </w:r>
    </w:p>
    <w:p w14:paraId="4E2F655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15.215,24</w:t>
      </w:r>
      <w:r w:rsidRPr="005C40DA">
        <w:rPr>
          <w:rFonts w:ascii="Arial" w:hAnsi="Arial" w:cs="Arial"/>
          <w:sz w:val="24"/>
          <w:szCs w:val="24"/>
          <w:lang w:val="it-IT"/>
        </w:rPr>
        <w:tab/>
      </w:r>
      <w:r w:rsidRPr="005C40DA">
        <w:rPr>
          <w:rFonts w:ascii="Tahoma" w:hAnsi="Tahoma" w:cs="Tahoma"/>
          <w:b/>
          <w:bCs/>
          <w:color w:val="000000"/>
          <w:sz w:val="16"/>
          <w:szCs w:val="16"/>
          <w:lang w:val="it-IT"/>
        </w:rPr>
        <w:t>69,16</w:t>
      </w:r>
    </w:p>
    <w:p w14:paraId="0B4EA6B4" w14:textId="77777777" w:rsidR="005C40DA" w:rsidRPr="005C40DA" w:rsidRDefault="005C40DA" w:rsidP="005C40DA">
      <w:pPr>
        <w:widowControl w:val="0"/>
        <w:tabs>
          <w:tab w:val="left" w:pos="90"/>
          <w:tab w:val="left" w:pos="13665"/>
        </w:tabs>
        <w:autoSpaceDE w:val="0"/>
        <w:autoSpaceDN w:val="0"/>
        <w:adjustRightInd w:val="0"/>
        <w:spacing w:before="245"/>
        <w:rPr>
          <w:rFonts w:ascii="Tahoma" w:hAnsi="Tahoma" w:cs="Tahoma"/>
          <w:color w:val="080000"/>
          <w:lang w:val="it-IT"/>
        </w:rPr>
      </w:pPr>
      <w:r w:rsidRPr="005C40DA">
        <w:rPr>
          <w:rFonts w:ascii="Tahoma" w:hAnsi="Tahoma" w:cs="Tahoma"/>
          <w:b/>
          <w:bCs/>
          <w:color w:val="000000"/>
          <w:sz w:val="16"/>
          <w:szCs w:val="16"/>
          <w:lang w:val="it-IT"/>
        </w:rPr>
        <w:t>Str.12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35DF34C"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64B9562"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3CAEA439"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12DEED76"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D4877AD"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023D6FB"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69FB185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22.000,00</w:t>
      </w:r>
      <w:r w:rsidRPr="005C40DA">
        <w:rPr>
          <w:rFonts w:ascii="Arial" w:hAnsi="Arial" w:cs="Arial"/>
          <w:sz w:val="24"/>
          <w:szCs w:val="24"/>
          <w:lang w:val="it-IT"/>
        </w:rPr>
        <w:tab/>
      </w:r>
      <w:r w:rsidRPr="005C40DA">
        <w:rPr>
          <w:rFonts w:ascii="Tahoma" w:hAnsi="Tahoma" w:cs="Tahoma"/>
          <w:color w:val="000000"/>
          <w:sz w:val="16"/>
          <w:szCs w:val="16"/>
          <w:lang w:val="it-IT"/>
        </w:rPr>
        <w:t>22.000,00</w:t>
      </w:r>
      <w:r w:rsidRPr="005C40DA">
        <w:rPr>
          <w:rFonts w:ascii="Arial" w:hAnsi="Arial" w:cs="Arial"/>
          <w:sz w:val="24"/>
          <w:szCs w:val="24"/>
          <w:lang w:val="it-IT"/>
        </w:rPr>
        <w:tab/>
      </w:r>
      <w:r w:rsidRPr="005C40DA">
        <w:rPr>
          <w:rFonts w:ascii="Tahoma" w:hAnsi="Tahoma" w:cs="Tahoma"/>
          <w:color w:val="000000"/>
          <w:sz w:val="16"/>
          <w:szCs w:val="16"/>
          <w:lang w:val="it-IT"/>
        </w:rPr>
        <w:t>15.215,24</w:t>
      </w:r>
      <w:r w:rsidRPr="005C40DA">
        <w:rPr>
          <w:rFonts w:ascii="Arial" w:hAnsi="Arial" w:cs="Arial"/>
          <w:sz w:val="24"/>
          <w:szCs w:val="24"/>
          <w:lang w:val="it-IT"/>
        </w:rPr>
        <w:tab/>
      </w:r>
      <w:r w:rsidRPr="005C40DA">
        <w:rPr>
          <w:rFonts w:ascii="Tahoma" w:hAnsi="Tahoma" w:cs="Tahoma"/>
          <w:color w:val="000000"/>
          <w:sz w:val="16"/>
          <w:szCs w:val="16"/>
          <w:lang w:val="it-IT"/>
        </w:rPr>
        <w:t>69,16</w:t>
      </w:r>
    </w:p>
    <w:p w14:paraId="60E10A62"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13</w:t>
      </w:r>
      <w:r w:rsidRPr="005C40DA">
        <w:rPr>
          <w:rFonts w:ascii="Arial" w:hAnsi="Arial" w:cs="Arial"/>
          <w:sz w:val="24"/>
          <w:szCs w:val="24"/>
          <w:lang w:val="it-IT"/>
        </w:rPr>
        <w:tab/>
      </w:r>
      <w:r w:rsidRPr="005C40DA">
        <w:rPr>
          <w:rFonts w:ascii="Tahoma" w:hAnsi="Tahoma" w:cs="Tahoma"/>
          <w:i/>
          <w:iCs/>
          <w:color w:val="000000"/>
          <w:sz w:val="16"/>
          <w:szCs w:val="16"/>
          <w:lang w:val="it-IT"/>
        </w:rPr>
        <w:t>OSTALE MATERIJALNE PRIGODNE POTPORE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22.000,00</w:t>
      </w:r>
      <w:r w:rsidRPr="005C40DA">
        <w:rPr>
          <w:rFonts w:ascii="Arial" w:hAnsi="Arial" w:cs="Arial"/>
          <w:sz w:val="24"/>
          <w:szCs w:val="24"/>
          <w:lang w:val="it-IT"/>
        </w:rPr>
        <w:tab/>
      </w:r>
      <w:r w:rsidRPr="005C40DA">
        <w:rPr>
          <w:rFonts w:ascii="Tahoma" w:hAnsi="Tahoma" w:cs="Tahoma"/>
          <w:i/>
          <w:iCs/>
          <w:color w:val="000000"/>
          <w:sz w:val="16"/>
          <w:szCs w:val="16"/>
          <w:lang w:val="it-IT"/>
        </w:rPr>
        <w:t>22.000,00</w:t>
      </w:r>
      <w:r w:rsidRPr="005C40DA">
        <w:rPr>
          <w:rFonts w:ascii="Arial" w:hAnsi="Arial" w:cs="Arial"/>
          <w:sz w:val="24"/>
          <w:szCs w:val="24"/>
          <w:lang w:val="it-IT"/>
        </w:rPr>
        <w:tab/>
      </w:r>
      <w:r w:rsidRPr="005C40DA">
        <w:rPr>
          <w:rFonts w:ascii="Tahoma" w:hAnsi="Tahoma" w:cs="Tahoma"/>
          <w:i/>
          <w:iCs/>
          <w:color w:val="000000"/>
          <w:sz w:val="16"/>
          <w:szCs w:val="16"/>
          <w:lang w:val="it-IT"/>
        </w:rPr>
        <w:t>15.215,24</w:t>
      </w:r>
      <w:r w:rsidRPr="005C40DA">
        <w:rPr>
          <w:rFonts w:ascii="Arial" w:hAnsi="Arial" w:cs="Arial"/>
          <w:sz w:val="24"/>
          <w:szCs w:val="24"/>
          <w:lang w:val="it-IT"/>
        </w:rPr>
        <w:tab/>
      </w:r>
      <w:r w:rsidRPr="005C40DA">
        <w:rPr>
          <w:rFonts w:ascii="Tahoma" w:hAnsi="Tahoma" w:cs="Tahoma"/>
          <w:color w:val="000000"/>
          <w:sz w:val="16"/>
          <w:szCs w:val="16"/>
          <w:lang w:val="it-IT"/>
        </w:rPr>
        <w:t>69,16</w:t>
      </w:r>
    </w:p>
    <w:p w14:paraId="3458307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A100864Akt.</w:t>
      </w:r>
      <w:r w:rsidRPr="005C40DA">
        <w:rPr>
          <w:rFonts w:ascii="Arial" w:hAnsi="Arial" w:cs="Arial"/>
          <w:sz w:val="24"/>
          <w:szCs w:val="24"/>
          <w:lang w:val="it-IT"/>
        </w:rPr>
        <w:tab/>
      </w:r>
      <w:r w:rsidRPr="005C40DA">
        <w:rPr>
          <w:rFonts w:ascii="Tahoma" w:hAnsi="Tahoma" w:cs="Tahoma"/>
          <w:b/>
          <w:bCs/>
          <w:color w:val="000000"/>
          <w:sz w:val="16"/>
          <w:szCs w:val="16"/>
          <w:lang w:val="it-IT"/>
        </w:rPr>
        <w:t>POMOĆI OPĆINSKOG NAČELNIKA U HITNIM SLUČAJEVIMA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2.772,00</w:t>
      </w:r>
      <w:r w:rsidRPr="005C40DA">
        <w:rPr>
          <w:rFonts w:ascii="Arial" w:hAnsi="Arial" w:cs="Arial"/>
          <w:sz w:val="24"/>
          <w:szCs w:val="24"/>
          <w:lang w:val="it-IT"/>
        </w:rPr>
        <w:tab/>
      </w:r>
      <w:r w:rsidRPr="005C40DA">
        <w:rPr>
          <w:rFonts w:ascii="Tahoma" w:hAnsi="Tahoma" w:cs="Tahoma"/>
          <w:b/>
          <w:bCs/>
          <w:color w:val="000000"/>
          <w:sz w:val="16"/>
          <w:szCs w:val="16"/>
          <w:lang w:val="it-IT"/>
        </w:rPr>
        <w:t>46,20</w:t>
      </w:r>
    </w:p>
    <w:p w14:paraId="3647F70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2.772,00</w:t>
      </w:r>
      <w:r w:rsidRPr="005C40DA">
        <w:rPr>
          <w:rFonts w:ascii="Arial" w:hAnsi="Arial" w:cs="Arial"/>
          <w:sz w:val="24"/>
          <w:szCs w:val="24"/>
          <w:lang w:val="it-IT"/>
        </w:rPr>
        <w:tab/>
      </w:r>
      <w:r w:rsidRPr="005C40DA">
        <w:rPr>
          <w:rFonts w:ascii="Tahoma" w:hAnsi="Tahoma" w:cs="Tahoma"/>
          <w:b/>
          <w:bCs/>
          <w:color w:val="000000"/>
          <w:sz w:val="16"/>
          <w:szCs w:val="16"/>
          <w:lang w:val="it-IT"/>
        </w:rPr>
        <w:t>46,20</w:t>
      </w:r>
    </w:p>
    <w:p w14:paraId="01DDCC4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2.772,00</w:t>
      </w:r>
      <w:r w:rsidRPr="005C40DA">
        <w:rPr>
          <w:rFonts w:ascii="Arial" w:hAnsi="Arial" w:cs="Arial"/>
          <w:sz w:val="24"/>
          <w:szCs w:val="24"/>
          <w:lang w:val="it-IT"/>
        </w:rPr>
        <w:tab/>
      </w:r>
      <w:r w:rsidRPr="005C40DA">
        <w:rPr>
          <w:rFonts w:ascii="Tahoma" w:hAnsi="Tahoma" w:cs="Tahoma"/>
          <w:color w:val="000000"/>
          <w:sz w:val="16"/>
          <w:szCs w:val="16"/>
          <w:lang w:val="it-IT"/>
        </w:rPr>
        <w:t>46,20</w:t>
      </w:r>
    </w:p>
    <w:p w14:paraId="34F25A65"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14</w:t>
      </w:r>
      <w:r w:rsidRPr="005C40DA">
        <w:rPr>
          <w:rFonts w:ascii="Arial" w:hAnsi="Arial" w:cs="Arial"/>
          <w:sz w:val="24"/>
          <w:szCs w:val="24"/>
          <w:lang w:val="it-IT"/>
        </w:rPr>
        <w:tab/>
      </w:r>
      <w:r w:rsidRPr="005C40DA">
        <w:rPr>
          <w:rFonts w:ascii="Tahoma" w:hAnsi="Tahoma" w:cs="Tahoma"/>
          <w:i/>
          <w:iCs/>
          <w:color w:val="000000"/>
          <w:sz w:val="16"/>
          <w:szCs w:val="16"/>
          <w:lang w:val="it-IT"/>
        </w:rPr>
        <w:t>POMOĆI OPĆINSKOG NAČELNIKA U HITNIM SLUČAJEVIMA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6.000,00</w:t>
      </w:r>
      <w:r w:rsidRPr="005C40DA">
        <w:rPr>
          <w:rFonts w:ascii="Arial" w:hAnsi="Arial" w:cs="Arial"/>
          <w:sz w:val="24"/>
          <w:szCs w:val="24"/>
          <w:lang w:val="it-IT"/>
        </w:rPr>
        <w:tab/>
      </w:r>
      <w:r w:rsidRPr="005C40DA">
        <w:rPr>
          <w:rFonts w:ascii="Tahoma" w:hAnsi="Tahoma" w:cs="Tahoma"/>
          <w:i/>
          <w:iCs/>
          <w:color w:val="000000"/>
          <w:sz w:val="16"/>
          <w:szCs w:val="16"/>
          <w:lang w:val="it-IT"/>
        </w:rPr>
        <w:t>6.000,00</w:t>
      </w:r>
      <w:r w:rsidRPr="005C40DA">
        <w:rPr>
          <w:rFonts w:ascii="Arial" w:hAnsi="Arial" w:cs="Arial"/>
          <w:sz w:val="24"/>
          <w:szCs w:val="24"/>
          <w:lang w:val="it-IT"/>
        </w:rPr>
        <w:tab/>
      </w:r>
      <w:r w:rsidRPr="005C40DA">
        <w:rPr>
          <w:rFonts w:ascii="Tahoma" w:hAnsi="Tahoma" w:cs="Tahoma"/>
          <w:i/>
          <w:iCs/>
          <w:color w:val="000000"/>
          <w:sz w:val="16"/>
          <w:szCs w:val="16"/>
          <w:lang w:val="it-IT"/>
        </w:rPr>
        <w:t>2.772,00</w:t>
      </w:r>
      <w:r w:rsidRPr="005C40DA">
        <w:rPr>
          <w:rFonts w:ascii="Arial" w:hAnsi="Arial" w:cs="Arial"/>
          <w:sz w:val="24"/>
          <w:szCs w:val="24"/>
          <w:lang w:val="it-IT"/>
        </w:rPr>
        <w:tab/>
      </w:r>
      <w:r w:rsidRPr="005C40DA">
        <w:rPr>
          <w:rFonts w:ascii="Tahoma" w:hAnsi="Tahoma" w:cs="Tahoma"/>
          <w:color w:val="000000"/>
          <w:sz w:val="16"/>
          <w:szCs w:val="16"/>
          <w:lang w:val="it-IT"/>
        </w:rPr>
        <w:t>46,20</w:t>
      </w:r>
    </w:p>
    <w:p w14:paraId="50829AAD"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ZAŠTITA, OČUVANJE I UNAPREĐENJE </w:t>
      </w:r>
      <w:r w:rsidRPr="005C40DA">
        <w:rPr>
          <w:rFonts w:ascii="Arial" w:hAnsi="Arial" w:cs="Arial"/>
          <w:sz w:val="24"/>
          <w:szCs w:val="24"/>
          <w:lang w:val="it-IT"/>
        </w:rPr>
        <w:tab/>
      </w:r>
      <w:r w:rsidRPr="005C40DA">
        <w:rPr>
          <w:rFonts w:ascii="Tahoma" w:hAnsi="Tahoma" w:cs="Tahoma"/>
          <w:b/>
          <w:bCs/>
          <w:color w:val="000000"/>
          <w:lang w:val="it-IT"/>
        </w:rPr>
        <w:t>59.694,00</w:t>
      </w:r>
      <w:r w:rsidRPr="005C40DA">
        <w:rPr>
          <w:rFonts w:ascii="Arial" w:hAnsi="Arial" w:cs="Arial"/>
          <w:sz w:val="24"/>
          <w:szCs w:val="24"/>
          <w:lang w:val="it-IT"/>
        </w:rPr>
        <w:tab/>
      </w:r>
      <w:r w:rsidRPr="005C40DA">
        <w:rPr>
          <w:rFonts w:ascii="Tahoma" w:hAnsi="Tahoma" w:cs="Tahoma"/>
          <w:b/>
          <w:bCs/>
          <w:color w:val="000000"/>
          <w:lang w:val="it-IT"/>
        </w:rPr>
        <w:t>75.097,00</w:t>
      </w:r>
      <w:r w:rsidRPr="005C40DA">
        <w:rPr>
          <w:rFonts w:ascii="Arial" w:hAnsi="Arial" w:cs="Arial"/>
          <w:sz w:val="24"/>
          <w:szCs w:val="24"/>
          <w:lang w:val="it-IT"/>
        </w:rPr>
        <w:tab/>
      </w:r>
      <w:r w:rsidRPr="005C40DA">
        <w:rPr>
          <w:rFonts w:ascii="Tahoma" w:hAnsi="Tahoma" w:cs="Tahoma"/>
          <w:b/>
          <w:bCs/>
          <w:color w:val="000000"/>
          <w:lang w:val="it-IT"/>
        </w:rPr>
        <w:t>75.097,00</w:t>
      </w:r>
      <w:r w:rsidRPr="005C40DA">
        <w:rPr>
          <w:rFonts w:ascii="Arial" w:hAnsi="Arial" w:cs="Arial"/>
          <w:sz w:val="24"/>
          <w:szCs w:val="24"/>
          <w:lang w:val="it-IT"/>
        </w:rPr>
        <w:tab/>
      </w:r>
      <w:r w:rsidRPr="005C40DA">
        <w:rPr>
          <w:rFonts w:ascii="Tahoma" w:hAnsi="Tahoma" w:cs="Tahoma"/>
          <w:b/>
          <w:bCs/>
          <w:color w:val="000000"/>
          <w:lang w:val="it-IT"/>
        </w:rPr>
        <w:t>64.852,92</w:t>
      </w:r>
      <w:r w:rsidRPr="005C40DA">
        <w:rPr>
          <w:rFonts w:ascii="Arial" w:hAnsi="Arial" w:cs="Arial"/>
          <w:sz w:val="24"/>
          <w:szCs w:val="24"/>
          <w:lang w:val="it-IT"/>
        </w:rPr>
        <w:tab/>
      </w:r>
      <w:r w:rsidRPr="005C40DA">
        <w:rPr>
          <w:rFonts w:ascii="Tahoma" w:hAnsi="Tahoma" w:cs="Tahoma"/>
          <w:b/>
          <w:bCs/>
          <w:color w:val="000000"/>
          <w:lang w:val="it-IT"/>
        </w:rPr>
        <w:t>125,80</w:t>
      </w:r>
      <w:r w:rsidRPr="005C40DA">
        <w:rPr>
          <w:rFonts w:ascii="Arial" w:hAnsi="Arial" w:cs="Arial"/>
          <w:sz w:val="24"/>
          <w:szCs w:val="24"/>
          <w:lang w:val="it-IT"/>
        </w:rPr>
        <w:tab/>
      </w:r>
      <w:r w:rsidRPr="005C40DA">
        <w:rPr>
          <w:rFonts w:ascii="Tahoma" w:hAnsi="Tahoma" w:cs="Tahoma"/>
          <w:b/>
          <w:bCs/>
          <w:color w:val="000000"/>
          <w:lang w:val="it-IT"/>
        </w:rPr>
        <w:t>86,36</w:t>
      </w:r>
    </w:p>
    <w:p w14:paraId="3D74C25A"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1006</w:t>
      </w:r>
      <w:r w:rsidRPr="005C40DA">
        <w:rPr>
          <w:rFonts w:ascii="Arial" w:hAnsi="Arial" w:cs="Arial"/>
          <w:sz w:val="24"/>
          <w:szCs w:val="24"/>
          <w:lang w:val="it-IT"/>
        </w:rPr>
        <w:tab/>
      </w:r>
      <w:r w:rsidRPr="005C40DA">
        <w:rPr>
          <w:rFonts w:ascii="Tahoma" w:hAnsi="Tahoma" w:cs="Tahoma"/>
          <w:b/>
          <w:bCs/>
          <w:color w:val="000000"/>
          <w:lang w:val="it-IT"/>
        </w:rPr>
        <w:t>ZDRAVLJA</w:t>
      </w:r>
    </w:p>
    <w:p w14:paraId="4350D8E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A100741Akt.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ZDRAVSTVENOG KARAKTERA</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100,82</w:t>
      </w:r>
      <w:r w:rsidRPr="005C40DA">
        <w:rPr>
          <w:rFonts w:ascii="Arial" w:hAnsi="Arial" w:cs="Arial"/>
          <w:sz w:val="24"/>
          <w:szCs w:val="24"/>
          <w:lang w:val="it-IT"/>
        </w:rPr>
        <w:tab/>
      </w:r>
      <w:r w:rsidRPr="005C40DA">
        <w:rPr>
          <w:rFonts w:ascii="Tahoma" w:hAnsi="Tahoma" w:cs="Tahoma"/>
          <w:b/>
          <w:bCs/>
          <w:color w:val="000000"/>
          <w:sz w:val="16"/>
          <w:szCs w:val="16"/>
          <w:lang w:val="it-IT"/>
        </w:rPr>
        <w:t>99,19</w:t>
      </w:r>
    </w:p>
    <w:p w14:paraId="0F9EDAF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100,82</w:t>
      </w:r>
      <w:r w:rsidRPr="005C40DA">
        <w:rPr>
          <w:rFonts w:ascii="Arial" w:hAnsi="Arial" w:cs="Arial"/>
          <w:sz w:val="24"/>
          <w:szCs w:val="24"/>
          <w:lang w:val="it-IT"/>
        </w:rPr>
        <w:tab/>
      </w:r>
      <w:r w:rsidRPr="005C40DA">
        <w:rPr>
          <w:rFonts w:ascii="Tahoma" w:hAnsi="Tahoma" w:cs="Tahoma"/>
          <w:b/>
          <w:bCs/>
          <w:color w:val="000000"/>
          <w:sz w:val="16"/>
          <w:szCs w:val="16"/>
          <w:lang w:val="it-IT"/>
        </w:rPr>
        <w:t>99,19</w:t>
      </w:r>
    </w:p>
    <w:p w14:paraId="5C42C13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37141</w:t>
      </w:r>
      <w:r w:rsidRPr="005C40DA">
        <w:rPr>
          <w:rFonts w:ascii="Arial" w:hAnsi="Arial" w:cs="Arial"/>
          <w:sz w:val="24"/>
          <w:szCs w:val="24"/>
          <w:lang w:val="it-IT"/>
        </w:rPr>
        <w:tab/>
      </w:r>
      <w:r w:rsidRPr="005C40DA">
        <w:rPr>
          <w:rFonts w:ascii="Tahoma" w:hAnsi="Tahoma" w:cs="Tahoma"/>
          <w:color w:val="000000"/>
          <w:sz w:val="14"/>
          <w:szCs w:val="14"/>
          <w:lang w:val="it-IT"/>
        </w:rPr>
        <w:t>427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Medicinske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zdravstvene</w:t>
      </w:r>
      <w:proofErr w:type="spellEnd"/>
      <w:r w:rsidRPr="005C40DA">
        <w:rPr>
          <w:rFonts w:ascii="Tahoma" w:hAnsi="Tahoma" w:cs="Tahoma"/>
          <w:color w:val="000000"/>
          <w:sz w:val="16"/>
          <w:szCs w:val="16"/>
          <w:lang w:val="it-IT"/>
        </w:rPr>
        <w:t xml:space="preserve">) usluge </w:t>
      </w:r>
      <w:r w:rsidRPr="005C40DA">
        <w:rPr>
          <w:rFonts w:ascii="Arial" w:hAnsi="Arial" w:cs="Arial"/>
          <w:sz w:val="24"/>
          <w:szCs w:val="24"/>
          <w:lang w:val="it-IT"/>
        </w:rPr>
        <w:tab/>
      </w:r>
      <w:r w:rsidRPr="005C40DA">
        <w:rPr>
          <w:rFonts w:ascii="Tahoma" w:hAnsi="Tahoma" w:cs="Tahoma"/>
          <w:color w:val="000000"/>
          <w:sz w:val="16"/>
          <w:szCs w:val="16"/>
          <w:lang w:val="it-IT"/>
        </w:rPr>
        <w:t>29.756,00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29.756,00</w:t>
      </w:r>
      <w:r w:rsidRPr="005C40DA">
        <w:rPr>
          <w:rFonts w:ascii="Arial" w:hAnsi="Arial" w:cs="Arial"/>
          <w:sz w:val="24"/>
          <w:szCs w:val="24"/>
          <w:lang w:val="it-IT"/>
        </w:rPr>
        <w:tab/>
      </w:r>
      <w:r w:rsidRPr="005C40DA">
        <w:rPr>
          <w:rFonts w:ascii="Tahoma" w:hAnsi="Tahoma" w:cs="Tahoma"/>
          <w:color w:val="000000"/>
          <w:sz w:val="16"/>
          <w:szCs w:val="16"/>
          <w:lang w:val="it-IT"/>
        </w:rPr>
        <w:t>100,82</w:t>
      </w:r>
      <w:r w:rsidRPr="005C40DA">
        <w:rPr>
          <w:rFonts w:ascii="Arial" w:hAnsi="Arial" w:cs="Arial"/>
          <w:sz w:val="24"/>
          <w:szCs w:val="24"/>
          <w:lang w:val="it-IT"/>
        </w:rPr>
        <w:tab/>
      </w:r>
      <w:r w:rsidRPr="005C40DA">
        <w:rPr>
          <w:rFonts w:ascii="Tahoma" w:hAnsi="Tahoma" w:cs="Tahoma"/>
          <w:color w:val="000000"/>
          <w:sz w:val="16"/>
          <w:szCs w:val="16"/>
          <w:lang w:val="it-IT"/>
        </w:rPr>
        <w:t>99,19</w:t>
      </w:r>
    </w:p>
    <w:p w14:paraId="07FA6CF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SUFINANCIRANJE HITNE MEDICINSKE POMOĆI</w:t>
      </w:r>
    </w:p>
    <w:p w14:paraId="2D33E6E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A100814Akt.</w:t>
      </w:r>
      <w:r w:rsidRPr="005C40DA">
        <w:rPr>
          <w:rFonts w:ascii="Arial" w:hAnsi="Arial" w:cs="Arial"/>
          <w:sz w:val="24"/>
          <w:szCs w:val="24"/>
          <w:lang w:val="it-IT"/>
        </w:rPr>
        <w:tab/>
      </w:r>
      <w:r w:rsidRPr="005C40DA">
        <w:rPr>
          <w:rFonts w:ascii="Tahoma" w:hAnsi="Tahoma" w:cs="Tahoma"/>
          <w:b/>
          <w:bCs/>
          <w:color w:val="000000"/>
          <w:sz w:val="16"/>
          <w:szCs w:val="16"/>
          <w:lang w:val="it-IT"/>
        </w:rPr>
        <w:t>PREVENTIVNA ZDRAVSTVENA AKCIJA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B2CE55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467C6E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37211</w:t>
      </w:r>
      <w:r w:rsidRPr="005C40DA">
        <w:rPr>
          <w:rFonts w:ascii="Arial" w:hAnsi="Arial" w:cs="Arial"/>
          <w:sz w:val="24"/>
          <w:szCs w:val="24"/>
          <w:lang w:val="it-IT"/>
        </w:rPr>
        <w:tab/>
      </w:r>
      <w:r w:rsidRPr="005C40DA">
        <w:rPr>
          <w:rFonts w:ascii="Tahoma" w:hAnsi="Tahoma" w:cs="Tahoma"/>
          <w:color w:val="000000"/>
          <w:sz w:val="14"/>
          <w:szCs w:val="14"/>
          <w:lang w:val="it-IT"/>
        </w:rPr>
        <w:t>80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Prijenos</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pomoć</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C47370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8</w:t>
      </w:r>
      <w:r w:rsidRPr="005C40DA">
        <w:rPr>
          <w:rFonts w:ascii="Arial" w:hAnsi="Arial" w:cs="Arial"/>
          <w:sz w:val="24"/>
          <w:szCs w:val="24"/>
          <w:lang w:val="it-IT"/>
        </w:rPr>
        <w:tab/>
      </w:r>
      <w:r w:rsidRPr="005C40DA">
        <w:rPr>
          <w:rFonts w:ascii="Tahoma" w:hAnsi="Tahoma" w:cs="Tahoma"/>
          <w:i/>
          <w:iCs/>
          <w:color w:val="000000"/>
          <w:sz w:val="16"/>
          <w:szCs w:val="16"/>
          <w:lang w:val="it-IT"/>
        </w:rPr>
        <w:t>PREVENTIVNA ZDRAVSTVENA AKCIJA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3170BF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A100843Akt.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KREDITA ZA OPĆU BOLNICU PULA</w:t>
      </w:r>
      <w:r w:rsidRPr="005C40DA">
        <w:rPr>
          <w:rFonts w:ascii="Arial" w:hAnsi="Arial" w:cs="Arial"/>
          <w:sz w:val="24"/>
          <w:szCs w:val="24"/>
          <w:lang w:val="it-IT"/>
        </w:rPr>
        <w:tab/>
      </w:r>
      <w:r w:rsidRPr="005C40DA">
        <w:rPr>
          <w:rFonts w:ascii="Tahoma" w:hAnsi="Tahoma" w:cs="Tahoma"/>
          <w:b/>
          <w:bCs/>
          <w:color w:val="000000"/>
          <w:sz w:val="16"/>
          <w:szCs w:val="16"/>
          <w:lang w:val="it-IT"/>
        </w:rPr>
        <w:t>29.938,00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35.096,92</w:t>
      </w:r>
      <w:r w:rsidRPr="005C40DA">
        <w:rPr>
          <w:rFonts w:ascii="Arial" w:hAnsi="Arial" w:cs="Arial"/>
          <w:sz w:val="24"/>
          <w:szCs w:val="24"/>
          <w:lang w:val="it-IT"/>
        </w:rPr>
        <w:tab/>
      </w:r>
      <w:r w:rsidRPr="005C40DA">
        <w:rPr>
          <w:rFonts w:ascii="Tahoma" w:hAnsi="Tahoma" w:cs="Tahoma"/>
          <w:b/>
          <w:bCs/>
          <w:color w:val="000000"/>
          <w:sz w:val="16"/>
          <w:szCs w:val="16"/>
          <w:lang w:val="it-IT"/>
        </w:rPr>
        <w:t>117,23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1631F4D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29.938,00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35.096,92</w:t>
      </w:r>
      <w:r w:rsidRPr="005C40DA">
        <w:rPr>
          <w:rFonts w:ascii="Arial" w:hAnsi="Arial" w:cs="Arial"/>
          <w:sz w:val="24"/>
          <w:szCs w:val="24"/>
          <w:lang w:val="it-IT"/>
        </w:rPr>
        <w:tab/>
      </w:r>
      <w:r w:rsidRPr="005C40DA">
        <w:rPr>
          <w:rFonts w:ascii="Tahoma" w:hAnsi="Tahoma" w:cs="Tahoma"/>
          <w:b/>
          <w:bCs/>
          <w:color w:val="000000"/>
          <w:sz w:val="16"/>
          <w:szCs w:val="16"/>
          <w:lang w:val="it-IT"/>
        </w:rPr>
        <w:t>117,23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1589CEB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38211</w:t>
      </w:r>
      <w:r w:rsidRPr="005C40DA">
        <w:rPr>
          <w:rFonts w:ascii="Arial" w:hAnsi="Arial" w:cs="Arial"/>
          <w:sz w:val="24"/>
          <w:szCs w:val="24"/>
          <w:lang w:val="it-IT"/>
        </w:rPr>
        <w:tab/>
      </w:r>
      <w:r w:rsidRPr="005C40DA">
        <w:rPr>
          <w:rFonts w:ascii="Tahoma" w:hAnsi="Tahoma" w:cs="Tahoma"/>
          <w:color w:val="000000"/>
          <w:sz w:val="14"/>
          <w:szCs w:val="14"/>
          <w:lang w:val="it-IT"/>
        </w:rPr>
        <w:t>437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neprofitnim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organizacijama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29.938,00</w:t>
      </w:r>
      <w:r w:rsidRPr="005C40DA">
        <w:rPr>
          <w:rFonts w:ascii="Arial" w:hAnsi="Arial" w:cs="Arial"/>
          <w:sz w:val="24"/>
          <w:szCs w:val="24"/>
          <w:lang w:val="it-IT"/>
        </w:rPr>
        <w:tab/>
      </w:r>
      <w:r w:rsidRPr="005C40DA">
        <w:rPr>
          <w:rFonts w:ascii="Tahoma" w:hAnsi="Tahoma" w:cs="Tahoma"/>
          <w:color w:val="000000"/>
          <w:sz w:val="16"/>
          <w:szCs w:val="16"/>
          <w:lang w:val="it-IT"/>
        </w:rPr>
        <w:t>35.097,00</w:t>
      </w:r>
      <w:r w:rsidRPr="005C40DA">
        <w:rPr>
          <w:rFonts w:ascii="Arial" w:hAnsi="Arial" w:cs="Arial"/>
          <w:sz w:val="24"/>
          <w:szCs w:val="24"/>
          <w:lang w:val="it-IT"/>
        </w:rPr>
        <w:tab/>
      </w:r>
      <w:r w:rsidRPr="005C40DA">
        <w:rPr>
          <w:rFonts w:ascii="Tahoma" w:hAnsi="Tahoma" w:cs="Tahoma"/>
          <w:color w:val="000000"/>
          <w:sz w:val="16"/>
          <w:szCs w:val="16"/>
          <w:lang w:val="it-IT"/>
        </w:rPr>
        <w:t>35.097,00</w:t>
      </w:r>
      <w:r w:rsidRPr="005C40DA">
        <w:rPr>
          <w:rFonts w:ascii="Arial" w:hAnsi="Arial" w:cs="Arial"/>
          <w:sz w:val="24"/>
          <w:szCs w:val="24"/>
          <w:lang w:val="it-IT"/>
        </w:rPr>
        <w:tab/>
      </w:r>
      <w:r w:rsidRPr="005C40DA">
        <w:rPr>
          <w:rFonts w:ascii="Tahoma" w:hAnsi="Tahoma" w:cs="Tahoma"/>
          <w:color w:val="000000"/>
          <w:sz w:val="16"/>
          <w:szCs w:val="16"/>
          <w:lang w:val="it-IT"/>
        </w:rPr>
        <w:t>35.096,92</w:t>
      </w:r>
      <w:r w:rsidRPr="005C40DA">
        <w:rPr>
          <w:rFonts w:ascii="Arial" w:hAnsi="Arial" w:cs="Arial"/>
          <w:sz w:val="24"/>
          <w:szCs w:val="24"/>
          <w:lang w:val="it-IT"/>
        </w:rPr>
        <w:tab/>
      </w:r>
      <w:r w:rsidRPr="005C40DA">
        <w:rPr>
          <w:rFonts w:ascii="Tahoma" w:hAnsi="Tahoma" w:cs="Tahoma"/>
          <w:color w:val="000000"/>
          <w:sz w:val="16"/>
          <w:szCs w:val="16"/>
          <w:lang w:val="it-IT"/>
        </w:rPr>
        <w:t>117,23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2CC25A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SUFINANCIRANJE KREDITA ZA OPĆU BOLNICU PULA</w:t>
      </w:r>
      <w:r w:rsidRPr="005C40DA">
        <w:rPr>
          <w:rFonts w:ascii="Arial" w:hAnsi="Arial" w:cs="Arial"/>
          <w:sz w:val="24"/>
          <w:szCs w:val="24"/>
          <w:lang w:val="it-IT"/>
        </w:rPr>
        <w:tab/>
      </w:r>
      <w:r w:rsidRPr="005C40DA">
        <w:rPr>
          <w:rFonts w:ascii="Tahoma" w:hAnsi="Tahoma" w:cs="Tahoma"/>
          <w:i/>
          <w:iCs/>
          <w:color w:val="000000"/>
          <w:sz w:val="16"/>
          <w:szCs w:val="16"/>
          <w:lang w:val="it-IT"/>
        </w:rPr>
        <w:t>29.938,00</w:t>
      </w:r>
      <w:r w:rsidRPr="005C40DA">
        <w:rPr>
          <w:rFonts w:ascii="Arial" w:hAnsi="Arial" w:cs="Arial"/>
          <w:sz w:val="24"/>
          <w:szCs w:val="24"/>
          <w:lang w:val="it-IT"/>
        </w:rPr>
        <w:tab/>
      </w:r>
      <w:r w:rsidRPr="005C40DA">
        <w:rPr>
          <w:rFonts w:ascii="Tahoma" w:hAnsi="Tahoma" w:cs="Tahoma"/>
          <w:i/>
          <w:iCs/>
          <w:color w:val="000000"/>
          <w:sz w:val="16"/>
          <w:szCs w:val="16"/>
          <w:lang w:val="it-IT"/>
        </w:rPr>
        <w:t>35.097,00</w:t>
      </w:r>
      <w:r w:rsidRPr="005C40DA">
        <w:rPr>
          <w:rFonts w:ascii="Arial" w:hAnsi="Arial" w:cs="Arial"/>
          <w:sz w:val="24"/>
          <w:szCs w:val="24"/>
          <w:lang w:val="it-IT"/>
        </w:rPr>
        <w:tab/>
      </w:r>
      <w:r w:rsidRPr="005C40DA">
        <w:rPr>
          <w:rFonts w:ascii="Tahoma" w:hAnsi="Tahoma" w:cs="Tahoma"/>
          <w:i/>
          <w:iCs/>
          <w:color w:val="000000"/>
          <w:sz w:val="16"/>
          <w:szCs w:val="16"/>
          <w:lang w:val="it-IT"/>
        </w:rPr>
        <w:t>35.097,00</w:t>
      </w:r>
      <w:r w:rsidRPr="005C40DA">
        <w:rPr>
          <w:rFonts w:ascii="Arial" w:hAnsi="Arial" w:cs="Arial"/>
          <w:sz w:val="24"/>
          <w:szCs w:val="24"/>
          <w:lang w:val="it-IT"/>
        </w:rPr>
        <w:tab/>
      </w:r>
      <w:r w:rsidRPr="005C40DA">
        <w:rPr>
          <w:rFonts w:ascii="Tahoma" w:hAnsi="Tahoma" w:cs="Tahoma"/>
          <w:i/>
          <w:iCs/>
          <w:color w:val="000000"/>
          <w:sz w:val="16"/>
          <w:szCs w:val="16"/>
          <w:lang w:val="it-IT"/>
        </w:rPr>
        <w:t>35.096,92</w:t>
      </w:r>
      <w:r w:rsidRPr="005C40DA">
        <w:rPr>
          <w:rFonts w:ascii="Arial" w:hAnsi="Arial" w:cs="Arial"/>
          <w:sz w:val="24"/>
          <w:szCs w:val="24"/>
          <w:lang w:val="it-IT"/>
        </w:rPr>
        <w:tab/>
      </w:r>
      <w:r w:rsidRPr="005C40DA">
        <w:rPr>
          <w:rFonts w:ascii="Tahoma" w:hAnsi="Tahoma" w:cs="Tahoma"/>
          <w:color w:val="000000"/>
          <w:sz w:val="16"/>
          <w:szCs w:val="16"/>
          <w:lang w:val="it-IT"/>
        </w:rPr>
        <w:t>117,23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CCE974B"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lastRenderedPageBreak/>
        <w:t>Program</w:t>
      </w:r>
      <w:r w:rsidRPr="005C40DA">
        <w:rPr>
          <w:rFonts w:ascii="Arial" w:hAnsi="Arial" w:cs="Arial"/>
          <w:sz w:val="24"/>
          <w:szCs w:val="24"/>
          <w:lang w:val="it-IT"/>
        </w:rPr>
        <w:tab/>
      </w:r>
      <w:r w:rsidRPr="005C40DA">
        <w:rPr>
          <w:rFonts w:ascii="Tahoma" w:hAnsi="Tahoma" w:cs="Tahoma"/>
          <w:b/>
          <w:bCs/>
          <w:color w:val="000000"/>
          <w:lang w:val="it-IT"/>
        </w:rPr>
        <w:t>JAVNE POTREBE U KULTURI</w:t>
      </w:r>
      <w:r w:rsidRPr="005C40DA">
        <w:rPr>
          <w:rFonts w:ascii="Arial" w:hAnsi="Arial" w:cs="Arial"/>
          <w:sz w:val="24"/>
          <w:szCs w:val="24"/>
          <w:lang w:val="it-IT"/>
        </w:rPr>
        <w:tab/>
      </w:r>
      <w:r w:rsidRPr="005C40DA">
        <w:rPr>
          <w:rFonts w:ascii="Tahoma" w:hAnsi="Tahoma" w:cs="Tahoma"/>
          <w:b/>
          <w:bCs/>
          <w:color w:val="000000"/>
          <w:lang w:val="it-IT"/>
        </w:rPr>
        <w:t>252.415,00</w:t>
      </w:r>
      <w:r w:rsidRPr="005C40DA">
        <w:rPr>
          <w:rFonts w:ascii="Arial" w:hAnsi="Arial" w:cs="Arial"/>
          <w:sz w:val="24"/>
          <w:szCs w:val="24"/>
          <w:lang w:val="it-IT"/>
        </w:rPr>
        <w:tab/>
      </w:r>
      <w:r w:rsidRPr="005C40DA">
        <w:rPr>
          <w:rFonts w:ascii="Tahoma" w:hAnsi="Tahoma" w:cs="Tahoma"/>
          <w:b/>
          <w:bCs/>
          <w:color w:val="000000"/>
          <w:lang w:val="it-IT"/>
        </w:rPr>
        <w:t>255.000,00</w:t>
      </w:r>
      <w:r w:rsidRPr="005C40DA">
        <w:rPr>
          <w:rFonts w:ascii="Arial" w:hAnsi="Arial" w:cs="Arial"/>
          <w:sz w:val="24"/>
          <w:szCs w:val="24"/>
          <w:lang w:val="it-IT"/>
        </w:rPr>
        <w:tab/>
      </w:r>
      <w:r w:rsidRPr="005C40DA">
        <w:rPr>
          <w:rFonts w:ascii="Tahoma" w:hAnsi="Tahoma" w:cs="Tahoma"/>
          <w:b/>
          <w:bCs/>
          <w:color w:val="000000"/>
          <w:lang w:val="it-IT"/>
        </w:rPr>
        <w:t>255.000,00</w:t>
      </w:r>
      <w:r w:rsidRPr="005C40DA">
        <w:rPr>
          <w:rFonts w:ascii="Arial" w:hAnsi="Arial" w:cs="Arial"/>
          <w:sz w:val="24"/>
          <w:szCs w:val="24"/>
          <w:lang w:val="it-IT"/>
        </w:rPr>
        <w:tab/>
      </w:r>
      <w:r w:rsidRPr="005C40DA">
        <w:rPr>
          <w:rFonts w:ascii="Tahoma" w:hAnsi="Tahoma" w:cs="Tahoma"/>
          <w:b/>
          <w:bCs/>
          <w:color w:val="000000"/>
          <w:lang w:val="it-IT"/>
        </w:rPr>
        <w:t>213.553,33</w:t>
      </w:r>
      <w:r w:rsidRPr="005C40DA">
        <w:rPr>
          <w:rFonts w:ascii="Arial" w:hAnsi="Arial" w:cs="Arial"/>
          <w:sz w:val="24"/>
          <w:szCs w:val="24"/>
          <w:lang w:val="it-IT"/>
        </w:rPr>
        <w:tab/>
      </w:r>
      <w:r w:rsidRPr="005C40DA">
        <w:rPr>
          <w:rFonts w:ascii="Tahoma" w:hAnsi="Tahoma" w:cs="Tahoma"/>
          <w:b/>
          <w:bCs/>
          <w:color w:val="000000"/>
          <w:lang w:val="it-IT"/>
        </w:rPr>
        <w:t>101,02</w:t>
      </w:r>
      <w:r w:rsidRPr="005C40DA">
        <w:rPr>
          <w:rFonts w:ascii="Arial" w:hAnsi="Arial" w:cs="Arial"/>
          <w:sz w:val="24"/>
          <w:szCs w:val="24"/>
          <w:lang w:val="it-IT"/>
        </w:rPr>
        <w:tab/>
      </w:r>
      <w:r w:rsidRPr="005C40DA">
        <w:rPr>
          <w:rFonts w:ascii="Tahoma" w:hAnsi="Tahoma" w:cs="Tahoma"/>
          <w:b/>
          <w:bCs/>
          <w:color w:val="000000"/>
          <w:lang w:val="it-IT"/>
        </w:rPr>
        <w:t>83,75</w:t>
      </w:r>
    </w:p>
    <w:p w14:paraId="2C8F0797"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1007</w:t>
      </w:r>
    </w:p>
    <w:p w14:paraId="0623028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A100736Akt.</w:t>
      </w:r>
      <w:r w:rsidRPr="005C40DA">
        <w:rPr>
          <w:rFonts w:ascii="Arial" w:hAnsi="Arial" w:cs="Arial"/>
          <w:sz w:val="24"/>
          <w:szCs w:val="24"/>
          <w:lang w:val="it-IT"/>
        </w:rPr>
        <w:tab/>
      </w:r>
      <w:r w:rsidRPr="005C40DA">
        <w:rPr>
          <w:rFonts w:ascii="Tahoma" w:hAnsi="Tahoma" w:cs="Tahoma"/>
          <w:b/>
          <w:bCs/>
          <w:color w:val="000000"/>
          <w:sz w:val="16"/>
          <w:szCs w:val="16"/>
          <w:lang w:val="it-IT"/>
        </w:rPr>
        <w:t>FINANCIRANJE UDRUGA NACIONALNIH MANJINA</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82594C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4C9103A" w14:textId="77777777" w:rsidR="005C40DA" w:rsidRPr="005C40DA" w:rsidRDefault="005C40DA" w:rsidP="005C40DA">
      <w:pPr>
        <w:widowControl w:val="0"/>
        <w:tabs>
          <w:tab w:val="left" w:pos="90"/>
          <w:tab w:val="left" w:pos="13665"/>
        </w:tabs>
        <w:autoSpaceDE w:val="0"/>
        <w:autoSpaceDN w:val="0"/>
        <w:adjustRightInd w:val="0"/>
        <w:spacing w:before="202"/>
        <w:rPr>
          <w:rFonts w:ascii="Tahoma" w:hAnsi="Tahoma" w:cs="Tahoma"/>
          <w:color w:val="080000"/>
          <w:lang w:val="it-IT"/>
        </w:rPr>
      </w:pPr>
      <w:r w:rsidRPr="005C40DA">
        <w:rPr>
          <w:rFonts w:ascii="Tahoma" w:hAnsi="Tahoma" w:cs="Tahoma"/>
          <w:b/>
          <w:bCs/>
          <w:color w:val="000000"/>
          <w:sz w:val="16"/>
          <w:szCs w:val="16"/>
          <w:lang w:val="it-IT"/>
        </w:rPr>
        <w:t>Str.13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50803F8F"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63133D85"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742BF8B8"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5F1B024"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3FF3450"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086B5BB"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2AF6AA8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38113</w:t>
      </w:r>
      <w:r w:rsidRPr="005C40DA">
        <w:rPr>
          <w:rFonts w:ascii="Arial" w:hAnsi="Arial" w:cs="Arial"/>
          <w:sz w:val="24"/>
          <w:szCs w:val="24"/>
          <w:lang w:val="it-IT"/>
        </w:rPr>
        <w:tab/>
      </w:r>
      <w:r w:rsidRPr="005C40DA">
        <w:rPr>
          <w:rFonts w:ascii="Tahoma" w:hAnsi="Tahoma" w:cs="Tahoma"/>
          <w:color w:val="000000"/>
          <w:sz w:val="14"/>
          <w:szCs w:val="14"/>
          <w:lang w:val="it-IT"/>
        </w:rPr>
        <w:t>94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nacionalnim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zajednicama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manjinama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90.000,00</w:t>
      </w:r>
      <w:r w:rsidRPr="005C40DA">
        <w:rPr>
          <w:rFonts w:ascii="Arial" w:hAnsi="Arial" w:cs="Arial"/>
          <w:sz w:val="24"/>
          <w:szCs w:val="24"/>
          <w:lang w:val="it-IT"/>
        </w:rPr>
        <w:tab/>
      </w:r>
      <w:r w:rsidRPr="005C40DA">
        <w:rPr>
          <w:rFonts w:ascii="Tahoma" w:hAnsi="Tahoma" w:cs="Tahoma"/>
          <w:color w:val="000000"/>
          <w:sz w:val="16"/>
          <w:szCs w:val="16"/>
          <w:lang w:val="it-IT"/>
        </w:rPr>
        <w:t>90.000,00</w:t>
      </w:r>
      <w:r w:rsidRPr="005C40DA">
        <w:rPr>
          <w:rFonts w:ascii="Arial" w:hAnsi="Arial" w:cs="Arial"/>
          <w:sz w:val="24"/>
          <w:szCs w:val="24"/>
          <w:lang w:val="it-IT"/>
        </w:rPr>
        <w:tab/>
      </w:r>
      <w:r w:rsidRPr="005C40DA">
        <w:rPr>
          <w:rFonts w:ascii="Tahoma" w:hAnsi="Tahoma" w:cs="Tahoma"/>
          <w:color w:val="000000"/>
          <w:sz w:val="16"/>
          <w:szCs w:val="16"/>
          <w:lang w:val="it-IT"/>
        </w:rPr>
        <w:t>90.000,00</w:t>
      </w:r>
      <w:r w:rsidRPr="005C40DA">
        <w:rPr>
          <w:rFonts w:ascii="Arial" w:hAnsi="Arial" w:cs="Arial"/>
          <w:sz w:val="24"/>
          <w:szCs w:val="24"/>
          <w:lang w:val="it-IT"/>
        </w:rPr>
        <w:tab/>
      </w:r>
      <w:r w:rsidRPr="005C40DA">
        <w:rPr>
          <w:rFonts w:ascii="Tahoma" w:hAnsi="Tahoma" w:cs="Tahoma"/>
          <w:color w:val="000000"/>
          <w:sz w:val="16"/>
          <w:szCs w:val="16"/>
          <w:lang w:val="it-IT"/>
        </w:rPr>
        <w:t>90.000,00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53F84CCA"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ZAJEDNICA TALIJANA BRTONIGLA</w:t>
      </w:r>
    </w:p>
    <w:p w14:paraId="77A6BC1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38113</w:t>
      </w:r>
      <w:r w:rsidRPr="005C40DA">
        <w:rPr>
          <w:rFonts w:ascii="Arial" w:hAnsi="Arial" w:cs="Arial"/>
          <w:sz w:val="24"/>
          <w:szCs w:val="24"/>
          <w:lang w:val="it-IT"/>
        </w:rPr>
        <w:tab/>
      </w:r>
      <w:r w:rsidRPr="005C40DA">
        <w:rPr>
          <w:rFonts w:ascii="Tahoma" w:hAnsi="Tahoma" w:cs="Tahoma"/>
          <w:color w:val="000000"/>
          <w:sz w:val="14"/>
          <w:szCs w:val="14"/>
          <w:lang w:val="it-IT"/>
        </w:rPr>
        <w:t>95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nacionalnim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zajednicama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manjinama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528BC9D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ZAJEDNICA TALIJANA NOVA VAS</w:t>
      </w:r>
    </w:p>
    <w:p w14:paraId="57CA987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38113</w:t>
      </w:r>
      <w:r w:rsidRPr="005C40DA">
        <w:rPr>
          <w:rFonts w:ascii="Arial" w:hAnsi="Arial" w:cs="Arial"/>
          <w:sz w:val="24"/>
          <w:szCs w:val="24"/>
          <w:lang w:val="it-IT"/>
        </w:rPr>
        <w:tab/>
      </w:r>
      <w:r w:rsidRPr="005C40DA">
        <w:rPr>
          <w:rFonts w:ascii="Tahoma" w:hAnsi="Tahoma" w:cs="Tahoma"/>
          <w:color w:val="000000"/>
          <w:sz w:val="14"/>
          <w:szCs w:val="14"/>
          <w:lang w:val="it-IT"/>
        </w:rPr>
        <w:t>459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nacionalnim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zajednicama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manjinama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247EDE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POTPORE UDRUGAMA NACIONALNE MANJINE</w:t>
      </w:r>
    </w:p>
    <w:p w14:paraId="6C7E037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A100739Akt.</w:t>
      </w:r>
      <w:r w:rsidRPr="005C40DA">
        <w:rPr>
          <w:rFonts w:ascii="Arial" w:hAnsi="Arial" w:cs="Arial"/>
          <w:sz w:val="24"/>
          <w:szCs w:val="24"/>
          <w:lang w:val="it-IT"/>
        </w:rPr>
        <w:tab/>
      </w:r>
      <w:r w:rsidRPr="005C40DA">
        <w:rPr>
          <w:rFonts w:ascii="Tahoma" w:hAnsi="Tahoma" w:cs="Tahoma"/>
          <w:b/>
          <w:bCs/>
          <w:color w:val="000000"/>
          <w:sz w:val="16"/>
          <w:szCs w:val="16"/>
          <w:lang w:val="it-IT"/>
        </w:rPr>
        <w:t>OBNOVA SAKRALNIH OBJEKATA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4.524,85</w:t>
      </w:r>
      <w:r w:rsidRPr="005C40DA">
        <w:rPr>
          <w:rFonts w:ascii="Arial" w:hAnsi="Arial" w:cs="Arial"/>
          <w:sz w:val="24"/>
          <w:szCs w:val="24"/>
          <w:lang w:val="it-IT"/>
        </w:rPr>
        <w:tab/>
      </w:r>
      <w:r w:rsidRPr="005C40DA">
        <w:rPr>
          <w:rFonts w:ascii="Tahoma" w:hAnsi="Tahoma" w:cs="Tahoma"/>
          <w:b/>
          <w:bCs/>
          <w:color w:val="000000"/>
          <w:sz w:val="16"/>
          <w:szCs w:val="16"/>
          <w:lang w:val="it-IT"/>
        </w:rPr>
        <w:t>22,62</w:t>
      </w:r>
    </w:p>
    <w:p w14:paraId="3956E80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4.524,85</w:t>
      </w:r>
      <w:r w:rsidRPr="005C40DA">
        <w:rPr>
          <w:rFonts w:ascii="Arial" w:hAnsi="Arial" w:cs="Arial"/>
          <w:sz w:val="24"/>
          <w:szCs w:val="24"/>
          <w:lang w:val="it-IT"/>
        </w:rPr>
        <w:tab/>
      </w:r>
      <w:r w:rsidRPr="005C40DA">
        <w:rPr>
          <w:rFonts w:ascii="Tahoma" w:hAnsi="Tahoma" w:cs="Tahoma"/>
          <w:b/>
          <w:bCs/>
          <w:color w:val="000000"/>
          <w:sz w:val="16"/>
          <w:szCs w:val="16"/>
          <w:lang w:val="it-IT"/>
        </w:rPr>
        <w:t>22,62</w:t>
      </w:r>
    </w:p>
    <w:p w14:paraId="5611516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38112</w:t>
      </w:r>
      <w:r w:rsidRPr="005C40DA">
        <w:rPr>
          <w:rFonts w:ascii="Arial" w:hAnsi="Arial" w:cs="Arial"/>
          <w:sz w:val="24"/>
          <w:szCs w:val="24"/>
          <w:lang w:val="it-IT"/>
        </w:rPr>
        <w:tab/>
      </w:r>
      <w:r w:rsidRPr="005C40DA">
        <w:rPr>
          <w:rFonts w:ascii="Tahoma" w:hAnsi="Tahoma" w:cs="Tahoma"/>
          <w:color w:val="000000"/>
          <w:sz w:val="14"/>
          <w:szCs w:val="14"/>
          <w:lang w:val="it-IT"/>
        </w:rPr>
        <w:t>93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vjerskim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zajednicama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4.524,85</w:t>
      </w:r>
      <w:r w:rsidRPr="005C40DA">
        <w:rPr>
          <w:rFonts w:ascii="Arial" w:hAnsi="Arial" w:cs="Arial"/>
          <w:sz w:val="24"/>
          <w:szCs w:val="24"/>
          <w:lang w:val="it-IT"/>
        </w:rPr>
        <w:tab/>
      </w:r>
      <w:r w:rsidRPr="005C40DA">
        <w:rPr>
          <w:rFonts w:ascii="Tahoma" w:hAnsi="Tahoma" w:cs="Tahoma"/>
          <w:color w:val="000000"/>
          <w:sz w:val="16"/>
          <w:szCs w:val="16"/>
          <w:lang w:val="it-IT"/>
        </w:rPr>
        <w:t>22,62</w:t>
      </w:r>
    </w:p>
    <w:p w14:paraId="716CC0F8"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OBNOVA CRKVI</w:t>
      </w:r>
    </w:p>
    <w:p w14:paraId="7433E12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A100756Akt.</w:t>
      </w:r>
      <w:r w:rsidRPr="005C40DA">
        <w:rPr>
          <w:rFonts w:ascii="Arial" w:hAnsi="Arial" w:cs="Arial"/>
          <w:sz w:val="24"/>
          <w:szCs w:val="24"/>
          <w:lang w:val="it-IT"/>
        </w:rPr>
        <w:tab/>
      </w:r>
      <w:r w:rsidRPr="005C40DA">
        <w:rPr>
          <w:rFonts w:ascii="Tahoma" w:hAnsi="Tahoma" w:cs="Tahoma"/>
          <w:b/>
          <w:bCs/>
          <w:color w:val="000000"/>
          <w:sz w:val="16"/>
          <w:szCs w:val="16"/>
          <w:lang w:val="it-IT"/>
        </w:rPr>
        <w:t>ORGANIZACIJA MANIFESTACIJA NA PODRUČJU OPĆINE</w:t>
      </w:r>
      <w:r w:rsidRPr="005C40DA">
        <w:rPr>
          <w:rFonts w:ascii="Arial" w:hAnsi="Arial" w:cs="Arial"/>
          <w:sz w:val="24"/>
          <w:szCs w:val="24"/>
          <w:lang w:val="it-IT"/>
        </w:rPr>
        <w:tab/>
      </w:r>
      <w:r w:rsidRPr="005C40DA">
        <w:rPr>
          <w:rFonts w:ascii="Tahoma" w:hAnsi="Tahoma" w:cs="Tahoma"/>
          <w:b/>
          <w:bCs/>
          <w:color w:val="000000"/>
          <w:sz w:val="16"/>
          <w:szCs w:val="16"/>
          <w:lang w:val="it-IT"/>
        </w:rPr>
        <w:t>62.416,25</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99.028,48</w:t>
      </w:r>
      <w:r w:rsidRPr="005C40DA">
        <w:rPr>
          <w:rFonts w:ascii="Arial" w:hAnsi="Arial" w:cs="Arial"/>
          <w:sz w:val="24"/>
          <w:szCs w:val="24"/>
          <w:lang w:val="it-IT"/>
        </w:rPr>
        <w:tab/>
      </w:r>
      <w:r w:rsidRPr="005C40DA">
        <w:rPr>
          <w:rFonts w:ascii="Tahoma" w:hAnsi="Tahoma" w:cs="Tahoma"/>
          <w:b/>
          <w:bCs/>
          <w:color w:val="000000"/>
          <w:sz w:val="16"/>
          <w:szCs w:val="16"/>
          <w:lang w:val="it-IT"/>
        </w:rPr>
        <w:t>200,27</w:t>
      </w:r>
      <w:r w:rsidRPr="005C40DA">
        <w:rPr>
          <w:rFonts w:ascii="Arial" w:hAnsi="Arial" w:cs="Arial"/>
          <w:sz w:val="24"/>
          <w:szCs w:val="24"/>
          <w:lang w:val="it-IT"/>
        </w:rPr>
        <w:tab/>
      </w:r>
      <w:r w:rsidRPr="005C40DA">
        <w:rPr>
          <w:rFonts w:ascii="Tahoma" w:hAnsi="Tahoma" w:cs="Tahoma"/>
          <w:b/>
          <w:bCs/>
          <w:color w:val="000000"/>
          <w:sz w:val="16"/>
          <w:szCs w:val="16"/>
          <w:lang w:val="it-IT"/>
        </w:rPr>
        <w:t>79,22</w:t>
      </w:r>
    </w:p>
    <w:p w14:paraId="0551872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62.416,25</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99.028,48</w:t>
      </w:r>
      <w:r w:rsidRPr="005C40DA">
        <w:rPr>
          <w:rFonts w:ascii="Arial" w:hAnsi="Arial" w:cs="Arial"/>
          <w:sz w:val="24"/>
          <w:szCs w:val="24"/>
          <w:lang w:val="it-IT"/>
        </w:rPr>
        <w:tab/>
      </w:r>
      <w:r w:rsidRPr="005C40DA">
        <w:rPr>
          <w:rFonts w:ascii="Tahoma" w:hAnsi="Tahoma" w:cs="Tahoma"/>
          <w:b/>
          <w:bCs/>
          <w:color w:val="000000"/>
          <w:sz w:val="16"/>
          <w:szCs w:val="16"/>
          <w:lang w:val="it-IT"/>
        </w:rPr>
        <w:t>200,27</w:t>
      </w:r>
      <w:r w:rsidRPr="005C40DA">
        <w:rPr>
          <w:rFonts w:ascii="Arial" w:hAnsi="Arial" w:cs="Arial"/>
          <w:sz w:val="24"/>
          <w:szCs w:val="24"/>
          <w:lang w:val="it-IT"/>
        </w:rPr>
        <w:tab/>
      </w:r>
      <w:r w:rsidRPr="005C40DA">
        <w:rPr>
          <w:rFonts w:ascii="Tahoma" w:hAnsi="Tahoma" w:cs="Tahoma"/>
          <w:b/>
          <w:bCs/>
          <w:color w:val="000000"/>
          <w:sz w:val="16"/>
          <w:szCs w:val="16"/>
          <w:lang w:val="it-IT"/>
        </w:rPr>
        <w:t>79,22</w:t>
      </w:r>
    </w:p>
    <w:p w14:paraId="23BA07D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32931</w:t>
      </w:r>
      <w:r w:rsidRPr="005C40DA">
        <w:rPr>
          <w:rFonts w:ascii="Arial" w:hAnsi="Arial" w:cs="Arial"/>
          <w:sz w:val="24"/>
          <w:szCs w:val="24"/>
          <w:lang w:val="it-IT"/>
        </w:rPr>
        <w:tab/>
      </w:r>
      <w:r w:rsidRPr="005C40DA">
        <w:rPr>
          <w:rFonts w:ascii="Tahoma" w:hAnsi="Tahoma" w:cs="Tahoma"/>
          <w:color w:val="000000"/>
          <w:sz w:val="14"/>
          <w:szCs w:val="14"/>
          <w:lang w:val="it-IT"/>
        </w:rPr>
        <w:t>48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Reprezentacija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12.416,25</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24.028,48</w:t>
      </w:r>
      <w:r w:rsidRPr="005C40DA">
        <w:rPr>
          <w:rFonts w:ascii="Arial" w:hAnsi="Arial" w:cs="Arial"/>
          <w:sz w:val="24"/>
          <w:szCs w:val="24"/>
          <w:lang w:val="it-IT"/>
        </w:rPr>
        <w:tab/>
      </w:r>
      <w:r w:rsidRPr="005C40DA">
        <w:rPr>
          <w:rFonts w:ascii="Tahoma" w:hAnsi="Tahoma" w:cs="Tahoma"/>
          <w:color w:val="000000"/>
          <w:sz w:val="16"/>
          <w:szCs w:val="16"/>
          <w:lang w:val="it-IT"/>
        </w:rPr>
        <w:t>402,70</w:t>
      </w:r>
      <w:r w:rsidRPr="005C40DA">
        <w:rPr>
          <w:rFonts w:ascii="Arial" w:hAnsi="Arial" w:cs="Arial"/>
          <w:sz w:val="24"/>
          <w:szCs w:val="24"/>
          <w:lang w:val="it-IT"/>
        </w:rPr>
        <w:tab/>
      </w:r>
      <w:r w:rsidRPr="005C40DA">
        <w:rPr>
          <w:rFonts w:ascii="Tahoma" w:hAnsi="Tahoma" w:cs="Tahoma"/>
          <w:color w:val="000000"/>
          <w:sz w:val="16"/>
          <w:szCs w:val="16"/>
          <w:lang w:val="it-IT"/>
        </w:rPr>
        <w:t>48,06</w:t>
      </w:r>
    </w:p>
    <w:p w14:paraId="32CB401C"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IZDACI ZA KULTURNE I DRUGE MANIFESTACIJE</w:t>
      </w:r>
    </w:p>
    <w:p w14:paraId="3A6741D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38119</w:t>
      </w:r>
      <w:r w:rsidRPr="005C40DA">
        <w:rPr>
          <w:rFonts w:ascii="Arial" w:hAnsi="Arial" w:cs="Arial"/>
          <w:sz w:val="24"/>
          <w:szCs w:val="24"/>
          <w:lang w:val="it-IT"/>
        </w:rPr>
        <w:tab/>
      </w:r>
      <w:r w:rsidRPr="005C40DA">
        <w:rPr>
          <w:rFonts w:ascii="Tahoma" w:hAnsi="Tahoma" w:cs="Tahoma"/>
          <w:color w:val="000000"/>
          <w:sz w:val="14"/>
          <w:szCs w:val="14"/>
          <w:lang w:val="it-IT"/>
        </w:rPr>
        <w:t>423</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150,00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654F25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TURISTIČKA ZAJEDNICA</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75.000,00</w:t>
      </w:r>
      <w:r w:rsidRPr="005C40DA">
        <w:rPr>
          <w:rFonts w:ascii="Arial" w:hAnsi="Arial" w:cs="Arial"/>
          <w:sz w:val="24"/>
          <w:szCs w:val="24"/>
          <w:lang w:val="it-IT"/>
        </w:rPr>
        <w:tab/>
      </w:r>
      <w:r w:rsidRPr="005C40DA">
        <w:rPr>
          <w:rFonts w:ascii="Tahoma" w:hAnsi="Tahoma" w:cs="Tahoma"/>
          <w:i/>
          <w:iCs/>
          <w:color w:val="000000"/>
          <w:sz w:val="16"/>
          <w:szCs w:val="16"/>
          <w:lang w:val="it-IT"/>
        </w:rPr>
        <w:t>75.000,00</w:t>
      </w:r>
      <w:r w:rsidRPr="005C40DA">
        <w:rPr>
          <w:rFonts w:ascii="Arial" w:hAnsi="Arial" w:cs="Arial"/>
          <w:sz w:val="24"/>
          <w:szCs w:val="24"/>
          <w:lang w:val="it-IT"/>
        </w:rPr>
        <w:tab/>
      </w:r>
      <w:r w:rsidRPr="005C40DA">
        <w:rPr>
          <w:rFonts w:ascii="Tahoma" w:hAnsi="Tahoma" w:cs="Tahoma"/>
          <w:i/>
          <w:iCs/>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150,00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3E2311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K100711Akt.</w:t>
      </w:r>
      <w:r w:rsidRPr="005C40DA">
        <w:rPr>
          <w:rFonts w:ascii="Arial" w:hAnsi="Arial" w:cs="Arial"/>
          <w:sz w:val="24"/>
          <w:szCs w:val="24"/>
          <w:lang w:val="it-IT"/>
        </w:rPr>
        <w:tab/>
      </w:r>
      <w:r w:rsidRPr="005C40DA">
        <w:rPr>
          <w:rFonts w:ascii="Tahoma" w:hAnsi="Tahoma" w:cs="Tahoma"/>
          <w:b/>
          <w:bCs/>
          <w:color w:val="000000"/>
          <w:sz w:val="16"/>
          <w:szCs w:val="16"/>
          <w:lang w:val="it-IT"/>
        </w:rPr>
        <w:t>VALORIZACIJA KULTURNIH SPOMENIKA</w:t>
      </w:r>
      <w:r w:rsidRPr="005C40DA">
        <w:rPr>
          <w:rFonts w:ascii="Arial" w:hAnsi="Arial" w:cs="Arial"/>
          <w:sz w:val="24"/>
          <w:szCs w:val="24"/>
          <w:lang w:val="it-IT"/>
        </w:rPr>
        <w:tab/>
      </w:r>
      <w:r w:rsidRPr="005C40DA">
        <w:rPr>
          <w:rFonts w:ascii="Tahoma" w:hAnsi="Tahoma" w:cs="Tahoma"/>
          <w:b/>
          <w:bCs/>
          <w:color w:val="000000"/>
          <w:sz w:val="16"/>
          <w:szCs w:val="16"/>
          <w:lang w:val="it-IT"/>
        </w:rPr>
        <w:t>79.998,75</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782741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79.998,75</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2AC27F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279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79.998,75</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185FC82"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Konzervatorsko-restauratorski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radovi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na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rekonstrukciji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crkve</w:t>
      </w:r>
      <w:proofErr w:type="spellEnd"/>
      <w:r w:rsidRPr="005C40DA">
        <w:rPr>
          <w:rFonts w:ascii="Tahoma" w:hAnsi="Tahoma" w:cs="Tahoma"/>
          <w:i/>
          <w:iCs/>
          <w:color w:val="000000"/>
          <w:sz w:val="16"/>
          <w:szCs w:val="16"/>
          <w:lang w:val="it-IT"/>
        </w:rPr>
        <w:t xml:space="preserve"> </w:t>
      </w:r>
      <w:r w:rsidRPr="005C40DA">
        <w:rPr>
          <w:rFonts w:ascii="Arial" w:hAnsi="Arial" w:cs="Arial"/>
          <w:sz w:val="24"/>
          <w:szCs w:val="24"/>
          <w:lang w:val="it-IT"/>
        </w:rPr>
        <w:tab/>
      </w:r>
      <w:r w:rsidRPr="005C40DA">
        <w:rPr>
          <w:rFonts w:ascii="Tahoma" w:hAnsi="Tahoma" w:cs="Tahoma"/>
          <w:i/>
          <w:iCs/>
          <w:color w:val="000000"/>
          <w:sz w:val="16"/>
          <w:szCs w:val="16"/>
          <w:lang w:val="it-IT"/>
        </w:rPr>
        <w:t>79.998,75</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C34CF88"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Sv</w:t>
      </w:r>
      <w:proofErr w:type="spellEnd"/>
      <w:r w:rsidRPr="005C40DA">
        <w:rPr>
          <w:rFonts w:ascii="Tahoma" w:hAnsi="Tahoma" w:cs="Tahoma"/>
          <w:i/>
          <w:iCs/>
          <w:color w:val="000000"/>
          <w:sz w:val="16"/>
          <w:szCs w:val="16"/>
          <w:lang w:val="it-IT"/>
        </w:rPr>
        <w:t xml:space="preserve">. Juraj-III </w:t>
      </w:r>
      <w:proofErr w:type="spellStart"/>
      <w:r w:rsidRPr="005C40DA">
        <w:rPr>
          <w:rFonts w:ascii="Tahoma" w:hAnsi="Tahoma" w:cs="Tahoma"/>
          <w:i/>
          <w:iCs/>
          <w:color w:val="000000"/>
          <w:sz w:val="16"/>
          <w:szCs w:val="16"/>
          <w:lang w:val="it-IT"/>
        </w:rPr>
        <w:t>faza</w:t>
      </w:r>
      <w:proofErr w:type="spellEnd"/>
    </w:p>
    <w:p w14:paraId="210A791D"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1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Feasibility</w:t>
      </w:r>
      <w:proofErr w:type="spellEnd"/>
      <w:r w:rsidRPr="005C40DA">
        <w:rPr>
          <w:rFonts w:ascii="Tahoma" w:hAnsi="Tahoma" w:cs="Tahoma"/>
          <w:i/>
          <w:iCs/>
          <w:color w:val="000000"/>
          <w:sz w:val="16"/>
          <w:szCs w:val="16"/>
          <w:lang w:val="it-IT"/>
        </w:rPr>
        <w:t xml:space="preserve"> study i CBA za Santi Quaranta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29D505CF"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MJERE I AKTIVNOSTI ZA OSIGURANJE RADA </w:t>
      </w:r>
      <w:r w:rsidRPr="005C40DA">
        <w:rPr>
          <w:rFonts w:ascii="Arial" w:hAnsi="Arial" w:cs="Arial"/>
          <w:sz w:val="24"/>
          <w:szCs w:val="24"/>
          <w:lang w:val="it-IT"/>
        </w:rPr>
        <w:tab/>
      </w:r>
      <w:r w:rsidRPr="005C40DA">
        <w:rPr>
          <w:rFonts w:ascii="Tahoma" w:hAnsi="Tahoma" w:cs="Tahoma"/>
          <w:b/>
          <w:bCs/>
          <w:color w:val="000000"/>
          <w:lang w:val="it-IT"/>
        </w:rPr>
        <w:t>141.834,67</w:t>
      </w:r>
      <w:r w:rsidRPr="005C40DA">
        <w:rPr>
          <w:rFonts w:ascii="Arial" w:hAnsi="Arial" w:cs="Arial"/>
          <w:sz w:val="24"/>
          <w:szCs w:val="24"/>
          <w:lang w:val="it-IT"/>
        </w:rPr>
        <w:tab/>
      </w:r>
      <w:r w:rsidRPr="005C40DA">
        <w:rPr>
          <w:rFonts w:ascii="Tahoma" w:hAnsi="Tahoma" w:cs="Tahoma"/>
          <w:b/>
          <w:bCs/>
          <w:color w:val="000000"/>
          <w:lang w:val="it-IT"/>
        </w:rPr>
        <w:t>367.254,70</w:t>
      </w:r>
      <w:r w:rsidRPr="005C40DA">
        <w:rPr>
          <w:rFonts w:ascii="Arial" w:hAnsi="Arial" w:cs="Arial"/>
          <w:sz w:val="24"/>
          <w:szCs w:val="24"/>
          <w:lang w:val="it-IT"/>
        </w:rPr>
        <w:tab/>
      </w:r>
      <w:r w:rsidRPr="005C40DA">
        <w:rPr>
          <w:rFonts w:ascii="Tahoma" w:hAnsi="Tahoma" w:cs="Tahoma"/>
          <w:b/>
          <w:bCs/>
          <w:color w:val="000000"/>
          <w:lang w:val="it-IT"/>
        </w:rPr>
        <w:t>367.254,70</w:t>
      </w:r>
      <w:r w:rsidRPr="005C40DA">
        <w:rPr>
          <w:rFonts w:ascii="Arial" w:hAnsi="Arial" w:cs="Arial"/>
          <w:sz w:val="24"/>
          <w:szCs w:val="24"/>
          <w:lang w:val="it-IT"/>
        </w:rPr>
        <w:tab/>
      </w:r>
      <w:r w:rsidRPr="005C40DA">
        <w:rPr>
          <w:rFonts w:ascii="Tahoma" w:hAnsi="Tahoma" w:cs="Tahoma"/>
          <w:b/>
          <w:bCs/>
          <w:color w:val="000000"/>
          <w:lang w:val="it-IT"/>
        </w:rPr>
        <w:t>261.242,72</w:t>
      </w:r>
      <w:r w:rsidRPr="005C40DA">
        <w:rPr>
          <w:rFonts w:ascii="Arial" w:hAnsi="Arial" w:cs="Arial"/>
          <w:sz w:val="24"/>
          <w:szCs w:val="24"/>
          <w:lang w:val="it-IT"/>
        </w:rPr>
        <w:tab/>
      </w:r>
      <w:r w:rsidRPr="005C40DA">
        <w:rPr>
          <w:rFonts w:ascii="Tahoma" w:hAnsi="Tahoma" w:cs="Tahoma"/>
          <w:b/>
          <w:bCs/>
          <w:color w:val="000000"/>
          <w:lang w:val="it-IT"/>
        </w:rPr>
        <w:t>258,93</w:t>
      </w:r>
      <w:r w:rsidRPr="005C40DA">
        <w:rPr>
          <w:rFonts w:ascii="Arial" w:hAnsi="Arial" w:cs="Arial"/>
          <w:sz w:val="24"/>
          <w:szCs w:val="24"/>
          <w:lang w:val="it-IT"/>
        </w:rPr>
        <w:tab/>
      </w:r>
      <w:r w:rsidRPr="005C40DA">
        <w:rPr>
          <w:rFonts w:ascii="Tahoma" w:hAnsi="Tahoma" w:cs="Tahoma"/>
          <w:b/>
          <w:bCs/>
          <w:color w:val="000000"/>
          <w:lang w:val="it-IT"/>
        </w:rPr>
        <w:t>71,13</w:t>
      </w:r>
    </w:p>
    <w:p w14:paraId="6C4C997C"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1008</w:t>
      </w:r>
      <w:r w:rsidRPr="005C40DA">
        <w:rPr>
          <w:rFonts w:ascii="Arial" w:hAnsi="Arial" w:cs="Arial"/>
          <w:sz w:val="24"/>
          <w:szCs w:val="24"/>
          <w:lang w:val="it-IT"/>
        </w:rPr>
        <w:tab/>
      </w:r>
      <w:r w:rsidRPr="005C40DA">
        <w:rPr>
          <w:rFonts w:ascii="Tahoma" w:hAnsi="Tahoma" w:cs="Tahoma"/>
          <w:b/>
          <w:bCs/>
          <w:color w:val="000000"/>
          <w:lang w:val="it-IT"/>
        </w:rPr>
        <w:t xml:space="preserve">IZ DJELOKRUGA PREDSTAVNIČKIH I </w:t>
      </w:r>
    </w:p>
    <w:p w14:paraId="51A9083B"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lang w:val="it-IT"/>
        </w:rPr>
        <w:t>IZVRŠNIH TIJELA</w:t>
      </w:r>
    </w:p>
    <w:p w14:paraId="5CADA5B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A100735Akt.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POTPORE POLITIČKIM STRANKAMA I NEZAVISNIM </w:t>
      </w:r>
      <w:r w:rsidRPr="005C40DA">
        <w:rPr>
          <w:rFonts w:ascii="Arial" w:hAnsi="Arial" w:cs="Arial"/>
          <w:sz w:val="24"/>
          <w:szCs w:val="24"/>
          <w:lang w:val="it-IT"/>
        </w:rPr>
        <w:tab/>
      </w:r>
      <w:r w:rsidRPr="005C40DA">
        <w:rPr>
          <w:rFonts w:ascii="Tahoma" w:hAnsi="Tahoma" w:cs="Tahoma"/>
          <w:b/>
          <w:bCs/>
          <w:color w:val="000000"/>
          <w:sz w:val="16"/>
          <w:szCs w:val="16"/>
          <w:lang w:val="it-IT"/>
        </w:rPr>
        <w:t>31.800,00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-7.533,16</w:t>
      </w:r>
      <w:r w:rsidRPr="005C40DA">
        <w:rPr>
          <w:rFonts w:ascii="Arial" w:hAnsi="Arial" w:cs="Arial"/>
          <w:sz w:val="24"/>
          <w:szCs w:val="24"/>
          <w:lang w:val="it-IT"/>
        </w:rPr>
        <w:tab/>
      </w:r>
      <w:r w:rsidRPr="005C40DA">
        <w:rPr>
          <w:rFonts w:ascii="Tahoma" w:hAnsi="Tahoma" w:cs="Tahoma"/>
          <w:b/>
          <w:bCs/>
          <w:color w:val="000000"/>
          <w:sz w:val="16"/>
          <w:szCs w:val="16"/>
          <w:lang w:val="it-IT"/>
        </w:rPr>
        <w:t>51,00</w:t>
      </w:r>
      <w:r w:rsidRPr="005C40DA">
        <w:rPr>
          <w:rFonts w:ascii="Arial" w:hAnsi="Arial" w:cs="Arial"/>
          <w:sz w:val="24"/>
          <w:szCs w:val="24"/>
          <w:lang w:val="it-IT"/>
        </w:rPr>
        <w:tab/>
      </w:r>
      <w:r w:rsidRPr="005C40DA">
        <w:rPr>
          <w:rFonts w:ascii="Tahoma" w:hAnsi="Tahoma" w:cs="Tahoma"/>
          <w:b/>
          <w:bCs/>
          <w:color w:val="000000"/>
          <w:sz w:val="16"/>
          <w:szCs w:val="16"/>
          <w:lang w:val="it-IT"/>
        </w:rPr>
        <w:t>-46,45</w:t>
      </w:r>
    </w:p>
    <w:p w14:paraId="0CBB0EA3"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VIJEĆNICIMA</w:t>
      </w:r>
    </w:p>
    <w:p w14:paraId="7F2D3CAE" w14:textId="77777777" w:rsidR="005C40DA" w:rsidRPr="005C40DA" w:rsidRDefault="005C40DA" w:rsidP="005C40DA">
      <w:pPr>
        <w:widowControl w:val="0"/>
        <w:tabs>
          <w:tab w:val="left" w:pos="90"/>
          <w:tab w:val="left" w:pos="13665"/>
        </w:tabs>
        <w:autoSpaceDE w:val="0"/>
        <w:autoSpaceDN w:val="0"/>
        <w:adjustRightInd w:val="0"/>
        <w:spacing w:before="390"/>
        <w:rPr>
          <w:rFonts w:ascii="Tahoma" w:hAnsi="Tahoma" w:cs="Tahoma"/>
          <w:color w:val="080000"/>
          <w:lang w:val="it-IT"/>
        </w:rPr>
      </w:pPr>
      <w:r w:rsidRPr="005C40DA">
        <w:rPr>
          <w:rFonts w:ascii="Tahoma" w:hAnsi="Tahoma" w:cs="Tahoma"/>
          <w:b/>
          <w:bCs/>
          <w:color w:val="000000"/>
          <w:sz w:val="16"/>
          <w:szCs w:val="16"/>
          <w:lang w:val="it-IT"/>
        </w:rPr>
        <w:t>Str.14</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57DEBA1"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AC54240"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0C8B6506"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AAF4D80"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23D1BCB"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4D5FEAA0"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3B8D89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31.800,00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-7.533,16</w:t>
      </w:r>
      <w:r w:rsidRPr="005C40DA">
        <w:rPr>
          <w:rFonts w:ascii="Arial" w:hAnsi="Arial" w:cs="Arial"/>
          <w:sz w:val="24"/>
          <w:szCs w:val="24"/>
          <w:lang w:val="it-IT"/>
        </w:rPr>
        <w:tab/>
      </w:r>
      <w:r w:rsidRPr="005C40DA">
        <w:rPr>
          <w:rFonts w:ascii="Tahoma" w:hAnsi="Tahoma" w:cs="Tahoma"/>
          <w:b/>
          <w:bCs/>
          <w:color w:val="000000"/>
          <w:sz w:val="16"/>
          <w:szCs w:val="16"/>
          <w:lang w:val="it-IT"/>
        </w:rPr>
        <w:t>51,00</w:t>
      </w:r>
      <w:r w:rsidRPr="005C40DA">
        <w:rPr>
          <w:rFonts w:ascii="Arial" w:hAnsi="Arial" w:cs="Arial"/>
          <w:sz w:val="24"/>
          <w:szCs w:val="24"/>
          <w:lang w:val="it-IT"/>
        </w:rPr>
        <w:tab/>
      </w:r>
      <w:r w:rsidRPr="005C40DA">
        <w:rPr>
          <w:rFonts w:ascii="Tahoma" w:hAnsi="Tahoma" w:cs="Tahoma"/>
          <w:b/>
          <w:bCs/>
          <w:color w:val="000000"/>
          <w:sz w:val="16"/>
          <w:szCs w:val="16"/>
          <w:lang w:val="it-IT"/>
        </w:rPr>
        <w:t>-46,45</w:t>
      </w:r>
    </w:p>
    <w:p w14:paraId="1559D1E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38114</w:t>
      </w:r>
      <w:r w:rsidRPr="005C40DA">
        <w:rPr>
          <w:rFonts w:ascii="Arial" w:hAnsi="Arial" w:cs="Arial"/>
          <w:sz w:val="24"/>
          <w:szCs w:val="24"/>
          <w:lang w:val="it-IT"/>
        </w:rPr>
        <w:tab/>
      </w:r>
      <w:r w:rsidRPr="005C40DA">
        <w:rPr>
          <w:rFonts w:ascii="Tahoma" w:hAnsi="Tahoma" w:cs="Tahoma"/>
          <w:color w:val="000000"/>
          <w:sz w:val="14"/>
          <w:szCs w:val="14"/>
          <w:lang w:val="it-IT"/>
        </w:rPr>
        <w:t>100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udrugama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političkim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strankama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22.800,00</w:t>
      </w:r>
      <w:r w:rsidRPr="005C40DA">
        <w:rPr>
          <w:rFonts w:ascii="Arial" w:hAnsi="Arial" w:cs="Arial"/>
          <w:sz w:val="24"/>
          <w:szCs w:val="24"/>
          <w:lang w:val="it-IT"/>
        </w:rPr>
        <w:tab/>
      </w:r>
      <w:r w:rsidRPr="005C40DA">
        <w:rPr>
          <w:rFonts w:ascii="Tahoma" w:hAnsi="Tahoma" w:cs="Tahoma"/>
          <w:color w:val="000000"/>
          <w:sz w:val="16"/>
          <w:szCs w:val="16"/>
          <w:lang w:val="it-IT"/>
        </w:rPr>
        <w:t>13.766,78</w:t>
      </w:r>
      <w:r w:rsidRPr="005C40DA">
        <w:rPr>
          <w:rFonts w:ascii="Arial" w:hAnsi="Arial" w:cs="Arial"/>
          <w:sz w:val="24"/>
          <w:szCs w:val="24"/>
          <w:lang w:val="it-IT"/>
        </w:rPr>
        <w:tab/>
      </w:r>
      <w:r w:rsidRPr="005C40DA">
        <w:rPr>
          <w:rFonts w:ascii="Tahoma" w:hAnsi="Tahoma" w:cs="Tahoma"/>
          <w:color w:val="000000"/>
          <w:sz w:val="16"/>
          <w:szCs w:val="16"/>
          <w:lang w:val="it-IT"/>
        </w:rPr>
        <w:t>13.766,78</w:t>
      </w:r>
      <w:r w:rsidRPr="005C40DA">
        <w:rPr>
          <w:rFonts w:ascii="Arial" w:hAnsi="Arial" w:cs="Arial"/>
          <w:sz w:val="24"/>
          <w:szCs w:val="24"/>
          <w:lang w:val="it-IT"/>
        </w:rPr>
        <w:tab/>
      </w:r>
      <w:r w:rsidRPr="005C40DA">
        <w:rPr>
          <w:rFonts w:ascii="Tahoma" w:hAnsi="Tahoma" w:cs="Tahoma"/>
          <w:color w:val="000000"/>
          <w:sz w:val="16"/>
          <w:szCs w:val="16"/>
          <w:lang w:val="it-IT"/>
        </w:rPr>
        <w:t>13.766,78</w:t>
      </w:r>
      <w:r w:rsidRPr="005C40DA">
        <w:rPr>
          <w:rFonts w:ascii="Arial" w:hAnsi="Arial" w:cs="Arial"/>
          <w:sz w:val="24"/>
          <w:szCs w:val="24"/>
          <w:lang w:val="it-IT"/>
        </w:rPr>
        <w:tab/>
      </w:r>
      <w:r w:rsidRPr="005C40DA">
        <w:rPr>
          <w:rFonts w:ascii="Tahoma" w:hAnsi="Tahoma" w:cs="Tahoma"/>
          <w:color w:val="000000"/>
          <w:sz w:val="16"/>
          <w:szCs w:val="16"/>
          <w:lang w:val="it-IT"/>
        </w:rPr>
        <w:t>60,38</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31D5610F"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IDS</w:t>
      </w:r>
    </w:p>
    <w:p w14:paraId="61F9386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38114</w:t>
      </w:r>
      <w:r w:rsidRPr="005C40DA">
        <w:rPr>
          <w:rFonts w:ascii="Arial" w:hAnsi="Arial" w:cs="Arial"/>
          <w:sz w:val="24"/>
          <w:szCs w:val="24"/>
          <w:lang w:val="it-IT"/>
        </w:rPr>
        <w:tab/>
      </w:r>
      <w:r w:rsidRPr="005C40DA">
        <w:rPr>
          <w:rFonts w:ascii="Tahoma" w:hAnsi="Tahoma" w:cs="Tahoma"/>
          <w:color w:val="000000"/>
          <w:sz w:val="14"/>
          <w:szCs w:val="14"/>
          <w:lang w:val="it-IT"/>
        </w:rPr>
        <w:t>299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udrugama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političkim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strankama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9.000,00</w:t>
      </w:r>
      <w:r w:rsidRPr="005C40DA">
        <w:rPr>
          <w:rFonts w:ascii="Arial" w:hAnsi="Arial" w:cs="Arial"/>
          <w:sz w:val="24"/>
          <w:szCs w:val="24"/>
          <w:lang w:val="it-IT"/>
        </w:rPr>
        <w:tab/>
      </w:r>
      <w:r w:rsidRPr="005C40DA">
        <w:rPr>
          <w:rFonts w:ascii="Tahoma" w:hAnsi="Tahoma" w:cs="Tahoma"/>
          <w:color w:val="000000"/>
          <w:sz w:val="16"/>
          <w:szCs w:val="16"/>
          <w:lang w:val="it-IT"/>
        </w:rPr>
        <w:t>2.449,92</w:t>
      </w:r>
      <w:r w:rsidRPr="005C40DA">
        <w:rPr>
          <w:rFonts w:ascii="Arial" w:hAnsi="Arial" w:cs="Arial"/>
          <w:sz w:val="24"/>
          <w:szCs w:val="24"/>
          <w:lang w:val="it-IT"/>
        </w:rPr>
        <w:tab/>
      </w:r>
      <w:r w:rsidRPr="005C40DA">
        <w:rPr>
          <w:rFonts w:ascii="Tahoma" w:hAnsi="Tahoma" w:cs="Tahoma"/>
          <w:color w:val="000000"/>
          <w:sz w:val="16"/>
          <w:szCs w:val="16"/>
          <w:lang w:val="it-IT"/>
        </w:rPr>
        <w:t>2.449,92</w:t>
      </w:r>
      <w:r w:rsidRPr="005C40DA">
        <w:rPr>
          <w:rFonts w:ascii="Arial" w:hAnsi="Arial" w:cs="Arial"/>
          <w:sz w:val="24"/>
          <w:szCs w:val="24"/>
          <w:lang w:val="it-IT"/>
        </w:rPr>
        <w:tab/>
      </w:r>
      <w:r w:rsidRPr="005C40DA">
        <w:rPr>
          <w:rFonts w:ascii="Tahoma" w:hAnsi="Tahoma" w:cs="Tahoma"/>
          <w:color w:val="000000"/>
          <w:sz w:val="16"/>
          <w:szCs w:val="16"/>
          <w:lang w:val="it-IT"/>
        </w:rPr>
        <w:t>-21.299,94</w:t>
      </w:r>
      <w:r w:rsidRPr="005C40DA">
        <w:rPr>
          <w:rFonts w:ascii="Arial" w:hAnsi="Arial" w:cs="Arial"/>
          <w:sz w:val="24"/>
          <w:szCs w:val="24"/>
          <w:lang w:val="it-IT"/>
        </w:rPr>
        <w:tab/>
      </w:r>
      <w:r w:rsidRPr="005C40DA">
        <w:rPr>
          <w:rFonts w:ascii="Tahoma" w:hAnsi="Tahoma" w:cs="Tahoma"/>
          <w:color w:val="000000"/>
          <w:sz w:val="16"/>
          <w:szCs w:val="16"/>
          <w:lang w:val="it-IT"/>
        </w:rPr>
        <w:t>27,22</w:t>
      </w:r>
      <w:r w:rsidRPr="005C40DA">
        <w:rPr>
          <w:rFonts w:ascii="Arial" w:hAnsi="Arial" w:cs="Arial"/>
          <w:sz w:val="24"/>
          <w:szCs w:val="24"/>
          <w:lang w:val="it-IT"/>
        </w:rPr>
        <w:tab/>
      </w:r>
      <w:r w:rsidRPr="005C40DA">
        <w:rPr>
          <w:rFonts w:ascii="Tahoma" w:hAnsi="Tahoma" w:cs="Tahoma"/>
          <w:color w:val="000000"/>
          <w:sz w:val="16"/>
          <w:szCs w:val="16"/>
          <w:lang w:val="it-IT"/>
        </w:rPr>
        <w:t>-869,41</w:t>
      </w:r>
    </w:p>
    <w:p w14:paraId="30F53A2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NEZAVISNE LISTE</w:t>
      </w:r>
      <w:r w:rsidRPr="005C40DA">
        <w:rPr>
          <w:rFonts w:ascii="Arial" w:hAnsi="Arial" w:cs="Arial"/>
          <w:sz w:val="24"/>
          <w:szCs w:val="24"/>
          <w:lang w:val="it-IT"/>
        </w:rPr>
        <w:tab/>
      </w:r>
      <w:r w:rsidRPr="005C40DA">
        <w:rPr>
          <w:rFonts w:ascii="Tahoma" w:hAnsi="Tahoma" w:cs="Tahoma"/>
          <w:i/>
          <w:iCs/>
          <w:color w:val="000000"/>
          <w:sz w:val="16"/>
          <w:szCs w:val="16"/>
          <w:lang w:val="it-IT"/>
        </w:rPr>
        <w:t>9.000,00</w:t>
      </w:r>
      <w:r w:rsidRPr="005C40DA">
        <w:rPr>
          <w:rFonts w:ascii="Arial" w:hAnsi="Arial" w:cs="Arial"/>
          <w:sz w:val="24"/>
          <w:szCs w:val="24"/>
          <w:lang w:val="it-IT"/>
        </w:rPr>
        <w:tab/>
      </w:r>
      <w:r w:rsidRPr="005C40DA">
        <w:rPr>
          <w:rFonts w:ascii="Tahoma" w:hAnsi="Tahoma" w:cs="Tahoma"/>
          <w:i/>
          <w:iCs/>
          <w:color w:val="000000"/>
          <w:sz w:val="16"/>
          <w:szCs w:val="16"/>
          <w:lang w:val="it-IT"/>
        </w:rPr>
        <w:t>2.449,92</w:t>
      </w:r>
      <w:r w:rsidRPr="005C40DA">
        <w:rPr>
          <w:rFonts w:ascii="Arial" w:hAnsi="Arial" w:cs="Arial"/>
          <w:sz w:val="24"/>
          <w:szCs w:val="24"/>
          <w:lang w:val="it-IT"/>
        </w:rPr>
        <w:tab/>
      </w:r>
      <w:r w:rsidRPr="005C40DA">
        <w:rPr>
          <w:rFonts w:ascii="Tahoma" w:hAnsi="Tahoma" w:cs="Tahoma"/>
          <w:i/>
          <w:iCs/>
          <w:color w:val="000000"/>
          <w:sz w:val="16"/>
          <w:szCs w:val="16"/>
          <w:lang w:val="it-IT"/>
        </w:rPr>
        <w:t>2.449,92</w:t>
      </w:r>
      <w:r w:rsidRPr="005C40DA">
        <w:rPr>
          <w:rFonts w:ascii="Arial" w:hAnsi="Arial" w:cs="Arial"/>
          <w:sz w:val="24"/>
          <w:szCs w:val="24"/>
          <w:lang w:val="it-IT"/>
        </w:rPr>
        <w:tab/>
      </w:r>
      <w:r w:rsidRPr="005C40DA">
        <w:rPr>
          <w:rFonts w:ascii="Tahoma" w:hAnsi="Tahoma" w:cs="Tahoma"/>
          <w:i/>
          <w:iCs/>
          <w:color w:val="000000"/>
          <w:sz w:val="16"/>
          <w:szCs w:val="16"/>
          <w:lang w:val="it-IT"/>
        </w:rPr>
        <w:t>-21.299,94</w:t>
      </w:r>
      <w:r w:rsidRPr="005C40DA">
        <w:rPr>
          <w:rFonts w:ascii="Arial" w:hAnsi="Arial" w:cs="Arial"/>
          <w:sz w:val="24"/>
          <w:szCs w:val="24"/>
          <w:lang w:val="it-IT"/>
        </w:rPr>
        <w:tab/>
      </w:r>
      <w:r w:rsidRPr="005C40DA">
        <w:rPr>
          <w:rFonts w:ascii="Tahoma" w:hAnsi="Tahoma" w:cs="Tahoma"/>
          <w:color w:val="000000"/>
          <w:sz w:val="16"/>
          <w:szCs w:val="16"/>
          <w:lang w:val="it-IT"/>
        </w:rPr>
        <w:t>27,22</w:t>
      </w:r>
      <w:r w:rsidRPr="005C40DA">
        <w:rPr>
          <w:rFonts w:ascii="Arial" w:hAnsi="Arial" w:cs="Arial"/>
          <w:sz w:val="24"/>
          <w:szCs w:val="24"/>
          <w:lang w:val="it-IT"/>
        </w:rPr>
        <w:tab/>
      </w:r>
      <w:r w:rsidRPr="005C40DA">
        <w:rPr>
          <w:rFonts w:ascii="Tahoma" w:hAnsi="Tahoma" w:cs="Tahoma"/>
          <w:color w:val="000000"/>
          <w:sz w:val="16"/>
          <w:szCs w:val="16"/>
          <w:lang w:val="it-IT"/>
        </w:rPr>
        <w:t>-869,41</w:t>
      </w:r>
    </w:p>
    <w:p w14:paraId="4AC4E49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A100769Akt.</w:t>
      </w:r>
      <w:r w:rsidRPr="005C40DA">
        <w:rPr>
          <w:rFonts w:ascii="Arial" w:hAnsi="Arial" w:cs="Arial"/>
          <w:sz w:val="24"/>
          <w:szCs w:val="24"/>
          <w:lang w:val="it-IT"/>
        </w:rPr>
        <w:tab/>
      </w:r>
      <w:r w:rsidRPr="005C40DA">
        <w:rPr>
          <w:rFonts w:ascii="Tahoma" w:hAnsi="Tahoma" w:cs="Tahoma"/>
          <w:b/>
          <w:bCs/>
          <w:color w:val="000000"/>
          <w:sz w:val="16"/>
          <w:szCs w:val="16"/>
          <w:lang w:val="it-IT"/>
        </w:rPr>
        <w:t>PRORAČUNSKA PRIČUVA</w:t>
      </w:r>
      <w:r w:rsidRPr="005C40DA">
        <w:rPr>
          <w:rFonts w:ascii="Arial" w:hAnsi="Arial" w:cs="Arial"/>
          <w:sz w:val="24"/>
          <w:szCs w:val="24"/>
          <w:lang w:val="it-IT"/>
        </w:rPr>
        <w:tab/>
      </w:r>
      <w:r w:rsidRPr="005C40DA">
        <w:rPr>
          <w:rFonts w:ascii="Tahoma" w:hAnsi="Tahoma" w:cs="Tahoma"/>
          <w:b/>
          <w:bCs/>
          <w:color w:val="000000"/>
          <w:sz w:val="16"/>
          <w:szCs w:val="16"/>
          <w:lang w:val="it-IT"/>
        </w:rPr>
        <w:t>13.500,00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32.061,09</w:t>
      </w:r>
      <w:r w:rsidRPr="005C40DA">
        <w:rPr>
          <w:rFonts w:ascii="Arial" w:hAnsi="Arial" w:cs="Arial"/>
          <w:sz w:val="24"/>
          <w:szCs w:val="24"/>
          <w:lang w:val="it-IT"/>
        </w:rPr>
        <w:tab/>
      </w:r>
      <w:r w:rsidRPr="005C40DA">
        <w:rPr>
          <w:rFonts w:ascii="Tahoma" w:hAnsi="Tahoma" w:cs="Tahoma"/>
          <w:b/>
          <w:bCs/>
          <w:color w:val="000000"/>
          <w:sz w:val="16"/>
          <w:szCs w:val="16"/>
          <w:lang w:val="it-IT"/>
        </w:rPr>
        <w:t>333,33</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7E82BA2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13.500,00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32.061,09</w:t>
      </w:r>
      <w:r w:rsidRPr="005C40DA">
        <w:rPr>
          <w:rFonts w:ascii="Arial" w:hAnsi="Arial" w:cs="Arial"/>
          <w:sz w:val="24"/>
          <w:szCs w:val="24"/>
          <w:lang w:val="it-IT"/>
        </w:rPr>
        <w:tab/>
      </w:r>
      <w:r w:rsidRPr="005C40DA">
        <w:rPr>
          <w:rFonts w:ascii="Tahoma" w:hAnsi="Tahoma" w:cs="Tahoma"/>
          <w:b/>
          <w:bCs/>
          <w:color w:val="000000"/>
          <w:sz w:val="16"/>
          <w:szCs w:val="16"/>
          <w:lang w:val="it-IT"/>
        </w:rPr>
        <w:t>333,33</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782BDAE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38319</w:t>
      </w:r>
      <w:r w:rsidRPr="005C40DA">
        <w:rPr>
          <w:rFonts w:ascii="Arial" w:hAnsi="Arial" w:cs="Arial"/>
          <w:sz w:val="24"/>
          <w:szCs w:val="24"/>
          <w:lang w:val="it-IT"/>
        </w:rPr>
        <w:tab/>
      </w:r>
      <w:r w:rsidRPr="005C40DA">
        <w:rPr>
          <w:rFonts w:ascii="Tahoma" w:hAnsi="Tahoma" w:cs="Tahoma"/>
          <w:color w:val="000000"/>
          <w:sz w:val="14"/>
          <w:szCs w:val="14"/>
          <w:lang w:val="it-IT"/>
        </w:rPr>
        <w:t>326</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šteta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pravnim</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fizičkim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osobama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13.500,00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32.061,09</w:t>
      </w:r>
      <w:r w:rsidRPr="005C40DA">
        <w:rPr>
          <w:rFonts w:ascii="Arial" w:hAnsi="Arial" w:cs="Arial"/>
          <w:sz w:val="24"/>
          <w:szCs w:val="24"/>
          <w:lang w:val="it-IT"/>
        </w:rPr>
        <w:tab/>
      </w:r>
      <w:r w:rsidRPr="005C40DA">
        <w:rPr>
          <w:rFonts w:ascii="Tahoma" w:hAnsi="Tahoma" w:cs="Tahoma"/>
          <w:color w:val="000000"/>
          <w:sz w:val="16"/>
          <w:szCs w:val="16"/>
          <w:lang w:val="it-IT"/>
        </w:rPr>
        <w:t>333,33</w:t>
      </w:r>
      <w:r w:rsidRPr="005C40DA">
        <w:rPr>
          <w:rFonts w:ascii="Arial" w:hAnsi="Arial" w:cs="Arial"/>
          <w:sz w:val="24"/>
          <w:szCs w:val="24"/>
          <w:lang w:val="it-IT"/>
        </w:rPr>
        <w:tab/>
      </w:r>
      <w:r w:rsidRPr="005C40DA">
        <w:rPr>
          <w:rFonts w:ascii="Tahoma" w:hAnsi="Tahoma" w:cs="Tahoma"/>
          <w:color w:val="000000"/>
          <w:sz w:val="16"/>
          <w:szCs w:val="16"/>
          <w:lang w:val="it-IT"/>
        </w:rPr>
        <w:t>71,25</w:t>
      </w:r>
    </w:p>
    <w:p w14:paraId="4578E7D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SREDSTVA IZDVOJENA ZA </w:t>
      </w:r>
      <w:proofErr w:type="gramStart"/>
      <w:r w:rsidRPr="005C40DA">
        <w:rPr>
          <w:rFonts w:ascii="Tahoma" w:hAnsi="Tahoma" w:cs="Tahoma"/>
          <w:i/>
          <w:iCs/>
          <w:color w:val="000000"/>
          <w:sz w:val="16"/>
          <w:szCs w:val="16"/>
          <w:lang w:val="it-IT"/>
        </w:rPr>
        <w:t>PRORAČUNSKU  ZALIHU</w:t>
      </w:r>
      <w:proofErr w:type="gramEnd"/>
      <w:r w:rsidRPr="005C40DA">
        <w:rPr>
          <w:rFonts w:ascii="Arial" w:hAnsi="Arial" w:cs="Arial"/>
          <w:sz w:val="24"/>
          <w:szCs w:val="24"/>
          <w:lang w:val="it-IT"/>
        </w:rPr>
        <w:tab/>
      </w:r>
      <w:r w:rsidRPr="005C40DA">
        <w:rPr>
          <w:rFonts w:ascii="Tahoma" w:hAnsi="Tahoma" w:cs="Tahoma"/>
          <w:i/>
          <w:iCs/>
          <w:color w:val="000000"/>
          <w:sz w:val="16"/>
          <w:szCs w:val="16"/>
          <w:lang w:val="it-IT"/>
        </w:rPr>
        <w:t>13.500,00</w:t>
      </w:r>
      <w:r w:rsidRPr="005C40DA">
        <w:rPr>
          <w:rFonts w:ascii="Arial" w:hAnsi="Arial" w:cs="Arial"/>
          <w:sz w:val="24"/>
          <w:szCs w:val="24"/>
          <w:lang w:val="it-IT"/>
        </w:rPr>
        <w:tab/>
      </w:r>
      <w:r w:rsidRPr="005C40DA">
        <w:rPr>
          <w:rFonts w:ascii="Tahoma" w:hAnsi="Tahoma" w:cs="Tahoma"/>
          <w:i/>
          <w:iCs/>
          <w:color w:val="000000"/>
          <w:sz w:val="16"/>
          <w:szCs w:val="16"/>
          <w:lang w:val="it-IT"/>
        </w:rPr>
        <w:t>45.000,00</w:t>
      </w:r>
      <w:r w:rsidRPr="005C40DA">
        <w:rPr>
          <w:rFonts w:ascii="Arial" w:hAnsi="Arial" w:cs="Arial"/>
          <w:sz w:val="24"/>
          <w:szCs w:val="24"/>
          <w:lang w:val="it-IT"/>
        </w:rPr>
        <w:tab/>
      </w:r>
      <w:r w:rsidRPr="005C40DA">
        <w:rPr>
          <w:rFonts w:ascii="Tahoma" w:hAnsi="Tahoma" w:cs="Tahoma"/>
          <w:i/>
          <w:iCs/>
          <w:color w:val="000000"/>
          <w:sz w:val="16"/>
          <w:szCs w:val="16"/>
          <w:lang w:val="it-IT"/>
        </w:rPr>
        <w:t>45.000,00</w:t>
      </w:r>
      <w:r w:rsidRPr="005C40DA">
        <w:rPr>
          <w:rFonts w:ascii="Arial" w:hAnsi="Arial" w:cs="Arial"/>
          <w:sz w:val="24"/>
          <w:szCs w:val="24"/>
          <w:lang w:val="it-IT"/>
        </w:rPr>
        <w:tab/>
      </w:r>
      <w:r w:rsidRPr="005C40DA">
        <w:rPr>
          <w:rFonts w:ascii="Tahoma" w:hAnsi="Tahoma" w:cs="Tahoma"/>
          <w:i/>
          <w:iCs/>
          <w:color w:val="000000"/>
          <w:sz w:val="16"/>
          <w:szCs w:val="16"/>
          <w:lang w:val="it-IT"/>
        </w:rPr>
        <w:t>32.061,09</w:t>
      </w:r>
      <w:r w:rsidRPr="005C40DA">
        <w:rPr>
          <w:rFonts w:ascii="Arial" w:hAnsi="Arial" w:cs="Arial"/>
          <w:sz w:val="24"/>
          <w:szCs w:val="24"/>
          <w:lang w:val="it-IT"/>
        </w:rPr>
        <w:tab/>
      </w:r>
      <w:r w:rsidRPr="005C40DA">
        <w:rPr>
          <w:rFonts w:ascii="Tahoma" w:hAnsi="Tahoma" w:cs="Tahoma"/>
          <w:color w:val="000000"/>
          <w:sz w:val="16"/>
          <w:szCs w:val="16"/>
          <w:lang w:val="it-IT"/>
        </w:rPr>
        <w:t>333,33</w:t>
      </w:r>
      <w:r w:rsidRPr="005C40DA">
        <w:rPr>
          <w:rFonts w:ascii="Arial" w:hAnsi="Arial" w:cs="Arial"/>
          <w:sz w:val="24"/>
          <w:szCs w:val="24"/>
          <w:lang w:val="it-IT"/>
        </w:rPr>
        <w:tab/>
      </w:r>
      <w:r w:rsidRPr="005C40DA">
        <w:rPr>
          <w:rFonts w:ascii="Tahoma" w:hAnsi="Tahoma" w:cs="Tahoma"/>
          <w:color w:val="000000"/>
          <w:sz w:val="16"/>
          <w:szCs w:val="16"/>
          <w:lang w:val="it-IT"/>
        </w:rPr>
        <w:t>71,25</w:t>
      </w:r>
    </w:p>
    <w:p w14:paraId="4A6317E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A100773Akt.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IZBORA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122.102,84</w:t>
      </w:r>
      <w:r w:rsidRPr="005C40DA">
        <w:rPr>
          <w:rFonts w:ascii="Arial" w:hAnsi="Arial" w:cs="Arial"/>
          <w:sz w:val="24"/>
          <w:szCs w:val="24"/>
          <w:lang w:val="it-IT"/>
        </w:rPr>
        <w:tab/>
      </w:r>
      <w:r w:rsidRPr="005C40DA">
        <w:rPr>
          <w:rFonts w:ascii="Tahoma" w:hAnsi="Tahoma" w:cs="Tahoma"/>
          <w:b/>
          <w:bCs/>
          <w:color w:val="000000"/>
          <w:sz w:val="16"/>
          <w:szCs w:val="16"/>
          <w:lang w:val="it-IT"/>
        </w:rPr>
        <w:t>99,27</w:t>
      </w:r>
    </w:p>
    <w:p w14:paraId="5699730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122.102,84</w:t>
      </w:r>
      <w:r w:rsidRPr="005C40DA">
        <w:rPr>
          <w:rFonts w:ascii="Arial" w:hAnsi="Arial" w:cs="Arial"/>
          <w:sz w:val="24"/>
          <w:szCs w:val="24"/>
          <w:lang w:val="it-IT"/>
        </w:rPr>
        <w:tab/>
      </w:r>
      <w:r w:rsidRPr="005C40DA">
        <w:rPr>
          <w:rFonts w:ascii="Tahoma" w:hAnsi="Tahoma" w:cs="Tahoma"/>
          <w:b/>
          <w:bCs/>
          <w:color w:val="000000"/>
          <w:sz w:val="16"/>
          <w:szCs w:val="16"/>
          <w:lang w:val="it-IT"/>
        </w:rPr>
        <w:t>99,27</w:t>
      </w:r>
    </w:p>
    <w:p w14:paraId="57DEB98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32919</w:t>
      </w:r>
      <w:r w:rsidRPr="005C40DA">
        <w:rPr>
          <w:rFonts w:ascii="Arial" w:hAnsi="Arial" w:cs="Arial"/>
          <w:sz w:val="24"/>
          <w:szCs w:val="24"/>
          <w:lang w:val="it-IT"/>
        </w:rPr>
        <w:tab/>
      </w:r>
      <w:r w:rsidRPr="005C40DA">
        <w:rPr>
          <w:rFonts w:ascii="Tahoma" w:hAnsi="Tahoma" w:cs="Tahoma"/>
          <w:color w:val="000000"/>
          <w:sz w:val="14"/>
          <w:szCs w:val="14"/>
          <w:lang w:val="it-IT"/>
        </w:rPr>
        <w:t>110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slične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rad</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680055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IZBORI ZA MJESNE ODBORE</w:t>
      </w:r>
    </w:p>
    <w:p w14:paraId="48590B1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32919</w:t>
      </w:r>
      <w:r w:rsidRPr="005C40DA">
        <w:rPr>
          <w:rFonts w:ascii="Arial" w:hAnsi="Arial" w:cs="Arial"/>
          <w:sz w:val="24"/>
          <w:szCs w:val="24"/>
          <w:lang w:val="it-IT"/>
        </w:rPr>
        <w:tab/>
      </w:r>
      <w:r w:rsidRPr="005C40DA">
        <w:rPr>
          <w:rFonts w:ascii="Tahoma" w:hAnsi="Tahoma" w:cs="Tahoma"/>
          <w:color w:val="000000"/>
          <w:sz w:val="14"/>
          <w:szCs w:val="14"/>
          <w:lang w:val="it-IT"/>
        </w:rPr>
        <w:t>318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slične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rad</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123.000,00</w:t>
      </w:r>
      <w:r w:rsidRPr="005C40DA">
        <w:rPr>
          <w:rFonts w:ascii="Arial" w:hAnsi="Arial" w:cs="Arial"/>
          <w:sz w:val="24"/>
          <w:szCs w:val="24"/>
          <w:lang w:val="it-IT"/>
        </w:rPr>
        <w:tab/>
      </w:r>
      <w:r w:rsidRPr="005C40DA">
        <w:rPr>
          <w:rFonts w:ascii="Tahoma" w:hAnsi="Tahoma" w:cs="Tahoma"/>
          <w:color w:val="000000"/>
          <w:sz w:val="16"/>
          <w:szCs w:val="16"/>
          <w:lang w:val="it-IT"/>
        </w:rPr>
        <w:t>123.000,00</w:t>
      </w:r>
      <w:r w:rsidRPr="005C40DA">
        <w:rPr>
          <w:rFonts w:ascii="Arial" w:hAnsi="Arial" w:cs="Arial"/>
          <w:sz w:val="24"/>
          <w:szCs w:val="24"/>
          <w:lang w:val="it-IT"/>
        </w:rPr>
        <w:tab/>
      </w:r>
      <w:r w:rsidRPr="005C40DA">
        <w:rPr>
          <w:rFonts w:ascii="Tahoma" w:hAnsi="Tahoma" w:cs="Tahoma"/>
          <w:color w:val="000000"/>
          <w:sz w:val="16"/>
          <w:szCs w:val="16"/>
          <w:lang w:val="it-IT"/>
        </w:rPr>
        <w:t>122.102,84</w:t>
      </w:r>
      <w:r w:rsidRPr="005C40DA">
        <w:rPr>
          <w:rFonts w:ascii="Arial" w:hAnsi="Arial" w:cs="Arial"/>
          <w:sz w:val="24"/>
          <w:szCs w:val="24"/>
          <w:lang w:val="it-IT"/>
        </w:rPr>
        <w:tab/>
      </w:r>
      <w:r w:rsidRPr="005C40DA">
        <w:rPr>
          <w:rFonts w:ascii="Tahoma" w:hAnsi="Tahoma" w:cs="Tahoma"/>
          <w:color w:val="000000"/>
          <w:sz w:val="16"/>
          <w:szCs w:val="16"/>
          <w:lang w:val="it-IT"/>
        </w:rPr>
        <w:t>99,27</w:t>
      </w:r>
    </w:p>
    <w:p w14:paraId="1B0BEF5D"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r w:rsidRPr="005C40DA">
        <w:rPr>
          <w:rFonts w:ascii="Tahoma" w:hAnsi="Tahoma" w:cs="Tahoma"/>
          <w:i/>
          <w:iCs/>
          <w:color w:val="000000"/>
          <w:sz w:val="16"/>
          <w:szCs w:val="16"/>
          <w:lang w:val="it-IT"/>
        </w:rPr>
        <w:t>IZBORI ZA VIJEĆE NACIONALNIH MANJINA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3EA937C"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TROŠKOVI IZBORA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123.000,00</w:t>
      </w:r>
      <w:r w:rsidRPr="005C40DA">
        <w:rPr>
          <w:rFonts w:ascii="Arial" w:hAnsi="Arial" w:cs="Arial"/>
          <w:sz w:val="24"/>
          <w:szCs w:val="24"/>
          <w:lang w:val="it-IT"/>
        </w:rPr>
        <w:tab/>
      </w:r>
      <w:r w:rsidRPr="005C40DA">
        <w:rPr>
          <w:rFonts w:ascii="Tahoma" w:hAnsi="Tahoma" w:cs="Tahoma"/>
          <w:i/>
          <w:iCs/>
          <w:color w:val="000000"/>
          <w:sz w:val="16"/>
          <w:szCs w:val="16"/>
          <w:lang w:val="it-IT"/>
        </w:rPr>
        <w:t>123.000,00</w:t>
      </w:r>
      <w:r w:rsidRPr="005C40DA">
        <w:rPr>
          <w:rFonts w:ascii="Arial" w:hAnsi="Arial" w:cs="Arial"/>
          <w:sz w:val="24"/>
          <w:szCs w:val="24"/>
          <w:lang w:val="it-IT"/>
        </w:rPr>
        <w:tab/>
      </w:r>
      <w:r w:rsidRPr="005C40DA">
        <w:rPr>
          <w:rFonts w:ascii="Tahoma" w:hAnsi="Tahoma" w:cs="Tahoma"/>
          <w:i/>
          <w:iCs/>
          <w:color w:val="000000"/>
          <w:sz w:val="16"/>
          <w:szCs w:val="16"/>
          <w:lang w:val="it-IT"/>
        </w:rPr>
        <w:t>122.102,84</w:t>
      </w:r>
      <w:r w:rsidRPr="005C40DA">
        <w:rPr>
          <w:rFonts w:ascii="Arial" w:hAnsi="Arial" w:cs="Arial"/>
          <w:sz w:val="24"/>
          <w:szCs w:val="24"/>
          <w:lang w:val="it-IT"/>
        </w:rPr>
        <w:tab/>
      </w:r>
      <w:r w:rsidRPr="005C40DA">
        <w:rPr>
          <w:rFonts w:ascii="Tahoma" w:hAnsi="Tahoma" w:cs="Tahoma"/>
          <w:color w:val="000000"/>
          <w:sz w:val="16"/>
          <w:szCs w:val="16"/>
          <w:lang w:val="it-IT"/>
        </w:rPr>
        <w:t>99,27</w:t>
      </w:r>
    </w:p>
    <w:p w14:paraId="4928C793"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r w:rsidRPr="005C40DA">
        <w:rPr>
          <w:rFonts w:ascii="Tahoma" w:hAnsi="Tahoma" w:cs="Tahoma"/>
          <w:i/>
          <w:iCs/>
          <w:color w:val="000000"/>
          <w:sz w:val="16"/>
          <w:szCs w:val="16"/>
          <w:lang w:val="it-IT"/>
        </w:rPr>
        <w:t>IZBORI ZA MJESNE ODBORE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C7D2FD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A100803Akt.</w:t>
      </w:r>
      <w:r w:rsidRPr="005C40DA">
        <w:rPr>
          <w:rFonts w:ascii="Arial" w:hAnsi="Arial" w:cs="Arial"/>
          <w:sz w:val="24"/>
          <w:szCs w:val="24"/>
          <w:lang w:val="it-IT"/>
        </w:rPr>
        <w:tab/>
      </w:r>
      <w:r w:rsidRPr="005C40DA">
        <w:rPr>
          <w:rFonts w:ascii="Tahoma" w:hAnsi="Tahoma" w:cs="Tahoma"/>
          <w:b/>
          <w:bCs/>
          <w:color w:val="000000"/>
          <w:sz w:val="16"/>
          <w:szCs w:val="16"/>
          <w:lang w:val="it-IT"/>
        </w:rPr>
        <w:t>POSLOVANJE OPĆINSKOG VIJEĆA I ZAMJENIKA NAČELNIKA</w:t>
      </w:r>
      <w:r w:rsidRPr="005C40DA">
        <w:rPr>
          <w:rFonts w:ascii="Arial" w:hAnsi="Arial" w:cs="Arial"/>
          <w:sz w:val="24"/>
          <w:szCs w:val="24"/>
          <w:lang w:val="it-IT"/>
        </w:rPr>
        <w:tab/>
      </w:r>
      <w:r w:rsidRPr="005C40DA">
        <w:rPr>
          <w:rFonts w:ascii="Tahoma" w:hAnsi="Tahoma" w:cs="Tahoma"/>
          <w:b/>
          <w:bCs/>
          <w:color w:val="000000"/>
          <w:sz w:val="16"/>
          <w:szCs w:val="16"/>
          <w:lang w:val="it-IT"/>
        </w:rPr>
        <w:t>83.936,49</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88.004,15</w:t>
      </w:r>
      <w:r w:rsidRPr="005C40DA">
        <w:rPr>
          <w:rFonts w:ascii="Arial" w:hAnsi="Arial" w:cs="Arial"/>
          <w:sz w:val="24"/>
          <w:szCs w:val="24"/>
          <w:lang w:val="it-IT"/>
        </w:rPr>
        <w:tab/>
      </w:r>
      <w:r w:rsidRPr="005C40DA">
        <w:rPr>
          <w:rFonts w:ascii="Tahoma" w:hAnsi="Tahoma" w:cs="Tahoma"/>
          <w:b/>
          <w:bCs/>
          <w:color w:val="000000"/>
          <w:sz w:val="16"/>
          <w:szCs w:val="16"/>
          <w:lang w:val="it-IT"/>
        </w:rPr>
        <w:t>166,11</w:t>
      </w:r>
      <w:r w:rsidRPr="005C40DA">
        <w:rPr>
          <w:rFonts w:ascii="Arial" w:hAnsi="Arial" w:cs="Arial"/>
          <w:sz w:val="24"/>
          <w:szCs w:val="24"/>
          <w:lang w:val="it-IT"/>
        </w:rPr>
        <w:tab/>
      </w:r>
      <w:r w:rsidRPr="005C40DA">
        <w:rPr>
          <w:rFonts w:ascii="Tahoma" w:hAnsi="Tahoma" w:cs="Tahoma"/>
          <w:b/>
          <w:bCs/>
          <w:color w:val="000000"/>
          <w:sz w:val="16"/>
          <w:szCs w:val="16"/>
          <w:lang w:val="it-IT"/>
        </w:rPr>
        <w:t>63,12</w:t>
      </w:r>
    </w:p>
    <w:p w14:paraId="29A111F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83.936,49</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88.004,15</w:t>
      </w:r>
      <w:r w:rsidRPr="005C40DA">
        <w:rPr>
          <w:rFonts w:ascii="Arial" w:hAnsi="Arial" w:cs="Arial"/>
          <w:sz w:val="24"/>
          <w:szCs w:val="24"/>
          <w:lang w:val="it-IT"/>
        </w:rPr>
        <w:tab/>
      </w:r>
      <w:r w:rsidRPr="005C40DA">
        <w:rPr>
          <w:rFonts w:ascii="Tahoma" w:hAnsi="Tahoma" w:cs="Tahoma"/>
          <w:b/>
          <w:bCs/>
          <w:color w:val="000000"/>
          <w:sz w:val="16"/>
          <w:szCs w:val="16"/>
          <w:lang w:val="it-IT"/>
        </w:rPr>
        <w:t>166,11</w:t>
      </w:r>
      <w:r w:rsidRPr="005C40DA">
        <w:rPr>
          <w:rFonts w:ascii="Arial" w:hAnsi="Arial" w:cs="Arial"/>
          <w:sz w:val="24"/>
          <w:szCs w:val="24"/>
          <w:lang w:val="it-IT"/>
        </w:rPr>
        <w:tab/>
      </w:r>
      <w:r w:rsidRPr="005C40DA">
        <w:rPr>
          <w:rFonts w:ascii="Tahoma" w:hAnsi="Tahoma" w:cs="Tahoma"/>
          <w:b/>
          <w:bCs/>
          <w:color w:val="000000"/>
          <w:sz w:val="16"/>
          <w:szCs w:val="16"/>
          <w:lang w:val="it-IT"/>
        </w:rPr>
        <w:t>63,12</w:t>
      </w:r>
    </w:p>
    <w:p w14:paraId="233BEA4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32911</w:t>
      </w:r>
      <w:r w:rsidRPr="005C40DA">
        <w:rPr>
          <w:rFonts w:ascii="Arial" w:hAnsi="Arial" w:cs="Arial"/>
          <w:sz w:val="24"/>
          <w:szCs w:val="24"/>
          <w:lang w:val="it-IT"/>
        </w:rPr>
        <w:tab/>
      </w:r>
      <w:r w:rsidRPr="005C40DA">
        <w:rPr>
          <w:rFonts w:ascii="Tahoma" w:hAnsi="Tahoma" w:cs="Tahoma"/>
          <w:color w:val="000000"/>
          <w:sz w:val="14"/>
          <w:szCs w:val="14"/>
          <w:lang w:val="it-IT"/>
        </w:rPr>
        <w:t>41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rad </w:t>
      </w:r>
      <w:proofErr w:type="spellStart"/>
      <w:r w:rsidRPr="005C40DA">
        <w:rPr>
          <w:rFonts w:ascii="Tahoma" w:hAnsi="Tahoma" w:cs="Tahoma"/>
          <w:color w:val="000000"/>
          <w:sz w:val="16"/>
          <w:szCs w:val="16"/>
          <w:lang w:val="it-IT"/>
        </w:rPr>
        <w:t>članovima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predstavničkih</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izvršnih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tijela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upravnih</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71.504,18</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63.094,17</w:t>
      </w:r>
      <w:r w:rsidRPr="005C40DA">
        <w:rPr>
          <w:rFonts w:ascii="Arial" w:hAnsi="Arial" w:cs="Arial"/>
          <w:sz w:val="24"/>
          <w:szCs w:val="24"/>
          <w:lang w:val="it-IT"/>
        </w:rPr>
        <w:tab/>
      </w:r>
      <w:r w:rsidRPr="005C40DA">
        <w:rPr>
          <w:rFonts w:ascii="Tahoma" w:hAnsi="Tahoma" w:cs="Tahoma"/>
          <w:color w:val="000000"/>
          <w:sz w:val="16"/>
          <w:szCs w:val="16"/>
          <w:lang w:val="it-IT"/>
        </w:rPr>
        <w:t>139,85</w:t>
      </w:r>
      <w:r w:rsidRPr="005C40DA">
        <w:rPr>
          <w:rFonts w:ascii="Arial" w:hAnsi="Arial" w:cs="Arial"/>
          <w:sz w:val="24"/>
          <w:szCs w:val="24"/>
          <w:lang w:val="it-IT"/>
        </w:rPr>
        <w:tab/>
      </w:r>
      <w:r w:rsidRPr="005C40DA">
        <w:rPr>
          <w:rFonts w:ascii="Tahoma" w:hAnsi="Tahoma" w:cs="Tahoma"/>
          <w:color w:val="000000"/>
          <w:sz w:val="16"/>
          <w:szCs w:val="16"/>
          <w:lang w:val="it-IT"/>
        </w:rPr>
        <w:t>63,09</w:t>
      </w:r>
    </w:p>
    <w:p w14:paraId="4C98928B"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lastRenderedPageBreak/>
        <w:tab/>
      </w:r>
      <w:proofErr w:type="spellStart"/>
      <w:r w:rsidRPr="005C40DA">
        <w:rPr>
          <w:rFonts w:ascii="Tahoma" w:hAnsi="Tahoma" w:cs="Tahoma"/>
          <w:color w:val="000000"/>
          <w:sz w:val="16"/>
          <w:szCs w:val="16"/>
          <w:lang w:val="it-IT"/>
        </w:rPr>
        <w:t>vijeća</w:t>
      </w:r>
      <w:proofErr w:type="spellEnd"/>
      <w:r w:rsidRPr="005C40DA">
        <w:rPr>
          <w:rFonts w:ascii="Tahoma" w:hAnsi="Tahoma" w:cs="Tahoma"/>
          <w:color w:val="000000"/>
          <w:sz w:val="16"/>
          <w:szCs w:val="16"/>
          <w:lang w:val="it-IT"/>
        </w:rPr>
        <w:t xml:space="preserve"> </w:t>
      </w:r>
    </w:p>
    <w:p w14:paraId="143AC10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32911</w:t>
      </w:r>
      <w:r w:rsidRPr="005C40DA">
        <w:rPr>
          <w:rFonts w:ascii="Arial" w:hAnsi="Arial" w:cs="Arial"/>
          <w:sz w:val="24"/>
          <w:szCs w:val="24"/>
          <w:lang w:val="it-IT"/>
        </w:rPr>
        <w:tab/>
      </w:r>
      <w:r w:rsidRPr="005C40DA">
        <w:rPr>
          <w:rFonts w:ascii="Tahoma" w:hAnsi="Tahoma" w:cs="Tahoma"/>
          <w:color w:val="000000"/>
          <w:sz w:val="14"/>
          <w:szCs w:val="14"/>
          <w:lang w:val="it-IT"/>
        </w:rPr>
        <w:t>42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rad </w:t>
      </w:r>
      <w:proofErr w:type="spellStart"/>
      <w:r w:rsidRPr="005C40DA">
        <w:rPr>
          <w:rFonts w:ascii="Tahoma" w:hAnsi="Tahoma" w:cs="Tahoma"/>
          <w:color w:val="000000"/>
          <w:sz w:val="16"/>
          <w:szCs w:val="16"/>
          <w:lang w:val="it-IT"/>
        </w:rPr>
        <w:t>članovima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predstavničkih</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izvršnih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tijela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upravnih</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877,50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19.327,40</w:t>
      </w:r>
      <w:r w:rsidRPr="005C40DA">
        <w:rPr>
          <w:rFonts w:ascii="Arial" w:hAnsi="Arial" w:cs="Arial"/>
          <w:sz w:val="24"/>
          <w:szCs w:val="24"/>
          <w:lang w:val="it-IT"/>
        </w:rPr>
        <w:tab/>
      </w:r>
      <w:r w:rsidRPr="005C40DA">
        <w:rPr>
          <w:rFonts w:ascii="Tahoma" w:hAnsi="Tahoma" w:cs="Tahoma"/>
          <w:color w:val="000000"/>
          <w:sz w:val="16"/>
          <w:szCs w:val="16"/>
          <w:lang w:val="it-IT"/>
        </w:rPr>
        <w:t>2.279,20</w:t>
      </w:r>
      <w:r w:rsidRPr="005C40DA">
        <w:rPr>
          <w:rFonts w:ascii="Arial" w:hAnsi="Arial" w:cs="Arial"/>
          <w:sz w:val="24"/>
          <w:szCs w:val="24"/>
          <w:lang w:val="it-IT"/>
        </w:rPr>
        <w:tab/>
      </w:r>
      <w:r w:rsidRPr="005C40DA">
        <w:rPr>
          <w:rFonts w:ascii="Tahoma" w:hAnsi="Tahoma" w:cs="Tahoma"/>
          <w:color w:val="000000"/>
          <w:sz w:val="16"/>
          <w:szCs w:val="16"/>
          <w:lang w:val="it-IT"/>
        </w:rPr>
        <w:t>96,64</w:t>
      </w:r>
    </w:p>
    <w:p w14:paraId="2D0BFDEA"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vijeća</w:t>
      </w:r>
      <w:proofErr w:type="spellEnd"/>
      <w:r w:rsidRPr="005C40DA">
        <w:rPr>
          <w:rFonts w:ascii="Tahoma" w:hAnsi="Tahoma" w:cs="Tahoma"/>
          <w:color w:val="000000"/>
          <w:sz w:val="16"/>
          <w:szCs w:val="16"/>
          <w:lang w:val="it-IT"/>
        </w:rPr>
        <w:t xml:space="preserve"> </w:t>
      </w:r>
    </w:p>
    <w:p w14:paraId="4018C1B7"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STRUČNI SURADNICI I UGOVORI O DJELU</w:t>
      </w:r>
      <w:r w:rsidRPr="005C40DA">
        <w:rPr>
          <w:rFonts w:ascii="Arial" w:hAnsi="Arial" w:cs="Arial"/>
          <w:sz w:val="24"/>
          <w:szCs w:val="24"/>
          <w:lang w:val="it-IT"/>
        </w:rPr>
        <w:tab/>
      </w:r>
      <w:r w:rsidRPr="005C40DA">
        <w:rPr>
          <w:rFonts w:ascii="Tahoma" w:hAnsi="Tahoma" w:cs="Tahoma"/>
          <w:i/>
          <w:iCs/>
          <w:color w:val="000000"/>
          <w:sz w:val="16"/>
          <w:szCs w:val="16"/>
          <w:lang w:val="it-IT"/>
        </w:rPr>
        <w:t>877,50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19.327,40</w:t>
      </w:r>
      <w:r w:rsidRPr="005C40DA">
        <w:rPr>
          <w:rFonts w:ascii="Arial" w:hAnsi="Arial" w:cs="Arial"/>
          <w:sz w:val="24"/>
          <w:szCs w:val="24"/>
          <w:lang w:val="it-IT"/>
        </w:rPr>
        <w:tab/>
      </w:r>
      <w:r w:rsidRPr="005C40DA">
        <w:rPr>
          <w:rFonts w:ascii="Tahoma" w:hAnsi="Tahoma" w:cs="Tahoma"/>
          <w:color w:val="000000"/>
          <w:sz w:val="16"/>
          <w:szCs w:val="16"/>
          <w:lang w:val="it-IT"/>
        </w:rPr>
        <w:t>2.279,20</w:t>
      </w:r>
      <w:r w:rsidRPr="005C40DA">
        <w:rPr>
          <w:rFonts w:ascii="Arial" w:hAnsi="Arial" w:cs="Arial"/>
          <w:sz w:val="24"/>
          <w:szCs w:val="24"/>
          <w:lang w:val="it-IT"/>
        </w:rPr>
        <w:tab/>
      </w:r>
      <w:r w:rsidRPr="005C40DA">
        <w:rPr>
          <w:rFonts w:ascii="Tahoma" w:hAnsi="Tahoma" w:cs="Tahoma"/>
          <w:color w:val="000000"/>
          <w:sz w:val="16"/>
          <w:szCs w:val="16"/>
          <w:lang w:val="it-IT"/>
        </w:rPr>
        <w:t>96,64</w:t>
      </w:r>
    </w:p>
    <w:p w14:paraId="10CC5CC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32912</w:t>
      </w:r>
      <w:r w:rsidRPr="005C40DA">
        <w:rPr>
          <w:rFonts w:ascii="Arial" w:hAnsi="Arial" w:cs="Arial"/>
          <w:sz w:val="24"/>
          <w:szCs w:val="24"/>
          <w:lang w:val="it-IT"/>
        </w:rPr>
        <w:tab/>
      </w:r>
      <w:r w:rsidRPr="005C40DA">
        <w:rPr>
          <w:rFonts w:ascii="Tahoma" w:hAnsi="Tahoma" w:cs="Tahoma"/>
          <w:color w:val="000000"/>
          <w:sz w:val="14"/>
          <w:szCs w:val="14"/>
          <w:lang w:val="it-IT"/>
        </w:rPr>
        <w:t>43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članovima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povjerenstava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11.554,81</w:t>
      </w:r>
      <w:r w:rsidRPr="005C40DA">
        <w:rPr>
          <w:rFonts w:ascii="Arial" w:hAnsi="Arial" w:cs="Arial"/>
          <w:sz w:val="24"/>
          <w:szCs w:val="24"/>
          <w:lang w:val="it-IT"/>
        </w:rPr>
        <w:tab/>
      </w:r>
      <w:r w:rsidRPr="005C40DA">
        <w:rPr>
          <w:rFonts w:ascii="Tahoma" w:hAnsi="Tahoma" w:cs="Tahoma"/>
          <w:color w:val="000000"/>
          <w:sz w:val="16"/>
          <w:szCs w:val="16"/>
          <w:lang w:val="it-IT"/>
        </w:rPr>
        <w:t>19.430,00</w:t>
      </w:r>
      <w:r w:rsidRPr="005C40DA">
        <w:rPr>
          <w:rFonts w:ascii="Arial" w:hAnsi="Arial" w:cs="Arial"/>
          <w:sz w:val="24"/>
          <w:szCs w:val="24"/>
          <w:lang w:val="it-IT"/>
        </w:rPr>
        <w:tab/>
      </w:r>
      <w:r w:rsidRPr="005C40DA">
        <w:rPr>
          <w:rFonts w:ascii="Tahoma" w:hAnsi="Tahoma" w:cs="Tahoma"/>
          <w:color w:val="000000"/>
          <w:sz w:val="16"/>
          <w:szCs w:val="16"/>
          <w:lang w:val="it-IT"/>
        </w:rPr>
        <w:t>19.430,00</w:t>
      </w:r>
      <w:r w:rsidRPr="005C40DA">
        <w:rPr>
          <w:rFonts w:ascii="Arial" w:hAnsi="Arial" w:cs="Arial"/>
          <w:sz w:val="24"/>
          <w:szCs w:val="24"/>
          <w:lang w:val="it-IT"/>
        </w:rPr>
        <w:tab/>
      </w:r>
      <w:r w:rsidRPr="005C40DA">
        <w:rPr>
          <w:rFonts w:ascii="Tahoma" w:hAnsi="Tahoma" w:cs="Tahoma"/>
          <w:color w:val="000000"/>
          <w:sz w:val="16"/>
          <w:szCs w:val="16"/>
          <w:lang w:val="it-IT"/>
        </w:rPr>
        <w:t>5.582,58</w:t>
      </w:r>
      <w:r w:rsidRPr="005C40DA">
        <w:rPr>
          <w:rFonts w:ascii="Arial" w:hAnsi="Arial" w:cs="Arial"/>
          <w:sz w:val="24"/>
          <w:szCs w:val="24"/>
          <w:lang w:val="it-IT"/>
        </w:rPr>
        <w:tab/>
      </w:r>
      <w:r w:rsidRPr="005C40DA">
        <w:rPr>
          <w:rFonts w:ascii="Tahoma" w:hAnsi="Tahoma" w:cs="Tahoma"/>
          <w:color w:val="000000"/>
          <w:sz w:val="16"/>
          <w:szCs w:val="16"/>
          <w:lang w:val="it-IT"/>
        </w:rPr>
        <w:t>168,16</w:t>
      </w:r>
      <w:r w:rsidRPr="005C40DA">
        <w:rPr>
          <w:rFonts w:ascii="Arial" w:hAnsi="Arial" w:cs="Arial"/>
          <w:sz w:val="24"/>
          <w:szCs w:val="24"/>
          <w:lang w:val="it-IT"/>
        </w:rPr>
        <w:tab/>
      </w:r>
      <w:r w:rsidRPr="005C40DA">
        <w:rPr>
          <w:rFonts w:ascii="Tahoma" w:hAnsi="Tahoma" w:cs="Tahoma"/>
          <w:color w:val="000000"/>
          <w:sz w:val="16"/>
          <w:szCs w:val="16"/>
          <w:lang w:val="it-IT"/>
        </w:rPr>
        <w:t>28,73</w:t>
      </w:r>
    </w:p>
    <w:p w14:paraId="0B10FDB7"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NAK. ČL. POVJERENSTVA</w:t>
      </w:r>
      <w:r w:rsidRPr="005C40DA">
        <w:rPr>
          <w:rFonts w:ascii="Arial" w:hAnsi="Arial" w:cs="Arial"/>
          <w:sz w:val="24"/>
          <w:szCs w:val="24"/>
          <w:lang w:val="it-IT"/>
        </w:rPr>
        <w:tab/>
      </w:r>
      <w:r w:rsidRPr="005C40DA">
        <w:rPr>
          <w:rFonts w:ascii="Tahoma" w:hAnsi="Tahoma" w:cs="Tahoma"/>
          <w:i/>
          <w:iCs/>
          <w:color w:val="000000"/>
          <w:sz w:val="16"/>
          <w:szCs w:val="16"/>
          <w:lang w:val="it-IT"/>
        </w:rPr>
        <w:t>11.554,81</w:t>
      </w:r>
      <w:r w:rsidRPr="005C40DA">
        <w:rPr>
          <w:rFonts w:ascii="Arial" w:hAnsi="Arial" w:cs="Arial"/>
          <w:sz w:val="24"/>
          <w:szCs w:val="24"/>
          <w:lang w:val="it-IT"/>
        </w:rPr>
        <w:tab/>
      </w:r>
      <w:r w:rsidRPr="005C40DA">
        <w:rPr>
          <w:rFonts w:ascii="Tahoma" w:hAnsi="Tahoma" w:cs="Tahoma"/>
          <w:i/>
          <w:iCs/>
          <w:color w:val="000000"/>
          <w:sz w:val="16"/>
          <w:szCs w:val="16"/>
          <w:lang w:val="it-IT"/>
        </w:rPr>
        <w:t>19.430,00</w:t>
      </w:r>
      <w:r w:rsidRPr="005C40DA">
        <w:rPr>
          <w:rFonts w:ascii="Arial" w:hAnsi="Arial" w:cs="Arial"/>
          <w:sz w:val="24"/>
          <w:szCs w:val="24"/>
          <w:lang w:val="it-IT"/>
        </w:rPr>
        <w:tab/>
      </w:r>
      <w:r w:rsidRPr="005C40DA">
        <w:rPr>
          <w:rFonts w:ascii="Tahoma" w:hAnsi="Tahoma" w:cs="Tahoma"/>
          <w:i/>
          <w:iCs/>
          <w:color w:val="000000"/>
          <w:sz w:val="16"/>
          <w:szCs w:val="16"/>
          <w:lang w:val="it-IT"/>
        </w:rPr>
        <w:t>19.430,00</w:t>
      </w:r>
      <w:r w:rsidRPr="005C40DA">
        <w:rPr>
          <w:rFonts w:ascii="Arial" w:hAnsi="Arial" w:cs="Arial"/>
          <w:sz w:val="24"/>
          <w:szCs w:val="24"/>
          <w:lang w:val="it-IT"/>
        </w:rPr>
        <w:tab/>
      </w:r>
      <w:r w:rsidRPr="005C40DA">
        <w:rPr>
          <w:rFonts w:ascii="Tahoma" w:hAnsi="Tahoma" w:cs="Tahoma"/>
          <w:i/>
          <w:iCs/>
          <w:color w:val="000000"/>
          <w:sz w:val="16"/>
          <w:szCs w:val="16"/>
          <w:lang w:val="it-IT"/>
        </w:rPr>
        <w:t>5.582,58</w:t>
      </w:r>
      <w:r w:rsidRPr="005C40DA">
        <w:rPr>
          <w:rFonts w:ascii="Arial" w:hAnsi="Arial" w:cs="Arial"/>
          <w:sz w:val="24"/>
          <w:szCs w:val="24"/>
          <w:lang w:val="it-IT"/>
        </w:rPr>
        <w:tab/>
      </w:r>
      <w:r w:rsidRPr="005C40DA">
        <w:rPr>
          <w:rFonts w:ascii="Tahoma" w:hAnsi="Tahoma" w:cs="Tahoma"/>
          <w:color w:val="000000"/>
          <w:sz w:val="16"/>
          <w:szCs w:val="16"/>
          <w:lang w:val="it-IT"/>
        </w:rPr>
        <w:t>168,16</w:t>
      </w:r>
      <w:r w:rsidRPr="005C40DA">
        <w:rPr>
          <w:rFonts w:ascii="Arial" w:hAnsi="Arial" w:cs="Arial"/>
          <w:sz w:val="24"/>
          <w:szCs w:val="24"/>
          <w:lang w:val="it-IT"/>
        </w:rPr>
        <w:tab/>
      </w:r>
      <w:r w:rsidRPr="005C40DA">
        <w:rPr>
          <w:rFonts w:ascii="Tahoma" w:hAnsi="Tahoma" w:cs="Tahoma"/>
          <w:color w:val="000000"/>
          <w:sz w:val="16"/>
          <w:szCs w:val="16"/>
          <w:lang w:val="it-IT"/>
        </w:rPr>
        <w:t>28,73</w:t>
      </w:r>
    </w:p>
    <w:p w14:paraId="25E215C5" w14:textId="77777777" w:rsidR="005C40DA" w:rsidRPr="005C40DA" w:rsidRDefault="005C40DA" w:rsidP="005C40DA">
      <w:pPr>
        <w:widowControl w:val="0"/>
        <w:tabs>
          <w:tab w:val="left" w:pos="90"/>
          <w:tab w:val="left" w:pos="13665"/>
        </w:tabs>
        <w:autoSpaceDE w:val="0"/>
        <w:autoSpaceDN w:val="0"/>
        <w:adjustRightInd w:val="0"/>
        <w:spacing w:before="165"/>
        <w:rPr>
          <w:rFonts w:ascii="Tahoma" w:hAnsi="Tahoma" w:cs="Tahoma"/>
          <w:color w:val="080000"/>
          <w:lang w:val="it-IT"/>
        </w:rPr>
      </w:pPr>
      <w:r w:rsidRPr="005C40DA">
        <w:rPr>
          <w:rFonts w:ascii="Tahoma" w:hAnsi="Tahoma" w:cs="Tahoma"/>
          <w:b/>
          <w:bCs/>
          <w:color w:val="000000"/>
          <w:sz w:val="16"/>
          <w:szCs w:val="16"/>
          <w:lang w:val="it-IT"/>
        </w:rPr>
        <w:t>Str.15</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D69FA8F"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5BE318B"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3C7F630F"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E080DD0"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606DCD3"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05252A9"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1139E63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A100804Akt.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MEĐUOPĆINSKA, MEĐUREGIONALNA, MEĐUNARODNA </w:t>
      </w:r>
      <w:r w:rsidRPr="005C40DA">
        <w:rPr>
          <w:rFonts w:ascii="Arial" w:hAnsi="Arial" w:cs="Arial"/>
          <w:sz w:val="24"/>
          <w:szCs w:val="24"/>
          <w:lang w:val="it-IT"/>
        </w:rPr>
        <w:tab/>
      </w:r>
      <w:r w:rsidRPr="005C40DA">
        <w:rPr>
          <w:rFonts w:ascii="Tahoma" w:hAnsi="Tahoma" w:cs="Tahoma"/>
          <w:b/>
          <w:bCs/>
          <w:color w:val="000000"/>
          <w:sz w:val="16"/>
          <w:szCs w:val="16"/>
          <w:lang w:val="it-IT"/>
        </w:rPr>
        <w:t>12.598,18</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26.607,80</w:t>
      </w:r>
      <w:r w:rsidRPr="005C40DA">
        <w:rPr>
          <w:rFonts w:ascii="Arial" w:hAnsi="Arial" w:cs="Arial"/>
          <w:sz w:val="24"/>
          <w:szCs w:val="24"/>
          <w:lang w:val="it-IT"/>
        </w:rPr>
        <w:tab/>
      </w:r>
      <w:r w:rsidRPr="005C40DA">
        <w:rPr>
          <w:rFonts w:ascii="Tahoma" w:hAnsi="Tahoma" w:cs="Tahoma"/>
          <w:b/>
          <w:bCs/>
          <w:color w:val="000000"/>
          <w:sz w:val="16"/>
          <w:szCs w:val="16"/>
          <w:lang w:val="it-IT"/>
        </w:rPr>
        <w:t>346,15</w:t>
      </w:r>
      <w:r w:rsidRPr="005C40DA">
        <w:rPr>
          <w:rFonts w:ascii="Arial" w:hAnsi="Arial" w:cs="Arial"/>
          <w:sz w:val="24"/>
          <w:szCs w:val="24"/>
          <w:lang w:val="it-IT"/>
        </w:rPr>
        <w:tab/>
      </w:r>
      <w:r w:rsidRPr="005C40DA">
        <w:rPr>
          <w:rFonts w:ascii="Tahoma" w:hAnsi="Tahoma" w:cs="Tahoma"/>
          <w:b/>
          <w:bCs/>
          <w:color w:val="000000"/>
          <w:sz w:val="16"/>
          <w:szCs w:val="16"/>
          <w:lang w:val="it-IT"/>
        </w:rPr>
        <w:t>61,02</w:t>
      </w:r>
    </w:p>
    <w:p w14:paraId="754207D3"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SURADNJA</w:t>
      </w:r>
    </w:p>
    <w:p w14:paraId="013311C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12.598,18</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26.607,80</w:t>
      </w:r>
      <w:r w:rsidRPr="005C40DA">
        <w:rPr>
          <w:rFonts w:ascii="Arial" w:hAnsi="Arial" w:cs="Arial"/>
          <w:sz w:val="24"/>
          <w:szCs w:val="24"/>
          <w:lang w:val="it-IT"/>
        </w:rPr>
        <w:tab/>
      </w:r>
      <w:r w:rsidRPr="005C40DA">
        <w:rPr>
          <w:rFonts w:ascii="Tahoma" w:hAnsi="Tahoma" w:cs="Tahoma"/>
          <w:b/>
          <w:bCs/>
          <w:color w:val="000000"/>
          <w:sz w:val="16"/>
          <w:szCs w:val="16"/>
          <w:lang w:val="it-IT"/>
        </w:rPr>
        <w:t>346,15</w:t>
      </w:r>
      <w:r w:rsidRPr="005C40DA">
        <w:rPr>
          <w:rFonts w:ascii="Arial" w:hAnsi="Arial" w:cs="Arial"/>
          <w:sz w:val="24"/>
          <w:szCs w:val="24"/>
          <w:lang w:val="it-IT"/>
        </w:rPr>
        <w:tab/>
      </w:r>
      <w:r w:rsidRPr="005C40DA">
        <w:rPr>
          <w:rFonts w:ascii="Tahoma" w:hAnsi="Tahoma" w:cs="Tahoma"/>
          <w:b/>
          <w:bCs/>
          <w:color w:val="000000"/>
          <w:sz w:val="16"/>
          <w:szCs w:val="16"/>
          <w:lang w:val="it-IT"/>
        </w:rPr>
        <w:t>61,02</w:t>
      </w:r>
    </w:p>
    <w:p w14:paraId="1F3ED1E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32399</w:t>
      </w:r>
      <w:r w:rsidRPr="005C40DA">
        <w:rPr>
          <w:rFonts w:ascii="Arial" w:hAnsi="Arial" w:cs="Arial"/>
          <w:sz w:val="24"/>
          <w:szCs w:val="24"/>
          <w:lang w:val="it-IT"/>
        </w:rPr>
        <w:tab/>
      </w:r>
      <w:r w:rsidRPr="005C40DA">
        <w:rPr>
          <w:rFonts w:ascii="Tahoma" w:hAnsi="Tahoma" w:cs="Tahoma"/>
          <w:color w:val="000000"/>
          <w:sz w:val="14"/>
          <w:szCs w:val="14"/>
          <w:lang w:val="it-IT"/>
        </w:rPr>
        <w:t>425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nespomenute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17.000,00</w:t>
      </w:r>
      <w:r w:rsidRPr="005C40DA">
        <w:rPr>
          <w:rFonts w:ascii="Arial" w:hAnsi="Arial" w:cs="Arial"/>
          <w:sz w:val="24"/>
          <w:szCs w:val="24"/>
          <w:lang w:val="it-IT"/>
        </w:rPr>
        <w:tab/>
      </w:r>
      <w:r w:rsidRPr="005C40DA">
        <w:rPr>
          <w:rFonts w:ascii="Tahoma" w:hAnsi="Tahoma" w:cs="Tahoma"/>
          <w:color w:val="000000"/>
          <w:sz w:val="16"/>
          <w:szCs w:val="16"/>
          <w:lang w:val="it-IT"/>
        </w:rPr>
        <w:t>17.000,00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80711A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"EGTS </w:t>
      </w:r>
      <w:proofErr w:type="spellStart"/>
      <w:r w:rsidRPr="005C40DA">
        <w:rPr>
          <w:rFonts w:ascii="Tahoma" w:hAnsi="Tahoma" w:cs="Tahoma"/>
          <w:i/>
          <w:iCs/>
          <w:color w:val="000000"/>
          <w:sz w:val="16"/>
          <w:szCs w:val="16"/>
          <w:lang w:val="it-IT"/>
        </w:rPr>
        <w:t>Sjeverni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Jadran</w:t>
      </w:r>
      <w:proofErr w:type="spellEnd"/>
      <w:r w:rsidRPr="005C40DA">
        <w:rPr>
          <w:rFonts w:ascii="Tahoma" w:hAnsi="Tahoma" w:cs="Tahoma"/>
          <w:i/>
          <w:iCs/>
          <w:color w:val="000000"/>
          <w:sz w:val="16"/>
          <w:szCs w:val="16"/>
          <w:lang w:val="it-IT"/>
        </w:rPr>
        <w:t>"</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17.000,00</w:t>
      </w:r>
      <w:r w:rsidRPr="005C40DA">
        <w:rPr>
          <w:rFonts w:ascii="Arial" w:hAnsi="Arial" w:cs="Arial"/>
          <w:sz w:val="24"/>
          <w:szCs w:val="24"/>
          <w:lang w:val="it-IT"/>
        </w:rPr>
        <w:tab/>
      </w:r>
      <w:r w:rsidRPr="005C40DA">
        <w:rPr>
          <w:rFonts w:ascii="Tahoma" w:hAnsi="Tahoma" w:cs="Tahoma"/>
          <w:i/>
          <w:iCs/>
          <w:color w:val="000000"/>
          <w:sz w:val="16"/>
          <w:szCs w:val="16"/>
          <w:lang w:val="it-IT"/>
        </w:rPr>
        <w:t>17.000,00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23D731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32942</w:t>
      </w:r>
      <w:r w:rsidRPr="005C40DA">
        <w:rPr>
          <w:rFonts w:ascii="Arial" w:hAnsi="Arial" w:cs="Arial"/>
          <w:sz w:val="24"/>
          <w:szCs w:val="24"/>
          <w:lang w:val="it-IT"/>
        </w:rPr>
        <w:tab/>
      </w:r>
      <w:r w:rsidRPr="005C40DA">
        <w:rPr>
          <w:rFonts w:ascii="Tahoma" w:hAnsi="Tahoma" w:cs="Tahoma"/>
          <w:color w:val="000000"/>
          <w:sz w:val="14"/>
          <w:szCs w:val="14"/>
          <w:lang w:val="it-IT"/>
        </w:rPr>
        <w:t>267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Međunarodne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članarine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2.098,18</w:t>
      </w:r>
      <w:r w:rsidRPr="005C40DA">
        <w:rPr>
          <w:rFonts w:ascii="Arial" w:hAnsi="Arial" w:cs="Arial"/>
          <w:sz w:val="24"/>
          <w:szCs w:val="24"/>
          <w:lang w:val="it-IT"/>
        </w:rPr>
        <w:tab/>
      </w:r>
      <w:r w:rsidRPr="005C40DA">
        <w:rPr>
          <w:rFonts w:ascii="Tahoma" w:hAnsi="Tahoma" w:cs="Tahoma"/>
          <w:color w:val="000000"/>
          <w:sz w:val="16"/>
          <w:szCs w:val="16"/>
          <w:lang w:val="it-IT"/>
        </w:rPr>
        <w:t>2.108,00</w:t>
      </w:r>
      <w:r w:rsidRPr="005C40DA">
        <w:rPr>
          <w:rFonts w:ascii="Arial" w:hAnsi="Arial" w:cs="Arial"/>
          <w:sz w:val="24"/>
          <w:szCs w:val="24"/>
          <w:lang w:val="it-IT"/>
        </w:rPr>
        <w:tab/>
      </w:r>
      <w:r w:rsidRPr="005C40DA">
        <w:rPr>
          <w:rFonts w:ascii="Tahoma" w:hAnsi="Tahoma" w:cs="Tahoma"/>
          <w:color w:val="000000"/>
          <w:sz w:val="16"/>
          <w:szCs w:val="16"/>
          <w:lang w:val="it-IT"/>
        </w:rPr>
        <w:t>2.108,00</w:t>
      </w:r>
      <w:r w:rsidRPr="005C40DA">
        <w:rPr>
          <w:rFonts w:ascii="Arial" w:hAnsi="Arial" w:cs="Arial"/>
          <w:sz w:val="24"/>
          <w:szCs w:val="24"/>
          <w:lang w:val="it-IT"/>
        </w:rPr>
        <w:tab/>
      </w:r>
      <w:r w:rsidRPr="005C40DA">
        <w:rPr>
          <w:rFonts w:ascii="Tahoma" w:hAnsi="Tahoma" w:cs="Tahoma"/>
          <w:color w:val="000000"/>
          <w:sz w:val="16"/>
          <w:szCs w:val="16"/>
          <w:lang w:val="it-IT"/>
        </w:rPr>
        <w:t>2.107,80</w:t>
      </w:r>
      <w:r w:rsidRPr="005C40DA">
        <w:rPr>
          <w:rFonts w:ascii="Arial" w:hAnsi="Arial" w:cs="Arial"/>
          <w:sz w:val="24"/>
          <w:szCs w:val="24"/>
          <w:lang w:val="it-IT"/>
        </w:rPr>
        <w:tab/>
      </w:r>
      <w:r w:rsidRPr="005C40DA">
        <w:rPr>
          <w:rFonts w:ascii="Tahoma" w:hAnsi="Tahoma" w:cs="Tahoma"/>
          <w:color w:val="000000"/>
          <w:sz w:val="16"/>
          <w:szCs w:val="16"/>
          <w:lang w:val="it-IT"/>
        </w:rPr>
        <w:t>100,47</w:t>
      </w:r>
      <w:r w:rsidRPr="005C40DA">
        <w:rPr>
          <w:rFonts w:ascii="Arial" w:hAnsi="Arial" w:cs="Arial"/>
          <w:sz w:val="24"/>
          <w:szCs w:val="24"/>
          <w:lang w:val="it-IT"/>
        </w:rPr>
        <w:tab/>
      </w:r>
      <w:r w:rsidRPr="005C40DA">
        <w:rPr>
          <w:rFonts w:ascii="Tahoma" w:hAnsi="Tahoma" w:cs="Tahoma"/>
          <w:color w:val="000000"/>
          <w:sz w:val="16"/>
          <w:szCs w:val="16"/>
          <w:lang w:val="it-IT"/>
        </w:rPr>
        <w:t>99,99</w:t>
      </w:r>
    </w:p>
    <w:p w14:paraId="1A7466A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ČLANARINA ZA ALDA</w:t>
      </w:r>
    </w:p>
    <w:p w14:paraId="7E9240A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35232</w:t>
      </w:r>
      <w:r w:rsidRPr="005C40DA">
        <w:rPr>
          <w:rFonts w:ascii="Arial" w:hAnsi="Arial" w:cs="Arial"/>
          <w:sz w:val="24"/>
          <w:szCs w:val="24"/>
          <w:lang w:val="it-IT"/>
        </w:rPr>
        <w:tab/>
      </w:r>
      <w:r w:rsidRPr="005C40DA">
        <w:rPr>
          <w:rFonts w:ascii="Tahoma" w:hAnsi="Tahoma" w:cs="Tahoma"/>
          <w:color w:val="000000"/>
          <w:sz w:val="14"/>
          <w:szCs w:val="14"/>
          <w:lang w:val="it-IT"/>
        </w:rPr>
        <w:t>352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obrtnicima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BC7EEEF"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gramStart"/>
      <w:r w:rsidRPr="005C40DA">
        <w:rPr>
          <w:rFonts w:ascii="Tahoma" w:hAnsi="Tahoma" w:cs="Tahoma"/>
          <w:color w:val="000000"/>
          <w:sz w:val="16"/>
          <w:szCs w:val="16"/>
          <w:lang w:val="it-IT"/>
        </w:rPr>
        <w:t>TROŠKOVI  LAG</w:t>
      </w:r>
      <w:proofErr w:type="gramEnd"/>
      <w:r w:rsidRPr="005C40DA">
        <w:rPr>
          <w:rFonts w:ascii="Tahoma" w:hAnsi="Tahoma" w:cs="Tahoma"/>
          <w:color w:val="000000"/>
          <w:sz w:val="16"/>
          <w:szCs w:val="16"/>
          <w:lang w:val="it-IT"/>
        </w:rPr>
        <w:t>-a</w:t>
      </w:r>
    </w:p>
    <w:p w14:paraId="502628C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35231</w:t>
      </w:r>
      <w:r w:rsidRPr="005C40DA">
        <w:rPr>
          <w:rFonts w:ascii="Arial" w:hAnsi="Arial" w:cs="Arial"/>
          <w:sz w:val="24"/>
          <w:szCs w:val="24"/>
          <w:lang w:val="it-IT"/>
        </w:rPr>
        <w:tab/>
      </w:r>
      <w:r w:rsidRPr="005C40DA">
        <w:rPr>
          <w:rFonts w:ascii="Tahoma" w:hAnsi="Tahoma" w:cs="Tahoma"/>
          <w:color w:val="000000"/>
          <w:sz w:val="14"/>
          <w:szCs w:val="14"/>
          <w:lang w:val="it-IT"/>
        </w:rPr>
        <w:t>382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poljoprivrednicima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500,00</w:t>
      </w:r>
      <w:r w:rsidRPr="005C40DA">
        <w:rPr>
          <w:rFonts w:ascii="Arial" w:hAnsi="Arial" w:cs="Arial"/>
          <w:sz w:val="24"/>
          <w:szCs w:val="24"/>
          <w:lang w:val="it-IT"/>
        </w:rPr>
        <w:tab/>
      </w:r>
      <w:r w:rsidRPr="005C40DA">
        <w:rPr>
          <w:rFonts w:ascii="Tahoma" w:hAnsi="Tahoma" w:cs="Tahoma"/>
          <w:color w:val="000000"/>
          <w:sz w:val="16"/>
          <w:szCs w:val="16"/>
          <w:lang w:val="it-IT"/>
        </w:rPr>
        <w:t>500,00</w:t>
      </w:r>
      <w:r w:rsidRPr="005C40DA">
        <w:rPr>
          <w:rFonts w:ascii="Arial" w:hAnsi="Arial" w:cs="Arial"/>
          <w:sz w:val="24"/>
          <w:szCs w:val="24"/>
          <w:lang w:val="it-IT"/>
        </w:rPr>
        <w:tab/>
      </w:r>
      <w:r w:rsidRPr="005C40DA">
        <w:rPr>
          <w:rFonts w:ascii="Tahoma" w:hAnsi="Tahoma" w:cs="Tahoma"/>
          <w:color w:val="000000"/>
          <w:sz w:val="16"/>
          <w:szCs w:val="16"/>
          <w:lang w:val="it-IT"/>
        </w:rPr>
        <w:t>500,00</w:t>
      </w:r>
      <w:r w:rsidRPr="005C40DA">
        <w:rPr>
          <w:rFonts w:ascii="Arial" w:hAnsi="Arial" w:cs="Arial"/>
          <w:sz w:val="24"/>
          <w:szCs w:val="24"/>
          <w:lang w:val="it-IT"/>
        </w:rPr>
        <w:tab/>
      </w:r>
      <w:r w:rsidRPr="005C40DA">
        <w:rPr>
          <w:rFonts w:ascii="Tahoma" w:hAnsi="Tahoma" w:cs="Tahoma"/>
          <w:color w:val="000000"/>
          <w:sz w:val="16"/>
          <w:szCs w:val="16"/>
          <w:lang w:val="it-IT"/>
        </w:rPr>
        <w:t>500,00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2F65D7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MODELNA ŠUMA</w:t>
      </w:r>
    </w:p>
    <w:p w14:paraId="206C608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35232</w:t>
      </w:r>
      <w:r w:rsidRPr="005C40DA">
        <w:rPr>
          <w:rFonts w:ascii="Arial" w:hAnsi="Arial" w:cs="Arial"/>
          <w:sz w:val="24"/>
          <w:szCs w:val="24"/>
          <w:lang w:val="it-IT"/>
        </w:rPr>
        <w:tab/>
      </w:r>
      <w:r w:rsidRPr="005C40DA">
        <w:rPr>
          <w:rFonts w:ascii="Tahoma" w:hAnsi="Tahoma" w:cs="Tahoma"/>
          <w:color w:val="000000"/>
          <w:sz w:val="14"/>
          <w:szCs w:val="14"/>
          <w:lang w:val="it-IT"/>
        </w:rPr>
        <w:t>441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obrtnicima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14.000,00</w:t>
      </w:r>
      <w:r w:rsidRPr="005C40DA">
        <w:rPr>
          <w:rFonts w:ascii="Arial" w:hAnsi="Arial" w:cs="Arial"/>
          <w:sz w:val="24"/>
          <w:szCs w:val="24"/>
          <w:lang w:val="it-IT"/>
        </w:rPr>
        <w:tab/>
      </w:r>
      <w:r w:rsidRPr="005C40DA">
        <w:rPr>
          <w:rFonts w:ascii="Tahoma" w:hAnsi="Tahoma" w:cs="Tahoma"/>
          <w:color w:val="000000"/>
          <w:sz w:val="16"/>
          <w:szCs w:val="16"/>
          <w:lang w:val="it-IT"/>
        </w:rPr>
        <w:t>14.000,00</w:t>
      </w:r>
      <w:r w:rsidRPr="005C40DA">
        <w:rPr>
          <w:rFonts w:ascii="Arial" w:hAnsi="Arial" w:cs="Arial"/>
          <w:sz w:val="24"/>
          <w:szCs w:val="24"/>
          <w:lang w:val="it-IT"/>
        </w:rPr>
        <w:tab/>
      </w:r>
      <w:r w:rsidRPr="005C40DA">
        <w:rPr>
          <w:rFonts w:ascii="Tahoma" w:hAnsi="Tahoma" w:cs="Tahoma"/>
          <w:color w:val="000000"/>
          <w:sz w:val="16"/>
          <w:szCs w:val="16"/>
          <w:lang w:val="it-IT"/>
        </w:rPr>
        <w:t>14.000,00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8C084D1"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FLAG "Pinna </w:t>
      </w:r>
      <w:proofErr w:type="spellStart"/>
      <w:r w:rsidRPr="005C40DA">
        <w:rPr>
          <w:rFonts w:ascii="Tahoma" w:hAnsi="Tahoma" w:cs="Tahoma"/>
          <w:i/>
          <w:iCs/>
          <w:color w:val="000000"/>
          <w:sz w:val="16"/>
          <w:szCs w:val="16"/>
          <w:lang w:val="it-IT"/>
        </w:rPr>
        <w:t>nobilis</w:t>
      </w:r>
      <w:proofErr w:type="spellEnd"/>
      <w:r w:rsidRPr="005C40DA">
        <w:rPr>
          <w:rFonts w:ascii="Tahoma" w:hAnsi="Tahoma" w:cs="Tahoma"/>
          <w:i/>
          <w:iCs/>
          <w:color w:val="000000"/>
          <w:sz w:val="16"/>
          <w:szCs w:val="16"/>
          <w:lang w:val="it-IT"/>
        </w:rPr>
        <w:t>"</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14.000,00</w:t>
      </w:r>
      <w:r w:rsidRPr="005C40DA">
        <w:rPr>
          <w:rFonts w:ascii="Arial" w:hAnsi="Arial" w:cs="Arial"/>
          <w:sz w:val="24"/>
          <w:szCs w:val="24"/>
          <w:lang w:val="it-IT"/>
        </w:rPr>
        <w:tab/>
      </w:r>
      <w:r w:rsidRPr="005C40DA">
        <w:rPr>
          <w:rFonts w:ascii="Tahoma" w:hAnsi="Tahoma" w:cs="Tahoma"/>
          <w:i/>
          <w:iCs/>
          <w:color w:val="000000"/>
          <w:sz w:val="16"/>
          <w:szCs w:val="16"/>
          <w:lang w:val="it-IT"/>
        </w:rPr>
        <w:t>14.000,00</w:t>
      </w:r>
      <w:r w:rsidRPr="005C40DA">
        <w:rPr>
          <w:rFonts w:ascii="Arial" w:hAnsi="Arial" w:cs="Arial"/>
          <w:sz w:val="24"/>
          <w:szCs w:val="24"/>
          <w:lang w:val="it-IT"/>
        </w:rPr>
        <w:tab/>
      </w:r>
      <w:r w:rsidRPr="005C40DA">
        <w:rPr>
          <w:rFonts w:ascii="Tahoma" w:hAnsi="Tahoma" w:cs="Tahoma"/>
          <w:i/>
          <w:iCs/>
          <w:color w:val="000000"/>
          <w:sz w:val="16"/>
          <w:szCs w:val="16"/>
          <w:lang w:val="it-IT"/>
        </w:rPr>
        <w:t>14.000,00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CB43B58"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JAVNE POTREBE U OBRAZOVANJU</w:t>
      </w:r>
      <w:r w:rsidRPr="005C40DA">
        <w:rPr>
          <w:rFonts w:ascii="Arial" w:hAnsi="Arial" w:cs="Arial"/>
          <w:sz w:val="24"/>
          <w:szCs w:val="24"/>
          <w:lang w:val="it-IT"/>
        </w:rPr>
        <w:tab/>
      </w:r>
      <w:r w:rsidRPr="005C40DA">
        <w:rPr>
          <w:rFonts w:ascii="Tahoma" w:hAnsi="Tahoma" w:cs="Tahoma"/>
          <w:b/>
          <w:bCs/>
          <w:color w:val="000000"/>
          <w:lang w:val="it-IT"/>
        </w:rPr>
        <w:t>2.076.150,21</w:t>
      </w:r>
      <w:r w:rsidRPr="005C40DA">
        <w:rPr>
          <w:rFonts w:ascii="Arial" w:hAnsi="Arial" w:cs="Arial"/>
          <w:sz w:val="24"/>
          <w:szCs w:val="24"/>
          <w:lang w:val="it-IT"/>
        </w:rPr>
        <w:tab/>
      </w:r>
      <w:r w:rsidRPr="005C40DA">
        <w:rPr>
          <w:rFonts w:ascii="Tahoma" w:hAnsi="Tahoma" w:cs="Tahoma"/>
          <w:b/>
          <w:bCs/>
          <w:color w:val="000000"/>
          <w:lang w:val="it-IT"/>
        </w:rPr>
        <w:t>2.214.130,00</w:t>
      </w:r>
      <w:r w:rsidRPr="005C40DA">
        <w:rPr>
          <w:rFonts w:ascii="Arial" w:hAnsi="Arial" w:cs="Arial"/>
          <w:sz w:val="24"/>
          <w:szCs w:val="24"/>
          <w:lang w:val="it-IT"/>
        </w:rPr>
        <w:tab/>
      </w:r>
      <w:r w:rsidRPr="005C40DA">
        <w:rPr>
          <w:rFonts w:ascii="Tahoma" w:hAnsi="Tahoma" w:cs="Tahoma"/>
          <w:b/>
          <w:bCs/>
          <w:color w:val="000000"/>
          <w:lang w:val="it-IT"/>
        </w:rPr>
        <w:t>2.214.130,00</w:t>
      </w:r>
      <w:r w:rsidRPr="005C40DA">
        <w:rPr>
          <w:rFonts w:ascii="Arial" w:hAnsi="Arial" w:cs="Arial"/>
          <w:sz w:val="24"/>
          <w:szCs w:val="24"/>
          <w:lang w:val="it-IT"/>
        </w:rPr>
        <w:tab/>
      </w:r>
      <w:r w:rsidRPr="005C40DA">
        <w:rPr>
          <w:rFonts w:ascii="Tahoma" w:hAnsi="Tahoma" w:cs="Tahoma"/>
          <w:b/>
          <w:bCs/>
          <w:color w:val="000000"/>
          <w:lang w:val="it-IT"/>
        </w:rPr>
        <w:t>2.147.286,15</w:t>
      </w:r>
      <w:r w:rsidRPr="005C40DA">
        <w:rPr>
          <w:rFonts w:ascii="Arial" w:hAnsi="Arial" w:cs="Arial"/>
          <w:sz w:val="24"/>
          <w:szCs w:val="24"/>
          <w:lang w:val="it-IT"/>
        </w:rPr>
        <w:tab/>
      </w:r>
      <w:r w:rsidRPr="005C40DA">
        <w:rPr>
          <w:rFonts w:ascii="Tahoma" w:hAnsi="Tahoma" w:cs="Tahoma"/>
          <w:b/>
          <w:bCs/>
          <w:color w:val="000000"/>
          <w:lang w:val="it-IT"/>
        </w:rPr>
        <w:t>106,65</w:t>
      </w:r>
      <w:r w:rsidRPr="005C40DA">
        <w:rPr>
          <w:rFonts w:ascii="Arial" w:hAnsi="Arial" w:cs="Arial"/>
          <w:sz w:val="24"/>
          <w:szCs w:val="24"/>
          <w:lang w:val="it-IT"/>
        </w:rPr>
        <w:tab/>
      </w:r>
      <w:r w:rsidRPr="005C40DA">
        <w:rPr>
          <w:rFonts w:ascii="Tahoma" w:hAnsi="Tahoma" w:cs="Tahoma"/>
          <w:b/>
          <w:bCs/>
          <w:color w:val="000000"/>
          <w:lang w:val="it-IT"/>
        </w:rPr>
        <w:t>96,98</w:t>
      </w:r>
    </w:p>
    <w:p w14:paraId="7955445B"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1009</w:t>
      </w:r>
    </w:p>
    <w:p w14:paraId="572C496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A100701Akt.</w:t>
      </w:r>
      <w:r w:rsidRPr="005C40DA">
        <w:rPr>
          <w:rFonts w:ascii="Arial" w:hAnsi="Arial" w:cs="Arial"/>
          <w:sz w:val="24"/>
          <w:szCs w:val="24"/>
          <w:lang w:val="it-IT"/>
        </w:rPr>
        <w:tab/>
      </w:r>
      <w:r w:rsidRPr="005C40DA">
        <w:rPr>
          <w:rFonts w:ascii="Tahoma" w:hAnsi="Tahoma" w:cs="Tahoma"/>
          <w:b/>
          <w:bCs/>
          <w:color w:val="000000"/>
          <w:sz w:val="16"/>
          <w:szCs w:val="16"/>
          <w:lang w:val="it-IT"/>
        </w:rPr>
        <w:t>RASHODI ZA ZAPOSLENE - DJEČJI VRTIĆ</w:t>
      </w:r>
      <w:r w:rsidRPr="005C40DA">
        <w:rPr>
          <w:rFonts w:ascii="Arial" w:hAnsi="Arial" w:cs="Arial"/>
          <w:sz w:val="24"/>
          <w:szCs w:val="24"/>
          <w:lang w:val="it-IT"/>
        </w:rPr>
        <w:tab/>
      </w:r>
      <w:r w:rsidRPr="005C40DA">
        <w:rPr>
          <w:rFonts w:ascii="Tahoma" w:hAnsi="Tahoma" w:cs="Tahoma"/>
          <w:b/>
          <w:bCs/>
          <w:color w:val="000000"/>
          <w:sz w:val="16"/>
          <w:szCs w:val="16"/>
          <w:lang w:val="it-IT"/>
        </w:rPr>
        <w:t>1.557.778,01</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1.530.797,57</w:t>
      </w:r>
      <w:r w:rsidRPr="005C40DA">
        <w:rPr>
          <w:rFonts w:ascii="Arial" w:hAnsi="Arial" w:cs="Arial"/>
          <w:sz w:val="24"/>
          <w:szCs w:val="24"/>
          <w:lang w:val="it-IT"/>
        </w:rPr>
        <w:tab/>
      </w:r>
      <w:r w:rsidRPr="005C40DA">
        <w:rPr>
          <w:rFonts w:ascii="Tahoma" w:hAnsi="Tahoma" w:cs="Tahoma"/>
          <w:b/>
          <w:bCs/>
          <w:color w:val="000000"/>
          <w:sz w:val="16"/>
          <w:szCs w:val="16"/>
          <w:lang w:val="it-IT"/>
        </w:rPr>
        <w:t>98,51</w:t>
      </w:r>
      <w:r w:rsidRPr="005C40DA">
        <w:rPr>
          <w:rFonts w:ascii="Arial" w:hAnsi="Arial" w:cs="Arial"/>
          <w:sz w:val="24"/>
          <w:szCs w:val="24"/>
          <w:lang w:val="it-IT"/>
        </w:rPr>
        <w:tab/>
      </w:r>
      <w:r w:rsidRPr="005C40DA">
        <w:rPr>
          <w:rFonts w:ascii="Tahoma" w:hAnsi="Tahoma" w:cs="Tahoma"/>
          <w:b/>
          <w:bCs/>
          <w:color w:val="000000"/>
          <w:sz w:val="16"/>
          <w:szCs w:val="16"/>
          <w:lang w:val="it-IT"/>
        </w:rPr>
        <w:t>99,76</w:t>
      </w:r>
    </w:p>
    <w:p w14:paraId="5908AF1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1.557.778,01</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1.530.797,57</w:t>
      </w:r>
      <w:r w:rsidRPr="005C40DA">
        <w:rPr>
          <w:rFonts w:ascii="Arial" w:hAnsi="Arial" w:cs="Arial"/>
          <w:sz w:val="24"/>
          <w:szCs w:val="24"/>
          <w:lang w:val="it-IT"/>
        </w:rPr>
        <w:tab/>
      </w:r>
      <w:r w:rsidRPr="005C40DA">
        <w:rPr>
          <w:rFonts w:ascii="Tahoma" w:hAnsi="Tahoma" w:cs="Tahoma"/>
          <w:b/>
          <w:bCs/>
          <w:color w:val="000000"/>
          <w:sz w:val="16"/>
          <w:szCs w:val="16"/>
          <w:lang w:val="it-IT"/>
        </w:rPr>
        <w:t>98,51</w:t>
      </w:r>
      <w:r w:rsidRPr="005C40DA">
        <w:rPr>
          <w:rFonts w:ascii="Arial" w:hAnsi="Arial" w:cs="Arial"/>
          <w:sz w:val="24"/>
          <w:szCs w:val="24"/>
          <w:lang w:val="it-IT"/>
        </w:rPr>
        <w:tab/>
      </w:r>
      <w:r w:rsidRPr="005C40DA">
        <w:rPr>
          <w:rFonts w:ascii="Tahoma" w:hAnsi="Tahoma" w:cs="Tahoma"/>
          <w:b/>
          <w:bCs/>
          <w:color w:val="000000"/>
          <w:sz w:val="16"/>
          <w:szCs w:val="16"/>
          <w:lang w:val="it-IT"/>
        </w:rPr>
        <w:t>99,76</w:t>
      </w:r>
    </w:p>
    <w:p w14:paraId="3D31C17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31111</w:t>
      </w:r>
      <w:r w:rsidRPr="005C40DA">
        <w:rPr>
          <w:rFonts w:ascii="Arial" w:hAnsi="Arial" w:cs="Arial"/>
          <w:sz w:val="24"/>
          <w:szCs w:val="24"/>
          <w:lang w:val="it-IT"/>
        </w:rPr>
        <w:tab/>
      </w:r>
      <w:r w:rsidRPr="005C40DA">
        <w:rPr>
          <w:rFonts w:ascii="Tahoma" w:hAnsi="Tahoma" w:cs="Tahoma"/>
          <w:color w:val="000000"/>
          <w:sz w:val="14"/>
          <w:szCs w:val="14"/>
          <w:lang w:val="it-IT"/>
        </w:rPr>
        <w:t>160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Plaće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1.173.512,54</w:t>
      </w:r>
      <w:r w:rsidRPr="005C40DA">
        <w:rPr>
          <w:rFonts w:ascii="Arial" w:hAnsi="Arial" w:cs="Arial"/>
          <w:sz w:val="24"/>
          <w:szCs w:val="24"/>
          <w:lang w:val="it-IT"/>
        </w:rPr>
        <w:tab/>
      </w:r>
      <w:r w:rsidRPr="005C40DA">
        <w:rPr>
          <w:rFonts w:ascii="Tahoma" w:hAnsi="Tahoma" w:cs="Tahoma"/>
          <w:color w:val="000000"/>
          <w:sz w:val="16"/>
          <w:szCs w:val="16"/>
          <w:lang w:val="it-IT"/>
        </w:rPr>
        <w:t>1.177.000,00</w:t>
      </w:r>
      <w:r w:rsidRPr="005C40DA">
        <w:rPr>
          <w:rFonts w:ascii="Arial" w:hAnsi="Arial" w:cs="Arial"/>
          <w:sz w:val="24"/>
          <w:szCs w:val="24"/>
          <w:lang w:val="it-IT"/>
        </w:rPr>
        <w:tab/>
      </w:r>
      <w:r w:rsidRPr="005C40DA">
        <w:rPr>
          <w:rFonts w:ascii="Tahoma" w:hAnsi="Tahoma" w:cs="Tahoma"/>
          <w:color w:val="000000"/>
          <w:sz w:val="16"/>
          <w:szCs w:val="16"/>
          <w:lang w:val="it-IT"/>
        </w:rPr>
        <w:t>1.177.000,00</w:t>
      </w:r>
      <w:r w:rsidRPr="005C40DA">
        <w:rPr>
          <w:rFonts w:ascii="Arial" w:hAnsi="Arial" w:cs="Arial"/>
          <w:sz w:val="24"/>
          <w:szCs w:val="24"/>
          <w:lang w:val="it-IT"/>
        </w:rPr>
        <w:tab/>
      </w:r>
      <w:r w:rsidRPr="005C40DA">
        <w:rPr>
          <w:rFonts w:ascii="Tahoma" w:hAnsi="Tahoma" w:cs="Tahoma"/>
          <w:color w:val="000000"/>
          <w:sz w:val="16"/>
          <w:szCs w:val="16"/>
          <w:lang w:val="it-IT"/>
        </w:rPr>
        <w:t>1.176.351,16</w:t>
      </w:r>
      <w:r w:rsidRPr="005C40DA">
        <w:rPr>
          <w:rFonts w:ascii="Arial" w:hAnsi="Arial" w:cs="Arial"/>
          <w:sz w:val="24"/>
          <w:szCs w:val="24"/>
          <w:lang w:val="it-IT"/>
        </w:rPr>
        <w:tab/>
      </w:r>
      <w:r w:rsidRPr="005C40DA">
        <w:rPr>
          <w:rFonts w:ascii="Tahoma" w:hAnsi="Tahoma" w:cs="Tahoma"/>
          <w:color w:val="000000"/>
          <w:sz w:val="16"/>
          <w:szCs w:val="16"/>
          <w:lang w:val="it-IT"/>
        </w:rPr>
        <w:t>100,30</w:t>
      </w:r>
      <w:r w:rsidRPr="005C40DA">
        <w:rPr>
          <w:rFonts w:ascii="Arial" w:hAnsi="Arial" w:cs="Arial"/>
          <w:sz w:val="24"/>
          <w:szCs w:val="24"/>
          <w:lang w:val="it-IT"/>
        </w:rPr>
        <w:tab/>
      </w:r>
      <w:r w:rsidRPr="005C40DA">
        <w:rPr>
          <w:rFonts w:ascii="Tahoma" w:hAnsi="Tahoma" w:cs="Tahoma"/>
          <w:color w:val="000000"/>
          <w:sz w:val="16"/>
          <w:szCs w:val="16"/>
          <w:lang w:val="it-IT"/>
        </w:rPr>
        <w:t>99,94</w:t>
      </w:r>
    </w:p>
    <w:p w14:paraId="38D7262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31111</w:t>
      </w:r>
      <w:r w:rsidRPr="005C40DA">
        <w:rPr>
          <w:rFonts w:ascii="Arial" w:hAnsi="Arial" w:cs="Arial"/>
          <w:sz w:val="24"/>
          <w:szCs w:val="24"/>
          <w:lang w:val="it-IT"/>
        </w:rPr>
        <w:tab/>
      </w:r>
      <w:r w:rsidRPr="005C40DA">
        <w:rPr>
          <w:rFonts w:ascii="Tahoma" w:hAnsi="Tahoma" w:cs="Tahoma"/>
          <w:color w:val="000000"/>
          <w:sz w:val="14"/>
          <w:szCs w:val="14"/>
          <w:lang w:val="it-IT"/>
        </w:rPr>
        <w:t>163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Plaće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0E07E8A"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JUBILARNA NAGRADA</w:t>
      </w:r>
    </w:p>
    <w:p w14:paraId="2F63471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31216</w:t>
      </w:r>
      <w:r w:rsidRPr="005C40DA">
        <w:rPr>
          <w:rFonts w:ascii="Arial" w:hAnsi="Arial" w:cs="Arial"/>
          <w:sz w:val="24"/>
          <w:szCs w:val="24"/>
          <w:lang w:val="it-IT"/>
        </w:rPr>
        <w:tab/>
      </w:r>
      <w:r w:rsidRPr="005C40DA">
        <w:rPr>
          <w:rFonts w:ascii="Tahoma" w:hAnsi="Tahoma" w:cs="Tahoma"/>
          <w:color w:val="000000"/>
          <w:sz w:val="14"/>
          <w:szCs w:val="14"/>
          <w:lang w:val="it-IT"/>
        </w:rPr>
        <w:t>161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Regres</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godišnji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odmor</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66.800,00</w:t>
      </w:r>
      <w:r w:rsidRPr="005C40DA">
        <w:rPr>
          <w:rFonts w:ascii="Arial" w:hAnsi="Arial" w:cs="Arial"/>
          <w:sz w:val="24"/>
          <w:szCs w:val="24"/>
          <w:lang w:val="it-IT"/>
        </w:rPr>
        <w:tab/>
      </w:r>
      <w:r w:rsidRPr="005C40DA">
        <w:rPr>
          <w:rFonts w:ascii="Tahoma" w:hAnsi="Tahoma" w:cs="Tahoma"/>
          <w:color w:val="000000"/>
          <w:sz w:val="16"/>
          <w:szCs w:val="16"/>
          <w:lang w:val="it-IT"/>
        </w:rPr>
        <w:t>40.500,00</w:t>
      </w:r>
      <w:r w:rsidRPr="005C40DA">
        <w:rPr>
          <w:rFonts w:ascii="Arial" w:hAnsi="Arial" w:cs="Arial"/>
          <w:sz w:val="24"/>
          <w:szCs w:val="24"/>
          <w:lang w:val="it-IT"/>
        </w:rPr>
        <w:tab/>
      </w:r>
      <w:r w:rsidRPr="005C40DA">
        <w:rPr>
          <w:rFonts w:ascii="Tahoma" w:hAnsi="Tahoma" w:cs="Tahoma"/>
          <w:color w:val="000000"/>
          <w:sz w:val="16"/>
          <w:szCs w:val="16"/>
          <w:lang w:val="it-IT"/>
        </w:rPr>
        <w:t>40.500,00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60,63</w:t>
      </w:r>
      <w:r w:rsidRPr="005C40DA">
        <w:rPr>
          <w:rFonts w:ascii="Arial" w:hAnsi="Arial" w:cs="Arial"/>
          <w:sz w:val="24"/>
          <w:szCs w:val="24"/>
          <w:lang w:val="it-IT"/>
        </w:rPr>
        <w:tab/>
      </w:r>
      <w:r w:rsidRPr="005C40DA">
        <w:rPr>
          <w:rFonts w:ascii="Tahoma" w:hAnsi="Tahoma" w:cs="Tahoma"/>
          <w:color w:val="000000"/>
          <w:sz w:val="16"/>
          <w:szCs w:val="16"/>
          <w:lang w:val="it-IT"/>
        </w:rPr>
        <w:t>98,77</w:t>
      </w:r>
    </w:p>
    <w:p w14:paraId="0EAAA708"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REGRES/BOŽIĆNICA/BONUS</w:t>
      </w:r>
    </w:p>
    <w:p w14:paraId="43D68C70"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31213</w:t>
      </w:r>
      <w:r>
        <w:rPr>
          <w:rFonts w:ascii="Arial" w:hAnsi="Arial" w:cs="Arial"/>
          <w:sz w:val="24"/>
          <w:szCs w:val="24"/>
        </w:rPr>
        <w:tab/>
      </w:r>
      <w:r>
        <w:rPr>
          <w:rFonts w:ascii="Tahoma" w:hAnsi="Tahoma" w:cs="Tahoma"/>
          <w:color w:val="000000"/>
          <w:sz w:val="14"/>
          <w:szCs w:val="14"/>
        </w:rPr>
        <w:t>164</w:t>
      </w:r>
      <w:r>
        <w:rPr>
          <w:rFonts w:ascii="Arial" w:hAnsi="Arial" w:cs="Arial"/>
          <w:sz w:val="24"/>
          <w:szCs w:val="24"/>
        </w:rPr>
        <w:tab/>
      </w:r>
      <w:proofErr w:type="spellStart"/>
      <w:r>
        <w:rPr>
          <w:rFonts w:ascii="Tahoma" w:hAnsi="Tahoma" w:cs="Tahoma"/>
          <w:color w:val="000000"/>
          <w:sz w:val="16"/>
          <w:szCs w:val="16"/>
        </w:rPr>
        <w:t>Darovi</w:t>
      </w:r>
      <w:proofErr w:type="spellEnd"/>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3.600,00</w:t>
      </w:r>
      <w:r>
        <w:rPr>
          <w:rFonts w:ascii="Arial" w:hAnsi="Arial" w:cs="Arial"/>
          <w:sz w:val="24"/>
          <w:szCs w:val="24"/>
        </w:rPr>
        <w:tab/>
      </w:r>
      <w:r>
        <w:rPr>
          <w:rFonts w:ascii="Tahoma" w:hAnsi="Tahoma" w:cs="Tahoma"/>
          <w:color w:val="000000"/>
          <w:sz w:val="16"/>
          <w:szCs w:val="16"/>
        </w:rPr>
        <w:t>3.600,00</w:t>
      </w:r>
      <w:r>
        <w:rPr>
          <w:rFonts w:ascii="Arial" w:hAnsi="Arial" w:cs="Arial"/>
          <w:sz w:val="24"/>
          <w:szCs w:val="24"/>
        </w:rPr>
        <w:tab/>
      </w:r>
      <w:r>
        <w:rPr>
          <w:rFonts w:ascii="Tahoma" w:hAnsi="Tahoma" w:cs="Tahoma"/>
          <w:color w:val="000000"/>
          <w:sz w:val="16"/>
          <w:szCs w:val="16"/>
        </w:rPr>
        <w:t>3.600,00</w:t>
      </w:r>
      <w:r>
        <w:rPr>
          <w:rFonts w:ascii="Arial" w:hAnsi="Arial" w:cs="Arial"/>
          <w:sz w:val="24"/>
          <w:szCs w:val="24"/>
        </w:rPr>
        <w:tab/>
      </w:r>
      <w:r>
        <w:rPr>
          <w:rFonts w:ascii="Tahoma" w:hAnsi="Tahoma" w:cs="Tahoma"/>
          <w:color w:val="000000"/>
          <w:sz w:val="16"/>
          <w:szCs w:val="16"/>
        </w:rPr>
        <w:t>120,00</w:t>
      </w:r>
      <w:r>
        <w:rPr>
          <w:rFonts w:ascii="Arial" w:hAnsi="Arial" w:cs="Arial"/>
          <w:sz w:val="24"/>
          <w:szCs w:val="24"/>
        </w:rPr>
        <w:tab/>
      </w:r>
      <w:r>
        <w:rPr>
          <w:rFonts w:ascii="Tahoma" w:hAnsi="Tahoma" w:cs="Tahoma"/>
          <w:color w:val="000000"/>
          <w:sz w:val="16"/>
          <w:szCs w:val="16"/>
        </w:rPr>
        <w:t>100,00</w:t>
      </w:r>
    </w:p>
    <w:p w14:paraId="18D676D0"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DAR DJETETU DO 15. GODINA</w:t>
      </w:r>
    </w:p>
    <w:p w14:paraId="7698C008"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31214</w:t>
      </w:r>
      <w:r>
        <w:rPr>
          <w:rFonts w:ascii="Arial" w:hAnsi="Arial" w:cs="Arial"/>
          <w:sz w:val="24"/>
          <w:szCs w:val="24"/>
        </w:rPr>
        <w:tab/>
      </w:r>
      <w:r>
        <w:rPr>
          <w:rFonts w:ascii="Tahoma" w:hAnsi="Tahoma" w:cs="Tahoma"/>
          <w:color w:val="000000"/>
          <w:sz w:val="14"/>
          <w:szCs w:val="14"/>
        </w:rPr>
        <w:t>165</w:t>
      </w:r>
      <w:r>
        <w:rPr>
          <w:rFonts w:ascii="Arial" w:hAnsi="Arial" w:cs="Arial"/>
          <w:sz w:val="24"/>
          <w:szCs w:val="24"/>
        </w:rPr>
        <w:tab/>
      </w:r>
      <w:proofErr w:type="spellStart"/>
      <w:r>
        <w:rPr>
          <w:rFonts w:ascii="Tahoma" w:hAnsi="Tahoma" w:cs="Tahoma"/>
          <w:color w:val="000000"/>
          <w:sz w:val="16"/>
          <w:szCs w:val="16"/>
        </w:rPr>
        <w:t>Otpremnine</w:t>
      </w:r>
      <w:proofErr w:type="spellEnd"/>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D0BF521"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OTPREMNINA</w:t>
      </w:r>
    </w:p>
    <w:p w14:paraId="2EC7E781"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31211</w:t>
      </w:r>
      <w:r>
        <w:rPr>
          <w:rFonts w:ascii="Arial" w:hAnsi="Arial" w:cs="Arial"/>
          <w:sz w:val="24"/>
          <w:szCs w:val="24"/>
        </w:rPr>
        <w:tab/>
      </w:r>
      <w:r>
        <w:rPr>
          <w:rFonts w:ascii="Tahoma" w:hAnsi="Tahoma" w:cs="Tahoma"/>
          <w:color w:val="000000"/>
          <w:sz w:val="14"/>
          <w:szCs w:val="14"/>
        </w:rPr>
        <w:t>493</w:t>
      </w:r>
      <w:r>
        <w:rPr>
          <w:rFonts w:ascii="Arial" w:hAnsi="Arial" w:cs="Arial"/>
          <w:sz w:val="24"/>
          <w:szCs w:val="24"/>
        </w:rPr>
        <w:tab/>
      </w:r>
      <w:r>
        <w:rPr>
          <w:rFonts w:ascii="Tahoma" w:hAnsi="Tahoma" w:cs="Tahoma"/>
          <w:color w:val="000000"/>
          <w:sz w:val="16"/>
          <w:szCs w:val="16"/>
        </w:rPr>
        <w:t xml:space="preserve">Bonus za </w:t>
      </w:r>
      <w:proofErr w:type="spellStart"/>
      <w:r>
        <w:rPr>
          <w:rFonts w:ascii="Tahoma" w:hAnsi="Tahoma" w:cs="Tahoma"/>
          <w:color w:val="000000"/>
          <w:sz w:val="16"/>
          <w:szCs w:val="16"/>
        </w:rPr>
        <w:t>uspješan</w:t>
      </w:r>
      <w:proofErr w:type="spellEnd"/>
      <w:r>
        <w:rPr>
          <w:rFonts w:ascii="Tahoma" w:hAnsi="Tahoma" w:cs="Tahoma"/>
          <w:color w:val="000000"/>
          <w:sz w:val="16"/>
          <w:szCs w:val="16"/>
        </w:rPr>
        <w:t xml:space="preserve"> rad</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12.000,00</w:t>
      </w:r>
      <w:r>
        <w:rPr>
          <w:rFonts w:ascii="Arial" w:hAnsi="Arial" w:cs="Arial"/>
          <w:sz w:val="24"/>
          <w:szCs w:val="24"/>
        </w:rPr>
        <w:tab/>
      </w:r>
      <w:r>
        <w:rPr>
          <w:rFonts w:ascii="Tahoma" w:hAnsi="Tahoma" w:cs="Tahoma"/>
          <w:color w:val="000000"/>
          <w:sz w:val="16"/>
          <w:szCs w:val="16"/>
        </w:rPr>
        <w:t>80,00</w:t>
      </w:r>
    </w:p>
    <w:p w14:paraId="460904A6"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BONUS</w:t>
      </w:r>
    </w:p>
    <w:p w14:paraId="63042467" w14:textId="77777777" w:rsidR="005C40DA" w:rsidRDefault="005C40DA" w:rsidP="005C40DA">
      <w:pPr>
        <w:widowControl w:val="0"/>
        <w:tabs>
          <w:tab w:val="left" w:pos="90"/>
          <w:tab w:val="left" w:pos="13665"/>
        </w:tabs>
        <w:autoSpaceDE w:val="0"/>
        <w:autoSpaceDN w:val="0"/>
        <w:adjustRightInd w:val="0"/>
        <w:spacing w:before="116"/>
        <w:rPr>
          <w:rFonts w:ascii="Tahoma" w:hAnsi="Tahoma" w:cs="Tahoma"/>
          <w:color w:val="080000"/>
        </w:rPr>
      </w:pPr>
      <w:r>
        <w:rPr>
          <w:rFonts w:ascii="Tahoma" w:hAnsi="Tahoma" w:cs="Tahoma"/>
          <w:b/>
          <w:bCs/>
          <w:color w:val="000000"/>
          <w:sz w:val="16"/>
          <w:szCs w:val="16"/>
        </w:rPr>
        <w:t>Str.16</w:t>
      </w:r>
      <w:r>
        <w:rPr>
          <w:rFonts w:ascii="Arial" w:hAnsi="Arial" w:cs="Arial"/>
          <w:sz w:val="24"/>
          <w:szCs w:val="24"/>
        </w:rPr>
        <w:tab/>
      </w:r>
      <w:proofErr w:type="spellStart"/>
      <w:r>
        <w:rPr>
          <w:rFonts w:ascii="Tahoma" w:hAnsi="Tahoma" w:cs="Tahoma"/>
          <w:color w:val="080000"/>
          <w:sz w:val="16"/>
          <w:szCs w:val="16"/>
        </w:rPr>
        <w:t>Informatička</w:t>
      </w:r>
      <w:proofErr w:type="spellEnd"/>
      <w:r>
        <w:rPr>
          <w:rFonts w:ascii="Tahoma" w:hAnsi="Tahoma" w:cs="Tahoma"/>
          <w:color w:val="080000"/>
          <w:sz w:val="16"/>
          <w:szCs w:val="16"/>
        </w:rPr>
        <w:t xml:space="preserve"> </w:t>
      </w:r>
      <w:proofErr w:type="spellStart"/>
      <w:r>
        <w:rPr>
          <w:rFonts w:ascii="Tahoma" w:hAnsi="Tahoma" w:cs="Tahoma"/>
          <w:color w:val="080000"/>
          <w:sz w:val="16"/>
          <w:szCs w:val="16"/>
        </w:rPr>
        <w:t>obrada</w:t>
      </w:r>
      <w:proofErr w:type="spellEnd"/>
      <w:r>
        <w:rPr>
          <w:rFonts w:ascii="Tahoma" w:hAnsi="Tahoma" w:cs="Tahoma"/>
          <w:color w:val="080000"/>
          <w:sz w:val="16"/>
          <w:szCs w:val="16"/>
        </w:rPr>
        <w:t>:</w:t>
      </w:r>
    </w:p>
    <w:p w14:paraId="30F563ED" w14:textId="77777777" w:rsid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rPr>
      </w:pPr>
      <w:r>
        <w:rPr>
          <w:rFonts w:ascii="Arial" w:hAnsi="Arial" w:cs="Arial"/>
          <w:sz w:val="24"/>
          <w:szCs w:val="24"/>
        </w:rPr>
        <w:tab/>
      </w:r>
      <w:r>
        <w:rPr>
          <w:color w:val="400040"/>
          <w:sz w:val="12"/>
          <w:szCs w:val="12"/>
        </w:rPr>
        <w:t>rptP4L-2</w:t>
      </w:r>
      <w:r>
        <w:rPr>
          <w:rFonts w:ascii="Arial" w:hAnsi="Arial" w:cs="Arial"/>
          <w:sz w:val="24"/>
          <w:szCs w:val="24"/>
        </w:rPr>
        <w:tab/>
      </w:r>
      <w:r>
        <w:rPr>
          <w:rFonts w:ascii="Tahoma" w:hAnsi="Tahoma" w:cs="Tahoma"/>
          <w:b/>
          <w:bCs/>
          <w:color w:val="080000"/>
          <w:sz w:val="16"/>
          <w:szCs w:val="16"/>
        </w:rPr>
        <w:t>Municipal</w:t>
      </w:r>
      <w:r>
        <w:rPr>
          <w:rFonts w:ascii="Arial" w:hAnsi="Arial" w:cs="Arial"/>
          <w:sz w:val="24"/>
          <w:szCs w:val="24"/>
        </w:rPr>
        <w:tab/>
      </w:r>
      <w:r>
        <w:rPr>
          <w:rFonts w:ascii="Tahoma" w:hAnsi="Tahoma" w:cs="Tahoma"/>
          <w:b/>
          <w:bCs/>
          <w:color w:val="FF0000"/>
          <w:sz w:val="16"/>
          <w:szCs w:val="16"/>
        </w:rPr>
        <w:t>Soft</w:t>
      </w:r>
    </w:p>
    <w:p w14:paraId="51075323" w14:textId="77777777" w:rsidR="005C40DA" w:rsidRDefault="005C40DA" w:rsidP="005C40DA">
      <w:pPr>
        <w:widowControl w:val="0"/>
        <w:tabs>
          <w:tab w:val="center" w:pos="7756"/>
        </w:tabs>
        <w:autoSpaceDE w:val="0"/>
        <w:autoSpaceDN w:val="0"/>
        <w:adjustRightInd w:val="0"/>
        <w:spacing w:before="56"/>
        <w:rPr>
          <w:b/>
          <w:bCs/>
          <w:color w:val="000000"/>
          <w:sz w:val="34"/>
          <w:szCs w:val="34"/>
        </w:rPr>
      </w:pPr>
      <w:r>
        <w:rPr>
          <w:rFonts w:ascii="Arial" w:hAnsi="Arial" w:cs="Arial"/>
          <w:sz w:val="24"/>
          <w:szCs w:val="24"/>
        </w:rPr>
        <w:br w:type="page"/>
      </w:r>
      <w:r>
        <w:rPr>
          <w:rFonts w:ascii="Arial" w:hAnsi="Arial" w:cs="Arial"/>
          <w:sz w:val="24"/>
          <w:szCs w:val="24"/>
        </w:rPr>
        <w:lastRenderedPageBreak/>
        <w:tab/>
      </w:r>
      <w:r>
        <w:rPr>
          <w:b/>
          <w:bCs/>
          <w:color w:val="000000"/>
          <w:sz w:val="28"/>
          <w:szCs w:val="28"/>
        </w:rPr>
        <w:t>GODIŠNJI IZVJEŠTAJ O IZVRŠENJU PRORAČUNA OPĆINE BRTONIGLA - VERTENEGLIO ZA 2021. GODINU</w:t>
      </w:r>
    </w:p>
    <w:p w14:paraId="210D4FF7" w14:textId="77777777" w:rsidR="005C40DA" w:rsidRDefault="005C40DA" w:rsidP="005C40DA">
      <w:pPr>
        <w:widowControl w:val="0"/>
        <w:tabs>
          <w:tab w:val="center" w:pos="7756"/>
        </w:tabs>
        <w:autoSpaceDE w:val="0"/>
        <w:autoSpaceDN w:val="0"/>
        <w:adjustRightInd w:val="0"/>
        <w:spacing w:before="19"/>
        <w:rPr>
          <w:color w:val="000000"/>
          <w:sz w:val="28"/>
          <w:szCs w:val="28"/>
        </w:rPr>
      </w:pPr>
      <w:r>
        <w:rPr>
          <w:rFonts w:ascii="Arial" w:hAnsi="Arial" w:cs="Arial"/>
          <w:sz w:val="24"/>
          <w:szCs w:val="24"/>
        </w:rPr>
        <w:tab/>
      </w:r>
      <w:r>
        <w:rPr>
          <w:color w:val="000000"/>
        </w:rPr>
        <w:t>POSEBNI DIO PREMA ORGANIZACIJSKOJ KLASIFIKACIJI [T-10]</w:t>
      </w:r>
    </w:p>
    <w:p w14:paraId="16C17FF0" w14:textId="77777777" w:rsid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2020</w:t>
      </w:r>
      <w:r>
        <w:rPr>
          <w:rFonts w:ascii="Arial" w:hAnsi="Arial" w:cs="Arial"/>
          <w:sz w:val="24"/>
          <w:szCs w:val="24"/>
        </w:rPr>
        <w:tab/>
      </w:r>
      <w:proofErr w:type="spellStart"/>
      <w:r>
        <w:rPr>
          <w:rFonts w:ascii="Tahoma" w:hAnsi="Tahoma" w:cs="Tahoma"/>
          <w:color w:val="000000"/>
        </w:rPr>
        <w:t>Tekupi</w:t>
      </w:r>
      <w:proofErr w:type="spellEnd"/>
      <w:r>
        <w:rPr>
          <w:rFonts w:ascii="Tahoma" w:hAnsi="Tahoma" w:cs="Tahoma"/>
          <w:color w:val="000000"/>
        </w:rPr>
        <w:t xml:space="preserve"> plan 2021</w:t>
      </w:r>
      <w:r>
        <w:rPr>
          <w:rFonts w:ascii="Arial" w:hAnsi="Arial" w:cs="Arial"/>
          <w:sz w:val="24"/>
          <w:szCs w:val="24"/>
        </w:rPr>
        <w:tab/>
      </w:r>
      <w:proofErr w:type="spellStart"/>
      <w:r>
        <w:rPr>
          <w:rFonts w:ascii="Tahoma" w:hAnsi="Tahoma" w:cs="Tahoma"/>
          <w:color w:val="000000"/>
        </w:rPr>
        <w:t>Izvorni</w:t>
      </w:r>
      <w:proofErr w:type="spellEnd"/>
      <w:r>
        <w:rPr>
          <w:rFonts w:ascii="Tahoma" w:hAnsi="Tahoma" w:cs="Tahoma"/>
          <w:color w:val="000000"/>
        </w:rPr>
        <w:t xml:space="preserve"> plan 2021</w:t>
      </w:r>
      <w:r>
        <w:rPr>
          <w:rFonts w:ascii="Arial" w:hAnsi="Arial" w:cs="Arial"/>
          <w:sz w:val="24"/>
          <w:szCs w:val="24"/>
        </w:rPr>
        <w:tab/>
      </w:r>
      <w:proofErr w:type="spellStart"/>
      <w:r>
        <w:rPr>
          <w:rFonts w:ascii="Tahoma" w:hAnsi="Tahoma" w:cs="Tahoma"/>
          <w:color w:val="000000"/>
        </w:rPr>
        <w:t>Ostvareno</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r>
        <w:rPr>
          <w:rFonts w:ascii="Arial" w:hAnsi="Arial" w:cs="Arial"/>
          <w:sz w:val="24"/>
          <w:szCs w:val="24"/>
        </w:rPr>
        <w:tab/>
      </w:r>
      <w:proofErr w:type="spellStart"/>
      <w:r>
        <w:rPr>
          <w:rFonts w:ascii="Tahoma" w:hAnsi="Tahoma" w:cs="Tahoma"/>
          <w:color w:val="000000"/>
        </w:rPr>
        <w:t>Indeks</w:t>
      </w:r>
      <w:proofErr w:type="spellEnd"/>
    </w:p>
    <w:p w14:paraId="1855DF6D"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16905C8"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250F917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31213</w:t>
      </w:r>
      <w:r w:rsidRPr="005C40DA">
        <w:rPr>
          <w:rFonts w:ascii="Arial" w:hAnsi="Arial" w:cs="Arial"/>
          <w:sz w:val="24"/>
          <w:szCs w:val="24"/>
          <w:lang w:val="it-IT"/>
        </w:rPr>
        <w:tab/>
      </w:r>
      <w:r w:rsidRPr="005C40DA">
        <w:rPr>
          <w:rFonts w:ascii="Tahoma" w:hAnsi="Tahoma" w:cs="Tahoma"/>
          <w:color w:val="000000"/>
          <w:sz w:val="14"/>
          <w:szCs w:val="14"/>
          <w:lang w:val="it-IT"/>
        </w:rPr>
        <w:t>494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Darovi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14B4FF9"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DAR U NARAVI</w:t>
      </w:r>
    </w:p>
    <w:p w14:paraId="2147FEF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31321</w:t>
      </w:r>
      <w:r w:rsidRPr="005C40DA">
        <w:rPr>
          <w:rFonts w:ascii="Arial" w:hAnsi="Arial" w:cs="Arial"/>
          <w:sz w:val="24"/>
          <w:szCs w:val="24"/>
          <w:lang w:val="it-IT"/>
        </w:rPr>
        <w:tab/>
      </w:r>
      <w:r w:rsidRPr="005C40DA">
        <w:rPr>
          <w:rFonts w:ascii="Tahoma" w:hAnsi="Tahoma" w:cs="Tahoma"/>
          <w:color w:val="000000"/>
          <w:sz w:val="14"/>
          <w:szCs w:val="14"/>
          <w:lang w:val="it-IT"/>
        </w:rPr>
        <w:t>167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obvezno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179.181,54</w:t>
      </w:r>
      <w:r w:rsidRPr="005C40DA">
        <w:rPr>
          <w:rFonts w:ascii="Arial" w:hAnsi="Arial" w:cs="Arial"/>
          <w:sz w:val="24"/>
          <w:szCs w:val="24"/>
          <w:lang w:val="it-IT"/>
        </w:rPr>
        <w:tab/>
      </w:r>
      <w:r w:rsidRPr="005C40DA">
        <w:rPr>
          <w:rFonts w:ascii="Tahoma" w:hAnsi="Tahoma" w:cs="Tahoma"/>
          <w:color w:val="000000"/>
          <w:sz w:val="16"/>
          <w:szCs w:val="16"/>
          <w:lang w:val="it-IT"/>
        </w:rPr>
        <w:t>165.800,00</w:t>
      </w:r>
      <w:r w:rsidRPr="005C40DA">
        <w:rPr>
          <w:rFonts w:ascii="Arial" w:hAnsi="Arial" w:cs="Arial"/>
          <w:sz w:val="24"/>
          <w:szCs w:val="24"/>
          <w:lang w:val="it-IT"/>
        </w:rPr>
        <w:tab/>
      </w:r>
      <w:r w:rsidRPr="005C40DA">
        <w:rPr>
          <w:rFonts w:ascii="Tahoma" w:hAnsi="Tahoma" w:cs="Tahoma"/>
          <w:color w:val="000000"/>
          <w:sz w:val="16"/>
          <w:szCs w:val="16"/>
          <w:lang w:val="it-IT"/>
        </w:rPr>
        <w:t>165.800,00</w:t>
      </w:r>
      <w:r w:rsidRPr="005C40DA">
        <w:rPr>
          <w:rFonts w:ascii="Arial" w:hAnsi="Arial" w:cs="Arial"/>
          <w:sz w:val="24"/>
          <w:szCs w:val="24"/>
          <w:lang w:val="it-IT"/>
        </w:rPr>
        <w:tab/>
      </w:r>
      <w:r w:rsidRPr="005C40DA">
        <w:rPr>
          <w:rFonts w:ascii="Tahoma" w:hAnsi="Tahoma" w:cs="Tahoma"/>
          <w:color w:val="000000"/>
          <w:sz w:val="16"/>
          <w:szCs w:val="16"/>
          <w:lang w:val="it-IT"/>
        </w:rPr>
        <w:t>165.737,55</w:t>
      </w:r>
      <w:r w:rsidRPr="005C40DA">
        <w:rPr>
          <w:rFonts w:ascii="Arial" w:hAnsi="Arial" w:cs="Arial"/>
          <w:sz w:val="24"/>
          <w:szCs w:val="24"/>
          <w:lang w:val="it-IT"/>
        </w:rPr>
        <w:tab/>
      </w:r>
      <w:r w:rsidRPr="005C40DA">
        <w:rPr>
          <w:rFonts w:ascii="Tahoma" w:hAnsi="Tahoma" w:cs="Tahoma"/>
          <w:color w:val="000000"/>
          <w:sz w:val="16"/>
          <w:szCs w:val="16"/>
          <w:lang w:val="it-IT"/>
        </w:rPr>
        <w:t>92,53</w:t>
      </w:r>
      <w:r w:rsidRPr="005C40DA">
        <w:rPr>
          <w:rFonts w:ascii="Arial" w:hAnsi="Arial" w:cs="Arial"/>
          <w:sz w:val="24"/>
          <w:szCs w:val="24"/>
          <w:lang w:val="it-IT"/>
        </w:rPr>
        <w:tab/>
      </w:r>
      <w:r w:rsidRPr="005C40DA">
        <w:rPr>
          <w:rFonts w:ascii="Tahoma" w:hAnsi="Tahoma" w:cs="Tahoma"/>
          <w:color w:val="000000"/>
          <w:sz w:val="16"/>
          <w:szCs w:val="16"/>
          <w:lang w:val="it-IT"/>
        </w:rPr>
        <w:t>99,96</w:t>
      </w:r>
    </w:p>
    <w:p w14:paraId="620C243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ZDRAVSTVENO OSIGURANJE</w:t>
      </w:r>
    </w:p>
    <w:p w14:paraId="06D6227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32115</w:t>
      </w:r>
      <w:r w:rsidRPr="005C40DA">
        <w:rPr>
          <w:rFonts w:ascii="Arial" w:hAnsi="Arial" w:cs="Arial"/>
          <w:sz w:val="24"/>
          <w:szCs w:val="24"/>
          <w:lang w:val="it-IT"/>
        </w:rPr>
        <w:tab/>
      </w:r>
      <w:r w:rsidRPr="005C40DA">
        <w:rPr>
          <w:rFonts w:ascii="Tahoma" w:hAnsi="Tahoma" w:cs="Tahoma"/>
          <w:color w:val="000000"/>
          <w:sz w:val="14"/>
          <w:szCs w:val="14"/>
          <w:lang w:val="it-IT"/>
        </w:rPr>
        <w:t>172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prijevoz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službenom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putu</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zemlji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1.878,00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FF49920" w14:textId="77777777" w:rsid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32111</w:t>
      </w:r>
      <w:r>
        <w:rPr>
          <w:rFonts w:ascii="Arial" w:hAnsi="Arial" w:cs="Arial"/>
          <w:sz w:val="24"/>
          <w:szCs w:val="24"/>
        </w:rPr>
        <w:tab/>
      </w:r>
      <w:r>
        <w:rPr>
          <w:rFonts w:ascii="Tahoma" w:hAnsi="Tahoma" w:cs="Tahoma"/>
          <w:color w:val="000000"/>
          <w:sz w:val="14"/>
          <w:szCs w:val="14"/>
        </w:rPr>
        <w:t>495</w:t>
      </w:r>
      <w:r>
        <w:rPr>
          <w:rFonts w:ascii="Arial" w:hAnsi="Arial" w:cs="Arial"/>
          <w:sz w:val="24"/>
          <w:szCs w:val="24"/>
        </w:rPr>
        <w:tab/>
      </w:r>
      <w:proofErr w:type="spellStart"/>
      <w:r>
        <w:rPr>
          <w:rFonts w:ascii="Tahoma" w:hAnsi="Tahoma" w:cs="Tahoma"/>
          <w:color w:val="000000"/>
          <w:sz w:val="16"/>
          <w:szCs w:val="16"/>
        </w:rPr>
        <w:t>Dnevnice</w:t>
      </w:r>
      <w:proofErr w:type="spellEnd"/>
      <w:r>
        <w:rPr>
          <w:rFonts w:ascii="Tahoma" w:hAnsi="Tahoma" w:cs="Tahoma"/>
          <w:color w:val="000000"/>
          <w:sz w:val="16"/>
          <w:szCs w:val="16"/>
        </w:rPr>
        <w:t xml:space="preserve"> za </w:t>
      </w:r>
      <w:proofErr w:type="spellStart"/>
      <w:r>
        <w:rPr>
          <w:rFonts w:ascii="Tahoma" w:hAnsi="Tahoma" w:cs="Tahoma"/>
          <w:color w:val="000000"/>
          <w:sz w:val="16"/>
          <w:szCs w:val="16"/>
        </w:rPr>
        <w:t>službeni</w:t>
      </w:r>
      <w:proofErr w:type="spellEnd"/>
      <w:r>
        <w:rPr>
          <w:rFonts w:ascii="Tahoma" w:hAnsi="Tahoma" w:cs="Tahoma"/>
          <w:color w:val="000000"/>
          <w:sz w:val="16"/>
          <w:szCs w:val="16"/>
        </w:rPr>
        <w:t xml:space="preserve"> put u </w:t>
      </w:r>
      <w:proofErr w:type="spellStart"/>
      <w:r>
        <w:rPr>
          <w:rFonts w:ascii="Tahoma" w:hAnsi="Tahoma" w:cs="Tahoma"/>
          <w:color w:val="000000"/>
          <w:sz w:val="16"/>
          <w:szCs w:val="16"/>
        </w:rPr>
        <w:t>zemlji</w:t>
      </w:r>
      <w:proofErr w:type="spellEnd"/>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5A34A6C"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32121</w:t>
      </w:r>
      <w:r>
        <w:rPr>
          <w:rFonts w:ascii="Arial" w:hAnsi="Arial" w:cs="Arial"/>
          <w:sz w:val="24"/>
          <w:szCs w:val="24"/>
        </w:rPr>
        <w:tab/>
      </w:r>
      <w:r>
        <w:rPr>
          <w:rFonts w:ascii="Tahoma" w:hAnsi="Tahoma" w:cs="Tahoma"/>
          <w:color w:val="000000"/>
          <w:sz w:val="14"/>
          <w:szCs w:val="14"/>
        </w:rPr>
        <w:t>173</w:t>
      </w:r>
      <w:r>
        <w:rPr>
          <w:rFonts w:ascii="Arial" w:hAnsi="Arial" w:cs="Arial"/>
          <w:sz w:val="24"/>
          <w:szCs w:val="24"/>
        </w:rPr>
        <w:tab/>
      </w:r>
      <w:proofErr w:type="spellStart"/>
      <w:r>
        <w:rPr>
          <w:rFonts w:ascii="Tahoma" w:hAnsi="Tahoma" w:cs="Tahoma"/>
          <w:color w:val="000000"/>
          <w:sz w:val="16"/>
          <w:szCs w:val="16"/>
        </w:rPr>
        <w:t>Naknade</w:t>
      </w:r>
      <w:proofErr w:type="spellEnd"/>
      <w:r>
        <w:rPr>
          <w:rFonts w:ascii="Tahoma" w:hAnsi="Tahoma" w:cs="Tahoma"/>
          <w:color w:val="000000"/>
          <w:sz w:val="16"/>
          <w:szCs w:val="16"/>
        </w:rPr>
        <w:t xml:space="preserve"> za </w:t>
      </w:r>
      <w:proofErr w:type="spellStart"/>
      <w:r>
        <w:rPr>
          <w:rFonts w:ascii="Tahoma" w:hAnsi="Tahoma" w:cs="Tahoma"/>
          <w:color w:val="000000"/>
          <w:sz w:val="16"/>
          <w:szCs w:val="16"/>
        </w:rPr>
        <w:t>prijevoz</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na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posao</w:t>
      </w:r>
      <w:proofErr w:type="spellEnd"/>
      <w:r>
        <w:rPr>
          <w:rFonts w:ascii="Tahoma" w:hAnsi="Tahoma" w:cs="Tahoma"/>
          <w:color w:val="000000"/>
          <w:sz w:val="16"/>
          <w:szCs w:val="16"/>
        </w:rPr>
        <w:t xml:space="preserve"> i s </w:t>
      </w:r>
      <w:proofErr w:type="spellStart"/>
      <w:r>
        <w:rPr>
          <w:rFonts w:ascii="Tahoma" w:hAnsi="Tahoma" w:cs="Tahoma"/>
          <w:color w:val="000000"/>
          <w:sz w:val="16"/>
          <w:szCs w:val="16"/>
        </w:rPr>
        <w:t>posla</w:t>
      </w:r>
      <w:proofErr w:type="spellEnd"/>
      <w:r>
        <w:rPr>
          <w:rFonts w:ascii="Arial" w:hAnsi="Arial" w:cs="Arial"/>
          <w:sz w:val="24"/>
          <w:szCs w:val="24"/>
        </w:rPr>
        <w:tab/>
      </w:r>
      <w:r>
        <w:rPr>
          <w:rFonts w:ascii="Tahoma" w:hAnsi="Tahoma" w:cs="Tahoma"/>
          <w:color w:val="000000"/>
          <w:sz w:val="16"/>
          <w:szCs w:val="16"/>
        </w:rPr>
        <w:t>105.374,00</w:t>
      </w:r>
      <w:r>
        <w:rPr>
          <w:rFonts w:ascii="Arial" w:hAnsi="Arial" w:cs="Arial"/>
          <w:sz w:val="24"/>
          <w:szCs w:val="24"/>
        </w:rPr>
        <w:tab/>
      </w:r>
      <w:r>
        <w:rPr>
          <w:rFonts w:ascii="Tahoma" w:hAnsi="Tahoma" w:cs="Tahoma"/>
          <w:color w:val="000000"/>
          <w:sz w:val="16"/>
          <w:szCs w:val="16"/>
        </w:rPr>
        <w:t>124.500,00</w:t>
      </w:r>
      <w:r>
        <w:rPr>
          <w:rFonts w:ascii="Arial" w:hAnsi="Arial" w:cs="Arial"/>
          <w:sz w:val="24"/>
          <w:szCs w:val="24"/>
        </w:rPr>
        <w:tab/>
      </w:r>
      <w:r>
        <w:rPr>
          <w:rFonts w:ascii="Tahoma" w:hAnsi="Tahoma" w:cs="Tahoma"/>
          <w:color w:val="000000"/>
          <w:sz w:val="16"/>
          <w:szCs w:val="16"/>
        </w:rPr>
        <w:t>124.500,00</w:t>
      </w:r>
      <w:r>
        <w:rPr>
          <w:rFonts w:ascii="Arial" w:hAnsi="Arial" w:cs="Arial"/>
          <w:sz w:val="24"/>
          <w:szCs w:val="24"/>
        </w:rPr>
        <w:tab/>
      </w:r>
      <w:r>
        <w:rPr>
          <w:rFonts w:ascii="Tahoma" w:hAnsi="Tahoma" w:cs="Tahoma"/>
          <w:color w:val="000000"/>
          <w:sz w:val="16"/>
          <w:szCs w:val="16"/>
        </w:rPr>
        <w:t>124.332,00</w:t>
      </w:r>
      <w:r>
        <w:rPr>
          <w:rFonts w:ascii="Arial" w:hAnsi="Arial" w:cs="Arial"/>
          <w:sz w:val="24"/>
          <w:szCs w:val="24"/>
        </w:rPr>
        <w:tab/>
      </w:r>
      <w:r>
        <w:rPr>
          <w:rFonts w:ascii="Tahoma" w:hAnsi="Tahoma" w:cs="Tahoma"/>
          <w:color w:val="000000"/>
          <w:sz w:val="16"/>
          <w:szCs w:val="16"/>
        </w:rPr>
        <w:t>118,15</w:t>
      </w:r>
      <w:r>
        <w:rPr>
          <w:rFonts w:ascii="Arial" w:hAnsi="Arial" w:cs="Arial"/>
          <w:sz w:val="24"/>
          <w:szCs w:val="24"/>
        </w:rPr>
        <w:tab/>
      </w:r>
      <w:r>
        <w:rPr>
          <w:rFonts w:ascii="Tahoma" w:hAnsi="Tahoma" w:cs="Tahoma"/>
          <w:color w:val="000000"/>
          <w:sz w:val="16"/>
          <w:szCs w:val="16"/>
        </w:rPr>
        <w:t>99,87</w:t>
      </w:r>
    </w:p>
    <w:p w14:paraId="246AFD5C"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32122</w:t>
      </w:r>
      <w:r>
        <w:rPr>
          <w:rFonts w:ascii="Arial" w:hAnsi="Arial" w:cs="Arial"/>
          <w:sz w:val="24"/>
          <w:szCs w:val="24"/>
        </w:rPr>
        <w:tab/>
      </w:r>
      <w:r>
        <w:rPr>
          <w:rFonts w:ascii="Tahoma" w:hAnsi="Tahoma" w:cs="Tahoma"/>
          <w:color w:val="000000"/>
          <w:sz w:val="14"/>
          <w:szCs w:val="14"/>
        </w:rPr>
        <w:t>432</w:t>
      </w:r>
      <w:r>
        <w:rPr>
          <w:rFonts w:ascii="Arial" w:hAnsi="Arial" w:cs="Arial"/>
          <w:sz w:val="24"/>
          <w:szCs w:val="24"/>
        </w:rPr>
        <w:tab/>
      </w:r>
      <w:proofErr w:type="spellStart"/>
      <w:r>
        <w:rPr>
          <w:rFonts w:ascii="Tahoma" w:hAnsi="Tahoma" w:cs="Tahoma"/>
          <w:color w:val="000000"/>
          <w:sz w:val="16"/>
          <w:szCs w:val="16"/>
        </w:rPr>
        <w:t>Naknade</w:t>
      </w:r>
      <w:proofErr w:type="spellEnd"/>
      <w:r>
        <w:rPr>
          <w:rFonts w:ascii="Tahoma" w:hAnsi="Tahoma" w:cs="Tahoma"/>
          <w:color w:val="000000"/>
          <w:sz w:val="16"/>
          <w:szCs w:val="16"/>
        </w:rPr>
        <w:t xml:space="preserve"> za </w:t>
      </w:r>
      <w:proofErr w:type="spellStart"/>
      <w:r>
        <w:rPr>
          <w:rFonts w:ascii="Tahoma" w:hAnsi="Tahoma" w:cs="Tahoma"/>
          <w:color w:val="000000"/>
          <w:sz w:val="16"/>
          <w:szCs w:val="16"/>
        </w:rPr>
        <w:t>upotrebu</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osobnog</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automobila</w:t>
      </w:r>
      <w:proofErr w:type="spellEnd"/>
      <w:r>
        <w:rPr>
          <w:rFonts w:ascii="Tahoma" w:hAnsi="Tahoma" w:cs="Tahoma"/>
          <w:color w:val="000000"/>
          <w:sz w:val="16"/>
          <w:szCs w:val="16"/>
        </w:rPr>
        <w:t xml:space="preserve"> u </w:t>
      </w:r>
      <w:proofErr w:type="spellStart"/>
      <w:r>
        <w:rPr>
          <w:rFonts w:ascii="Tahoma" w:hAnsi="Tahoma" w:cs="Tahoma"/>
          <w:color w:val="000000"/>
          <w:sz w:val="16"/>
          <w:szCs w:val="16"/>
        </w:rPr>
        <w:t>službene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svrhe</w:t>
      </w:r>
      <w:proofErr w:type="spellEnd"/>
      <w:r>
        <w:rPr>
          <w:rFonts w:ascii="Arial" w:hAnsi="Arial" w:cs="Arial"/>
          <w:sz w:val="24"/>
          <w:szCs w:val="24"/>
        </w:rPr>
        <w:tab/>
      </w:r>
      <w:r>
        <w:rPr>
          <w:rFonts w:ascii="Tahoma" w:hAnsi="Tahoma" w:cs="Tahoma"/>
          <w:color w:val="000000"/>
          <w:sz w:val="16"/>
          <w:szCs w:val="16"/>
        </w:rPr>
        <w:t>4.188,00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4.974,00</w:t>
      </w:r>
      <w:r>
        <w:rPr>
          <w:rFonts w:ascii="Arial" w:hAnsi="Arial" w:cs="Arial"/>
          <w:sz w:val="24"/>
          <w:szCs w:val="24"/>
        </w:rPr>
        <w:tab/>
      </w:r>
      <w:r>
        <w:rPr>
          <w:rFonts w:ascii="Tahoma" w:hAnsi="Tahoma" w:cs="Tahoma"/>
          <w:color w:val="000000"/>
          <w:sz w:val="16"/>
          <w:szCs w:val="16"/>
        </w:rPr>
        <w:t>119,39</w:t>
      </w:r>
      <w:r>
        <w:rPr>
          <w:rFonts w:ascii="Arial" w:hAnsi="Arial" w:cs="Arial"/>
          <w:sz w:val="24"/>
          <w:szCs w:val="24"/>
        </w:rPr>
        <w:tab/>
      </w:r>
      <w:r>
        <w:rPr>
          <w:rFonts w:ascii="Tahoma" w:hAnsi="Tahoma" w:cs="Tahoma"/>
          <w:color w:val="000000"/>
          <w:sz w:val="16"/>
          <w:szCs w:val="16"/>
        </w:rPr>
        <w:t>99,48</w:t>
      </w:r>
    </w:p>
    <w:p w14:paraId="37866A0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lang w:val="it-IT"/>
        </w:rPr>
      </w:pPr>
      <w:r>
        <w:rPr>
          <w:rFonts w:ascii="Arial" w:hAnsi="Arial" w:cs="Arial"/>
          <w:sz w:val="24"/>
          <w:szCs w:val="24"/>
        </w:rPr>
        <w:tab/>
      </w:r>
      <w:r w:rsidRPr="005C40DA">
        <w:rPr>
          <w:rFonts w:ascii="Tahoma" w:hAnsi="Tahoma" w:cs="Tahoma"/>
          <w:color w:val="000000"/>
          <w:sz w:val="16"/>
          <w:szCs w:val="16"/>
          <w:lang w:val="it-IT"/>
        </w:rPr>
        <w:t>32131</w:t>
      </w:r>
      <w:r w:rsidRPr="005C40DA">
        <w:rPr>
          <w:rFonts w:ascii="Arial" w:hAnsi="Arial" w:cs="Arial"/>
          <w:sz w:val="24"/>
          <w:szCs w:val="24"/>
          <w:lang w:val="it-IT"/>
        </w:rPr>
        <w:tab/>
      </w:r>
      <w:r w:rsidRPr="005C40DA">
        <w:rPr>
          <w:rFonts w:ascii="Tahoma" w:hAnsi="Tahoma" w:cs="Tahoma"/>
          <w:color w:val="000000"/>
          <w:sz w:val="14"/>
          <w:szCs w:val="14"/>
          <w:lang w:val="it-IT"/>
        </w:rPr>
        <w:t>489</w:t>
      </w:r>
      <w:r w:rsidRPr="005C40DA">
        <w:rPr>
          <w:rFonts w:ascii="Arial" w:hAnsi="Arial" w:cs="Arial"/>
          <w:sz w:val="24"/>
          <w:szCs w:val="24"/>
          <w:lang w:val="it-IT"/>
        </w:rPr>
        <w:tab/>
      </w:r>
      <w:r w:rsidRPr="005C40DA">
        <w:rPr>
          <w:rFonts w:ascii="Tahoma" w:hAnsi="Tahoma" w:cs="Tahoma"/>
          <w:color w:val="000000"/>
          <w:sz w:val="16"/>
          <w:szCs w:val="16"/>
          <w:lang w:val="it-IT"/>
        </w:rPr>
        <w:t xml:space="preserve">Seminari, </w:t>
      </w:r>
      <w:proofErr w:type="spellStart"/>
      <w:r w:rsidRPr="005C40DA">
        <w:rPr>
          <w:rFonts w:ascii="Tahoma" w:hAnsi="Tahoma" w:cs="Tahoma"/>
          <w:color w:val="000000"/>
          <w:sz w:val="16"/>
          <w:szCs w:val="16"/>
          <w:lang w:val="it-IT"/>
        </w:rPr>
        <w:t>savjetovanja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simpoziji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A9E131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Tečajevi</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stručni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ispiti</w:t>
      </w:r>
      <w:proofErr w:type="spellEnd"/>
    </w:p>
    <w:p w14:paraId="5D501C7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32131</w:t>
      </w:r>
      <w:r w:rsidRPr="005C40DA">
        <w:rPr>
          <w:rFonts w:ascii="Arial" w:hAnsi="Arial" w:cs="Arial"/>
          <w:sz w:val="24"/>
          <w:szCs w:val="24"/>
          <w:lang w:val="it-IT"/>
        </w:rPr>
        <w:tab/>
      </w:r>
      <w:r w:rsidRPr="005C40DA">
        <w:rPr>
          <w:rFonts w:ascii="Tahoma" w:hAnsi="Tahoma" w:cs="Tahoma"/>
          <w:color w:val="000000"/>
          <w:sz w:val="14"/>
          <w:szCs w:val="14"/>
          <w:lang w:val="it-IT"/>
        </w:rPr>
        <w:t>501</w:t>
      </w:r>
      <w:r w:rsidRPr="005C40DA">
        <w:rPr>
          <w:rFonts w:ascii="Arial" w:hAnsi="Arial" w:cs="Arial"/>
          <w:sz w:val="24"/>
          <w:szCs w:val="24"/>
          <w:lang w:val="it-IT"/>
        </w:rPr>
        <w:tab/>
      </w:r>
      <w:r w:rsidRPr="005C40DA">
        <w:rPr>
          <w:rFonts w:ascii="Tahoma" w:hAnsi="Tahoma" w:cs="Tahoma"/>
          <w:color w:val="000000"/>
          <w:sz w:val="16"/>
          <w:szCs w:val="16"/>
          <w:lang w:val="it-IT"/>
        </w:rPr>
        <w:t xml:space="preserve">Seminari, </w:t>
      </w:r>
      <w:proofErr w:type="spellStart"/>
      <w:r w:rsidRPr="005C40DA">
        <w:rPr>
          <w:rFonts w:ascii="Tahoma" w:hAnsi="Tahoma" w:cs="Tahoma"/>
          <w:color w:val="000000"/>
          <w:sz w:val="16"/>
          <w:szCs w:val="16"/>
          <w:lang w:val="it-IT"/>
        </w:rPr>
        <w:t>savjetovanja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simpoziji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1.558,93</w:t>
      </w:r>
      <w:r w:rsidRPr="005C40DA">
        <w:rPr>
          <w:rFonts w:ascii="Arial" w:hAnsi="Arial" w:cs="Arial"/>
          <w:sz w:val="24"/>
          <w:szCs w:val="24"/>
          <w:lang w:val="it-IT"/>
        </w:rPr>
        <w:tab/>
      </w:r>
      <w:r w:rsidRPr="005C40DA">
        <w:rPr>
          <w:rFonts w:ascii="Tahoma" w:hAnsi="Tahoma" w:cs="Tahoma"/>
          <w:color w:val="000000"/>
          <w:sz w:val="16"/>
          <w:szCs w:val="16"/>
          <w:lang w:val="it-IT"/>
        </w:rPr>
        <w:t>2.100,00</w:t>
      </w:r>
      <w:r w:rsidRPr="005C40DA">
        <w:rPr>
          <w:rFonts w:ascii="Arial" w:hAnsi="Arial" w:cs="Arial"/>
          <w:sz w:val="24"/>
          <w:szCs w:val="24"/>
          <w:lang w:val="it-IT"/>
        </w:rPr>
        <w:tab/>
      </w:r>
      <w:r w:rsidRPr="005C40DA">
        <w:rPr>
          <w:rFonts w:ascii="Tahoma" w:hAnsi="Tahoma" w:cs="Tahoma"/>
          <w:color w:val="000000"/>
          <w:sz w:val="16"/>
          <w:szCs w:val="16"/>
          <w:lang w:val="it-IT"/>
        </w:rPr>
        <w:t>2.100,00</w:t>
      </w:r>
      <w:r w:rsidRPr="005C40DA">
        <w:rPr>
          <w:rFonts w:ascii="Arial" w:hAnsi="Arial" w:cs="Arial"/>
          <w:sz w:val="24"/>
          <w:szCs w:val="24"/>
          <w:lang w:val="it-IT"/>
        </w:rPr>
        <w:tab/>
      </w:r>
      <w:r w:rsidRPr="005C40DA">
        <w:rPr>
          <w:rFonts w:ascii="Tahoma" w:hAnsi="Tahoma" w:cs="Tahoma"/>
          <w:color w:val="000000"/>
          <w:sz w:val="16"/>
          <w:szCs w:val="16"/>
          <w:lang w:val="it-IT"/>
        </w:rPr>
        <w:t>3.802,86</w:t>
      </w:r>
      <w:r w:rsidRPr="005C40DA">
        <w:rPr>
          <w:rFonts w:ascii="Arial" w:hAnsi="Arial" w:cs="Arial"/>
          <w:sz w:val="24"/>
          <w:szCs w:val="24"/>
          <w:lang w:val="it-IT"/>
        </w:rPr>
        <w:tab/>
      </w:r>
      <w:r w:rsidRPr="005C40DA">
        <w:rPr>
          <w:rFonts w:ascii="Tahoma" w:hAnsi="Tahoma" w:cs="Tahoma"/>
          <w:color w:val="000000"/>
          <w:sz w:val="16"/>
          <w:szCs w:val="16"/>
          <w:lang w:val="it-IT"/>
        </w:rPr>
        <w:t>134,71</w:t>
      </w:r>
      <w:r w:rsidRPr="005C40DA">
        <w:rPr>
          <w:rFonts w:ascii="Arial" w:hAnsi="Arial" w:cs="Arial"/>
          <w:sz w:val="24"/>
          <w:szCs w:val="24"/>
          <w:lang w:val="it-IT"/>
        </w:rPr>
        <w:tab/>
      </w:r>
      <w:r w:rsidRPr="005C40DA">
        <w:rPr>
          <w:rFonts w:ascii="Tahoma" w:hAnsi="Tahoma" w:cs="Tahoma"/>
          <w:color w:val="000000"/>
          <w:sz w:val="16"/>
          <w:szCs w:val="16"/>
          <w:lang w:val="it-IT"/>
        </w:rPr>
        <w:t>181,09</w:t>
      </w:r>
    </w:p>
    <w:p w14:paraId="6560243E"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Tečajevi</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stručni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ispiti</w:t>
      </w:r>
      <w:proofErr w:type="spellEnd"/>
    </w:p>
    <w:p w14:paraId="345B4EC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32131</w:t>
      </w:r>
      <w:r w:rsidRPr="005C40DA">
        <w:rPr>
          <w:rFonts w:ascii="Arial" w:hAnsi="Arial" w:cs="Arial"/>
          <w:sz w:val="24"/>
          <w:szCs w:val="24"/>
          <w:lang w:val="it-IT"/>
        </w:rPr>
        <w:tab/>
      </w:r>
      <w:r w:rsidRPr="005C40DA">
        <w:rPr>
          <w:rFonts w:ascii="Tahoma" w:hAnsi="Tahoma" w:cs="Tahoma"/>
          <w:color w:val="000000"/>
          <w:sz w:val="14"/>
          <w:szCs w:val="14"/>
          <w:lang w:val="it-IT"/>
        </w:rPr>
        <w:t>10017</w:t>
      </w:r>
      <w:r w:rsidRPr="005C40DA">
        <w:rPr>
          <w:rFonts w:ascii="Arial" w:hAnsi="Arial" w:cs="Arial"/>
          <w:sz w:val="24"/>
          <w:szCs w:val="24"/>
          <w:lang w:val="it-IT"/>
        </w:rPr>
        <w:tab/>
      </w:r>
      <w:r w:rsidRPr="005C40DA">
        <w:rPr>
          <w:rFonts w:ascii="Tahoma" w:hAnsi="Tahoma" w:cs="Tahoma"/>
          <w:color w:val="000000"/>
          <w:sz w:val="16"/>
          <w:szCs w:val="16"/>
          <w:lang w:val="it-IT"/>
        </w:rPr>
        <w:t xml:space="preserve">Seminari, </w:t>
      </w:r>
      <w:proofErr w:type="spellStart"/>
      <w:r w:rsidRPr="005C40DA">
        <w:rPr>
          <w:rFonts w:ascii="Tahoma" w:hAnsi="Tahoma" w:cs="Tahoma"/>
          <w:color w:val="000000"/>
          <w:sz w:val="16"/>
          <w:szCs w:val="16"/>
          <w:lang w:val="it-IT"/>
        </w:rPr>
        <w:t>savjetovanja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simpoziji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14.285,00</w:t>
      </w:r>
      <w:r w:rsidRPr="005C40DA">
        <w:rPr>
          <w:rFonts w:ascii="Arial" w:hAnsi="Arial" w:cs="Arial"/>
          <w:sz w:val="24"/>
          <w:szCs w:val="24"/>
          <w:lang w:val="it-IT"/>
        </w:rPr>
        <w:tab/>
      </w:r>
      <w:r w:rsidRPr="005C40DA">
        <w:rPr>
          <w:rFonts w:ascii="Tahoma" w:hAnsi="Tahoma" w:cs="Tahoma"/>
          <w:color w:val="000000"/>
          <w:sz w:val="16"/>
          <w:szCs w:val="16"/>
          <w:lang w:val="it-IT"/>
        </w:rPr>
        <w:t>1.000,00</w:t>
      </w:r>
      <w:r w:rsidRPr="005C40DA">
        <w:rPr>
          <w:rFonts w:ascii="Arial" w:hAnsi="Arial" w:cs="Arial"/>
          <w:sz w:val="24"/>
          <w:szCs w:val="24"/>
          <w:lang w:val="it-IT"/>
        </w:rPr>
        <w:tab/>
      </w:r>
      <w:r w:rsidRPr="005C40DA">
        <w:rPr>
          <w:rFonts w:ascii="Tahoma" w:hAnsi="Tahoma" w:cs="Tahoma"/>
          <w:color w:val="000000"/>
          <w:sz w:val="16"/>
          <w:szCs w:val="16"/>
          <w:lang w:val="it-IT"/>
        </w:rPr>
        <w:t>1.000,00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DE992C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A100702Akt.</w:t>
      </w:r>
      <w:r w:rsidRPr="005C40DA">
        <w:rPr>
          <w:rFonts w:ascii="Arial" w:hAnsi="Arial" w:cs="Arial"/>
          <w:sz w:val="24"/>
          <w:szCs w:val="24"/>
          <w:lang w:val="it-IT"/>
        </w:rPr>
        <w:tab/>
      </w:r>
      <w:r w:rsidRPr="005C40DA">
        <w:rPr>
          <w:rFonts w:ascii="Tahoma" w:hAnsi="Tahoma" w:cs="Tahoma"/>
          <w:b/>
          <w:bCs/>
          <w:color w:val="000000"/>
          <w:sz w:val="16"/>
          <w:szCs w:val="16"/>
          <w:lang w:val="it-IT"/>
        </w:rPr>
        <w:t>REDOVITI TROŠKOVI POSLOVANJA - DJEČJI VRTIĆ</w:t>
      </w:r>
      <w:r w:rsidRPr="005C40DA">
        <w:rPr>
          <w:rFonts w:ascii="Arial" w:hAnsi="Arial" w:cs="Arial"/>
          <w:sz w:val="24"/>
          <w:szCs w:val="24"/>
          <w:lang w:val="it-IT"/>
        </w:rPr>
        <w:tab/>
      </w:r>
      <w:r w:rsidRPr="005C40DA">
        <w:rPr>
          <w:rFonts w:ascii="Tahoma" w:hAnsi="Tahoma" w:cs="Tahoma"/>
          <w:b/>
          <w:bCs/>
          <w:color w:val="000000"/>
          <w:sz w:val="16"/>
          <w:szCs w:val="16"/>
          <w:lang w:val="it-IT"/>
        </w:rPr>
        <w:t>390.969,15</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485.540,29</w:t>
      </w:r>
      <w:r w:rsidRPr="005C40DA">
        <w:rPr>
          <w:rFonts w:ascii="Arial" w:hAnsi="Arial" w:cs="Arial"/>
          <w:sz w:val="24"/>
          <w:szCs w:val="24"/>
          <w:lang w:val="it-IT"/>
        </w:rPr>
        <w:tab/>
      </w:r>
      <w:r w:rsidRPr="005C40DA">
        <w:rPr>
          <w:rFonts w:ascii="Tahoma" w:hAnsi="Tahoma" w:cs="Tahoma"/>
          <w:b/>
          <w:bCs/>
          <w:color w:val="000000"/>
          <w:sz w:val="16"/>
          <w:szCs w:val="16"/>
          <w:lang w:val="it-IT"/>
        </w:rPr>
        <w:t>136,12</w:t>
      </w:r>
      <w:r w:rsidRPr="005C40DA">
        <w:rPr>
          <w:rFonts w:ascii="Arial" w:hAnsi="Arial" w:cs="Arial"/>
          <w:sz w:val="24"/>
          <w:szCs w:val="24"/>
          <w:lang w:val="it-IT"/>
        </w:rPr>
        <w:tab/>
      </w:r>
      <w:r w:rsidRPr="005C40DA">
        <w:rPr>
          <w:rFonts w:ascii="Tahoma" w:hAnsi="Tahoma" w:cs="Tahoma"/>
          <w:b/>
          <w:bCs/>
          <w:color w:val="000000"/>
          <w:sz w:val="16"/>
          <w:szCs w:val="16"/>
          <w:lang w:val="it-IT"/>
        </w:rPr>
        <w:t>91,24</w:t>
      </w:r>
    </w:p>
    <w:p w14:paraId="74B1243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390.969,15</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485.540,29</w:t>
      </w:r>
      <w:r w:rsidRPr="005C40DA">
        <w:rPr>
          <w:rFonts w:ascii="Arial" w:hAnsi="Arial" w:cs="Arial"/>
          <w:sz w:val="24"/>
          <w:szCs w:val="24"/>
          <w:lang w:val="it-IT"/>
        </w:rPr>
        <w:tab/>
      </w:r>
      <w:r w:rsidRPr="005C40DA">
        <w:rPr>
          <w:rFonts w:ascii="Tahoma" w:hAnsi="Tahoma" w:cs="Tahoma"/>
          <w:b/>
          <w:bCs/>
          <w:color w:val="000000"/>
          <w:sz w:val="16"/>
          <w:szCs w:val="16"/>
          <w:lang w:val="it-IT"/>
        </w:rPr>
        <w:t>136,12</w:t>
      </w:r>
      <w:r w:rsidRPr="005C40DA">
        <w:rPr>
          <w:rFonts w:ascii="Arial" w:hAnsi="Arial" w:cs="Arial"/>
          <w:sz w:val="24"/>
          <w:szCs w:val="24"/>
          <w:lang w:val="it-IT"/>
        </w:rPr>
        <w:tab/>
      </w:r>
      <w:r w:rsidRPr="005C40DA">
        <w:rPr>
          <w:rFonts w:ascii="Tahoma" w:hAnsi="Tahoma" w:cs="Tahoma"/>
          <w:b/>
          <w:bCs/>
          <w:color w:val="000000"/>
          <w:sz w:val="16"/>
          <w:szCs w:val="16"/>
          <w:lang w:val="it-IT"/>
        </w:rPr>
        <w:t>91,24</w:t>
      </w:r>
    </w:p>
    <w:p w14:paraId="4AC6AA0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496</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2.364,96</w:t>
      </w:r>
      <w:r w:rsidRPr="005C40DA">
        <w:rPr>
          <w:rFonts w:ascii="Arial" w:hAnsi="Arial" w:cs="Arial"/>
          <w:sz w:val="24"/>
          <w:szCs w:val="24"/>
          <w:lang w:val="it-IT"/>
        </w:rPr>
        <w:tab/>
      </w:r>
      <w:r w:rsidRPr="005C40DA">
        <w:rPr>
          <w:rFonts w:ascii="Tahoma" w:hAnsi="Tahoma" w:cs="Tahoma"/>
          <w:color w:val="000000"/>
          <w:sz w:val="16"/>
          <w:szCs w:val="16"/>
          <w:lang w:val="it-IT"/>
        </w:rPr>
        <w:t>23,65</w:t>
      </w:r>
    </w:p>
    <w:p w14:paraId="42764907"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DIDAKTIČKI MATERIJAL</w:t>
      </w:r>
    </w:p>
    <w:p w14:paraId="4EDC740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32211</w:t>
      </w:r>
      <w:r w:rsidRPr="005C40DA">
        <w:rPr>
          <w:rFonts w:ascii="Arial" w:hAnsi="Arial" w:cs="Arial"/>
          <w:sz w:val="24"/>
          <w:szCs w:val="24"/>
          <w:lang w:val="it-IT"/>
        </w:rPr>
        <w:tab/>
      </w:r>
      <w:r w:rsidRPr="005C40DA">
        <w:rPr>
          <w:rFonts w:ascii="Tahoma" w:hAnsi="Tahoma" w:cs="Tahoma"/>
          <w:color w:val="000000"/>
          <w:sz w:val="14"/>
          <w:szCs w:val="14"/>
          <w:lang w:val="it-IT"/>
        </w:rPr>
        <w:t>10017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Uredski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materijal</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7.364,10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5.610,28</w:t>
      </w:r>
      <w:r w:rsidRPr="005C40DA">
        <w:rPr>
          <w:rFonts w:ascii="Arial" w:hAnsi="Arial" w:cs="Arial"/>
          <w:sz w:val="24"/>
          <w:szCs w:val="24"/>
          <w:lang w:val="it-IT"/>
        </w:rPr>
        <w:tab/>
      </w:r>
      <w:r w:rsidRPr="005C40DA">
        <w:rPr>
          <w:rFonts w:ascii="Tahoma" w:hAnsi="Tahoma" w:cs="Tahoma"/>
          <w:color w:val="000000"/>
          <w:sz w:val="16"/>
          <w:szCs w:val="16"/>
          <w:lang w:val="it-IT"/>
        </w:rPr>
        <w:t>81,48</w:t>
      </w:r>
      <w:r w:rsidRPr="005C40DA">
        <w:rPr>
          <w:rFonts w:ascii="Arial" w:hAnsi="Arial" w:cs="Arial"/>
          <w:sz w:val="24"/>
          <w:szCs w:val="24"/>
          <w:lang w:val="it-IT"/>
        </w:rPr>
        <w:tab/>
      </w:r>
      <w:r w:rsidRPr="005C40DA">
        <w:rPr>
          <w:rFonts w:ascii="Tahoma" w:hAnsi="Tahoma" w:cs="Tahoma"/>
          <w:color w:val="000000"/>
          <w:sz w:val="16"/>
          <w:szCs w:val="16"/>
          <w:lang w:val="it-IT"/>
        </w:rPr>
        <w:t>93,50</w:t>
      </w:r>
    </w:p>
    <w:p w14:paraId="7A5AF16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32212</w:t>
      </w:r>
      <w:r w:rsidRPr="005C40DA">
        <w:rPr>
          <w:rFonts w:ascii="Arial" w:hAnsi="Arial" w:cs="Arial"/>
          <w:sz w:val="24"/>
          <w:szCs w:val="24"/>
          <w:lang w:val="it-IT"/>
        </w:rPr>
        <w:tab/>
      </w:r>
      <w:r w:rsidRPr="005C40DA">
        <w:rPr>
          <w:rFonts w:ascii="Tahoma" w:hAnsi="Tahoma" w:cs="Tahoma"/>
          <w:color w:val="000000"/>
          <w:sz w:val="14"/>
          <w:szCs w:val="14"/>
          <w:lang w:val="it-IT"/>
        </w:rPr>
        <w:t>10017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Literatura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publikacije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časopisi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glasila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knjige</w:t>
      </w:r>
      <w:proofErr w:type="spellEnd"/>
      <w:r w:rsidRPr="005C40DA">
        <w:rPr>
          <w:rFonts w:ascii="Tahoma" w:hAnsi="Tahoma" w:cs="Tahoma"/>
          <w:color w:val="000000"/>
          <w:sz w:val="16"/>
          <w:szCs w:val="16"/>
          <w:lang w:val="it-IT"/>
        </w:rPr>
        <w:t xml:space="preserve"> i ostalo)</w:t>
      </w:r>
      <w:r w:rsidRPr="005C40DA">
        <w:rPr>
          <w:rFonts w:ascii="Arial" w:hAnsi="Arial" w:cs="Arial"/>
          <w:sz w:val="24"/>
          <w:szCs w:val="24"/>
          <w:lang w:val="it-IT"/>
        </w:rPr>
        <w:tab/>
      </w:r>
      <w:r w:rsidRPr="005C40DA">
        <w:rPr>
          <w:rFonts w:ascii="Tahoma" w:hAnsi="Tahoma" w:cs="Tahoma"/>
          <w:color w:val="000000"/>
          <w:sz w:val="16"/>
          <w:szCs w:val="16"/>
          <w:lang w:val="it-IT"/>
        </w:rPr>
        <w:t>1.010,00</w:t>
      </w:r>
      <w:r w:rsidRPr="005C40DA">
        <w:rPr>
          <w:rFonts w:ascii="Arial" w:hAnsi="Arial" w:cs="Arial"/>
          <w:sz w:val="24"/>
          <w:szCs w:val="24"/>
          <w:lang w:val="it-IT"/>
        </w:rPr>
        <w:tab/>
      </w:r>
      <w:r w:rsidRPr="005C40DA">
        <w:rPr>
          <w:rFonts w:ascii="Tahoma" w:hAnsi="Tahoma" w:cs="Tahoma"/>
          <w:color w:val="000000"/>
          <w:sz w:val="16"/>
          <w:szCs w:val="16"/>
          <w:lang w:val="it-IT"/>
        </w:rPr>
        <w:t>500,00</w:t>
      </w:r>
      <w:r w:rsidRPr="005C40DA">
        <w:rPr>
          <w:rFonts w:ascii="Arial" w:hAnsi="Arial" w:cs="Arial"/>
          <w:sz w:val="24"/>
          <w:szCs w:val="24"/>
          <w:lang w:val="it-IT"/>
        </w:rPr>
        <w:tab/>
      </w:r>
      <w:r w:rsidRPr="005C40DA">
        <w:rPr>
          <w:rFonts w:ascii="Tahoma" w:hAnsi="Tahoma" w:cs="Tahoma"/>
          <w:color w:val="000000"/>
          <w:sz w:val="16"/>
          <w:szCs w:val="16"/>
          <w:lang w:val="it-IT"/>
        </w:rPr>
        <w:t>500,00</w:t>
      </w:r>
      <w:r w:rsidRPr="005C40DA">
        <w:rPr>
          <w:rFonts w:ascii="Arial" w:hAnsi="Arial" w:cs="Arial"/>
          <w:sz w:val="24"/>
          <w:szCs w:val="24"/>
          <w:lang w:val="it-IT"/>
        </w:rPr>
        <w:tab/>
      </w:r>
      <w:r w:rsidRPr="005C40DA">
        <w:rPr>
          <w:rFonts w:ascii="Tahoma" w:hAnsi="Tahoma" w:cs="Tahoma"/>
          <w:color w:val="000000"/>
          <w:sz w:val="16"/>
          <w:szCs w:val="16"/>
          <w:lang w:val="it-IT"/>
        </w:rPr>
        <w:t>210,00</w:t>
      </w:r>
      <w:r w:rsidRPr="005C40DA">
        <w:rPr>
          <w:rFonts w:ascii="Arial" w:hAnsi="Arial" w:cs="Arial"/>
          <w:sz w:val="24"/>
          <w:szCs w:val="24"/>
          <w:lang w:val="it-IT"/>
        </w:rPr>
        <w:tab/>
      </w:r>
      <w:r w:rsidRPr="005C40DA">
        <w:rPr>
          <w:rFonts w:ascii="Tahoma" w:hAnsi="Tahoma" w:cs="Tahoma"/>
          <w:color w:val="000000"/>
          <w:sz w:val="16"/>
          <w:szCs w:val="16"/>
          <w:lang w:val="it-IT"/>
        </w:rPr>
        <w:t>49,50</w:t>
      </w:r>
      <w:r w:rsidRPr="005C40DA">
        <w:rPr>
          <w:rFonts w:ascii="Arial" w:hAnsi="Arial" w:cs="Arial"/>
          <w:sz w:val="24"/>
          <w:szCs w:val="24"/>
          <w:lang w:val="it-IT"/>
        </w:rPr>
        <w:tab/>
      </w:r>
      <w:r w:rsidRPr="005C40DA">
        <w:rPr>
          <w:rFonts w:ascii="Tahoma" w:hAnsi="Tahoma" w:cs="Tahoma"/>
          <w:color w:val="000000"/>
          <w:sz w:val="16"/>
          <w:szCs w:val="16"/>
          <w:lang w:val="it-IT"/>
        </w:rPr>
        <w:t>42,00</w:t>
      </w:r>
    </w:p>
    <w:p w14:paraId="0DEBC840"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STRUČNA LITERATURA</w:t>
      </w:r>
    </w:p>
    <w:p w14:paraId="296DEBD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32212</w:t>
      </w:r>
      <w:r w:rsidRPr="005C40DA">
        <w:rPr>
          <w:rFonts w:ascii="Arial" w:hAnsi="Arial" w:cs="Arial"/>
          <w:sz w:val="24"/>
          <w:szCs w:val="24"/>
          <w:lang w:val="it-IT"/>
        </w:rPr>
        <w:tab/>
      </w:r>
      <w:r w:rsidRPr="005C40DA">
        <w:rPr>
          <w:rFonts w:ascii="Tahoma" w:hAnsi="Tahoma" w:cs="Tahoma"/>
          <w:color w:val="000000"/>
          <w:sz w:val="14"/>
          <w:szCs w:val="14"/>
          <w:lang w:val="it-IT"/>
        </w:rPr>
        <w:t>10017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Literatura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publikacije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časopisi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glasila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knjige</w:t>
      </w:r>
      <w:proofErr w:type="spellEnd"/>
      <w:r w:rsidRPr="005C40DA">
        <w:rPr>
          <w:rFonts w:ascii="Tahoma" w:hAnsi="Tahoma" w:cs="Tahoma"/>
          <w:color w:val="000000"/>
          <w:sz w:val="16"/>
          <w:szCs w:val="16"/>
          <w:lang w:val="it-IT"/>
        </w:rPr>
        <w:t xml:space="preserve"> i ostalo)</w:t>
      </w:r>
      <w:r w:rsidRPr="005C40DA">
        <w:rPr>
          <w:rFonts w:ascii="Arial" w:hAnsi="Arial" w:cs="Arial"/>
          <w:sz w:val="24"/>
          <w:szCs w:val="24"/>
          <w:lang w:val="it-IT"/>
        </w:rPr>
        <w:tab/>
      </w:r>
      <w:r w:rsidRPr="005C40DA">
        <w:rPr>
          <w:rFonts w:ascii="Tahoma" w:hAnsi="Tahoma" w:cs="Tahoma"/>
          <w:color w:val="000000"/>
          <w:sz w:val="16"/>
          <w:szCs w:val="16"/>
          <w:lang w:val="it-IT"/>
        </w:rPr>
        <w:t>355,99</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1.471,38</w:t>
      </w:r>
      <w:r w:rsidRPr="005C40DA">
        <w:rPr>
          <w:rFonts w:ascii="Arial" w:hAnsi="Arial" w:cs="Arial"/>
          <w:sz w:val="24"/>
          <w:szCs w:val="24"/>
          <w:lang w:val="it-IT"/>
        </w:rPr>
        <w:tab/>
      </w:r>
      <w:r w:rsidRPr="005C40DA">
        <w:rPr>
          <w:rFonts w:ascii="Tahoma" w:hAnsi="Tahoma" w:cs="Tahoma"/>
          <w:color w:val="000000"/>
          <w:sz w:val="16"/>
          <w:szCs w:val="16"/>
          <w:lang w:val="it-IT"/>
        </w:rPr>
        <w:t>702,27</w:t>
      </w:r>
      <w:r w:rsidRPr="005C40DA">
        <w:rPr>
          <w:rFonts w:ascii="Arial" w:hAnsi="Arial" w:cs="Arial"/>
          <w:sz w:val="24"/>
          <w:szCs w:val="24"/>
          <w:lang w:val="it-IT"/>
        </w:rPr>
        <w:tab/>
      </w:r>
      <w:r w:rsidRPr="005C40DA">
        <w:rPr>
          <w:rFonts w:ascii="Tahoma" w:hAnsi="Tahoma" w:cs="Tahoma"/>
          <w:color w:val="000000"/>
          <w:sz w:val="16"/>
          <w:szCs w:val="16"/>
          <w:lang w:val="it-IT"/>
        </w:rPr>
        <w:t>58,86</w:t>
      </w:r>
    </w:p>
    <w:p w14:paraId="78FD272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KNJIGA ZA ODGOJNE SKUPINE</w:t>
      </w:r>
    </w:p>
    <w:p w14:paraId="22D364F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32214</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sredstva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čišćenje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održavanje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14.661,70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20.938,77</w:t>
      </w:r>
      <w:r w:rsidRPr="005C40DA">
        <w:rPr>
          <w:rFonts w:ascii="Arial" w:hAnsi="Arial" w:cs="Arial"/>
          <w:sz w:val="24"/>
          <w:szCs w:val="24"/>
          <w:lang w:val="it-IT"/>
        </w:rPr>
        <w:lastRenderedPageBreak/>
        <w:tab/>
      </w:r>
      <w:r w:rsidRPr="005C40DA">
        <w:rPr>
          <w:rFonts w:ascii="Tahoma" w:hAnsi="Tahoma" w:cs="Tahoma"/>
          <w:color w:val="000000"/>
          <w:sz w:val="16"/>
          <w:szCs w:val="16"/>
          <w:lang w:val="it-IT"/>
        </w:rPr>
        <w:t>136,41</w:t>
      </w:r>
      <w:r w:rsidRPr="005C40DA">
        <w:rPr>
          <w:rFonts w:ascii="Arial" w:hAnsi="Arial" w:cs="Arial"/>
          <w:sz w:val="24"/>
          <w:szCs w:val="24"/>
          <w:lang w:val="it-IT"/>
        </w:rPr>
        <w:tab/>
      </w:r>
      <w:r w:rsidRPr="005C40DA">
        <w:rPr>
          <w:rFonts w:ascii="Tahoma" w:hAnsi="Tahoma" w:cs="Tahoma"/>
          <w:color w:val="000000"/>
          <w:sz w:val="16"/>
          <w:szCs w:val="16"/>
          <w:lang w:val="it-IT"/>
        </w:rPr>
        <w:t>104,69</w:t>
      </w:r>
    </w:p>
    <w:p w14:paraId="22D576A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32216</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higijenske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njegu</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14.149,55</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21.278,38</w:t>
      </w:r>
      <w:r w:rsidRPr="005C40DA">
        <w:rPr>
          <w:rFonts w:ascii="Arial" w:hAnsi="Arial" w:cs="Arial"/>
          <w:sz w:val="24"/>
          <w:szCs w:val="24"/>
          <w:lang w:val="it-IT"/>
        </w:rPr>
        <w:tab/>
      </w:r>
      <w:r w:rsidRPr="005C40DA">
        <w:rPr>
          <w:rFonts w:ascii="Tahoma" w:hAnsi="Tahoma" w:cs="Tahoma"/>
          <w:color w:val="000000"/>
          <w:sz w:val="16"/>
          <w:szCs w:val="16"/>
          <w:lang w:val="it-IT"/>
        </w:rPr>
        <w:t>176,68</w:t>
      </w:r>
      <w:r w:rsidRPr="005C40DA">
        <w:rPr>
          <w:rFonts w:ascii="Arial" w:hAnsi="Arial" w:cs="Arial"/>
          <w:sz w:val="24"/>
          <w:szCs w:val="24"/>
          <w:lang w:val="it-IT"/>
        </w:rPr>
        <w:tab/>
      </w:r>
      <w:r w:rsidRPr="005C40DA">
        <w:rPr>
          <w:rFonts w:ascii="Tahoma" w:hAnsi="Tahoma" w:cs="Tahoma"/>
          <w:color w:val="000000"/>
          <w:sz w:val="16"/>
          <w:szCs w:val="16"/>
          <w:lang w:val="it-IT"/>
        </w:rPr>
        <w:t>85,11</w:t>
      </w:r>
    </w:p>
    <w:p w14:paraId="7235C87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12.858,72</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15.010,33</w:t>
      </w:r>
      <w:r w:rsidRPr="005C40DA">
        <w:rPr>
          <w:rFonts w:ascii="Arial" w:hAnsi="Arial" w:cs="Arial"/>
          <w:sz w:val="24"/>
          <w:szCs w:val="24"/>
          <w:lang w:val="it-IT"/>
        </w:rPr>
        <w:tab/>
      </w:r>
      <w:r w:rsidRPr="005C40DA">
        <w:rPr>
          <w:rFonts w:ascii="Tahoma" w:hAnsi="Tahoma" w:cs="Tahoma"/>
          <w:color w:val="000000"/>
          <w:sz w:val="16"/>
          <w:szCs w:val="16"/>
          <w:lang w:val="it-IT"/>
        </w:rPr>
        <w:t>194,42</w:t>
      </w:r>
      <w:r w:rsidRPr="005C40DA">
        <w:rPr>
          <w:rFonts w:ascii="Arial" w:hAnsi="Arial" w:cs="Arial"/>
          <w:sz w:val="24"/>
          <w:szCs w:val="24"/>
          <w:lang w:val="it-IT"/>
        </w:rPr>
        <w:tab/>
      </w:r>
      <w:r w:rsidRPr="005C40DA">
        <w:rPr>
          <w:rFonts w:ascii="Tahoma" w:hAnsi="Tahoma" w:cs="Tahoma"/>
          <w:color w:val="000000"/>
          <w:sz w:val="16"/>
          <w:szCs w:val="16"/>
          <w:lang w:val="it-IT"/>
        </w:rPr>
        <w:t>60,04</w:t>
      </w:r>
    </w:p>
    <w:p w14:paraId="1458A1B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IGRAČKE ZA ODGOJNE SKUPINE</w:t>
      </w:r>
    </w:p>
    <w:p w14:paraId="27401E7B" w14:textId="77777777" w:rsidR="005C40DA" w:rsidRPr="005C40DA" w:rsidRDefault="005C40DA" w:rsidP="005C40DA">
      <w:pPr>
        <w:widowControl w:val="0"/>
        <w:tabs>
          <w:tab w:val="left" w:pos="90"/>
          <w:tab w:val="left" w:pos="13665"/>
        </w:tabs>
        <w:autoSpaceDE w:val="0"/>
        <w:autoSpaceDN w:val="0"/>
        <w:adjustRightInd w:val="0"/>
        <w:spacing w:before="325"/>
        <w:rPr>
          <w:rFonts w:ascii="Tahoma" w:hAnsi="Tahoma" w:cs="Tahoma"/>
          <w:color w:val="080000"/>
          <w:lang w:val="it-IT"/>
        </w:rPr>
      </w:pPr>
      <w:r w:rsidRPr="005C40DA">
        <w:rPr>
          <w:rFonts w:ascii="Tahoma" w:hAnsi="Tahoma" w:cs="Tahoma"/>
          <w:b/>
          <w:bCs/>
          <w:color w:val="000000"/>
          <w:sz w:val="16"/>
          <w:szCs w:val="16"/>
          <w:lang w:val="it-IT"/>
        </w:rPr>
        <w:t>Str.17</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1DE0EFA"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EF172C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FCDDE1E"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07CEEED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28AE05C0"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71F6773"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AD0724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18.534,88</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18.506,41</w:t>
      </w:r>
      <w:r w:rsidRPr="005C40DA">
        <w:rPr>
          <w:rFonts w:ascii="Arial" w:hAnsi="Arial" w:cs="Arial"/>
          <w:sz w:val="24"/>
          <w:szCs w:val="24"/>
          <w:lang w:val="it-IT"/>
        </w:rPr>
        <w:tab/>
      </w:r>
      <w:r w:rsidRPr="005C40DA">
        <w:rPr>
          <w:rFonts w:ascii="Tahoma" w:hAnsi="Tahoma" w:cs="Tahoma"/>
          <w:color w:val="000000"/>
          <w:sz w:val="16"/>
          <w:szCs w:val="16"/>
          <w:lang w:val="it-IT"/>
        </w:rPr>
        <w:t>107,90</w:t>
      </w:r>
      <w:r w:rsidRPr="005C40DA">
        <w:rPr>
          <w:rFonts w:ascii="Arial" w:hAnsi="Arial" w:cs="Arial"/>
          <w:sz w:val="24"/>
          <w:szCs w:val="24"/>
          <w:lang w:val="it-IT"/>
        </w:rPr>
        <w:tab/>
      </w:r>
      <w:r w:rsidRPr="005C40DA">
        <w:rPr>
          <w:rFonts w:ascii="Tahoma" w:hAnsi="Tahoma" w:cs="Tahoma"/>
          <w:color w:val="000000"/>
          <w:sz w:val="16"/>
          <w:szCs w:val="16"/>
          <w:lang w:val="it-IT"/>
        </w:rPr>
        <w:t>92,53</w:t>
      </w:r>
    </w:p>
    <w:p w14:paraId="39BDF7C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POTROŠNI MATERIJAL ZA ODGOJNE SKUPINE</w:t>
      </w:r>
    </w:p>
    <w:p w14:paraId="47D72DD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7.128,68</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6.714,85</w:t>
      </w:r>
      <w:r w:rsidRPr="005C40DA">
        <w:rPr>
          <w:rFonts w:ascii="Arial" w:hAnsi="Arial" w:cs="Arial"/>
          <w:sz w:val="24"/>
          <w:szCs w:val="24"/>
          <w:lang w:val="it-IT"/>
        </w:rPr>
        <w:tab/>
      </w:r>
      <w:r w:rsidRPr="005C40DA">
        <w:rPr>
          <w:rFonts w:ascii="Tahoma" w:hAnsi="Tahoma" w:cs="Tahoma"/>
          <w:color w:val="000000"/>
          <w:sz w:val="16"/>
          <w:szCs w:val="16"/>
          <w:lang w:val="it-IT"/>
        </w:rPr>
        <w:t>210,42</w:t>
      </w:r>
      <w:r w:rsidRPr="005C40DA">
        <w:rPr>
          <w:rFonts w:ascii="Arial" w:hAnsi="Arial" w:cs="Arial"/>
          <w:sz w:val="24"/>
          <w:szCs w:val="24"/>
          <w:lang w:val="it-IT"/>
        </w:rPr>
        <w:tab/>
      </w:r>
      <w:r w:rsidRPr="005C40DA">
        <w:rPr>
          <w:rFonts w:ascii="Tahoma" w:hAnsi="Tahoma" w:cs="Tahoma"/>
          <w:color w:val="000000"/>
          <w:sz w:val="16"/>
          <w:szCs w:val="16"/>
          <w:lang w:val="it-IT"/>
        </w:rPr>
        <w:t>44,77</w:t>
      </w:r>
    </w:p>
    <w:p w14:paraId="250557F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POTROŠNI MATERIJAL ZA POTREBE KUHINJA/DOMAR</w:t>
      </w:r>
    </w:p>
    <w:p w14:paraId="590C323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3.937,44</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3EF242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POTOŠNI MATERIJAL ZA POTREBE KUĆNOG MAJSTORA</w:t>
      </w:r>
    </w:p>
    <w:p w14:paraId="484A9A2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3.602,74</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8.029,79</w:t>
      </w:r>
      <w:r w:rsidRPr="005C40DA">
        <w:rPr>
          <w:rFonts w:ascii="Arial" w:hAnsi="Arial" w:cs="Arial"/>
          <w:sz w:val="24"/>
          <w:szCs w:val="24"/>
          <w:lang w:val="it-IT"/>
        </w:rPr>
        <w:tab/>
      </w:r>
      <w:r w:rsidRPr="005C40DA">
        <w:rPr>
          <w:rFonts w:ascii="Tahoma" w:hAnsi="Tahoma" w:cs="Tahoma"/>
          <w:color w:val="000000"/>
          <w:sz w:val="16"/>
          <w:szCs w:val="16"/>
          <w:lang w:val="it-IT"/>
        </w:rPr>
        <w:t>277,57</w:t>
      </w:r>
      <w:r w:rsidRPr="005C40DA">
        <w:rPr>
          <w:rFonts w:ascii="Arial" w:hAnsi="Arial" w:cs="Arial"/>
          <w:sz w:val="24"/>
          <w:szCs w:val="24"/>
          <w:lang w:val="it-IT"/>
        </w:rPr>
        <w:tab/>
      </w:r>
      <w:r w:rsidRPr="005C40DA">
        <w:rPr>
          <w:rFonts w:ascii="Tahoma" w:hAnsi="Tahoma" w:cs="Tahoma"/>
          <w:color w:val="000000"/>
          <w:sz w:val="16"/>
          <w:szCs w:val="16"/>
          <w:lang w:val="it-IT"/>
        </w:rPr>
        <w:t>80,30</w:t>
      </w:r>
    </w:p>
    <w:p w14:paraId="7109780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POTROŠNI MATERIJAL ZA ODRŽAVANJE NASADA</w:t>
      </w:r>
    </w:p>
    <w:p w14:paraId="134F846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32219</w:t>
      </w:r>
      <w:r w:rsidRPr="005C40DA">
        <w:rPr>
          <w:rFonts w:ascii="Arial" w:hAnsi="Arial" w:cs="Arial"/>
          <w:sz w:val="24"/>
          <w:szCs w:val="24"/>
          <w:lang w:val="it-IT"/>
        </w:rPr>
        <w:tab/>
      </w:r>
      <w:r w:rsidRPr="005C40DA">
        <w:rPr>
          <w:rFonts w:ascii="Tahoma" w:hAnsi="Tahoma" w:cs="Tahoma"/>
          <w:color w:val="000000"/>
          <w:sz w:val="14"/>
          <w:szCs w:val="14"/>
          <w:lang w:val="it-IT"/>
        </w:rPr>
        <w:t>10019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potrebe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redovnog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16.000,00</w:t>
      </w:r>
      <w:r w:rsidRPr="005C40DA">
        <w:rPr>
          <w:rFonts w:ascii="Arial" w:hAnsi="Arial" w:cs="Arial"/>
          <w:sz w:val="24"/>
          <w:szCs w:val="24"/>
          <w:lang w:val="it-IT"/>
        </w:rPr>
        <w:tab/>
      </w:r>
      <w:r w:rsidRPr="005C40DA">
        <w:rPr>
          <w:rFonts w:ascii="Tahoma" w:hAnsi="Tahoma" w:cs="Tahoma"/>
          <w:color w:val="000000"/>
          <w:sz w:val="16"/>
          <w:szCs w:val="16"/>
          <w:lang w:val="it-IT"/>
        </w:rPr>
        <w:t>16.000,00</w:t>
      </w:r>
      <w:r w:rsidRPr="005C40DA">
        <w:rPr>
          <w:rFonts w:ascii="Arial" w:hAnsi="Arial" w:cs="Arial"/>
          <w:sz w:val="24"/>
          <w:szCs w:val="24"/>
          <w:lang w:val="it-IT"/>
        </w:rPr>
        <w:tab/>
      </w:r>
      <w:r w:rsidRPr="005C40DA">
        <w:rPr>
          <w:rFonts w:ascii="Tahoma" w:hAnsi="Tahoma" w:cs="Tahoma"/>
          <w:color w:val="000000"/>
          <w:sz w:val="16"/>
          <w:szCs w:val="16"/>
          <w:lang w:val="it-IT"/>
        </w:rPr>
        <w:t>7.184,31</w:t>
      </w:r>
      <w:r w:rsidRPr="005C40DA">
        <w:rPr>
          <w:rFonts w:ascii="Arial" w:hAnsi="Arial" w:cs="Arial"/>
          <w:sz w:val="24"/>
          <w:szCs w:val="24"/>
          <w:lang w:val="it-IT"/>
        </w:rPr>
        <w:tab/>
      </w:r>
      <w:r w:rsidRPr="005C40DA">
        <w:rPr>
          <w:rFonts w:ascii="Tahoma" w:hAnsi="Tahoma" w:cs="Tahoma"/>
          <w:color w:val="000000"/>
          <w:sz w:val="16"/>
          <w:szCs w:val="16"/>
          <w:lang w:val="it-IT"/>
        </w:rPr>
        <w:t>44,90</w:t>
      </w:r>
    </w:p>
    <w:p w14:paraId="6C976305"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DID.MATERIJAL-DRŽ.PRORAČUN</w:t>
      </w:r>
    </w:p>
    <w:p w14:paraId="06BE9D79"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32224</w:t>
      </w:r>
      <w:r>
        <w:rPr>
          <w:rFonts w:ascii="Arial" w:hAnsi="Arial" w:cs="Arial"/>
          <w:sz w:val="24"/>
          <w:szCs w:val="24"/>
        </w:rPr>
        <w:tab/>
      </w:r>
      <w:r>
        <w:rPr>
          <w:rFonts w:ascii="Tahoma" w:hAnsi="Tahoma" w:cs="Tahoma"/>
          <w:color w:val="000000"/>
          <w:sz w:val="14"/>
          <w:szCs w:val="14"/>
        </w:rPr>
        <w:t>10019</w:t>
      </w:r>
      <w:r>
        <w:rPr>
          <w:rFonts w:ascii="Arial" w:hAnsi="Arial" w:cs="Arial"/>
          <w:sz w:val="24"/>
          <w:szCs w:val="24"/>
        </w:rPr>
        <w:tab/>
      </w:r>
      <w:proofErr w:type="spellStart"/>
      <w:r>
        <w:rPr>
          <w:rFonts w:ascii="Tahoma" w:hAnsi="Tahoma" w:cs="Tahoma"/>
          <w:color w:val="000000"/>
          <w:sz w:val="16"/>
          <w:szCs w:val="16"/>
        </w:rPr>
        <w:t>Namirnice</w:t>
      </w:r>
      <w:proofErr w:type="spellEnd"/>
      <w:r>
        <w:rPr>
          <w:rFonts w:ascii="Arial" w:hAnsi="Arial" w:cs="Arial"/>
          <w:sz w:val="24"/>
          <w:szCs w:val="24"/>
        </w:rPr>
        <w:tab/>
      </w:r>
      <w:r>
        <w:rPr>
          <w:rFonts w:ascii="Tahoma" w:hAnsi="Tahoma" w:cs="Tahoma"/>
          <w:color w:val="000000"/>
          <w:sz w:val="16"/>
          <w:szCs w:val="16"/>
        </w:rPr>
        <w:t>152.144,56</w:t>
      </w:r>
      <w:r>
        <w:rPr>
          <w:rFonts w:ascii="Arial" w:hAnsi="Arial" w:cs="Arial"/>
          <w:sz w:val="24"/>
          <w:szCs w:val="24"/>
        </w:rPr>
        <w:tab/>
      </w:r>
      <w:r>
        <w:rPr>
          <w:rFonts w:ascii="Tahoma" w:hAnsi="Tahoma" w:cs="Tahoma"/>
          <w:color w:val="000000"/>
          <w:sz w:val="16"/>
          <w:szCs w:val="16"/>
        </w:rPr>
        <w:t>190.000,00</w:t>
      </w:r>
      <w:r>
        <w:rPr>
          <w:rFonts w:ascii="Arial" w:hAnsi="Arial" w:cs="Arial"/>
          <w:sz w:val="24"/>
          <w:szCs w:val="24"/>
        </w:rPr>
        <w:tab/>
      </w:r>
      <w:r>
        <w:rPr>
          <w:rFonts w:ascii="Tahoma" w:hAnsi="Tahoma" w:cs="Tahoma"/>
          <w:color w:val="000000"/>
          <w:sz w:val="16"/>
          <w:szCs w:val="16"/>
        </w:rPr>
        <w:t>190.000,00</w:t>
      </w:r>
      <w:r>
        <w:rPr>
          <w:rFonts w:ascii="Arial" w:hAnsi="Arial" w:cs="Arial"/>
          <w:sz w:val="24"/>
          <w:szCs w:val="24"/>
        </w:rPr>
        <w:tab/>
      </w:r>
      <w:r>
        <w:rPr>
          <w:rFonts w:ascii="Tahoma" w:hAnsi="Tahoma" w:cs="Tahoma"/>
          <w:color w:val="000000"/>
          <w:sz w:val="16"/>
          <w:szCs w:val="16"/>
        </w:rPr>
        <w:t>184.456,42</w:t>
      </w:r>
      <w:r>
        <w:rPr>
          <w:rFonts w:ascii="Arial" w:hAnsi="Arial" w:cs="Arial"/>
          <w:sz w:val="24"/>
          <w:szCs w:val="24"/>
        </w:rPr>
        <w:tab/>
      </w:r>
      <w:r>
        <w:rPr>
          <w:rFonts w:ascii="Tahoma" w:hAnsi="Tahoma" w:cs="Tahoma"/>
          <w:color w:val="000000"/>
          <w:sz w:val="16"/>
          <w:szCs w:val="16"/>
        </w:rPr>
        <w:t>124,88</w:t>
      </w:r>
      <w:r>
        <w:rPr>
          <w:rFonts w:ascii="Arial" w:hAnsi="Arial" w:cs="Arial"/>
          <w:sz w:val="24"/>
          <w:szCs w:val="24"/>
        </w:rPr>
        <w:tab/>
      </w:r>
      <w:r>
        <w:rPr>
          <w:rFonts w:ascii="Tahoma" w:hAnsi="Tahoma" w:cs="Tahoma"/>
          <w:color w:val="000000"/>
          <w:sz w:val="16"/>
          <w:szCs w:val="16"/>
        </w:rPr>
        <w:t>97,08</w:t>
      </w:r>
    </w:p>
    <w:p w14:paraId="59ABD8B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Pr>
          <w:rFonts w:ascii="Arial" w:hAnsi="Arial" w:cs="Arial"/>
          <w:sz w:val="24"/>
          <w:szCs w:val="24"/>
        </w:rPr>
        <w:tab/>
      </w:r>
      <w:r w:rsidRPr="005C40DA">
        <w:rPr>
          <w:rFonts w:ascii="Tahoma" w:hAnsi="Tahoma" w:cs="Tahoma"/>
          <w:color w:val="000000"/>
          <w:sz w:val="16"/>
          <w:szCs w:val="16"/>
          <w:lang w:val="it-IT"/>
        </w:rPr>
        <w:t>NAMIRNICE</w:t>
      </w:r>
    </w:p>
    <w:p w14:paraId="30A6A3D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32233</w:t>
      </w:r>
      <w:r w:rsidRPr="005C40DA">
        <w:rPr>
          <w:rFonts w:ascii="Arial" w:hAnsi="Arial" w:cs="Arial"/>
          <w:sz w:val="24"/>
          <w:szCs w:val="24"/>
          <w:lang w:val="it-IT"/>
        </w:rPr>
        <w:tab/>
      </w:r>
      <w:r w:rsidRPr="005C40DA">
        <w:rPr>
          <w:rFonts w:ascii="Tahoma" w:hAnsi="Tahoma" w:cs="Tahoma"/>
          <w:color w:val="000000"/>
          <w:sz w:val="14"/>
          <w:szCs w:val="14"/>
          <w:lang w:val="it-IT"/>
        </w:rPr>
        <w:t>228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Dizel</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gorivo</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13.813,37</w:t>
      </w:r>
      <w:r w:rsidRPr="005C40DA">
        <w:rPr>
          <w:rFonts w:ascii="Arial" w:hAnsi="Arial" w:cs="Arial"/>
          <w:sz w:val="24"/>
          <w:szCs w:val="24"/>
          <w:lang w:val="it-IT"/>
        </w:rPr>
        <w:tab/>
      </w:r>
      <w:r w:rsidRPr="005C40DA">
        <w:rPr>
          <w:rFonts w:ascii="Tahoma" w:hAnsi="Tahoma" w:cs="Tahoma"/>
          <w:color w:val="000000"/>
          <w:sz w:val="16"/>
          <w:szCs w:val="16"/>
          <w:lang w:val="it-IT"/>
        </w:rPr>
        <w:t>18.000,00</w:t>
      </w:r>
      <w:r w:rsidRPr="005C40DA">
        <w:rPr>
          <w:rFonts w:ascii="Arial" w:hAnsi="Arial" w:cs="Arial"/>
          <w:sz w:val="24"/>
          <w:szCs w:val="24"/>
          <w:lang w:val="it-IT"/>
        </w:rPr>
        <w:tab/>
      </w:r>
      <w:r w:rsidRPr="005C40DA">
        <w:rPr>
          <w:rFonts w:ascii="Tahoma" w:hAnsi="Tahoma" w:cs="Tahoma"/>
          <w:color w:val="000000"/>
          <w:sz w:val="16"/>
          <w:szCs w:val="16"/>
          <w:lang w:val="it-IT"/>
        </w:rPr>
        <w:t>18.000,00</w:t>
      </w:r>
      <w:r w:rsidRPr="005C40DA">
        <w:rPr>
          <w:rFonts w:ascii="Arial" w:hAnsi="Arial" w:cs="Arial"/>
          <w:sz w:val="24"/>
          <w:szCs w:val="24"/>
          <w:lang w:val="it-IT"/>
        </w:rPr>
        <w:tab/>
      </w:r>
      <w:r w:rsidRPr="005C40DA">
        <w:rPr>
          <w:rFonts w:ascii="Tahoma" w:hAnsi="Tahoma" w:cs="Tahoma"/>
          <w:color w:val="000000"/>
          <w:sz w:val="16"/>
          <w:szCs w:val="16"/>
          <w:lang w:val="it-IT"/>
        </w:rPr>
        <w:t>12.792,53</w:t>
      </w:r>
      <w:r w:rsidRPr="005C40DA">
        <w:rPr>
          <w:rFonts w:ascii="Arial" w:hAnsi="Arial" w:cs="Arial"/>
          <w:sz w:val="24"/>
          <w:szCs w:val="24"/>
          <w:lang w:val="it-IT"/>
        </w:rPr>
        <w:tab/>
      </w:r>
      <w:r w:rsidRPr="005C40DA">
        <w:rPr>
          <w:rFonts w:ascii="Tahoma" w:hAnsi="Tahoma" w:cs="Tahoma"/>
          <w:color w:val="000000"/>
          <w:sz w:val="16"/>
          <w:szCs w:val="16"/>
          <w:lang w:val="it-IT"/>
        </w:rPr>
        <w:t>130,31</w:t>
      </w:r>
      <w:r w:rsidRPr="005C40DA">
        <w:rPr>
          <w:rFonts w:ascii="Arial" w:hAnsi="Arial" w:cs="Arial"/>
          <w:sz w:val="24"/>
          <w:szCs w:val="24"/>
          <w:lang w:val="it-IT"/>
        </w:rPr>
        <w:tab/>
      </w:r>
      <w:r w:rsidRPr="005C40DA">
        <w:rPr>
          <w:rFonts w:ascii="Tahoma" w:hAnsi="Tahoma" w:cs="Tahoma"/>
          <w:color w:val="000000"/>
          <w:sz w:val="16"/>
          <w:szCs w:val="16"/>
          <w:lang w:val="it-IT"/>
        </w:rPr>
        <w:t>71,07</w:t>
      </w:r>
    </w:p>
    <w:p w14:paraId="03E7B55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32251</w:t>
      </w:r>
      <w:r w:rsidRPr="005C40DA">
        <w:rPr>
          <w:rFonts w:ascii="Arial" w:hAnsi="Arial" w:cs="Arial"/>
          <w:sz w:val="24"/>
          <w:szCs w:val="24"/>
          <w:lang w:val="it-IT"/>
        </w:rPr>
        <w:tab/>
      </w:r>
      <w:r w:rsidRPr="005C40DA">
        <w:rPr>
          <w:rFonts w:ascii="Tahoma" w:hAnsi="Tahoma" w:cs="Tahoma"/>
          <w:color w:val="000000"/>
          <w:sz w:val="14"/>
          <w:szCs w:val="14"/>
          <w:lang w:val="it-IT"/>
        </w:rPr>
        <w:t>334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Sitni</w:t>
      </w:r>
      <w:proofErr w:type="spellEnd"/>
      <w:r w:rsidRPr="005C40DA">
        <w:rPr>
          <w:rFonts w:ascii="Tahoma" w:hAnsi="Tahoma" w:cs="Tahoma"/>
          <w:color w:val="000000"/>
          <w:sz w:val="16"/>
          <w:szCs w:val="16"/>
          <w:lang w:val="it-IT"/>
        </w:rPr>
        <w:t xml:space="preserve"> inventar</w:t>
      </w:r>
      <w:r w:rsidRPr="005C40DA">
        <w:rPr>
          <w:rFonts w:ascii="Arial" w:hAnsi="Arial" w:cs="Arial"/>
          <w:sz w:val="24"/>
          <w:szCs w:val="24"/>
          <w:lang w:val="it-IT"/>
        </w:rPr>
        <w:tab/>
      </w:r>
      <w:r w:rsidRPr="005C40DA">
        <w:rPr>
          <w:rFonts w:ascii="Tahoma" w:hAnsi="Tahoma" w:cs="Tahoma"/>
          <w:color w:val="000000"/>
          <w:sz w:val="16"/>
          <w:szCs w:val="16"/>
          <w:lang w:val="it-IT"/>
        </w:rPr>
        <w:t>2.160,00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8.298,24</w:t>
      </w:r>
      <w:r w:rsidRPr="005C40DA">
        <w:rPr>
          <w:rFonts w:ascii="Arial" w:hAnsi="Arial" w:cs="Arial"/>
          <w:sz w:val="24"/>
          <w:szCs w:val="24"/>
          <w:lang w:val="it-IT"/>
        </w:rPr>
        <w:tab/>
      </w:r>
      <w:r w:rsidRPr="005C40DA">
        <w:rPr>
          <w:rFonts w:ascii="Tahoma" w:hAnsi="Tahoma" w:cs="Tahoma"/>
          <w:color w:val="000000"/>
          <w:sz w:val="16"/>
          <w:szCs w:val="16"/>
          <w:lang w:val="it-IT"/>
        </w:rPr>
        <w:t>370,37</w:t>
      </w:r>
      <w:r w:rsidRPr="005C40DA">
        <w:rPr>
          <w:rFonts w:ascii="Arial" w:hAnsi="Arial" w:cs="Arial"/>
          <w:sz w:val="24"/>
          <w:szCs w:val="24"/>
          <w:lang w:val="it-IT"/>
        </w:rPr>
        <w:tab/>
      </w:r>
      <w:r w:rsidRPr="005C40DA">
        <w:rPr>
          <w:rFonts w:ascii="Tahoma" w:hAnsi="Tahoma" w:cs="Tahoma"/>
          <w:color w:val="000000"/>
          <w:sz w:val="16"/>
          <w:szCs w:val="16"/>
          <w:lang w:val="it-IT"/>
        </w:rPr>
        <w:t>103,73</w:t>
      </w:r>
    </w:p>
    <w:p w14:paraId="6B247C5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32271</w:t>
      </w:r>
      <w:r w:rsidRPr="005C40DA">
        <w:rPr>
          <w:rFonts w:ascii="Arial" w:hAnsi="Arial" w:cs="Arial"/>
          <w:sz w:val="24"/>
          <w:szCs w:val="24"/>
          <w:lang w:val="it-IT"/>
        </w:rPr>
        <w:tab/>
      </w:r>
      <w:r w:rsidRPr="005C40DA">
        <w:rPr>
          <w:rFonts w:ascii="Tahoma" w:hAnsi="Tahoma" w:cs="Tahoma"/>
          <w:color w:val="000000"/>
          <w:sz w:val="14"/>
          <w:szCs w:val="14"/>
          <w:lang w:val="it-IT"/>
        </w:rPr>
        <w:t>10018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Službena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radna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zaštitna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odjeća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obuća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6.369,56</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7.091,96</w:t>
      </w:r>
      <w:r w:rsidRPr="005C40DA">
        <w:rPr>
          <w:rFonts w:ascii="Arial" w:hAnsi="Arial" w:cs="Arial"/>
          <w:sz w:val="24"/>
          <w:szCs w:val="24"/>
          <w:lang w:val="it-IT"/>
        </w:rPr>
        <w:tab/>
      </w:r>
      <w:r w:rsidRPr="005C40DA">
        <w:rPr>
          <w:rFonts w:ascii="Tahoma" w:hAnsi="Tahoma" w:cs="Tahoma"/>
          <w:color w:val="000000"/>
          <w:sz w:val="16"/>
          <w:szCs w:val="16"/>
          <w:lang w:val="it-IT"/>
        </w:rPr>
        <w:t>125,60</w:t>
      </w:r>
      <w:r w:rsidRPr="005C40DA">
        <w:rPr>
          <w:rFonts w:ascii="Arial" w:hAnsi="Arial" w:cs="Arial"/>
          <w:sz w:val="24"/>
          <w:szCs w:val="24"/>
          <w:lang w:val="it-IT"/>
        </w:rPr>
        <w:tab/>
      </w:r>
      <w:r w:rsidRPr="005C40DA">
        <w:rPr>
          <w:rFonts w:ascii="Tahoma" w:hAnsi="Tahoma" w:cs="Tahoma"/>
          <w:color w:val="000000"/>
          <w:sz w:val="16"/>
          <w:szCs w:val="16"/>
          <w:lang w:val="it-IT"/>
        </w:rPr>
        <w:t>88,65</w:t>
      </w:r>
    </w:p>
    <w:p w14:paraId="71C3A04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32311</w:t>
      </w:r>
      <w:r w:rsidRPr="005C40DA">
        <w:rPr>
          <w:rFonts w:ascii="Arial" w:hAnsi="Arial" w:cs="Arial"/>
          <w:sz w:val="24"/>
          <w:szCs w:val="24"/>
          <w:lang w:val="it-IT"/>
        </w:rPr>
        <w:tab/>
      </w:r>
      <w:r w:rsidRPr="005C40DA">
        <w:rPr>
          <w:rFonts w:ascii="Tahoma" w:hAnsi="Tahoma" w:cs="Tahoma"/>
          <w:color w:val="000000"/>
          <w:sz w:val="14"/>
          <w:szCs w:val="14"/>
          <w:lang w:val="it-IT"/>
        </w:rPr>
        <w:t>201</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telefona, </w:t>
      </w:r>
      <w:proofErr w:type="spellStart"/>
      <w:r w:rsidRPr="005C40DA">
        <w:rPr>
          <w:rFonts w:ascii="Tahoma" w:hAnsi="Tahoma" w:cs="Tahoma"/>
          <w:color w:val="000000"/>
          <w:sz w:val="16"/>
          <w:szCs w:val="16"/>
          <w:lang w:val="it-IT"/>
        </w:rPr>
        <w:t>telefaksa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3.860,16</w:t>
      </w:r>
      <w:r w:rsidRPr="005C40DA">
        <w:rPr>
          <w:rFonts w:ascii="Arial" w:hAnsi="Arial" w:cs="Arial"/>
          <w:sz w:val="24"/>
          <w:szCs w:val="24"/>
          <w:lang w:val="it-IT"/>
        </w:rPr>
        <w:tab/>
      </w:r>
      <w:r w:rsidRPr="005C40DA">
        <w:rPr>
          <w:rFonts w:ascii="Tahoma" w:hAnsi="Tahoma" w:cs="Tahoma"/>
          <w:color w:val="000000"/>
          <w:sz w:val="16"/>
          <w:szCs w:val="16"/>
          <w:lang w:val="it-IT"/>
        </w:rPr>
        <w:t>9.000,00</w:t>
      </w:r>
      <w:r w:rsidRPr="005C40DA">
        <w:rPr>
          <w:rFonts w:ascii="Arial" w:hAnsi="Arial" w:cs="Arial"/>
          <w:sz w:val="24"/>
          <w:szCs w:val="24"/>
          <w:lang w:val="it-IT"/>
        </w:rPr>
        <w:tab/>
      </w:r>
      <w:r w:rsidRPr="005C40DA">
        <w:rPr>
          <w:rFonts w:ascii="Tahoma" w:hAnsi="Tahoma" w:cs="Tahoma"/>
          <w:color w:val="000000"/>
          <w:sz w:val="16"/>
          <w:szCs w:val="16"/>
          <w:lang w:val="it-IT"/>
        </w:rPr>
        <w:t>9.000,00</w:t>
      </w:r>
      <w:r w:rsidRPr="005C40DA">
        <w:rPr>
          <w:rFonts w:ascii="Arial" w:hAnsi="Arial" w:cs="Arial"/>
          <w:sz w:val="24"/>
          <w:szCs w:val="24"/>
          <w:lang w:val="it-IT"/>
        </w:rPr>
        <w:tab/>
      </w:r>
      <w:r w:rsidRPr="005C40DA">
        <w:rPr>
          <w:rFonts w:ascii="Tahoma" w:hAnsi="Tahoma" w:cs="Tahoma"/>
          <w:color w:val="000000"/>
          <w:sz w:val="16"/>
          <w:szCs w:val="16"/>
          <w:lang w:val="it-IT"/>
        </w:rPr>
        <w:t>9.446,34</w:t>
      </w:r>
      <w:r w:rsidRPr="005C40DA">
        <w:rPr>
          <w:rFonts w:ascii="Arial" w:hAnsi="Arial" w:cs="Arial"/>
          <w:sz w:val="24"/>
          <w:szCs w:val="24"/>
          <w:lang w:val="it-IT"/>
        </w:rPr>
        <w:tab/>
      </w:r>
      <w:r w:rsidRPr="005C40DA">
        <w:rPr>
          <w:rFonts w:ascii="Tahoma" w:hAnsi="Tahoma" w:cs="Tahoma"/>
          <w:color w:val="000000"/>
          <w:sz w:val="16"/>
          <w:szCs w:val="16"/>
          <w:lang w:val="it-IT"/>
        </w:rPr>
        <w:t>233,15</w:t>
      </w:r>
      <w:r w:rsidRPr="005C40DA">
        <w:rPr>
          <w:rFonts w:ascii="Arial" w:hAnsi="Arial" w:cs="Arial"/>
          <w:sz w:val="24"/>
          <w:szCs w:val="24"/>
          <w:lang w:val="it-IT"/>
        </w:rPr>
        <w:tab/>
      </w:r>
      <w:r w:rsidRPr="005C40DA">
        <w:rPr>
          <w:rFonts w:ascii="Tahoma" w:hAnsi="Tahoma" w:cs="Tahoma"/>
          <w:color w:val="000000"/>
          <w:sz w:val="16"/>
          <w:szCs w:val="16"/>
          <w:lang w:val="it-IT"/>
        </w:rPr>
        <w:t>104,96</w:t>
      </w:r>
    </w:p>
    <w:p w14:paraId="78E888F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32319</w:t>
      </w:r>
      <w:r w:rsidRPr="005C40DA">
        <w:rPr>
          <w:rFonts w:ascii="Arial" w:hAnsi="Arial" w:cs="Arial"/>
          <w:sz w:val="24"/>
          <w:szCs w:val="24"/>
          <w:lang w:val="it-IT"/>
        </w:rPr>
        <w:tab/>
      </w:r>
      <w:r w:rsidRPr="005C40DA">
        <w:rPr>
          <w:rFonts w:ascii="Tahoma" w:hAnsi="Tahoma" w:cs="Tahoma"/>
          <w:color w:val="000000"/>
          <w:sz w:val="14"/>
          <w:szCs w:val="14"/>
          <w:lang w:val="it-IT"/>
        </w:rPr>
        <w:t>452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usluge za </w:t>
      </w:r>
      <w:proofErr w:type="spellStart"/>
      <w:r w:rsidRPr="005C40DA">
        <w:rPr>
          <w:rFonts w:ascii="Tahoma" w:hAnsi="Tahoma" w:cs="Tahoma"/>
          <w:color w:val="000000"/>
          <w:sz w:val="16"/>
          <w:szCs w:val="16"/>
          <w:lang w:val="it-IT"/>
        </w:rPr>
        <w:t>komunikaciju</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prijevoz</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BDAC54C"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USLUGE PRIJEVOZA</w:t>
      </w:r>
    </w:p>
    <w:p w14:paraId="62CFA13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32313</w:t>
      </w:r>
      <w:r w:rsidRPr="005C40DA">
        <w:rPr>
          <w:rFonts w:ascii="Arial" w:hAnsi="Arial" w:cs="Arial"/>
          <w:sz w:val="24"/>
          <w:szCs w:val="24"/>
          <w:lang w:val="it-IT"/>
        </w:rPr>
        <w:tab/>
      </w:r>
      <w:r w:rsidRPr="005C40DA">
        <w:rPr>
          <w:rFonts w:ascii="Tahoma" w:hAnsi="Tahoma" w:cs="Tahoma"/>
          <w:color w:val="000000"/>
          <w:sz w:val="14"/>
          <w:szCs w:val="14"/>
          <w:lang w:val="it-IT"/>
        </w:rPr>
        <w:t>10020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Poštarina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pisma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tiskanice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sl</w:t>
      </w:r>
      <w:proofErr w:type="spellEnd"/>
      <w:r w:rsidRPr="005C40DA">
        <w:rPr>
          <w:rFonts w:ascii="Tahoma" w:hAnsi="Tahoma" w:cs="Tahoma"/>
          <w:color w:val="000000"/>
          <w:sz w:val="16"/>
          <w:szCs w:val="16"/>
          <w:lang w:val="it-IT"/>
        </w:rPr>
        <w:t>.)</w:t>
      </w:r>
      <w:r w:rsidRPr="005C40DA">
        <w:rPr>
          <w:rFonts w:ascii="Arial" w:hAnsi="Arial" w:cs="Arial"/>
          <w:sz w:val="24"/>
          <w:szCs w:val="24"/>
          <w:lang w:val="it-IT"/>
        </w:rPr>
        <w:tab/>
      </w:r>
      <w:r w:rsidRPr="005C40DA">
        <w:rPr>
          <w:rFonts w:ascii="Tahoma" w:hAnsi="Tahoma" w:cs="Tahoma"/>
          <w:color w:val="000000"/>
          <w:sz w:val="16"/>
          <w:szCs w:val="16"/>
          <w:lang w:val="it-IT"/>
        </w:rPr>
        <w:t>628,82</w:t>
      </w:r>
      <w:r w:rsidRPr="005C40DA">
        <w:rPr>
          <w:rFonts w:ascii="Arial" w:hAnsi="Arial" w:cs="Arial"/>
          <w:sz w:val="24"/>
          <w:szCs w:val="24"/>
          <w:lang w:val="it-IT"/>
        </w:rPr>
        <w:tab/>
      </w:r>
      <w:r w:rsidRPr="005C40DA">
        <w:rPr>
          <w:rFonts w:ascii="Tahoma" w:hAnsi="Tahoma" w:cs="Tahoma"/>
          <w:color w:val="000000"/>
          <w:sz w:val="16"/>
          <w:szCs w:val="16"/>
          <w:lang w:val="it-IT"/>
        </w:rPr>
        <w:t>2.170,00</w:t>
      </w:r>
      <w:r w:rsidRPr="005C40DA">
        <w:rPr>
          <w:rFonts w:ascii="Arial" w:hAnsi="Arial" w:cs="Arial"/>
          <w:sz w:val="24"/>
          <w:szCs w:val="24"/>
          <w:lang w:val="it-IT"/>
        </w:rPr>
        <w:tab/>
      </w:r>
      <w:r w:rsidRPr="005C40DA">
        <w:rPr>
          <w:rFonts w:ascii="Tahoma" w:hAnsi="Tahoma" w:cs="Tahoma"/>
          <w:color w:val="000000"/>
          <w:sz w:val="16"/>
          <w:szCs w:val="16"/>
          <w:lang w:val="it-IT"/>
        </w:rPr>
        <w:t>2.170,00</w:t>
      </w:r>
      <w:r w:rsidRPr="005C40DA">
        <w:rPr>
          <w:rFonts w:ascii="Arial" w:hAnsi="Arial" w:cs="Arial"/>
          <w:sz w:val="24"/>
          <w:szCs w:val="24"/>
          <w:lang w:val="it-IT"/>
        </w:rPr>
        <w:tab/>
      </w:r>
      <w:r w:rsidRPr="005C40DA">
        <w:rPr>
          <w:rFonts w:ascii="Tahoma" w:hAnsi="Tahoma" w:cs="Tahoma"/>
          <w:color w:val="000000"/>
          <w:sz w:val="16"/>
          <w:szCs w:val="16"/>
          <w:lang w:val="it-IT"/>
        </w:rPr>
        <w:t>1.232,05</w:t>
      </w:r>
      <w:r w:rsidRPr="005C40DA">
        <w:rPr>
          <w:rFonts w:ascii="Arial" w:hAnsi="Arial" w:cs="Arial"/>
          <w:sz w:val="24"/>
          <w:szCs w:val="24"/>
          <w:lang w:val="it-IT"/>
        </w:rPr>
        <w:tab/>
      </w:r>
      <w:r w:rsidRPr="005C40DA">
        <w:rPr>
          <w:rFonts w:ascii="Tahoma" w:hAnsi="Tahoma" w:cs="Tahoma"/>
          <w:color w:val="000000"/>
          <w:sz w:val="16"/>
          <w:szCs w:val="16"/>
          <w:lang w:val="it-IT"/>
        </w:rPr>
        <w:t>345,09</w:t>
      </w:r>
      <w:r w:rsidRPr="005C40DA">
        <w:rPr>
          <w:rFonts w:ascii="Arial" w:hAnsi="Arial" w:cs="Arial"/>
          <w:sz w:val="24"/>
          <w:szCs w:val="24"/>
          <w:lang w:val="it-IT"/>
        </w:rPr>
        <w:tab/>
      </w:r>
      <w:r w:rsidRPr="005C40DA">
        <w:rPr>
          <w:rFonts w:ascii="Tahoma" w:hAnsi="Tahoma" w:cs="Tahoma"/>
          <w:color w:val="000000"/>
          <w:sz w:val="16"/>
          <w:szCs w:val="16"/>
          <w:lang w:val="it-IT"/>
        </w:rPr>
        <w:t>56,78</w:t>
      </w:r>
    </w:p>
    <w:p w14:paraId="5267B19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32361</w:t>
      </w:r>
      <w:r w:rsidRPr="005C40DA">
        <w:rPr>
          <w:rFonts w:ascii="Arial" w:hAnsi="Arial" w:cs="Arial"/>
          <w:sz w:val="24"/>
          <w:szCs w:val="24"/>
          <w:lang w:val="it-IT"/>
        </w:rPr>
        <w:tab/>
      </w:r>
      <w:r w:rsidRPr="005C40DA">
        <w:rPr>
          <w:rFonts w:ascii="Tahoma" w:hAnsi="Tahoma" w:cs="Tahoma"/>
          <w:color w:val="000000"/>
          <w:sz w:val="14"/>
          <w:szCs w:val="14"/>
          <w:lang w:val="it-IT"/>
        </w:rPr>
        <w:t>213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Obvezni</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preventivni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pregledi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zaposlenika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13.027,50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7.682,50</w:t>
      </w:r>
      <w:r w:rsidRPr="005C40DA">
        <w:rPr>
          <w:rFonts w:ascii="Arial" w:hAnsi="Arial" w:cs="Arial"/>
          <w:sz w:val="24"/>
          <w:szCs w:val="24"/>
          <w:lang w:val="it-IT"/>
        </w:rPr>
        <w:tab/>
      </w:r>
      <w:r w:rsidRPr="005C40DA">
        <w:rPr>
          <w:rFonts w:ascii="Tahoma" w:hAnsi="Tahoma" w:cs="Tahoma"/>
          <w:color w:val="000000"/>
          <w:sz w:val="16"/>
          <w:szCs w:val="16"/>
          <w:lang w:val="it-IT"/>
        </w:rPr>
        <w:t>23,03</w:t>
      </w:r>
      <w:r w:rsidRPr="005C40DA">
        <w:rPr>
          <w:rFonts w:ascii="Arial" w:hAnsi="Arial" w:cs="Arial"/>
          <w:sz w:val="24"/>
          <w:szCs w:val="24"/>
          <w:lang w:val="it-IT"/>
        </w:rPr>
        <w:tab/>
      </w:r>
      <w:r w:rsidRPr="005C40DA">
        <w:rPr>
          <w:rFonts w:ascii="Tahoma" w:hAnsi="Tahoma" w:cs="Tahoma"/>
          <w:color w:val="000000"/>
          <w:sz w:val="16"/>
          <w:szCs w:val="16"/>
          <w:lang w:val="it-IT"/>
        </w:rPr>
        <w:t>256,08</w:t>
      </w:r>
    </w:p>
    <w:p w14:paraId="6F13B63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32363</w:t>
      </w:r>
      <w:r w:rsidRPr="005C40DA">
        <w:rPr>
          <w:rFonts w:ascii="Arial" w:hAnsi="Arial" w:cs="Arial"/>
          <w:sz w:val="24"/>
          <w:szCs w:val="24"/>
          <w:lang w:val="it-IT"/>
        </w:rPr>
        <w:tab/>
      </w:r>
      <w:r w:rsidRPr="005C40DA">
        <w:rPr>
          <w:rFonts w:ascii="Tahoma" w:hAnsi="Tahoma" w:cs="Tahoma"/>
          <w:color w:val="000000"/>
          <w:sz w:val="14"/>
          <w:szCs w:val="14"/>
          <w:lang w:val="it-IT"/>
        </w:rPr>
        <w:t>214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Laboratorijske</w:t>
      </w:r>
      <w:proofErr w:type="spellEnd"/>
      <w:r w:rsidRPr="005C40DA">
        <w:rPr>
          <w:rFonts w:ascii="Tahoma" w:hAnsi="Tahoma" w:cs="Tahoma"/>
          <w:color w:val="000000"/>
          <w:sz w:val="16"/>
          <w:szCs w:val="16"/>
          <w:lang w:val="it-IT"/>
        </w:rPr>
        <w:t xml:space="preserve"> usluge-</w:t>
      </w:r>
      <w:proofErr w:type="spellStart"/>
      <w:r w:rsidRPr="005C40DA">
        <w:rPr>
          <w:rFonts w:ascii="Tahoma" w:hAnsi="Tahoma" w:cs="Tahoma"/>
          <w:color w:val="000000"/>
          <w:sz w:val="16"/>
          <w:szCs w:val="16"/>
          <w:lang w:val="it-IT"/>
        </w:rPr>
        <w:t>Analiza</w:t>
      </w:r>
      <w:proofErr w:type="spellEnd"/>
      <w:r w:rsidRPr="005C40DA">
        <w:rPr>
          <w:rFonts w:ascii="Tahoma" w:hAnsi="Tahoma" w:cs="Tahoma"/>
          <w:color w:val="000000"/>
          <w:sz w:val="16"/>
          <w:szCs w:val="16"/>
          <w:lang w:val="it-IT"/>
        </w:rPr>
        <w:t xml:space="preserve"> mora</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241E160"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ANALIZA BRISEVA - KUHINJA</w:t>
      </w:r>
    </w:p>
    <w:p w14:paraId="146FFCB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32369</w:t>
      </w:r>
      <w:r w:rsidRPr="005C40DA">
        <w:rPr>
          <w:rFonts w:ascii="Arial" w:hAnsi="Arial" w:cs="Arial"/>
          <w:sz w:val="24"/>
          <w:szCs w:val="24"/>
          <w:lang w:val="it-IT"/>
        </w:rPr>
        <w:tab/>
      </w:r>
      <w:r w:rsidRPr="005C40DA">
        <w:rPr>
          <w:rFonts w:ascii="Tahoma" w:hAnsi="Tahoma" w:cs="Tahoma"/>
          <w:color w:val="000000"/>
          <w:sz w:val="14"/>
          <w:szCs w:val="14"/>
          <w:lang w:val="it-IT"/>
        </w:rPr>
        <w:t>295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zdravstvene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veterinarske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5.135,00</w:t>
      </w:r>
      <w:r w:rsidRPr="005C40DA">
        <w:rPr>
          <w:rFonts w:ascii="Arial" w:hAnsi="Arial" w:cs="Arial"/>
          <w:sz w:val="24"/>
          <w:szCs w:val="24"/>
          <w:lang w:val="it-IT"/>
        </w:rPr>
        <w:tab/>
      </w:r>
      <w:r w:rsidRPr="005C40DA">
        <w:rPr>
          <w:rFonts w:ascii="Tahoma" w:hAnsi="Tahoma" w:cs="Tahoma"/>
          <w:color w:val="000000"/>
          <w:sz w:val="16"/>
          <w:szCs w:val="16"/>
          <w:lang w:val="it-IT"/>
        </w:rPr>
        <w:t>13.000,00</w:t>
      </w:r>
      <w:r w:rsidRPr="005C40DA">
        <w:rPr>
          <w:rFonts w:ascii="Arial" w:hAnsi="Arial" w:cs="Arial"/>
          <w:sz w:val="24"/>
          <w:szCs w:val="24"/>
          <w:lang w:val="it-IT"/>
        </w:rPr>
        <w:tab/>
      </w:r>
      <w:r w:rsidRPr="005C40DA">
        <w:rPr>
          <w:rFonts w:ascii="Tahoma" w:hAnsi="Tahoma" w:cs="Tahoma"/>
          <w:color w:val="000000"/>
          <w:sz w:val="16"/>
          <w:szCs w:val="16"/>
          <w:lang w:val="it-IT"/>
        </w:rPr>
        <w:t>13.000,00</w:t>
      </w:r>
      <w:r w:rsidRPr="005C40DA">
        <w:rPr>
          <w:rFonts w:ascii="Arial" w:hAnsi="Arial" w:cs="Arial"/>
          <w:sz w:val="24"/>
          <w:szCs w:val="24"/>
          <w:lang w:val="it-IT"/>
        </w:rPr>
        <w:tab/>
      </w:r>
      <w:r w:rsidRPr="005C40DA">
        <w:rPr>
          <w:rFonts w:ascii="Tahoma" w:hAnsi="Tahoma" w:cs="Tahoma"/>
          <w:color w:val="000000"/>
          <w:sz w:val="16"/>
          <w:szCs w:val="16"/>
          <w:lang w:val="it-IT"/>
        </w:rPr>
        <w:t>11.635,00</w:t>
      </w:r>
      <w:r w:rsidRPr="005C40DA">
        <w:rPr>
          <w:rFonts w:ascii="Arial" w:hAnsi="Arial" w:cs="Arial"/>
          <w:sz w:val="24"/>
          <w:szCs w:val="24"/>
          <w:lang w:val="it-IT"/>
        </w:rPr>
        <w:tab/>
      </w:r>
      <w:r w:rsidRPr="005C40DA">
        <w:rPr>
          <w:rFonts w:ascii="Tahoma" w:hAnsi="Tahoma" w:cs="Tahoma"/>
          <w:color w:val="000000"/>
          <w:sz w:val="16"/>
          <w:szCs w:val="16"/>
          <w:lang w:val="it-IT"/>
        </w:rPr>
        <w:t>253,16</w:t>
      </w:r>
      <w:r w:rsidRPr="005C40DA">
        <w:rPr>
          <w:rFonts w:ascii="Arial" w:hAnsi="Arial" w:cs="Arial"/>
          <w:sz w:val="24"/>
          <w:szCs w:val="24"/>
          <w:lang w:val="it-IT"/>
        </w:rPr>
        <w:tab/>
      </w:r>
      <w:r w:rsidRPr="005C40DA">
        <w:rPr>
          <w:rFonts w:ascii="Tahoma" w:hAnsi="Tahoma" w:cs="Tahoma"/>
          <w:color w:val="000000"/>
          <w:sz w:val="16"/>
          <w:szCs w:val="16"/>
          <w:lang w:val="it-IT"/>
        </w:rPr>
        <w:t>89,50</w:t>
      </w:r>
    </w:p>
    <w:p w14:paraId="273EADF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HACCAP SUSTAV</w:t>
      </w:r>
    </w:p>
    <w:p w14:paraId="2AA5443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32369</w:t>
      </w:r>
      <w:r w:rsidRPr="005C40DA">
        <w:rPr>
          <w:rFonts w:ascii="Arial" w:hAnsi="Arial" w:cs="Arial"/>
          <w:sz w:val="24"/>
          <w:szCs w:val="24"/>
          <w:lang w:val="it-IT"/>
        </w:rPr>
        <w:tab/>
      </w:r>
      <w:r w:rsidRPr="005C40DA">
        <w:rPr>
          <w:rFonts w:ascii="Tahoma" w:hAnsi="Tahoma" w:cs="Tahoma"/>
          <w:color w:val="000000"/>
          <w:sz w:val="14"/>
          <w:szCs w:val="14"/>
          <w:lang w:val="it-IT"/>
        </w:rPr>
        <w:t>309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zdravstvene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veterinarske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5.360,00</w:t>
      </w:r>
      <w:r w:rsidRPr="005C40DA">
        <w:rPr>
          <w:rFonts w:ascii="Arial" w:hAnsi="Arial" w:cs="Arial"/>
          <w:sz w:val="24"/>
          <w:szCs w:val="24"/>
          <w:lang w:val="it-IT"/>
        </w:rPr>
        <w:tab/>
      </w:r>
      <w:r w:rsidRPr="005C40DA">
        <w:rPr>
          <w:rFonts w:ascii="Tahoma" w:hAnsi="Tahoma" w:cs="Tahoma"/>
          <w:color w:val="000000"/>
          <w:sz w:val="16"/>
          <w:szCs w:val="16"/>
          <w:lang w:val="it-IT"/>
        </w:rPr>
        <w:t>80,00</w:t>
      </w:r>
      <w:r w:rsidRPr="005C40DA">
        <w:rPr>
          <w:rFonts w:ascii="Arial" w:hAnsi="Arial" w:cs="Arial"/>
          <w:sz w:val="24"/>
          <w:szCs w:val="24"/>
          <w:lang w:val="it-IT"/>
        </w:rPr>
        <w:tab/>
      </w:r>
      <w:r w:rsidRPr="005C40DA">
        <w:rPr>
          <w:rFonts w:ascii="Tahoma" w:hAnsi="Tahoma" w:cs="Tahoma"/>
          <w:color w:val="000000"/>
          <w:sz w:val="16"/>
          <w:szCs w:val="16"/>
          <w:lang w:val="it-IT"/>
        </w:rPr>
        <w:t>134,00</w:t>
      </w:r>
    </w:p>
    <w:p w14:paraId="21359C4A"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DERATIZACIJA, DEZINSEKCIJA, DEZINFEKCIJA</w:t>
      </w:r>
    </w:p>
    <w:p w14:paraId="20B974D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32374</w:t>
      </w:r>
      <w:r w:rsidRPr="005C40DA">
        <w:rPr>
          <w:rFonts w:ascii="Arial" w:hAnsi="Arial" w:cs="Arial"/>
          <w:sz w:val="24"/>
          <w:szCs w:val="24"/>
          <w:lang w:val="it-IT"/>
        </w:rPr>
        <w:tab/>
      </w:r>
      <w:r w:rsidRPr="005C40DA">
        <w:rPr>
          <w:rFonts w:ascii="Tahoma" w:hAnsi="Tahoma" w:cs="Tahoma"/>
          <w:color w:val="000000"/>
          <w:sz w:val="14"/>
          <w:szCs w:val="14"/>
          <w:lang w:val="it-IT"/>
        </w:rPr>
        <w:t>217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Knjigovodstvene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5C4FBA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32371</w:t>
      </w:r>
      <w:r w:rsidRPr="005C40DA">
        <w:rPr>
          <w:rFonts w:ascii="Arial" w:hAnsi="Arial" w:cs="Arial"/>
          <w:sz w:val="24"/>
          <w:szCs w:val="24"/>
          <w:lang w:val="it-IT"/>
        </w:rPr>
        <w:tab/>
      </w:r>
      <w:r w:rsidRPr="005C40DA">
        <w:rPr>
          <w:rFonts w:ascii="Tahoma" w:hAnsi="Tahoma" w:cs="Tahoma"/>
          <w:color w:val="000000"/>
          <w:sz w:val="14"/>
          <w:szCs w:val="14"/>
          <w:lang w:val="it-IT"/>
        </w:rPr>
        <w:t>368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Autorski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honorari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30.838,73</w:t>
      </w:r>
      <w:r w:rsidRPr="005C40DA">
        <w:rPr>
          <w:rFonts w:ascii="Arial" w:hAnsi="Arial" w:cs="Arial"/>
          <w:sz w:val="24"/>
          <w:szCs w:val="24"/>
          <w:lang w:val="it-IT"/>
        </w:rPr>
        <w:tab/>
      </w:r>
      <w:r w:rsidRPr="005C40DA">
        <w:rPr>
          <w:rFonts w:ascii="Tahoma" w:hAnsi="Tahoma" w:cs="Tahoma"/>
          <w:color w:val="000000"/>
          <w:sz w:val="16"/>
          <w:szCs w:val="16"/>
          <w:lang w:val="it-IT"/>
        </w:rPr>
        <w:t>43.000,00</w:t>
      </w:r>
      <w:r w:rsidRPr="005C40DA">
        <w:rPr>
          <w:rFonts w:ascii="Arial" w:hAnsi="Arial" w:cs="Arial"/>
          <w:sz w:val="24"/>
          <w:szCs w:val="24"/>
          <w:lang w:val="it-IT"/>
        </w:rPr>
        <w:tab/>
      </w:r>
      <w:r w:rsidRPr="005C40DA">
        <w:rPr>
          <w:rFonts w:ascii="Tahoma" w:hAnsi="Tahoma" w:cs="Tahoma"/>
          <w:color w:val="000000"/>
          <w:sz w:val="16"/>
          <w:szCs w:val="16"/>
          <w:lang w:val="it-IT"/>
        </w:rPr>
        <w:t>43.000,00</w:t>
      </w:r>
      <w:r w:rsidRPr="005C40DA">
        <w:rPr>
          <w:rFonts w:ascii="Arial" w:hAnsi="Arial" w:cs="Arial"/>
          <w:sz w:val="24"/>
          <w:szCs w:val="24"/>
          <w:lang w:val="it-IT"/>
        </w:rPr>
        <w:tab/>
      </w:r>
      <w:r w:rsidRPr="005C40DA">
        <w:rPr>
          <w:rFonts w:ascii="Tahoma" w:hAnsi="Tahoma" w:cs="Tahoma"/>
          <w:color w:val="000000"/>
          <w:sz w:val="16"/>
          <w:szCs w:val="16"/>
          <w:lang w:val="it-IT"/>
        </w:rPr>
        <w:t>45.397,55</w:t>
      </w:r>
      <w:r w:rsidRPr="005C40DA">
        <w:rPr>
          <w:rFonts w:ascii="Arial" w:hAnsi="Arial" w:cs="Arial"/>
          <w:sz w:val="24"/>
          <w:szCs w:val="24"/>
          <w:lang w:val="it-IT"/>
        </w:rPr>
        <w:tab/>
      </w:r>
      <w:r w:rsidRPr="005C40DA">
        <w:rPr>
          <w:rFonts w:ascii="Tahoma" w:hAnsi="Tahoma" w:cs="Tahoma"/>
          <w:color w:val="000000"/>
          <w:sz w:val="16"/>
          <w:szCs w:val="16"/>
          <w:lang w:val="it-IT"/>
        </w:rPr>
        <w:t>139,44</w:t>
      </w:r>
      <w:r w:rsidRPr="005C40DA">
        <w:rPr>
          <w:rFonts w:ascii="Arial" w:hAnsi="Arial" w:cs="Arial"/>
          <w:sz w:val="24"/>
          <w:szCs w:val="24"/>
          <w:lang w:val="it-IT"/>
        </w:rPr>
        <w:tab/>
      </w:r>
      <w:r w:rsidRPr="005C40DA">
        <w:rPr>
          <w:rFonts w:ascii="Tahoma" w:hAnsi="Tahoma" w:cs="Tahoma"/>
          <w:color w:val="000000"/>
          <w:sz w:val="16"/>
          <w:szCs w:val="16"/>
          <w:lang w:val="it-IT"/>
        </w:rPr>
        <w:t>105,58</w:t>
      </w:r>
    </w:p>
    <w:p w14:paraId="70F8214B" w14:textId="77777777" w:rsidR="005C40DA" w:rsidRPr="005C40DA" w:rsidRDefault="005C40DA" w:rsidP="005C40DA">
      <w:pPr>
        <w:widowControl w:val="0"/>
        <w:tabs>
          <w:tab w:val="left" w:pos="90"/>
          <w:tab w:val="left" w:pos="13665"/>
        </w:tabs>
        <w:autoSpaceDE w:val="0"/>
        <w:autoSpaceDN w:val="0"/>
        <w:adjustRightInd w:val="0"/>
        <w:spacing w:before="149"/>
        <w:rPr>
          <w:rFonts w:ascii="Tahoma" w:hAnsi="Tahoma" w:cs="Tahoma"/>
          <w:color w:val="080000"/>
          <w:lang w:val="it-IT"/>
        </w:rPr>
      </w:pPr>
      <w:r w:rsidRPr="005C40DA">
        <w:rPr>
          <w:rFonts w:ascii="Tahoma" w:hAnsi="Tahoma" w:cs="Tahoma"/>
          <w:b/>
          <w:bCs/>
          <w:color w:val="000000"/>
          <w:sz w:val="16"/>
          <w:szCs w:val="16"/>
          <w:lang w:val="it-IT"/>
        </w:rPr>
        <w:t>Str.18</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A222757"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B4C206E"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0284DE20"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3E4A3403"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FBA2E62"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4924788"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ACF15C1"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ugovori</w:t>
      </w:r>
      <w:proofErr w:type="spellEnd"/>
      <w:r w:rsidRPr="005C40DA">
        <w:rPr>
          <w:rFonts w:ascii="Tahoma" w:hAnsi="Tahoma" w:cs="Tahoma"/>
          <w:i/>
          <w:iCs/>
          <w:color w:val="000000"/>
          <w:sz w:val="16"/>
          <w:szCs w:val="16"/>
          <w:lang w:val="it-IT"/>
        </w:rPr>
        <w:t xml:space="preserve"> o </w:t>
      </w:r>
      <w:proofErr w:type="spellStart"/>
      <w:r w:rsidRPr="005C40DA">
        <w:rPr>
          <w:rFonts w:ascii="Tahoma" w:hAnsi="Tahoma" w:cs="Tahoma"/>
          <w:i/>
          <w:iCs/>
          <w:color w:val="000000"/>
          <w:sz w:val="16"/>
          <w:szCs w:val="16"/>
          <w:lang w:val="it-IT"/>
        </w:rPr>
        <w:t>djelu</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predstave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logoped</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savjetovanje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30.838,73</w:t>
      </w:r>
      <w:r w:rsidRPr="005C40DA">
        <w:rPr>
          <w:rFonts w:ascii="Arial" w:hAnsi="Arial" w:cs="Arial"/>
          <w:sz w:val="24"/>
          <w:szCs w:val="24"/>
          <w:lang w:val="it-IT"/>
        </w:rPr>
        <w:tab/>
      </w:r>
      <w:r w:rsidRPr="005C40DA">
        <w:rPr>
          <w:rFonts w:ascii="Tahoma" w:hAnsi="Tahoma" w:cs="Tahoma"/>
          <w:i/>
          <w:iCs/>
          <w:color w:val="000000"/>
          <w:sz w:val="16"/>
          <w:szCs w:val="16"/>
          <w:lang w:val="it-IT"/>
        </w:rPr>
        <w:t>43.000,00</w:t>
      </w:r>
      <w:r w:rsidRPr="005C40DA">
        <w:rPr>
          <w:rFonts w:ascii="Arial" w:hAnsi="Arial" w:cs="Arial"/>
          <w:sz w:val="24"/>
          <w:szCs w:val="24"/>
          <w:lang w:val="it-IT"/>
        </w:rPr>
        <w:tab/>
      </w:r>
      <w:r w:rsidRPr="005C40DA">
        <w:rPr>
          <w:rFonts w:ascii="Tahoma" w:hAnsi="Tahoma" w:cs="Tahoma"/>
          <w:i/>
          <w:iCs/>
          <w:color w:val="000000"/>
          <w:sz w:val="16"/>
          <w:szCs w:val="16"/>
          <w:lang w:val="it-IT"/>
        </w:rPr>
        <w:t>43.000,00</w:t>
      </w:r>
      <w:r w:rsidRPr="005C40DA">
        <w:rPr>
          <w:rFonts w:ascii="Arial" w:hAnsi="Arial" w:cs="Arial"/>
          <w:sz w:val="24"/>
          <w:szCs w:val="24"/>
          <w:lang w:val="it-IT"/>
        </w:rPr>
        <w:tab/>
      </w:r>
      <w:r w:rsidRPr="005C40DA">
        <w:rPr>
          <w:rFonts w:ascii="Tahoma" w:hAnsi="Tahoma" w:cs="Tahoma"/>
          <w:i/>
          <w:iCs/>
          <w:color w:val="000000"/>
          <w:sz w:val="16"/>
          <w:szCs w:val="16"/>
          <w:lang w:val="it-IT"/>
        </w:rPr>
        <w:t>45.397,55</w:t>
      </w:r>
      <w:r w:rsidRPr="005C40DA">
        <w:rPr>
          <w:rFonts w:ascii="Arial" w:hAnsi="Arial" w:cs="Arial"/>
          <w:sz w:val="24"/>
          <w:szCs w:val="24"/>
          <w:lang w:val="it-IT"/>
        </w:rPr>
        <w:tab/>
      </w:r>
      <w:r w:rsidRPr="005C40DA">
        <w:rPr>
          <w:rFonts w:ascii="Tahoma" w:hAnsi="Tahoma" w:cs="Tahoma"/>
          <w:color w:val="000000"/>
          <w:sz w:val="16"/>
          <w:szCs w:val="16"/>
          <w:lang w:val="it-IT"/>
        </w:rPr>
        <w:t>139,44</w:t>
      </w:r>
      <w:r w:rsidRPr="005C40DA">
        <w:rPr>
          <w:rFonts w:ascii="Arial" w:hAnsi="Arial" w:cs="Arial"/>
          <w:sz w:val="24"/>
          <w:szCs w:val="24"/>
          <w:lang w:val="it-IT"/>
        </w:rPr>
        <w:tab/>
      </w:r>
      <w:r w:rsidRPr="005C40DA">
        <w:rPr>
          <w:rFonts w:ascii="Tahoma" w:hAnsi="Tahoma" w:cs="Tahoma"/>
          <w:color w:val="000000"/>
          <w:sz w:val="16"/>
          <w:szCs w:val="16"/>
          <w:lang w:val="it-IT"/>
        </w:rPr>
        <w:t>105,58</w:t>
      </w:r>
    </w:p>
    <w:p w14:paraId="558275C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32389</w:t>
      </w:r>
      <w:r w:rsidRPr="005C40DA">
        <w:rPr>
          <w:rFonts w:ascii="Arial" w:hAnsi="Arial" w:cs="Arial"/>
          <w:sz w:val="24"/>
          <w:szCs w:val="24"/>
          <w:lang w:val="it-IT"/>
        </w:rPr>
        <w:tab/>
      </w:r>
      <w:r w:rsidRPr="005C40DA">
        <w:rPr>
          <w:rFonts w:ascii="Tahoma" w:hAnsi="Tahoma" w:cs="Tahoma"/>
          <w:color w:val="000000"/>
          <w:sz w:val="14"/>
          <w:szCs w:val="14"/>
          <w:lang w:val="it-IT"/>
        </w:rPr>
        <w:t>497</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računalne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8ED96B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gramStart"/>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računske</w:t>
      </w:r>
      <w:proofErr w:type="spellEnd"/>
      <w:proofErr w:type="gram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uslkuge</w:t>
      </w:r>
      <w:proofErr w:type="spellEnd"/>
    </w:p>
    <w:p w14:paraId="1DBB6CC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32381</w:t>
      </w:r>
      <w:r w:rsidRPr="005C40DA">
        <w:rPr>
          <w:rFonts w:ascii="Arial" w:hAnsi="Arial" w:cs="Arial"/>
          <w:sz w:val="24"/>
          <w:szCs w:val="24"/>
          <w:lang w:val="it-IT"/>
        </w:rPr>
        <w:tab/>
      </w:r>
      <w:r w:rsidRPr="005C40DA">
        <w:rPr>
          <w:rFonts w:ascii="Tahoma" w:hAnsi="Tahoma" w:cs="Tahoma"/>
          <w:color w:val="000000"/>
          <w:sz w:val="14"/>
          <w:szCs w:val="14"/>
          <w:lang w:val="it-IT"/>
        </w:rPr>
        <w:t>10043</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ažuriranja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računalnih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baza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11.920,57</w:t>
      </w:r>
      <w:r w:rsidRPr="005C40DA">
        <w:rPr>
          <w:rFonts w:ascii="Arial" w:hAnsi="Arial" w:cs="Arial"/>
          <w:sz w:val="24"/>
          <w:szCs w:val="24"/>
          <w:lang w:val="it-IT"/>
        </w:rPr>
        <w:tab/>
      </w:r>
      <w:r w:rsidRPr="005C40DA">
        <w:rPr>
          <w:rFonts w:ascii="Tahoma" w:hAnsi="Tahoma" w:cs="Tahoma"/>
          <w:color w:val="000000"/>
          <w:sz w:val="16"/>
          <w:szCs w:val="16"/>
          <w:lang w:val="it-IT"/>
        </w:rPr>
        <w:t>1.500,00</w:t>
      </w:r>
      <w:r w:rsidRPr="005C40DA">
        <w:rPr>
          <w:rFonts w:ascii="Arial" w:hAnsi="Arial" w:cs="Arial"/>
          <w:sz w:val="24"/>
          <w:szCs w:val="24"/>
          <w:lang w:val="it-IT"/>
        </w:rPr>
        <w:tab/>
      </w:r>
      <w:r w:rsidRPr="005C40DA">
        <w:rPr>
          <w:rFonts w:ascii="Tahoma" w:hAnsi="Tahoma" w:cs="Tahoma"/>
          <w:color w:val="000000"/>
          <w:sz w:val="16"/>
          <w:szCs w:val="16"/>
          <w:lang w:val="it-IT"/>
        </w:rPr>
        <w:t>1.500,00</w:t>
      </w:r>
      <w:r w:rsidRPr="005C40DA">
        <w:rPr>
          <w:rFonts w:ascii="Arial" w:hAnsi="Arial" w:cs="Arial"/>
          <w:sz w:val="24"/>
          <w:szCs w:val="24"/>
          <w:lang w:val="it-IT"/>
        </w:rPr>
        <w:tab/>
      </w:r>
      <w:r w:rsidRPr="005C40DA">
        <w:rPr>
          <w:rFonts w:ascii="Tahoma" w:hAnsi="Tahoma" w:cs="Tahoma"/>
          <w:color w:val="000000"/>
          <w:sz w:val="16"/>
          <w:szCs w:val="16"/>
          <w:lang w:val="it-IT"/>
        </w:rPr>
        <w:t>1.250,00</w:t>
      </w:r>
      <w:r w:rsidRPr="005C40DA">
        <w:rPr>
          <w:rFonts w:ascii="Arial" w:hAnsi="Arial" w:cs="Arial"/>
          <w:sz w:val="24"/>
          <w:szCs w:val="24"/>
          <w:lang w:val="it-IT"/>
        </w:rPr>
        <w:tab/>
      </w:r>
      <w:r w:rsidRPr="005C40DA">
        <w:rPr>
          <w:rFonts w:ascii="Tahoma" w:hAnsi="Tahoma" w:cs="Tahoma"/>
          <w:color w:val="000000"/>
          <w:sz w:val="16"/>
          <w:szCs w:val="16"/>
          <w:lang w:val="it-IT"/>
        </w:rPr>
        <w:t>12,58</w:t>
      </w:r>
      <w:r w:rsidRPr="005C40DA">
        <w:rPr>
          <w:rFonts w:ascii="Arial" w:hAnsi="Arial" w:cs="Arial"/>
          <w:sz w:val="24"/>
          <w:szCs w:val="24"/>
          <w:lang w:val="it-IT"/>
        </w:rPr>
        <w:tab/>
      </w:r>
      <w:r w:rsidRPr="005C40DA">
        <w:rPr>
          <w:rFonts w:ascii="Tahoma" w:hAnsi="Tahoma" w:cs="Tahoma"/>
          <w:color w:val="000000"/>
          <w:sz w:val="16"/>
          <w:szCs w:val="16"/>
          <w:lang w:val="it-IT"/>
        </w:rPr>
        <w:t>83,33</w:t>
      </w:r>
    </w:p>
    <w:p w14:paraId="3A49E68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IZRADA I </w:t>
      </w:r>
      <w:proofErr w:type="gramStart"/>
      <w:r w:rsidRPr="005C40DA">
        <w:rPr>
          <w:rFonts w:ascii="Tahoma" w:hAnsi="Tahoma" w:cs="Tahoma"/>
          <w:color w:val="000000"/>
          <w:sz w:val="16"/>
          <w:szCs w:val="16"/>
          <w:lang w:val="it-IT"/>
        </w:rPr>
        <w:t>ODRŽAVANJE  WEB</w:t>
      </w:r>
      <w:proofErr w:type="gramEnd"/>
      <w:r w:rsidRPr="005C40DA">
        <w:rPr>
          <w:rFonts w:ascii="Tahoma" w:hAnsi="Tahoma" w:cs="Tahoma"/>
          <w:color w:val="000000"/>
          <w:sz w:val="16"/>
          <w:szCs w:val="16"/>
          <w:lang w:val="it-IT"/>
        </w:rPr>
        <w:t xml:space="preserve"> STRANICA</w:t>
      </w:r>
    </w:p>
    <w:p w14:paraId="401D1AF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32399</w:t>
      </w:r>
      <w:r w:rsidRPr="005C40DA">
        <w:rPr>
          <w:rFonts w:ascii="Arial" w:hAnsi="Arial" w:cs="Arial"/>
          <w:sz w:val="24"/>
          <w:szCs w:val="24"/>
          <w:lang w:val="it-IT"/>
        </w:rPr>
        <w:tab/>
      </w:r>
      <w:r w:rsidRPr="005C40DA">
        <w:rPr>
          <w:rFonts w:ascii="Tahoma" w:hAnsi="Tahoma" w:cs="Tahoma"/>
          <w:color w:val="000000"/>
          <w:sz w:val="14"/>
          <w:szCs w:val="14"/>
          <w:lang w:val="it-IT"/>
        </w:rPr>
        <w:t>498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nespomenute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9.550,00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7.125,00</w:t>
      </w:r>
      <w:r w:rsidRPr="005C40DA">
        <w:rPr>
          <w:rFonts w:ascii="Arial" w:hAnsi="Arial" w:cs="Arial"/>
          <w:sz w:val="24"/>
          <w:szCs w:val="24"/>
          <w:lang w:val="it-IT"/>
        </w:rPr>
        <w:tab/>
      </w:r>
      <w:r w:rsidRPr="005C40DA">
        <w:rPr>
          <w:rFonts w:ascii="Tahoma" w:hAnsi="Tahoma" w:cs="Tahoma"/>
          <w:color w:val="000000"/>
          <w:sz w:val="16"/>
          <w:szCs w:val="16"/>
          <w:lang w:val="it-IT"/>
        </w:rPr>
        <w:t>52,36</w:t>
      </w:r>
      <w:r w:rsidRPr="005C40DA">
        <w:rPr>
          <w:rFonts w:ascii="Arial" w:hAnsi="Arial" w:cs="Arial"/>
          <w:sz w:val="24"/>
          <w:szCs w:val="24"/>
          <w:lang w:val="it-IT"/>
        </w:rPr>
        <w:tab/>
      </w:r>
      <w:r w:rsidRPr="005C40DA">
        <w:rPr>
          <w:rFonts w:ascii="Tahoma" w:hAnsi="Tahoma" w:cs="Tahoma"/>
          <w:color w:val="000000"/>
          <w:sz w:val="16"/>
          <w:szCs w:val="16"/>
          <w:lang w:val="it-IT"/>
        </w:rPr>
        <w:t>142,50</w:t>
      </w:r>
    </w:p>
    <w:p w14:paraId="37A0345F"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ZAŠTITA NA RADU</w:t>
      </w:r>
    </w:p>
    <w:p w14:paraId="1805F4A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32391</w:t>
      </w:r>
      <w:r w:rsidRPr="005C40DA">
        <w:rPr>
          <w:rFonts w:ascii="Arial" w:hAnsi="Arial" w:cs="Arial"/>
          <w:sz w:val="24"/>
          <w:szCs w:val="24"/>
          <w:lang w:val="it-IT"/>
        </w:rPr>
        <w:tab/>
      </w:r>
      <w:r w:rsidRPr="005C40DA">
        <w:rPr>
          <w:rFonts w:ascii="Tahoma" w:hAnsi="Tahoma" w:cs="Tahoma"/>
          <w:color w:val="000000"/>
          <w:sz w:val="14"/>
          <w:szCs w:val="14"/>
          <w:lang w:val="it-IT"/>
        </w:rPr>
        <w:t>10044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Grafičke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tiskarske</w:t>
      </w:r>
      <w:proofErr w:type="spellEnd"/>
      <w:r w:rsidRPr="005C40DA">
        <w:rPr>
          <w:rFonts w:ascii="Tahoma" w:hAnsi="Tahoma" w:cs="Tahoma"/>
          <w:color w:val="000000"/>
          <w:sz w:val="16"/>
          <w:szCs w:val="16"/>
          <w:lang w:val="it-IT"/>
        </w:rPr>
        <w:t xml:space="preserve"> usluge, usluge </w:t>
      </w:r>
      <w:proofErr w:type="spellStart"/>
      <w:r w:rsidRPr="005C40DA">
        <w:rPr>
          <w:rFonts w:ascii="Tahoma" w:hAnsi="Tahoma" w:cs="Tahoma"/>
          <w:color w:val="000000"/>
          <w:sz w:val="16"/>
          <w:szCs w:val="16"/>
          <w:lang w:val="it-IT"/>
        </w:rPr>
        <w:t>kopiranja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uvezivanja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slično</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15.500,00</w:t>
      </w:r>
      <w:r w:rsidRPr="005C40DA">
        <w:rPr>
          <w:rFonts w:ascii="Arial" w:hAnsi="Arial" w:cs="Arial"/>
          <w:sz w:val="24"/>
          <w:szCs w:val="24"/>
          <w:lang w:val="it-IT"/>
        </w:rPr>
        <w:tab/>
      </w:r>
      <w:r w:rsidRPr="005C40DA">
        <w:rPr>
          <w:rFonts w:ascii="Tahoma" w:hAnsi="Tahoma" w:cs="Tahoma"/>
          <w:color w:val="000000"/>
          <w:sz w:val="16"/>
          <w:szCs w:val="16"/>
          <w:lang w:val="it-IT"/>
        </w:rPr>
        <w:t>15.500,00</w:t>
      </w:r>
      <w:r w:rsidRPr="005C40DA">
        <w:rPr>
          <w:rFonts w:ascii="Arial" w:hAnsi="Arial" w:cs="Arial"/>
          <w:sz w:val="24"/>
          <w:szCs w:val="24"/>
          <w:lang w:val="it-IT"/>
        </w:rPr>
        <w:tab/>
      </w:r>
      <w:r w:rsidRPr="005C40DA">
        <w:rPr>
          <w:rFonts w:ascii="Tahoma" w:hAnsi="Tahoma" w:cs="Tahoma"/>
          <w:color w:val="000000"/>
          <w:sz w:val="16"/>
          <w:szCs w:val="16"/>
          <w:lang w:val="it-IT"/>
        </w:rPr>
        <w:t>15.305,80</w:t>
      </w:r>
      <w:r w:rsidRPr="005C40DA">
        <w:rPr>
          <w:rFonts w:ascii="Arial" w:hAnsi="Arial" w:cs="Arial"/>
          <w:sz w:val="24"/>
          <w:szCs w:val="24"/>
          <w:lang w:val="it-IT"/>
        </w:rPr>
        <w:tab/>
      </w:r>
      <w:r w:rsidRPr="005C40DA">
        <w:rPr>
          <w:rFonts w:ascii="Tahoma" w:hAnsi="Tahoma" w:cs="Tahoma"/>
          <w:color w:val="000000"/>
          <w:sz w:val="16"/>
          <w:szCs w:val="16"/>
          <w:lang w:val="it-IT"/>
        </w:rPr>
        <w:t>15.500,00</w:t>
      </w:r>
      <w:r w:rsidRPr="005C40DA">
        <w:rPr>
          <w:rFonts w:ascii="Arial" w:hAnsi="Arial" w:cs="Arial"/>
          <w:sz w:val="24"/>
          <w:szCs w:val="24"/>
          <w:lang w:val="it-IT"/>
        </w:rPr>
        <w:tab/>
      </w:r>
      <w:r w:rsidRPr="005C40DA">
        <w:rPr>
          <w:rFonts w:ascii="Tahoma" w:hAnsi="Tahoma" w:cs="Tahoma"/>
          <w:color w:val="000000"/>
          <w:sz w:val="16"/>
          <w:szCs w:val="16"/>
          <w:lang w:val="it-IT"/>
        </w:rPr>
        <w:t>98,75</w:t>
      </w:r>
    </w:p>
    <w:p w14:paraId="3787AA32"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Grafičke</w:t>
      </w:r>
      <w:proofErr w:type="spellEnd"/>
      <w:r w:rsidRPr="005C40DA">
        <w:rPr>
          <w:rFonts w:ascii="Tahoma" w:hAnsi="Tahoma" w:cs="Tahoma"/>
          <w:color w:val="000000"/>
          <w:sz w:val="16"/>
          <w:szCs w:val="16"/>
          <w:lang w:val="it-IT"/>
        </w:rPr>
        <w:t xml:space="preserve"> usluge</w:t>
      </w:r>
    </w:p>
    <w:p w14:paraId="6A991FD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32399</w:t>
      </w:r>
      <w:r w:rsidRPr="005C40DA">
        <w:rPr>
          <w:rFonts w:ascii="Arial" w:hAnsi="Arial" w:cs="Arial"/>
          <w:sz w:val="24"/>
          <w:szCs w:val="24"/>
          <w:lang w:val="it-IT"/>
        </w:rPr>
        <w:tab/>
      </w:r>
      <w:r w:rsidRPr="005C40DA">
        <w:rPr>
          <w:rFonts w:ascii="Tahoma" w:hAnsi="Tahoma" w:cs="Tahoma"/>
          <w:color w:val="000000"/>
          <w:sz w:val="14"/>
          <w:szCs w:val="14"/>
          <w:lang w:val="it-IT"/>
        </w:rPr>
        <w:t>10047</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nespomenute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650,00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8.672,50</w:t>
      </w:r>
      <w:r w:rsidRPr="005C40DA">
        <w:rPr>
          <w:rFonts w:ascii="Arial" w:hAnsi="Arial" w:cs="Arial"/>
          <w:sz w:val="24"/>
          <w:szCs w:val="24"/>
          <w:lang w:val="it-IT"/>
        </w:rPr>
        <w:tab/>
      </w:r>
      <w:r w:rsidRPr="005C40DA">
        <w:rPr>
          <w:rFonts w:ascii="Tahoma" w:hAnsi="Tahoma" w:cs="Tahoma"/>
          <w:color w:val="000000"/>
          <w:sz w:val="16"/>
          <w:szCs w:val="16"/>
          <w:lang w:val="it-IT"/>
        </w:rPr>
        <w:t>769,23</w:t>
      </w:r>
      <w:r w:rsidRPr="005C40DA">
        <w:rPr>
          <w:rFonts w:ascii="Arial" w:hAnsi="Arial" w:cs="Arial"/>
          <w:sz w:val="24"/>
          <w:szCs w:val="24"/>
          <w:lang w:val="it-IT"/>
        </w:rPr>
        <w:tab/>
      </w:r>
      <w:r w:rsidRPr="005C40DA">
        <w:rPr>
          <w:rFonts w:ascii="Tahoma" w:hAnsi="Tahoma" w:cs="Tahoma"/>
          <w:color w:val="000000"/>
          <w:sz w:val="16"/>
          <w:szCs w:val="16"/>
          <w:lang w:val="it-IT"/>
        </w:rPr>
        <w:t>173,45</w:t>
      </w:r>
    </w:p>
    <w:p w14:paraId="0F679FF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32923</w:t>
      </w:r>
      <w:r w:rsidRPr="005C40DA">
        <w:rPr>
          <w:rFonts w:ascii="Arial" w:hAnsi="Arial" w:cs="Arial"/>
          <w:sz w:val="24"/>
          <w:szCs w:val="24"/>
          <w:lang w:val="it-IT"/>
        </w:rPr>
        <w:tab/>
      </w:r>
      <w:r w:rsidRPr="005C40DA">
        <w:rPr>
          <w:rFonts w:ascii="Tahoma" w:hAnsi="Tahoma" w:cs="Tahoma"/>
          <w:color w:val="000000"/>
          <w:sz w:val="14"/>
          <w:szCs w:val="14"/>
          <w:lang w:val="it-IT"/>
        </w:rPr>
        <w:t>499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Premije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zaposlenih</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4.269,02</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1.860,00</w:t>
      </w:r>
      <w:r w:rsidRPr="005C40DA">
        <w:rPr>
          <w:rFonts w:ascii="Arial" w:hAnsi="Arial" w:cs="Arial"/>
          <w:sz w:val="24"/>
          <w:szCs w:val="24"/>
          <w:lang w:val="it-IT"/>
        </w:rPr>
        <w:tab/>
      </w:r>
      <w:r w:rsidRPr="005C40DA">
        <w:rPr>
          <w:rFonts w:ascii="Tahoma" w:hAnsi="Tahoma" w:cs="Tahoma"/>
          <w:color w:val="000000"/>
          <w:sz w:val="16"/>
          <w:szCs w:val="16"/>
          <w:lang w:val="it-IT"/>
        </w:rPr>
        <w:t>46,85</w:t>
      </w:r>
      <w:r w:rsidRPr="005C40DA">
        <w:rPr>
          <w:rFonts w:ascii="Arial" w:hAnsi="Arial" w:cs="Arial"/>
          <w:sz w:val="24"/>
          <w:szCs w:val="24"/>
          <w:lang w:val="it-IT"/>
        </w:rPr>
        <w:tab/>
      </w:r>
      <w:r w:rsidRPr="005C40DA">
        <w:rPr>
          <w:rFonts w:ascii="Tahoma" w:hAnsi="Tahoma" w:cs="Tahoma"/>
          <w:color w:val="000000"/>
          <w:sz w:val="16"/>
          <w:szCs w:val="16"/>
          <w:lang w:val="it-IT"/>
        </w:rPr>
        <w:t>93,00</w:t>
      </w:r>
    </w:p>
    <w:p w14:paraId="156FF822"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Premija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prijevoznih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sredstava</w:t>
      </w:r>
      <w:proofErr w:type="spellEnd"/>
    </w:p>
    <w:p w14:paraId="038EF571"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32931</w:t>
      </w:r>
      <w:r>
        <w:rPr>
          <w:rFonts w:ascii="Arial" w:hAnsi="Arial" w:cs="Arial"/>
          <w:sz w:val="24"/>
          <w:szCs w:val="24"/>
        </w:rPr>
        <w:tab/>
      </w:r>
      <w:r>
        <w:rPr>
          <w:rFonts w:ascii="Tahoma" w:hAnsi="Tahoma" w:cs="Tahoma"/>
          <w:color w:val="000000"/>
          <w:sz w:val="14"/>
          <w:szCs w:val="14"/>
        </w:rPr>
        <w:t>10044</w:t>
      </w:r>
      <w:r>
        <w:rPr>
          <w:rFonts w:ascii="Arial" w:hAnsi="Arial" w:cs="Arial"/>
          <w:sz w:val="24"/>
          <w:szCs w:val="24"/>
        </w:rPr>
        <w:tab/>
      </w:r>
      <w:proofErr w:type="spellStart"/>
      <w:r>
        <w:rPr>
          <w:rFonts w:ascii="Tahoma" w:hAnsi="Tahoma" w:cs="Tahoma"/>
          <w:color w:val="000000"/>
          <w:sz w:val="16"/>
          <w:szCs w:val="16"/>
        </w:rPr>
        <w:t>Reprezentacija</w:t>
      </w:r>
      <w:proofErr w:type="spellEnd"/>
      <w:r>
        <w:rPr>
          <w:rFonts w:ascii="Arial" w:hAnsi="Arial" w:cs="Arial"/>
          <w:sz w:val="24"/>
          <w:szCs w:val="24"/>
        </w:rPr>
        <w:tab/>
      </w:r>
      <w:r>
        <w:rPr>
          <w:rFonts w:ascii="Tahoma" w:hAnsi="Tahoma" w:cs="Tahoma"/>
          <w:color w:val="000000"/>
          <w:sz w:val="16"/>
          <w:szCs w:val="16"/>
        </w:rPr>
        <w:t>2.990,00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1.454,00</w:t>
      </w:r>
      <w:r>
        <w:rPr>
          <w:rFonts w:ascii="Arial" w:hAnsi="Arial" w:cs="Arial"/>
          <w:sz w:val="24"/>
          <w:szCs w:val="24"/>
        </w:rPr>
        <w:tab/>
      </w:r>
      <w:r>
        <w:rPr>
          <w:rFonts w:ascii="Tahoma" w:hAnsi="Tahoma" w:cs="Tahoma"/>
          <w:color w:val="000000"/>
          <w:sz w:val="16"/>
          <w:szCs w:val="16"/>
        </w:rPr>
        <w:t>167,22</w:t>
      </w:r>
      <w:r>
        <w:rPr>
          <w:rFonts w:ascii="Arial" w:hAnsi="Arial" w:cs="Arial"/>
          <w:sz w:val="24"/>
          <w:szCs w:val="24"/>
        </w:rPr>
        <w:tab/>
      </w:r>
      <w:r>
        <w:rPr>
          <w:rFonts w:ascii="Tahoma" w:hAnsi="Tahoma" w:cs="Tahoma"/>
          <w:color w:val="000000"/>
          <w:sz w:val="16"/>
          <w:szCs w:val="16"/>
        </w:rPr>
        <w:t>29,08</w:t>
      </w:r>
    </w:p>
    <w:p w14:paraId="1E6A8F4C" w14:textId="77777777" w:rsid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32962</w:t>
      </w:r>
      <w:r>
        <w:rPr>
          <w:rFonts w:ascii="Arial" w:hAnsi="Arial" w:cs="Arial"/>
          <w:sz w:val="24"/>
          <w:szCs w:val="24"/>
        </w:rPr>
        <w:tab/>
      </w:r>
      <w:r>
        <w:rPr>
          <w:rFonts w:ascii="Tahoma" w:hAnsi="Tahoma" w:cs="Tahoma"/>
          <w:color w:val="000000"/>
          <w:sz w:val="14"/>
          <w:szCs w:val="14"/>
        </w:rPr>
        <w:t>10045</w:t>
      </w:r>
      <w:r>
        <w:rPr>
          <w:rFonts w:ascii="Arial" w:hAnsi="Arial" w:cs="Arial"/>
          <w:sz w:val="24"/>
          <w:szCs w:val="24"/>
        </w:rPr>
        <w:tab/>
      </w:r>
      <w:proofErr w:type="spellStart"/>
      <w:r>
        <w:rPr>
          <w:rFonts w:ascii="Tahoma" w:hAnsi="Tahoma" w:cs="Tahoma"/>
          <w:color w:val="000000"/>
          <w:sz w:val="16"/>
          <w:szCs w:val="16"/>
        </w:rPr>
        <w:t>Sudske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pristojbe</w:t>
      </w:r>
      <w:proofErr w:type="spellEnd"/>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90826A1"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34311</w:t>
      </w:r>
      <w:r>
        <w:rPr>
          <w:rFonts w:ascii="Arial" w:hAnsi="Arial" w:cs="Arial"/>
          <w:sz w:val="24"/>
          <w:szCs w:val="24"/>
        </w:rPr>
        <w:tab/>
      </w:r>
      <w:r>
        <w:rPr>
          <w:rFonts w:ascii="Tahoma" w:hAnsi="Tahoma" w:cs="Tahoma"/>
          <w:color w:val="000000"/>
          <w:sz w:val="14"/>
          <w:szCs w:val="14"/>
        </w:rPr>
        <w:t>10045</w:t>
      </w:r>
      <w:r>
        <w:rPr>
          <w:rFonts w:ascii="Arial" w:hAnsi="Arial" w:cs="Arial"/>
          <w:sz w:val="24"/>
          <w:szCs w:val="24"/>
        </w:rPr>
        <w:tab/>
      </w:r>
      <w:r>
        <w:rPr>
          <w:rFonts w:ascii="Tahoma" w:hAnsi="Tahoma" w:cs="Tahoma"/>
          <w:color w:val="000000"/>
          <w:sz w:val="16"/>
          <w:szCs w:val="16"/>
        </w:rPr>
        <w:t xml:space="preserve">Usluge </w:t>
      </w:r>
      <w:proofErr w:type="spellStart"/>
      <w:r>
        <w:rPr>
          <w:rFonts w:ascii="Tahoma" w:hAnsi="Tahoma" w:cs="Tahoma"/>
          <w:color w:val="000000"/>
          <w:sz w:val="16"/>
          <w:szCs w:val="16"/>
        </w:rPr>
        <w:t>banaka</w:t>
      </w:r>
      <w:proofErr w:type="spellEnd"/>
      <w:r>
        <w:rPr>
          <w:rFonts w:ascii="Arial" w:hAnsi="Arial" w:cs="Arial"/>
          <w:sz w:val="24"/>
          <w:szCs w:val="24"/>
        </w:rPr>
        <w:tab/>
      </w:r>
      <w:r>
        <w:rPr>
          <w:rFonts w:ascii="Tahoma" w:hAnsi="Tahoma" w:cs="Tahoma"/>
          <w:color w:val="000000"/>
          <w:sz w:val="16"/>
          <w:szCs w:val="16"/>
        </w:rPr>
        <w:t>4.908,06</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4.160,94</w:t>
      </w:r>
      <w:r>
        <w:rPr>
          <w:rFonts w:ascii="Arial" w:hAnsi="Arial" w:cs="Arial"/>
          <w:sz w:val="24"/>
          <w:szCs w:val="24"/>
        </w:rPr>
        <w:tab/>
      </w:r>
      <w:r>
        <w:rPr>
          <w:rFonts w:ascii="Tahoma" w:hAnsi="Tahoma" w:cs="Tahoma"/>
          <w:color w:val="000000"/>
          <w:sz w:val="16"/>
          <w:szCs w:val="16"/>
        </w:rPr>
        <w:t>101,87</w:t>
      </w:r>
      <w:r>
        <w:rPr>
          <w:rFonts w:ascii="Arial" w:hAnsi="Arial" w:cs="Arial"/>
          <w:sz w:val="24"/>
          <w:szCs w:val="24"/>
        </w:rPr>
        <w:tab/>
      </w:r>
      <w:r>
        <w:rPr>
          <w:rFonts w:ascii="Tahoma" w:hAnsi="Tahoma" w:cs="Tahoma"/>
          <w:color w:val="000000"/>
          <w:sz w:val="16"/>
          <w:szCs w:val="16"/>
        </w:rPr>
        <w:t>83,22</w:t>
      </w:r>
    </w:p>
    <w:p w14:paraId="48BEEE64" w14:textId="77777777" w:rsid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A100703Akt.</w:t>
      </w:r>
      <w:r>
        <w:rPr>
          <w:rFonts w:ascii="Arial" w:hAnsi="Arial" w:cs="Arial"/>
          <w:sz w:val="24"/>
          <w:szCs w:val="24"/>
        </w:rPr>
        <w:tab/>
      </w:r>
      <w:r>
        <w:rPr>
          <w:rFonts w:ascii="Tahoma" w:hAnsi="Tahoma" w:cs="Tahoma"/>
          <w:b/>
          <w:bCs/>
          <w:color w:val="000000"/>
          <w:sz w:val="16"/>
          <w:szCs w:val="16"/>
        </w:rPr>
        <w:t>REDOVAN RAD ČLANOVA IZVRŠNIH TIJELA - DJEČJI VRTIĆ</w:t>
      </w:r>
      <w:r>
        <w:rPr>
          <w:rFonts w:ascii="Arial" w:hAnsi="Arial" w:cs="Arial"/>
          <w:sz w:val="24"/>
          <w:szCs w:val="24"/>
        </w:rPr>
        <w:tab/>
      </w:r>
      <w:r>
        <w:rPr>
          <w:rFonts w:ascii="Tahoma" w:hAnsi="Tahoma" w:cs="Tahoma"/>
          <w:b/>
          <w:bCs/>
          <w:color w:val="000000"/>
          <w:sz w:val="16"/>
          <w:szCs w:val="16"/>
        </w:rPr>
        <w:t>18.164,91</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19.845,47</w:t>
      </w:r>
      <w:r>
        <w:rPr>
          <w:rFonts w:ascii="Arial" w:hAnsi="Arial" w:cs="Arial"/>
          <w:sz w:val="24"/>
          <w:szCs w:val="24"/>
        </w:rPr>
        <w:tab/>
      </w:r>
      <w:r>
        <w:rPr>
          <w:rFonts w:ascii="Tahoma" w:hAnsi="Tahoma" w:cs="Tahoma"/>
          <w:b/>
          <w:bCs/>
          <w:color w:val="000000"/>
          <w:sz w:val="16"/>
          <w:szCs w:val="16"/>
        </w:rPr>
        <w:t>82,58</w:t>
      </w:r>
      <w:r>
        <w:rPr>
          <w:rFonts w:ascii="Arial" w:hAnsi="Arial" w:cs="Arial"/>
          <w:sz w:val="24"/>
          <w:szCs w:val="24"/>
        </w:rPr>
        <w:tab/>
      </w:r>
      <w:r>
        <w:rPr>
          <w:rFonts w:ascii="Tahoma" w:hAnsi="Tahoma" w:cs="Tahoma"/>
          <w:b/>
          <w:bCs/>
          <w:color w:val="000000"/>
          <w:sz w:val="16"/>
          <w:szCs w:val="16"/>
        </w:rPr>
        <w:t>132,30</w:t>
      </w:r>
    </w:p>
    <w:p w14:paraId="5FCC4E90" w14:textId="77777777" w:rsid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18.164,91</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19.845,47</w:t>
      </w:r>
      <w:r>
        <w:rPr>
          <w:rFonts w:ascii="Arial" w:hAnsi="Arial" w:cs="Arial"/>
          <w:sz w:val="24"/>
          <w:szCs w:val="24"/>
        </w:rPr>
        <w:tab/>
      </w:r>
      <w:r>
        <w:rPr>
          <w:rFonts w:ascii="Tahoma" w:hAnsi="Tahoma" w:cs="Tahoma"/>
          <w:b/>
          <w:bCs/>
          <w:color w:val="000000"/>
          <w:sz w:val="16"/>
          <w:szCs w:val="16"/>
        </w:rPr>
        <w:t>82,58</w:t>
      </w:r>
      <w:r>
        <w:rPr>
          <w:rFonts w:ascii="Arial" w:hAnsi="Arial" w:cs="Arial"/>
          <w:sz w:val="24"/>
          <w:szCs w:val="24"/>
        </w:rPr>
        <w:tab/>
      </w:r>
      <w:r>
        <w:rPr>
          <w:rFonts w:ascii="Tahoma" w:hAnsi="Tahoma" w:cs="Tahoma"/>
          <w:b/>
          <w:bCs/>
          <w:color w:val="000000"/>
          <w:sz w:val="16"/>
          <w:szCs w:val="16"/>
        </w:rPr>
        <w:t>132,30</w:t>
      </w:r>
    </w:p>
    <w:p w14:paraId="3BEEDB28"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rPr>
      </w:pPr>
      <w:r>
        <w:rPr>
          <w:rFonts w:ascii="Arial" w:hAnsi="Arial" w:cs="Arial"/>
          <w:sz w:val="24"/>
          <w:szCs w:val="24"/>
        </w:rPr>
        <w:tab/>
      </w:r>
      <w:r>
        <w:rPr>
          <w:rFonts w:ascii="Tahoma" w:hAnsi="Tahoma" w:cs="Tahoma"/>
          <w:color w:val="000000"/>
          <w:sz w:val="16"/>
          <w:szCs w:val="16"/>
        </w:rPr>
        <w:t>32911</w:t>
      </w:r>
      <w:r>
        <w:rPr>
          <w:rFonts w:ascii="Arial" w:hAnsi="Arial" w:cs="Arial"/>
          <w:sz w:val="24"/>
          <w:szCs w:val="24"/>
        </w:rPr>
        <w:tab/>
      </w:r>
      <w:r>
        <w:rPr>
          <w:rFonts w:ascii="Tahoma" w:hAnsi="Tahoma" w:cs="Tahoma"/>
          <w:color w:val="000000"/>
          <w:sz w:val="14"/>
          <w:szCs w:val="14"/>
        </w:rPr>
        <w:t>221</w:t>
      </w:r>
      <w:r>
        <w:rPr>
          <w:rFonts w:ascii="Arial" w:hAnsi="Arial" w:cs="Arial"/>
          <w:sz w:val="24"/>
          <w:szCs w:val="24"/>
        </w:rPr>
        <w:tab/>
      </w:r>
      <w:proofErr w:type="spellStart"/>
      <w:r>
        <w:rPr>
          <w:rFonts w:ascii="Tahoma" w:hAnsi="Tahoma" w:cs="Tahoma"/>
          <w:color w:val="000000"/>
          <w:sz w:val="16"/>
          <w:szCs w:val="16"/>
        </w:rPr>
        <w:t>Naknade</w:t>
      </w:r>
      <w:proofErr w:type="spellEnd"/>
      <w:r>
        <w:rPr>
          <w:rFonts w:ascii="Tahoma" w:hAnsi="Tahoma" w:cs="Tahoma"/>
          <w:color w:val="000000"/>
          <w:sz w:val="16"/>
          <w:szCs w:val="16"/>
        </w:rPr>
        <w:t xml:space="preserve"> za rad </w:t>
      </w:r>
      <w:proofErr w:type="spellStart"/>
      <w:r>
        <w:rPr>
          <w:rFonts w:ascii="Tahoma" w:hAnsi="Tahoma" w:cs="Tahoma"/>
          <w:color w:val="000000"/>
          <w:sz w:val="16"/>
          <w:szCs w:val="16"/>
        </w:rPr>
        <w:t>članovima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predstavničkih</w:t>
      </w:r>
      <w:proofErr w:type="spellEnd"/>
      <w:r>
        <w:rPr>
          <w:rFonts w:ascii="Tahoma" w:hAnsi="Tahoma" w:cs="Tahoma"/>
          <w:color w:val="000000"/>
          <w:sz w:val="16"/>
          <w:szCs w:val="16"/>
        </w:rPr>
        <w:t xml:space="preserve"> i </w:t>
      </w:r>
      <w:proofErr w:type="spellStart"/>
      <w:r>
        <w:rPr>
          <w:rFonts w:ascii="Tahoma" w:hAnsi="Tahoma" w:cs="Tahoma"/>
          <w:color w:val="000000"/>
          <w:sz w:val="16"/>
          <w:szCs w:val="16"/>
        </w:rPr>
        <w:t>izvršnih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tijela</w:t>
      </w:r>
      <w:proofErr w:type="spellEnd"/>
      <w:r>
        <w:rPr>
          <w:rFonts w:ascii="Tahoma" w:hAnsi="Tahoma" w:cs="Tahoma"/>
          <w:color w:val="000000"/>
          <w:sz w:val="16"/>
          <w:szCs w:val="16"/>
        </w:rPr>
        <w:t xml:space="preserve"> i </w:t>
      </w:r>
      <w:proofErr w:type="spellStart"/>
      <w:r>
        <w:rPr>
          <w:rFonts w:ascii="Tahoma" w:hAnsi="Tahoma" w:cs="Tahoma"/>
          <w:color w:val="000000"/>
          <w:sz w:val="16"/>
          <w:szCs w:val="16"/>
        </w:rPr>
        <w:t>upravnih</w:t>
      </w:r>
      <w:proofErr w:type="spellEnd"/>
      <w:r>
        <w:rPr>
          <w:rFonts w:ascii="Tahoma" w:hAnsi="Tahoma" w:cs="Tahoma"/>
          <w:color w:val="000000"/>
          <w:sz w:val="16"/>
          <w:szCs w:val="16"/>
        </w:rPr>
        <w:t xml:space="preserve"> </w:t>
      </w:r>
      <w:r>
        <w:rPr>
          <w:rFonts w:ascii="Arial" w:hAnsi="Arial" w:cs="Arial"/>
          <w:sz w:val="24"/>
          <w:szCs w:val="24"/>
        </w:rPr>
        <w:tab/>
      </w:r>
      <w:r>
        <w:rPr>
          <w:rFonts w:ascii="Tahoma" w:hAnsi="Tahoma" w:cs="Tahoma"/>
          <w:color w:val="000000"/>
          <w:sz w:val="16"/>
          <w:szCs w:val="16"/>
        </w:rPr>
        <w:t>18.164,91</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19.845,47</w:t>
      </w:r>
      <w:r>
        <w:rPr>
          <w:rFonts w:ascii="Arial" w:hAnsi="Arial" w:cs="Arial"/>
          <w:sz w:val="24"/>
          <w:szCs w:val="24"/>
        </w:rPr>
        <w:tab/>
      </w:r>
      <w:r>
        <w:rPr>
          <w:rFonts w:ascii="Tahoma" w:hAnsi="Tahoma" w:cs="Tahoma"/>
          <w:color w:val="000000"/>
          <w:sz w:val="16"/>
          <w:szCs w:val="16"/>
        </w:rPr>
        <w:t>82,58</w:t>
      </w:r>
      <w:r>
        <w:rPr>
          <w:rFonts w:ascii="Arial" w:hAnsi="Arial" w:cs="Arial"/>
          <w:sz w:val="24"/>
          <w:szCs w:val="24"/>
        </w:rPr>
        <w:tab/>
      </w:r>
      <w:r>
        <w:rPr>
          <w:rFonts w:ascii="Tahoma" w:hAnsi="Tahoma" w:cs="Tahoma"/>
          <w:color w:val="000000"/>
          <w:sz w:val="16"/>
          <w:szCs w:val="16"/>
        </w:rPr>
        <w:t>132,30</w:t>
      </w:r>
    </w:p>
    <w:p w14:paraId="555A5623" w14:textId="77777777" w:rsidR="005C40DA" w:rsidRDefault="005C40DA" w:rsidP="005C40DA">
      <w:pPr>
        <w:widowControl w:val="0"/>
        <w:tabs>
          <w:tab w:val="left" w:pos="1200"/>
        </w:tabs>
        <w:autoSpaceDE w:val="0"/>
        <w:autoSpaceDN w:val="0"/>
        <w:adjustRightInd w:val="0"/>
        <w:rPr>
          <w:rFonts w:ascii="Tahoma" w:hAnsi="Tahoma" w:cs="Tahoma"/>
          <w:color w:val="000000"/>
          <w:sz w:val="19"/>
          <w:szCs w:val="19"/>
        </w:rPr>
      </w:pPr>
      <w:r>
        <w:rPr>
          <w:rFonts w:ascii="Arial" w:hAnsi="Arial" w:cs="Arial"/>
          <w:sz w:val="24"/>
          <w:szCs w:val="24"/>
        </w:rPr>
        <w:tab/>
      </w:r>
      <w:proofErr w:type="spellStart"/>
      <w:r>
        <w:rPr>
          <w:rFonts w:ascii="Tahoma" w:hAnsi="Tahoma" w:cs="Tahoma"/>
          <w:color w:val="000000"/>
          <w:sz w:val="16"/>
          <w:szCs w:val="16"/>
        </w:rPr>
        <w:t>vijeća</w:t>
      </w:r>
      <w:proofErr w:type="spellEnd"/>
      <w:r>
        <w:rPr>
          <w:rFonts w:ascii="Tahoma" w:hAnsi="Tahoma" w:cs="Tahoma"/>
          <w:color w:val="000000"/>
          <w:sz w:val="16"/>
          <w:szCs w:val="16"/>
        </w:rPr>
        <w:t xml:space="preserve"> </w:t>
      </w:r>
    </w:p>
    <w:p w14:paraId="05A756EF" w14:textId="77777777" w:rsid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9"/>
        <w:rPr>
          <w:rFonts w:ascii="Tahoma" w:hAnsi="Tahoma" w:cs="Tahoma"/>
          <w:color w:val="000000"/>
        </w:rPr>
      </w:pPr>
      <w:r>
        <w:rPr>
          <w:rFonts w:ascii="Arial" w:hAnsi="Arial" w:cs="Arial"/>
          <w:sz w:val="24"/>
          <w:szCs w:val="24"/>
        </w:rPr>
        <w:tab/>
      </w:r>
      <w:r>
        <w:rPr>
          <w:rFonts w:ascii="Tahoma" w:hAnsi="Tahoma" w:cs="Tahoma"/>
          <w:color w:val="000000"/>
          <w:sz w:val="16"/>
          <w:szCs w:val="16"/>
        </w:rPr>
        <w:t>1</w:t>
      </w:r>
      <w:r>
        <w:rPr>
          <w:rFonts w:ascii="Arial" w:hAnsi="Arial" w:cs="Arial"/>
          <w:sz w:val="24"/>
          <w:szCs w:val="24"/>
        </w:rPr>
        <w:tab/>
      </w:r>
      <w:r>
        <w:rPr>
          <w:rFonts w:ascii="Tahoma" w:hAnsi="Tahoma" w:cs="Tahoma"/>
          <w:i/>
          <w:iCs/>
          <w:color w:val="000000"/>
          <w:sz w:val="16"/>
          <w:szCs w:val="16"/>
        </w:rPr>
        <w:t>NAKNADA ČL. IZVRŠNOG TIJELA</w:t>
      </w:r>
      <w:r>
        <w:rPr>
          <w:rFonts w:ascii="Arial" w:hAnsi="Arial" w:cs="Arial"/>
          <w:sz w:val="24"/>
          <w:szCs w:val="24"/>
        </w:rPr>
        <w:tab/>
      </w:r>
      <w:r>
        <w:rPr>
          <w:rFonts w:ascii="Tahoma" w:hAnsi="Tahoma" w:cs="Tahoma"/>
          <w:i/>
          <w:iCs/>
          <w:color w:val="000000"/>
          <w:sz w:val="16"/>
          <w:szCs w:val="16"/>
        </w:rPr>
        <w:t>18.164,91</w:t>
      </w:r>
      <w:r>
        <w:rPr>
          <w:rFonts w:ascii="Arial" w:hAnsi="Arial" w:cs="Arial"/>
          <w:sz w:val="24"/>
          <w:szCs w:val="24"/>
        </w:rPr>
        <w:tab/>
      </w:r>
      <w:r>
        <w:rPr>
          <w:rFonts w:ascii="Tahoma" w:hAnsi="Tahoma" w:cs="Tahoma"/>
          <w:i/>
          <w:iCs/>
          <w:color w:val="000000"/>
          <w:sz w:val="16"/>
          <w:szCs w:val="16"/>
        </w:rPr>
        <w:t>15.000,00</w:t>
      </w:r>
      <w:r>
        <w:rPr>
          <w:rFonts w:ascii="Arial" w:hAnsi="Arial" w:cs="Arial"/>
          <w:sz w:val="24"/>
          <w:szCs w:val="24"/>
        </w:rPr>
        <w:tab/>
      </w:r>
      <w:r>
        <w:rPr>
          <w:rFonts w:ascii="Tahoma" w:hAnsi="Tahoma" w:cs="Tahoma"/>
          <w:i/>
          <w:iCs/>
          <w:color w:val="000000"/>
          <w:sz w:val="16"/>
          <w:szCs w:val="16"/>
        </w:rPr>
        <w:t>15.000,00</w:t>
      </w:r>
      <w:r>
        <w:rPr>
          <w:rFonts w:ascii="Arial" w:hAnsi="Arial" w:cs="Arial"/>
          <w:sz w:val="24"/>
          <w:szCs w:val="24"/>
        </w:rPr>
        <w:tab/>
      </w:r>
      <w:r>
        <w:rPr>
          <w:rFonts w:ascii="Tahoma" w:hAnsi="Tahoma" w:cs="Tahoma"/>
          <w:i/>
          <w:iCs/>
          <w:color w:val="000000"/>
          <w:sz w:val="16"/>
          <w:szCs w:val="16"/>
        </w:rPr>
        <w:t>19.845,47</w:t>
      </w:r>
      <w:r>
        <w:rPr>
          <w:rFonts w:ascii="Arial" w:hAnsi="Arial" w:cs="Arial"/>
          <w:sz w:val="24"/>
          <w:szCs w:val="24"/>
        </w:rPr>
        <w:tab/>
      </w:r>
      <w:r>
        <w:rPr>
          <w:rFonts w:ascii="Tahoma" w:hAnsi="Tahoma" w:cs="Tahoma"/>
          <w:color w:val="000000"/>
          <w:sz w:val="16"/>
          <w:szCs w:val="16"/>
        </w:rPr>
        <w:t>82,58</w:t>
      </w:r>
      <w:r>
        <w:rPr>
          <w:rFonts w:ascii="Arial" w:hAnsi="Arial" w:cs="Arial"/>
          <w:sz w:val="24"/>
          <w:szCs w:val="24"/>
        </w:rPr>
        <w:tab/>
      </w:r>
      <w:r>
        <w:rPr>
          <w:rFonts w:ascii="Tahoma" w:hAnsi="Tahoma" w:cs="Tahoma"/>
          <w:color w:val="000000"/>
          <w:sz w:val="16"/>
          <w:szCs w:val="16"/>
        </w:rPr>
        <w:t>132,30</w:t>
      </w:r>
    </w:p>
    <w:p w14:paraId="7FBEB69C" w14:textId="77777777" w:rsid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rPr>
      </w:pPr>
      <w:r>
        <w:rPr>
          <w:rFonts w:ascii="Arial" w:hAnsi="Arial" w:cs="Arial"/>
          <w:sz w:val="24"/>
          <w:szCs w:val="24"/>
        </w:rPr>
        <w:lastRenderedPageBreak/>
        <w:tab/>
      </w:r>
      <w:r>
        <w:rPr>
          <w:rFonts w:ascii="Tahoma" w:hAnsi="Tahoma" w:cs="Tahoma"/>
          <w:b/>
          <w:bCs/>
          <w:color w:val="000000"/>
          <w:sz w:val="16"/>
          <w:szCs w:val="16"/>
        </w:rPr>
        <w:t>A100704Akt.</w:t>
      </w:r>
      <w:r>
        <w:rPr>
          <w:rFonts w:ascii="Arial" w:hAnsi="Arial" w:cs="Arial"/>
          <w:sz w:val="24"/>
          <w:szCs w:val="24"/>
        </w:rPr>
        <w:tab/>
      </w:r>
      <w:r>
        <w:rPr>
          <w:rFonts w:ascii="Tahoma" w:hAnsi="Tahoma" w:cs="Tahoma"/>
          <w:b/>
          <w:bCs/>
          <w:color w:val="000000"/>
          <w:sz w:val="16"/>
          <w:szCs w:val="16"/>
        </w:rPr>
        <w:t xml:space="preserve">ODRŽAVANJE OBJEKATA ZA REDOVITO KORIŠTENJE - DJEČJI </w:t>
      </w:r>
      <w:r>
        <w:rPr>
          <w:rFonts w:ascii="Arial" w:hAnsi="Arial" w:cs="Arial"/>
          <w:sz w:val="24"/>
          <w:szCs w:val="24"/>
        </w:rPr>
        <w:tab/>
      </w:r>
      <w:r>
        <w:rPr>
          <w:rFonts w:ascii="Tahoma" w:hAnsi="Tahoma" w:cs="Tahoma"/>
          <w:b/>
          <w:bCs/>
          <w:color w:val="000000"/>
          <w:sz w:val="16"/>
          <w:szCs w:val="16"/>
        </w:rPr>
        <w:t>47.000,56</w:t>
      </w:r>
      <w:r>
        <w:rPr>
          <w:rFonts w:ascii="Arial" w:hAnsi="Arial" w:cs="Arial"/>
          <w:sz w:val="24"/>
          <w:szCs w:val="24"/>
        </w:rPr>
        <w:tab/>
      </w:r>
      <w:r>
        <w:rPr>
          <w:rFonts w:ascii="Tahoma" w:hAnsi="Tahoma" w:cs="Tahoma"/>
          <w:b/>
          <w:bCs/>
          <w:color w:val="000000"/>
          <w:sz w:val="16"/>
          <w:szCs w:val="16"/>
        </w:rPr>
        <w:t>64.500,00</w:t>
      </w:r>
      <w:r>
        <w:rPr>
          <w:rFonts w:ascii="Arial" w:hAnsi="Arial" w:cs="Arial"/>
          <w:sz w:val="24"/>
          <w:szCs w:val="24"/>
        </w:rPr>
        <w:tab/>
      </w:r>
      <w:r>
        <w:rPr>
          <w:rFonts w:ascii="Tahoma" w:hAnsi="Tahoma" w:cs="Tahoma"/>
          <w:b/>
          <w:bCs/>
          <w:color w:val="000000"/>
          <w:sz w:val="16"/>
          <w:szCs w:val="16"/>
        </w:rPr>
        <w:t>64.500,00</w:t>
      </w:r>
      <w:r>
        <w:rPr>
          <w:rFonts w:ascii="Arial" w:hAnsi="Arial" w:cs="Arial"/>
          <w:sz w:val="24"/>
          <w:szCs w:val="24"/>
        </w:rPr>
        <w:tab/>
      </w:r>
      <w:r>
        <w:rPr>
          <w:rFonts w:ascii="Tahoma" w:hAnsi="Tahoma" w:cs="Tahoma"/>
          <w:b/>
          <w:bCs/>
          <w:color w:val="000000"/>
          <w:sz w:val="16"/>
          <w:szCs w:val="16"/>
        </w:rPr>
        <w:t>66.223,94</w:t>
      </w:r>
      <w:r>
        <w:rPr>
          <w:rFonts w:ascii="Arial" w:hAnsi="Arial" w:cs="Arial"/>
          <w:sz w:val="24"/>
          <w:szCs w:val="24"/>
        </w:rPr>
        <w:tab/>
      </w:r>
      <w:r>
        <w:rPr>
          <w:rFonts w:ascii="Tahoma" w:hAnsi="Tahoma" w:cs="Tahoma"/>
          <w:b/>
          <w:bCs/>
          <w:color w:val="000000"/>
          <w:sz w:val="16"/>
          <w:szCs w:val="16"/>
        </w:rPr>
        <w:t>137,23</w:t>
      </w:r>
      <w:r>
        <w:rPr>
          <w:rFonts w:ascii="Arial" w:hAnsi="Arial" w:cs="Arial"/>
          <w:sz w:val="24"/>
          <w:szCs w:val="24"/>
        </w:rPr>
        <w:tab/>
      </w:r>
      <w:r>
        <w:rPr>
          <w:rFonts w:ascii="Tahoma" w:hAnsi="Tahoma" w:cs="Tahoma"/>
          <w:b/>
          <w:bCs/>
          <w:color w:val="000000"/>
          <w:sz w:val="16"/>
          <w:szCs w:val="16"/>
        </w:rPr>
        <w:t>102,67</w:t>
      </w:r>
    </w:p>
    <w:p w14:paraId="527069D2"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Pr>
          <w:rFonts w:ascii="Arial" w:hAnsi="Arial" w:cs="Arial"/>
          <w:sz w:val="24"/>
          <w:szCs w:val="24"/>
        </w:rPr>
        <w:tab/>
      </w:r>
      <w:r w:rsidRPr="005C40DA">
        <w:rPr>
          <w:rFonts w:ascii="Tahoma" w:hAnsi="Tahoma" w:cs="Tahoma"/>
          <w:b/>
          <w:bCs/>
          <w:color w:val="000000"/>
          <w:sz w:val="16"/>
          <w:szCs w:val="16"/>
          <w:lang w:val="it-IT"/>
        </w:rPr>
        <w:t>VRTIĆ</w:t>
      </w:r>
    </w:p>
    <w:p w14:paraId="3D986D8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47.000,56</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66.223,94</w:t>
      </w:r>
      <w:r w:rsidRPr="005C40DA">
        <w:rPr>
          <w:rFonts w:ascii="Arial" w:hAnsi="Arial" w:cs="Arial"/>
          <w:sz w:val="24"/>
          <w:szCs w:val="24"/>
          <w:lang w:val="it-IT"/>
        </w:rPr>
        <w:tab/>
      </w:r>
      <w:r w:rsidRPr="005C40DA">
        <w:rPr>
          <w:rFonts w:ascii="Tahoma" w:hAnsi="Tahoma" w:cs="Tahoma"/>
          <w:b/>
          <w:bCs/>
          <w:color w:val="000000"/>
          <w:sz w:val="16"/>
          <w:szCs w:val="16"/>
          <w:lang w:val="it-IT"/>
        </w:rPr>
        <w:t>137,23</w:t>
      </w:r>
      <w:r w:rsidRPr="005C40DA">
        <w:rPr>
          <w:rFonts w:ascii="Arial" w:hAnsi="Arial" w:cs="Arial"/>
          <w:sz w:val="24"/>
          <w:szCs w:val="24"/>
          <w:lang w:val="it-IT"/>
        </w:rPr>
        <w:tab/>
      </w:r>
      <w:r w:rsidRPr="005C40DA">
        <w:rPr>
          <w:rFonts w:ascii="Tahoma" w:hAnsi="Tahoma" w:cs="Tahoma"/>
          <w:b/>
          <w:bCs/>
          <w:color w:val="000000"/>
          <w:sz w:val="16"/>
          <w:szCs w:val="16"/>
          <w:lang w:val="it-IT"/>
        </w:rPr>
        <w:t>102,67</w:t>
      </w:r>
    </w:p>
    <w:p w14:paraId="1BAF0F3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32231</w:t>
      </w:r>
      <w:r w:rsidRPr="005C40DA">
        <w:rPr>
          <w:rFonts w:ascii="Arial" w:hAnsi="Arial" w:cs="Arial"/>
          <w:sz w:val="24"/>
          <w:szCs w:val="24"/>
          <w:lang w:val="it-IT"/>
        </w:rPr>
        <w:tab/>
      </w:r>
      <w:r w:rsidRPr="005C40DA">
        <w:rPr>
          <w:rFonts w:ascii="Tahoma" w:hAnsi="Tahoma" w:cs="Tahoma"/>
          <w:color w:val="000000"/>
          <w:sz w:val="14"/>
          <w:szCs w:val="14"/>
          <w:lang w:val="it-IT"/>
        </w:rPr>
        <w:t>192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Električna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energija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19.357,09</w:t>
      </w:r>
      <w:r w:rsidRPr="005C40DA">
        <w:rPr>
          <w:rFonts w:ascii="Arial" w:hAnsi="Arial" w:cs="Arial"/>
          <w:sz w:val="24"/>
          <w:szCs w:val="24"/>
          <w:lang w:val="it-IT"/>
        </w:rPr>
        <w:tab/>
      </w:r>
      <w:r w:rsidRPr="005C40DA">
        <w:rPr>
          <w:rFonts w:ascii="Tahoma" w:hAnsi="Tahoma" w:cs="Tahoma"/>
          <w:color w:val="000000"/>
          <w:sz w:val="16"/>
          <w:szCs w:val="16"/>
          <w:lang w:val="it-IT"/>
        </w:rPr>
        <w:t>37.000,00</w:t>
      </w:r>
      <w:r w:rsidRPr="005C40DA">
        <w:rPr>
          <w:rFonts w:ascii="Arial" w:hAnsi="Arial" w:cs="Arial"/>
          <w:sz w:val="24"/>
          <w:szCs w:val="24"/>
          <w:lang w:val="it-IT"/>
        </w:rPr>
        <w:tab/>
      </w:r>
      <w:r w:rsidRPr="005C40DA">
        <w:rPr>
          <w:rFonts w:ascii="Tahoma" w:hAnsi="Tahoma" w:cs="Tahoma"/>
          <w:color w:val="000000"/>
          <w:sz w:val="16"/>
          <w:szCs w:val="16"/>
          <w:lang w:val="it-IT"/>
        </w:rPr>
        <w:t>37.000,00</w:t>
      </w:r>
      <w:r w:rsidRPr="005C40DA">
        <w:rPr>
          <w:rFonts w:ascii="Arial" w:hAnsi="Arial" w:cs="Arial"/>
          <w:sz w:val="24"/>
          <w:szCs w:val="24"/>
          <w:lang w:val="it-IT"/>
        </w:rPr>
        <w:tab/>
      </w:r>
      <w:r w:rsidRPr="005C40DA">
        <w:rPr>
          <w:rFonts w:ascii="Tahoma" w:hAnsi="Tahoma" w:cs="Tahoma"/>
          <w:color w:val="000000"/>
          <w:sz w:val="16"/>
          <w:szCs w:val="16"/>
          <w:lang w:val="it-IT"/>
        </w:rPr>
        <w:t>40.314,66</w:t>
      </w:r>
      <w:r w:rsidRPr="005C40DA">
        <w:rPr>
          <w:rFonts w:ascii="Arial" w:hAnsi="Arial" w:cs="Arial"/>
          <w:sz w:val="24"/>
          <w:szCs w:val="24"/>
          <w:lang w:val="it-IT"/>
        </w:rPr>
        <w:tab/>
      </w:r>
      <w:r w:rsidRPr="005C40DA">
        <w:rPr>
          <w:rFonts w:ascii="Tahoma" w:hAnsi="Tahoma" w:cs="Tahoma"/>
          <w:color w:val="000000"/>
          <w:sz w:val="16"/>
          <w:szCs w:val="16"/>
          <w:lang w:val="it-IT"/>
        </w:rPr>
        <w:t>191,14</w:t>
      </w:r>
      <w:r w:rsidRPr="005C40DA">
        <w:rPr>
          <w:rFonts w:ascii="Arial" w:hAnsi="Arial" w:cs="Arial"/>
          <w:sz w:val="24"/>
          <w:szCs w:val="24"/>
          <w:lang w:val="it-IT"/>
        </w:rPr>
        <w:tab/>
      </w:r>
      <w:r w:rsidRPr="005C40DA">
        <w:rPr>
          <w:rFonts w:ascii="Tahoma" w:hAnsi="Tahoma" w:cs="Tahoma"/>
          <w:color w:val="000000"/>
          <w:sz w:val="16"/>
          <w:szCs w:val="16"/>
          <w:lang w:val="it-IT"/>
        </w:rPr>
        <w:t>108,96</w:t>
      </w:r>
    </w:p>
    <w:p w14:paraId="25E780C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32234</w:t>
      </w:r>
      <w:r w:rsidRPr="005C40DA">
        <w:rPr>
          <w:rFonts w:ascii="Arial" w:hAnsi="Arial" w:cs="Arial"/>
          <w:sz w:val="24"/>
          <w:szCs w:val="24"/>
          <w:lang w:val="it-IT"/>
        </w:rPr>
        <w:tab/>
      </w:r>
      <w:r w:rsidRPr="005C40DA">
        <w:rPr>
          <w:rFonts w:ascii="Tahoma" w:hAnsi="Tahoma" w:cs="Tahoma"/>
          <w:color w:val="000000"/>
          <w:sz w:val="14"/>
          <w:szCs w:val="14"/>
          <w:lang w:val="it-IT"/>
        </w:rPr>
        <w:t>193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Lož</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ulje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7.745,00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7.778,14</w:t>
      </w:r>
      <w:r w:rsidRPr="005C40DA">
        <w:rPr>
          <w:rFonts w:ascii="Arial" w:hAnsi="Arial" w:cs="Arial"/>
          <w:sz w:val="24"/>
          <w:szCs w:val="24"/>
          <w:lang w:val="it-IT"/>
        </w:rPr>
        <w:tab/>
      </w:r>
      <w:r w:rsidRPr="005C40DA">
        <w:rPr>
          <w:rFonts w:ascii="Tahoma" w:hAnsi="Tahoma" w:cs="Tahoma"/>
          <w:color w:val="000000"/>
          <w:sz w:val="16"/>
          <w:szCs w:val="16"/>
          <w:lang w:val="it-IT"/>
        </w:rPr>
        <w:t>77,47</w:t>
      </w:r>
      <w:r w:rsidRPr="005C40DA">
        <w:rPr>
          <w:rFonts w:ascii="Arial" w:hAnsi="Arial" w:cs="Arial"/>
          <w:sz w:val="24"/>
          <w:szCs w:val="24"/>
          <w:lang w:val="it-IT"/>
        </w:rPr>
        <w:tab/>
      </w:r>
      <w:r w:rsidRPr="005C40DA">
        <w:rPr>
          <w:rFonts w:ascii="Tahoma" w:hAnsi="Tahoma" w:cs="Tahoma"/>
          <w:color w:val="000000"/>
          <w:sz w:val="16"/>
          <w:szCs w:val="16"/>
          <w:lang w:val="it-IT"/>
        </w:rPr>
        <w:t>129,64</w:t>
      </w:r>
    </w:p>
    <w:p w14:paraId="3D443D4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32233</w:t>
      </w:r>
      <w:r w:rsidRPr="005C40DA">
        <w:rPr>
          <w:rFonts w:ascii="Arial" w:hAnsi="Arial" w:cs="Arial"/>
          <w:sz w:val="24"/>
          <w:szCs w:val="24"/>
          <w:lang w:val="it-IT"/>
        </w:rPr>
        <w:tab/>
      </w:r>
      <w:r w:rsidRPr="005C40DA">
        <w:rPr>
          <w:rFonts w:ascii="Tahoma" w:hAnsi="Tahoma" w:cs="Tahoma"/>
          <w:color w:val="000000"/>
          <w:sz w:val="14"/>
          <w:szCs w:val="14"/>
          <w:lang w:val="it-IT"/>
        </w:rPr>
        <w:t>194</w:t>
      </w:r>
      <w:r w:rsidRPr="005C40DA">
        <w:rPr>
          <w:rFonts w:ascii="Arial" w:hAnsi="Arial" w:cs="Arial"/>
          <w:sz w:val="24"/>
          <w:szCs w:val="24"/>
          <w:lang w:val="it-IT"/>
        </w:rPr>
        <w:tab/>
      </w:r>
      <w:r w:rsidRPr="005C40DA">
        <w:rPr>
          <w:rFonts w:ascii="Tahoma" w:hAnsi="Tahoma" w:cs="Tahoma"/>
          <w:color w:val="000000"/>
          <w:sz w:val="16"/>
          <w:szCs w:val="16"/>
          <w:lang w:val="it-IT"/>
        </w:rPr>
        <w:t>Plin</w:t>
      </w:r>
      <w:r w:rsidRPr="005C40DA">
        <w:rPr>
          <w:rFonts w:ascii="Arial" w:hAnsi="Arial" w:cs="Arial"/>
          <w:sz w:val="24"/>
          <w:szCs w:val="24"/>
          <w:lang w:val="it-IT"/>
        </w:rPr>
        <w:tab/>
      </w:r>
      <w:r w:rsidRPr="005C40DA">
        <w:rPr>
          <w:rFonts w:ascii="Tahoma" w:hAnsi="Tahoma" w:cs="Tahoma"/>
          <w:color w:val="000000"/>
          <w:sz w:val="16"/>
          <w:szCs w:val="16"/>
          <w:lang w:val="it-IT"/>
        </w:rPr>
        <w:t>4.732,27</w:t>
      </w:r>
      <w:r w:rsidRPr="005C40DA">
        <w:rPr>
          <w:rFonts w:ascii="Arial" w:hAnsi="Arial" w:cs="Arial"/>
          <w:sz w:val="24"/>
          <w:szCs w:val="24"/>
          <w:lang w:val="it-IT"/>
        </w:rPr>
        <w:tab/>
      </w:r>
      <w:r w:rsidRPr="005C40DA">
        <w:rPr>
          <w:rFonts w:ascii="Tahoma" w:hAnsi="Tahoma" w:cs="Tahoma"/>
          <w:color w:val="000000"/>
          <w:sz w:val="16"/>
          <w:szCs w:val="16"/>
          <w:lang w:val="it-IT"/>
        </w:rPr>
        <w:t>6.450,00</w:t>
      </w:r>
      <w:r w:rsidRPr="005C40DA">
        <w:rPr>
          <w:rFonts w:ascii="Arial" w:hAnsi="Arial" w:cs="Arial"/>
          <w:sz w:val="24"/>
          <w:szCs w:val="24"/>
          <w:lang w:val="it-IT"/>
        </w:rPr>
        <w:tab/>
      </w:r>
      <w:r w:rsidRPr="005C40DA">
        <w:rPr>
          <w:rFonts w:ascii="Tahoma" w:hAnsi="Tahoma" w:cs="Tahoma"/>
          <w:color w:val="000000"/>
          <w:sz w:val="16"/>
          <w:szCs w:val="16"/>
          <w:lang w:val="it-IT"/>
        </w:rPr>
        <w:t>6.450,00</w:t>
      </w:r>
      <w:r w:rsidRPr="005C40DA">
        <w:rPr>
          <w:rFonts w:ascii="Arial" w:hAnsi="Arial" w:cs="Arial"/>
          <w:sz w:val="24"/>
          <w:szCs w:val="24"/>
          <w:lang w:val="it-IT"/>
        </w:rPr>
        <w:tab/>
      </w:r>
      <w:r w:rsidRPr="005C40DA">
        <w:rPr>
          <w:rFonts w:ascii="Tahoma" w:hAnsi="Tahoma" w:cs="Tahoma"/>
          <w:color w:val="000000"/>
          <w:sz w:val="16"/>
          <w:szCs w:val="16"/>
          <w:lang w:val="it-IT"/>
        </w:rPr>
        <w:t>6.450,00</w:t>
      </w:r>
      <w:r w:rsidRPr="005C40DA">
        <w:rPr>
          <w:rFonts w:ascii="Arial" w:hAnsi="Arial" w:cs="Arial"/>
          <w:sz w:val="24"/>
          <w:szCs w:val="24"/>
          <w:lang w:val="it-IT"/>
        </w:rPr>
        <w:tab/>
      </w:r>
      <w:r w:rsidRPr="005C40DA">
        <w:rPr>
          <w:rFonts w:ascii="Tahoma" w:hAnsi="Tahoma" w:cs="Tahoma"/>
          <w:color w:val="000000"/>
          <w:sz w:val="16"/>
          <w:szCs w:val="16"/>
          <w:lang w:val="it-IT"/>
        </w:rPr>
        <w:t>136,30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DF02868" w14:textId="77777777" w:rsidR="005C40DA" w:rsidRPr="005C40DA" w:rsidRDefault="005C40DA" w:rsidP="005C40DA">
      <w:pPr>
        <w:widowControl w:val="0"/>
        <w:tabs>
          <w:tab w:val="left" w:pos="90"/>
          <w:tab w:val="left" w:pos="13665"/>
        </w:tabs>
        <w:autoSpaceDE w:val="0"/>
        <w:autoSpaceDN w:val="0"/>
        <w:adjustRightInd w:val="0"/>
        <w:spacing w:before="222"/>
        <w:rPr>
          <w:rFonts w:ascii="Tahoma" w:hAnsi="Tahoma" w:cs="Tahoma"/>
          <w:color w:val="080000"/>
          <w:lang w:val="it-IT"/>
        </w:rPr>
      </w:pPr>
      <w:r w:rsidRPr="005C40DA">
        <w:rPr>
          <w:rFonts w:ascii="Tahoma" w:hAnsi="Tahoma" w:cs="Tahoma"/>
          <w:b/>
          <w:bCs/>
          <w:color w:val="000000"/>
          <w:sz w:val="16"/>
          <w:szCs w:val="16"/>
          <w:lang w:val="it-IT"/>
        </w:rPr>
        <w:t>Str.19</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14B0689"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364666D9"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5E46BB3"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704814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2E1478E"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0782F199"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57B3A5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32341</w:t>
      </w:r>
      <w:r w:rsidRPr="005C40DA">
        <w:rPr>
          <w:rFonts w:ascii="Arial" w:hAnsi="Arial" w:cs="Arial"/>
          <w:sz w:val="24"/>
          <w:szCs w:val="24"/>
          <w:lang w:val="it-IT"/>
        </w:rPr>
        <w:tab/>
      </w:r>
      <w:r w:rsidRPr="005C40DA">
        <w:rPr>
          <w:rFonts w:ascii="Tahoma" w:hAnsi="Tahoma" w:cs="Tahoma"/>
          <w:color w:val="000000"/>
          <w:sz w:val="14"/>
          <w:szCs w:val="14"/>
          <w:lang w:val="it-IT"/>
        </w:rPr>
        <w:t>207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Utrošak</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vode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6.522,73</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4.598,44</w:t>
      </w:r>
      <w:r w:rsidRPr="005C40DA">
        <w:rPr>
          <w:rFonts w:ascii="Arial" w:hAnsi="Arial" w:cs="Arial"/>
          <w:sz w:val="24"/>
          <w:szCs w:val="24"/>
          <w:lang w:val="it-IT"/>
        </w:rPr>
        <w:tab/>
      </w:r>
      <w:r w:rsidRPr="005C40DA">
        <w:rPr>
          <w:rFonts w:ascii="Tahoma" w:hAnsi="Tahoma" w:cs="Tahoma"/>
          <w:color w:val="000000"/>
          <w:sz w:val="16"/>
          <w:szCs w:val="16"/>
          <w:lang w:val="it-IT"/>
        </w:rPr>
        <w:t>91,99</w:t>
      </w:r>
      <w:r w:rsidRPr="005C40DA">
        <w:rPr>
          <w:rFonts w:ascii="Arial" w:hAnsi="Arial" w:cs="Arial"/>
          <w:sz w:val="24"/>
          <w:szCs w:val="24"/>
          <w:lang w:val="it-IT"/>
        </w:rPr>
        <w:tab/>
      </w:r>
      <w:r w:rsidRPr="005C40DA">
        <w:rPr>
          <w:rFonts w:ascii="Tahoma" w:hAnsi="Tahoma" w:cs="Tahoma"/>
          <w:color w:val="000000"/>
          <w:sz w:val="16"/>
          <w:szCs w:val="16"/>
          <w:lang w:val="it-IT"/>
        </w:rPr>
        <w:t>76,64</w:t>
      </w:r>
    </w:p>
    <w:p w14:paraId="237A31E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32344</w:t>
      </w:r>
      <w:r w:rsidRPr="005C40DA">
        <w:rPr>
          <w:rFonts w:ascii="Arial" w:hAnsi="Arial" w:cs="Arial"/>
          <w:sz w:val="24"/>
          <w:szCs w:val="24"/>
          <w:lang w:val="it-IT"/>
        </w:rPr>
        <w:tab/>
      </w:r>
      <w:r w:rsidRPr="005C40DA">
        <w:rPr>
          <w:rFonts w:ascii="Tahoma" w:hAnsi="Tahoma" w:cs="Tahoma"/>
          <w:color w:val="000000"/>
          <w:sz w:val="14"/>
          <w:szCs w:val="14"/>
          <w:lang w:val="it-IT"/>
        </w:rPr>
        <w:t>210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Dimnjačarske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ekološke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4.237,50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1.300,00</w:t>
      </w:r>
      <w:r w:rsidRPr="005C40DA">
        <w:rPr>
          <w:rFonts w:ascii="Arial" w:hAnsi="Arial" w:cs="Arial"/>
          <w:sz w:val="24"/>
          <w:szCs w:val="24"/>
          <w:lang w:val="it-IT"/>
        </w:rPr>
        <w:tab/>
      </w:r>
      <w:r w:rsidRPr="005C40DA">
        <w:rPr>
          <w:rFonts w:ascii="Tahoma" w:hAnsi="Tahoma" w:cs="Tahoma"/>
          <w:color w:val="000000"/>
          <w:sz w:val="16"/>
          <w:szCs w:val="16"/>
          <w:lang w:val="it-IT"/>
        </w:rPr>
        <w:t>94,40</w:t>
      </w:r>
      <w:r w:rsidRPr="005C40DA">
        <w:rPr>
          <w:rFonts w:ascii="Arial" w:hAnsi="Arial" w:cs="Arial"/>
          <w:sz w:val="24"/>
          <w:szCs w:val="24"/>
          <w:lang w:val="it-IT"/>
        </w:rPr>
        <w:tab/>
      </w:r>
      <w:r w:rsidRPr="005C40DA">
        <w:rPr>
          <w:rFonts w:ascii="Tahoma" w:hAnsi="Tahoma" w:cs="Tahoma"/>
          <w:color w:val="000000"/>
          <w:sz w:val="16"/>
          <w:szCs w:val="16"/>
          <w:lang w:val="it-IT"/>
        </w:rPr>
        <w:t>32,50</w:t>
      </w:r>
    </w:p>
    <w:p w14:paraId="21D99FB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32349</w:t>
      </w:r>
      <w:r w:rsidRPr="005C40DA">
        <w:rPr>
          <w:rFonts w:ascii="Arial" w:hAnsi="Arial" w:cs="Arial"/>
          <w:sz w:val="24"/>
          <w:szCs w:val="24"/>
          <w:lang w:val="it-IT"/>
        </w:rPr>
        <w:tab/>
      </w:r>
      <w:r w:rsidRPr="005C40DA">
        <w:rPr>
          <w:rFonts w:ascii="Tahoma" w:hAnsi="Tahoma" w:cs="Tahoma"/>
          <w:color w:val="000000"/>
          <w:sz w:val="14"/>
          <w:szCs w:val="14"/>
          <w:lang w:val="it-IT"/>
        </w:rPr>
        <w:t>211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komunalne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4.405,97</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5.256,82</w:t>
      </w:r>
      <w:r w:rsidRPr="005C40DA">
        <w:rPr>
          <w:rFonts w:ascii="Arial" w:hAnsi="Arial" w:cs="Arial"/>
          <w:sz w:val="24"/>
          <w:szCs w:val="24"/>
          <w:lang w:val="it-IT"/>
        </w:rPr>
        <w:tab/>
      </w:r>
      <w:r w:rsidRPr="005C40DA">
        <w:rPr>
          <w:rFonts w:ascii="Tahoma" w:hAnsi="Tahoma" w:cs="Tahoma"/>
          <w:color w:val="000000"/>
          <w:sz w:val="16"/>
          <w:szCs w:val="16"/>
          <w:lang w:val="it-IT"/>
        </w:rPr>
        <w:t>90,79</w:t>
      </w:r>
      <w:r w:rsidRPr="005C40DA">
        <w:rPr>
          <w:rFonts w:ascii="Arial" w:hAnsi="Arial" w:cs="Arial"/>
          <w:sz w:val="24"/>
          <w:szCs w:val="24"/>
          <w:lang w:val="it-IT"/>
        </w:rPr>
        <w:tab/>
      </w:r>
      <w:r w:rsidRPr="005C40DA">
        <w:rPr>
          <w:rFonts w:ascii="Tahoma" w:hAnsi="Tahoma" w:cs="Tahoma"/>
          <w:color w:val="000000"/>
          <w:sz w:val="16"/>
          <w:szCs w:val="16"/>
          <w:lang w:val="it-IT"/>
        </w:rPr>
        <w:t>131,42</w:t>
      </w:r>
    </w:p>
    <w:p w14:paraId="34D13B2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ODVOZ SMEĆA</w:t>
      </w:r>
    </w:p>
    <w:p w14:paraId="59D6EA7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32340</w:t>
      </w:r>
      <w:r w:rsidRPr="005C40DA">
        <w:rPr>
          <w:rFonts w:ascii="Arial" w:hAnsi="Arial" w:cs="Arial"/>
          <w:sz w:val="24"/>
          <w:szCs w:val="24"/>
          <w:lang w:val="it-IT"/>
        </w:rPr>
        <w:tab/>
      </w:r>
      <w:r w:rsidRPr="005C40DA">
        <w:rPr>
          <w:rFonts w:ascii="Tahoma" w:hAnsi="Tahoma" w:cs="Tahoma"/>
          <w:color w:val="000000"/>
          <w:sz w:val="14"/>
          <w:szCs w:val="14"/>
          <w:lang w:val="it-IT"/>
        </w:rPr>
        <w:t>229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Komunalne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1.050,00</w:t>
      </w:r>
      <w:r w:rsidRPr="005C40DA">
        <w:rPr>
          <w:rFonts w:ascii="Arial" w:hAnsi="Arial" w:cs="Arial"/>
          <w:sz w:val="24"/>
          <w:szCs w:val="24"/>
          <w:lang w:val="it-IT"/>
        </w:rPr>
        <w:tab/>
      </w:r>
      <w:r w:rsidRPr="005C40DA">
        <w:rPr>
          <w:rFonts w:ascii="Tahoma" w:hAnsi="Tahoma" w:cs="Tahoma"/>
          <w:color w:val="000000"/>
          <w:sz w:val="16"/>
          <w:szCs w:val="16"/>
          <w:lang w:val="it-IT"/>
        </w:rPr>
        <w:t>1.050,00</w:t>
      </w:r>
      <w:r w:rsidRPr="005C40DA">
        <w:rPr>
          <w:rFonts w:ascii="Arial" w:hAnsi="Arial" w:cs="Arial"/>
          <w:sz w:val="24"/>
          <w:szCs w:val="24"/>
          <w:lang w:val="it-IT"/>
        </w:rPr>
        <w:tab/>
      </w:r>
      <w:r w:rsidRPr="005C40DA">
        <w:rPr>
          <w:rFonts w:ascii="Tahoma" w:hAnsi="Tahoma" w:cs="Tahoma"/>
          <w:color w:val="000000"/>
          <w:sz w:val="16"/>
          <w:szCs w:val="16"/>
          <w:lang w:val="it-IT"/>
        </w:rPr>
        <w:t>525,88</w:t>
      </w:r>
      <w:r w:rsidRPr="005C40DA">
        <w:rPr>
          <w:rFonts w:ascii="Arial" w:hAnsi="Arial" w:cs="Arial"/>
          <w:sz w:val="24"/>
          <w:szCs w:val="24"/>
          <w:lang w:val="it-IT"/>
        </w:rPr>
        <w:tab/>
      </w:r>
      <w:r w:rsidRPr="005C40DA">
        <w:rPr>
          <w:rFonts w:ascii="Tahoma" w:hAnsi="Tahoma" w:cs="Tahoma"/>
          <w:color w:val="000000"/>
          <w:sz w:val="16"/>
          <w:szCs w:val="16"/>
          <w:lang w:val="it-IT"/>
        </w:rPr>
        <w:t>50,08</w:t>
      </w:r>
    </w:p>
    <w:p w14:paraId="24ED798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SLIVNE VODE</w:t>
      </w:r>
    </w:p>
    <w:p w14:paraId="455CD10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A100705Akt.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POSTROJENJA I OPREME - DJEČJI VRTIĆ</w:t>
      </w:r>
      <w:r w:rsidRPr="005C40DA">
        <w:rPr>
          <w:rFonts w:ascii="Arial" w:hAnsi="Arial" w:cs="Arial"/>
          <w:sz w:val="24"/>
          <w:szCs w:val="24"/>
          <w:lang w:val="it-IT"/>
        </w:rPr>
        <w:tab/>
      </w:r>
      <w:r w:rsidRPr="005C40DA">
        <w:rPr>
          <w:rFonts w:ascii="Tahoma" w:hAnsi="Tahoma" w:cs="Tahoma"/>
          <w:b/>
          <w:bCs/>
          <w:color w:val="000000"/>
          <w:sz w:val="16"/>
          <w:szCs w:val="16"/>
          <w:lang w:val="it-IT"/>
        </w:rPr>
        <w:t>29.591,15</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12.342,09</w:t>
      </w:r>
      <w:r w:rsidRPr="005C40DA">
        <w:rPr>
          <w:rFonts w:ascii="Arial" w:hAnsi="Arial" w:cs="Arial"/>
          <w:sz w:val="24"/>
          <w:szCs w:val="24"/>
          <w:lang w:val="it-IT"/>
        </w:rPr>
        <w:tab/>
      </w:r>
      <w:r w:rsidRPr="005C40DA">
        <w:rPr>
          <w:rFonts w:ascii="Tahoma" w:hAnsi="Tahoma" w:cs="Tahoma"/>
          <w:b/>
          <w:bCs/>
          <w:color w:val="000000"/>
          <w:sz w:val="16"/>
          <w:szCs w:val="16"/>
          <w:lang w:val="it-IT"/>
        </w:rPr>
        <w:t>28,72</w:t>
      </w:r>
      <w:r w:rsidRPr="005C40DA">
        <w:rPr>
          <w:rFonts w:ascii="Arial" w:hAnsi="Arial" w:cs="Arial"/>
          <w:sz w:val="24"/>
          <w:szCs w:val="24"/>
          <w:lang w:val="it-IT"/>
        </w:rPr>
        <w:tab/>
      </w:r>
      <w:r w:rsidRPr="005C40DA">
        <w:rPr>
          <w:rFonts w:ascii="Tahoma" w:hAnsi="Tahoma" w:cs="Tahoma"/>
          <w:b/>
          <w:bCs/>
          <w:color w:val="000000"/>
          <w:sz w:val="16"/>
          <w:szCs w:val="16"/>
          <w:lang w:val="it-IT"/>
        </w:rPr>
        <w:t>145,20</w:t>
      </w:r>
    </w:p>
    <w:p w14:paraId="14CC5D0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29.591,15</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12.342,09</w:t>
      </w:r>
      <w:r w:rsidRPr="005C40DA">
        <w:rPr>
          <w:rFonts w:ascii="Arial" w:hAnsi="Arial" w:cs="Arial"/>
          <w:sz w:val="24"/>
          <w:szCs w:val="24"/>
          <w:lang w:val="it-IT"/>
        </w:rPr>
        <w:tab/>
      </w:r>
      <w:r w:rsidRPr="005C40DA">
        <w:rPr>
          <w:rFonts w:ascii="Tahoma" w:hAnsi="Tahoma" w:cs="Tahoma"/>
          <w:b/>
          <w:bCs/>
          <w:color w:val="000000"/>
          <w:sz w:val="16"/>
          <w:szCs w:val="16"/>
          <w:lang w:val="it-IT"/>
        </w:rPr>
        <w:t>28,72</w:t>
      </w:r>
      <w:r w:rsidRPr="005C40DA">
        <w:rPr>
          <w:rFonts w:ascii="Arial" w:hAnsi="Arial" w:cs="Arial"/>
          <w:sz w:val="24"/>
          <w:szCs w:val="24"/>
          <w:lang w:val="it-IT"/>
        </w:rPr>
        <w:tab/>
      </w:r>
      <w:r w:rsidRPr="005C40DA">
        <w:rPr>
          <w:rFonts w:ascii="Tahoma" w:hAnsi="Tahoma" w:cs="Tahoma"/>
          <w:b/>
          <w:bCs/>
          <w:color w:val="000000"/>
          <w:sz w:val="16"/>
          <w:szCs w:val="16"/>
          <w:lang w:val="it-IT"/>
        </w:rPr>
        <w:t>145,20</w:t>
      </w:r>
    </w:p>
    <w:p w14:paraId="7F199AB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32322</w:t>
      </w:r>
      <w:r w:rsidRPr="005C40DA">
        <w:rPr>
          <w:rFonts w:ascii="Arial" w:hAnsi="Arial" w:cs="Arial"/>
          <w:sz w:val="24"/>
          <w:szCs w:val="24"/>
          <w:lang w:val="it-IT"/>
        </w:rPr>
        <w:tab/>
      </w:r>
      <w:r w:rsidRPr="005C40DA">
        <w:rPr>
          <w:rFonts w:ascii="Tahoma" w:hAnsi="Tahoma" w:cs="Tahoma"/>
          <w:color w:val="000000"/>
          <w:sz w:val="14"/>
          <w:szCs w:val="14"/>
          <w:lang w:val="it-IT"/>
        </w:rPr>
        <w:t>203</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7.200,00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450B7F8"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GRAĐ. OBJEKATA</w:t>
      </w:r>
    </w:p>
    <w:p w14:paraId="77AE712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32322</w:t>
      </w:r>
      <w:r w:rsidRPr="005C40DA">
        <w:rPr>
          <w:rFonts w:ascii="Arial" w:hAnsi="Arial" w:cs="Arial"/>
          <w:sz w:val="24"/>
          <w:szCs w:val="24"/>
          <w:lang w:val="it-IT"/>
        </w:rPr>
        <w:tab/>
      </w:r>
      <w:r w:rsidRPr="005C40DA">
        <w:rPr>
          <w:rFonts w:ascii="Tahoma" w:hAnsi="Tahoma" w:cs="Tahoma"/>
          <w:color w:val="000000"/>
          <w:sz w:val="14"/>
          <w:szCs w:val="14"/>
          <w:lang w:val="it-IT"/>
        </w:rPr>
        <w:t>206</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1.944,18</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A37804A"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VATROGASNI APARAT</w:t>
      </w:r>
    </w:p>
    <w:p w14:paraId="3E418DC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32322</w:t>
      </w:r>
      <w:r w:rsidRPr="005C40DA">
        <w:rPr>
          <w:rFonts w:ascii="Arial" w:hAnsi="Arial" w:cs="Arial"/>
          <w:sz w:val="24"/>
          <w:szCs w:val="24"/>
          <w:lang w:val="it-IT"/>
        </w:rPr>
        <w:tab/>
      </w:r>
      <w:r w:rsidRPr="005C40DA">
        <w:rPr>
          <w:rFonts w:ascii="Tahoma" w:hAnsi="Tahoma" w:cs="Tahoma"/>
          <w:color w:val="000000"/>
          <w:sz w:val="14"/>
          <w:szCs w:val="14"/>
          <w:lang w:val="it-IT"/>
        </w:rPr>
        <w:t>10020</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18.686,97</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2.342,05</w:t>
      </w:r>
      <w:r w:rsidRPr="005C40DA">
        <w:rPr>
          <w:rFonts w:ascii="Arial" w:hAnsi="Arial" w:cs="Arial"/>
          <w:sz w:val="24"/>
          <w:szCs w:val="24"/>
          <w:lang w:val="it-IT"/>
        </w:rPr>
        <w:tab/>
      </w:r>
      <w:r w:rsidRPr="005C40DA">
        <w:rPr>
          <w:rFonts w:ascii="Tahoma" w:hAnsi="Tahoma" w:cs="Tahoma"/>
          <w:color w:val="000000"/>
          <w:sz w:val="16"/>
          <w:szCs w:val="16"/>
          <w:lang w:val="it-IT"/>
        </w:rPr>
        <w:t>32,11</w:t>
      </w:r>
      <w:r w:rsidRPr="005C40DA">
        <w:rPr>
          <w:rFonts w:ascii="Arial" w:hAnsi="Arial" w:cs="Arial"/>
          <w:sz w:val="24"/>
          <w:szCs w:val="24"/>
          <w:lang w:val="it-IT"/>
        </w:rPr>
        <w:tab/>
      </w:r>
      <w:r w:rsidRPr="005C40DA">
        <w:rPr>
          <w:rFonts w:ascii="Tahoma" w:hAnsi="Tahoma" w:cs="Tahoma"/>
          <w:color w:val="000000"/>
          <w:sz w:val="16"/>
          <w:szCs w:val="16"/>
          <w:lang w:val="it-IT"/>
        </w:rPr>
        <w:t>39,03</w:t>
      </w:r>
    </w:p>
    <w:p w14:paraId="73E988C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OSTALA OPREMA</w:t>
      </w:r>
    </w:p>
    <w:p w14:paraId="6131009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32353</w:t>
      </w:r>
      <w:r w:rsidRPr="005C40DA">
        <w:rPr>
          <w:rFonts w:ascii="Arial" w:hAnsi="Arial" w:cs="Arial"/>
          <w:sz w:val="24"/>
          <w:szCs w:val="24"/>
          <w:lang w:val="it-IT"/>
        </w:rPr>
        <w:tab/>
      </w:r>
      <w:r w:rsidRPr="005C40DA">
        <w:rPr>
          <w:rFonts w:ascii="Tahoma" w:hAnsi="Tahoma" w:cs="Tahoma"/>
          <w:color w:val="000000"/>
          <w:sz w:val="14"/>
          <w:szCs w:val="14"/>
          <w:lang w:val="it-IT"/>
        </w:rPr>
        <w:t>10021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Zakupnine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najamnine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opremu</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1.760,00</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10.000,04</w:t>
      </w:r>
      <w:r w:rsidRPr="005C40DA">
        <w:rPr>
          <w:rFonts w:ascii="Arial" w:hAnsi="Arial" w:cs="Arial"/>
          <w:sz w:val="24"/>
          <w:szCs w:val="24"/>
          <w:lang w:val="it-IT"/>
        </w:rPr>
        <w:tab/>
      </w:r>
      <w:r w:rsidRPr="005C40DA">
        <w:rPr>
          <w:rFonts w:ascii="Tahoma" w:hAnsi="Tahoma" w:cs="Tahoma"/>
          <w:color w:val="000000"/>
          <w:sz w:val="16"/>
          <w:szCs w:val="16"/>
          <w:lang w:val="it-IT"/>
        </w:rPr>
        <w:t>142,05</w:t>
      </w:r>
      <w:r w:rsidRPr="005C40DA">
        <w:rPr>
          <w:rFonts w:ascii="Arial" w:hAnsi="Arial" w:cs="Arial"/>
          <w:sz w:val="24"/>
          <w:szCs w:val="24"/>
          <w:lang w:val="it-IT"/>
        </w:rPr>
        <w:tab/>
      </w:r>
      <w:r w:rsidRPr="005C40DA">
        <w:rPr>
          <w:rFonts w:ascii="Tahoma" w:hAnsi="Tahoma" w:cs="Tahoma"/>
          <w:color w:val="000000"/>
          <w:sz w:val="16"/>
          <w:szCs w:val="16"/>
          <w:lang w:val="it-IT"/>
        </w:rPr>
        <w:t>400,00</w:t>
      </w:r>
    </w:p>
    <w:p w14:paraId="2FEFEFE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A100801Akt.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SUF. PROGRAMA ODGOJA I OBRAZOVANJA DJECE PRIP. </w:t>
      </w:r>
      <w:r w:rsidRPr="005C40DA">
        <w:rPr>
          <w:rFonts w:ascii="Arial" w:hAnsi="Arial" w:cs="Arial"/>
          <w:sz w:val="24"/>
          <w:szCs w:val="24"/>
          <w:lang w:val="it-IT"/>
        </w:rPr>
        <w:tab/>
      </w:r>
      <w:r w:rsidRPr="005C40DA">
        <w:rPr>
          <w:rFonts w:ascii="Tahoma" w:hAnsi="Tahoma" w:cs="Tahoma"/>
          <w:b/>
          <w:bCs/>
          <w:color w:val="000000"/>
          <w:sz w:val="16"/>
          <w:szCs w:val="16"/>
          <w:lang w:val="it-IT"/>
        </w:rPr>
        <w:t>14.280,00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2D43FD9"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NACIONALNIH MANJINA</w:t>
      </w:r>
    </w:p>
    <w:p w14:paraId="43A23F2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14.280,00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25C798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36611</w:t>
      </w:r>
      <w:r w:rsidRPr="005C40DA">
        <w:rPr>
          <w:rFonts w:ascii="Arial" w:hAnsi="Arial" w:cs="Arial"/>
          <w:sz w:val="24"/>
          <w:szCs w:val="24"/>
          <w:lang w:val="it-IT"/>
        </w:rPr>
        <w:tab/>
      </w:r>
      <w:r w:rsidRPr="005C40DA">
        <w:rPr>
          <w:rFonts w:ascii="Tahoma" w:hAnsi="Tahoma" w:cs="Tahoma"/>
          <w:color w:val="000000"/>
          <w:sz w:val="14"/>
          <w:szCs w:val="14"/>
          <w:lang w:val="it-IT"/>
        </w:rPr>
        <w:t>490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pomoći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korisnicima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drugih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14.280,00</w:t>
      </w:r>
      <w:r w:rsidRPr="005C40DA">
        <w:rPr>
          <w:rFonts w:ascii="Arial" w:hAnsi="Arial" w:cs="Arial"/>
          <w:sz w:val="24"/>
          <w:szCs w:val="24"/>
          <w:lang w:val="it-IT"/>
        </w:rPr>
        <w:tab/>
      </w:r>
      <w:r w:rsidRPr="005C40DA">
        <w:rPr>
          <w:rFonts w:ascii="Tahoma" w:hAnsi="Tahoma" w:cs="Tahoma"/>
          <w:color w:val="000000"/>
          <w:sz w:val="16"/>
          <w:szCs w:val="16"/>
          <w:lang w:val="it-IT"/>
        </w:rPr>
        <w:t>28.560,00</w:t>
      </w:r>
      <w:r w:rsidRPr="005C40DA">
        <w:rPr>
          <w:rFonts w:ascii="Arial" w:hAnsi="Arial" w:cs="Arial"/>
          <w:sz w:val="24"/>
          <w:szCs w:val="24"/>
          <w:lang w:val="it-IT"/>
        </w:rPr>
        <w:tab/>
      </w:r>
      <w:r w:rsidRPr="005C40DA">
        <w:rPr>
          <w:rFonts w:ascii="Tahoma" w:hAnsi="Tahoma" w:cs="Tahoma"/>
          <w:color w:val="000000"/>
          <w:sz w:val="16"/>
          <w:szCs w:val="16"/>
          <w:lang w:val="it-IT"/>
        </w:rPr>
        <w:t>28.560,00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0B008A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Program </w:t>
      </w:r>
      <w:proofErr w:type="spellStart"/>
      <w:r w:rsidRPr="005C40DA">
        <w:rPr>
          <w:rFonts w:ascii="Tahoma" w:hAnsi="Tahoma" w:cs="Tahoma"/>
          <w:color w:val="000000"/>
          <w:sz w:val="16"/>
          <w:szCs w:val="16"/>
          <w:lang w:val="it-IT"/>
        </w:rPr>
        <w:t>odgoja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obrazovanja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djece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pripadnika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nacionalnih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manjina</w:t>
      </w:r>
      <w:proofErr w:type="spellEnd"/>
    </w:p>
    <w:p w14:paraId="2C483D1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1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A100869Akt.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TEKUĆE DONACIJE HUMANITARNIM ORGANIZACIJAMA DV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1.661,99</w:t>
      </w:r>
    </w:p>
    <w:p w14:paraId="6A5B85B9"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KALIMERO</w:t>
      </w:r>
    </w:p>
    <w:p w14:paraId="5425EE29"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1.661,99</w:t>
      </w:r>
    </w:p>
    <w:p w14:paraId="4E2E809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38118</w:t>
      </w:r>
      <w:r w:rsidRPr="005C40DA">
        <w:rPr>
          <w:rFonts w:ascii="Arial" w:hAnsi="Arial" w:cs="Arial"/>
          <w:sz w:val="24"/>
          <w:szCs w:val="24"/>
          <w:lang w:val="it-IT"/>
        </w:rPr>
        <w:tab/>
      </w:r>
      <w:r w:rsidRPr="005C40DA">
        <w:rPr>
          <w:rFonts w:ascii="Tahoma" w:hAnsi="Tahoma" w:cs="Tahoma"/>
          <w:color w:val="000000"/>
          <w:sz w:val="14"/>
          <w:szCs w:val="14"/>
          <w:lang w:val="it-IT"/>
        </w:rPr>
        <w:t>539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humanitarnim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organizacijama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1.661,99</w:t>
      </w:r>
    </w:p>
    <w:p w14:paraId="69074D8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K100780Akt.</w:t>
      </w:r>
      <w:r w:rsidRPr="005C40DA">
        <w:rPr>
          <w:rFonts w:ascii="Arial" w:hAnsi="Arial" w:cs="Arial"/>
          <w:sz w:val="24"/>
          <w:szCs w:val="24"/>
          <w:lang w:val="it-IT"/>
        </w:rPr>
        <w:tab/>
      </w:r>
      <w:r w:rsidRPr="005C40DA">
        <w:rPr>
          <w:rFonts w:ascii="Tahoma" w:hAnsi="Tahoma" w:cs="Tahoma"/>
          <w:b/>
          <w:bCs/>
          <w:color w:val="000000"/>
          <w:sz w:val="16"/>
          <w:szCs w:val="16"/>
          <w:lang w:val="it-IT"/>
        </w:rPr>
        <w:t>OPREMANJE DJEČJEG VRTIĆA</w:t>
      </w:r>
      <w:r w:rsidRPr="005C40DA">
        <w:rPr>
          <w:rFonts w:ascii="Arial" w:hAnsi="Arial" w:cs="Arial"/>
          <w:sz w:val="24"/>
          <w:szCs w:val="24"/>
          <w:lang w:val="it-IT"/>
        </w:rPr>
        <w:tab/>
      </w:r>
      <w:r w:rsidRPr="005C40DA">
        <w:rPr>
          <w:rFonts w:ascii="Tahoma" w:hAnsi="Tahoma" w:cs="Tahoma"/>
          <w:b/>
          <w:bCs/>
          <w:color w:val="000000"/>
          <w:sz w:val="16"/>
          <w:szCs w:val="16"/>
          <w:lang w:val="it-IT"/>
        </w:rPr>
        <w:t>18.366,43</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30.874,80</w:t>
      </w:r>
      <w:r w:rsidRPr="005C40DA">
        <w:rPr>
          <w:rFonts w:ascii="Arial" w:hAnsi="Arial" w:cs="Arial"/>
          <w:sz w:val="24"/>
          <w:szCs w:val="24"/>
          <w:lang w:val="it-IT"/>
        </w:rPr>
        <w:tab/>
      </w:r>
      <w:r w:rsidRPr="005C40DA">
        <w:rPr>
          <w:rFonts w:ascii="Tahoma" w:hAnsi="Tahoma" w:cs="Tahoma"/>
          <w:b/>
          <w:bCs/>
          <w:color w:val="000000"/>
          <w:sz w:val="16"/>
          <w:szCs w:val="16"/>
          <w:lang w:val="it-IT"/>
        </w:rPr>
        <w:t>168,24</w:t>
      </w:r>
      <w:r w:rsidRPr="005C40DA">
        <w:rPr>
          <w:rFonts w:ascii="Arial" w:hAnsi="Arial" w:cs="Arial"/>
          <w:sz w:val="24"/>
          <w:szCs w:val="24"/>
          <w:lang w:val="it-IT"/>
        </w:rPr>
        <w:tab/>
      </w:r>
      <w:r w:rsidRPr="005C40DA">
        <w:rPr>
          <w:rFonts w:ascii="Tahoma" w:hAnsi="Tahoma" w:cs="Tahoma"/>
          <w:b/>
          <w:bCs/>
          <w:color w:val="000000"/>
          <w:sz w:val="16"/>
          <w:szCs w:val="16"/>
          <w:lang w:val="it-IT"/>
        </w:rPr>
        <w:t>99,92</w:t>
      </w:r>
    </w:p>
    <w:p w14:paraId="58365B35" w14:textId="77777777" w:rsidR="005C40DA" w:rsidRPr="005C40DA" w:rsidRDefault="005C40DA" w:rsidP="005C40DA">
      <w:pPr>
        <w:widowControl w:val="0"/>
        <w:tabs>
          <w:tab w:val="left" w:pos="90"/>
          <w:tab w:val="left" w:pos="13665"/>
        </w:tabs>
        <w:autoSpaceDE w:val="0"/>
        <w:autoSpaceDN w:val="0"/>
        <w:adjustRightInd w:val="0"/>
        <w:spacing w:before="446"/>
        <w:rPr>
          <w:rFonts w:ascii="Tahoma" w:hAnsi="Tahoma" w:cs="Tahoma"/>
          <w:color w:val="080000"/>
          <w:lang w:val="it-IT"/>
        </w:rPr>
      </w:pPr>
      <w:r w:rsidRPr="005C40DA">
        <w:rPr>
          <w:rFonts w:ascii="Tahoma" w:hAnsi="Tahoma" w:cs="Tahoma"/>
          <w:b/>
          <w:bCs/>
          <w:color w:val="000000"/>
          <w:sz w:val="16"/>
          <w:szCs w:val="16"/>
          <w:lang w:val="it-IT"/>
        </w:rPr>
        <w:t>Str.20</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3855E34F"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1FE2C7C"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1EFD6246"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9AFC702"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7727EAD"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E72A2DE"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EDEE75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18.366,43</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30.874,80</w:t>
      </w:r>
      <w:r w:rsidRPr="005C40DA">
        <w:rPr>
          <w:rFonts w:ascii="Arial" w:hAnsi="Arial" w:cs="Arial"/>
          <w:sz w:val="24"/>
          <w:szCs w:val="24"/>
          <w:lang w:val="it-IT"/>
        </w:rPr>
        <w:tab/>
      </w:r>
      <w:r w:rsidRPr="005C40DA">
        <w:rPr>
          <w:rFonts w:ascii="Tahoma" w:hAnsi="Tahoma" w:cs="Tahoma"/>
          <w:b/>
          <w:bCs/>
          <w:color w:val="000000"/>
          <w:sz w:val="16"/>
          <w:szCs w:val="16"/>
          <w:lang w:val="it-IT"/>
        </w:rPr>
        <w:t>168,24</w:t>
      </w:r>
      <w:r w:rsidRPr="005C40DA">
        <w:rPr>
          <w:rFonts w:ascii="Arial" w:hAnsi="Arial" w:cs="Arial"/>
          <w:sz w:val="24"/>
          <w:szCs w:val="24"/>
          <w:lang w:val="it-IT"/>
        </w:rPr>
        <w:tab/>
      </w:r>
      <w:r w:rsidRPr="005C40DA">
        <w:rPr>
          <w:rFonts w:ascii="Tahoma" w:hAnsi="Tahoma" w:cs="Tahoma"/>
          <w:b/>
          <w:bCs/>
          <w:color w:val="000000"/>
          <w:sz w:val="16"/>
          <w:szCs w:val="16"/>
          <w:lang w:val="it-IT"/>
        </w:rPr>
        <w:t>99,92</w:t>
      </w:r>
    </w:p>
    <w:p w14:paraId="485D62B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42211</w:t>
      </w:r>
      <w:r w:rsidRPr="005C40DA">
        <w:rPr>
          <w:rFonts w:ascii="Arial" w:hAnsi="Arial" w:cs="Arial"/>
          <w:sz w:val="24"/>
          <w:szCs w:val="24"/>
          <w:lang w:val="it-IT"/>
        </w:rPr>
        <w:tab/>
      </w:r>
      <w:r w:rsidRPr="005C40DA">
        <w:rPr>
          <w:rFonts w:ascii="Tahoma" w:hAnsi="Tahoma" w:cs="Tahoma"/>
          <w:color w:val="000000"/>
          <w:sz w:val="14"/>
          <w:szCs w:val="14"/>
          <w:lang w:val="it-IT"/>
        </w:rPr>
        <w:t>288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Računala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računalna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oprema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18.366,43</w:t>
      </w:r>
      <w:r w:rsidRPr="005C40DA">
        <w:rPr>
          <w:rFonts w:ascii="Arial" w:hAnsi="Arial" w:cs="Arial"/>
          <w:sz w:val="24"/>
          <w:szCs w:val="24"/>
          <w:lang w:val="it-IT"/>
        </w:rPr>
        <w:tab/>
      </w:r>
      <w:r w:rsidRPr="005C40DA">
        <w:rPr>
          <w:rFonts w:ascii="Tahoma" w:hAnsi="Tahoma" w:cs="Tahoma"/>
          <w:color w:val="000000"/>
          <w:sz w:val="16"/>
          <w:szCs w:val="16"/>
          <w:lang w:val="it-IT"/>
        </w:rPr>
        <w:t>30.900,00</w:t>
      </w:r>
      <w:r w:rsidRPr="005C40DA">
        <w:rPr>
          <w:rFonts w:ascii="Arial" w:hAnsi="Arial" w:cs="Arial"/>
          <w:sz w:val="24"/>
          <w:szCs w:val="24"/>
          <w:lang w:val="it-IT"/>
        </w:rPr>
        <w:tab/>
      </w:r>
      <w:r w:rsidRPr="005C40DA">
        <w:rPr>
          <w:rFonts w:ascii="Tahoma" w:hAnsi="Tahoma" w:cs="Tahoma"/>
          <w:color w:val="000000"/>
          <w:sz w:val="16"/>
          <w:szCs w:val="16"/>
          <w:lang w:val="it-IT"/>
        </w:rPr>
        <w:t>30.900,00</w:t>
      </w:r>
      <w:r w:rsidRPr="005C40DA">
        <w:rPr>
          <w:rFonts w:ascii="Arial" w:hAnsi="Arial" w:cs="Arial"/>
          <w:sz w:val="24"/>
          <w:szCs w:val="24"/>
          <w:lang w:val="it-IT"/>
        </w:rPr>
        <w:tab/>
      </w:r>
      <w:r w:rsidRPr="005C40DA">
        <w:rPr>
          <w:rFonts w:ascii="Tahoma" w:hAnsi="Tahoma" w:cs="Tahoma"/>
          <w:color w:val="000000"/>
          <w:sz w:val="16"/>
          <w:szCs w:val="16"/>
          <w:lang w:val="it-IT"/>
        </w:rPr>
        <w:t>30.874,80</w:t>
      </w:r>
      <w:r w:rsidRPr="005C40DA">
        <w:rPr>
          <w:rFonts w:ascii="Arial" w:hAnsi="Arial" w:cs="Arial"/>
          <w:sz w:val="24"/>
          <w:szCs w:val="24"/>
          <w:lang w:val="it-IT"/>
        </w:rPr>
        <w:tab/>
      </w:r>
      <w:r w:rsidRPr="005C40DA">
        <w:rPr>
          <w:rFonts w:ascii="Tahoma" w:hAnsi="Tahoma" w:cs="Tahoma"/>
          <w:color w:val="000000"/>
          <w:sz w:val="16"/>
          <w:szCs w:val="16"/>
          <w:lang w:val="it-IT"/>
        </w:rPr>
        <w:t>168,24</w:t>
      </w:r>
      <w:r w:rsidRPr="005C40DA">
        <w:rPr>
          <w:rFonts w:ascii="Arial" w:hAnsi="Arial" w:cs="Arial"/>
          <w:sz w:val="24"/>
          <w:szCs w:val="24"/>
          <w:lang w:val="it-IT"/>
        </w:rPr>
        <w:tab/>
      </w:r>
      <w:r w:rsidRPr="005C40DA">
        <w:rPr>
          <w:rFonts w:ascii="Tahoma" w:hAnsi="Tahoma" w:cs="Tahoma"/>
          <w:color w:val="000000"/>
          <w:sz w:val="16"/>
          <w:szCs w:val="16"/>
          <w:lang w:val="it-IT"/>
        </w:rPr>
        <w:t>99,92</w:t>
      </w:r>
    </w:p>
    <w:p w14:paraId="41A03722"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Opremanje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kuhinje</w:t>
      </w:r>
      <w:proofErr w:type="spellEnd"/>
    </w:p>
    <w:p w14:paraId="3A6FDF7B"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RAZVOJ SPORTA I REKREACIJE</w:t>
      </w:r>
      <w:r w:rsidRPr="005C40DA">
        <w:rPr>
          <w:rFonts w:ascii="Arial" w:hAnsi="Arial" w:cs="Arial"/>
          <w:sz w:val="24"/>
          <w:szCs w:val="24"/>
          <w:lang w:val="it-IT"/>
        </w:rPr>
        <w:tab/>
      </w:r>
      <w:r w:rsidRPr="005C40DA">
        <w:rPr>
          <w:rFonts w:ascii="Tahoma" w:hAnsi="Tahoma" w:cs="Tahoma"/>
          <w:b/>
          <w:bCs/>
          <w:color w:val="000000"/>
          <w:lang w:val="it-IT"/>
        </w:rPr>
        <w:t>230.000,00</w:t>
      </w:r>
      <w:r w:rsidRPr="005C40DA">
        <w:rPr>
          <w:rFonts w:ascii="Arial" w:hAnsi="Arial" w:cs="Arial"/>
          <w:sz w:val="24"/>
          <w:szCs w:val="24"/>
          <w:lang w:val="it-IT"/>
        </w:rPr>
        <w:tab/>
      </w:r>
      <w:r w:rsidRPr="005C40DA">
        <w:rPr>
          <w:rFonts w:ascii="Tahoma" w:hAnsi="Tahoma" w:cs="Tahoma"/>
          <w:b/>
          <w:bCs/>
          <w:color w:val="000000"/>
          <w:lang w:val="it-IT"/>
        </w:rPr>
        <w:t>381.757,06</w:t>
      </w:r>
      <w:r w:rsidRPr="005C40DA">
        <w:rPr>
          <w:rFonts w:ascii="Arial" w:hAnsi="Arial" w:cs="Arial"/>
          <w:sz w:val="24"/>
          <w:szCs w:val="24"/>
          <w:lang w:val="it-IT"/>
        </w:rPr>
        <w:tab/>
      </w:r>
      <w:r w:rsidRPr="005C40DA">
        <w:rPr>
          <w:rFonts w:ascii="Tahoma" w:hAnsi="Tahoma" w:cs="Tahoma"/>
          <w:b/>
          <w:bCs/>
          <w:color w:val="000000"/>
          <w:lang w:val="it-IT"/>
        </w:rPr>
        <w:t>381.757,06</w:t>
      </w:r>
      <w:r w:rsidRPr="005C40DA">
        <w:rPr>
          <w:rFonts w:ascii="Arial" w:hAnsi="Arial" w:cs="Arial"/>
          <w:sz w:val="24"/>
          <w:szCs w:val="24"/>
          <w:lang w:val="it-IT"/>
        </w:rPr>
        <w:tab/>
      </w:r>
      <w:r w:rsidRPr="005C40DA">
        <w:rPr>
          <w:rFonts w:ascii="Tahoma" w:hAnsi="Tahoma" w:cs="Tahoma"/>
          <w:b/>
          <w:bCs/>
          <w:color w:val="000000"/>
          <w:lang w:val="it-IT"/>
        </w:rPr>
        <w:t>380.507,06</w:t>
      </w:r>
      <w:r w:rsidRPr="005C40DA">
        <w:rPr>
          <w:rFonts w:ascii="Arial" w:hAnsi="Arial" w:cs="Arial"/>
          <w:sz w:val="24"/>
          <w:szCs w:val="24"/>
          <w:lang w:val="it-IT"/>
        </w:rPr>
        <w:tab/>
      </w:r>
      <w:r w:rsidRPr="005C40DA">
        <w:rPr>
          <w:rFonts w:ascii="Tahoma" w:hAnsi="Tahoma" w:cs="Tahoma"/>
          <w:b/>
          <w:bCs/>
          <w:color w:val="000000"/>
          <w:lang w:val="it-IT"/>
        </w:rPr>
        <w:t>165,98</w:t>
      </w:r>
      <w:r w:rsidRPr="005C40DA">
        <w:rPr>
          <w:rFonts w:ascii="Arial" w:hAnsi="Arial" w:cs="Arial"/>
          <w:sz w:val="24"/>
          <w:szCs w:val="24"/>
          <w:lang w:val="it-IT"/>
        </w:rPr>
        <w:tab/>
      </w:r>
      <w:r w:rsidRPr="005C40DA">
        <w:rPr>
          <w:rFonts w:ascii="Tahoma" w:hAnsi="Tahoma" w:cs="Tahoma"/>
          <w:b/>
          <w:bCs/>
          <w:color w:val="000000"/>
          <w:lang w:val="it-IT"/>
        </w:rPr>
        <w:t>99,67</w:t>
      </w:r>
    </w:p>
    <w:p w14:paraId="70DD3A23"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1011</w:t>
      </w:r>
    </w:p>
    <w:p w14:paraId="720C435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A100733Akt.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SPORTSKOG ZNAČAJA</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113,81</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B80D09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113,81</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77CF75F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38115</w:t>
      </w:r>
      <w:r w:rsidRPr="005C40DA">
        <w:rPr>
          <w:rFonts w:ascii="Arial" w:hAnsi="Arial" w:cs="Arial"/>
          <w:sz w:val="24"/>
          <w:szCs w:val="24"/>
          <w:lang w:val="it-IT"/>
        </w:rPr>
        <w:tab/>
      </w:r>
      <w:r w:rsidRPr="005C40DA">
        <w:rPr>
          <w:rFonts w:ascii="Tahoma" w:hAnsi="Tahoma" w:cs="Tahoma"/>
          <w:color w:val="000000"/>
          <w:sz w:val="14"/>
          <w:szCs w:val="14"/>
          <w:lang w:val="it-IT"/>
        </w:rPr>
        <w:t>329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sportskim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društvima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230.000,00</w:t>
      </w:r>
      <w:r w:rsidRPr="005C40DA">
        <w:rPr>
          <w:rFonts w:ascii="Arial" w:hAnsi="Arial" w:cs="Arial"/>
          <w:sz w:val="24"/>
          <w:szCs w:val="24"/>
          <w:lang w:val="it-IT"/>
        </w:rPr>
        <w:tab/>
      </w:r>
      <w:r w:rsidRPr="005C40DA">
        <w:rPr>
          <w:rFonts w:ascii="Tahoma" w:hAnsi="Tahoma" w:cs="Tahoma"/>
          <w:color w:val="000000"/>
          <w:sz w:val="16"/>
          <w:szCs w:val="16"/>
          <w:lang w:val="it-IT"/>
        </w:rPr>
        <w:t>251.757,06</w:t>
      </w:r>
      <w:r w:rsidRPr="005C40DA">
        <w:rPr>
          <w:rFonts w:ascii="Arial" w:hAnsi="Arial" w:cs="Arial"/>
          <w:sz w:val="24"/>
          <w:szCs w:val="24"/>
          <w:lang w:val="it-IT"/>
        </w:rPr>
        <w:tab/>
      </w:r>
      <w:r w:rsidRPr="005C40DA">
        <w:rPr>
          <w:rFonts w:ascii="Tahoma" w:hAnsi="Tahoma" w:cs="Tahoma"/>
          <w:color w:val="000000"/>
          <w:sz w:val="16"/>
          <w:szCs w:val="16"/>
          <w:lang w:val="it-IT"/>
        </w:rPr>
        <w:t>251.757,06</w:t>
      </w:r>
      <w:r w:rsidRPr="005C40DA">
        <w:rPr>
          <w:rFonts w:ascii="Arial" w:hAnsi="Arial" w:cs="Arial"/>
          <w:sz w:val="24"/>
          <w:szCs w:val="24"/>
          <w:lang w:val="it-IT"/>
        </w:rPr>
        <w:tab/>
      </w:r>
      <w:r w:rsidRPr="005C40DA">
        <w:rPr>
          <w:rFonts w:ascii="Tahoma" w:hAnsi="Tahoma" w:cs="Tahoma"/>
          <w:color w:val="000000"/>
          <w:sz w:val="16"/>
          <w:szCs w:val="16"/>
          <w:lang w:val="it-IT"/>
        </w:rPr>
        <w:t>251.757,06</w:t>
      </w:r>
      <w:r w:rsidRPr="005C40DA">
        <w:rPr>
          <w:rFonts w:ascii="Arial" w:hAnsi="Arial" w:cs="Arial"/>
          <w:sz w:val="24"/>
          <w:szCs w:val="24"/>
          <w:lang w:val="it-IT"/>
        </w:rPr>
        <w:tab/>
      </w:r>
      <w:r w:rsidRPr="005C40DA">
        <w:rPr>
          <w:rFonts w:ascii="Tahoma" w:hAnsi="Tahoma" w:cs="Tahoma"/>
          <w:color w:val="000000"/>
          <w:sz w:val="16"/>
          <w:szCs w:val="16"/>
          <w:lang w:val="it-IT"/>
        </w:rPr>
        <w:t>109,46</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CEE672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NK BRTONIGLA-NOVA VAS</w:t>
      </w:r>
    </w:p>
    <w:p w14:paraId="10F7B03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38115</w:t>
      </w:r>
      <w:r w:rsidRPr="005C40DA">
        <w:rPr>
          <w:rFonts w:ascii="Arial" w:hAnsi="Arial" w:cs="Arial"/>
          <w:sz w:val="24"/>
          <w:szCs w:val="24"/>
          <w:lang w:val="it-IT"/>
        </w:rPr>
        <w:tab/>
      </w:r>
      <w:r w:rsidRPr="005C40DA">
        <w:rPr>
          <w:rFonts w:ascii="Tahoma" w:hAnsi="Tahoma" w:cs="Tahoma"/>
          <w:color w:val="000000"/>
          <w:sz w:val="14"/>
          <w:szCs w:val="14"/>
          <w:lang w:val="it-IT"/>
        </w:rPr>
        <w:t>372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sportskim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društvima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92FE342"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NOGOMETNI KLUB BRTONIGLA 1925-VETERANI</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D2E141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38115</w:t>
      </w:r>
      <w:r w:rsidRPr="005C40DA">
        <w:rPr>
          <w:rFonts w:ascii="Arial" w:hAnsi="Arial" w:cs="Arial"/>
          <w:sz w:val="24"/>
          <w:szCs w:val="24"/>
          <w:lang w:val="it-IT"/>
        </w:rPr>
        <w:tab/>
      </w:r>
      <w:r w:rsidRPr="005C40DA">
        <w:rPr>
          <w:rFonts w:ascii="Tahoma" w:hAnsi="Tahoma" w:cs="Tahoma"/>
          <w:color w:val="000000"/>
          <w:sz w:val="14"/>
          <w:szCs w:val="14"/>
          <w:lang w:val="it-IT"/>
        </w:rPr>
        <w:t>439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sportskim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društvima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BC4E01D"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POTPORE UDRUGAMA U SPORTU</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0AD68FC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K100806Akt.</w:t>
      </w:r>
      <w:r w:rsidRPr="005C40DA">
        <w:rPr>
          <w:rFonts w:ascii="Arial" w:hAnsi="Arial" w:cs="Arial"/>
          <w:sz w:val="24"/>
          <w:szCs w:val="24"/>
          <w:lang w:val="it-IT"/>
        </w:rPr>
        <w:tab/>
      </w:r>
      <w:r w:rsidRPr="005C40DA">
        <w:rPr>
          <w:rFonts w:ascii="Tahoma" w:hAnsi="Tahoma" w:cs="Tahoma"/>
          <w:b/>
          <w:bCs/>
          <w:color w:val="000000"/>
          <w:sz w:val="16"/>
          <w:szCs w:val="16"/>
          <w:lang w:val="it-IT"/>
        </w:rPr>
        <w:t>IZGRADNJA NOGOMETNOG IGRALIŠTA U NASELJU BRTONIGLA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118.750,00</w:t>
      </w:r>
      <w:r w:rsidRPr="005C40DA">
        <w:rPr>
          <w:rFonts w:ascii="Arial" w:hAnsi="Arial" w:cs="Arial"/>
          <w:sz w:val="24"/>
          <w:szCs w:val="24"/>
          <w:lang w:val="it-IT"/>
        </w:rPr>
        <w:tab/>
      </w:r>
      <w:r w:rsidRPr="005C40DA">
        <w:rPr>
          <w:rFonts w:ascii="Tahoma" w:hAnsi="Tahoma" w:cs="Tahoma"/>
          <w:b/>
          <w:bCs/>
          <w:color w:val="000000"/>
          <w:sz w:val="16"/>
          <w:szCs w:val="16"/>
          <w:lang w:val="it-IT"/>
        </w:rPr>
        <w:t>98,96</w:t>
      </w:r>
    </w:p>
    <w:p w14:paraId="6455A31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118.750,00</w:t>
      </w:r>
      <w:r w:rsidRPr="005C40DA">
        <w:rPr>
          <w:rFonts w:ascii="Arial" w:hAnsi="Arial" w:cs="Arial"/>
          <w:sz w:val="24"/>
          <w:szCs w:val="24"/>
          <w:lang w:val="it-IT"/>
        </w:rPr>
        <w:tab/>
      </w:r>
      <w:r w:rsidRPr="005C40DA">
        <w:rPr>
          <w:rFonts w:ascii="Tahoma" w:hAnsi="Tahoma" w:cs="Tahoma"/>
          <w:b/>
          <w:bCs/>
          <w:color w:val="000000"/>
          <w:sz w:val="16"/>
          <w:szCs w:val="16"/>
          <w:lang w:val="it-IT"/>
        </w:rPr>
        <w:t>98,96</w:t>
      </w:r>
    </w:p>
    <w:p w14:paraId="445DE01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360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120.000,00</w:t>
      </w:r>
      <w:r w:rsidRPr="005C40DA">
        <w:rPr>
          <w:rFonts w:ascii="Arial" w:hAnsi="Arial" w:cs="Arial"/>
          <w:sz w:val="24"/>
          <w:szCs w:val="24"/>
          <w:lang w:val="it-IT"/>
        </w:rPr>
        <w:tab/>
      </w:r>
      <w:r w:rsidRPr="005C40DA">
        <w:rPr>
          <w:rFonts w:ascii="Tahoma" w:hAnsi="Tahoma" w:cs="Tahoma"/>
          <w:color w:val="000000"/>
          <w:sz w:val="16"/>
          <w:szCs w:val="16"/>
          <w:lang w:val="it-IT"/>
        </w:rPr>
        <w:t>120.000,00</w:t>
      </w:r>
      <w:r w:rsidRPr="005C40DA">
        <w:rPr>
          <w:rFonts w:ascii="Arial" w:hAnsi="Arial" w:cs="Arial"/>
          <w:sz w:val="24"/>
          <w:szCs w:val="24"/>
          <w:lang w:val="it-IT"/>
        </w:rPr>
        <w:tab/>
      </w:r>
      <w:r w:rsidRPr="005C40DA">
        <w:rPr>
          <w:rFonts w:ascii="Tahoma" w:hAnsi="Tahoma" w:cs="Tahoma"/>
          <w:color w:val="000000"/>
          <w:sz w:val="16"/>
          <w:szCs w:val="16"/>
          <w:lang w:val="it-IT"/>
        </w:rPr>
        <w:t>118.750,00</w:t>
      </w:r>
      <w:r w:rsidRPr="005C40DA">
        <w:rPr>
          <w:rFonts w:ascii="Arial" w:hAnsi="Arial" w:cs="Arial"/>
          <w:sz w:val="24"/>
          <w:szCs w:val="24"/>
          <w:lang w:val="it-IT"/>
        </w:rPr>
        <w:tab/>
      </w:r>
      <w:r w:rsidRPr="005C40DA">
        <w:rPr>
          <w:rFonts w:ascii="Tahoma" w:hAnsi="Tahoma" w:cs="Tahoma"/>
          <w:color w:val="000000"/>
          <w:sz w:val="16"/>
          <w:szCs w:val="16"/>
          <w:lang w:val="it-IT"/>
        </w:rPr>
        <w:t>98,96</w:t>
      </w:r>
    </w:p>
    <w:p w14:paraId="606A2060"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8</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SANACIJA OGRADNOG POTORNOG ZIDA SA OBNOVOM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120.000,00</w:t>
      </w:r>
      <w:r w:rsidRPr="005C40DA">
        <w:rPr>
          <w:rFonts w:ascii="Arial" w:hAnsi="Arial" w:cs="Arial"/>
          <w:sz w:val="24"/>
          <w:szCs w:val="24"/>
          <w:lang w:val="it-IT"/>
        </w:rPr>
        <w:tab/>
      </w:r>
      <w:r w:rsidRPr="005C40DA">
        <w:rPr>
          <w:rFonts w:ascii="Tahoma" w:hAnsi="Tahoma" w:cs="Tahoma"/>
          <w:i/>
          <w:iCs/>
          <w:color w:val="000000"/>
          <w:sz w:val="16"/>
          <w:szCs w:val="16"/>
          <w:lang w:val="it-IT"/>
        </w:rPr>
        <w:t>120.000,00</w:t>
      </w:r>
      <w:r w:rsidRPr="005C40DA">
        <w:rPr>
          <w:rFonts w:ascii="Arial" w:hAnsi="Arial" w:cs="Arial"/>
          <w:sz w:val="24"/>
          <w:szCs w:val="24"/>
          <w:lang w:val="it-IT"/>
        </w:rPr>
        <w:tab/>
      </w:r>
      <w:r w:rsidRPr="005C40DA">
        <w:rPr>
          <w:rFonts w:ascii="Tahoma" w:hAnsi="Tahoma" w:cs="Tahoma"/>
          <w:i/>
          <w:iCs/>
          <w:color w:val="000000"/>
          <w:sz w:val="16"/>
          <w:szCs w:val="16"/>
          <w:lang w:val="it-IT"/>
        </w:rPr>
        <w:t>118.750,00</w:t>
      </w:r>
      <w:r w:rsidRPr="005C40DA">
        <w:rPr>
          <w:rFonts w:ascii="Arial" w:hAnsi="Arial" w:cs="Arial"/>
          <w:sz w:val="24"/>
          <w:szCs w:val="24"/>
          <w:lang w:val="it-IT"/>
        </w:rPr>
        <w:tab/>
      </w:r>
      <w:r w:rsidRPr="005C40DA">
        <w:rPr>
          <w:rFonts w:ascii="Tahoma" w:hAnsi="Tahoma" w:cs="Tahoma"/>
          <w:color w:val="000000"/>
          <w:sz w:val="16"/>
          <w:szCs w:val="16"/>
          <w:lang w:val="it-IT"/>
        </w:rPr>
        <w:t>98,96</w:t>
      </w:r>
    </w:p>
    <w:p w14:paraId="6268FD28"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 xml:space="preserve">ŽIČANE OGRADE </w:t>
      </w:r>
      <w:proofErr w:type="gramStart"/>
      <w:r w:rsidRPr="005C40DA">
        <w:rPr>
          <w:rFonts w:ascii="Tahoma" w:hAnsi="Tahoma" w:cs="Tahoma"/>
          <w:i/>
          <w:iCs/>
          <w:color w:val="000000"/>
          <w:sz w:val="16"/>
          <w:szCs w:val="16"/>
          <w:lang w:val="it-IT"/>
        </w:rPr>
        <w:t>TE  SANACIJA</w:t>
      </w:r>
      <w:proofErr w:type="gramEnd"/>
      <w:r w:rsidRPr="005C40DA">
        <w:rPr>
          <w:rFonts w:ascii="Tahoma" w:hAnsi="Tahoma" w:cs="Tahoma"/>
          <w:i/>
          <w:iCs/>
          <w:color w:val="000000"/>
          <w:sz w:val="16"/>
          <w:szCs w:val="16"/>
          <w:lang w:val="it-IT"/>
        </w:rPr>
        <w:t xml:space="preserve"> TRAVNJAKA NA </w:t>
      </w:r>
    </w:p>
    <w:p w14:paraId="70C4D227"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 xml:space="preserve">NOGOMETNOM IGRALIŠTU N.K. </w:t>
      </w:r>
      <w:proofErr w:type="spellStart"/>
      <w:r w:rsidRPr="005C40DA">
        <w:rPr>
          <w:rFonts w:ascii="Tahoma" w:hAnsi="Tahoma" w:cs="Tahoma"/>
          <w:i/>
          <w:iCs/>
          <w:color w:val="000000"/>
          <w:sz w:val="16"/>
          <w:szCs w:val="16"/>
          <w:lang w:val="it-IT"/>
        </w:rPr>
        <w:t>Brtonila</w:t>
      </w:r>
      <w:proofErr w:type="spellEnd"/>
      <w:r w:rsidRPr="005C40DA">
        <w:rPr>
          <w:rFonts w:ascii="Tahoma" w:hAnsi="Tahoma" w:cs="Tahoma"/>
          <w:i/>
          <w:iCs/>
          <w:color w:val="000000"/>
          <w:sz w:val="16"/>
          <w:szCs w:val="16"/>
          <w:lang w:val="it-IT"/>
        </w:rPr>
        <w:t>-Nova Vas</w:t>
      </w:r>
    </w:p>
    <w:p w14:paraId="49BF0E37"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OSNOVNOŠKOLSKO I SREDNJOŠKOLSKO </w:t>
      </w:r>
      <w:r w:rsidRPr="005C40DA">
        <w:rPr>
          <w:rFonts w:ascii="Arial" w:hAnsi="Arial" w:cs="Arial"/>
          <w:sz w:val="24"/>
          <w:szCs w:val="24"/>
          <w:lang w:val="it-IT"/>
        </w:rPr>
        <w:tab/>
      </w:r>
      <w:r w:rsidRPr="005C40DA">
        <w:rPr>
          <w:rFonts w:ascii="Tahoma" w:hAnsi="Tahoma" w:cs="Tahoma"/>
          <w:b/>
          <w:bCs/>
          <w:color w:val="000000"/>
          <w:lang w:val="it-IT"/>
        </w:rPr>
        <w:t>3.995.448,06</w:t>
      </w:r>
      <w:r w:rsidRPr="005C40DA">
        <w:rPr>
          <w:rFonts w:ascii="Arial" w:hAnsi="Arial" w:cs="Arial"/>
          <w:sz w:val="24"/>
          <w:szCs w:val="24"/>
          <w:lang w:val="it-IT"/>
        </w:rPr>
        <w:tab/>
      </w:r>
      <w:r w:rsidRPr="005C40DA">
        <w:rPr>
          <w:rFonts w:ascii="Tahoma" w:hAnsi="Tahoma" w:cs="Tahoma"/>
          <w:b/>
          <w:bCs/>
          <w:color w:val="000000"/>
          <w:lang w:val="it-IT"/>
        </w:rPr>
        <w:t>3.903.978,00</w:t>
      </w:r>
      <w:r w:rsidRPr="005C40DA">
        <w:rPr>
          <w:rFonts w:ascii="Arial" w:hAnsi="Arial" w:cs="Arial"/>
          <w:sz w:val="24"/>
          <w:szCs w:val="24"/>
          <w:lang w:val="it-IT"/>
        </w:rPr>
        <w:tab/>
      </w:r>
      <w:r w:rsidRPr="005C40DA">
        <w:rPr>
          <w:rFonts w:ascii="Tahoma" w:hAnsi="Tahoma" w:cs="Tahoma"/>
          <w:b/>
          <w:bCs/>
          <w:color w:val="000000"/>
          <w:lang w:val="it-IT"/>
        </w:rPr>
        <w:t>3.903.978,00</w:t>
      </w:r>
      <w:r w:rsidRPr="005C40DA">
        <w:rPr>
          <w:rFonts w:ascii="Arial" w:hAnsi="Arial" w:cs="Arial"/>
          <w:sz w:val="24"/>
          <w:szCs w:val="24"/>
          <w:lang w:val="it-IT"/>
        </w:rPr>
        <w:tab/>
      </w:r>
      <w:r w:rsidRPr="005C40DA">
        <w:rPr>
          <w:rFonts w:ascii="Tahoma" w:hAnsi="Tahoma" w:cs="Tahoma"/>
          <w:b/>
          <w:bCs/>
          <w:color w:val="000000"/>
          <w:lang w:val="it-IT"/>
        </w:rPr>
        <w:t>3.786.233,84</w:t>
      </w:r>
      <w:r w:rsidRPr="005C40DA">
        <w:rPr>
          <w:rFonts w:ascii="Arial" w:hAnsi="Arial" w:cs="Arial"/>
          <w:sz w:val="24"/>
          <w:szCs w:val="24"/>
          <w:lang w:val="it-IT"/>
        </w:rPr>
        <w:tab/>
      </w:r>
      <w:r w:rsidRPr="005C40DA">
        <w:rPr>
          <w:rFonts w:ascii="Tahoma" w:hAnsi="Tahoma" w:cs="Tahoma"/>
          <w:b/>
          <w:bCs/>
          <w:color w:val="000000"/>
          <w:lang w:val="it-IT"/>
        </w:rPr>
        <w:t>97,71</w:t>
      </w:r>
      <w:r w:rsidRPr="005C40DA">
        <w:rPr>
          <w:rFonts w:ascii="Arial" w:hAnsi="Arial" w:cs="Arial"/>
          <w:sz w:val="24"/>
          <w:szCs w:val="24"/>
          <w:lang w:val="it-IT"/>
        </w:rPr>
        <w:tab/>
      </w:r>
      <w:r w:rsidRPr="005C40DA">
        <w:rPr>
          <w:rFonts w:ascii="Tahoma" w:hAnsi="Tahoma" w:cs="Tahoma"/>
          <w:b/>
          <w:bCs/>
          <w:color w:val="000000"/>
          <w:lang w:val="it-IT"/>
        </w:rPr>
        <w:t>96,98</w:t>
      </w:r>
    </w:p>
    <w:p w14:paraId="41912B1F"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1012</w:t>
      </w:r>
      <w:r w:rsidRPr="005C40DA">
        <w:rPr>
          <w:rFonts w:ascii="Arial" w:hAnsi="Arial" w:cs="Arial"/>
          <w:sz w:val="24"/>
          <w:szCs w:val="24"/>
          <w:lang w:val="it-IT"/>
        </w:rPr>
        <w:tab/>
      </w:r>
      <w:r w:rsidRPr="005C40DA">
        <w:rPr>
          <w:rFonts w:ascii="Tahoma" w:hAnsi="Tahoma" w:cs="Tahoma"/>
          <w:b/>
          <w:bCs/>
          <w:color w:val="000000"/>
          <w:lang w:val="it-IT"/>
        </w:rPr>
        <w:t>OBRAZOVANJE</w:t>
      </w:r>
    </w:p>
    <w:p w14:paraId="7930279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A100716Akt.</w:t>
      </w:r>
      <w:r w:rsidRPr="005C40DA">
        <w:rPr>
          <w:rFonts w:ascii="Arial" w:hAnsi="Arial" w:cs="Arial"/>
          <w:sz w:val="24"/>
          <w:szCs w:val="24"/>
          <w:lang w:val="it-IT"/>
        </w:rPr>
        <w:tab/>
      </w:r>
      <w:r w:rsidRPr="005C40DA">
        <w:rPr>
          <w:rFonts w:ascii="Tahoma" w:hAnsi="Tahoma" w:cs="Tahoma"/>
          <w:b/>
          <w:bCs/>
          <w:color w:val="000000"/>
          <w:sz w:val="16"/>
          <w:szCs w:val="16"/>
          <w:lang w:val="it-IT"/>
        </w:rPr>
        <w:t>STIPENDIRANJE STUDENATA</w:t>
      </w:r>
      <w:r w:rsidRPr="005C40DA">
        <w:rPr>
          <w:rFonts w:ascii="Arial" w:hAnsi="Arial" w:cs="Arial"/>
          <w:sz w:val="24"/>
          <w:szCs w:val="24"/>
          <w:lang w:val="it-IT"/>
        </w:rPr>
        <w:tab/>
      </w:r>
      <w:r w:rsidRPr="005C40DA">
        <w:rPr>
          <w:rFonts w:ascii="Tahoma" w:hAnsi="Tahoma" w:cs="Tahoma"/>
          <w:b/>
          <w:bCs/>
          <w:color w:val="000000"/>
          <w:sz w:val="16"/>
          <w:szCs w:val="16"/>
          <w:lang w:val="it-IT"/>
        </w:rPr>
        <w:t>59.000,00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40.200,00</w:t>
      </w:r>
      <w:r w:rsidRPr="005C40DA">
        <w:rPr>
          <w:rFonts w:ascii="Arial" w:hAnsi="Arial" w:cs="Arial"/>
          <w:sz w:val="24"/>
          <w:szCs w:val="24"/>
          <w:lang w:val="it-IT"/>
        </w:rPr>
        <w:tab/>
      </w:r>
      <w:r w:rsidRPr="005C40DA">
        <w:rPr>
          <w:rFonts w:ascii="Tahoma" w:hAnsi="Tahoma" w:cs="Tahoma"/>
          <w:b/>
          <w:bCs/>
          <w:color w:val="000000"/>
          <w:sz w:val="16"/>
          <w:szCs w:val="16"/>
          <w:lang w:val="it-IT"/>
        </w:rPr>
        <w:t>169,49</w:t>
      </w:r>
      <w:r w:rsidRPr="005C40DA">
        <w:rPr>
          <w:rFonts w:ascii="Arial" w:hAnsi="Arial" w:cs="Arial"/>
          <w:sz w:val="24"/>
          <w:szCs w:val="24"/>
          <w:lang w:val="it-IT"/>
        </w:rPr>
        <w:tab/>
      </w:r>
      <w:r w:rsidRPr="005C40DA">
        <w:rPr>
          <w:rFonts w:ascii="Tahoma" w:hAnsi="Tahoma" w:cs="Tahoma"/>
          <w:b/>
          <w:bCs/>
          <w:color w:val="000000"/>
          <w:sz w:val="16"/>
          <w:szCs w:val="16"/>
          <w:lang w:val="it-IT"/>
        </w:rPr>
        <w:t>40,20</w:t>
      </w:r>
    </w:p>
    <w:p w14:paraId="476CACB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59.000,00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40.200,00</w:t>
      </w:r>
      <w:r w:rsidRPr="005C40DA">
        <w:rPr>
          <w:rFonts w:ascii="Arial" w:hAnsi="Arial" w:cs="Arial"/>
          <w:sz w:val="24"/>
          <w:szCs w:val="24"/>
          <w:lang w:val="it-IT"/>
        </w:rPr>
        <w:tab/>
      </w:r>
      <w:r w:rsidRPr="005C40DA">
        <w:rPr>
          <w:rFonts w:ascii="Tahoma" w:hAnsi="Tahoma" w:cs="Tahoma"/>
          <w:b/>
          <w:bCs/>
          <w:color w:val="000000"/>
          <w:sz w:val="16"/>
          <w:szCs w:val="16"/>
          <w:lang w:val="it-IT"/>
        </w:rPr>
        <w:t>169,49</w:t>
      </w:r>
      <w:r w:rsidRPr="005C40DA">
        <w:rPr>
          <w:rFonts w:ascii="Arial" w:hAnsi="Arial" w:cs="Arial"/>
          <w:sz w:val="24"/>
          <w:szCs w:val="24"/>
          <w:lang w:val="it-IT"/>
        </w:rPr>
        <w:tab/>
      </w:r>
      <w:r w:rsidRPr="005C40DA">
        <w:rPr>
          <w:rFonts w:ascii="Tahoma" w:hAnsi="Tahoma" w:cs="Tahoma"/>
          <w:b/>
          <w:bCs/>
          <w:color w:val="000000"/>
          <w:sz w:val="16"/>
          <w:szCs w:val="16"/>
          <w:lang w:val="it-IT"/>
        </w:rPr>
        <w:t>40,20</w:t>
      </w:r>
    </w:p>
    <w:p w14:paraId="2F29E97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37215</w:t>
      </w:r>
      <w:r w:rsidRPr="005C40DA">
        <w:rPr>
          <w:rFonts w:ascii="Arial" w:hAnsi="Arial" w:cs="Arial"/>
          <w:sz w:val="24"/>
          <w:szCs w:val="24"/>
          <w:lang w:val="it-IT"/>
        </w:rPr>
        <w:tab/>
      </w:r>
      <w:r w:rsidRPr="005C40DA">
        <w:rPr>
          <w:rFonts w:ascii="Tahoma" w:hAnsi="Tahoma" w:cs="Tahoma"/>
          <w:color w:val="000000"/>
          <w:sz w:val="14"/>
          <w:szCs w:val="14"/>
          <w:lang w:val="it-IT"/>
        </w:rPr>
        <w:t>112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Stipendije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školarine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59.000,00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40.200,00</w:t>
      </w:r>
      <w:r w:rsidRPr="005C40DA">
        <w:rPr>
          <w:rFonts w:ascii="Arial" w:hAnsi="Arial" w:cs="Arial"/>
          <w:sz w:val="24"/>
          <w:szCs w:val="24"/>
          <w:lang w:val="it-IT"/>
        </w:rPr>
        <w:tab/>
      </w:r>
      <w:r w:rsidRPr="005C40DA">
        <w:rPr>
          <w:rFonts w:ascii="Tahoma" w:hAnsi="Tahoma" w:cs="Tahoma"/>
          <w:color w:val="000000"/>
          <w:sz w:val="16"/>
          <w:szCs w:val="16"/>
          <w:lang w:val="it-IT"/>
        </w:rPr>
        <w:t>169,49</w:t>
      </w:r>
      <w:r w:rsidRPr="005C40DA">
        <w:rPr>
          <w:rFonts w:ascii="Arial" w:hAnsi="Arial" w:cs="Arial"/>
          <w:sz w:val="24"/>
          <w:szCs w:val="24"/>
          <w:lang w:val="it-IT"/>
        </w:rPr>
        <w:tab/>
      </w:r>
      <w:r w:rsidRPr="005C40DA">
        <w:rPr>
          <w:rFonts w:ascii="Tahoma" w:hAnsi="Tahoma" w:cs="Tahoma"/>
          <w:color w:val="000000"/>
          <w:sz w:val="16"/>
          <w:szCs w:val="16"/>
          <w:lang w:val="it-IT"/>
        </w:rPr>
        <w:t>40,20</w:t>
      </w:r>
    </w:p>
    <w:p w14:paraId="75EECBBA"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IZDACI ZA STIPENDIJE</w:t>
      </w:r>
    </w:p>
    <w:p w14:paraId="650A99A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A100743Akt.</w:t>
      </w:r>
      <w:r w:rsidRPr="005C40DA">
        <w:rPr>
          <w:rFonts w:ascii="Arial" w:hAnsi="Arial" w:cs="Arial"/>
          <w:sz w:val="24"/>
          <w:szCs w:val="24"/>
          <w:lang w:val="it-IT"/>
        </w:rPr>
        <w:tab/>
      </w:r>
      <w:r w:rsidRPr="005C40DA">
        <w:rPr>
          <w:rFonts w:ascii="Tahoma" w:hAnsi="Tahoma" w:cs="Tahoma"/>
          <w:b/>
          <w:bCs/>
          <w:color w:val="000000"/>
          <w:sz w:val="16"/>
          <w:szCs w:val="16"/>
          <w:lang w:val="it-IT"/>
        </w:rPr>
        <w:t>NAGRADE ODLIKAŠIMA</w:t>
      </w:r>
      <w:r w:rsidRPr="005C40DA">
        <w:rPr>
          <w:rFonts w:ascii="Arial" w:hAnsi="Arial" w:cs="Arial"/>
          <w:sz w:val="24"/>
          <w:szCs w:val="24"/>
          <w:lang w:val="it-IT"/>
        </w:rPr>
        <w:tab/>
      </w:r>
      <w:r w:rsidRPr="005C40DA">
        <w:rPr>
          <w:rFonts w:ascii="Tahoma" w:hAnsi="Tahoma" w:cs="Tahoma"/>
          <w:b/>
          <w:bCs/>
          <w:color w:val="000000"/>
          <w:sz w:val="16"/>
          <w:szCs w:val="16"/>
          <w:lang w:val="it-IT"/>
        </w:rPr>
        <w:t>14.600,00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93,15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2B66C78" w14:textId="77777777" w:rsidR="005C40DA" w:rsidRPr="005C40DA" w:rsidRDefault="005C40DA" w:rsidP="005C40DA">
      <w:pPr>
        <w:widowControl w:val="0"/>
        <w:tabs>
          <w:tab w:val="left" w:pos="90"/>
          <w:tab w:val="left" w:pos="13665"/>
        </w:tabs>
        <w:autoSpaceDE w:val="0"/>
        <w:autoSpaceDN w:val="0"/>
        <w:adjustRightInd w:val="0"/>
        <w:spacing w:before="304"/>
        <w:rPr>
          <w:rFonts w:ascii="Tahoma" w:hAnsi="Tahoma" w:cs="Tahoma"/>
          <w:color w:val="080000"/>
          <w:lang w:val="it-IT"/>
        </w:rPr>
      </w:pPr>
      <w:r w:rsidRPr="005C40DA">
        <w:rPr>
          <w:rFonts w:ascii="Tahoma" w:hAnsi="Tahoma" w:cs="Tahoma"/>
          <w:b/>
          <w:bCs/>
          <w:color w:val="000000"/>
          <w:sz w:val="16"/>
          <w:szCs w:val="16"/>
          <w:lang w:val="it-IT"/>
        </w:rPr>
        <w:t>Str.21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B6C23A5"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EA02192"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7034B374"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30D56C0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69EA210"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0EBBFEE8"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D2EBB8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93,15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4DC510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37229</w:t>
      </w:r>
      <w:r w:rsidRPr="005C40DA">
        <w:rPr>
          <w:rFonts w:ascii="Arial" w:hAnsi="Arial" w:cs="Arial"/>
          <w:sz w:val="24"/>
          <w:szCs w:val="24"/>
          <w:lang w:val="it-IT"/>
        </w:rPr>
        <w:tab/>
      </w:r>
      <w:r w:rsidRPr="005C40DA">
        <w:rPr>
          <w:rFonts w:ascii="Tahoma" w:hAnsi="Tahoma" w:cs="Tahoma"/>
          <w:color w:val="000000"/>
          <w:sz w:val="14"/>
          <w:szCs w:val="14"/>
          <w:lang w:val="it-IT"/>
        </w:rPr>
        <w:t>294</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14.600,00</w:t>
      </w:r>
      <w:r w:rsidRPr="005C40DA">
        <w:rPr>
          <w:rFonts w:ascii="Arial" w:hAnsi="Arial" w:cs="Arial"/>
          <w:sz w:val="24"/>
          <w:szCs w:val="24"/>
          <w:lang w:val="it-IT"/>
        </w:rPr>
        <w:tab/>
      </w:r>
      <w:r w:rsidRPr="005C40DA">
        <w:rPr>
          <w:rFonts w:ascii="Tahoma" w:hAnsi="Tahoma" w:cs="Tahoma"/>
          <w:color w:val="000000"/>
          <w:sz w:val="16"/>
          <w:szCs w:val="16"/>
          <w:lang w:val="it-IT"/>
        </w:rPr>
        <w:t>13.600,00</w:t>
      </w:r>
      <w:r w:rsidRPr="005C40DA">
        <w:rPr>
          <w:rFonts w:ascii="Arial" w:hAnsi="Arial" w:cs="Arial"/>
          <w:sz w:val="24"/>
          <w:szCs w:val="24"/>
          <w:lang w:val="it-IT"/>
        </w:rPr>
        <w:tab/>
      </w:r>
      <w:r w:rsidRPr="005C40DA">
        <w:rPr>
          <w:rFonts w:ascii="Tahoma" w:hAnsi="Tahoma" w:cs="Tahoma"/>
          <w:color w:val="000000"/>
          <w:sz w:val="16"/>
          <w:szCs w:val="16"/>
          <w:lang w:val="it-IT"/>
        </w:rPr>
        <w:t>13.600,00</w:t>
      </w:r>
      <w:r w:rsidRPr="005C40DA">
        <w:rPr>
          <w:rFonts w:ascii="Arial" w:hAnsi="Arial" w:cs="Arial"/>
          <w:sz w:val="24"/>
          <w:szCs w:val="24"/>
          <w:lang w:val="it-IT"/>
        </w:rPr>
        <w:tab/>
      </w:r>
      <w:r w:rsidRPr="005C40DA">
        <w:rPr>
          <w:rFonts w:ascii="Tahoma" w:hAnsi="Tahoma" w:cs="Tahoma"/>
          <w:color w:val="000000"/>
          <w:sz w:val="16"/>
          <w:szCs w:val="16"/>
          <w:lang w:val="it-IT"/>
        </w:rPr>
        <w:t>13.600,00</w:t>
      </w:r>
      <w:r w:rsidRPr="005C40DA">
        <w:rPr>
          <w:rFonts w:ascii="Arial" w:hAnsi="Arial" w:cs="Arial"/>
          <w:sz w:val="24"/>
          <w:szCs w:val="24"/>
          <w:lang w:val="it-IT"/>
        </w:rPr>
        <w:tab/>
      </w:r>
      <w:r w:rsidRPr="005C40DA">
        <w:rPr>
          <w:rFonts w:ascii="Tahoma" w:hAnsi="Tahoma" w:cs="Tahoma"/>
          <w:color w:val="000000"/>
          <w:sz w:val="16"/>
          <w:szCs w:val="16"/>
          <w:lang w:val="it-IT"/>
        </w:rPr>
        <w:t>93,15</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31D5B79"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NAGRADE ODLIKAŠIMA</w:t>
      </w:r>
    </w:p>
    <w:p w14:paraId="484B1A4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A100815Akt.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PRIJEVOZA UČENIKA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4.018,00</w:t>
      </w:r>
      <w:r w:rsidRPr="005C40DA">
        <w:rPr>
          <w:rFonts w:ascii="Arial" w:hAnsi="Arial" w:cs="Arial"/>
          <w:sz w:val="24"/>
          <w:szCs w:val="24"/>
          <w:lang w:val="it-IT"/>
        </w:rPr>
        <w:tab/>
      </w:r>
      <w:r w:rsidRPr="005C40DA">
        <w:rPr>
          <w:rFonts w:ascii="Tahoma" w:hAnsi="Tahoma" w:cs="Tahoma"/>
          <w:b/>
          <w:bCs/>
          <w:color w:val="000000"/>
          <w:sz w:val="16"/>
          <w:szCs w:val="16"/>
          <w:lang w:val="it-IT"/>
        </w:rPr>
        <w:t>5,58</w:t>
      </w:r>
    </w:p>
    <w:p w14:paraId="043D0B2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4.018,00</w:t>
      </w:r>
      <w:r w:rsidRPr="005C40DA">
        <w:rPr>
          <w:rFonts w:ascii="Arial" w:hAnsi="Arial" w:cs="Arial"/>
          <w:sz w:val="24"/>
          <w:szCs w:val="24"/>
          <w:lang w:val="it-IT"/>
        </w:rPr>
        <w:tab/>
      </w:r>
      <w:r w:rsidRPr="005C40DA">
        <w:rPr>
          <w:rFonts w:ascii="Tahoma" w:hAnsi="Tahoma" w:cs="Tahoma"/>
          <w:b/>
          <w:bCs/>
          <w:color w:val="000000"/>
          <w:sz w:val="16"/>
          <w:szCs w:val="16"/>
          <w:lang w:val="it-IT"/>
        </w:rPr>
        <w:t>5,58</w:t>
      </w:r>
    </w:p>
    <w:p w14:paraId="34E2022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37219</w:t>
      </w:r>
      <w:r w:rsidRPr="005C40DA">
        <w:rPr>
          <w:rFonts w:ascii="Arial" w:hAnsi="Arial" w:cs="Arial"/>
          <w:sz w:val="24"/>
          <w:szCs w:val="24"/>
          <w:lang w:val="it-IT"/>
        </w:rPr>
        <w:tab/>
      </w:r>
      <w:r w:rsidRPr="005C40DA">
        <w:rPr>
          <w:rFonts w:ascii="Tahoma" w:hAnsi="Tahoma" w:cs="Tahoma"/>
          <w:color w:val="000000"/>
          <w:sz w:val="14"/>
          <w:szCs w:val="14"/>
          <w:lang w:val="it-IT"/>
        </w:rPr>
        <w:t>520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novcu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72.000,00</w:t>
      </w:r>
      <w:r w:rsidRPr="005C40DA">
        <w:rPr>
          <w:rFonts w:ascii="Arial" w:hAnsi="Arial" w:cs="Arial"/>
          <w:sz w:val="24"/>
          <w:szCs w:val="24"/>
          <w:lang w:val="it-IT"/>
        </w:rPr>
        <w:tab/>
      </w:r>
      <w:r w:rsidRPr="005C40DA">
        <w:rPr>
          <w:rFonts w:ascii="Tahoma" w:hAnsi="Tahoma" w:cs="Tahoma"/>
          <w:color w:val="000000"/>
          <w:sz w:val="16"/>
          <w:szCs w:val="16"/>
          <w:lang w:val="it-IT"/>
        </w:rPr>
        <w:t>72.000,00</w:t>
      </w:r>
      <w:r w:rsidRPr="005C40DA">
        <w:rPr>
          <w:rFonts w:ascii="Arial" w:hAnsi="Arial" w:cs="Arial"/>
          <w:sz w:val="24"/>
          <w:szCs w:val="24"/>
          <w:lang w:val="it-IT"/>
        </w:rPr>
        <w:tab/>
      </w:r>
      <w:r w:rsidRPr="005C40DA">
        <w:rPr>
          <w:rFonts w:ascii="Tahoma" w:hAnsi="Tahoma" w:cs="Tahoma"/>
          <w:color w:val="000000"/>
          <w:sz w:val="16"/>
          <w:szCs w:val="16"/>
          <w:lang w:val="it-IT"/>
        </w:rPr>
        <w:t>4.018,00</w:t>
      </w:r>
      <w:r w:rsidRPr="005C40DA">
        <w:rPr>
          <w:rFonts w:ascii="Arial" w:hAnsi="Arial" w:cs="Arial"/>
          <w:sz w:val="24"/>
          <w:szCs w:val="24"/>
          <w:lang w:val="it-IT"/>
        </w:rPr>
        <w:tab/>
      </w:r>
      <w:r w:rsidRPr="005C40DA">
        <w:rPr>
          <w:rFonts w:ascii="Tahoma" w:hAnsi="Tahoma" w:cs="Tahoma"/>
          <w:color w:val="000000"/>
          <w:sz w:val="16"/>
          <w:szCs w:val="16"/>
          <w:lang w:val="it-IT"/>
        </w:rPr>
        <w:t>5,58</w:t>
      </w:r>
    </w:p>
    <w:p w14:paraId="5D797F56"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SUFINANCIRANJE PRIJEVOZA UČENIKA</w:t>
      </w:r>
    </w:p>
    <w:p w14:paraId="1916F909"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A100816Akt.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PRODUŽENOG BORAVAKA</w:t>
      </w:r>
      <w:r w:rsidRPr="005C40DA">
        <w:rPr>
          <w:rFonts w:ascii="Arial" w:hAnsi="Arial" w:cs="Arial"/>
          <w:sz w:val="24"/>
          <w:szCs w:val="24"/>
          <w:lang w:val="it-IT"/>
        </w:rPr>
        <w:tab/>
      </w:r>
      <w:r w:rsidRPr="005C40DA">
        <w:rPr>
          <w:rFonts w:ascii="Tahoma" w:hAnsi="Tahoma" w:cs="Tahoma"/>
          <w:b/>
          <w:bCs/>
          <w:color w:val="000000"/>
          <w:sz w:val="16"/>
          <w:szCs w:val="16"/>
          <w:lang w:val="it-IT"/>
        </w:rPr>
        <w:t>67.245,17</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120.538,89</w:t>
      </w:r>
      <w:r w:rsidRPr="005C40DA">
        <w:rPr>
          <w:rFonts w:ascii="Arial" w:hAnsi="Arial" w:cs="Arial"/>
          <w:sz w:val="24"/>
          <w:szCs w:val="24"/>
          <w:lang w:val="it-IT"/>
        </w:rPr>
        <w:tab/>
      </w:r>
      <w:r w:rsidRPr="005C40DA">
        <w:rPr>
          <w:rFonts w:ascii="Tahoma" w:hAnsi="Tahoma" w:cs="Tahoma"/>
          <w:b/>
          <w:bCs/>
          <w:color w:val="000000"/>
          <w:sz w:val="16"/>
          <w:szCs w:val="16"/>
          <w:lang w:val="it-IT"/>
        </w:rPr>
        <w:t>163,58</w:t>
      </w:r>
      <w:r w:rsidRPr="005C40DA">
        <w:rPr>
          <w:rFonts w:ascii="Arial" w:hAnsi="Arial" w:cs="Arial"/>
          <w:sz w:val="24"/>
          <w:szCs w:val="24"/>
          <w:lang w:val="it-IT"/>
        </w:rPr>
        <w:tab/>
      </w:r>
      <w:r w:rsidRPr="005C40DA">
        <w:rPr>
          <w:rFonts w:ascii="Tahoma" w:hAnsi="Tahoma" w:cs="Tahoma"/>
          <w:b/>
          <w:bCs/>
          <w:color w:val="000000"/>
          <w:sz w:val="16"/>
          <w:szCs w:val="16"/>
          <w:lang w:val="it-IT"/>
        </w:rPr>
        <w:t>109,58</w:t>
      </w:r>
    </w:p>
    <w:p w14:paraId="215C8C3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67.245,17</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120.538,89</w:t>
      </w:r>
      <w:r w:rsidRPr="005C40DA">
        <w:rPr>
          <w:rFonts w:ascii="Arial" w:hAnsi="Arial" w:cs="Arial"/>
          <w:sz w:val="24"/>
          <w:szCs w:val="24"/>
          <w:lang w:val="it-IT"/>
        </w:rPr>
        <w:tab/>
      </w:r>
      <w:r w:rsidRPr="005C40DA">
        <w:rPr>
          <w:rFonts w:ascii="Tahoma" w:hAnsi="Tahoma" w:cs="Tahoma"/>
          <w:b/>
          <w:bCs/>
          <w:color w:val="000000"/>
          <w:sz w:val="16"/>
          <w:szCs w:val="16"/>
          <w:lang w:val="it-IT"/>
        </w:rPr>
        <w:t>163,58</w:t>
      </w:r>
      <w:r w:rsidRPr="005C40DA">
        <w:rPr>
          <w:rFonts w:ascii="Arial" w:hAnsi="Arial" w:cs="Arial"/>
          <w:sz w:val="24"/>
          <w:szCs w:val="24"/>
          <w:lang w:val="it-IT"/>
        </w:rPr>
        <w:tab/>
      </w:r>
      <w:r w:rsidRPr="005C40DA">
        <w:rPr>
          <w:rFonts w:ascii="Tahoma" w:hAnsi="Tahoma" w:cs="Tahoma"/>
          <w:b/>
          <w:bCs/>
          <w:color w:val="000000"/>
          <w:sz w:val="16"/>
          <w:szCs w:val="16"/>
          <w:lang w:val="it-IT"/>
        </w:rPr>
        <w:t>109,58</w:t>
      </w:r>
    </w:p>
    <w:p w14:paraId="767CBBF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37219</w:t>
      </w:r>
      <w:r w:rsidRPr="005C40DA">
        <w:rPr>
          <w:rFonts w:ascii="Arial" w:hAnsi="Arial" w:cs="Arial"/>
          <w:sz w:val="24"/>
          <w:szCs w:val="24"/>
          <w:lang w:val="it-IT"/>
        </w:rPr>
        <w:tab/>
      </w:r>
      <w:r w:rsidRPr="005C40DA">
        <w:rPr>
          <w:rFonts w:ascii="Tahoma" w:hAnsi="Tahoma" w:cs="Tahoma"/>
          <w:color w:val="000000"/>
          <w:sz w:val="14"/>
          <w:szCs w:val="14"/>
          <w:lang w:val="it-IT"/>
        </w:rPr>
        <w:t>391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novcu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67.245,17</w:t>
      </w:r>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120.538,89</w:t>
      </w:r>
      <w:r w:rsidRPr="005C40DA">
        <w:rPr>
          <w:rFonts w:ascii="Arial" w:hAnsi="Arial" w:cs="Arial"/>
          <w:sz w:val="24"/>
          <w:szCs w:val="24"/>
          <w:lang w:val="it-IT"/>
        </w:rPr>
        <w:tab/>
      </w:r>
      <w:r w:rsidRPr="005C40DA">
        <w:rPr>
          <w:rFonts w:ascii="Tahoma" w:hAnsi="Tahoma" w:cs="Tahoma"/>
          <w:color w:val="000000"/>
          <w:sz w:val="16"/>
          <w:szCs w:val="16"/>
          <w:lang w:val="it-IT"/>
        </w:rPr>
        <w:t>163,58</w:t>
      </w:r>
      <w:r w:rsidRPr="005C40DA">
        <w:rPr>
          <w:rFonts w:ascii="Arial" w:hAnsi="Arial" w:cs="Arial"/>
          <w:sz w:val="24"/>
          <w:szCs w:val="24"/>
          <w:lang w:val="it-IT"/>
        </w:rPr>
        <w:tab/>
      </w:r>
      <w:r w:rsidRPr="005C40DA">
        <w:rPr>
          <w:rFonts w:ascii="Tahoma" w:hAnsi="Tahoma" w:cs="Tahoma"/>
          <w:color w:val="000000"/>
          <w:sz w:val="16"/>
          <w:szCs w:val="16"/>
          <w:lang w:val="it-IT"/>
        </w:rPr>
        <w:t>109,58</w:t>
      </w:r>
    </w:p>
    <w:p w14:paraId="2A435788"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PRODUŽENI BORAVAK</w:t>
      </w:r>
    </w:p>
    <w:p w14:paraId="7481D8C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K100725Akt.</w:t>
      </w:r>
      <w:r w:rsidRPr="005C40DA">
        <w:rPr>
          <w:rFonts w:ascii="Arial" w:hAnsi="Arial" w:cs="Arial"/>
          <w:sz w:val="24"/>
          <w:szCs w:val="24"/>
          <w:lang w:val="it-IT"/>
        </w:rPr>
        <w:tab/>
      </w:r>
      <w:r w:rsidRPr="005C40DA">
        <w:rPr>
          <w:rFonts w:ascii="Tahoma" w:hAnsi="Tahoma" w:cs="Tahoma"/>
          <w:b/>
          <w:bCs/>
          <w:color w:val="000000"/>
          <w:sz w:val="16"/>
          <w:szCs w:val="16"/>
          <w:lang w:val="it-IT"/>
        </w:rPr>
        <w:t>DOGRADNJA DJEČJEG VRTIĆA</w:t>
      </w:r>
      <w:r w:rsidRPr="005C40DA">
        <w:rPr>
          <w:rFonts w:ascii="Arial" w:hAnsi="Arial" w:cs="Arial"/>
          <w:sz w:val="24"/>
          <w:szCs w:val="24"/>
          <w:lang w:val="it-IT"/>
        </w:rPr>
        <w:tab/>
      </w:r>
      <w:r w:rsidRPr="005C40DA">
        <w:rPr>
          <w:rFonts w:ascii="Tahoma" w:hAnsi="Tahoma" w:cs="Tahoma"/>
          <w:b/>
          <w:bCs/>
          <w:color w:val="000000"/>
          <w:sz w:val="16"/>
          <w:szCs w:val="16"/>
          <w:lang w:val="it-IT"/>
        </w:rPr>
        <w:t>3.848.802,89</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3.600.376,95</w:t>
      </w:r>
      <w:r w:rsidRPr="005C40DA">
        <w:rPr>
          <w:rFonts w:ascii="Arial" w:hAnsi="Arial" w:cs="Arial"/>
          <w:sz w:val="24"/>
          <w:szCs w:val="24"/>
          <w:lang w:val="it-IT"/>
        </w:rPr>
        <w:tab/>
      </w:r>
      <w:r w:rsidRPr="005C40DA">
        <w:rPr>
          <w:rFonts w:ascii="Tahoma" w:hAnsi="Tahoma" w:cs="Tahoma"/>
          <w:b/>
          <w:bCs/>
          <w:color w:val="000000"/>
          <w:sz w:val="16"/>
          <w:szCs w:val="16"/>
          <w:lang w:val="it-IT"/>
        </w:rPr>
        <w:t>93,55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3466BC2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3.848.802,89</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3.600.376,95</w:t>
      </w:r>
      <w:r w:rsidRPr="005C40DA">
        <w:rPr>
          <w:rFonts w:ascii="Arial" w:hAnsi="Arial" w:cs="Arial"/>
          <w:sz w:val="24"/>
          <w:szCs w:val="24"/>
          <w:lang w:val="it-IT"/>
        </w:rPr>
        <w:tab/>
      </w:r>
      <w:r w:rsidRPr="005C40DA">
        <w:rPr>
          <w:rFonts w:ascii="Tahoma" w:hAnsi="Tahoma" w:cs="Tahoma"/>
          <w:b/>
          <w:bCs/>
          <w:color w:val="000000"/>
          <w:sz w:val="16"/>
          <w:szCs w:val="16"/>
          <w:lang w:val="it-IT"/>
        </w:rPr>
        <w:t>93,55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44D579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42123</w:t>
      </w:r>
      <w:r w:rsidRPr="005C40DA">
        <w:rPr>
          <w:rFonts w:ascii="Arial" w:hAnsi="Arial" w:cs="Arial"/>
          <w:sz w:val="24"/>
          <w:szCs w:val="24"/>
          <w:lang w:val="it-IT"/>
        </w:rPr>
        <w:tab/>
      </w:r>
      <w:r w:rsidRPr="005C40DA">
        <w:rPr>
          <w:rFonts w:ascii="Tahoma" w:hAnsi="Tahoma" w:cs="Tahoma"/>
          <w:color w:val="000000"/>
          <w:sz w:val="14"/>
          <w:szCs w:val="14"/>
          <w:lang w:val="it-IT"/>
        </w:rPr>
        <w:t>422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Zgrade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znanstvenih</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obrazovnih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institucija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fakulteti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škole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vrtići</w:t>
      </w:r>
      <w:proofErr w:type="spellEnd"/>
      <w:r w:rsidRPr="005C40DA">
        <w:rPr>
          <w:rFonts w:ascii="Tahoma" w:hAnsi="Tahoma" w:cs="Tahoma"/>
          <w:color w:val="000000"/>
          <w:sz w:val="16"/>
          <w:szCs w:val="16"/>
          <w:lang w:val="it-IT"/>
        </w:rPr>
        <w:t xml:space="preserve"> i </w:t>
      </w:r>
      <w:r w:rsidRPr="005C40DA">
        <w:rPr>
          <w:rFonts w:ascii="Arial" w:hAnsi="Arial" w:cs="Arial"/>
          <w:sz w:val="24"/>
          <w:szCs w:val="24"/>
          <w:lang w:val="it-IT"/>
        </w:rPr>
        <w:tab/>
      </w:r>
      <w:r w:rsidRPr="005C40DA">
        <w:rPr>
          <w:rFonts w:ascii="Tahoma" w:hAnsi="Tahoma" w:cs="Tahoma"/>
          <w:color w:val="000000"/>
          <w:sz w:val="16"/>
          <w:szCs w:val="16"/>
          <w:lang w:val="it-IT"/>
        </w:rPr>
        <w:t>3.848.802,89</w:t>
      </w:r>
      <w:r w:rsidRPr="005C40DA">
        <w:rPr>
          <w:rFonts w:ascii="Arial" w:hAnsi="Arial" w:cs="Arial"/>
          <w:sz w:val="24"/>
          <w:szCs w:val="24"/>
          <w:lang w:val="it-IT"/>
        </w:rPr>
        <w:tab/>
      </w:r>
      <w:r w:rsidRPr="005C40DA">
        <w:rPr>
          <w:rFonts w:ascii="Tahoma" w:hAnsi="Tahoma" w:cs="Tahoma"/>
          <w:color w:val="000000"/>
          <w:sz w:val="16"/>
          <w:szCs w:val="16"/>
          <w:lang w:val="it-IT"/>
        </w:rPr>
        <w:t>3.600.378,00</w:t>
      </w:r>
      <w:r w:rsidRPr="005C40DA">
        <w:rPr>
          <w:rFonts w:ascii="Arial" w:hAnsi="Arial" w:cs="Arial"/>
          <w:sz w:val="24"/>
          <w:szCs w:val="24"/>
          <w:lang w:val="it-IT"/>
        </w:rPr>
        <w:tab/>
      </w:r>
      <w:r w:rsidRPr="005C40DA">
        <w:rPr>
          <w:rFonts w:ascii="Tahoma" w:hAnsi="Tahoma" w:cs="Tahoma"/>
          <w:color w:val="000000"/>
          <w:sz w:val="16"/>
          <w:szCs w:val="16"/>
          <w:lang w:val="it-IT"/>
        </w:rPr>
        <w:t>3.600.378,00</w:t>
      </w:r>
      <w:r w:rsidRPr="005C40DA">
        <w:rPr>
          <w:rFonts w:ascii="Arial" w:hAnsi="Arial" w:cs="Arial"/>
          <w:sz w:val="24"/>
          <w:szCs w:val="24"/>
          <w:lang w:val="it-IT"/>
        </w:rPr>
        <w:tab/>
      </w:r>
      <w:r w:rsidRPr="005C40DA">
        <w:rPr>
          <w:rFonts w:ascii="Tahoma" w:hAnsi="Tahoma" w:cs="Tahoma"/>
          <w:color w:val="000000"/>
          <w:sz w:val="16"/>
          <w:szCs w:val="16"/>
          <w:lang w:val="it-IT"/>
        </w:rPr>
        <w:t>3.600.376,95</w:t>
      </w:r>
      <w:r w:rsidRPr="005C40DA">
        <w:rPr>
          <w:rFonts w:ascii="Arial" w:hAnsi="Arial" w:cs="Arial"/>
          <w:sz w:val="24"/>
          <w:szCs w:val="24"/>
          <w:lang w:val="it-IT"/>
        </w:rPr>
        <w:tab/>
      </w:r>
      <w:r w:rsidRPr="005C40DA">
        <w:rPr>
          <w:rFonts w:ascii="Tahoma" w:hAnsi="Tahoma" w:cs="Tahoma"/>
          <w:color w:val="000000"/>
          <w:sz w:val="16"/>
          <w:szCs w:val="16"/>
          <w:lang w:val="it-IT"/>
        </w:rPr>
        <w:t>93,55</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62749BB"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slično</w:t>
      </w:r>
      <w:proofErr w:type="spellEnd"/>
      <w:r w:rsidRPr="005C40DA">
        <w:rPr>
          <w:rFonts w:ascii="Tahoma" w:hAnsi="Tahoma" w:cs="Tahoma"/>
          <w:color w:val="000000"/>
          <w:sz w:val="16"/>
          <w:szCs w:val="16"/>
          <w:lang w:val="it-IT"/>
        </w:rPr>
        <w:t>)</w:t>
      </w:r>
    </w:p>
    <w:p w14:paraId="2C442BAE" w14:textId="77777777" w:rsidR="005C40DA" w:rsidRPr="005C40DA" w:rsidRDefault="005C40DA" w:rsidP="005C40DA">
      <w:pPr>
        <w:widowControl w:val="0"/>
        <w:tabs>
          <w:tab w:val="left" w:pos="1207"/>
        </w:tabs>
        <w:autoSpaceDE w:val="0"/>
        <w:autoSpaceDN w:val="0"/>
        <w:adjustRightInd w:val="0"/>
        <w:spacing w:before="37"/>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DOGRADNJA DJEČJEG VRTIĆA KALIMERO U BRTONIGLI</w:t>
      </w:r>
    </w:p>
    <w:p w14:paraId="4E4C742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Stručni</w:t>
      </w:r>
      <w:proofErr w:type="spellEnd"/>
      <w:r w:rsidRPr="005C40DA">
        <w:rPr>
          <w:rFonts w:ascii="Tahoma" w:hAnsi="Tahoma" w:cs="Tahoma"/>
          <w:i/>
          <w:iCs/>
          <w:color w:val="000000"/>
          <w:sz w:val="16"/>
          <w:szCs w:val="16"/>
          <w:lang w:val="it-IT"/>
        </w:rPr>
        <w:t xml:space="preserve"> nadzor</w:t>
      </w:r>
      <w:r w:rsidRPr="005C40DA">
        <w:rPr>
          <w:rFonts w:ascii="Arial" w:hAnsi="Arial" w:cs="Arial"/>
          <w:sz w:val="24"/>
          <w:szCs w:val="24"/>
          <w:lang w:val="it-IT"/>
        </w:rPr>
        <w:tab/>
      </w:r>
      <w:r w:rsidRPr="005C40DA">
        <w:rPr>
          <w:rFonts w:ascii="Tahoma" w:hAnsi="Tahoma" w:cs="Tahoma"/>
          <w:i/>
          <w:iCs/>
          <w:color w:val="000000"/>
          <w:sz w:val="16"/>
          <w:szCs w:val="16"/>
          <w:lang w:val="it-IT"/>
        </w:rPr>
        <w:t>41.990,90</w:t>
      </w:r>
      <w:r w:rsidRPr="005C40DA">
        <w:rPr>
          <w:rFonts w:ascii="Arial" w:hAnsi="Arial" w:cs="Arial"/>
          <w:sz w:val="24"/>
          <w:szCs w:val="24"/>
          <w:lang w:val="it-IT"/>
        </w:rPr>
        <w:tab/>
      </w:r>
      <w:r w:rsidRPr="005C40DA">
        <w:rPr>
          <w:rFonts w:ascii="Tahoma" w:hAnsi="Tahoma" w:cs="Tahoma"/>
          <w:i/>
          <w:iCs/>
          <w:color w:val="000000"/>
          <w:sz w:val="16"/>
          <w:szCs w:val="16"/>
          <w:lang w:val="it-IT"/>
        </w:rPr>
        <w:t>57.995,00</w:t>
      </w:r>
      <w:r w:rsidRPr="005C40DA">
        <w:rPr>
          <w:rFonts w:ascii="Arial" w:hAnsi="Arial" w:cs="Arial"/>
          <w:sz w:val="24"/>
          <w:szCs w:val="24"/>
          <w:lang w:val="it-IT"/>
        </w:rPr>
        <w:tab/>
      </w:r>
      <w:r w:rsidRPr="005C40DA">
        <w:rPr>
          <w:rFonts w:ascii="Tahoma" w:hAnsi="Tahoma" w:cs="Tahoma"/>
          <w:i/>
          <w:iCs/>
          <w:color w:val="000000"/>
          <w:sz w:val="16"/>
          <w:szCs w:val="16"/>
          <w:lang w:val="it-IT"/>
        </w:rPr>
        <w:t>57.995,00</w:t>
      </w:r>
      <w:r w:rsidRPr="005C40DA">
        <w:rPr>
          <w:rFonts w:ascii="Arial" w:hAnsi="Arial" w:cs="Arial"/>
          <w:sz w:val="24"/>
          <w:szCs w:val="24"/>
          <w:lang w:val="it-IT"/>
        </w:rPr>
        <w:tab/>
      </w:r>
      <w:r w:rsidRPr="005C40DA">
        <w:rPr>
          <w:rFonts w:ascii="Tahoma" w:hAnsi="Tahoma" w:cs="Tahoma"/>
          <w:i/>
          <w:iCs/>
          <w:color w:val="000000"/>
          <w:sz w:val="16"/>
          <w:szCs w:val="16"/>
          <w:lang w:val="it-IT"/>
        </w:rPr>
        <w:t>57.994,47</w:t>
      </w:r>
      <w:r w:rsidRPr="005C40DA">
        <w:rPr>
          <w:rFonts w:ascii="Arial" w:hAnsi="Arial" w:cs="Arial"/>
          <w:sz w:val="24"/>
          <w:szCs w:val="24"/>
          <w:lang w:val="it-IT"/>
        </w:rPr>
        <w:tab/>
      </w:r>
      <w:r w:rsidRPr="005C40DA">
        <w:rPr>
          <w:rFonts w:ascii="Tahoma" w:hAnsi="Tahoma" w:cs="Tahoma"/>
          <w:color w:val="000000"/>
          <w:sz w:val="16"/>
          <w:szCs w:val="16"/>
          <w:lang w:val="it-IT"/>
        </w:rPr>
        <w:t>138,11</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610A9A6"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Projektna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dokumentacija</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284928F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Unutarnje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opremanje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449.673,00</w:t>
      </w:r>
      <w:r w:rsidRPr="005C40DA">
        <w:rPr>
          <w:rFonts w:ascii="Arial" w:hAnsi="Arial" w:cs="Arial"/>
          <w:sz w:val="24"/>
          <w:szCs w:val="24"/>
          <w:lang w:val="it-IT"/>
        </w:rPr>
        <w:tab/>
      </w:r>
      <w:r w:rsidRPr="005C40DA">
        <w:rPr>
          <w:rFonts w:ascii="Tahoma" w:hAnsi="Tahoma" w:cs="Tahoma"/>
          <w:i/>
          <w:iCs/>
          <w:color w:val="000000"/>
          <w:sz w:val="16"/>
          <w:szCs w:val="16"/>
          <w:lang w:val="it-IT"/>
        </w:rPr>
        <w:t>449.673,00</w:t>
      </w:r>
      <w:r w:rsidRPr="005C40DA">
        <w:rPr>
          <w:rFonts w:ascii="Arial" w:hAnsi="Arial" w:cs="Arial"/>
          <w:sz w:val="24"/>
          <w:szCs w:val="24"/>
          <w:lang w:val="it-IT"/>
        </w:rPr>
        <w:tab/>
      </w:r>
      <w:r w:rsidRPr="005C40DA">
        <w:rPr>
          <w:rFonts w:ascii="Tahoma" w:hAnsi="Tahoma" w:cs="Tahoma"/>
          <w:i/>
          <w:iCs/>
          <w:color w:val="000000"/>
          <w:sz w:val="16"/>
          <w:szCs w:val="16"/>
          <w:lang w:val="it-IT"/>
        </w:rPr>
        <w:t>449.672,50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19B52F2D"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Konzultanske</w:t>
      </w:r>
      <w:proofErr w:type="spellEnd"/>
      <w:r w:rsidRPr="005C40DA">
        <w:rPr>
          <w:rFonts w:ascii="Tahoma" w:hAnsi="Tahoma" w:cs="Tahoma"/>
          <w:i/>
          <w:iCs/>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i/>
          <w:iCs/>
          <w:color w:val="000000"/>
          <w:sz w:val="16"/>
          <w:szCs w:val="16"/>
          <w:lang w:val="it-IT"/>
        </w:rPr>
        <w:t>27.375,00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6DF819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Radovi</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vanjsko</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opremanje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3.779.436,99</w:t>
      </w:r>
      <w:r w:rsidRPr="005C40DA">
        <w:rPr>
          <w:rFonts w:ascii="Arial" w:hAnsi="Arial" w:cs="Arial"/>
          <w:sz w:val="24"/>
          <w:szCs w:val="24"/>
          <w:lang w:val="it-IT"/>
        </w:rPr>
        <w:tab/>
      </w:r>
      <w:r w:rsidRPr="005C40DA">
        <w:rPr>
          <w:rFonts w:ascii="Tahoma" w:hAnsi="Tahoma" w:cs="Tahoma"/>
          <w:i/>
          <w:iCs/>
          <w:color w:val="000000"/>
          <w:sz w:val="16"/>
          <w:szCs w:val="16"/>
          <w:lang w:val="it-IT"/>
        </w:rPr>
        <w:t>3.092.710,00</w:t>
      </w:r>
      <w:r w:rsidRPr="005C40DA">
        <w:rPr>
          <w:rFonts w:ascii="Arial" w:hAnsi="Arial" w:cs="Arial"/>
          <w:sz w:val="24"/>
          <w:szCs w:val="24"/>
          <w:lang w:val="it-IT"/>
        </w:rPr>
        <w:tab/>
      </w:r>
      <w:r w:rsidRPr="005C40DA">
        <w:rPr>
          <w:rFonts w:ascii="Tahoma" w:hAnsi="Tahoma" w:cs="Tahoma"/>
          <w:i/>
          <w:iCs/>
          <w:color w:val="000000"/>
          <w:sz w:val="16"/>
          <w:szCs w:val="16"/>
          <w:lang w:val="it-IT"/>
        </w:rPr>
        <w:t>3.092.710,00</w:t>
      </w:r>
      <w:r w:rsidRPr="005C40DA">
        <w:rPr>
          <w:rFonts w:ascii="Arial" w:hAnsi="Arial" w:cs="Arial"/>
          <w:sz w:val="24"/>
          <w:szCs w:val="24"/>
          <w:lang w:val="it-IT"/>
        </w:rPr>
        <w:tab/>
      </w:r>
      <w:r w:rsidRPr="005C40DA">
        <w:rPr>
          <w:rFonts w:ascii="Tahoma" w:hAnsi="Tahoma" w:cs="Tahoma"/>
          <w:i/>
          <w:iCs/>
          <w:color w:val="000000"/>
          <w:sz w:val="16"/>
          <w:szCs w:val="16"/>
          <w:lang w:val="it-IT"/>
        </w:rPr>
        <w:t>3.092.709,98</w:t>
      </w:r>
      <w:r w:rsidRPr="005C40DA">
        <w:rPr>
          <w:rFonts w:ascii="Arial" w:hAnsi="Arial" w:cs="Arial"/>
          <w:sz w:val="24"/>
          <w:szCs w:val="24"/>
          <w:lang w:val="it-IT"/>
        </w:rPr>
        <w:tab/>
      </w:r>
      <w:r w:rsidRPr="005C40DA">
        <w:rPr>
          <w:rFonts w:ascii="Tahoma" w:hAnsi="Tahoma" w:cs="Tahoma"/>
          <w:color w:val="000000"/>
          <w:sz w:val="16"/>
          <w:szCs w:val="16"/>
          <w:lang w:val="it-IT"/>
        </w:rPr>
        <w:t>81,83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577BC9E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K100726Akt.</w:t>
      </w:r>
      <w:r w:rsidRPr="005C40DA">
        <w:rPr>
          <w:rFonts w:ascii="Arial" w:hAnsi="Arial" w:cs="Arial"/>
          <w:sz w:val="24"/>
          <w:szCs w:val="24"/>
          <w:lang w:val="it-IT"/>
        </w:rPr>
        <w:tab/>
      </w:r>
      <w:r w:rsidRPr="005C40DA">
        <w:rPr>
          <w:rFonts w:ascii="Tahoma" w:hAnsi="Tahoma" w:cs="Tahoma"/>
          <w:b/>
          <w:bCs/>
          <w:color w:val="000000"/>
          <w:sz w:val="16"/>
          <w:szCs w:val="16"/>
          <w:lang w:val="it-IT"/>
        </w:rPr>
        <w:t>INVESTICIJSKO ODRŽAVANJE ŠKOLSKIH OBJEKATA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2FCD43E"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867330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42123</w:t>
      </w:r>
      <w:r w:rsidRPr="005C40DA">
        <w:rPr>
          <w:rFonts w:ascii="Arial" w:hAnsi="Arial" w:cs="Arial"/>
          <w:sz w:val="24"/>
          <w:szCs w:val="24"/>
          <w:lang w:val="it-IT"/>
        </w:rPr>
        <w:tab/>
      </w:r>
      <w:r w:rsidRPr="005C40DA">
        <w:rPr>
          <w:rFonts w:ascii="Tahoma" w:hAnsi="Tahoma" w:cs="Tahoma"/>
          <w:color w:val="000000"/>
          <w:sz w:val="14"/>
          <w:szCs w:val="14"/>
          <w:lang w:val="it-IT"/>
        </w:rPr>
        <w:t>131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Zgrade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znanstvenih</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obrazovnih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institucija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fakulteti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škole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vrtići</w:t>
      </w:r>
      <w:proofErr w:type="spellEnd"/>
      <w:r w:rsidRPr="005C40DA">
        <w:rPr>
          <w:rFonts w:ascii="Tahoma" w:hAnsi="Tahoma" w:cs="Tahoma"/>
          <w:color w:val="000000"/>
          <w:sz w:val="16"/>
          <w:szCs w:val="16"/>
          <w:lang w:val="it-IT"/>
        </w:rPr>
        <w:t xml:space="preserve"> i </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A1C7718"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slično</w:t>
      </w:r>
      <w:proofErr w:type="spellEnd"/>
      <w:r w:rsidRPr="005C40DA">
        <w:rPr>
          <w:rFonts w:ascii="Tahoma" w:hAnsi="Tahoma" w:cs="Tahoma"/>
          <w:color w:val="000000"/>
          <w:sz w:val="16"/>
          <w:szCs w:val="16"/>
          <w:lang w:val="it-IT"/>
        </w:rPr>
        <w:t>)</w:t>
      </w:r>
    </w:p>
    <w:p w14:paraId="2111A35F"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9"/>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w:t>
      </w:r>
      <w:r w:rsidRPr="005C40DA">
        <w:rPr>
          <w:rFonts w:ascii="Arial" w:hAnsi="Arial" w:cs="Arial"/>
          <w:sz w:val="24"/>
          <w:szCs w:val="24"/>
          <w:lang w:val="it-IT"/>
        </w:rPr>
        <w:tab/>
      </w:r>
      <w:r w:rsidRPr="005C40DA">
        <w:rPr>
          <w:rFonts w:ascii="Tahoma" w:hAnsi="Tahoma" w:cs="Tahoma"/>
          <w:i/>
          <w:iCs/>
          <w:color w:val="000000"/>
          <w:sz w:val="16"/>
          <w:szCs w:val="16"/>
          <w:lang w:val="it-IT"/>
        </w:rPr>
        <w:t>ŠKOLA NOVA VAS</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CB52A36"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6</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Projektna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dok</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rekonstrukcije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zgrade</w:t>
      </w:r>
      <w:proofErr w:type="spellEnd"/>
      <w:r w:rsidRPr="005C40DA">
        <w:rPr>
          <w:rFonts w:ascii="Tahoma" w:hAnsi="Tahoma" w:cs="Tahoma"/>
          <w:i/>
          <w:iCs/>
          <w:color w:val="000000"/>
          <w:sz w:val="16"/>
          <w:szCs w:val="16"/>
          <w:lang w:val="it-IT"/>
        </w:rPr>
        <w:t xml:space="preserve"> stare </w:t>
      </w:r>
      <w:proofErr w:type="spellStart"/>
      <w:r w:rsidRPr="005C40DA">
        <w:rPr>
          <w:rFonts w:ascii="Tahoma" w:hAnsi="Tahoma" w:cs="Tahoma"/>
          <w:i/>
          <w:iCs/>
          <w:color w:val="000000"/>
          <w:sz w:val="16"/>
          <w:szCs w:val="16"/>
          <w:lang w:val="it-IT"/>
        </w:rPr>
        <w:t>škole</w:t>
      </w:r>
      <w:proofErr w:type="spellEnd"/>
      <w:r w:rsidRPr="005C40DA">
        <w:rPr>
          <w:rFonts w:ascii="Tahoma" w:hAnsi="Tahoma" w:cs="Tahoma"/>
          <w:i/>
          <w:iCs/>
          <w:color w:val="000000"/>
          <w:sz w:val="16"/>
          <w:szCs w:val="16"/>
          <w:lang w:val="it-IT"/>
        </w:rPr>
        <w:t xml:space="preserve"> u </w:t>
      </w:r>
      <w:proofErr w:type="spellStart"/>
      <w:r w:rsidRPr="005C40DA">
        <w:rPr>
          <w:rFonts w:ascii="Tahoma" w:hAnsi="Tahoma" w:cs="Tahoma"/>
          <w:i/>
          <w:iCs/>
          <w:color w:val="000000"/>
          <w:sz w:val="16"/>
          <w:szCs w:val="16"/>
          <w:lang w:val="it-IT"/>
        </w:rPr>
        <w:t>Novaj</w:t>
      </w:r>
      <w:proofErr w:type="spellEnd"/>
      <w:r w:rsidRPr="005C40DA">
        <w:rPr>
          <w:rFonts w:ascii="Tahoma" w:hAnsi="Tahoma" w:cs="Tahoma"/>
          <w:i/>
          <w:iCs/>
          <w:color w:val="000000"/>
          <w:sz w:val="16"/>
          <w:szCs w:val="16"/>
          <w:lang w:val="it-IT"/>
        </w:rPr>
        <w:t xml:space="preserve"> Vasi</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0D212406" w14:textId="77777777" w:rsidR="005C40DA" w:rsidRPr="005C40DA" w:rsidRDefault="005C40DA" w:rsidP="005C40DA">
      <w:pPr>
        <w:widowControl w:val="0"/>
        <w:tabs>
          <w:tab w:val="left" w:pos="90"/>
          <w:tab w:val="left" w:pos="13665"/>
        </w:tabs>
        <w:autoSpaceDE w:val="0"/>
        <w:autoSpaceDN w:val="0"/>
        <w:adjustRightInd w:val="0"/>
        <w:spacing w:before="287"/>
        <w:rPr>
          <w:rFonts w:ascii="Tahoma" w:hAnsi="Tahoma" w:cs="Tahoma"/>
          <w:color w:val="080000"/>
          <w:lang w:val="it-IT"/>
        </w:rPr>
      </w:pPr>
      <w:r w:rsidRPr="005C40DA">
        <w:rPr>
          <w:rFonts w:ascii="Tahoma" w:hAnsi="Tahoma" w:cs="Tahoma"/>
          <w:b/>
          <w:bCs/>
          <w:color w:val="000000"/>
          <w:sz w:val="16"/>
          <w:szCs w:val="16"/>
          <w:lang w:val="it-IT"/>
        </w:rPr>
        <w:t>Str.22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4B6FBBD1"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8851F43"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60D1B1E"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FD61633"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531EAD98"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5AF67EDA"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D6D5AD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K100799Akt.</w:t>
      </w:r>
      <w:r w:rsidRPr="005C40DA">
        <w:rPr>
          <w:rFonts w:ascii="Arial" w:hAnsi="Arial" w:cs="Arial"/>
          <w:sz w:val="24"/>
          <w:szCs w:val="24"/>
          <w:lang w:val="it-IT"/>
        </w:rPr>
        <w:tab/>
      </w:r>
      <w:r w:rsidRPr="005C40DA">
        <w:rPr>
          <w:rFonts w:ascii="Tahoma" w:hAnsi="Tahoma" w:cs="Tahoma"/>
          <w:b/>
          <w:bCs/>
          <w:color w:val="000000"/>
          <w:sz w:val="16"/>
          <w:szCs w:val="16"/>
          <w:lang w:val="it-IT"/>
        </w:rPr>
        <w:t>IZGRADNJA ŠKOLSKE DVORANE</w:t>
      </w:r>
      <w:r w:rsidRPr="005C40DA">
        <w:rPr>
          <w:rFonts w:ascii="Arial" w:hAnsi="Arial" w:cs="Arial"/>
          <w:sz w:val="24"/>
          <w:szCs w:val="24"/>
          <w:lang w:val="it-IT"/>
        </w:rPr>
        <w:tab/>
      </w:r>
      <w:r w:rsidRPr="005C40DA">
        <w:rPr>
          <w:rFonts w:ascii="Tahoma" w:hAnsi="Tahoma" w:cs="Tahoma"/>
          <w:b/>
          <w:bCs/>
          <w:color w:val="000000"/>
          <w:sz w:val="16"/>
          <w:szCs w:val="16"/>
          <w:lang w:val="it-IT"/>
        </w:rPr>
        <w:t>5.800,00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137,93</w:t>
      </w:r>
      <w:r w:rsidRPr="005C40DA">
        <w:rPr>
          <w:rFonts w:ascii="Arial" w:hAnsi="Arial" w:cs="Arial"/>
          <w:sz w:val="24"/>
          <w:szCs w:val="24"/>
          <w:lang w:val="it-IT"/>
        </w:rPr>
        <w:tab/>
      </w:r>
      <w:r w:rsidRPr="005C40DA">
        <w:rPr>
          <w:rFonts w:ascii="Tahoma" w:hAnsi="Tahoma" w:cs="Tahoma"/>
          <w:b/>
          <w:bCs/>
          <w:color w:val="000000"/>
          <w:sz w:val="16"/>
          <w:szCs w:val="16"/>
          <w:lang w:val="it-IT"/>
        </w:rPr>
        <w:t>93,75</w:t>
      </w:r>
    </w:p>
    <w:p w14:paraId="2742EEA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5.800,00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137,93</w:t>
      </w:r>
      <w:r w:rsidRPr="005C40DA">
        <w:rPr>
          <w:rFonts w:ascii="Arial" w:hAnsi="Arial" w:cs="Arial"/>
          <w:sz w:val="24"/>
          <w:szCs w:val="24"/>
          <w:lang w:val="it-IT"/>
        </w:rPr>
        <w:tab/>
      </w:r>
      <w:r w:rsidRPr="005C40DA">
        <w:rPr>
          <w:rFonts w:ascii="Tahoma" w:hAnsi="Tahoma" w:cs="Tahoma"/>
          <w:b/>
          <w:bCs/>
          <w:color w:val="000000"/>
          <w:sz w:val="16"/>
          <w:szCs w:val="16"/>
          <w:lang w:val="it-IT"/>
        </w:rPr>
        <w:t>93,75</w:t>
      </w:r>
    </w:p>
    <w:p w14:paraId="4DCA62D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93,75</w:t>
      </w:r>
    </w:p>
    <w:p w14:paraId="683FD58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164</w:t>
      </w:r>
      <w:r w:rsidRPr="005C40DA">
        <w:rPr>
          <w:rFonts w:ascii="Arial" w:hAnsi="Arial" w:cs="Arial"/>
          <w:sz w:val="24"/>
          <w:szCs w:val="24"/>
          <w:lang w:val="it-IT"/>
        </w:rPr>
        <w:tab/>
      </w:r>
      <w:r w:rsidRPr="005C40DA">
        <w:rPr>
          <w:rFonts w:ascii="Tahoma" w:hAnsi="Tahoma" w:cs="Tahoma"/>
          <w:i/>
          <w:iCs/>
          <w:color w:val="000000"/>
          <w:sz w:val="16"/>
          <w:szCs w:val="16"/>
          <w:lang w:val="it-IT"/>
        </w:rPr>
        <w:t>PROJEKTNA DOK. ŠKOLSKE DVORANE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8.000,00</w:t>
      </w:r>
      <w:r w:rsidRPr="005C40DA">
        <w:rPr>
          <w:rFonts w:ascii="Arial" w:hAnsi="Arial" w:cs="Arial"/>
          <w:sz w:val="24"/>
          <w:szCs w:val="24"/>
          <w:lang w:val="it-IT"/>
        </w:rPr>
        <w:tab/>
      </w:r>
      <w:r w:rsidRPr="005C40DA">
        <w:rPr>
          <w:rFonts w:ascii="Tahoma" w:hAnsi="Tahoma" w:cs="Tahoma"/>
          <w:i/>
          <w:iCs/>
          <w:color w:val="000000"/>
          <w:sz w:val="16"/>
          <w:szCs w:val="16"/>
          <w:lang w:val="it-IT"/>
        </w:rPr>
        <w:t>8.000,00</w:t>
      </w:r>
      <w:r w:rsidRPr="005C40DA">
        <w:rPr>
          <w:rFonts w:ascii="Arial" w:hAnsi="Arial" w:cs="Arial"/>
          <w:sz w:val="24"/>
          <w:szCs w:val="24"/>
          <w:lang w:val="it-IT"/>
        </w:rPr>
        <w:tab/>
      </w:r>
      <w:r w:rsidRPr="005C40DA">
        <w:rPr>
          <w:rFonts w:ascii="Tahoma" w:hAnsi="Tahoma" w:cs="Tahoma"/>
          <w:i/>
          <w:iCs/>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93,75</w:t>
      </w:r>
    </w:p>
    <w:p w14:paraId="73F0B2E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42126</w:t>
      </w:r>
      <w:r w:rsidRPr="005C40DA">
        <w:rPr>
          <w:rFonts w:ascii="Arial" w:hAnsi="Arial" w:cs="Arial"/>
          <w:sz w:val="24"/>
          <w:szCs w:val="24"/>
          <w:lang w:val="it-IT"/>
        </w:rPr>
        <w:tab/>
      </w:r>
      <w:r w:rsidRPr="005C40DA">
        <w:rPr>
          <w:rFonts w:ascii="Tahoma" w:hAnsi="Tahoma" w:cs="Tahoma"/>
          <w:color w:val="000000"/>
          <w:sz w:val="14"/>
          <w:szCs w:val="14"/>
          <w:lang w:val="it-IT"/>
        </w:rPr>
        <w:t>473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Sportske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dvorane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rekreacijski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5.800,00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40C2D9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JAVNA NABAVA</w:t>
      </w:r>
      <w:r w:rsidRPr="005C40DA">
        <w:rPr>
          <w:rFonts w:ascii="Arial" w:hAnsi="Arial" w:cs="Arial"/>
          <w:sz w:val="24"/>
          <w:szCs w:val="24"/>
          <w:lang w:val="it-IT"/>
        </w:rPr>
        <w:tab/>
      </w:r>
      <w:r w:rsidRPr="005C40DA">
        <w:rPr>
          <w:rFonts w:ascii="Tahoma" w:hAnsi="Tahoma" w:cs="Tahoma"/>
          <w:i/>
          <w:iCs/>
          <w:color w:val="000000"/>
          <w:sz w:val="16"/>
          <w:szCs w:val="16"/>
          <w:lang w:val="it-IT"/>
        </w:rPr>
        <w:t>5.800,00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23E0CCB"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ZAŠTITA OKOLIŠA</w:t>
      </w:r>
      <w:r w:rsidRPr="005C40DA">
        <w:rPr>
          <w:rFonts w:ascii="Arial" w:hAnsi="Arial" w:cs="Arial"/>
          <w:sz w:val="24"/>
          <w:szCs w:val="24"/>
          <w:lang w:val="it-IT"/>
        </w:rPr>
        <w:tab/>
      </w:r>
      <w:r w:rsidRPr="005C40DA">
        <w:rPr>
          <w:rFonts w:ascii="Tahoma" w:hAnsi="Tahoma" w:cs="Tahoma"/>
          <w:b/>
          <w:bCs/>
          <w:color w:val="000000"/>
          <w:lang w:val="it-IT"/>
        </w:rPr>
        <w:t>80.364,90</w:t>
      </w:r>
      <w:r w:rsidRPr="005C40DA">
        <w:rPr>
          <w:rFonts w:ascii="Arial" w:hAnsi="Arial" w:cs="Arial"/>
          <w:sz w:val="24"/>
          <w:szCs w:val="24"/>
          <w:lang w:val="it-IT"/>
        </w:rPr>
        <w:tab/>
      </w:r>
      <w:r w:rsidRPr="005C40DA">
        <w:rPr>
          <w:rFonts w:ascii="Tahoma" w:hAnsi="Tahoma" w:cs="Tahoma"/>
          <w:b/>
          <w:bCs/>
          <w:color w:val="000000"/>
          <w:lang w:val="it-IT"/>
        </w:rPr>
        <w:t>189.904,00</w:t>
      </w:r>
      <w:r w:rsidRPr="005C40DA">
        <w:rPr>
          <w:rFonts w:ascii="Arial" w:hAnsi="Arial" w:cs="Arial"/>
          <w:sz w:val="24"/>
          <w:szCs w:val="24"/>
          <w:lang w:val="it-IT"/>
        </w:rPr>
        <w:tab/>
      </w:r>
      <w:r w:rsidRPr="005C40DA">
        <w:rPr>
          <w:rFonts w:ascii="Tahoma" w:hAnsi="Tahoma" w:cs="Tahoma"/>
          <w:b/>
          <w:bCs/>
          <w:color w:val="000000"/>
          <w:lang w:val="it-IT"/>
        </w:rPr>
        <w:t>189.904,00</w:t>
      </w:r>
      <w:r w:rsidRPr="005C40DA">
        <w:rPr>
          <w:rFonts w:ascii="Arial" w:hAnsi="Arial" w:cs="Arial"/>
          <w:sz w:val="24"/>
          <w:szCs w:val="24"/>
          <w:lang w:val="it-IT"/>
        </w:rPr>
        <w:tab/>
      </w:r>
      <w:r w:rsidRPr="005C40DA">
        <w:rPr>
          <w:rFonts w:ascii="Tahoma" w:hAnsi="Tahoma" w:cs="Tahoma"/>
          <w:b/>
          <w:bCs/>
          <w:color w:val="000000"/>
          <w:lang w:val="it-IT"/>
        </w:rPr>
        <w:t>193.816,85</w:t>
      </w:r>
      <w:r w:rsidRPr="005C40DA">
        <w:rPr>
          <w:rFonts w:ascii="Arial" w:hAnsi="Arial" w:cs="Arial"/>
          <w:sz w:val="24"/>
          <w:szCs w:val="24"/>
          <w:lang w:val="it-IT"/>
        </w:rPr>
        <w:tab/>
      </w:r>
      <w:r w:rsidRPr="005C40DA">
        <w:rPr>
          <w:rFonts w:ascii="Tahoma" w:hAnsi="Tahoma" w:cs="Tahoma"/>
          <w:b/>
          <w:bCs/>
          <w:color w:val="000000"/>
          <w:lang w:val="it-IT"/>
        </w:rPr>
        <w:t>236,30</w:t>
      </w:r>
      <w:r w:rsidRPr="005C40DA">
        <w:rPr>
          <w:rFonts w:ascii="Arial" w:hAnsi="Arial" w:cs="Arial"/>
          <w:sz w:val="24"/>
          <w:szCs w:val="24"/>
          <w:lang w:val="it-IT"/>
        </w:rPr>
        <w:tab/>
      </w:r>
      <w:r w:rsidRPr="005C40DA">
        <w:rPr>
          <w:rFonts w:ascii="Tahoma" w:hAnsi="Tahoma" w:cs="Tahoma"/>
          <w:b/>
          <w:bCs/>
          <w:color w:val="000000"/>
          <w:lang w:val="it-IT"/>
        </w:rPr>
        <w:t>102,06</w:t>
      </w:r>
    </w:p>
    <w:p w14:paraId="717D82DD"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1013</w:t>
      </w:r>
    </w:p>
    <w:p w14:paraId="77123E2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A100501Akt.</w:t>
      </w:r>
      <w:r w:rsidRPr="005C40DA">
        <w:rPr>
          <w:rFonts w:ascii="Arial" w:hAnsi="Arial" w:cs="Arial"/>
          <w:sz w:val="24"/>
          <w:szCs w:val="24"/>
          <w:lang w:val="it-IT"/>
        </w:rPr>
        <w:tab/>
      </w:r>
      <w:r w:rsidRPr="005C40DA">
        <w:rPr>
          <w:rFonts w:ascii="Tahoma" w:hAnsi="Tahoma" w:cs="Tahoma"/>
          <w:b/>
          <w:bCs/>
          <w:color w:val="000000"/>
          <w:sz w:val="16"/>
          <w:szCs w:val="16"/>
          <w:lang w:val="it-IT"/>
        </w:rPr>
        <w:t>UREĐENJE ZALJEVA I OBALNOG DIJELA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1E8927B"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248207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32349</w:t>
      </w:r>
      <w:r w:rsidRPr="005C40DA">
        <w:rPr>
          <w:rFonts w:ascii="Arial" w:hAnsi="Arial" w:cs="Arial"/>
          <w:sz w:val="24"/>
          <w:szCs w:val="24"/>
          <w:lang w:val="it-IT"/>
        </w:rPr>
        <w:tab/>
      </w:r>
      <w:r w:rsidRPr="005C40DA">
        <w:rPr>
          <w:rFonts w:ascii="Tahoma" w:hAnsi="Tahoma" w:cs="Tahoma"/>
          <w:color w:val="000000"/>
          <w:sz w:val="14"/>
          <w:szCs w:val="14"/>
          <w:lang w:val="it-IT"/>
        </w:rPr>
        <w:t>124</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komunalne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41286BE"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Zbrinjavanje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otpada</w:t>
      </w:r>
      <w:proofErr w:type="spellEnd"/>
      <w:r w:rsidRPr="005C40DA">
        <w:rPr>
          <w:rFonts w:ascii="Tahoma" w:hAnsi="Tahoma" w:cs="Tahoma"/>
          <w:i/>
          <w:iCs/>
          <w:color w:val="000000"/>
          <w:sz w:val="16"/>
          <w:szCs w:val="16"/>
          <w:lang w:val="it-IT"/>
        </w:rPr>
        <w:t xml:space="preserve"> sa </w:t>
      </w:r>
      <w:proofErr w:type="spellStart"/>
      <w:r w:rsidRPr="005C40DA">
        <w:rPr>
          <w:rFonts w:ascii="Tahoma" w:hAnsi="Tahoma" w:cs="Tahoma"/>
          <w:i/>
          <w:iCs/>
          <w:color w:val="000000"/>
          <w:sz w:val="16"/>
          <w:szCs w:val="16"/>
          <w:lang w:val="it-IT"/>
        </w:rPr>
        <w:t>javnih</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površina</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15C7F72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A100713Akt.</w:t>
      </w:r>
      <w:r w:rsidRPr="005C40DA">
        <w:rPr>
          <w:rFonts w:ascii="Arial" w:hAnsi="Arial" w:cs="Arial"/>
          <w:sz w:val="24"/>
          <w:szCs w:val="24"/>
          <w:lang w:val="it-IT"/>
        </w:rPr>
        <w:tab/>
      </w:r>
      <w:r w:rsidRPr="005C40DA">
        <w:rPr>
          <w:rFonts w:ascii="Tahoma" w:hAnsi="Tahoma" w:cs="Tahoma"/>
          <w:b/>
          <w:bCs/>
          <w:color w:val="000000"/>
          <w:sz w:val="16"/>
          <w:szCs w:val="16"/>
          <w:lang w:val="it-IT"/>
        </w:rPr>
        <w:t>NABAVA SPREMNIKA KOMUNALNOG OTPADA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25.983,19</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336040C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25.983,19</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EA19D9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42239</w:t>
      </w:r>
      <w:r w:rsidRPr="005C40DA">
        <w:rPr>
          <w:rFonts w:ascii="Arial" w:hAnsi="Arial" w:cs="Arial"/>
          <w:sz w:val="24"/>
          <w:szCs w:val="24"/>
          <w:lang w:val="it-IT"/>
        </w:rPr>
        <w:tab/>
      </w:r>
      <w:r w:rsidRPr="005C40DA">
        <w:rPr>
          <w:rFonts w:ascii="Tahoma" w:hAnsi="Tahoma" w:cs="Tahoma"/>
          <w:color w:val="000000"/>
          <w:sz w:val="14"/>
          <w:szCs w:val="14"/>
          <w:lang w:val="it-IT"/>
        </w:rPr>
        <w:t>469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oprema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održavanje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zaštitu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25.983,00</w:t>
      </w:r>
      <w:r w:rsidRPr="005C40DA">
        <w:rPr>
          <w:rFonts w:ascii="Arial" w:hAnsi="Arial" w:cs="Arial"/>
          <w:sz w:val="24"/>
          <w:szCs w:val="24"/>
          <w:lang w:val="it-IT"/>
        </w:rPr>
        <w:tab/>
      </w:r>
      <w:r w:rsidRPr="005C40DA">
        <w:rPr>
          <w:rFonts w:ascii="Tahoma" w:hAnsi="Tahoma" w:cs="Tahoma"/>
          <w:color w:val="000000"/>
          <w:sz w:val="16"/>
          <w:szCs w:val="16"/>
          <w:lang w:val="it-IT"/>
        </w:rPr>
        <w:t>25.983,00</w:t>
      </w:r>
      <w:r w:rsidRPr="005C40DA">
        <w:rPr>
          <w:rFonts w:ascii="Arial" w:hAnsi="Arial" w:cs="Arial"/>
          <w:sz w:val="24"/>
          <w:szCs w:val="24"/>
          <w:lang w:val="it-IT"/>
        </w:rPr>
        <w:tab/>
      </w:r>
      <w:r w:rsidRPr="005C40DA">
        <w:rPr>
          <w:rFonts w:ascii="Tahoma" w:hAnsi="Tahoma" w:cs="Tahoma"/>
          <w:color w:val="000000"/>
          <w:sz w:val="16"/>
          <w:szCs w:val="16"/>
          <w:lang w:val="it-IT"/>
        </w:rPr>
        <w:t>25.983,19</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9282D8E"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NABAVA </w:t>
      </w:r>
      <w:proofErr w:type="gramStart"/>
      <w:r w:rsidRPr="005C40DA">
        <w:rPr>
          <w:rFonts w:ascii="Tahoma" w:hAnsi="Tahoma" w:cs="Tahoma"/>
          <w:color w:val="000000"/>
          <w:sz w:val="16"/>
          <w:szCs w:val="16"/>
          <w:lang w:val="it-IT"/>
        </w:rPr>
        <w:t>SPREMNIKA  KOMUNALNOG</w:t>
      </w:r>
      <w:proofErr w:type="gramEnd"/>
      <w:r w:rsidRPr="005C40DA">
        <w:rPr>
          <w:rFonts w:ascii="Tahoma" w:hAnsi="Tahoma" w:cs="Tahoma"/>
          <w:color w:val="000000"/>
          <w:sz w:val="16"/>
          <w:szCs w:val="16"/>
          <w:lang w:val="it-IT"/>
        </w:rPr>
        <w:t xml:space="preserve"> OTPADA</w:t>
      </w:r>
    </w:p>
    <w:p w14:paraId="4568902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A100714Akt.</w:t>
      </w:r>
      <w:r w:rsidRPr="005C40DA">
        <w:rPr>
          <w:rFonts w:ascii="Arial" w:hAnsi="Arial" w:cs="Arial"/>
          <w:sz w:val="24"/>
          <w:szCs w:val="24"/>
          <w:lang w:val="it-IT"/>
        </w:rPr>
        <w:tab/>
      </w:r>
      <w:r w:rsidRPr="005C40DA">
        <w:rPr>
          <w:rFonts w:ascii="Tahoma" w:hAnsi="Tahoma" w:cs="Tahoma"/>
          <w:b/>
          <w:bCs/>
          <w:color w:val="000000"/>
          <w:sz w:val="16"/>
          <w:szCs w:val="16"/>
          <w:lang w:val="it-IT"/>
        </w:rPr>
        <w:t>PLAN GOSPODARENJA OTPADOM</w:t>
      </w:r>
      <w:r w:rsidRPr="005C40DA">
        <w:rPr>
          <w:rFonts w:ascii="Arial" w:hAnsi="Arial" w:cs="Arial"/>
          <w:sz w:val="24"/>
          <w:szCs w:val="24"/>
          <w:lang w:val="it-IT"/>
        </w:rPr>
        <w:tab/>
      </w:r>
      <w:r w:rsidRPr="005C40DA">
        <w:rPr>
          <w:rFonts w:ascii="Tahoma" w:hAnsi="Tahoma" w:cs="Tahoma"/>
          <w:b/>
          <w:bCs/>
          <w:color w:val="000000"/>
          <w:sz w:val="16"/>
          <w:szCs w:val="16"/>
          <w:lang w:val="it-IT"/>
        </w:rPr>
        <w:t>25.729,78</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35.380,89</w:t>
      </w:r>
      <w:r w:rsidRPr="005C40DA">
        <w:rPr>
          <w:rFonts w:ascii="Arial" w:hAnsi="Arial" w:cs="Arial"/>
          <w:sz w:val="24"/>
          <w:szCs w:val="24"/>
          <w:lang w:val="it-IT"/>
        </w:rPr>
        <w:tab/>
      </w:r>
      <w:r w:rsidRPr="005C40DA">
        <w:rPr>
          <w:rFonts w:ascii="Tahoma" w:hAnsi="Tahoma" w:cs="Tahoma"/>
          <w:b/>
          <w:bCs/>
          <w:color w:val="000000"/>
          <w:sz w:val="16"/>
          <w:szCs w:val="16"/>
          <w:lang w:val="it-IT"/>
        </w:rPr>
        <w:t>137,08</w:t>
      </w:r>
      <w:r w:rsidRPr="005C40DA">
        <w:rPr>
          <w:rFonts w:ascii="Arial" w:hAnsi="Arial" w:cs="Arial"/>
          <w:sz w:val="24"/>
          <w:szCs w:val="24"/>
          <w:lang w:val="it-IT"/>
        </w:rPr>
        <w:tab/>
      </w:r>
      <w:r w:rsidRPr="005C40DA">
        <w:rPr>
          <w:rFonts w:ascii="Tahoma" w:hAnsi="Tahoma" w:cs="Tahoma"/>
          <w:b/>
          <w:bCs/>
          <w:color w:val="000000"/>
          <w:sz w:val="16"/>
          <w:szCs w:val="16"/>
          <w:lang w:val="it-IT"/>
        </w:rPr>
        <w:t>100,31</w:t>
      </w:r>
    </w:p>
    <w:p w14:paraId="576F13C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25.729,78</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35.380,89</w:t>
      </w:r>
      <w:r w:rsidRPr="005C40DA">
        <w:rPr>
          <w:rFonts w:ascii="Arial" w:hAnsi="Arial" w:cs="Arial"/>
          <w:sz w:val="24"/>
          <w:szCs w:val="24"/>
          <w:lang w:val="it-IT"/>
        </w:rPr>
        <w:tab/>
      </w:r>
      <w:r w:rsidRPr="005C40DA">
        <w:rPr>
          <w:rFonts w:ascii="Tahoma" w:hAnsi="Tahoma" w:cs="Tahoma"/>
          <w:b/>
          <w:bCs/>
          <w:color w:val="000000"/>
          <w:sz w:val="16"/>
          <w:szCs w:val="16"/>
          <w:lang w:val="it-IT"/>
        </w:rPr>
        <w:t>137,08</w:t>
      </w:r>
      <w:r w:rsidRPr="005C40DA">
        <w:rPr>
          <w:rFonts w:ascii="Arial" w:hAnsi="Arial" w:cs="Arial"/>
          <w:sz w:val="24"/>
          <w:szCs w:val="24"/>
          <w:lang w:val="it-IT"/>
        </w:rPr>
        <w:tab/>
      </w:r>
      <w:r w:rsidRPr="005C40DA">
        <w:rPr>
          <w:rFonts w:ascii="Tahoma" w:hAnsi="Tahoma" w:cs="Tahoma"/>
          <w:b/>
          <w:bCs/>
          <w:color w:val="000000"/>
          <w:sz w:val="16"/>
          <w:szCs w:val="16"/>
          <w:lang w:val="it-IT"/>
        </w:rPr>
        <w:t>100,31</w:t>
      </w:r>
    </w:p>
    <w:p w14:paraId="5B5619B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32349</w:t>
      </w:r>
      <w:r w:rsidRPr="005C40DA">
        <w:rPr>
          <w:rFonts w:ascii="Arial" w:hAnsi="Arial" w:cs="Arial"/>
          <w:sz w:val="24"/>
          <w:szCs w:val="24"/>
          <w:lang w:val="it-IT"/>
        </w:rPr>
        <w:tab/>
      </w:r>
      <w:r w:rsidRPr="005C40DA">
        <w:rPr>
          <w:rFonts w:ascii="Tahoma" w:hAnsi="Tahoma" w:cs="Tahoma"/>
          <w:color w:val="000000"/>
          <w:sz w:val="14"/>
          <w:szCs w:val="14"/>
          <w:lang w:val="it-IT"/>
        </w:rPr>
        <w:t>411</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komunalne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126A289"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gramStart"/>
      <w:r w:rsidRPr="005C40DA">
        <w:rPr>
          <w:rFonts w:ascii="Tahoma" w:hAnsi="Tahoma" w:cs="Tahoma"/>
          <w:color w:val="000000"/>
          <w:sz w:val="16"/>
          <w:szCs w:val="16"/>
          <w:lang w:val="it-IT"/>
        </w:rPr>
        <w:t>PLAN  GOSPODARENJA</w:t>
      </w:r>
      <w:proofErr w:type="gramEnd"/>
      <w:r w:rsidRPr="005C40DA">
        <w:rPr>
          <w:rFonts w:ascii="Tahoma" w:hAnsi="Tahoma" w:cs="Tahoma"/>
          <w:color w:val="000000"/>
          <w:sz w:val="16"/>
          <w:szCs w:val="16"/>
          <w:lang w:val="it-IT"/>
        </w:rPr>
        <w:t xml:space="preserve"> OTPADOM</w:t>
      </w:r>
    </w:p>
    <w:p w14:paraId="123615B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38219</w:t>
      </w:r>
      <w:r w:rsidRPr="005C40DA">
        <w:rPr>
          <w:rFonts w:ascii="Arial" w:hAnsi="Arial" w:cs="Arial"/>
          <w:sz w:val="24"/>
          <w:szCs w:val="24"/>
          <w:lang w:val="it-IT"/>
        </w:rPr>
        <w:tab/>
      </w:r>
      <w:r w:rsidRPr="005C40DA">
        <w:rPr>
          <w:rFonts w:ascii="Tahoma" w:hAnsi="Tahoma" w:cs="Tahoma"/>
          <w:color w:val="000000"/>
          <w:sz w:val="14"/>
          <w:szCs w:val="14"/>
          <w:lang w:val="it-IT"/>
        </w:rPr>
        <w:t>436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ostalim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neprofitnim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organizacijama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25.729,78</w:t>
      </w:r>
      <w:r w:rsidRPr="005C40DA">
        <w:rPr>
          <w:rFonts w:ascii="Arial" w:hAnsi="Arial" w:cs="Arial"/>
          <w:sz w:val="24"/>
          <w:szCs w:val="24"/>
          <w:lang w:val="it-IT"/>
        </w:rPr>
        <w:tab/>
      </w:r>
      <w:r w:rsidRPr="005C40DA">
        <w:rPr>
          <w:rFonts w:ascii="Tahoma" w:hAnsi="Tahoma" w:cs="Tahoma"/>
          <w:color w:val="000000"/>
          <w:sz w:val="16"/>
          <w:szCs w:val="16"/>
          <w:lang w:val="it-IT"/>
        </w:rPr>
        <w:t>35.271,00</w:t>
      </w:r>
      <w:r w:rsidRPr="005C40DA">
        <w:rPr>
          <w:rFonts w:ascii="Arial" w:hAnsi="Arial" w:cs="Arial"/>
          <w:sz w:val="24"/>
          <w:szCs w:val="24"/>
          <w:lang w:val="it-IT"/>
        </w:rPr>
        <w:tab/>
      </w:r>
      <w:r w:rsidRPr="005C40DA">
        <w:rPr>
          <w:rFonts w:ascii="Tahoma" w:hAnsi="Tahoma" w:cs="Tahoma"/>
          <w:color w:val="000000"/>
          <w:sz w:val="16"/>
          <w:szCs w:val="16"/>
          <w:lang w:val="it-IT"/>
        </w:rPr>
        <w:t>35.271,00</w:t>
      </w:r>
      <w:r w:rsidRPr="005C40DA">
        <w:rPr>
          <w:rFonts w:ascii="Arial" w:hAnsi="Arial" w:cs="Arial"/>
          <w:sz w:val="24"/>
          <w:szCs w:val="24"/>
          <w:lang w:val="it-IT"/>
        </w:rPr>
        <w:tab/>
      </w:r>
      <w:r w:rsidRPr="005C40DA">
        <w:rPr>
          <w:rFonts w:ascii="Tahoma" w:hAnsi="Tahoma" w:cs="Tahoma"/>
          <w:color w:val="000000"/>
          <w:sz w:val="16"/>
          <w:szCs w:val="16"/>
          <w:lang w:val="it-IT"/>
        </w:rPr>
        <w:t>35.380,89</w:t>
      </w:r>
      <w:r w:rsidRPr="005C40DA">
        <w:rPr>
          <w:rFonts w:ascii="Arial" w:hAnsi="Arial" w:cs="Arial"/>
          <w:sz w:val="24"/>
          <w:szCs w:val="24"/>
          <w:lang w:val="it-IT"/>
        </w:rPr>
        <w:tab/>
      </w:r>
      <w:r w:rsidRPr="005C40DA">
        <w:rPr>
          <w:rFonts w:ascii="Tahoma" w:hAnsi="Tahoma" w:cs="Tahoma"/>
          <w:color w:val="000000"/>
          <w:sz w:val="16"/>
          <w:szCs w:val="16"/>
          <w:lang w:val="it-IT"/>
        </w:rPr>
        <w:t>137,08</w:t>
      </w:r>
      <w:r w:rsidRPr="005C40DA">
        <w:rPr>
          <w:rFonts w:ascii="Arial" w:hAnsi="Arial" w:cs="Arial"/>
          <w:sz w:val="24"/>
          <w:szCs w:val="24"/>
          <w:lang w:val="it-IT"/>
        </w:rPr>
        <w:tab/>
      </w:r>
      <w:r w:rsidRPr="005C40DA">
        <w:rPr>
          <w:rFonts w:ascii="Tahoma" w:hAnsi="Tahoma" w:cs="Tahoma"/>
          <w:color w:val="000000"/>
          <w:sz w:val="16"/>
          <w:szCs w:val="16"/>
          <w:lang w:val="it-IT"/>
        </w:rPr>
        <w:t>100,31</w:t>
      </w:r>
    </w:p>
    <w:p w14:paraId="3FEB22C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ŽCGO "KAŠTIJUN"</w:t>
      </w:r>
      <w:r w:rsidRPr="005C40DA">
        <w:rPr>
          <w:rFonts w:ascii="Arial" w:hAnsi="Arial" w:cs="Arial"/>
          <w:sz w:val="24"/>
          <w:szCs w:val="24"/>
          <w:lang w:val="it-IT"/>
        </w:rPr>
        <w:tab/>
      </w:r>
      <w:r w:rsidRPr="005C40DA">
        <w:rPr>
          <w:rFonts w:ascii="Tahoma" w:hAnsi="Tahoma" w:cs="Tahoma"/>
          <w:i/>
          <w:iCs/>
          <w:color w:val="000000"/>
          <w:sz w:val="16"/>
          <w:szCs w:val="16"/>
          <w:lang w:val="it-IT"/>
        </w:rPr>
        <w:t>25.729,78</w:t>
      </w:r>
      <w:r w:rsidRPr="005C40DA">
        <w:rPr>
          <w:rFonts w:ascii="Arial" w:hAnsi="Arial" w:cs="Arial"/>
          <w:sz w:val="24"/>
          <w:szCs w:val="24"/>
          <w:lang w:val="it-IT"/>
        </w:rPr>
        <w:tab/>
      </w:r>
      <w:r w:rsidRPr="005C40DA">
        <w:rPr>
          <w:rFonts w:ascii="Tahoma" w:hAnsi="Tahoma" w:cs="Tahoma"/>
          <w:i/>
          <w:iCs/>
          <w:color w:val="000000"/>
          <w:sz w:val="16"/>
          <w:szCs w:val="16"/>
          <w:lang w:val="it-IT"/>
        </w:rPr>
        <w:t>35.271,00</w:t>
      </w:r>
      <w:r w:rsidRPr="005C40DA">
        <w:rPr>
          <w:rFonts w:ascii="Arial" w:hAnsi="Arial" w:cs="Arial"/>
          <w:sz w:val="24"/>
          <w:szCs w:val="24"/>
          <w:lang w:val="it-IT"/>
        </w:rPr>
        <w:tab/>
      </w:r>
      <w:r w:rsidRPr="005C40DA">
        <w:rPr>
          <w:rFonts w:ascii="Tahoma" w:hAnsi="Tahoma" w:cs="Tahoma"/>
          <w:i/>
          <w:iCs/>
          <w:color w:val="000000"/>
          <w:sz w:val="16"/>
          <w:szCs w:val="16"/>
          <w:lang w:val="it-IT"/>
        </w:rPr>
        <w:t>35.271,00</w:t>
      </w:r>
      <w:r w:rsidRPr="005C40DA">
        <w:rPr>
          <w:rFonts w:ascii="Arial" w:hAnsi="Arial" w:cs="Arial"/>
          <w:sz w:val="24"/>
          <w:szCs w:val="24"/>
          <w:lang w:val="it-IT"/>
        </w:rPr>
        <w:tab/>
      </w:r>
      <w:r w:rsidRPr="005C40DA">
        <w:rPr>
          <w:rFonts w:ascii="Tahoma" w:hAnsi="Tahoma" w:cs="Tahoma"/>
          <w:i/>
          <w:iCs/>
          <w:color w:val="000000"/>
          <w:sz w:val="16"/>
          <w:szCs w:val="16"/>
          <w:lang w:val="it-IT"/>
        </w:rPr>
        <w:t>35.380,89</w:t>
      </w:r>
      <w:r w:rsidRPr="005C40DA">
        <w:rPr>
          <w:rFonts w:ascii="Arial" w:hAnsi="Arial" w:cs="Arial"/>
          <w:sz w:val="24"/>
          <w:szCs w:val="24"/>
          <w:lang w:val="it-IT"/>
        </w:rPr>
        <w:tab/>
      </w:r>
      <w:r w:rsidRPr="005C40DA">
        <w:rPr>
          <w:rFonts w:ascii="Tahoma" w:hAnsi="Tahoma" w:cs="Tahoma"/>
          <w:color w:val="000000"/>
          <w:sz w:val="16"/>
          <w:szCs w:val="16"/>
          <w:lang w:val="it-IT"/>
        </w:rPr>
        <w:t>137,08</w:t>
      </w:r>
      <w:r w:rsidRPr="005C40DA">
        <w:rPr>
          <w:rFonts w:ascii="Arial" w:hAnsi="Arial" w:cs="Arial"/>
          <w:sz w:val="24"/>
          <w:szCs w:val="24"/>
          <w:lang w:val="it-IT"/>
        </w:rPr>
        <w:tab/>
      </w:r>
      <w:r w:rsidRPr="005C40DA">
        <w:rPr>
          <w:rFonts w:ascii="Tahoma" w:hAnsi="Tahoma" w:cs="Tahoma"/>
          <w:color w:val="000000"/>
          <w:sz w:val="16"/>
          <w:szCs w:val="16"/>
          <w:lang w:val="it-IT"/>
        </w:rPr>
        <w:t>100,31</w:t>
      </w:r>
    </w:p>
    <w:p w14:paraId="3AA239A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A100715Akt.</w:t>
      </w:r>
      <w:r w:rsidRPr="005C40DA">
        <w:rPr>
          <w:rFonts w:ascii="Arial" w:hAnsi="Arial" w:cs="Arial"/>
          <w:sz w:val="24"/>
          <w:szCs w:val="24"/>
          <w:lang w:val="it-IT"/>
        </w:rPr>
        <w:tab/>
      </w:r>
      <w:r w:rsidRPr="005C40DA">
        <w:rPr>
          <w:rFonts w:ascii="Tahoma" w:hAnsi="Tahoma" w:cs="Tahoma"/>
          <w:b/>
          <w:bCs/>
          <w:color w:val="000000"/>
          <w:sz w:val="16"/>
          <w:szCs w:val="16"/>
          <w:lang w:val="it-IT"/>
        </w:rPr>
        <w:t>JAVNO ZDRAVSTVO U KOMUNALNOM DIJELU</w:t>
      </w:r>
      <w:r w:rsidRPr="005C40DA">
        <w:rPr>
          <w:rFonts w:ascii="Arial" w:hAnsi="Arial" w:cs="Arial"/>
          <w:sz w:val="24"/>
          <w:szCs w:val="24"/>
          <w:lang w:val="it-IT"/>
        </w:rPr>
        <w:tab/>
      </w:r>
      <w:r w:rsidRPr="005C40DA">
        <w:rPr>
          <w:rFonts w:ascii="Tahoma" w:hAnsi="Tahoma" w:cs="Tahoma"/>
          <w:b/>
          <w:bCs/>
          <w:color w:val="000000"/>
          <w:sz w:val="16"/>
          <w:szCs w:val="16"/>
          <w:lang w:val="it-IT"/>
        </w:rPr>
        <w:t>23.679,38</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20.875,00</w:t>
      </w: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105,15</w:t>
      </w:r>
      <w:r w:rsidRPr="005C40DA">
        <w:rPr>
          <w:rFonts w:ascii="Arial" w:hAnsi="Arial" w:cs="Arial"/>
          <w:sz w:val="24"/>
          <w:szCs w:val="24"/>
          <w:lang w:val="it-IT"/>
        </w:rPr>
        <w:tab/>
      </w:r>
      <w:r w:rsidRPr="005C40DA">
        <w:rPr>
          <w:rFonts w:ascii="Tahoma" w:hAnsi="Tahoma" w:cs="Tahoma"/>
          <w:b/>
          <w:bCs/>
          <w:color w:val="000000"/>
          <w:sz w:val="16"/>
          <w:szCs w:val="16"/>
          <w:lang w:val="it-IT"/>
        </w:rPr>
        <w:t>83,84</w:t>
      </w:r>
    </w:p>
    <w:p w14:paraId="7C8BBF0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23.679,38</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20.875,00</w:t>
      </w:r>
      <w:r w:rsidRPr="005C40DA">
        <w:rPr>
          <w:rFonts w:ascii="Arial" w:hAnsi="Arial" w:cs="Arial"/>
          <w:sz w:val="24"/>
          <w:szCs w:val="24"/>
          <w:lang w:val="it-IT"/>
        </w:rPr>
        <w:tab/>
      </w:r>
      <w:r w:rsidRPr="005C40DA">
        <w:rPr>
          <w:rFonts w:ascii="Tahoma" w:hAnsi="Tahoma" w:cs="Tahoma"/>
          <w:b/>
          <w:bCs/>
          <w:color w:val="000000"/>
          <w:sz w:val="16"/>
          <w:szCs w:val="16"/>
          <w:lang w:val="it-IT"/>
        </w:rPr>
        <w:t>105,15</w:t>
      </w:r>
      <w:r w:rsidRPr="005C40DA">
        <w:rPr>
          <w:rFonts w:ascii="Arial" w:hAnsi="Arial" w:cs="Arial"/>
          <w:sz w:val="24"/>
          <w:szCs w:val="24"/>
          <w:lang w:val="it-IT"/>
        </w:rPr>
        <w:tab/>
      </w:r>
      <w:r w:rsidRPr="005C40DA">
        <w:rPr>
          <w:rFonts w:ascii="Tahoma" w:hAnsi="Tahoma" w:cs="Tahoma"/>
          <w:b/>
          <w:bCs/>
          <w:color w:val="000000"/>
          <w:sz w:val="16"/>
          <w:szCs w:val="16"/>
          <w:lang w:val="it-IT"/>
        </w:rPr>
        <w:t>83,84</w:t>
      </w:r>
    </w:p>
    <w:p w14:paraId="182D0C5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32343</w:t>
      </w:r>
      <w:r w:rsidRPr="005C40DA">
        <w:rPr>
          <w:rFonts w:ascii="Arial" w:hAnsi="Arial" w:cs="Arial"/>
          <w:sz w:val="24"/>
          <w:szCs w:val="24"/>
          <w:lang w:val="it-IT"/>
        </w:rPr>
        <w:tab/>
      </w:r>
      <w:r w:rsidRPr="005C40DA">
        <w:rPr>
          <w:rFonts w:ascii="Tahoma" w:hAnsi="Tahoma" w:cs="Tahoma"/>
          <w:color w:val="000000"/>
          <w:sz w:val="14"/>
          <w:szCs w:val="14"/>
          <w:lang w:val="it-IT"/>
        </w:rPr>
        <w:t>122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Deratizacija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dezinsekcija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23.679,38</w:t>
      </w:r>
      <w:r w:rsidRPr="005C40DA">
        <w:rPr>
          <w:rFonts w:ascii="Arial" w:hAnsi="Arial" w:cs="Arial"/>
          <w:sz w:val="24"/>
          <w:szCs w:val="24"/>
          <w:lang w:val="it-IT"/>
        </w:rPr>
        <w:tab/>
      </w:r>
      <w:r w:rsidRPr="005C40DA">
        <w:rPr>
          <w:rFonts w:ascii="Tahoma" w:hAnsi="Tahoma" w:cs="Tahoma"/>
          <w:color w:val="000000"/>
          <w:sz w:val="16"/>
          <w:szCs w:val="16"/>
          <w:lang w:val="it-IT"/>
        </w:rPr>
        <w:t>24.900,00</w:t>
      </w:r>
      <w:r w:rsidRPr="005C40DA">
        <w:rPr>
          <w:rFonts w:ascii="Arial" w:hAnsi="Arial" w:cs="Arial"/>
          <w:sz w:val="24"/>
          <w:szCs w:val="24"/>
          <w:lang w:val="it-IT"/>
        </w:rPr>
        <w:tab/>
      </w:r>
      <w:r w:rsidRPr="005C40DA">
        <w:rPr>
          <w:rFonts w:ascii="Tahoma" w:hAnsi="Tahoma" w:cs="Tahoma"/>
          <w:color w:val="000000"/>
          <w:sz w:val="16"/>
          <w:szCs w:val="16"/>
          <w:lang w:val="it-IT"/>
        </w:rPr>
        <w:t>24.900,00</w:t>
      </w:r>
      <w:r w:rsidRPr="005C40DA">
        <w:rPr>
          <w:rFonts w:ascii="Arial" w:hAnsi="Arial" w:cs="Arial"/>
          <w:sz w:val="24"/>
          <w:szCs w:val="24"/>
          <w:lang w:val="it-IT"/>
        </w:rPr>
        <w:tab/>
      </w:r>
      <w:r w:rsidRPr="005C40DA">
        <w:rPr>
          <w:rFonts w:ascii="Tahoma" w:hAnsi="Tahoma" w:cs="Tahoma"/>
          <w:color w:val="000000"/>
          <w:sz w:val="16"/>
          <w:szCs w:val="16"/>
          <w:lang w:val="it-IT"/>
        </w:rPr>
        <w:t>20.875,00</w:t>
      </w:r>
      <w:r w:rsidRPr="005C40DA">
        <w:rPr>
          <w:rFonts w:ascii="Arial" w:hAnsi="Arial" w:cs="Arial"/>
          <w:sz w:val="24"/>
          <w:szCs w:val="24"/>
          <w:lang w:val="it-IT"/>
        </w:rPr>
        <w:tab/>
      </w:r>
      <w:r w:rsidRPr="005C40DA">
        <w:rPr>
          <w:rFonts w:ascii="Tahoma" w:hAnsi="Tahoma" w:cs="Tahoma"/>
          <w:color w:val="000000"/>
          <w:sz w:val="16"/>
          <w:szCs w:val="16"/>
          <w:lang w:val="it-IT"/>
        </w:rPr>
        <w:t>105,15</w:t>
      </w:r>
      <w:r w:rsidRPr="005C40DA">
        <w:rPr>
          <w:rFonts w:ascii="Arial" w:hAnsi="Arial" w:cs="Arial"/>
          <w:sz w:val="24"/>
          <w:szCs w:val="24"/>
          <w:lang w:val="it-IT"/>
        </w:rPr>
        <w:tab/>
      </w:r>
      <w:r w:rsidRPr="005C40DA">
        <w:rPr>
          <w:rFonts w:ascii="Tahoma" w:hAnsi="Tahoma" w:cs="Tahoma"/>
          <w:color w:val="000000"/>
          <w:sz w:val="16"/>
          <w:szCs w:val="16"/>
          <w:lang w:val="it-IT"/>
        </w:rPr>
        <w:t>83,84</w:t>
      </w:r>
    </w:p>
    <w:p w14:paraId="133F75D8" w14:textId="77777777" w:rsidR="005C40DA" w:rsidRPr="005C40DA" w:rsidRDefault="005C40DA" w:rsidP="005C40DA">
      <w:pPr>
        <w:widowControl w:val="0"/>
        <w:tabs>
          <w:tab w:val="left" w:pos="90"/>
          <w:tab w:val="left" w:pos="13665"/>
        </w:tabs>
        <w:autoSpaceDE w:val="0"/>
        <w:autoSpaceDN w:val="0"/>
        <w:adjustRightInd w:val="0"/>
        <w:spacing w:before="110"/>
        <w:rPr>
          <w:rFonts w:ascii="Tahoma" w:hAnsi="Tahoma" w:cs="Tahoma"/>
          <w:color w:val="080000"/>
          <w:lang w:val="it-IT"/>
        </w:rPr>
      </w:pPr>
      <w:r w:rsidRPr="005C40DA">
        <w:rPr>
          <w:rFonts w:ascii="Tahoma" w:hAnsi="Tahoma" w:cs="Tahoma"/>
          <w:b/>
          <w:bCs/>
          <w:color w:val="000000"/>
          <w:sz w:val="16"/>
          <w:szCs w:val="16"/>
          <w:lang w:val="it-IT"/>
        </w:rPr>
        <w:t>Str.23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498AC33"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7012D400"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1D5BFC0A"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CE0BECE"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504E75D"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82C9E72"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2C75614"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DERATIZACIJA, DEZINSEKCIJA, DEZINFEKCIJA</w:t>
      </w:r>
      <w:r w:rsidRPr="005C40DA">
        <w:rPr>
          <w:rFonts w:ascii="Arial" w:hAnsi="Arial" w:cs="Arial"/>
          <w:sz w:val="24"/>
          <w:szCs w:val="24"/>
          <w:lang w:val="it-IT"/>
        </w:rPr>
        <w:tab/>
      </w:r>
      <w:r w:rsidRPr="005C40DA">
        <w:rPr>
          <w:rFonts w:ascii="Tahoma" w:hAnsi="Tahoma" w:cs="Tahoma"/>
          <w:i/>
          <w:iCs/>
          <w:color w:val="000000"/>
          <w:sz w:val="16"/>
          <w:szCs w:val="16"/>
          <w:lang w:val="it-IT"/>
        </w:rPr>
        <w:t>23.679,38</w:t>
      </w:r>
      <w:r w:rsidRPr="005C40DA">
        <w:rPr>
          <w:rFonts w:ascii="Arial" w:hAnsi="Arial" w:cs="Arial"/>
          <w:sz w:val="24"/>
          <w:szCs w:val="24"/>
          <w:lang w:val="it-IT"/>
        </w:rPr>
        <w:tab/>
      </w:r>
      <w:r w:rsidRPr="005C40DA">
        <w:rPr>
          <w:rFonts w:ascii="Tahoma" w:hAnsi="Tahoma" w:cs="Tahoma"/>
          <w:i/>
          <w:iCs/>
          <w:color w:val="000000"/>
          <w:sz w:val="16"/>
          <w:szCs w:val="16"/>
          <w:lang w:val="it-IT"/>
        </w:rPr>
        <w:t>24.900,00</w:t>
      </w:r>
      <w:r w:rsidRPr="005C40DA">
        <w:rPr>
          <w:rFonts w:ascii="Arial" w:hAnsi="Arial" w:cs="Arial"/>
          <w:sz w:val="24"/>
          <w:szCs w:val="24"/>
          <w:lang w:val="it-IT"/>
        </w:rPr>
        <w:tab/>
      </w:r>
      <w:r w:rsidRPr="005C40DA">
        <w:rPr>
          <w:rFonts w:ascii="Tahoma" w:hAnsi="Tahoma" w:cs="Tahoma"/>
          <w:i/>
          <w:iCs/>
          <w:color w:val="000000"/>
          <w:sz w:val="16"/>
          <w:szCs w:val="16"/>
          <w:lang w:val="it-IT"/>
        </w:rPr>
        <w:t>24.900,00</w:t>
      </w:r>
      <w:r w:rsidRPr="005C40DA">
        <w:rPr>
          <w:rFonts w:ascii="Arial" w:hAnsi="Arial" w:cs="Arial"/>
          <w:sz w:val="24"/>
          <w:szCs w:val="24"/>
          <w:lang w:val="it-IT"/>
        </w:rPr>
        <w:tab/>
      </w:r>
      <w:r w:rsidRPr="005C40DA">
        <w:rPr>
          <w:rFonts w:ascii="Tahoma" w:hAnsi="Tahoma" w:cs="Tahoma"/>
          <w:i/>
          <w:iCs/>
          <w:color w:val="000000"/>
          <w:sz w:val="16"/>
          <w:szCs w:val="16"/>
          <w:lang w:val="it-IT"/>
        </w:rPr>
        <w:t>20.875,00</w:t>
      </w:r>
      <w:r w:rsidRPr="005C40DA">
        <w:rPr>
          <w:rFonts w:ascii="Arial" w:hAnsi="Arial" w:cs="Arial"/>
          <w:sz w:val="24"/>
          <w:szCs w:val="24"/>
          <w:lang w:val="it-IT"/>
        </w:rPr>
        <w:tab/>
      </w:r>
      <w:r w:rsidRPr="005C40DA">
        <w:rPr>
          <w:rFonts w:ascii="Tahoma" w:hAnsi="Tahoma" w:cs="Tahoma"/>
          <w:color w:val="000000"/>
          <w:sz w:val="16"/>
          <w:szCs w:val="16"/>
          <w:lang w:val="it-IT"/>
        </w:rPr>
        <w:t>105,15</w:t>
      </w:r>
      <w:r w:rsidRPr="005C40DA">
        <w:rPr>
          <w:rFonts w:ascii="Arial" w:hAnsi="Arial" w:cs="Arial"/>
          <w:sz w:val="24"/>
          <w:szCs w:val="24"/>
          <w:lang w:val="it-IT"/>
        </w:rPr>
        <w:tab/>
      </w:r>
      <w:r w:rsidRPr="005C40DA">
        <w:rPr>
          <w:rFonts w:ascii="Tahoma" w:hAnsi="Tahoma" w:cs="Tahoma"/>
          <w:color w:val="000000"/>
          <w:sz w:val="16"/>
          <w:szCs w:val="16"/>
          <w:lang w:val="it-IT"/>
        </w:rPr>
        <w:t>83,84</w:t>
      </w:r>
    </w:p>
    <w:p w14:paraId="443E0ED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A100800Akt.</w:t>
      </w:r>
      <w:r w:rsidRPr="005C40DA">
        <w:rPr>
          <w:rFonts w:ascii="Arial" w:hAnsi="Arial" w:cs="Arial"/>
          <w:sz w:val="24"/>
          <w:szCs w:val="24"/>
          <w:lang w:val="it-IT"/>
        </w:rPr>
        <w:tab/>
      </w:r>
      <w:r w:rsidRPr="005C40DA">
        <w:rPr>
          <w:rFonts w:ascii="Tahoma" w:hAnsi="Tahoma" w:cs="Tahoma"/>
          <w:b/>
          <w:bCs/>
          <w:color w:val="000000"/>
          <w:sz w:val="16"/>
          <w:szCs w:val="16"/>
          <w:lang w:val="it-IT"/>
        </w:rPr>
        <w:t>ZDRAVSTVENE VETERINARSKE USLUGE</w:t>
      </w:r>
      <w:r w:rsidRPr="005C40DA">
        <w:rPr>
          <w:rFonts w:ascii="Arial" w:hAnsi="Arial" w:cs="Arial"/>
          <w:sz w:val="24"/>
          <w:szCs w:val="24"/>
          <w:lang w:val="it-IT"/>
        </w:rPr>
        <w:tab/>
      </w:r>
      <w:r w:rsidRPr="005C40DA">
        <w:rPr>
          <w:rFonts w:ascii="Tahoma" w:hAnsi="Tahoma" w:cs="Tahoma"/>
          <w:b/>
          <w:bCs/>
          <w:color w:val="000000"/>
          <w:sz w:val="16"/>
          <w:szCs w:val="16"/>
          <w:lang w:val="it-IT"/>
        </w:rPr>
        <w:t>27.955,74</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33.920,33</w:t>
      </w:r>
      <w:r w:rsidRPr="005C40DA">
        <w:rPr>
          <w:rFonts w:ascii="Arial" w:hAnsi="Arial" w:cs="Arial"/>
          <w:sz w:val="24"/>
          <w:szCs w:val="24"/>
          <w:lang w:val="it-IT"/>
        </w:rPr>
        <w:tab/>
      </w:r>
      <w:r w:rsidRPr="005C40DA">
        <w:rPr>
          <w:rFonts w:ascii="Tahoma" w:hAnsi="Tahoma" w:cs="Tahoma"/>
          <w:b/>
          <w:bCs/>
          <w:color w:val="000000"/>
          <w:sz w:val="16"/>
          <w:szCs w:val="16"/>
          <w:lang w:val="it-IT"/>
        </w:rPr>
        <w:t>178,85</w:t>
      </w:r>
      <w:r w:rsidRPr="005C40DA">
        <w:rPr>
          <w:rFonts w:ascii="Arial" w:hAnsi="Arial" w:cs="Arial"/>
          <w:sz w:val="24"/>
          <w:szCs w:val="24"/>
          <w:lang w:val="it-IT"/>
        </w:rPr>
        <w:tab/>
      </w:r>
      <w:r w:rsidRPr="005C40DA">
        <w:rPr>
          <w:rFonts w:ascii="Tahoma" w:hAnsi="Tahoma" w:cs="Tahoma"/>
          <w:b/>
          <w:bCs/>
          <w:color w:val="000000"/>
          <w:sz w:val="16"/>
          <w:szCs w:val="16"/>
          <w:lang w:val="it-IT"/>
        </w:rPr>
        <w:t>67,84</w:t>
      </w:r>
    </w:p>
    <w:p w14:paraId="1BCD06B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27.955,74</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33.920,33</w:t>
      </w:r>
      <w:r w:rsidRPr="005C40DA">
        <w:rPr>
          <w:rFonts w:ascii="Arial" w:hAnsi="Arial" w:cs="Arial"/>
          <w:sz w:val="24"/>
          <w:szCs w:val="24"/>
          <w:lang w:val="it-IT"/>
        </w:rPr>
        <w:tab/>
      </w:r>
      <w:r w:rsidRPr="005C40DA">
        <w:rPr>
          <w:rFonts w:ascii="Tahoma" w:hAnsi="Tahoma" w:cs="Tahoma"/>
          <w:b/>
          <w:bCs/>
          <w:color w:val="000000"/>
          <w:sz w:val="16"/>
          <w:szCs w:val="16"/>
          <w:lang w:val="it-IT"/>
        </w:rPr>
        <w:t>178,85</w:t>
      </w:r>
      <w:r w:rsidRPr="005C40DA">
        <w:rPr>
          <w:rFonts w:ascii="Arial" w:hAnsi="Arial" w:cs="Arial"/>
          <w:sz w:val="24"/>
          <w:szCs w:val="24"/>
          <w:lang w:val="it-IT"/>
        </w:rPr>
        <w:tab/>
      </w:r>
      <w:r w:rsidRPr="005C40DA">
        <w:rPr>
          <w:rFonts w:ascii="Tahoma" w:hAnsi="Tahoma" w:cs="Tahoma"/>
          <w:b/>
          <w:bCs/>
          <w:color w:val="000000"/>
          <w:sz w:val="16"/>
          <w:szCs w:val="16"/>
          <w:lang w:val="it-IT"/>
        </w:rPr>
        <w:t>67,84</w:t>
      </w:r>
    </w:p>
    <w:p w14:paraId="2387201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32362</w:t>
      </w:r>
      <w:r w:rsidRPr="005C40DA">
        <w:rPr>
          <w:rFonts w:ascii="Arial" w:hAnsi="Arial" w:cs="Arial"/>
          <w:sz w:val="24"/>
          <w:szCs w:val="24"/>
          <w:lang w:val="it-IT"/>
        </w:rPr>
        <w:tab/>
      </w:r>
      <w:r w:rsidRPr="005C40DA">
        <w:rPr>
          <w:rFonts w:ascii="Tahoma" w:hAnsi="Tahoma" w:cs="Tahoma"/>
          <w:color w:val="000000"/>
          <w:sz w:val="14"/>
          <w:szCs w:val="14"/>
          <w:lang w:val="it-IT"/>
        </w:rPr>
        <w:t>479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Zdravstvene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veterinarske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27.955,74</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33.920,33</w:t>
      </w:r>
      <w:r w:rsidRPr="005C40DA">
        <w:rPr>
          <w:rFonts w:ascii="Arial" w:hAnsi="Arial" w:cs="Arial"/>
          <w:sz w:val="24"/>
          <w:szCs w:val="24"/>
          <w:lang w:val="it-IT"/>
        </w:rPr>
        <w:tab/>
      </w:r>
      <w:r w:rsidRPr="005C40DA">
        <w:rPr>
          <w:rFonts w:ascii="Tahoma" w:hAnsi="Tahoma" w:cs="Tahoma"/>
          <w:color w:val="000000"/>
          <w:sz w:val="16"/>
          <w:szCs w:val="16"/>
          <w:lang w:val="it-IT"/>
        </w:rPr>
        <w:t>178,85</w:t>
      </w:r>
      <w:r w:rsidRPr="005C40DA">
        <w:rPr>
          <w:rFonts w:ascii="Arial" w:hAnsi="Arial" w:cs="Arial"/>
          <w:sz w:val="24"/>
          <w:szCs w:val="24"/>
          <w:lang w:val="it-IT"/>
        </w:rPr>
        <w:tab/>
      </w:r>
      <w:r w:rsidRPr="005C40DA">
        <w:rPr>
          <w:rFonts w:ascii="Tahoma" w:hAnsi="Tahoma" w:cs="Tahoma"/>
          <w:color w:val="000000"/>
          <w:sz w:val="16"/>
          <w:szCs w:val="16"/>
          <w:lang w:val="it-IT"/>
        </w:rPr>
        <w:t>67,84</w:t>
      </w:r>
    </w:p>
    <w:p w14:paraId="11E750D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VETERINARSKO HIGIJENIČARSKE USLUGE</w:t>
      </w:r>
    </w:p>
    <w:p w14:paraId="72147E2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A100817Akt.</w:t>
      </w:r>
      <w:r w:rsidRPr="005C40DA">
        <w:rPr>
          <w:rFonts w:ascii="Arial" w:hAnsi="Arial" w:cs="Arial"/>
          <w:sz w:val="24"/>
          <w:szCs w:val="24"/>
          <w:lang w:val="it-IT"/>
        </w:rPr>
        <w:tab/>
      </w:r>
      <w:r w:rsidRPr="005C40DA">
        <w:rPr>
          <w:rFonts w:ascii="Tahoma" w:hAnsi="Tahoma" w:cs="Tahoma"/>
          <w:b/>
          <w:bCs/>
          <w:color w:val="000000"/>
          <w:sz w:val="16"/>
          <w:szCs w:val="16"/>
          <w:lang w:val="it-IT"/>
        </w:rPr>
        <w:t>SANACIJA ILEGALNIH ODLAGALIŠTA</w:t>
      </w:r>
      <w:r w:rsidRPr="005C40DA">
        <w:rPr>
          <w:rFonts w:ascii="Arial" w:hAnsi="Arial" w:cs="Arial"/>
          <w:sz w:val="24"/>
          <w:szCs w:val="24"/>
          <w:lang w:val="it-IT"/>
        </w:rPr>
        <w:tab/>
      </w:r>
      <w:r w:rsidRPr="005C40DA">
        <w:rPr>
          <w:rFonts w:ascii="Tahoma" w:hAnsi="Tahoma" w:cs="Tahoma"/>
          <w:b/>
          <w:bCs/>
          <w:color w:val="000000"/>
          <w:sz w:val="16"/>
          <w:szCs w:val="16"/>
          <w:lang w:val="it-IT"/>
        </w:rPr>
        <w:t>3.000,00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68.044,05</w:t>
      </w:r>
      <w:r w:rsidRPr="005C40DA">
        <w:rPr>
          <w:rFonts w:ascii="Arial" w:hAnsi="Arial" w:cs="Arial"/>
          <w:sz w:val="24"/>
          <w:szCs w:val="24"/>
          <w:lang w:val="it-IT"/>
        </w:rPr>
        <w:tab/>
      </w:r>
      <w:r w:rsidRPr="005C40DA">
        <w:rPr>
          <w:rFonts w:ascii="Tahoma" w:hAnsi="Tahoma" w:cs="Tahoma"/>
          <w:b/>
          <w:bCs/>
          <w:color w:val="000000"/>
          <w:sz w:val="16"/>
          <w:szCs w:val="16"/>
          <w:lang w:val="it-IT"/>
        </w:rPr>
        <w:t>1.166,67</w:t>
      </w:r>
      <w:r w:rsidRPr="005C40DA">
        <w:rPr>
          <w:rFonts w:ascii="Arial" w:hAnsi="Arial" w:cs="Arial"/>
          <w:sz w:val="24"/>
          <w:szCs w:val="24"/>
          <w:lang w:val="it-IT"/>
        </w:rPr>
        <w:tab/>
      </w:r>
      <w:r w:rsidRPr="005C40DA">
        <w:rPr>
          <w:rFonts w:ascii="Tahoma" w:hAnsi="Tahoma" w:cs="Tahoma"/>
          <w:b/>
          <w:bCs/>
          <w:color w:val="000000"/>
          <w:sz w:val="16"/>
          <w:szCs w:val="16"/>
          <w:lang w:val="it-IT"/>
        </w:rPr>
        <w:t>194,41</w:t>
      </w:r>
    </w:p>
    <w:p w14:paraId="17386D4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68.044,05</w:t>
      </w:r>
      <w:r w:rsidRPr="005C40DA">
        <w:rPr>
          <w:rFonts w:ascii="Arial" w:hAnsi="Arial" w:cs="Arial"/>
          <w:sz w:val="24"/>
          <w:szCs w:val="24"/>
          <w:lang w:val="it-IT"/>
        </w:rPr>
        <w:tab/>
      </w:r>
      <w:r w:rsidRPr="005C40DA">
        <w:rPr>
          <w:rFonts w:ascii="Tahoma" w:hAnsi="Tahoma" w:cs="Tahoma"/>
          <w:b/>
          <w:bCs/>
          <w:color w:val="000000"/>
          <w:sz w:val="16"/>
          <w:szCs w:val="16"/>
          <w:lang w:val="it-IT"/>
        </w:rPr>
        <w:t>1.166,67</w:t>
      </w:r>
      <w:r w:rsidRPr="005C40DA">
        <w:rPr>
          <w:rFonts w:ascii="Arial" w:hAnsi="Arial" w:cs="Arial"/>
          <w:sz w:val="24"/>
          <w:szCs w:val="24"/>
          <w:lang w:val="it-IT"/>
        </w:rPr>
        <w:tab/>
      </w:r>
      <w:r w:rsidRPr="005C40DA">
        <w:rPr>
          <w:rFonts w:ascii="Tahoma" w:hAnsi="Tahoma" w:cs="Tahoma"/>
          <w:b/>
          <w:bCs/>
          <w:color w:val="000000"/>
          <w:sz w:val="16"/>
          <w:szCs w:val="16"/>
          <w:lang w:val="it-IT"/>
        </w:rPr>
        <w:t>194,41</w:t>
      </w:r>
    </w:p>
    <w:p w14:paraId="6AC5A8E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32342</w:t>
      </w:r>
      <w:r w:rsidRPr="005C40DA">
        <w:rPr>
          <w:rFonts w:ascii="Arial" w:hAnsi="Arial" w:cs="Arial"/>
          <w:sz w:val="24"/>
          <w:szCs w:val="24"/>
          <w:lang w:val="it-IT"/>
        </w:rPr>
        <w:tab/>
      </w:r>
      <w:r w:rsidRPr="005C40DA">
        <w:rPr>
          <w:rFonts w:ascii="Tahoma" w:hAnsi="Tahoma" w:cs="Tahoma"/>
          <w:color w:val="000000"/>
          <w:sz w:val="14"/>
          <w:szCs w:val="14"/>
          <w:lang w:val="it-IT"/>
        </w:rPr>
        <w:t>121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Iznošenje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odvoz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smeća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BED1A1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gramStart"/>
      <w:r w:rsidRPr="005C40DA">
        <w:rPr>
          <w:rFonts w:ascii="Tahoma" w:hAnsi="Tahoma" w:cs="Tahoma"/>
          <w:color w:val="000000"/>
          <w:sz w:val="16"/>
          <w:szCs w:val="16"/>
          <w:lang w:val="it-IT"/>
        </w:rPr>
        <w:t>SANACIJA  ILEGALNIH</w:t>
      </w:r>
      <w:proofErr w:type="gramEnd"/>
      <w:r w:rsidRPr="005C40DA">
        <w:rPr>
          <w:rFonts w:ascii="Tahoma" w:hAnsi="Tahoma" w:cs="Tahoma"/>
          <w:color w:val="000000"/>
          <w:sz w:val="16"/>
          <w:szCs w:val="16"/>
          <w:lang w:val="it-IT"/>
        </w:rPr>
        <w:t xml:space="preserve"> ODLAGALIŠTA</w:t>
      </w:r>
    </w:p>
    <w:p w14:paraId="120E56C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32950</w:t>
      </w:r>
      <w:r w:rsidRPr="005C40DA">
        <w:rPr>
          <w:rFonts w:ascii="Arial" w:hAnsi="Arial" w:cs="Arial"/>
          <w:sz w:val="24"/>
          <w:szCs w:val="24"/>
          <w:lang w:val="it-IT"/>
        </w:rPr>
        <w:tab/>
      </w:r>
      <w:r w:rsidRPr="005C40DA">
        <w:rPr>
          <w:rFonts w:ascii="Tahoma" w:hAnsi="Tahoma" w:cs="Tahoma"/>
          <w:color w:val="000000"/>
          <w:sz w:val="14"/>
          <w:szCs w:val="14"/>
          <w:lang w:val="it-IT"/>
        </w:rPr>
        <w:t>508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Pristojbe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naknade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68.044,05</w:t>
      </w:r>
      <w:r w:rsidRPr="005C40DA">
        <w:rPr>
          <w:rFonts w:ascii="Arial" w:hAnsi="Arial" w:cs="Arial"/>
          <w:sz w:val="24"/>
          <w:szCs w:val="24"/>
          <w:lang w:val="it-IT"/>
        </w:rPr>
        <w:tab/>
      </w:r>
      <w:r w:rsidRPr="005C40DA">
        <w:rPr>
          <w:rFonts w:ascii="Tahoma" w:hAnsi="Tahoma" w:cs="Tahoma"/>
          <w:color w:val="000000"/>
          <w:sz w:val="16"/>
          <w:szCs w:val="16"/>
          <w:lang w:val="it-IT"/>
        </w:rPr>
        <w:t>194,41</w:t>
      </w:r>
    </w:p>
    <w:p w14:paraId="4B24884E"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prekoračenje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prikupljenih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količina</w:t>
      </w:r>
      <w:proofErr w:type="spellEnd"/>
      <w:r w:rsidRPr="005C40DA">
        <w:rPr>
          <w:rFonts w:ascii="Tahoma" w:hAnsi="Tahoma" w:cs="Tahoma"/>
          <w:color w:val="000000"/>
          <w:sz w:val="16"/>
          <w:szCs w:val="16"/>
          <w:lang w:val="it-IT"/>
        </w:rPr>
        <w:t xml:space="preserve"> MKO</w:t>
      </w:r>
    </w:p>
    <w:p w14:paraId="538DFB0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A100818Akt.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ZBRINJAVANJE IZGUBLJENIH I NAPUŠTENIH ŽIVOTINJA U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9.613,39</w:t>
      </w:r>
      <w:r w:rsidRPr="005C40DA">
        <w:rPr>
          <w:rFonts w:ascii="Arial" w:hAnsi="Arial" w:cs="Arial"/>
          <w:sz w:val="24"/>
          <w:szCs w:val="24"/>
          <w:lang w:val="it-IT"/>
        </w:rPr>
        <w:tab/>
      </w:r>
      <w:r w:rsidRPr="005C40DA">
        <w:rPr>
          <w:rFonts w:ascii="Tahoma" w:hAnsi="Tahoma" w:cs="Tahoma"/>
          <w:b/>
          <w:bCs/>
          <w:color w:val="000000"/>
          <w:sz w:val="16"/>
          <w:szCs w:val="16"/>
          <w:lang w:val="it-IT"/>
        </w:rPr>
        <w:t>51,27</w:t>
      </w:r>
    </w:p>
    <w:p w14:paraId="08E3AAC3"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SKLONIŠTU</w:t>
      </w:r>
    </w:p>
    <w:p w14:paraId="211ABA4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9.613,39</w:t>
      </w:r>
      <w:r w:rsidRPr="005C40DA">
        <w:rPr>
          <w:rFonts w:ascii="Arial" w:hAnsi="Arial" w:cs="Arial"/>
          <w:sz w:val="24"/>
          <w:szCs w:val="24"/>
          <w:lang w:val="it-IT"/>
        </w:rPr>
        <w:tab/>
      </w:r>
      <w:r w:rsidRPr="005C40DA">
        <w:rPr>
          <w:rFonts w:ascii="Tahoma" w:hAnsi="Tahoma" w:cs="Tahoma"/>
          <w:b/>
          <w:bCs/>
          <w:color w:val="000000"/>
          <w:sz w:val="16"/>
          <w:szCs w:val="16"/>
          <w:lang w:val="it-IT"/>
        </w:rPr>
        <w:t>51,27</w:t>
      </w:r>
    </w:p>
    <w:p w14:paraId="196A166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32362</w:t>
      </w:r>
      <w:r w:rsidRPr="005C40DA">
        <w:rPr>
          <w:rFonts w:ascii="Arial" w:hAnsi="Arial" w:cs="Arial"/>
          <w:sz w:val="24"/>
          <w:szCs w:val="24"/>
          <w:lang w:val="it-IT"/>
        </w:rPr>
        <w:tab/>
      </w:r>
      <w:r w:rsidRPr="005C40DA">
        <w:rPr>
          <w:rFonts w:ascii="Tahoma" w:hAnsi="Tahoma" w:cs="Tahoma"/>
          <w:color w:val="000000"/>
          <w:sz w:val="14"/>
          <w:szCs w:val="14"/>
          <w:lang w:val="it-IT"/>
        </w:rPr>
        <w:t>517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Zdravstvene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veterinarske</w:t>
      </w:r>
      <w:proofErr w:type="spellEnd"/>
      <w:r w:rsidRPr="005C40DA">
        <w:rPr>
          <w:rFonts w:ascii="Tahoma" w:hAnsi="Tahoma" w:cs="Tahoma"/>
          <w:color w:val="000000"/>
          <w:sz w:val="16"/>
          <w:szCs w:val="16"/>
          <w:lang w:val="it-IT"/>
        </w:rPr>
        <w:t xml:space="preserve">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18.750,00</w:t>
      </w:r>
      <w:r w:rsidRPr="005C40DA">
        <w:rPr>
          <w:rFonts w:ascii="Arial" w:hAnsi="Arial" w:cs="Arial"/>
          <w:sz w:val="24"/>
          <w:szCs w:val="24"/>
          <w:lang w:val="it-IT"/>
        </w:rPr>
        <w:tab/>
      </w:r>
      <w:r w:rsidRPr="005C40DA">
        <w:rPr>
          <w:rFonts w:ascii="Tahoma" w:hAnsi="Tahoma" w:cs="Tahoma"/>
          <w:color w:val="000000"/>
          <w:sz w:val="16"/>
          <w:szCs w:val="16"/>
          <w:lang w:val="it-IT"/>
        </w:rPr>
        <w:t>18.750,00</w:t>
      </w:r>
      <w:r w:rsidRPr="005C40DA">
        <w:rPr>
          <w:rFonts w:ascii="Arial" w:hAnsi="Arial" w:cs="Arial"/>
          <w:sz w:val="24"/>
          <w:szCs w:val="24"/>
          <w:lang w:val="it-IT"/>
        </w:rPr>
        <w:tab/>
      </w:r>
      <w:r w:rsidRPr="005C40DA">
        <w:rPr>
          <w:rFonts w:ascii="Tahoma" w:hAnsi="Tahoma" w:cs="Tahoma"/>
          <w:color w:val="000000"/>
          <w:sz w:val="16"/>
          <w:szCs w:val="16"/>
          <w:lang w:val="it-IT"/>
        </w:rPr>
        <w:t>9.613,39</w:t>
      </w:r>
      <w:r w:rsidRPr="005C40DA">
        <w:rPr>
          <w:rFonts w:ascii="Arial" w:hAnsi="Arial" w:cs="Arial"/>
          <w:sz w:val="24"/>
          <w:szCs w:val="24"/>
          <w:lang w:val="it-IT"/>
        </w:rPr>
        <w:tab/>
      </w:r>
      <w:r w:rsidRPr="005C40DA">
        <w:rPr>
          <w:rFonts w:ascii="Tahoma" w:hAnsi="Tahoma" w:cs="Tahoma"/>
          <w:color w:val="000000"/>
          <w:sz w:val="16"/>
          <w:szCs w:val="16"/>
          <w:lang w:val="it-IT"/>
        </w:rPr>
        <w:t>51,27</w:t>
      </w:r>
    </w:p>
    <w:p w14:paraId="15EA65F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SMJEŠTAJ IZGUBLJENIH I NAPUŠTENIH ŽIVOTINJA U SKLONIŠTU</w:t>
      </w:r>
    </w:p>
    <w:p w14:paraId="5C570BA0"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PROTUPOŽARNA I CIVILNA ZAŠTITA</w:t>
      </w:r>
      <w:r w:rsidRPr="005C40DA">
        <w:rPr>
          <w:rFonts w:ascii="Arial" w:hAnsi="Arial" w:cs="Arial"/>
          <w:sz w:val="24"/>
          <w:szCs w:val="24"/>
          <w:lang w:val="it-IT"/>
        </w:rPr>
        <w:tab/>
      </w:r>
      <w:r w:rsidRPr="005C40DA">
        <w:rPr>
          <w:rFonts w:ascii="Tahoma" w:hAnsi="Tahoma" w:cs="Tahoma"/>
          <w:b/>
          <w:bCs/>
          <w:color w:val="000000"/>
          <w:lang w:val="it-IT"/>
        </w:rPr>
        <w:t>715.252,71</w:t>
      </w:r>
      <w:r w:rsidRPr="005C40DA">
        <w:rPr>
          <w:rFonts w:ascii="Arial" w:hAnsi="Arial" w:cs="Arial"/>
          <w:sz w:val="24"/>
          <w:szCs w:val="24"/>
          <w:lang w:val="it-IT"/>
        </w:rPr>
        <w:tab/>
      </w:r>
      <w:r w:rsidRPr="005C40DA">
        <w:rPr>
          <w:rFonts w:ascii="Tahoma" w:hAnsi="Tahoma" w:cs="Tahoma"/>
          <w:b/>
          <w:bCs/>
          <w:color w:val="000000"/>
          <w:lang w:val="it-IT"/>
        </w:rPr>
        <w:t>567.326,00</w:t>
      </w:r>
      <w:r w:rsidRPr="005C40DA">
        <w:rPr>
          <w:rFonts w:ascii="Arial" w:hAnsi="Arial" w:cs="Arial"/>
          <w:sz w:val="24"/>
          <w:szCs w:val="24"/>
          <w:lang w:val="it-IT"/>
        </w:rPr>
        <w:tab/>
      </w:r>
      <w:r w:rsidRPr="005C40DA">
        <w:rPr>
          <w:rFonts w:ascii="Tahoma" w:hAnsi="Tahoma" w:cs="Tahoma"/>
          <w:b/>
          <w:bCs/>
          <w:color w:val="000000"/>
          <w:lang w:val="it-IT"/>
        </w:rPr>
        <w:t>567.326,00</w:t>
      </w:r>
      <w:r w:rsidRPr="005C40DA">
        <w:rPr>
          <w:rFonts w:ascii="Arial" w:hAnsi="Arial" w:cs="Arial"/>
          <w:sz w:val="24"/>
          <w:szCs w:val="24"/>
          <w:lang w:val="it-IT"/>
        </w:rPr>
        <w:tab/>
      </w:r>
      <w:r w:rsidRPr="005C40DA">
        <w:rPr>
          <w:rFonts w:ascii="Tahoma" w:hAnsi="Tahoma" w:cs="Tahoma"/>
          <w:b/>
          <w:bCs/>
          <w:color w:val="000000"/>
          <w:lang w:val="it-IT"/>
        </w:rPr>
        <w:t>553.897,38</w:t>
      </w:r>
      <w:r w:rsidRPr="005C40DA">
        <w:rPr>
          <w:rFonts w:ascii="Arial" w:hAnsi="Arial" w:cs="Arial"/>
          <w:sz w:val="24"/>
          <w:szCs w:val="24"/>
          <w:lang w:val="it-IT"/>
        </w:rPr>
        <w:tab/>
      </w:r>
      <w:r w:rsidRPr="005C40DA">
        <w:rPr>
          <w:rFonts w:ascii="Tahoma" w:hAnsi="Tahoma" w:cs="Tahoma"/>
          <w:b/>
          <w:bCs/>
          <w:color w:val="000000"/>
          <w:lang w:val="it-IT"/>
        </w:rPr>
        <w:t>79,32</w:t>
      </w:r>
      <w:r w:rsidRPr="005C40DA">
        <w:rPr>
          <w:rFonts w:ascii="Arial" w:hAnsi="Arial" w:cs="Arial"/>
          <w:sz w:val="24"/>
          <w:szCs w:val="24"/>
          <w:lang w:val="it-IT"/>
        </w:rPr>
        <w:tab/>
      </w:r>
      <w:r w:rsidRPr="005C40DA">
        <w:rPr>
          <w:rFonts w:ascii="Tahoma" w:hAnsi="Tahoma" w:cs="Tahoma"/>
          <w:b/>
          <w:bCs/>
          <w:color w:val="000000"/>
          <w:lang w:val="it-IT"/>
        </w:rPr>
        <w:t>97,63</w:t>
      </w:r>
    </w:p>
    <w:p w14:paraId="1265D0DE"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1014</w:t>
      </w:r>
    </w:p>
    <w:p w14:paraId="670AA30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A100708Akt.</w:t>
      </w:r>
      <w:r w:rsidRPr="005C40DA">
        <w:rPr>
          <w:rFonts w:ascii="Arial" w:hAnsi="Arial" w:cs="Arial"/>
          <w:sz w:val="24"/>
          <w:szCs w:val="24"/>
          <w:lang w:val="it-IT"/>
        </w:rPr>
        <w:tab/>
      </w:r>
      <w:r w:rsidRPr="005C40DA">
        <w:rPr>
          <w:rFonts w:ascii="Tahoma" w:hAnsi="Tahoma" w:cs="Tahoma"/>
          <w:b/>
          <w:bCs/>
          <w:color w:val="000000"/>
          <w:sz w:val="16"/>
          <w:szCs w:val="16"/>
          <w:lang w:val="it-IT"/>
        </w:rPr>
        <w:t>JAVNA VATROGASNA POSTROJBA</w:t>
      </w:r>
      <w:r w:rsidRPr="005C40DA">
        <w:rPr>
          <w:rFonts w:ascii="Arial" w:hAnsi="Arial" w:cs="Arial"/>
          <w:sz w:val="24"/>
          <w:szCs w:val="24"/>
          <w:lang w:val="it-IT"/>
        </w:rPr>
        <w:tab/>
      </w:r>
      <w:r w:rsidRPr="005C40DA">
        <w:rPr>
          <w:rFonts w:ascii="Tahoma" w:hAnsi="Tahoma" w:cs="Tahoma"/>
          <w:b/>
          <w:bCs/>
          <w:color w:val="000000"/>
          <w:sz w:val="16"/>
          <w:szCs w:val="16"/>
          <w:lang w:val="it-IT"/>
        </w:rPr>
        <w:t>497.096,84</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450.782,26</w:t>
      </w:r>
      <w:r w:rsidRPr="005C40DA">
        <w:rPr>
          <w:rFonts w:ascii="Arial" w:hAnsi="Arial" w:cs="Arial"/>
          <w:sz w:val="24"/>
          <w:szCs w:val="24"/>
          <w:lang w:val="it-IT"/>
        </w:rPr>
        <w:tab/>
      </w:r>
      <w:r w:rsidRPr="005C40DA">
        <w:rPr>
          <w:rFonts w:ascii="Tahoma" w:hAnsi="Tahoma" w:cs="Tahoma"/>
          <w:b/>
          <w:bCs/>
          <w:color w:val="000000"/>
          <w:sz w:val="16"/>
          <w:szCs w:val="16"/>
          <w:lang w:val="it-IT"/>
        </w:rPr>
        <w:t>86,22</w:t>
      </w:r>
      <w:r w:rsidRPr="005C40DA">
        <w:rPr>
          <w:rFonts w:ascii="Arial" w:hAnsi="Arial" w:cs="Arial"/>
          <w:sz w:val="24"/>
          <w:szCs w:val="24"/>
          <w:lang w:val="it-IT"/>
        </w:rPr>
        <w:tab/>
      </w:r>
      <w:r w:rsidRPr="005C40DA">
        <w:rPr>
          <w:rFonts w:ascii="Tahoma" w:hAnsi="Tahoma" w:cs="Tahoma"/>
          <w:b/>
          <w:bCs/>
          <w:color w:val="000000"/>
          <w:sz w:val="16"/>
          <w:szCs w:val="16"/>
          <w:lang w:val="it-IT"/>
        </w:rPr>
        <w:t>105,18</w:t>
      </w:r>
    </w:p>
    <w:p w14:paraId="1E1CF6D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497.096,84</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450.782,26</w:t>
      </w:r>
      <w:r w:rsidRPr="005C40DA">
        <w:rPr>
          <w:rFonts w:ascii="Arial" w:hAnsi="Arial" w:cs="Arial"/>
          <w:sz w:val="24"/>
          <w:szCs w:val="24"/>
          <w:lang w:val="it-IT"/>
        </w:rPr>
        <w:tab/>
      </w:r>
      <w:r w:rsidRPr="005C40DA">
        <w:rPr>
          <w:rFonts w:ascii="Tahoma" w:hAnsi="Tahoma" w:cs="Tahoma"/>
          <w:b/>
          <w:bCs/>
          <w:color w:val="000000"/>
          <w:sz w:val="16"/>
          <w:szCs w:val="16"/>
          <w:lang w:val="it-IT"/>
        </w:rPr>
        <w:t>86,22</w:t>
      </w:r>
      <w:r w:rsidRPr="005C40DA">
        <w:rPr>
          <w:rFonts w:ascii="Arial" w:hAnsi="Arial" w:cs="Arial"/>
          <w:sz w:val="24"/>
          <w:szCs w:val="24"/>
          <w:lang w:val="it-IT"/>
        </w:rPr>
        <w:tab/>
      </w:r>
      <w:r w:rsidRPr="005C40DA">
        <w:rPr>
          <w:rFonts w:ascii="Tahoma" w:hAnsi="Tahoma" w:cs="Tahoma"/>
          <w:b/>
          <w:bCs/>
          <w:color w:val="000000"/>
          <w:sz w:val="16"/>
          <w:szCs w:val="16"/>
          <w:lang w:val="it-IT"/>
        </w:rPr>
        <w:t>105,18</w:t>
      </w:r>
    </w:p>
    <w:p w14:paraId="58378CB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36611</w:t>
      </w:r>
      <w:r w:rsidRPr="005C40DA">
        <w:rPr>
          <w:rFonts w:ascii="Arial" w:hAnsi="Arial" w:cs="Arial"/>
          <w:sz w:val="24"/>
          <w:szCs w:val="24"/>
          <w:lang w:val="it-IT"/>
        </w:rPr>
        <w:tab/>
      </w:r>
      <w:r w:rsidRPr="005C40DA">
        <w:rPr>
          <w:rFonts w:ascii="Tahoma" w:hAnsi="Tahoma" w:cs="Tahoma"/>
          <w:color w:val="000000"/>
          <w:sz w:val="14"/>
          <w:szCs w:val="14"/>
          <w:lang w:val="it-IT"/>
        </w:rPr>
        <w:t>344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pomoći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korisnicima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drugih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273.634,00</w:t>
      </w:r>
      <w:r w:rsidRPr="005C40DA">
        <w:rPr>
          <w:rFonts w:ascii="Arial" w:hAnsi="Arial" w:cs="Arial"/>
          <w:sz w:val="24"/>
          <w:szCs w:val="24"/>
          <w:lang w:val="it-IT"/>
        </w:rPr>
        <w:tab/>
      </w:r>
      <w:r w:rsidRPr="005C40DA">
        <w:rPr>
          <w:rFonts w:ascii="Tahoma" w:hAnsi="Tahoma" w:cs="Tahoma"/>
          <w:color w:val="000000"/>
          <w:sz w:val="16"/>
          <w:szCs w:val="16"/>
          <w:lang w:val="it-IT"/>
        </w:rPr>
        <w:t>248.600,00</w:t>
      </w:r>
      <w:r w:rsidRPr="005C40DA">
        <w:rPr>
          <w:rFonts w:ascii="Arial" w:hAnsi="Arial" w:cs="Arial"/>
          <w:sz w:val="24"/>
          <w:szCs w:val="24"/>
          <w:lang w:val="it-IT"/>
        </w:rPr>
        <w:tab/>
      </w:r>
      <w:r w:rsidRPr="005C40DA">
        <w:rPr>
          <w:rFonts w:ascii="Tahoma" w:hAnsi="Tahoma" w:cs="Tahoma"/>
          <w:color w:val="000000"/>
          <w:sz w:val="16"/>
          <w:szCs w:val="16"/>
          <w:lang w:val="it-IT"/>
        </w:rPr>
        <w:t>248.600,00</w:t>
      </w:r>
      <w:r w:rsidRPr="005C40DA">
        <w:rPr>
          <w:rFonts w:ascii="Arial" w:hAnsi="Arial" w:cs="Arial"/>
          <w:sz w:val="24"/>
          <w:szCs w:val="24"/>
          <w:lang w:val="it-IT"/>
        </w:rPr>
        <w:tab/>
      </w:r>
      <w:r w:rsidRPr="005C40DA">
        <w:rPr>
          <w:rFonts w:ascii="Tahoma" w:hAnsi="Tahoma" w:cs="Tahoma"/>
          <w:color w:val="000000"/>
          <w:sz w:val="16"/>
          <w:szCs w:val="16"/>
          <w:lang w:val="it-IT"/>
        </w:rPr>
        <w:t>273.634,00</w:t>
      </w:r>
      <w:r w:rsidRPr="005C40DA">
        <w:rPr>
          <w:rFonts w:ascii="Arial" w:hAnsi="Arial" w:cs="Arial"/>
          <w:sz w:val="24"/>
          <w:szCs w:val="24"/>
          <w:lang w:val="it-IT"/>
        </w:rPr>
        <w:tab/>
      </w:r>
      <w:r w:rsidRPr="005C40DA">
        <w:rPr>
          <w:rFonts w:ascii="Tahoma" w:hAnsi="Tahoma" w:cs="Tahoma"/>
          <w:color w:val="000000"/>
          <w:sz w:val="16"/>
          <w:szCs w:val="16"/>
          <w:lang w:val="it-IT"/>
        </w:rPr>
        <w:t>90,85</w:t>
      </w:r>
      <w:r w:rsidRPr="005C40DA">
        <w:rPr>
          <w:rFonts w:ascii="Arial" w:hAnsi="Arial" w:cs="Arial"/>
          <w:sz w:val="24"/>
          <w:szCs w:val="24"/>
          <w:lang w:val="it-IT"/>
        </w:rPr>
        <w:tab/>
      </w:r>
      <w:r w:rsidRPr="005C40DA">
        <w:rPr>
          <w:rFonts w:ascii="Tahoma" w:hAnsi="Tahoma" w:cs="Tahoma"/>
          <w:color w:val="000000"/>
          <w:sz w:val="16"/>
          <w:szCs w:val="16"/>
          <w:lang w:val="it-IT"/>
        </w:rPr>
        <w:t>110,07</w:t>
      </w:r>
    </w:p>
    <w:p w14:paraId="661F5D04"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 xml:space="preserve">DIO POREZA NA DOHODAK ZA FINANCIRANJE  </w:t>
      </w:r>
    </w:p>
    <w:p w14:paraId="5C40564A"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r w:rsidRPr="005C40DA">
        <w:rPr>
          <w:rFonts w:ascii="Tahoma" w:hAnsi="Tahoma" w:cs="Tahoma"/>
          <w:color w:val="000000"/>
          <w:sz w:val="16"/>
          <w:szCs w:val="16"/>
          <w:lang w:val="it-IT"/>
        </w:rPr>
        <w:t>DECENTRALIZACIJSKIH FUNKCIJA</w:t>
      </w:r>
    </w:p>
    <w:p w14:paraId="2B3B4E0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38119</w:t>
      </w:r>
      <w:r w:rsidRPr="005C40DA">
        <w:rPr>
          <w:rFonts w:ascii="Arial" w:hAnsi="Arial" w:cs="Arial"/>
          <w:sz w:val="24"/>
          <w:szCs w:val="24"/>
          <w:lang w:val="it-IT"/>
        </w:rPr>
        <w:tab/>
      </w:r>
      <w:r w:rsidRPr="005C40DA">
        <w:rPr>
          <w:rFonts w:ascii="Tahoma" w:hAnsi="Tahoma" w:cs="Tahoma"/>
          <w:color w:val="000000"/>
          <w:sz w:val="14"/>
          <w:szCs w:val="14"/>
          <w:lang w:val="it-IT"/>
        </w:rPr>
        <w:t>125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223.462,84</w:t>
      </w:r>
      <w:r w:rsidRPr="005C40DA">
        <w:rPr>
          <w:rFonts w:ascii="Arial" w:hAnsi="Arial" w:cs="Arial"/>
          <w:sz w:val="24"/>
          <w:szCs w:val="24"/>
          <w:lang w:val="it-IT"/>
        </w:rPr>
        <w:tab/>
      </w:r>
      <w:r w:rsidRPr="005C40DA">
        <w:rPr>
          <w:rFonts w:ascii="Tahoma" w:hAnsi="Tahoma" w:cs="Tahoma"/>
          <w:color w:val="000000"/>
          <w:sz w:val="16"/>
          <w:szCs w:val="16"/>
          <w:lang w:val="it-IT"/>
        </w:rPr>
        <w:t>180.000,00</w:t>
      </w:r>
      <w:r w:rsidRPr="005C40DA">
        <w:rPr>
          <w:rFonts w:ascii="Arial" w:hAnsi="Arial" w:cs="Arial"/>
          <w:sz w:val="24"/>
          <w:szCs w:val="24"/>
          <w:lang w:val="it-IT"/>
        </w:rPr>
        <w:tab/>
      </w:r>
      <w:r w:rsidRPr="005C40DA">
        <w:rPr>
          <w:rFonts w:ascii="Tahoma" w:hAnsi="Tahoma" w:cs="Tahoma"/>
          <w:color w:val="000000"/>
          <w:sz w:val="16"/>
          <w:szCs w:val="16"/>
          <w:lang w:val="it-IT"/>
        </w:rPr>
        <w:t>180.000,00</w:t>
      </w:r>
      <w:r w:rsidRPr="005C40DA">
        <w:rPr>
          <w:rFonts w:ascii="Arial" w:hAnsi="Arial" w:cs="Arial"/>
          <w:sz w:val="24"/>
          <w:szCs w:val="24"/>
          <w:lang w:val="it-IT"/>
        </w:rPr>
        <w:tab/>
      </w:r>
      <w:r w:rsidRPr="005C40DA">
        <w:rPr>
          <w:rFonts w:ascii="Tahoma" w:hAnsi="Tahoma" w:cs="Tahoma"/>
          <w:color w:val="000000"/>
          <w:sz w:val="16"/>
          <w:szCs w:val="16"/>
          <w:lang w:val="it-IT"/>
        </w:rPr>
        <w:t>177.148,26</w:t>
      </w:r>
      <w:r w:rsidRPr="005C40DA">
        <w:rPr>
          <w:rFonts w:ascii="Arial" w:hAnsi="Arial" w:cs="Arial"/>
          <w:sz w:val="24"/>
          <w:szCs w:val="24"/>
          <w:lang w:val="it-IT"/>
        </w:rPr>
        <w:tab/>
      </w:r>
      <w:r w:rsidRPr="005C40DA">
        <w:rPr>
          <w:rFonts w:ascii="Tahoma" w:hAnsi="Tahoma" w:cs="Tahoma"/>
          <w:color w:val="000000"/>
          <w:sz w:val="16"/>
          <w:szCs w:val="16"/>
          <w:lang w:val="it-IT"/>
        </w:rPr>
        <w:t>80,55</w:t>
      </w:r>
      <w:r w:rsidRPr="005C40DA">
        <w:rPr>
          <w:rFonts w:ascii="Arial" w:hAnsi="Arial" w:cs="Arial"/>
          <w:sz w:val="24"/>
          <w:szCs w:val="24"/>
          <w:lang w:val="it-IT"/>
        </w:rPr>
        <w:tab/>
      </w:r>
      <w:r w:rsidRPr="005C40DA">
        <w:rPr>
          <w:rFonts w:ascii="Tahoma" w:hAnsi="Tahoma" w:cs="Tahoma"/>
          <w:color w:val="000000"/>
          <w:sz w:val="16"/>
          <w:szCs w:val="16"/>
          <w:lang w:val="it-IT"/>
        </w:rPr>
        <w:t>98,42</w:t>
      </w:r>
    </w:p>
    <w:p w14:paraId="1D2DCAD3"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JVP - UMAG</w:t>
      </w:r>
    </w:p>
    <w:p w14:paraId="00CAB76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A100709Akt.</w:t>
      </w:r>
      <w:r w:rsidRPr="005C40DA">
        <w:rPr>
          <w:rFonts w:ascii="Arial" w:hAnsi="Arial" w:cs="Arial"/>
          <w:sz w:val="24"/>
          <w:szCs w:val="24"/>
          <w:lang w:val="it-IT"/>
        </w:rPr>
        <w:tab/>
      </w:r>
      <w:r w:rsidRPr="005C40DA">
        <w:rPr>
          <w:rFonts w:ascii="Tahoma" w:hAnsi="Tahoma" w:cs="Tahoma"/>
          <w:b/>
          <w:bCs/>
          <w:color w:val="000000"/>
          <w:sz w:val="16"/>
          <w:szCs w:val="16"/>
          <w:lang w:val="it-IT"/>
        </w:rPr>
        <w:t>PODRUČNA VATROGASNA ZAJEDNICA</w:t>
      </w:r>
      <w:r w:rsidRPr="005C40DA">
        <w:rPr>
          <w:rFonts w:ascii="Arial" w:hAnsi="Arial" w:cs="Arial"/>
          <w:sz w:val="24"/>
          <w:szCs w:val="24"/>
          <w:lang w:val="it-IT"/>
        </w:rPr>
        <w:tab/>
      </w:r>
      <w:r w:rsidRPr="005C40DA">
        <w:rPr>
          <w:rFonts w:ascii="Tahoma" w:hAnsi="Tahoma" w:cs="Tahoma"/>
          <w:b/>
          <w:bCs/>
          <w:color w:val="000000"/>
          <w:sz w:val="16"/>
          <w:szCs w:val="16"/>
          <w:lang w:val="it-IT"/>
        </w:rPr>
        <w:t>212.000,00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94.500,00</w:t>
      </w:r>
      <w:r w:rsidRPr="005C40DA">
        <w:rPr>
          <w:rFonts w:ascii="Arial" w:hAnsi="Arial" w:cs="Arial"/>
          <w:sz w:val="24"/>
          <w:szCs w:val="24"/>
          <w:lang w:val="it-IT"/>
        </w:rPr>
        <w:tab/>
      </w:r>
      <w:r w:rsidRPr="005C40DA">
        <w:rPr>
          <w:rFonts w:ascii="Tahoma" w:hAnsi="Tahoma" w:cs="Tahoma"/>
          <w:b/>
          <w:bCs/>
          <w:color w:val="000000"/>
          <w:sz w:val="16"/>
          <w:szCs w:val="16"/>
          <w:lang w:val="it-IT"/>
        </w:rPr>
        <w:t>59,43</w:t>
      </w:r>
      <w:r w:rsidRPr="005C40DA">
        <w:rPr>
          <w:rFonts w:ascii="Arial" w:hAnsi="Arial" w:cs="Arial"/>
          <w:sz w:val="24"/>
          <w:szCs w:val="24"/>
          <w:lang w:val="it-IT"/>
        </w:rPr>
        <w:tab/>
      </w:r>
      <w:r w:rsidRPr="005C40DA">
        <w:rPr>
          <w:rFonts w:ascii="Tahoma" w:hAnsi="Tahoma" w:cs="Tahoma"/>
          <w:b/>
          <w:bCs/>
          <w:color w:val="000000"/>
          <w:sz w:val="16"/>
          <w:szCs w:val="16"/>
          <w:lang w:val="it-IT"/>
        </w:rPr>
        <w:t>75,00</w:t>
      </w:r>
    </w:p>
    <w:p w14:paraId="7BEBA1F7" w14:textId="77777777" w:rsidR="005C40DA" w:rsidRPr="005C40DA" w:rsidRDefault="005C40DA" w:rsidP="005C40DA">
      <w:pPr>
        <w:widowControl w:val="0"/>
        <w:tabs>
          <w:tab w:val="left" w:pos="90"/>
          <w:tab w:val="left" w:pos="13665"/>
        </w:tabs>
        <w:autoSpaceDE w:val="0"/>
        <w:autoSpaceDN w:val="0"/>
        <w:adjustRightInd w:val="0"/>
        <w:spacing w:before="502"/>
        <w:rPr>
          <w:rFonts w:ascii="Tahoma" w:hAnsi="Tahoma" w:cs="Tahoma"/>
          <w:color w:val="080000"/>
          <w:lang w:val="it-IT"/>
        </w:rPr>
      </w:pPr>
      <w:r w:rsidRPr="005C40DA">
        <w:rPr>
          <w:rFonts w:ascii="Tahoma" w:hAnsi="Tahoma" w:cs="Tahoma"/>
          <w:b/>
          <w:bCs/>
          <w:color w:val="000000"/>
          <w:sz w:val="16"/>
          <w:szCs w:val="16"/>
          <w:lang w:val="it-IT"/>
        </w:rPr>
        <w:t>Str.24</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9B18AFA"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B2D5CC8"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64D34D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AF0907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9E405B1"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BBB41ED"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19DCE6D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212.000,00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94.500,00</w:t>
      </w:r>
      <w:r w:rsidRPr="005C40DA">
        <w:rPr>
          <w:rFonts w:ascii="Arial" w:hAnsi="Arial" w:cs="Arial"/>
          <w:sz w:val="24"/>
          <w:szCs w:val="24"/>
          <w:lang w:val="it-IT"/>
        </w:rPr>
        <w:tab/>
      </w:r>
      <w:r w:rsidRPr="005C40DA">
        <w:rPr>
          <w:rFonts w:ascii="Tahoma" w:hAnsi="Tahoma" w:cs="Tahoma"/>
          <w:b/>
          <w:bCs/>
          <w:color w:val="000000"/>
          <w:sz w:val="16"/>
          <w:szCs w:val="16"/>
          <w:lang w:val="it-IT"/>
        </w:rPr>
        <w:t>59,43</w:t>
      </w:r>
      <w:r w:rsidRPr="005C40DA">
        <w:rPr>
          <w:rFonts w:ascii="Arial" w:hAnsi="Arial" w:cs="Arial"/>
          <w:sz w:val="24"/>
          <w:szCs w:val="24"/>
          <w:lang w:val="it-IT"/>
        </w:rPr>
        <w:tab/>
      </w:r>
      <w:r w:rsidRPr="005C40DA">
        <w:rPr>
          <w:rFonts w:ascii="Tahoma" w:hAnsi="Tahoma" w:cs="Tahoma"/>
          <w:b/>
          <w:bCs/>
          <w:color w:val="000000"/>
          <w:sz w:val="16"/>
          <w:szCs w:val="16"/>
          <w:lang w:val="it-IT"/>
        </w:rPr>
        <w:t>75,00</w:t>
      </w:r>
    </w:p>
    <w:p w14:paraId="4A913D8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38119</w:t>
      </w:r>
      <w:r w:rsidRPr="005C40DA">
        <w:rPr>
          <w:rFonts w:ascii="Arial" w:hAnsi="Arial" w:cs="Arial"/>
          <w:sz w:val="24"/>
          <w:szCs w:val="24"/>
          <w:lang w:val="it-IT"/>
        </w:rPr>
        <w:tab/>
      </w:r>
      <w:r w:rsidRPr="005C40DA">
        <w:rPr>
          <w:rFonts w:ascii="Tahoma" w:hAnsi="Tahoma" w:cs="Tahoma"/>
          <w:color w:val="000000"/>
          <w:sz w:val="14"/>
          <w:szCs w:val="14"/>
          <w:lang w:val="it-IT"/>
        </w:rPr>
        <w:t>126</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212.000,00</w:t>
      </w:r>
      <w:r w:rsidRPr="005C40DA">
        <w:rPr>
          <w:rFonts w:ascii="Arial" w:hAnsi="Arial" w:cs="Arial"/>
          <w:sz w:val="24"/>
          <w:szCs w:val="24"/>
          <w:lang w:val="it-IT"/>
        </w:rPr>
        <w:tab/>
      </w:r>
      <w:r w:rsidRPr="005C40DA">
        <w:rPr>
          <w:rFonts w:ascii="Tahoma" w:hAnsi="Tahoma" w:cs="Tahoma"/>
          <w:color w:val="000000"/>
          <w:sz w:val="16"/>
          <w:szCs w:val="16"/>
          <w:lang w:val="it-IT"/>
        </w:rPr>
        <w:t>126.000,00</w:t>
      </w:r>
      <w:r w:rsidRPr="005C40DA">
        <w:rPr>
          <w:rFonts w:ascii="Arial" w:hAnsi="Arial" w:cs="Arial"/>
          <w:sz w:val="24"/>
          <w:szCs w:val="24"/>
          <w:lang w:val="it-IT"/>
        </w:rPr>
        <w:tab/>
      </w:r>
      <w:r w:rsidRPr="005C40DA">
        <w:rPr>
          <w:rFonts w:ascii="Tahoma" w:hAnsi="Tahoma" w:cs="Tahoma"/>
          <w:color w:val="000000"/>
          <w:sz w:val="16"/>
          <w:szCs w:val="16"/>
          <w:lang w:val="it-IT"/>
        </w:rPr>
        <w:t>126.000,00</w:t>
      </w:r>
      <w:r w:rsidRPr="005C40DA">
        <w:rPr>
          <w:rFonts w:ascii="Arial" w:hAnsi="Arial" w:cs="Arial"/>
          <w:sz w:val="24"/>
          <w:szCs w:val="24"/>
          <w:lang w:val="it-IT"/>
        </w:rPr>
        <w:tab/>
      </w:r>
      <w:r w:rsidRPr="005C40DA">
        <w:rPr>
          <w:rFonts w:ascii="Tahoma" w:hAnsi="Tahoma" w:cs="Tahoma"/>
          <w:color w:val="000000"/>
          <w:sz w:val="16"/>
          <w:szCs w:val="16"/>
          <w:lang w:val="it-IT"/>
        </w:rPr>
        <w:t>94.500,00</w:t>
      </w:r>
      <w:r w:rsidRPr="005C40DA">
        <w:rPr>
          <w:rFonts w:ascii="Arial" w:hAnsi="Arial" w:cs="Arial"/>
          <w:sz w:val="24"/>
          <w:szCs w:val="24"/>
          <w:lang w:val="it-IT"/>
        </w:rPr>
        <w:tab/>
      </w:r>
      <w:r w:rsidRPr="005C40DA">
        <w:rPr>
          <w:rFonts w:ascii="Tahoma" w:hAnsi="Tahoma" w:cs="Tahoma"/>
          <w:color w:val="000000"/>
          <w:sz w:val="16"/>
          <w:szCs w:val="16"/>
          <w:lang w:val="it-IT"/>
        </w:rPr>
        <w:t>59,43</w:t>
      </w:r>
      <w:r w:rsidRPr="005C40DA">
        <w:rPr>
          <w:rFonts w:ascii="Arial" w:hAnsi="Arial" w:cs="Arial"/>
          <w:sz w:val="24"/>
          <w:szCs w:val="24"/>
          <w:lang w:val="it-IT"/>
        </w:rPr>
        <w:tab/>
      </w:r>
      <w:r w:rsidRPr="005C40DA">
        <w:rPr>
          <w:rFonts w:ascii="Tahoma" w:hAnsi="Tahoma" w:cs="Tahoma"/>
          <w:color w:val="000000"/>
          <w:sz w:val="16"/>
          <w:szCs w:val="16"/>
          <w:lang w:val="it-IT"/>
        </w:rPr>
        <w:t>75,00</w:t>
      </w:r>
    </w:p>
    <w:p w14:paraId="40F1E89D"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PODRUČNA VATROGASNA ZAJEDNICA</w:t>
      </w:r>
    </w:p>
    <w:p w14:paraId="1B75ABF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A100710Akt.</w:t>
      </w:r>
      <w:r w:rsidRPr="005C40DA">
        <w:rPr>
          <w:rFonts w:ascii="Arial" w:hAnsi="Arial" w:cs="Arial"/>
          <w:sz w:val="24"/>
          <w:szCs w:val="24"/>
          <w:lang w:val="it-IT"/>
        </w:rPr>
        <w:tab/>
      </w:r>
      <w:r w:rsidRPr="005C40DA">
        <w:rPr>
          <w:rFonts w:ascii="Tahoma" w:hAnsi="Tahoma" w:cs="Tahoma"/>
          <w:b/>
          <w:bCs/>
          <w:color w:val="000000"/>
          <w:sz w:val="16"/>
          <w:szCs w:val="16"/>
          <w:lang w:val="it-IT"/>
        </w:rPr>
        <w:t>SUSTAV ZAŠTITE I SPAŠAVANJA</w:t>
      </w:r>
      <w:r w:rsidRPr="005C40DA">
        <w:rPr>
          <w:rFonts w:ascii="Arial" w:hAnsi="Arial" w:cs="Arial"/>
          <w:sz w:val="24"/>
          <w:szCs w:val="24"/>
          <w:lang w:val="it-IT"/>
        </w:rPr>
        <w:tab/>
      </w:r>
      <w:r w:rsidRPr="005C40DA">
        <w:rPr>
          <w:rFonts w:ascii="Tahoma" w:hAnsi="Tahoma" w:cs="Tahoma"/>
          <w:b/>
          <w:bCs/>
          <w:color w:val="000000"/>
          <w:sz w:val="16"/>
          <w:szCs w:val="16"/>
          <w:lang w:val="it-IT"/>
        </w:rPr>
        <w:t>6.155,87</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8.615,12</w:t>
      </w:r>
      <w:r w:rsidRPr="005C40DA">
        <w:rPr>
          <w:rFonts w:ascii="Arial" w:hAnsi="Arial" w:cs="Arial"/>
          <w:sz w:val="24"/>
          <w:szCs w:val="24"/>
          <w:lang w:val="it-IT"/>
        </w:rPr>
        <w:tab/>
      </w:r>
      <w:r w:rsidRPr="005C40DA">
        <w:rPr>
          <w:rFonts w:ascii="Tahoma" w:hAnsi="Tahoma" w:cs="Tahoma"/>
          <w:b/>
          <w:bCs/>
          <w:color w:val="000000"/>
          <w:sz w:val="16"/>
          <w:szCs w:val="16"/>
          <w:lang w:val="it-IT"/>
        </w:rPr>
        <w:t>206,73</w:t>
      </w:r>
      <w:r w:rsidRPr="005C40DA">
        <w:rPr>
          <w:rFonts w:ascii="Arial" w:hAnsi="Arial" w:cs="Arial"/>
          <w:sz w:val="24"/>
          <w:szCs w:val="24"/>
          <w:lang w:val="it-IT"/>
        </w:rPr>
        <w:tab/>
      </w:r>
      <w:r w:rsidRPr="005C40DA">
        <w:rPr>
          <w:rFonts w:ascii="Tahoma" w:hAnsi="Tahoma" w:cs="Tahoma"/>
          <w:b/>
          <w:bCs/>
          <w:color w:val="000000"/>
          <w:sz w:val="16"/>
          <w:szCs w:val="16"/>
          <w:lang w:val="it-IT"/>
        </w:rPr>
        <w:t>67,70</w:t>
      </w:r>
    </w:p>
    <w:p w14:paraId="0C5245B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6.155,87</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8.615,12</w:t>
      </w:r>
      <w:r w:rsidRPr="005C40DA">
        <w:rPr>
          <w:rFonts w:ascii="Arial" w:hAnsi="Arial" w:cs="Arial"/>
          <w:sz w:val="24"/>
          <w:szCs w:val="24"/>
          <w:lang w:val="it-IT"/>
        </w:rPr>
        <w:tab/>
      </w:r>
      <w:r w:rsidRPr="005C40DA">
        <w:rPr>
          <w:rFonts w:ascii="Tahoma" w:hAnsi="Tahoma" w:cs="Tahoma"/>
          <w:b/>
          <w:bCs/>
          <w:color w:val="000000"/>
          <w:sz w:val="16"/>
          <w:szCs w:val="16"/>
          <w:lang w:val="it-IT"/>
        </w:rPr>
        <w:t>206,73</w:t>
      </w:r>
      <w:r w:rsidRPr="005C40DA">
        <w:rPr>
          <w:rFonts w:ascii="Arial" w:hAnsi="Arial" w:cs="Arial"/>
          <w:sz w:val="24"/>
          <w:szCs w:val="24"/>
          <w:lang w:val="it-IT"/>
        </w:rPr>
        <w:tab/>
      </w:r>
      <w:r w:rsidRPr="005C40DA">
        <w:rPr>
          <w:rFonts w:ascii="Tahoma" w:hAnsi="Tahoma" w:cs="Tahoma"/>
          <w:b/>
          <w:bCs/>
          <w:color w:val="000000"/>
          <w:sz w:val="16"/>
          <w:szCs w:val="16"/>
          <w:lang w:val="it-IT"/>
        </w:rPr>
        <w:t>67,70</w:t>
      </w:r>
    </w:p>
    <w:p w14:paraId="4B4A7A4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38119</w:t>
      </w:r>
      <w:r w:rsidRPr="005C40DA">
        <w:rPr>
          <w:rFonts w:ascii="Arial" w:hAnsi="Arial" w:cs="Arial"/>
          <w:sz w:val="24"/>
          <w:szCs w:val="24"/>
          <w:lang w:val="it-IT"/>
        </w:rPr>
        <w:tab/>
      </w:r>
      <w:r w:rsidRPr="005C40DA">
        <w:rPr>
          <w:rFonts w:ascii="Tahoma" w:hAnsi="Tahoma" w:cs="Tahoma"/>
          <w:color w:val="000000"/>
          <w:sz w:val="14"/>
          <w:szCs w:val="14"/>
          <w:lang w:val="it-IT"/>
        </w:rPr>
        <w:t>109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1.570,00</w:t>
      </w:r>
      <w:r w:rsidRPr="005C40DA">
        <w:rPr>
          <w:rFonts w:ascii="Arial" w:hAnsi="Arial" w:cs="Arial"/>
          <w:sz w:val="24"/>
          <w:szCs w:val="24"/>
          <w:lang w:val="it-IT"/>
        </w:rPr>
        <w:tab/>
      </w:r>
      <w:r w:rsidRPr="005C40DA">
        <w:rPr>
          <w:rFonts w:ascii="Tahoma" w:hAnsi="Tahoma" w:cs="Tahoma"/>
          <w:color w:val="000000"/>
          <w:sz w:val="16"/>
          <w:szCs w:val="16"/>
          <w:lang w:val="it-IT"/>
        </w:rPr>
        <w:t>1.570,00</w:t>
      </w:r>
      <w:r w:rsidRPr="005C40DA">
        <w:rPr>
          <w:rFonts w:ascii="Arial" w:hAnsi="Arial" w:cs="Arial"/>
          <w:sz w:val="24"/>
          <w:szCs w:val="24"/>
          <w:lang w:val="it-IT"/>
        </w:rPr>
        <w:tab/>
      </w:r>
      <w:r w:rsidRPr="005C40DA">
        <w:rPr>
          <w:rFonts w:ascii="Tahoma" w:hAnsi="Tahoma" w:cs="Tahoma"/>
          <w:color w:val="000000"/>
          <w:sz w:val="16"/>
          <w:szCs w:val="16"/>
          <w:lang w:val="it-IT"/>
        </w:rPr>
        <w:t>2.459,25</w:t>
      </w:r>
      <w:r w:rsidRPr="005C40DA">
        <w:rPr>
          <w:rFonts w:ascii="Arial" w:hAnsi="Arial" w:cs="Arial"/>
          <w:sz w:val="24"/>
          <w:szCs w:val="24"/>
          <w:lang w:val="it-IT"/>
        </w:rPr>
        <w:tab/>
      </w:r>
      <w:r w:rsidRPr="005C40DA">
        <w:rPr>
          <w:rFonts w:ascii="Tahoma" w:hAnsi="Tahoma" w:cs="Tahoma"/>
          <w:color w:val="000000"/>
          <w:sz w:val="16"/>
          <w:szCs w:val="16"/>
          <w:lang w:val="it-IT"/>
        </w:rPr>
        <w:t>156,64</w:t>
      </w:r>
    </w:p>
    <w:p w14:paraId="0341604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PROTUPOŽARNA ZAŠTITA</w:t>
      </w:r>
    </w:p>
    <w:p w14:paraId="7E17CBB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38119</w:t>
      </w:r>
      <w:r w:rsidRPr="005C40DA">
        <w:rPr>
          <w:rFonts w:ascii="Arial" w:hAnsi="Arial" w:cs="Arial"/>
          <w:sz w:val="24"/>
          <w:szCs w:val="24"/>
          <w:lang w:val="it-IT"/>
        </w:rPr>
        <w:tab/>
      </w:r>
      <w:r w:rsidRPr="005C40DA">
        <w:rPr>
          <w:rFonts w:ascii="Tahoma" w:hAnsi="Tahoma" w:cs="Tahoma"/>
          <w:color w:val="000000"/>
          <w:sz w:val="14"/>
          <w:szCs w:val="14"/>
          <w:lang w:val="it-IT"/>
        </w:rPr>
        <w:t>127</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1EE838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STOŽER CIVILNE ZAŠTITE</w:t>
      </w:r>
    </w:p>
    <w:p w14:paraId="6639637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38119</w:t>
      </w:r>
      <w:r w:rsidRPr="005C40DA">
        <w:rPr>
          <w:rFonts w:ascii="Arial" w:hAnsi="Arial" w:cs="Arial"/>
          <w:sz w:val="24"/>
          <w:szCs w:val="24"/>
          <w:lang w:val="it-IT"/>
        </w:rPr>
        <w:tab/>
      </w:r>
      <w:r w:rsidRPr="005C40DA">
        <w:rPr>
          <w:rFonts w:ascii="Tahoma" w:hAnsi="Tahoma" w:cs="Tahoma"/>
          <w:color w:val="000000"/>
          <w:sz w:val="14"/>
          <w:szCs w:val="14"/>
          <w:lang w:val="it-IT"/>
        </w:rPr>
        <w:t>322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6.155,87</w:t>
      </w:r>
      <w:r w:rsidRPr="005C40DA">
        <w:rPr>
          <w:rFonts w:ascii="Arial" w:hAnsi="Arial" w:cs="Arial"/>
          <w:sz w:val="24"/>
          <w:szCs w:val="24"/>
          <w:lang w:val="it-IT"/>
        </w:rPr>
        <w:tab/>
      </w:r>
      <w:r w:rsidRPr="005C40DA">
        <w:rPr>
          <w:rFonts w:ascii="Tahoma" w:hAnsi="Tahoma" w:cs="Tahoma"/>
          <w:color w:val="000000"/>
          <w:sz w:val="16"/>
          <w:szCs w:val="16"/>
          <w:lang w:val="it-IT"/>
        </w:rPr>
        <w:t>6.156,00</w:t>
      </w:r>
      <w:r w:rsidRPr="005C40DA">
        <w:rPr>
          <w:rFonts w:ascii="Arial" w:hAnsi="Arial" w:cs="Arial"/>
          <w:sz w:val="24"/>
          <w:szCs w:val="24"/>
          <w:lang w:val="it-IT"/>
        </w:rPr>
        <w:tab/>
      </w:r>
      <w:r w:rsidRPr="005C40DA">
        <w:rPr>
          <w:rFonts w:ascii="Tahoma" w:hAnsi="Tahoma" w:cs="Tahoma"/>
          <w:color w:val="000000"/>
          <w:sz w:val="16"/>
          <w:szCs w:val="16"/>
          <w:lang w:val="it-IT"/>
        </w:rPr>
        <w:t>6.156,00</w:t>
      </w:r>
      <w:r w:rsidRPr="005C40DA">
        <w:rPr>
          <w:rFonts w:ascii="Arial" w:hAnsi="Arial" w:cs="Arial"/>
          <w:sz w:val="24"/>
          <w:szCs w:val="24"/>
          <w:lang w:val="it-IT"/>
        </w:rPr>
        <w:tab/>
      </w:r>
      <w:r w:rsidRPr="005C40DA">
        <w:rPr>
          <w:rFonts w:ascii="Tahoma" w:hAnsi="Tahoma" w:cs="Tahoma"/>
          <w:color w:val="000000"/>
          <w:sz w:val="16"/>
          <w:szCs w:val="16"/>
          <w:lang w:val="it-IT"/>
        </w:rPr>
        <w:t>6.155,87</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2A95200"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VATROGASNA ZAJEDNICE ISTARSKE ŽUPANIJE</w:t>
      </w:r>
    </w:p>
    <w:p w14:paraId="74BBA350"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IZGRADNJA OBJEKATA I UREĐAJA </w:t>
      </w:r>
      <w:r w:rsidRPr="005C40DA">
        <w:rPr>
          <w:rFonts w:ascii="Arial" w:hAnsi="Arial" w:cs="Arial"/>
          <w:sz w:val="24"/>
          <w:szCs w:val="24"/>
          <w:lang w:val="it-IT"/>
        </w:rPr>
        <w:tab/>
      </w:r>
      <w:r w:rsidRPr="005C40DA">
        <w:rPr>
          <w:rFonts w:ascii="Tahoma" w:hAnsi="Tahoma" w:cs="Tahoma"/>
          <w:b/>
          <w:bCs/>
          <w:color w:val="000000"/>
          <w:lang w:val="it-IT"/>
        </w:rPr>
        <w:t>4.109.698,44</w:t>
      </w:r>
      <w:r w:rsidRPr="005C40DA">
        <w:rPr>
          <w:rFonts w:ascii="Arial" w:hAnsi="Arial" w:cs="Arial"/>
          <w:sz w:val="24"/>
          <w:szCs w:val="24"/>
          <w:lang w:val="it-IT"/>
        </w:rPr>
        <w:tab/>
      </w:r>
      <w:r w:rsidRPr="005C40DA">
        <w:rPr>
          <w:rFonts w:ascii="Tahoma" w:hAnsi="Tahoma" w:cs="Tahoma"/>
          <w:b/>
          <w:bCs/>
          <w:color w:val="000000"/>
          <w:lang w:val="it-IT"/>
        </w:rPr>
        <w:t>2.851.095,00</w:t>
      </w:r>
      <w:r w:rsidRPr="005C40DA">
        <w:rPr>
          <w:rFonts w:ascii="Arial" w:hAnsi="Arial" w:cs="Arial"/>
          <w:sz w:val="24"/>
          <w:szCs w:val="24"/>
          <w:lang w:val="it-IT"/>
        </w:rPr>
        <w:tab/>
      </w:r>
      <w:r w:rsidRPr="005C40DA">
        <w:rPr>
          <w:rFonts w:ascii="Tahoma" w:hAnsi="Tahoma" w:cs="Tahoma"/>
          <w:b/>
          <w:bCs/>
          <w:color w:val="000000"/>
          <w:lang w:val="it-IT"/>
        </w:rPr>
        <w:t>2.851.095,00</w:t>
      </w:r>
      <w:r w:rsidRPr="005C40DA">
        <w:rPr>
          <w:rFonts w:ascii="Arial" w:hAnsi="Arial" w:cs="Arial"/>
          <w:sz w:val="24"/>
          <w:szCs w:val="24"/>
          <w:lang w:val="it-IT"/>
        </w:rPr>
        <w:tab/>
      </w:r>
      <w:r w:rsidRPr="005C40DA">
        <w:rPr>
          <w:rFonts w:ascii="Tahoma" w:hAnsi="Tahoma" w:cs="Tahoma"/>
          <w:b/>
          <w:bCs/>
          <w:color w:val="000000"/>
          <w:lang w:val="it-IT"/>
        </w:rPr>
        <w:t>2.299.639,39</w:t>
      </w:r>
      <w:r w:rsidRPr="005C40DA">
        <w:rPr>
          <w:rFonts w:ascii="Arial" w:hAnsi="Arial" w:cs="Arial"/>
          <w:sz w:val="24"/>
          <w:szCs w:val="24"/>
          <w:lang w:val="it-IT"/>
        </w:rPr>
        <w:tab/>
      </w:r>
      <w:r w:rsidRPr="005C40DA">
        <w:rPr>
          <w:rFonts w:ascii="Tahoma" w:hAnsi="Tahoma" w:cs="Tahoma"/>
          <w:b/>
          <w:bCs/>
          <w:color w:val="000000"/>
          <w:lang w:val="it-IT"/>
        </w:rPr>
        <w:t>69,37</w:t>
      </w:r>
      <w:r w:rsidRPr="005C40DA">
        <w:rPr>
          <w:rFonts w:ascii="Arial" w:hAnsi="Arial" w:cs="Arial"/>
          <w:sz w:val="24"/>
          <w:szCs w:val="24"/>
          <w:lang w:val="it-IT"/>
        </w:rPr>
        <w:tab/>
      </w:r>
      <w:r w:rsidRPr="005C40DA">
        <w:rPr>
          <w:rFonts w:ascii="Tahoma" w:hAnsi="Tahoma" w:cs="Tahoma"/>
          <w:b/>
          <w:bCs/>
          <w:color w:val="000000"/>
          <w:lang w:val="it-IT"/>
        </w:rPr>
        <w:t>80,66</w:t>
      </w:r>
    </w:p>
    <w:p w14:paraId="5D7521AE"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1015</w:t>
      </w:r>
      <w:r w:rsidRPr="005C40DA">
        <w:rPr>
          <w:rFonts w:ascii="Arial" w:hAnsi="Arial" w:cs="Arial"/>
          <w:sz w:val="24"/>
          <w:szCs w:val="24"/>
          <w:lang w:val="it-IT"/>
        </w:rPr>
        <w:tab/>
      </w:r>
      <w:r w:rsidRPr="005C40DA">
        <w:rPr>
          <w:rFonts w:ascii="Tahoma" w:hAnsi="Tahoma" w:cs="Tahoma"/>
          <w:b/>
          <w:bCs/>
          <w:color w:val="000000"/>
          <w:lang w:val="it-IT"/>
        </w:rPr>
        <w:t>KOMUNALNE INFRASTRUKTURE</w:t>
      </w:r>
    </w:p>
    <w:p w14:paraId="719A068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K100500Akt.</w:t>
      </w:r>
      <w:r w:rsidRPr="005C40DA">
        <w:rPr>
          <w:rFonts w:ascii="Arial" w:hAnsi="Arial" w:cs="Arial"/>
          <w:sz w:val="24"/>
          <w:szCs w:val="24"/>
          <w:lang w:val="it-IT"/>
        </w:rPr>
        <w:tab/>
      </w:r>
      <w:r w:rsidRPr="005C40DA">
        <w:rPr>
          <w:rFonts w:ascii="Tahoma" w:hAnsi="Tahoma" w:cs="Tahoma"/>
          <w:b/>
          <w:bCs/>
          <w:color w:val="000000"/>
          <w:sz w:val="16"/>
          <w:szCs w:val="16"/>
          <w:lang w:val="it-IT"/>
        </w:rPr>
        <w:t>ASFALTIRANJE NERAZVRSTANIH CESTA</w:t>
      </w:r>
      <w:r w:rsidRPr="005C40DA">
        <w:rPr>
          <w:rFonts w:ascii="Arial" w:hAnsi="Arial" w:cs="Arial"/>
          <w:sz w:val="24"/>
          <w:szCs w:val="24"/>
          <w:lang w:val="it-IT"/>
        </w:rPr>
        <w:tab/>
      </w:r>
      <w:r w:rsidRPr="005C40DA">
        <w:rPr>
          <w:rFonts w:ascii="Tahoma" w:hAnsi="Tahoma" w:cs="Tahoma"/>
          <w:b/>
          <w:bCs/>
          <w:color w:val="000000"/>
          <w:sz w:val="16"/>
          <w:szCs w:val="16"/>
          <w:lang w:val="it-IT"/>
        </w:rPr>
        <w:t>273.015,88</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136.640,50</w:t>
      </w:r>
      <w:r w:rsidRPr="005C40DA">
        <w:rPr>
          <w:rFonts w:ascii="Arial" w:hAnsi="Arial" w:cs="Arial"/>
          <w:sz w:val="24"/>
          <w:szCs w:val="24"/>
          <w:lang w:val="it-IT"/>
        </w:rPr>
        <w:tab/>
      </w:r>
      <w:r w:rsidRPr="005C40DA">
        <w:rPr>
          <w:rFonts w:ascii="Tahoma" w:hAnsi="Tahoma" w:cs="Tahoma"/>
          <w:b/>
          <w:bCs/>
          <w:color w:val="000000"/>
          <w:sz w:val="16"/>
          <w:szCs w:val="16"/>
          <w:lang w:val="it-IT"/>
        </w:rPr>
        <w:t>54,94</w:t>
      </w:r>
      <w:r w:rsidRPr="005C40DA">
        <w:rPr>
          <w:rFonts w:ascii="Arial" w:hAnsi="Arial" w:cs="Arial"/>
          <w:sz w:val="24"/>
          <w:szCs w:val="24"/>
          <w:lang w:val="it-IT"/>
        </w:rPr>
        <w:tab/>
      </w:r>
      <w:r w:rsidRPr="005C40DA">
        <w:rPr>
          <w:rFonts w:ascii="Tahoma" w:hAnsi="Tahoma" w:cs="Tahoma"/>
          <w:b/>
          <w:bCs/>
          <w:color w:val="000000"/>
          <w:sz w:val="16"/>
          <w:szCs w:val="16"/>
          <w:lang w:val="it-IT"/>
        </w:rPr>
        <w:t>91,09</w:t>
      </w:r>
    </w:p>
    <w:p w14:paraId="3CF9154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273.015,88</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136.640,50</w:t>
      </w:r>
      <w:r w:rsidRPr="005C40DA">
        <w:rPr>
          <w:rFonts w:ascii="Arial" w:hAnsi="Arial" w:cs="Arial"/>
          <w:sz w:val="24"/>
          <w:szCs w:val="24"/>
          <w:lang w:val="it-IT"/>
        </w:rPr>
        <w:tab/>
      </w:r>
      <w:r w:rsidRPr="005C40DA">
        <w:rPr>
          <w:rFonts w:ascii="Tahoma" w:hAnsi="Tahoma" w:cs="Tahoma"/>
          <w:b/>
          <w:bCs/>
          <w:color w:val="000000"/>
          <w:sz w:val="16"/>
          <w:szCs w:val="16"/>
          <w:lang w:val="it-IT"/>
        </w:rPr>
        <w:t>54,94</w:t>
      </w:r>
      <w:r w:rsidRPr="005C40DA">
        <w:rPr>
          <w:rFonts w:ascii="Arial" w:hAnsi="Arial" w:cs="Arial"/>
          <w:sz w:val="24"/>
          <w:szCs w:val="24"/>
          <w:lang w:val="it-IT"/>
        </w:rPr>
        <w:tab/>
      </w:r>
      <w:r w:rsidRPr="005C40DA">
        <w:rPr>
          <w:rFonts w:ascii="Tahoma" w:hAnsi="Tahoma" w:cs="Tahoma"/>
          <w:b/>
          <w:bCs/>
          <w:color w:val="000000"/>
          <w:sz w:val="16"/>
          <w:szCs w:val="16"/>
          <w:lang w:val="it-IT"/>
        </w:rPr>
        <w:t>91,09</w:t>
      </w:r>
    </w:p>
    <w:p w14:paraId="3AB118A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273.015,88</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136.640,50</w:t>
      </w:r>
      <w:r w:rsidRPr="005C40DA">
        <w:rPr>
          <w:rFonts w:ascii="Arial" w:hAnsi="Arial" w:cs="Arial"/>
          <w:sz w:val="24"/>
          <w:szCs w:val="24"/>
          <w:lang w:val="it-IT"/>
        </w:rPr>
        <w:tab/>
      </w:r>
      <w:r w:rsidRPr="005C40DA">
        <w:rPr>
          <w:rFonts w:ascii="Tahoma" w:hAnsi="Tahoma" w:cs="Tahoma"/>
          <w:color w:val="000000"/>
          <w:sz w:val="16"/>
          <w:szCs w:val="16"/>
          <w:lang w:val="it-IT"/>
        </w:rPr>
        <w:t>54,94</w:t>
      </w:r>
      <w:r w:rsidRPr="005C40DA">
        <w:rPr>
          <w:rFonts w:ascii="Arial" w:hAnsi="Arial" w:cs="Arial"/>
          <w:sz w:val="24"/>
          <w:szCs w:val="24"/>
          <w:lang w:val="it-IT"/>
        </w:rPr>
        <w:tab/>
      </w:r>
      <w:r w:rsidRPr="005C40DA">
        <w:rPr>
          <w:rFonts w:ascii="Tahoma" w:hAnsi="Tahoma" w:cs="Tahoma"/>
          <w:color w:val="000000"/>
          <w:sz w:val="16"/>
          <w:szCs w:val="16"/>
          <w:lang w:val="it-IT"/>
        </w:rPr>
        <w:t>91,09</w:t>
      </w:r>
    </w:p>
    <w:p w14:paraId="370CC2A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PROTUPOŽARNI PUTEVI (bike </w:t>
      </w:r>
      <w:proofErr w:type="spellStart"/>
      <w:r w:rsidRPr="005C40DA">
        <w:rPr>
          <w:rFonts w:ascii="Tahoma" w:hAnsi="Tahoma" w:cs="Tahoma"/>
          <w:i/>
          <w:iCs/>
          <w:color w:val="000000"/>
          <w:sz w:val="16"/>
          <w:szCs w:val="16"/>
          <w:lang w:val="it-IT"/>
        </w:rPr>
        <w:t>staze</w:t>
      </w:r>
      <w:proofErr w:type="spellEnd"/>
      <w:r w:rsidRPr="005C40DA">
        <w:rPr>
          <w:rFonts w:ascii="Tahoma" w:hAnsi="Tahoma" w:cs="Tahoma"/>
          <w:i/>
          <w:iCs/>
          <w:color w:val="000000"/>
          <w:sz w:val="16"/>
          <w:szCs w:val="16"/>
          <w:lang w:val="it-IT"/>
        </w:rPr>
        <w:t>)</w:t>
      </w:r>
      <w:r w:rsidRPr="005C40DA">
        <w:rPr>
          <w:rFonts w:ascii="Arial" w:hAnsi="Arial" w:cs="Arial"/>
          <w:sz w:val="24"/>
          <w:szCs w:val="24"/>
          <w:lang w:val="it-IT"/>
        </w:rPr>
        <w:tab/>
      </w:r>
      <w:r w:rsidRPr="005C40DA">
        <w:rPr>
          <w:rFonts w:ascii="Tahoma" w:hAnsi="Tahoma" w:cs="Tahoma"/>
          <w:i/>
          <w:iCs/>
          <w:color w:val="000000"/>
          <w:sz w:val="16"/>
          <w:szCs w:val="16"/>
          <w:lang w:val="it-IT"/>
        </w:rPr>
        <w:t>132.390,88</w:t>
      </w:r>
      <w:r w:rsidRPr="005C40DA">
        <w:rPr>
          <w:rFonts w:ascii="Arial" w:hAnsi="Arial" w:cs="Arial"/>
          <w:sz w:val="24"/>
          <w:szCs w:val="24"/>
          <w:lang w:val="it-IT"/>
        </w:rPr>
        <w:tab/>
      </w:r>
      <w:r w:rsidRPr="005C40DA">
        <w:rPr>
          <w:rFonts w:ascii="Tahoma" w:hAnsi="Tahoma" w:cs="Tahoma"/>
          <w:i/>
          <w:iCs/>
          <w:color w:val="000000"/>
          <w:sz w:val="16"/>
          <w:szCs w:val="16"/>
          <w:lang w:val="it-IT"/>
        </w:rPr>
        <w:t>150.000,00</w:t>
      </w:r>
      <w:r w:rsidRPr="005C40DA">
        <w:rPr>
          <w:rFonts w:ascii="Arial" w:hAnsi="Arial" w:cs="Arial"/>
          <w:sz w:val="24"/>
          <w:szCs w:val="24"/>
          <w:lang w:val="it-IT"/>
        </w:rPr>
        <w:tab/>
      </w:r>
      <w:r w:rsidRPr="005C40DA">
        <w:rPr>
          <w:rFonts w:ascii="Tahoma" w:hAnsi="Tahoma" w:cs="Tahoma"/>
          <w:i/>
          <w:iCs/>
          <w:color w:val="000000"/>
          <w:sz w:val="16"/>
          <w:szCs w:val="16"/>
          <w:lang w:val="it-IT"/>
        </w:rPr>
        <w:t>150.000,00</w:t>
      </w:r>
      <w:r w:rsidRPr="005C40DA">
        <w:rPr>
          <w:rFonts w:ascii="Arial" w:hAnsi="Arial" w:cs="Arial"/>
          <w:sz w:val="24"/>
          <w:szCs w:val="24"/>
          <w:lang w:val="it-IT"/>
        </w:rPr>
        <w:tab/>
      </w:r>
      <w:r w:rsidRPr="005C40DA">
        <w:rPr>
          <w:rFonts w:ascii="Tahoma" w:hAnsi="Tahoma" w:cs="Tahoma"/>
          <w:i/>
          <w:iCs/>
          <w:color w:val="000000"/>
          <w:sz w:val="16"/>
          <w:szCs w:val="16"/>
          <w:lang w:val="it-IT"/>
        </w:rPr>
        <w:t>136.640,50</w:t>
      </w:r>
      <w:r w:rsidRPr="005C40DA">
        <w:rPr>
          <w:rFonts w:ascii="Arial" w:hAnsi="Arial" w:cs="Arial"/>
          <w:sz w:val="24"/>
          <w:szCs w:val="24"/>
          <w:lang w:val="it-IT"/>
        </w:rPr>
        <w:tab/>
      </w:r>
      <w:r w:rsidRPr="005C40DA">
        <w:rPr>
          <w:rFonts w:ascii="Tahoma" w:hAnsi="Tahoma" w:cs="Tahoma"/>
          <w:color w:val="000000"/>
          <w:sz w:val="16"/>
          <w:szCs w:val="16"/>
          <w:lang w:val="it-IT"/>
        </w:rPr>
        <w:t>113,30</w:t>
      </w:r>
      <w:r w:rsidRPr="005C40DA">
        <w:rPr>
          <w:rFonts w:ascii="Arial" w:hAnsi="Arial" w:cs="Arial"/>
          <w:sz w:val="24"/>
          <w:szCs w:val="24"/>
          <w:lang w:val="it-IT"/>
        </w:rPr>
        <w:tab/>
      </w:r>
      <w:r w:rsidRPr="005C40DA">
        <w:rPr>
          <w:rFonts w:ascii="Tahoma" w:hAnsi="Tahoma" w:cs="Tahoma"/>
          <w:color w:val="000000"/>
          <w:sz w:val="16"/>
          <w:szCs w:val="16"/>
          <w:lang w:val="it-IT"/>
        </w:rPr>
        <w:t>91,09</w:t>
      </w:r>
    </w:p>
    <w:p w14:paraId="7F94224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36</w:t>
      </w:r>
      <w:r w:rsidRPr="005C40DA">
        <w:rPr>
          <w:rFonts w:ascii="Arial" w:hAnsi="Arial" w:cs="Arial"/>
          <w:sz w:val="24"/>
          <w:szCs w:val="24"/>
          <w:lang w:val="it-IT"/>
        </w:rPr>
        <w:tab/>
      </w:r>
      <w:r w:rsidRPr="005C40DA">
        <w:rPr>
          <w:rFonts w:ascii="Tahoma" w:hAnsi="Tahoma" w:cs="Tahoma"/>
          <w:i/>
          <w:iCs/>
          <w:color w:val="000000"/>
          <w:sz w:val="16"/>
          <w:szCs w:val="16"/>
          <w:lang w:val="it-IT"/>
        </w:rPr>
        <w:t>UREĐENJE PLATOA RADNE ZONE ŠTRPE</w:t>
      </w:r>
      <w:r w:rsidRPr="005C40DA">
        <w:rPr>
          <w:rFonts w:ascii="Arial" w:hAnsi="Arial" w:cs="Arial"/>
          <w:sz w:val="24"/>
          <w:szCs w:val="24"/>
          <w:lang w:val="it-IT"/>
        </w:rPr>
        <w:tab/>
      </w:r>
      <w:r w:rsidRPr="005C40DA">
        <w:rPr>
          <w:rFonts w:ascii="Tahoma" w:hAnsi="Tahoma" w:cs="Tahoma"/>
          <w:i/>
          <w:iCs/>
          <w:color w:val="000000"/>
          <w:sz w:val="16"/>
          <w:szCs w:val="16"/>
          <w:lang w:val="it-IT"/>
        </w:rPr>
        <w:t>140.625,00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0F51FE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K100717Akt.</w:t>
      </w:r>
      <w:r w:rsidRPr="005C40DA">
        <w:rPr>
          <w:rFonts w:ascii="Arial" w:hAnsi="Arial" w:cs="Arial"/>
          <w:sz w:val="24"/>
          <w:szCs w:val="24"/>
          <w:lang w:val="it-IT"/>
        </w:rPr>
        <w:tab/>
      </w:r>
      <w:r w:rsidRPr="005C40DA">
        <w:rPr>
          <w:rFonts w:ascii="Tahoma" w:hAnsi="Tahoma" w:cs="Tahoma"/>
          <w:b/>
          <w:bCs/>
          <w:color w:val="000000"/>
          <w:sz w:val="16"/>
          <w:szCs w:val="16"/>
          <w:lang w:val="it-IT"/>
        </w:rPr>
        <w:t>IZGRADNJA KANALIZACIJSKOG SUSTAVA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6D55CF3"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25B982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42141</w:t>
      </w:r>
      <w:r w:rsidRPr="005C40DA">
        <w:rPr>
          <w:rFonts w:ascii="Arial" w:hAnsi="Arial" w:cs="Arial"/>
          <w:sz w:val="24"/>
          <w:szCs w:val="24"/>
          <w:lang w:val="it-IT"/>
        </w:rPr>
        <w:tab/>
      </w:r>
      <w:r w:rsidRPr="005C40DA">
        <w:rPr>
          <w:rFonts w:ascii="Tahoma" w:hAnsi="Tahoma" w:cs="Tahoma"/>
          <w:color w:val="000000"/>
          <w:sz w:val="14"/>
          <w:szCs w:val="14"/>
          <w:lang w:val="it-IT"/>
        </w:rPr>
        <w:t>361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Plinovod</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vodovod</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kanalizacija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EE869F4"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5</w:t>
      </w:r>
      <w:r w:rsidRPr="005C40DA">
        <w:rPr>
          <w:rFonts w:ascii="Arial" w:hAnsi="Arial" w:cs="Arial"/>
          <w:sz w:val="24"/>
          <w:szCs w:val="24"/>
          <w:lang w:val="it-IT"/>
        </w:rPr>
        <w:tab/>
      </w:r>
      <w:r w:rsidRPr="005C40DA">
        <w:rPr>
          <w:rFonts w:ascii="Tahoma" w:hAnsi="Tahoma" w:cs="Tahoma"/>
          <w:i/>
          <w:iCs/>
          <w:color w:val="000000"/>
          <w:sz w:val="16"/>
          <w:szCs w:val="16"/>
          <w:lang w:val="it-IT"/>
        </w:rPr>
        <w:t>OBORINSKA ODVODNJA DIJELA NASELJA BRTONIGLA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45359D6B"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7</w:t>
      </w:r>
      <w:r w:rsidRPr="005C40DA">
        <w:rPr>
          <w:rFonts w:ascii="Arial" w:hAnsi="Arial" w:cs="Arial"/>
          <w:sz w:val="24"/>
          <w:szCs w:val="24"/>
          <w:lang w:val="it-IT"/>
        </w:rPr>
        <w:tab/>
      </w:r>
      <w:r w:rsidRPr="005C40DA">
        <w:rPr>
          <w:rFonts w:ascii="Tahoma" w:hAnsi="Tahoma" w:cs="Tahoma"/>
          <w:i/>
          <w:iCs/>
          <w:color w:val="000000"/>
          <w:sz w:val="16"/>
          <w:szCs w:val="16"/>
          <w:lang w:val="it-IT"/>
        </w:rPr>
        <w:t>OBORINSKA ODVODNJA NASELJA FIORINI I BRTONIGLA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4E4DB4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K100718Akt.</w:t>
      </w:r>
      <w:r w:rsidRPr="005C40DA">
        <w:rPr>
          <w:rFonts w:ascii="Arial" w:hAnsi="Arial" w:cs="Arial"/>
          <w:sz w:val="24"/>
          <w:szCs w:val="24"/>
          <w:lang w:val="it-IT"/>
        </w:rPr>
        <w:tab/>
      </w:r>
      <w:r w:rsidRPr="005C40DA">
        <w:rPr>
          <w:rFonts w:ascii="Tahoma" w:hAnsi="Tahoma" w:cs="Tahoma"/>
          <w:b/>
          <w:bCs/>
          <w:color w:val="000000"/>
          <w:sz w:val="16"/>
          <w:szCs w:val="16"/>
          <w:lang w:val="it-IT"/>
        </w:rPr>
        <w:t>MODERNIZACIJA SUSTAVA JAVNE RASVJETE</w:t>
      </w:r>
      <w:r w:rsidRPr="005C40DA">
        <w:rPr>
          <w:rFonts w:ascii="Arial" w:hAnsi="Arial" w:cs="Arial"/>
          <w:sz w:val="24"/>
          <w:szCs w:val="24"/>
          <w:lang w:val="it-IT"/>
        </w:rPr>
        <w:tab/>
      </w:r>
      <w:r w:rsidRPr="005C40DA">
        <w:rPr>
          <w:rFonts w:ascii="Tahoma" w:hAnsi="Tahoma" w:cs="Tahoma"/>
          <w:b/>
          <w:bCs/>
          <w:color w:val="000000"/>
          <w:sz w:val="16"/>
          <w:szCs w:val="16"/>
          <w:lang w:val="it-IT"/>
        </w:rPr>
        <w:t>116.216,65</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128.189,89</w:t>
      </w:r>
      <w:r w:rsidRPr="005C40DA">
        <w:rPr>
          <w:rFonts w:ascii="Arial" w:hAnsi="Arial" w:cs="Arial"/>
          <w:sz w:val="24"/>
          <w:szCs w:val="24"/>
          <w:lang w:val="it-IT"/>
        </w:rPr>
        <w:tab/>
      </w:r>
      <w:r w:rsidRPr="005C40DA">
        <w:rPr>
          <w:rFonts w:ascii="Tahoma" w:hAnsi="Tahoma" w:cs="Tahoma"/>
          <w:b/>
          <w:bCs/>
          <w:color w:val="000000"/>
          <w:sz w:val="16"/>
          <w:szCs w:val="16"/>
          <w:lang w:val="it-IT"/>
        </w:rPr>
        <w:t>129,07</w:t>
      </w:r>
      <w:r w:rsidRPr="005C40DA">
        <w:rPr>
          <w:rFonts w:ascii="Arial" w:hAnsi="Arial" w:cs="Arial"/>
          <w:sz w:val="24"/>
          <w:szCs w:val="24"/>
          <w:lang w:val="it-IT"/>
        </w:rPr>
        <w:tab/>
      </w:r>
      <w:r w:rsidRPr="005C40DA">
        <w:rPr>
          <w:rFonts w:ascii="Tahoma" w:hAnsi="Tahoma" w:cs="Tahoma"/>
          <w:b/>
          <w:bCs/>
          <w:color w:val="000000"/>
          <w:sz w:val="16"/>
          <w:szCs w:val="16"/>
          <w:lang w:val="it-IT"/>
        </w:rPr>
        <w:t>85,46</w:t>
      </w:r>
    </w:p>
    <w:p w14:paraId="4ABDF31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116.216,65</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128.189,89</w:t>
      </w:r>
      <w:r w:rsidRPr="005C40DA">
        <w:rPr>
          <w:rFonts w:ascii="Arial" w:hAnsi="Arial" w:cs="Arial"/>
          <w:sz w:val="24"/>
          <w:szCs w:val="24"/>
          <w:lang w:val="it-IT"/>
        </w:rPr>
        <w:tab/>
      </w:r>
      <w:r w:rsidRPr="005C40DA">
        <w:rPr>
          <w:rFonts w:ascii="Tahoma" w:hAnsi="Tahoma" w:cs="Tahoma"/>
          <w:b/>
          <w:bCs/>
          <w:color w:val="000000"/>
          <w:sz w:val="16"/>
          <w:szCs w:val="16"/>
          <w:lang w:val="it-IT"/>
        </w:rPr>
        <w:t>129,07</w:t>
      </w:r>
      <w:r w:rsidRPr="005C40DA">
        <w:rPr>
          <w:rFonts w:ascii="Arial" w:hAnsi="Arial" w:cs="Arial"/>
          <w:sz w:val="24"/>
          <w:szCs w:val="24"/>
          <w:lang w:val="it-IT"/>
        </w:rPr>
        <w:tab/>
      </w:r>
      <w:r w:rsidRPr="005C40DA">
        <w:rPr>
          <w:rFonts w:ascii="Tahoma" w:hAnsi="Tahoma" w:cs="Tahoma"/>
          <w:b/>
          <w:bCs/>
          <w:color w:val="000000"/>
          <w:sz w:val="16"/>
          <w:szCs w:val="16"/>
          <w:lang w:val="it-IT"/>
        </w:rPr>
        <w:t>85,46</w:t>
      </w:r>
    </w:p>
    <w:p w14:paraId="742466B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45411</w:t>
      </w:r>
      <w:r w:rsidRPr="005C40DA">
        <w:rPr>
          <w:rFonts w:ascii="Arial" w:hAnsi="Arial" w:cs="Arial"/>
          <w:sz w:val="24"/>
          <w:szCs w:val="24"/>
          <w:lang w:val="it-IT"/>
        </w:rPr>
        <w:tab/>
      </w:r>
      <w:r w:rsidRPr="005C40DA">
        <w:rPr>
          <w:rFonts w:ascii="Tahoma" w:hAnsi="Tahoma" w:cs="Tahoma"/>
          <w:color w:val="000000"/>
          <w:sz w:val="14"/>
          <w:szCs w:val="14"/>
          <w:lang w:val="it-IT"/>
        </w:rPr>
        <w:t>399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Dodatna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ulaganja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ostalu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nefinancijsku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116.216,65</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128.189,89</w:t>
      </w:r>
      <w:r w:rsidRPr="005C40DA">
        <w:rPr>
          <w:rFonts w:ascii="Arial" w:hAnsi="Arial" w:cs="Arial"/>
          <w:sz w:val="24"/>
          <w:szCs w:val="24"/>
          <w:lang w:val="it-IT"/>
        </w:rPr>
        <w:tab/>
      </w:r>
      <w:r w:rsidRPr="005C40DA">
        <w:rPr>
          <w:rFonts w:ascii="Tahoma" w:hAnsi="Tahoma" w:cs="Tahoma"/>
          <w:color w:val="000000"/>
          <w:sz w:val="16"/>
          <w:szCs w:val="16"/>
          <w:lang w:val="it-IT"/>
        </w:rPr>
        <w:t>129,07</w:t>
      </w:r>
      <w:r w:rsidRPr="005C40DA">
        <w:rPr>
          <w:rFonts w:ascii="Arial" w:hAnsi="Arial" w:cs="Arial"/>
          <w:sz w:val="24"/>
          <w:szCs w:val="24"/>
          <w:lang w:val="it-IT"/>
        </w:rPr>
        <w:tab/>
      </w:r>
      <w:r w:rsidRPr="005C40DA">
        <w:rPr>
          <w:rFonts w:ascii="Tahoma" w:hAnsi="Tahoma" w:cs="Tahoma"/>
          <w:color w:val="000000"/>
          <w:sz w:val="16"/>
          <w:szCs w:val="16"/>
          <w:lang w:val="it-IT"/>
        </w:rPr>
        <w:t>85,46</w:t>
      </w:r>
    </w:p>
    <w:p w14:paraId="338569C0" w14:textId="77777777" w:rsidR="005C40DA" w:rsidRPr="005C40DA" w:rsidRDefault="005C40DA" w:rsidP="005C40DA">
      <w:pPr>
        <w:widowControl w:val="0"/>
        <w:tabs>
          <w:tab w:val="left" w:pos="90"/>
          <w:tab w:val="left" w:pos="13665"/>
        </w:tabs>
        <w:autoSpaceDE w:val="0"/>
        <w:autoSpaceDN w:val="0"/>
        <w:adjustRightInd w:val="0"/>
        <w:spacing w:before="229"/>
        <w:rPr>
          <w:rFonts w:ascii="Tahoma" w:hAnsi="Tahoma" w:cs="Tahoma"/>
          <w:color w:val="080000"/>
          <w:lang w:val="it-IT"/>
        </w:rPr>
      </w:pPr>
      <w:r w:rsidRPr="005C40DA">
        <w:rPr>
          <w:rFonts w:ascii="Tahoma" w:hAnsi="Tahoma" w:cs="Tahoma"/>
          <w:b/>
          <w:bCs/>
          <w:color w:val="000000"/>
          <w:sz w:val="16"/>
          <w:szCs w:val="16"/>
          <w:lang w:val="it-IT"/>
        </w:rPr>
        <w:t>Str.25</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036BA8D"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6E9F77DB"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76C5F51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23580F75"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455B37B"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6D31D18"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C101063"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MODERNIZACIJA JR NA PODRUČJU OPĆINE BRTONIGLA</w:t>
      </w:r>
      <w:r w:rsidRPr="005C40DA">
        <w:rPr>
          <w:rFonts w:ascii="Arial" w:hAnsi="Arial" w:cs="Arial"/>
          <w:sz w:val="24"/>
          <w:szCs w:val="24"/>
          <w:lang w:val="it-IT"/>
        </w:rPr>
        <w:tab/>
      </w:r>
      <w:r w:rsidRPr="005C40DA">
        <w:rPr>
          <w:rFonts w:ascii="Tahoma" w:hAnsi="Tahoma" w:cs="Tahoma"/>
          <w:i/>
          <w:iCs/>
          <w:color w:val="000000"/>
          <w:sz w:val="16"/>
          <w:szCs w:val="16"/>
          <w:lang w:val="it-IT"/>
        </w:rPr>
        <w:t>116.216,65</w:t>
      </w:r>
      <w:r w:rsidRPr="005C40DA">
        <w:rPr>
          <w:rFonts w:ascii="Arial" w:hAnsi="Arial" w:cs="Arial"/>
          <w:sz w:val="24"/>
          <w:szCs w:val="24"/>
          <w:lang w:val="it-IT"/>
        </w:rPr>
        <w:tab/>
      </w:r>
      <w:r w:rsidRPr="005C40DA">
        <w:rPr>
          <w:rFonts w:ascii="Tahoma" w:hAnsi="Tahoma" w:cs="Tahoma"/>
          <w:i/>
          <w:iCs/>
          <w:color w:val="000000"/>
          <w:sz w:val="16"/>
          <w:szCs w:val="16"/>
          <w:lang w:val="it-IT"/>
        </w:rPr>
        <w:t>150.000,00</w:t>
      </w:r>
      <w:r w:rsidRPr="005C40DA">
        <w:rPr>
          <w:rFonts w:ascii="Arial" w:hAnsi="Arial" w:cs="Arial"/>
          <w:sz w:val="24"/>
          <w:szCs w:val="24"/>
          <w:lang w:val="it-IT"/>
        </w:rPr>
        <w:tab/>
      </w:r>
      <w:r w:rsidRPr="005C40DA">
        <w:rPr>
          <w:rFonts w:ascii="Tahoma" w:hAnsi="Tahoma" w:cs="Tahoma"/>
          <w:i/>
          <w:iCs/>
          <w:color w:val="000000"/>
          <w:sz w:val="16"/>
          <w:szCs w:val="16"/>
          <w:lang w:val="it-IT"/>
        </w:rPr>
        <w:t>150.000,00</w:t>
      </w:r>
      <w:r w:rsidRPr="005C40DA">
        <w:rPr>
          <w:rFonts w:ascii="Arial" w:hAnsi="Arial" w:cs="Arial"/>
          <w:sz w:val="24"/>
          <w:szCs w:val="24"/>
          <w:lang w:val="it-IT"/>
        </w:rPr>
        <w:tab/>
      </w:r>
      <w:r w:rsidRPr="005C40DA">
        <w:rPr>
          <w:rFonts w:ascii="Tahoma" w:hAnsi="Tahoma" w:cs="Tahoma"/>
          <w:i/>
          <w:iCs/>
          <w:color w:val="000000"/>
          <w:sz w:val="16"/>
          <w:szCs w:val="16"/>
          <w:lang w:val="it-IT"/>
        </w:rPr>
        <w:t>128.189,89</w:t>
      </w:r>
      <w:r w:rsidRPr="005C40DA">
        <w:rPr>
          <w:rFonts w:ascii="Arial" w:hAnsi="Arial" w:cs="Arial"/>
          <w:sz w:val="24"/>
          <w:szCs w:val="24"/>
          <w:lang w:val="it-IT"/>
        </w:rPr>
        <w:tab/>
      </w:r>
      <w:r w:rsidRPr="005C40DA">
        <w:rPr>
          <w:rFonts w:ascii="Tahoma" w:hAnsi="Tahoma" w:cs="Tahoma"/>
          <w:color w:val="000000"/>
          <w:sz w:val="16"/>
          <w:szCs w:val="16"/>
          <w:lang w:val="it-IT"/>
        </w:rPr>
        <w:t>129,07</w:t>
      </w:r>
      <w:r w:rsidRPr="005C40DA">
        <w:rPr>
          <w:rFonts w:ascii="Arial" w:hAnsi="Arial" w:cs="Arial"/>
          <w:sz w:val="24"/>
          <w:szCs w:val="24"/>
          <w:lang w:val="it-IT"/>
        </w:rPr>
        <w:tab/>
      </w:r>
      <w:r w:rsidRPr="005C40DA">
        <w:rPr>
          <w:rFonts w:ascii="Tahoma" w:hAnsi="Tahoma" w:cs="Tahoma"/>
          <w:color w:val="000000"/>
          <w:sz w:val="16"/>
          <w:szCs w:val="16"/>
          <w:lang w:val="it-IT"/>
        </w:rPr>
        <w:t>85,46</w:t>
      </w:r>
    </w:p>
    <w:p w14:paraId="1F518AA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K100719Akt.</w:t>
      </w:r>
      <w:r w:rsidRPr="005C40DA">
        <w:rPr>
          <w:rFonts w:ascii="Arial" w:hAnsi="Arial" w:cs="Arial"/>
          <w:sz w:val="24"/>
          <w:szCs w:val="24"/>
          <w:lang w:val="it-IT"/>
        </w:rPr>
        <w:tab/>
      </w:r>
      <w:r w:rsidRPr="005C40DA">
        <w:rPr>
          <w:rFonts w:ascii="Tahoma" w:hAnsi="Tahoma" w:cs="Tahoma"/>
          <w:b/>
          <w:bCs/>
          <w:color w:val="000000"/>
          <w:sz w:val="16"/>
          <w:szCs w:val="16"/>
          <w:lang w:val="it-IT"/>
        </w:rPr>
        <w:t>UREĐENJE PARKA KARIGADOR</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641A0C2"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EC0F5C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41139</w:t>
      </w:r>
      <w:r w:rsidRPr="005C40DA">
        <w:rPr>
          <w:rFonts w:ascii="Arial" w:hAnsi="Arial" w:cs="Arial"/>
          <w:sz w:val="24"/>
          <w:szCs w:val="24"/>
          <w:lang w:val="it-IT"/>
        </w:rPr>
        <w:tab/>
      </w:r>
      <w:r w:rsidRPr="005C40DA">
        <w:rPr>
          <w:rFonts w:ascii="Tahoma" w:hAnsi="Tahoma" w:cs="Tahoma"/>
          <w:color w:val="000000"/>
          <w:sz w:val="14"/>
          <w:szCs w:val="14"/>
          <w:lang w:val="it-IT"/>
        </w:rPr>
        <w:t>516</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nespomenuta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BA11805"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UREĐENJE </w:t>
      </w:r>
      <w:proofErr w:type="gramStart"/>
      <w:r w:rsidRPr="005C40DA">
        <w:rPr>
          <w:rFonts w:ascii="Tahoma" w:hAnsi="Tahoma" w:cs="Tahoma"/>
          <w:color w:val="000000"/>
          <w:sz w:val="16"/>
          <w:szCs w:val="16"/>
          <w:lang w:val="it-IT"/>
        </w:rPr>
        <w:t>PARKA  U</w:t>
      </w:r>
      <w:proofErr w:type="gramEnd"/>
      <w:r w:rsidRPr="005C40DA">
        <w:rPr>
          <w:rFonts w:ascii="Tahoma" w:hAnsi="Tahoma" w:cs="Tahoma"/>
          <w:color w:val="000000"/>
          <w:sz w:val="16"/>
          <w:szCs w:val="16"/>
          <w:lang w:val="it-IT"/>
        </w:rPr>
        <w:t xml:space="preserve"> KARIGADORU</w:t>
      </w:r>
    </w:p>
    <w:p w14:paraId="6E238474"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Radovi</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opremanje</w:t>
      </w:r>
      <w:proofErr w:type="spellEnd"/>
      <w:r w:rsidRPr="005C40DA">
        <w:rPr>
          <w:rFonts w:ascii="Tahoma" w:hAnsi="Tahoma" w:cs="Tahoma"/>
          <w:i/>
          <w:iCs/>
          <w:color w:val="000000"/>
          <w:sz w:val="16"/>
          <w:szCs w:val="16"/>
          <w:lang w:val="it-IT"/>
        </w:rPr>
        <w:t xml:space="preserve"> parka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639D5418"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Stručni</w:t>
      </w:r>
      <w:proofErr w:type="spellEnd"/>
      <w:r w:rsidRPr="005C40DA">
        <w:rPr>
          <w:rFonts w:ascii="Tahoma" w:hAnsi="Tahoma" w:cs="Tahoma"/>
          <w:i/>
          <w:iCs/>
          <w:color w:val="000000"/>
          <w:sz w:val="16"/>
          <w:szCs w:val="16"/>
          <w:lang w:val="it-IT"/>
        </w:rPr>
        <w:t xml:space="preserve"> nadzor</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25B00399"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Paneli</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brošure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6C86C71E"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Dodatne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promotivne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aktivnosti</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0991AF2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K100720Akt.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IZGRADNJA PROMETNICE UNUTAR PODUZETNIČKE ZONE </w:t>
      </w:r>
      <w:r w:rsidRPr="005C40DA">
        <w:rPr>
          <w:rFonts w:ascii="Arial" w:hAnsi="Arial" w:cs="Arial"/>
          <w:sz w:val="24"/>
          <w:szCs w:val="24"/>
          <w:lang w:val="it-IT"/>
        </w:rPr>
        <w:tab/>
      </w:r>
      <w:r w:rsidRPr="005C40DA">
        <w:rPr>
          <w:rFonts w:ascii="Tahoma" w:hAnsi="Tahoma" w:cs="Tahoma"/>
          <w:b/>
          <w:bCs/>
          <w:color w:val="000000"/>
          <w:sz w:val="16"/>
          <w:szCs w:val="16"/>
          <w:lang w:val="it-IT"/>
        </w:rPr>
        <w:t>2.858.177,21</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176.593,96</w:t>
      </w:r>
      <w:r w:rsidRPr="005C40DA">
        <w:rPr>
          <w:rFonts w:ascii="Arial" w:hAnsi="Arial" w:cs="Arial"/>
          <w:sz w:val="24"/>
          <w:szCs w:val="24"/>
          <w:lang w:val="it-IT"/>
        </w:rPr>
        <w:tab/>
      </w:r>
      <w:r w:rsidRPr="005C40DA">
        <w:rPr>
          <w:rFonts w:ascii="Tahoma" w:hAnsi="Tahoma" w:cs="Tahoma"/>
          <w:b/>
          <w:bCs/>
          <w:color w:val="000000"/>
          <w:sz w:val="16"/>
          <w:szCs w:val="16"/>
          <w:lang w:val="it-IT"/>
        </w:rPr>
        <w:t>6,58</w:t>
      </w:r>
      <w:r w:rsidRPr="005C40DA">
        <w:rPr>
          <w:rFonts w:ascii="Arial" w:hAnsi="Arial" w:cs="Arial"/>
          <w:sz w:val="24"/>
          <w:szCs w:val="24"/>
          <w:lang w:val="it-IT"/>
        </w:rPr>
        <w:tab/>
      </w:r>
      <w:r w:rsidRPr="005C40DA">
        <w:rPr>
          <w:rFonts w:ascii="Tahoma" w:hAnsi="Tahoma" w:cs="Tahoma"/>
          <w:b/>
          <w:bCs/>
          <w:color w:val="000000"/>
          <w:sz w:val="16"/>
          <w:szCs w:val="16"/>
          <w:lang w:val="it-IT"/>
        </w:rPr>
        <w:t>93,89</w:t>
      </w:r>
    </w:p>
    <w:p w14:paraId="34F847C0"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ŠTRPE S PRATEĆOM INFRASTRUKTUROM</w:t>
      </w:r>
    </w:p>
    <w:p w14:paraId="33E5648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2.858.177,21</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176.593,96</w:t>
      </w:r>
      <w:r w:rsidRPr="005C40DA">
        <w:rPr>
          <w:rFonts w:ascii="Arial" w:hAnsi="Arial" w:cs="Arial"/>
          <w:sz w:val="24"/>
          <w:szCs w:val="24"/>
          <w:lang w:val="it-IT"/>
        </w:rPr>
        <w:tab/>
      </w:r>
      <w:r w:rsidRPr="005C40DA">
        <w:rPr>
          <w:rFonts w:ascii="Tahoma" w:hAnsi="Tahoma" w:cs="Tahoma"/>
          <w:b/>
          <w:bCs/>
          <w:color w:val="000000"/>
          <w:sz w:val="16"/>
          <w:szCs w:val="16"/>
          <w:lang w:val="it-IT"/>
        </w:rPr>
        <w:t>6,58</w:t>
      </w:r>
      <w:r w:rsidRPr="005C40DA">
        <w:rPr>
          <w:rFonts w:ascii="Arial" w:hAnsi="Arial" w:cs="Arial"/>
          <w:sz w:val="24"/>
          <w:szCs w:val="24"/>
          <w:lang w:val="it-IT"/>
        </w:rPr>
        <w:tab/>
      </w:r>
      <w:r w:rsidRPr="005C40DA">
        <w:rPr>
          <w:rFonts w:ascii="Tahoma" w:hAnsi="Tahoma" w:cs="Tahoma"/>
          <w:b/>
          <w:bCs/>
          <w:color w:val="000000"/>
          <w:sz w:val="16"/>
          <w:szCs w:val="16"/>
          <w:lang w:val="it-IT"/>
        </w:rPr>
        <w:t>93,89</w:t>
      </w:r>
    </w:p>
    <w:p w14:paraId="024E1F0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455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2.858.177,21</w:t>
      </w:r>
      <w:r w:rsidRPr="005C40DA">
        <w:rPr>
          <w:rFonts w:ascii="Arial" w:hAnsi="Arial" w:cs="Arial"/>
          <w:sz w:val="24"/>
          <w:szCs w:val="24"/>
          <w:lang w:val="it-IT"/>
        </w:rPr>
        <w:tab/>
      </w:r>
      <w:r w:rsidRPr="005C40DA">
        <w:rPr>
          <w:rFonts w:ascii="Tahoma" w:hAnsi="Tahoma" w:cs="Tahoma"/>
          <w:color w:val="000000"/>
          <w:sz w:val="16"/>
          <w:szCs w:val="16"/>
          <w:lang w:val="it-IT"/>
        </w:rPr>
        <w:t>188.095,00</w:t>
      </w:r>
      <w:r w:rsidRPr="005C40DA">
        <w:rPr>
          <w:rFonts w:ascii="Arial" w:hAnsi="Arial" w:cs="Arial"/>
          <w:sz w:val="24"/>
          <w:szCs w:val="24"/>
          <w:lang w:val="it-IT"/>
        </w:rPr>
        <w:tab/>
      </w:r>
      <w:r w:rsidRPr="005C40DA">
        <w:rPr>
          <w:rFonts w:ascii="Tahoma" w:hAnsi="Tahoma" w:cs="Tahoma"/>
          <w:color w:val="000000"/>
          <w:sz w:val="16"/>
          <w:szCs w:val="16"/>
          <w:lang w:val="it-IT"/>
        </w:rPr>
        <w:t>188.095,00</w:t>
      </w:r>
      <w:r w:rsidRPr="005C40DA">
        <w:rPr>
          <w:rFonts w:ascii="Arial" w:hAnsi="Arial" w:cs="Arial"/>
          <w:sz w:val="24"/>
          <w:szCs w:val="24"/>
          <w:lang w:val="it-IT"/>
        </w:rPr>
        <w:tab/>
      </w:r>
      <w:r w:rsidRPr="005C40DA">
        <w:rPr>
          <w:rFonts w:ascii="Tahoma" w:hAnsi="Tahoma" w:cs="Tahoma"/>
          <w:color w:val="000000"/>
          <w:sz w:val="16"/>
          <w:szCs w:val="16"/>
          <w:lang w:val="it-IT"/>
        </w:rPr>
        <w:t>176.593,96</w:t>
      </w:r>
      <w:r w:rsidRPr="005C40DA">
        <w:rPr>
          <w:rFonts w:ascii="Arial" w:hAnsi="Arial" w:cs="Arial"/>
          <w:sz w:val="24"/>
          <w:szCs w:val="24"/>
          <w:lang w:val="it-IT"/>
        </w:rPr>
        <w:tab/>
      </w:r>
      <w:r w:rsidRPr="005C40DA">
        <w:rPr>
          <w:rFonts w:ascii="Tahoma" w:hAnsi="Tahoma" w:cs="Tahoma"/>
          <w:color w:val="000000"/>
          <w:sz w:val="16"/>
          <w:szCs w:val="16"/>
          <w:lang w:val="it-IT"/>
        </w:rPr>
        <w:t>6,58</w:t>
      </w:r>
      <w:r w:rsidRPr="005C40DA">
        <w:rPr>
          <w:rFonts w:ascii="Arial" w:hAnsi="Arial" w:cs="Arial"/>
          <w:sz w:val="24"/>
          <w:szCs w:val="24"/>
          <w:lang w:val="it-IT"/>
        </w:rPr>
        <w:tab/>
      </w:r>
      <w:r w:rsidRPr="005C40DA">
        <w:rPr>
          <w:rFonts w:ascii="Tahoma" w:hAnsi="Tahoma" w:cs="Tahoma"/>
          <w:color w:val="000000"/>
          <w:sz w:val="16"/>
          <w:szCs w:val="16"/>
          <w:lang w:val="it-IT"/>
        </w:rPr>
        <w:t>93,89</w:t>
      </w:r>
    </w:p>
    <w:p w14:paraId="0A08374B"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IZGRADNJA PROMETNICE UNUTAR PODUZETNIČKE ZONE ŠTRPE S </w:t>
      </w:r>
    </w:p>
    <w:p w14:paraId="783DE820" w14:textId="77777777" w:rsidR="005C40DA" w:rsidRPr="005C40DA" w:rsidRDefault="005C40DA" w:rsidP="005C40DA">
      <w:pPr>
        <w:widowControl w:val="0"/>
        <w:tabs>
          <w:tab w:val="left" w:pos="1207"/>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r w:rsidRPr="005C40DA">
        <w:rPr>
          <w:rFonts w:ascii="Tahoma" w:hAnsi="Tahoma" w:cs="Tahoma"/>
          <w:color w:val="000000"/>
          <w:sz w:val="16"/>
          <w:szCs w:val="16"/>
          <w:lang w:val="it-IT"/>
        </w:rPr>
        <w:t>PRATEĆOM INF.</w:t>
      </w:r>
    </w:p>
    <w:p w14:paraId="79FF0714"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1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6</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Revizija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projekta</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42.375,00</w:t>
      </w:r>
      <w:r w:rsidRPr="005C40DA">
        <w:rPr>
          <w:rFonts w:ascii="Arial" w:hAnsi="Arial" w:cs="Arial"/>
          <w:sz w:val="24"/>
          <w:szCs w:val="24"/>
          <w:lang w:val="it-IT"/>
        </w:rPr>
        <w:tab/>
      </w:r>
      <w:r w:rsidRPr="005C40DA">
        <w:rPr>
          <w:rFonts w:ascii="Tahoma" w:hAnsi="Tahoma" w:cs="Tahoma"/>
          <w:i/>
          <w:iCs/>
          <w:color w:val="000000"/>
          <w:sz w:val="16"/>
          <w:szCs w:val="16"/>
          <w:lang w:val="it-IT"/>
        </w:rPr>
        <w:t>42.375,00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7BF77BC"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6</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Revizija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projekta</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42.375,00</w:t>
      </w:r>
    </w:p>
    <w:p w14:paraId="17614FAD"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Promidžba</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vidljivost</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8.630,25</w:t>
      </w:r>
    </w:p>
    <w:p w14:paraId="0B3A544D"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Radovi</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125.588,71</w:t>
      </w:r>
    </w:p>
    <w:p w14:paraId="57C0C724"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Radovi</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2.729.992,37</w:t>
      </w:r>
      <w:r w:rsidRPr="005C40DA">
        <w:rPr>
          <w:rFonts w:ascii="Arial" w:hAnsi="Arial" w:cs="Arial"/>
          <w:sz w:val="24"/>
          <w:szCs w:val="24"/>
          <w:lang w:val="it-IT"/>
        </w:rPr>
        <w:tab/>
      </w:r>
      <w:r w:rsidRPr="005C40DA">
        <w:rPr>
          <w:rFonts w:ascii="Tahoma" w:hAnsi="Tahoma" w:cs="Tahoma"/>
          <w:i/>
          <w:iCs/>
          <w:color w:val="000000"/>
          <w:sz w:val="16"/>
          <w:szCs w:val="16"/>
          <w:lang w:val="it-IT"/>
        </w:rPr>
        <w:t>125.589,00</w:t>
      </w:r>
      <w:r w:rsidRPr="005C40DA">
        <w:rPr>
          <w:rFonts w:ascii="Arial" w:hAnsi="Arial" w:cs="Arial"/>
          <w:sz w:val="24"/>
          <w:szCs w:val="24"/>
          <w:lang w:val="it-IT"/>
        </w:rPr>
        <w:tab/>
      </w:r>
      <w:r w:rsidRPr="005C40DA">
        <w:rPr>
          <w:rFonts w:ascii="Tahoma" w:hAnsi="Tahoma" w:cs="Tahoma"/>
          <w:i/>
          <w:iCs/>
          <w:color w:val="000000"/>
          <w:sz w:val="16"/>
          <w:szCs w:val="16"/>
          <w:lang w:val="it-IT"/>
        </w:rPr>
        <w:t>125.589,00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4,60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9A4A0A0"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Promidžba</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vidljivost</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2.987,50</w:t>
      </w:r>
      <w:r w:rsidRPr="005C40DA">
        <w:rPr>
          <w:rFonts w:ascii="Arial" w:hAnsi="Arial" w:cs="Arial"/>
          <w:sz w:val="24"/>
          <w:szCs w:val="24"/>
          <w:lang w:val="it-IT"/>
        </w:rPr>
        <w:tab/>
      </w:r>
      <w:r w:rsidRPr="005C40DA">
        <w:rPr>
          <w:rFonts w:ascii="Tahoma" w:hAnsi="Tahoma" w:cs="Tahoma"/>
          <w:i/>
          <w:iCs/>
          <w:color w:val="000000"/>
          <w:sz w:val="16"/>
          <w:szCs w:val="16"/>
          <w:lang w:val="it-IT"/>
        </w:rPr>
        <w:t>8.631,00</w:t>
      </w:r>
      <w:r w:rsidRPr="005C40DA">
        <w:rPr>
          <w:rFonts w:ascii="Arial" w:hAnsi="Arial" w:cs="Arial"/>
          <w:sz w:val="24"/>
          <w:szCs w:val="24"/>
          <w:lang w:val="it-IT"/>
        </w:rPr>
        <w:tab/>
      </w:r>
      <w:r w:rsidRPr="005C40DA">
        <w:rPr>
          <w:rFonts w:ascii="Tahoma" w:hAnsi="Tahoma" w:cs="Tahoma"/>
          <w:i/>
          <w:iCs/>
          <w:color w:val="000000"/>
          <w:sz w:val="16"/>
          <w:szCs w:val="16"/>
          <w:lang w:val="it-IT"/>
        </w:rPr>
        <w:t>8.631,00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288,90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BB2C6D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Priprema </w:t>
      </w:r>
      <w:proofErr w:type="spellStart"/>
      <w:r w:rsidRPr="005C40DA">
        <w:rPr>
          <w:rFonts w:ascii="Tahoma" w:hAnsi="Tahoma" w:cs="Tahoma"/>
          <w:i/>
          <w:iCs/>
          <w:color w:val="000000"/>
          <w:sz w:val="16"/>
          <w:szCs w:val="16"/>
          <w:lang w:val="it-IT"/>
        </w:rPr>
        <w:t>projektne</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tehničke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dokumentacije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1.197,50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483AA41"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Stručni</w:t>
      </w:r>
      <w:proofErr w:type="spellEnd"/>
      <w:r w:rsidRPr="005C40DA">
        <w:rPr>
          <w:rFonts w:ascii="Tahoma" w:hAnsi="Tahoma" w:cs="Tahoma"/>
          <w:i/>
          <w:iCs/>
          <w:color w:val="000000"/>
          <w:sz w:val="16"/>
          <w:szCs w:val="16"/>
          <w:lang w:val="it-IT"/>
        </w:rPr>
        <w:t xml:space="preserve"> nadzor</w:t>
      </w:r>
      <w:r w:rsidRPr="005C40DA">
        <w:rPr>
          <w:rFonts w:ascii="Arial" w:hAnsi="Arial" w:cs="Arial"/>
          <w:sz w:val="24"/>
          <w:szCs w:val="24"/>
          <w:lang w:val="it-IT"/>
        </w:rPr>
        <w:tab/>
      </w:r>
      <w:r w:rsidRPr="005C40DA">
        <w:rPr>
          <w:rFonts w:ascii="Tahoma" w:hAnsi="Tahoma" w:cs="Tahoma"/>
          <w:i/>
          <w:iCs/>
          <w:color w:val="000000"/>
          <w:sz w:val="16"/>
          <w:szCs w:val="16"/>
          <w:lang w:val="it-IT"/>
        </w:rPr>
        <w:t>54.599,84</w:t>
      </w:r>
      <w:r w:rsidRPr="005C40DA">
        <w:rPr>
          <w:rFonts w:ascii="Arial" w:hAnsi="Arial" w:cs="Arial"/>
          <w:sz w:val="24"/>
          <w:szCs w:val="24"/>
          <w:lang w:val="it-IT"/>
        </w:rPr>
        <w:tab/>
      </w:r>
      <w:r w:rsidRPr="005C40DA">
        <w:rPr>
          <w:rFonts w:ascii="Tahoma" w:hAnsi="Tahoma" w:cs="Tahoma"/>
          <w:i/>
          <w:iCs/>
          <w:color w:val="000000"/>
          <w:sz w:val="16"/>
          <w:szCs w:val="16"/>
          <w:lang w:val="it-IT"/>
        </w:rPr>
        <w:t>11.500,00</w:t>
      </w:r>
      <w:r w:rsidRPr="005C40DA">
        <w:rPr>
          <w:rFonts w:ascii="Arial" w:hAnsi="Arial" w:cs="Arial"/>
          <w:sz w:val="24"/>
          <w:szCs w:val="24"/>
          <w:lang w:val="it-IT"/>
        </w:rPr>
        <w:tab/>
      </w:r>
      <w:r w:rsidRPr="005C40DA">
        <w:rPr>
          <w:rFonts w:ascii="Tahoma" w:hAnsi="Tahoma" w:cs="Tahoma"/>
          <w:i/>
          <w:iCs/>
          <w:color w:val="000000"/>
          <w:sz w:val="16"/>
          <w:szCs w:val="16"/>
          <w:lang w:val="it-IT"/>
        </w:rPr>
        <w:t>11.500,00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21,06</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A2772A0"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Upravljanje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projektom</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javna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nabava</w:t>
      </w:r>
      <w:proofErr w:type="spellEnd"/>
      <w:r w:rsidRPr="005C40DA">
        <w:rPr>
          <w:rFonts w:ascii="Tahoma" w:hAnsi="Tahoma" w:cs="Tahoma"/>
          <w:i/>
          <w:iCs/>
          <w:color w:val="000000"/>
          <w:sz w:val="16"/>
          <w:szCs w:val="16"/>
          <w:lang w:val="it-IT"/>
        </w:rPr>
        <w:t>)</w:t>
      </w:r>
      <w:r w:rsidRPr="005C40DA">
        <w:rPr>
          <w:rFonts w:ascii="Arial" w:hAnsi="Arial" w:cs="Arial"/>
          <w:sz w:val="24"/>
          <w:szCs w:val="24"/>
          <w:lang w:val="it-IT"/>
        </w:rPr>
        <w:tab/>
      </w:r>
      <w:r w:rsidRPr="005C40DA">
        <w:rPr>
          <w:rFonts w:ascii="Tahoma" w:hAnsi="Tahoma" w:cs="Tahoma"/>
          <w:i/>
          <w:iCs/>
          <w:color w:val="000000"/>
          <w:sz w:val="16"/>
          <w:szCs w:val="16"/>
          <w:lang w:val="it-IT"/>
        </w:rPr>
        <w:t>69.400,00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6655D6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K100721Akt.</w:t>
      </w:r>
      <w:r w:rsidRPr="005C40DA">
        <w:rPr>
          <w:rFonts w:ascii="Arial" w:hAnsi="Arial" w:cs="Arial"/>
          <w:sz w:val="24"/>
          <w:szCs w:val="24"/>
          <w:lang w:val="it-IT"/>
        </w:rPr>
        <w:tab/>
      </w:r>
      <w:proofErr w:type="gramStart"/>
      <w:r w:rsidRPr="005C40DA">
        <w:rPr>
          <w:rFonts w:ascii="Tahoma" w:hAnsi="Tahoma" w:cs="Tahoma"/>
          <w:b/>
          <w:bCs/>
          <w:color w:val="000000"/>
          <w:sz w:val="16"/>
          <w:szCs w:val="16"/>
          <w:lang w:val="it-IT"/>
        </w:rPr>
        <w:t>UREĐENJE  GRAĐEVINSKIH</w:t>
      </w:r>
      <w:proofErr w:type="gramEnd"/>
      <w:r w:rsidRPr="005C40DA">
        <w:rPr>
          <w:rFonts w:ascii="Tahoma" w:hAnsi="Tahoma" w:cs="Tahoma"/>
          <w:b/>
          <w:bCs/>
          <w:color w:val="000000"/>
          <w:sz w:val="16"/>
          <w:szCs w:val="16"/>
          <w:lang w:val="it-IT"/>
        </w:rPr>
        <w:t xml:space="preserve"> OBJEKATA</w:t>
      </w:r>
      <w:r w:rsidRPr="005C40DA">
        <w:rPr>
          <w:rFonts w:ascii="Arial" w:hAnsi="Arial" w:cs="Arial"/>
          <w:sz w:val="24"/>
          <w:szCs w:val="24"/>
          <w:lang w:val="it-IT"/>
        </w:rPr>
        <w:tab/>
      </w:r>
      <w:r w:rsidRPr="005C40DA">
        <w:rPr>
          <w:rFonts w:ascii="Tahoma" w:hAnsi="Tahoma" w:cs="Tahoma"/>
          <w:b/>
          <w:bCs/>
          <w:color w:val="000000"/>
          <w:sz w:val="16"/>
          <w:szCs w:val="16"/>
          <w:lang w:val="it-IT"/>
        </w:rPr>
        <w:t>75.513,13</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44.622,50</w:t>
      </w:r>
      <w:r w:rsidRPr="005C40DA">
        <w:rPr>
          <w:rFonts w:ascii="Arial" w:hAnsi="Arial" w:cs="Arial"/>
          <w:sz w:val="24"/>
          <w:szCs w:val="24"/>
          <w:lang w:val="it-IT"/>
        </w:rPr>
        <w:tab/>
      </w:r>
      <w:r w:rsidRPr="005C40DA">
        <w:rPr>
          <w:rFonts w:ascii="Tahoma" w:hAnsi="Tahoma" w:cs="Tahoma"/>
          <w:b/>
          <w:bCs/>
          <w:color w:val="000000"/>
          <w:sz w:val="16"/>
          <w:szCs w:val="16"/>
          <w:lang w:val="it-IT"/>
        </w:rPr>
        <w:t>74,16</w:t>
      </w:r>
      <w:r w:rsidRPr="005C40DA">
        <w:rPr>
          <w:rFonts w:ascii="Arial" w:hAnsi="Arial" w:cs="Arial"/>
          <w:sz w:val="24"/>
          <w:szCs w:val="24"/>
          <w:lang w:val="it-IT"/>
        </w:rPr>
        <w:tab/>
      </w:r>
      <w:r w:rsidRPr="005C40DA">
        <w:rPr>
          <w:rFonts w:ascii="Tahoma" w:hAnsi="Tahoma" w:cs="Tahoma"/>
          <w:b/>
          <w:bCs/>
          <w:color w:val="000000"/>
          <w:sz w:val="16"/>
          <w:szCs w:val="16"/>
          <w:lang w:val="it-IT"/>
        </w:rPr>
        <w:t>79,68</w:t>
      </w:r>
    </w:p>
    <w:p w14:paraId="09BE482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75.513,13</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44.622,50</w:t>
      </w: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74,16</w:t>
      </w:r>
      <w:r w:rsidRPr="005C40DA">
        <w:rPr>
          <w:rFonts w:ascii="Arial" w:hAnsi="Arial" w:cs="Arial"/>
          <w:sz w:val="24"/>
          <w:szCs w:val="24"/>
          <w:lang w:val="it-IT"/>
        </w:rPr>
        <w:tab/>
      </w:r>
      <w:r w:rsidRPr="005C40DA">
        <w:rPr>
          <w:rFonts w:ascii="Tahoma" w:hAnsi="Tahoma" w:cs="Tahoma"/>
          <w:b/>
          <w:bCs/>
          <w:color w:val="000000"/>
          <w:sz w:val="16"/>
          <w:szCs w:val="16"/>
          <w:lang w:val="it-IT"/>
        </w:rPr>
        <w:t>79,68</w:t>
      </w:r>
    </w:p>
    <w:p w14:paraId="63E328C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159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49.913,13</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39.462,50</w:t>
      </w:r>
      <w:r w:rsidRPr="005C40DA">
        <w:rPr>
          <w:rFonts w:ascii="Arial" w:hAnsi="Arial" w:cs="Arial"/>
          <w:sz w:val="24"/>
          <w:szCs w:val="24"/>
          <w:lang w:val="it-IT"/>
        </w:rPr>
        <w:tab/>
      </w:r>
      <w:r w:rsidRPr="005C40DA">
        <w:rPr>
          <w:rFonts w:ascii="Tahoma" w:hAnsi="Tahoma" w:cs="Tahoma"/>
          <w:color w:val="000000"/>
          <w:sz w:val="16"/>
          <w:szCs w:val="16"/>
          <w:lang w:val="it-IT"/>
        </w:rPr>
        <w:t>100,17</w:t>
      </w:r>
      <w:r w:rsidRPr="005C40DA">
        <w:rPr>
          <w:rFonts w:ascii="Arial" w:hAnsi="Arial" w:cs="Arial"/>
          <w:sz w:val="24"/>
          <w:szCs w:val="24"/>
          <w:lang w:val="it-IT"/>
        </w:rPr>
        <w:tab/>
      </w:r>
      <w:r w:rsidRPr="005C40DA">
        <w:rPr>
          <w:rFonts w:ascii="Tahoma" w:hAnsi="Tahoma" w:cs="Tahoma"/>
          <w:color w:val="000000"/>
          <w:sz w:val="16"/>
          <w:szCs w:val="16"/>
          <w:lang w:val="it-IT"/>
        </w:rPr>
        <w:t>78,93</w:t>
      </w:r>
    </w:p>
    <w:p w14:paraId="1C9F687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TEKUĆI GRAĐEVINSKI OBJEKTI</w:t>
      </w:r>
      <w:r w:rsidRPr="005C40DA">
        <w:rPr>
          <w:rFonts w:ascii="Arial" w:hAnsi="Arial" w:cs="Arial"/>
          <w:sz w:val="24"/>
          <w:szCs w:val="24"/>
          <w:lang w:val="it-IT"/>
        </w:rPr>
        <w:tab/>
      </w:r>
      <w:r w:rsidRPr="005C40DA">
        <w:rPr>
          <w:rFonts w:ascii="Tahoma" w:hAnsi="Tahoma" w:cs="Tahoma"/>
          <w:i/>
          <w:iCs/>
          <w:color w:val="000000"/>
          <w:sz w:val="16"/>
          <w:szCs w:val="16"/>
          <w:lang w:val="it-IT"/>
        </w:rPr>
        <w:t>49.913,13</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39.462,50</w:t>
      </w:r>
      <w:r w:rsidRPr="005C40DA">
        <w:rPr>
          <w:rFonts w:ascii="Arial" w:hAnsi="Arial" w:cs="Arial"/>
          <w:sz w:val="24"/>
          <w:szCs w:val="24"/>
          <w:lang w:val="it-IT"/>
        </w:rPr>
        <w:tab/>
      </w:r>
      <w:r w:rsidRPr="005C40DA">
        <w:rPr>
          <w:rFonts w:ascii="Tahoma" w:hAnsi="Tahoma" w:cs="Tahoma"/>
          <w:color w:val="000000"/>
          <w:sz w:val="16"/>
          <w:szCs w:val="16"/>
          <w:lang w:val="it-IT"/>
        </w:rPr>
        <w:t>100,17</w:t>
      </w:r>
      <w:r w:rsidRPr="005C40DA">
        <w:rPr>
          <w:rFonts w:ascii="Arial" w:hAnsi="Arial" w:cs="Arial"/>
          <w:sz w:val="24"/>
          <w:szCs w:val="24"/>
          <w:lang w:val="it-IT"/>
        </w:rPr>
        <w:tab/>
      </w:r>
      <w:r w:rsidRPr="005C40DA">
        <w:rPr>
          <w:rFonts w:ascii="Tahoma" w:hAnsi="Tahoma" w:cs="Tahoma"/>
          <w:color w:val="000000"/>
          <w:sz w:val="16"/>
          <w:szCs w:val="16"/>
          <w:lang w:val="it-IT"/>
        </w:rPr>
        <w:t>78,93</w:t>
      </w:r>
    </w:p>
    <w:p w14:paraId="2A77ED8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360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25.600,00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5.160,00</w:t>
      </w:r>
      <w:r w:rsidRPr="005C40DA">
        <w:rPr>
          <w:rFonts w:ascii="Arial" w:hAnsi="Arial" w:cs="Arial"/>
          <w:sz w:val="24"/>
          <w:szCs w:val="24"/>
          <w:lang w:val="it-IT"/>
        </w:rPr>
        <w:tab/>
      </w:r>
      <w:r w:rsidRPr="005C40DA">
        <w:rPr>
          <w:rFonts w:ascii="Tahoma" w:hAnsi="Tahoma" w:cs="Tahoma"/>
          <w:color w:val="000000"/>
          <w:sz w:val="16"/>
          <w:szCs w:val="16"/>
          <w:lang w:val="it-IT"/>
        </w:rPr>
        <w:t>23,44</w:t>
      </w:r>
      <w:r w:rsidRPr="005C40DA">
        <w:rPr>
          <w:rFonts w:ascii="Arial" w:hAnsi="Arial" w:cs="Arial"/>
          <w:sz w:val="24"/>
          <w:szCs w:val="24"/>
          <w:lang w:val="it-IT"/>
        </w:rPr>
        <w:tab/>
      </w:r>
      <w:r w:rsidRPr="005C40DA">
        <w:rPr>
          <w:rFonts w:ascii="Tahoma" w:hAnsi="Tahoma" w:cs="Tahoma"/>
          <w:color w:val="000000"/>
          <w:sz w:val="16"/>
          <w:szCs w:val="16"/>
          <w:lang w:val="it-IT"/>
        </w:rPr>
        <w:t>86,00</w:t>
      </w:r>
    </w:p>
    <w:p w14:paraId="55E052BF" w14:textId="77777777" w:rsidR="005C40DA" w:rsidRPr="005C40DA" w:rsidRDefault="005C40DA" w:rsidP="005C40DA">
      <w:pPr>
        <w:widowControl w:val="0"/>
        <w:tabs>
          <w:tab w:val="left" w:pos="90"/>
          <w:tab w:val="left" w:pos="13665"/>
        </w:tabs>
        <w:autoSpaceDE w:val="0"/>
        <w:autoSpaceDN w:val="0"/>
        <w:adjustRightInd w:val="0"/>
        <w:spacing w:before="220"/>
        <w:rPr>
          <w:rFonts w:ascii="Tahoma" w:hAnsi="Tahoma" w:cs="Tahoma"/>
          <w:color w:val="080000"/>
          <w:lang w:val="it-IT"/>
        </w:rPr>
      </w:pPr>
      <w:r w:rsidRPr="005C40DA">
        <w:rPr>
          <w:rFonts w:ascii="Tahoma" w:hAnsi="Tahoma" w:cs="Tahoma"/>
          <w:b/>
          <w:bCs/>
          <w:color w:val="000000"/>
          <w:sz w:val="16"/>
          <w:szCs w:val="16"/>
          <w:lang w:val="it-IT"/>
        </w:rPr>
        <w:t>Str.26</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9D34926"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9A9EF86"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6756D4C6"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092D9BC1"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5BCFD33"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E4A6F4F"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89D051C"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w:t>
      </w:r>
      <w:r w:rsidRPr="005C40DA">
        <w:rPr>
          <w:rFonts w:ascii="Arial" w:hAnsi="Arial" w:cs="Arial"/>
          <w:sz w:val="24"/>
          <w:szCs w:val="24"/>
          <w:lang w:val="it-IT"/>
        </w:rPr>
        <w:tab/>
      </w:r>
      <w:r w:rsidRPr="005C40DA">
        <w:rPr>
          <w:rFonts w:ascii="Tahoma" w:hAnsi="Tahoma" w:cs="Tahoma"/>
          <w:i/>
          <w:iCs/>
          <w:color w:val="000000"/>
          <w:sz w:val="16"/>
          <w:szCs w:val="16"/>
          <w:lang w:val="it-IT"/>
        </w:rPr>
        <w:t>UREĐENJE ROTORA</w:t>
      </w:r>
      <w:r w:rsidRPr="005C40DA">
        <w:rPr>
          <w:rFonts w:ascii="Arial" w:hAnsi="Arial" w:cs="Arial"/>
          <w:sz w:val="24"/>
          <w:szCs w:val="24"/>
          <w:lang w:val="it-IT"/>
        </w:rPr>
        <w:tab/>
      </w:r>
      <w:r w:rsidRPr="005C40DA">
        <w:rPr>
          <w:rFonts w:ascii="Tahoma" w:hAnsi="Tahoma" w:cs="Tahoma"/>
          <w:i/>
          <w:iCs/>
          <w:color w:val="000000"/>
          <w:sz w:val="16"/>
          <w:szCs w:val="16"/>
          <w:lang w:val="it-IT"/>
        </w:rPr>
        <w:t>25.600,00</w:t>
      </w:r>
      <w:r w:rsidRPr="005C40DA">
        <w:rPr>
          <w:rFonts w:ascii="Arial" w:hAnsi="Arial" w:cs="Arial"/>
          <w:sz w:val="24"/>
          <w:szCs w:val="24"/>
          <w:lang w:val="it-IT"/>
        </w:rPr>
        <w:tab/>
      </w:r>
      <w:r w:rsidRPr="005C40DA">
        <w:rPr>
          <w:rFonts w:ascii="Tahoma" w:hAnsi="Tahoma" w:cs="Tahoma"/>
          <w:i/>
          <w:iCs/>
          <w:color w:val="000000"/>
          <w:sz w:val="16"/>
          <w:szCs w:val="16"/>
          <w:lang w:val="it-IT"/>
        </w:rPr>
        <w:t>6.000,00</w:t>
      </w:r>
      <w:r w:rsidRPr="005C40DA">
        <w:rPr>
          <w:rFonts w:ascii="Arial" w:hAnsi="Arial" w:cs="Arial"/>
          <w:sz w:val="24"/>
          <w:szCs w:val="24"/>
          <w:lang w:val="it-IT"/>
        </w:rPr>
        <w:tab/>
      </w:r>
      <w:r w:rsidRPr="005C40DA">
        <w:rPr>
          <w:rFonts w:ascii="Tahoma" w:hAnsi="Tahoma" w:cs="Tahoma"/>
          <w:i/>
          <w:iCs/>
          <w:color w:val="000000"/>
          <w:sz w:val="16"/>
          <w:szCs w:val="16"/>
          <w:lang w:val="it-IT"/>
        </w:rPr>
        <w:t>6.000,00</w:t>
      </w:r>
      <w:r w:rsidRPr="005C40DA">
        <w:rPr>
          <w:rFonts w:ascii="Arial" w:hAnsi="Arial" w:cs="Arial"/>
          <w:sz w:val="24"/>
          <w:szCs w:val="24"/>
          <w:lang w:val="it-IT"/>
        </w:rPr>
        <w:tab/>
      </w:r>
      <w:r w:rsidRPr="005C40DA">
        <w:rPr>
          <w:rFonts w:ascii="Tahoma" w:hAnsi="Tahoma" w:cs="Tahoma"/>
          <w:i/>
          <w:iCs/>
          <w:color w:val="000000"/>
          <w:sz w:val="16"/>
          <w:szCs w:val="16"/>
          <w:lang w:val="it-IT"/>
        </w:rPr>
        <w:t>5.160,00</w:t>
      </w:r>
      <w:r w:rsidRPr="005C40DA">
        <w:rPr>
          <w:rFonts w:ascii="Arial" w:hAnsi="Arial" w:cs="Arial"/>
          <w:sz w:val="24"/>
          <w:szCs w:val="24"/>
          <w:lang w:val="it-IT"/>
        </w:rPr>
        <w:tab/>
      </w:r>
      <w:r w:rsidRPr="005C40DA">
        <w:rPr>
          <w:rFonts w:ascii="Tahoma" w:hAnsi="Tahoma" w:cs="Tahoma"/>
          <w:color w:val="000000"/>
          <w:sz w:val="16"/>
          <w:szCs w:val="16"/>
          <w:lang w:val="it-IT"/>
        </w:rPr>
        <w:t>23,44</w:t>
      </w:r>
      <w:r w:rsidRPr="005C40DA">
        <w:rPr>
          <w:rFonts w:ascii="Arial" w:hAnsi="Arial" w:cs="Arial"/>
          <w:sz w:val="24"/>
          <w:szCs w:val="24"/>
          <w:lang w:val="it-IT"/>
        </w:rPr>
        <w:tab/>
      </w:r>
      <w:r w:rsidRPr="005C40DA">
        <w:rPr>
          <w:rFonts w:ascii="Tahoma" w:hAnsi="Tahoma" w:cs="Tahoma"/>
          <w:color w:val="000000"/>
          <w:sz w:val="16"/>
          <w:szCs w:val="16"/>
          <w:lang w:val="it-IT"/>
        </w:rPr>
        <w:t>86,00</w:t>
      </w:r>
    </w:p>
    <w:p w14:paraId="3AD9F41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CENTAR ISTARSKIH OKUSA </w:t>
      </w:r>
      <w:proofErr w:type="gramStart"/>
      <w:r w:rsidRPr="005C40DA">
        <w:rPr>
          <w:rFonts w:ascii="Tahoma" w:hAnsi="Tahoma" w:cs="Tahoma"/>
          <w:b/>
          <w:bCs/>
          <w:color w:val="000000"/>
          <w:sz w:val="16"/>
          <w:szCs w:val="16"/>
          <w:lang w:val="it-IT"/>
        </w:rPr>
        <w:t>I  VINSKE</w:t>
      </w:r>
      <w:proofErr w:type="gramEnd"/>
      <w:r w:rsidRPr="005C40DA">
        <w:rPr>
          <w:rFonts w:ascii="Tahoma" w:hAnsi="Tahoma" w:cs="Tahoma"/>
          <w:b/>
          <w:bCs/>
          <w:color w:val="000000"/>
          <w:sz w:val="16"/>
          <w:szCs w:val="16"/>
          <w:lang w:val="it-IT"/>
        </w:rPr>
        <w:t xml:space="preserve"> TRADICIJE</w:t>
      </w:r>
      <w:r w:rsidRPr="005C40DA">
        <w:rPr>
          <w:rFonts w:ascii="Arial" w:hAnsi="Arial" w:cs="Arial"/>
          <w:sz w:val="24"/>
          <w:szCs w:val="24"/>
          <w:lang w:val="it-IT"/>
        </w:rPr>
        <w:tab/>
      </w:r>
      <w:r w:rsidRPr="005C40DA">
        <w:rPr>
          <w:rFonts w:ascii="Tahoma" w:hAnsi="Tahoma" w:cs="Tahoma"/>
          <w:b/>
          <w:bCs/>
          <w:color w:val="000000"/>
          <w:sz w:val="16"/>
          <w:szCs w:val="16"/>
          <w:lang w:val="it-IT"/>
        </w:rPr>
        <w:t>128.987,50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675E60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128.987,50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405916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42124</w:t>
      </w:r>
      <w:r w:rsidRPr="005C40DA">
        <w:rPr>
          <w:rFonts w:ascii="Arial" w:hAnsi="Arial" w:cs="Arial"/>
          <w:sz w:val="24"/>
          <w:szCs w:val="24"/>
          <w:lang w:val="it-IT"/>
        </w:rPr>
        <w:tab/>
      </w:r>
      <w:r w:rsidRPr="005C40DA">
        <w:rPr>
          <w:rFonts w:ascii="Tahoma" w:hAnsi="Tahoma" w:cs="Tahoma"/>
          <w:color w:val="000000"/>
          <w:sz w:val="14"/>
          <w:szCs w:val="14"/>
          <w:lang w:val="it-IT"/>
        </w:rPr>
        <w:t>134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Zgrade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kulturnih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institucija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kazališta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muzeji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galerije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domovi</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128.987,50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4A8CD00"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kulture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knjižnice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slično</w:t>
      </w:r>
      <w:proofErr w:type="spellEnd"/>
      <w:r w:rsidRPr="005C40DA">
        <w:rPr>
          <w:rFonts w:ascii="Tahoma" w:hAnsi="Tahoma" w:cs="Tahoma"/>
          <w:color w:val="000000"/>
          <w:sz w:val="16"/>
          <w:szCs w:val="16"/>
          <w:lang w:val="it-IT"/>
        </w:rPr>
        <w:t>)</w:t>
      </w:r>
    </w:p>
    <w:p w14:paraId="3ACD6100" w14:textId="77777777" w:rsidR="005C40DA" w:rsidRPr="005C40DA" w:rsidRDefault="005C40DA" w:rsidP="005C40DA">
      <w:pPr>
        <w:widowControl w:val="0"/>
        <w:tabs>
          <w:tab w:val="left" w:pos="1207"/>
        </w:tabs>
        <w:autoSpaceDE w:val="0"/>
        <w:autoSpaceDN w:val="0"/>
        <w:adjustRightInd w:val="0"/>
        <w:spacing w:before="37"/>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UREĐENJE I OPREMANJE INTERIJERA ZGRADE</w:t>
      </w:r>
    </w:p>
    <w:p w14:paraId="740F1B55"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Uređenje</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opremanje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interijera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zgrade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2.737,50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298800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Radovi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rekonstrukcije</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dogradnje</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nadogradnje</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126.250,00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F740846"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Izvedbeni</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projeki</w:t>
      </w:r>
      <w:proofErr w:type="spellEnd"/>
      <w:r w:rsidRPr="005C40DA">
        <w:rPr>
          <w:rFonts w:ascii="Tahoma" w:hAnsi="Tahoma" w:cs="Tahoma"/>
          <w:i/>
          <w:iCs/>
          <w:color w:val="000000"/>
          <w:sz w:val="16"/>
          <w:szCs w:val="16"/>
          <w:lang w:val="it-IT"/>
        </w:rPr>
        <w:t xml:space="preserve"> i </w:t>
      </w:r>
      <w:proofErr w:type="spellStart"/>
      <w:r w:rsidRPr="005C40DA">
        <w:rPr>
          <w:rFonts w:ascii="Tahoma" w:hAnsi="Tahoma" w:cs="Tahoma"/>
          <w:i/>
          <w:iCs/>
          <w:color w:val="000000"/>
          <w:sz w:val="16"/>
          <w:szCs w:val="16"/>
          <w:lang w:val="it-IT"/>
        </w:rPr>
        <w:t>studija</w:t>
      </w:r>
      <w:proofErr w:type="spellEnd"/>
      <w:r w:rsidRPr="005C40DA">
        <w:rPr>
          <w:rFonts w:ascii="Tahoma" w:hAnsi="Tahoma" w:cs="Tahoma"/>
          <w:i/>
          <w:iCs/>
          <w:color w:val="000000"/>
          <w:sz w:val="16"/>
          <w:szCs w:val="16"/>
          <w:lang w:val="it-IT"/>
        </w:rPr>
        <w:t xml:space="preserve"> </w:t>
      </w:r>
      <w:proofErr w:type="spellStart"/>
      <w:r w:rsidRPr="005C40DA">
        <w:rPr>
          <w:rFonts w:ascii="Tahoma" w:hAnsi="Tahoma" w:cs="Tahoma"/>
          <w:i/>
          <w:iCs/>
          <w:color w:val="000000"/>
          <w:sz w:val="16"/>
          <w:szCs w:val="16"/>
          <w:lang w:val="it-IT"/>
        </w:rPr>
        <w:t>izvodljivosti</w:t>
      </w:r>
      <w:proofErr w:type="spell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116E31B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K100729Akt.</w:t>
      </w:r>
      <w:r w:rsidRPr="005C40DA">
        <w:rPr>
          <w:rFonts w:ascii="Arial" w:hAnsi="Arial" w:cs="Arial"/>
          <w:sz w:val="24"/>
          <w:szCs w:val="24"/>
          <w:lang w:val="it-IT"/>
        </w:rPr>
        <w:tab/>
      </w:r>
      <w:r w:rsidRPr="005C40DA">
        <w:rPr>
          <w:rFonts w:ascii="Tahoma" w:hAnsi="Tahoma" w:cs="Tahoma"/>
          <w:b/>
          <w:bCs/>
          <w:color w:val="000000"/>
          <w:sz w:val="16"/>
          <w:szCs w:val="16"/>
          <w:lang w:val="it-IT"/>
        </w:rPr>
        <w:t>IZGRADNJA JAVNE RASVJETE</w:t>
      </w:r>
      <w:r w:rsidRPr="005C40DA">
        <w:rPr>
          <w:rFonts w:ascii="Arial" w:hAnsi="Arial" w:cs="Arial"/>
          <w:sz w:val="24"/>
          <w:szCs w:val="24"/>
          <w:lang w:val="it-IT"/>
        </w:rPr>
        <w:tab/>
      </w:r>
      <w:r w:rsidRPr="005C40DA">
        <w:rPr>
          <w:rFonts w:ascii="Tahoma" w:hAnsi="Tahoma" w:cs="Tahoma"/>
          <w:b/>
          <w:bCs/>
          <w:color w:val="000000"/>
          <w:sz w:val="16"/>
          <w:szCs w:val="16"/>
          <w:lang w:val="it-IT"/>
        </w:rPr>
        <w:t>20.860,00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186.673,75</w:t>
      </w:r>
      <w:r w:rsidRPr="005C40DA">
        <w:rPr>
          <w:rFonts w:ascii="Arial" w:hAnsi="Arial" w:cs="Arial"/>
          <w:sz w:val="24"/>
          <w:szCs w:val="24"/>
          <w:lang w:val="it-IT"/>
        </w:rPr>
        <w:tab/>
      </w:r>
      <w:r w:rsidRPr="005C40DA">
        <w:rPr>
          <w:rFonts w:ascii="Tahoma" w:hAnsi="Tahoma" w:cs="Tahoma"/>
          <w:b/>
          <w:bCs/>
          <w:color w:val="000000"/>
          <w:sz w:val="16"/>
          <w:szCs w:val="16"/>
          <w:lang w:val="it-IT"/>
        </w:rPr>
        <w:t>992,33</w:t>
      </w:r>
      <w:r w:rsidRPr="005C40DA">
        <w:rPr>
          <w:rFonts w:ascii="Arial" w:hAnsi="Arial" w:cs="Arial"/>
          <w:sz w:val="24"/>
          <w:szCs w:val="24"/>
          <w:lang w:val="it-IT"/>
        </w:rPr>
        <w:tab/>
      </w:r>
      <w:r w:rsidRPr="005C40DA">
        <w:rPr>
          <w:rFonts w:ascii="Tahoma" w:hAnsi="Tahoma" w:cs="Tahoma"/>
          <w:b/>
          <w:bCs/>
          <w:color w:val="000000"/>
          <w:sz w:val="16"/>
          <w:szCs w:val="16"/>
          <w:lang w:val="it-IT"/>
        </w:rPr>
        <w:t>90,18</w:t>
      </w:r>
    </w:p>
    <w:p w14:paraId="4B75DA2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20.860,00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186.673,75</w:t>
      </w:r>
      <w:r w:rsidRPr="005C40DA">
        <w:rPr>
          <w:rFonts w:ascii="Arial" w:hAnsi="Arial" w:cs="Arial"/>
          <w:sz w:val="24"/>
          <w:szCs w:val="24"/>
          <w:lang w:val="it-IT"/>
        </w:rPr>
        <w:tab/>
      </w:r>
      <w:r w:rsidRPr="005C40DA">
        <w:rPr>
          <w:rFonts w:ascii="Tahoma" w:hAnsi="Tahoma" w:cs="Tahoma"/>
          <w:b/>
          <w:bCs/>
          <w:color w:val="000000"/>
          <w:sz w:val="16"/>
          <w:szCs w:val="16"/>
          <w:lang w:val="it-IT"/>
        </w:rPr>
        <w:t>992,33</w:t>
      </w:r>
      <w:r w:rsidRPr="005C40DA">
        <w:rPr>
          <w:rFonts w:ascii="Arial" w:hAnsi="Arial" w:cs="Arial"/>
          <w:sz w:val="24"/>
          <w:szCs w:val="24"/>
          <w:lang w:val="it-IT"/>
        </w:rPr>
        <w:tab/>
      </w:r>
      <w:r w:rsidRPr="005C40DA">
        <w:rPr>
          <w:rFonts w:ascii="Tahoma" w:hAnsi="Tahoma" w:cs="Tahoma"/>
          <w:b/>
          <w:bCs/>
          <w:color w:val="000000"/>
          <w:sz w:val="16"/>
          <w:szCs w:val="16"/>
          <w:lang w:val="it-IT"/>
        </w:rPr>
        <w:t>90,18</w:t>
      </w:r>
    </w:p>
    <w:p w14:paraId="033EC52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42147</w:t>
      </w:r>
      <w:r w:rsidRPr="005C40DA">
        <w:rPr>
          <w:rFonts w:ascii="Arial" w:hAnsi="Arial" w:cs="Arial"/>
          <w:sz w:val="24"/>
          <w:szCs w:val="24"/>
          <w:lang w:val="it-IT"/>
        </w:rPr>
        <w:tab/>
      </w:r>
      <w:r w:rsidRPr="005C40DA">
        <w:rPr>
          <w:rFonts w:ascii="Tahoma" w:hAnsi="Tahoma" w:cs="Tahoma"/>
          <w:color w:val="000000"/>
          <w:sz w:val="14"/>
          <w:szCs w:val="14"/>
          <w:lang w:val="it-IT"/>
        </w:rPr>
        <w:t>358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Javna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rasvjeta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20.860,00</w:t>
      </w:r>
      <w:r w:rsidRPr="005C40DA">
        <w:rPr>
          <w:rFonts w:ascii="Arial" w:hAnsi="Arial" w:cs="Arial"/>
          <w:sz w:val="24"/>
          <w:szCs w:val="24"/>
          <w:lang w:val="it-IT"/>
        </w:rPr>
        <w:tab/>
      </w:r>
      <w:r w:rsidRPr="005C40DA">
        <w:rPr>
          <w:rFonts w:ascii="Tahoma" w:hAnsi="Tahoma" w:cs="Tahoma"/>
          <w:color w:val="000000"/>
          <w:sz w:val="16"/>
          <w:szCs w:val="16"/>
          <w:lang w:val="it-IT"/>
        </w:rPr>
        <w:t>207.000,00</w:t>
      </w:r>
      <w:r w:rsidRPr="005C40DA">
        <w:rPr>
          <w:rFonts w:ascii="Arial" w:hAnsi="Arial" w:cs="Arial"/>
          <w:sz w:val="24"/>
          <w:szCs w:val="24"/>
          <w:lang w:val="it-IT"/>
        </w:rPr>
        <w:tab/>
      </w:r>
      <w:r w:rsidRPr="005C40DA">
        <w:rPr>
          <w:rFonts w:ascii="Tahoma" w:hAnsi="Tahoma" w:cs="Tahoma"/>
          <w:color w:val="000000"/>
          <w:sz w:val="16"/>
          <w:szCs w:val="16"/>
          <w:lang w:val="it-IT"/>
        </w:rPr>
        <w:t>207.000,00</w:t>
      </w:r>
      <w:r w:rsidRPr="005C40DA">
        <w:rPr>
          <w:rFonts w:ascii="Arial" w:hAnsi="Arial" w:cs="Arial"/>
          <w:sz w:val="24"/>
          <w:szCs w:val="24"/>
          <w:lang w:val="it-IT"/>
        </w:rPr>
        <w:tab/>
      </w:r>
      <w:r w:rsidRPr="005C40DA">
        <w:rPr>
          <w:rFonts w:ascii="Tahoma" w:hAnsi="Tahoma" w:cs="Tahoma"/>
          <w:color w:val="000000"/>
          <w:sz w:val="16"/>
          <w:szCs w:val="16"/>
          <w:lang w:val="it-IT"/>
        </w:rPr>
        <w:t>186.673,75</w:t>
      </w:r>
      <w:r w:rsidRPr="005C40DA">
        <w:rPr>
          <w:rFonts w:ascii="Arial" w:hAnsi="Arial" w:cs="Arial"/>
          <w:sz w:val="24"/>
          <w:szCs w:val="24"/>
          <w:lang w:val="it-IT"/>
        </w:rPr>
        <w:tab/>
      </w:r>
      <w:r w:rsidRPr="005C40DA">
        <w:rPr>
          <w:rFonts w:ascii="Tahoma" w:hAnsi="Tahoma" w:cs="Tahoma"/>
          <w:color w:val="000000"/>
          <w:sz w:val="16"/>
          <w:szCs w:val="16"/>
          <w:lang w:val="it-IT"/>
        </w:rPr>
        <w:t>992,33</w:t>
      </w:r>
      <w:r w:rsidRPr="005C40DA">
        <w:rPr>
          <w:rFonts w:ascii="Arial" w:hAnsi="Arial" w:cs="Arial"/>
          <w:sz w:val="24"/>
          <w:szCs w:val="24"/>
          <w:lang w:val="it-IT"/>
        </w:rPr>
        <w:tab/>
      </w:r>
      <w:r w:rsidRPr="005C40DA">
        <w:rPr>
          <w:rFonts w:ascii="Tahoma" w:hAnsi="Tahoma" w:cs="Tahoma"/>
          <w:color w:val="000000"/>
          <w:sz w:val="16"/>
          <w:szCs w:val="16"/>
          <w:lang w:val="it-IT"/>
        </w:rPr>
        <w:t>90,18</w:t>
      </w:r>
    </w:p>
    <w:p w14:paraId="1A1DA7A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w:t>
      </w:r>
      <w:r w:rsidRPr="005C40DA">
        <w:rPr>
          <w:rFonts w:ascii="Arial" w:hAnsi="Arial" w:cs="Arial"/>
          <w:sz w:val="24"/>
          <w:szCs w:val="24"/>
          <w:lang w:val="it-IT"/>
        </w:rPr>
        <w:tab/>
      </w:r>
      <w:r w:rsidRPr="005C40DA">
        <w:rPr>
          <w:rFonts w:ascii="Tahoma" w:hAnsi="Tahoma" w:cs="Tahoma"/>
          <w:i/>
          <w:iCs/>
          <w:color w:val="000000"/>
          <w:sz w:val="16"/>
          <w:szCs w:val="16"/>
          <w:lang w:val="it-IT"/>
        </w:rPr>
        <w:t>J. R. NA POD. OPĆINE BRTONIGLA</w:t>
      </w:r>
      <w:r w:rsidRPr="005C40DA">
        <w:rPr>
          <w:rFonts w:ascii="Arial" w:hAnsi="Arial" w:cs="Arial"/>
          <w:sz w:val="24"/>
          <w:szCs w:val="24"/>
          <w:lang w:val="it-IT"/>
        </w:rPr>
        <w:tab/>
      </w:r>
      <w:r w:rsidRPr="005C40DA">
        <w:rPr>
          <w:rFonts w:ascii="Tahoma" w:hAnsi="Tahoma" w:cs="Tahoma"/>
          <w:i/>
          <w:iCs/>
          <w:color w:val="000000"/>
          <w:sz w:val="16"/>
          <w:szCs w:val="16"/>
          <w:lang w:val="it-IT"/>
        </w:rPr>
        <w:t>20.860,00</w:t>
      </w:r>
      <w:r w:rsidRPr="005C40DA">
        <w:rPr>
          <w:rFonts w:ascii="Arial" w:hAnsi="Arial" w:cs="Arial"/>
          <w:sz w:val="24"/>
          <w:szCs w:val="24"/>
          <w:lang w:val="it-IT"/>
        </w:rPr>
        <w:tab/>
      </w:r>
      <w:r w:rsidRPr="005C40DA">
        <w:rPr>
          <w:rFonts w:ascii="Tahoma" w:hAnsi="Tahoma" w:cs="Tahoma"/>
          <w:i/>
          <w:iCs/>
          <w:color w:val="000000"/>
          <w:sz w:val="16"/>
          <w:szCs w:val="16"/>
          <w:lang w:val="it-IT"/>
        </w:rPr>
        <w:t>187.000,00</w:t>
      </w:r>
      <w:r w:rsidRPr="005C40DA">
        <w:rPr>
          <w:rFonts w:ascii="Arial" w:hAnsi="Arial" w:cs="Arial"/>
          <w:sz w:val="24"/>
          <w:szCs w:val="24"/>
          <w:lang w:val="it-IT"/>
        </w:rPr>
        <w:tab/>
      </w:r>
      <w:r w:rsidRPr="005C40DA">
        <w:rPr>
          <w:rFonts w:ascii="Tahoma" w:hAnsi="Tahoma" w:cs="Tahoma"/>
          <w:i/>
          <w:iCs/>
          <w:color w:val="000000"/>
          <w:sz w:val="16"/>
          <w:szCs w:val="16"/>
          <w:lang w:val="it-IT"/>
        </w:rPr>
        <w:t>187.000,00</w:t>
      </w:r>
      <w:r w:rsidRPr="005C40DA">
        <w:rPr>
          <w:rFonts w:ascii="Arial" w:hAnsi="Arial" w:cs="Arial"/>
          <w:sz w:val="24"/>
          <w:szCs w:val="24"/>
          <w:lang w:val="it-IT"/>
        </w:rPr>
        <w:tab/>
      </w:r>
      <w:r w:rsidRPr="005C40DA">
        <w:rPr>
          <w:rFonts w:ascii="Tahoma" w:hAnsi="Tahoma" w:cs="Tahoma"/>
          <w:i/>
          <w:iCs/>
          <w:color w:val="000000"/>
          <w:sz w:val="16"/>
          <w:szCs w:val="16"/>
          <w:lang w:val="it-IT"/>
        </w:rPr>
        <w:t>186.673,75</w:t>
      </w:r>
      <w:r w:rsidRPr="005C40DA">
        <w:rPr>
          <w:rFonts w:ascii="Arial" w:hAnsi="Arial" w:cs="Arial"/>
          <w:sz w:val="24"/>
          <w:szCs w:val="24"/>
          <w:lang w:val="it-IT"/>
        </w:rPr>
        <w:tab/>
      </w:r>
      <w:r w:rsidRPr="005C40DA">
        <w:rPr>
          <w:rFonts w:ascii="Tahoma" w:hAnsi="Tahoma" w:cs="Tahoma"/>
          <w:color w:val="000000"/>
          <w:sz w:val="16"/>
          <w:szCs w:val="16"/>
          <w:lang w:val="it-IT"/>
        </w:rPr>
        <w:t>896,45</w:t>
      </w:r>
      <w:r w:rsidRPr="005C40DA">
        <w:rPr>
          <w:rFonts w:ascii="Arial" w:hAnsi="Arial" w:cs="Arial"/>
          <w:sz w:val="24"/>
          <w:szCs w:val="24"/>
          <w:lang w:val="it-IT"/>
        </w:rPr>
        <w:tab/>
      </w:r>
      <w:r w:rsidRPr="005C40DA">
        <w:rPr>
          <w:rFonts w:ascii="Tahoma" w:hAnsi="Tahoma" w:cs="Tahoma"/>
          <w:color w:val="000000"/>
          <w:sz w:val="16"/>
          <w:szCs w:val="16"/>
          <w:lang w:val="it-IT"/>
        </w:rPr>
        <w:t>99,83</w:t>
      </w:r>
    </w:p>
    <w:p w14:paraId="7EB6A17D"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r w:rsidRPr="005C40DA">
        <w:rPr>
          <w:rFonts w:ascii="Tahoma" w:hAnsi="Tahoma" w:cs="Tahoma"/>
          <w:i/>
          <w:iCs/>
          <w:color w:val="000000"/>
          <w:sz w:val="16"/>
          <w:szCs w:val="16"/>
          <w:lang w:val="it-IT"/>
        </w:rPr>
        <w:t>NABAVKA I MONTAŽA DEKORATIVNE RASVJETE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F5E431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K100821Akt.</w:t>
      </w:r>
      <w:r w:rsidRPr="005C40DA">
        <w:rPr>
          <w:rFonts w:ascii="Arial" w:hAnsi="Arial" w:cs="Arial"/>
          <w:sz w:val="24"/>
          <w:szCs w:val="24"/>
          <w:lang w:val="it-IT"/>
        </w:rPr>
        <w:tab/>
      </w:r>
      <w:r w:rsidRPr="005C40DA">
        <w:rPr>
          <w:rFonts w:ascii="Tahoma" w:hAnsi="Tahoma" w:cs="Tahoma"/>
          <w:b/>
          <w:bCs/>
          <w:color w:val="000000"/>
          <w:sz w:val="16"/>
          <w:szCs w:val="16"/>
          <w:lang w:val="it-IT"/>
        </w:rPr>
        <w:t>SANACIJA CESTE BRTONIGLA - KRŠETE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1E411EA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342B1B5"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0A844F1"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w:t>
      </w:r>
      <w:r w:rsidRPr="005C40DA">
        <w:rPr>
          <w:rFonts w:ascii="Arial" w:hAnsi="Arial" w:cs="Arial"/>
          <w:sz w:val="24"/>
          <w:szCs w:val="24"/>
          <w:lang w:val="it-IT"/>
        </w:rPr>
        <w:tab/>
      </w:r>
      <w:r w:rsidRPr="005C40DA">
        <w:rPr>
          <w:rFonts w:ascii="Tahoma" w:hAnsi="Tahoma" w:cs="Tahoma"/>
          <w:i/>
          <w:iCs/>
          <w:color w:val="000000"/>
          <w:sz w:val="16"/>
          <w:szCs w:val="16"/>
          <w:lang w:val="it-IT"/>
        </w:rPr>
        <w:t>SANACIJA CESTE BRTONIGLA - KRŠETE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150.000,00</w:t>
      </w:r>
      <w:r w:rsidRPr="005C40DA">
        <w:rPr>
          <w:rFonts w:ascii="Arial" w:hAnsi="Arial" w:cs="Arial"/>
          <w:sz w:val="24"/>
          <w:szCs w:val="24"/>
          <w:lang w:val="it-IT"/>
        </w:rPr>
        <w:tab/>
      </w:r>
      <w:r w:rsidRPr="005C40DA">
        <w:rPr>
          <w:rFonts w:ascii="Tahoma" w:hAnsi="Tahoma" w:cs="Tahoma"/>
          <w:i/>
          <w:iCs/>
          <w:color w:val="000000"/>
          <w:sz w:val="16"/>
          <w:szCs w:val="16"/>
          <w:lang w:val="it-IT"/>
        </w:rPr>
        <w:t>150.000,00</w:t>
      </w:r>
      <w:r w:rsidRPr="005C40DA">
        <w:rPr>
          <w:rFonts w:ascii="Arial" w:hAnsi="Arial" w:cs="Arial"/>
          <w:sz w:val="24"/>
          <w:szCs w:val="24"/>
          <w:lang w:val="it-IT"/>
        </w:rPr>
        <w:tab/>
      </w:r>
      <w:r w:rsidRPr="005C40DA">
        <w:rPr>
          <w:rFonts w:ascii="Tahoma" w:hAnsi="Tahoma" w:cs="Tahoma"/>
          <w:i/>
          <w:iCs/>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269C9B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K100822Akt.</w:t>
      </w:r>
      <w:r w:rsidRPr="005C40DA">
        <w:rPr>
          <w:rFonts w:ascii="Arial" w:hAnsi="Arial" w:cs="Arial"/>
          <w:sz w:val="24"/>
          <w:szCs w:val="24"/>
          <w:lang w:val="it-IT"/>
        </w:rPr>
        <w:tab/>
      </w:r>
      <w:r w:rsidRPr="005C40DA">
        <w:rPr>
          <w:rFonts w:ascii="Tahoma" w:hAnsi="Tahoma" w:cs="Tahoma"/>
          <w:b/>
          <w:bCs/>
          <w:color w:val="000000"/>
          <w:sz w:val="16"/>
          <w:szCs w:val="16"/>
          <w:lang w:val="it-IT"/>
        </w:rPr>
        <w:t>UREĐENJE CESTE KRŠIN - BRACANIJA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F6D18A0"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756781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B4AADAE"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w:t>
      </w:r>
      <w:r w:rsidRPr="005C40DA">
        <w:rPr>
          <w:rFonts w:ascii="Arial" w:hAnsi="Arial" w:cs="Arial"/>
          <w:sz w:val="24"/>
          <w:szCs w:val="24"/>
          <w:lang w:val="it-IT"/>
        </w:rPr>
        <w:tab/>
      </w:r>
      <w:r w:rsidRPr="005C40DA">
        <w:rPr>
          <w:rFonts w:ascii="Tahoma" w:hAnsi="Tahoma" w:cs="Tahoma"/>
          <w:i/>
          <w:iCs/>
          <w:color w:val="000000"/>
          <w:sz w:val="16"/>
          <w:szCs w:val="16"/>
          <w:lang w:val="it-IT"/>
        </w:rPr>
        <w:t>UREĐENJE CESTE KRŠIN - BRACANIJA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1AF5A81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K100824Akt.</w:t>
      </w:r>
      <w:r w:rsidRPr="005C40DA">
        <w:rPr>
          <w:rFonts w:ascii="Arial" w:hAnsi="Arial" w:cs="Arial"/>
          <w:sz w:val="24"/>
          <w:szCs w:val="24"/>
          <w:lang w:val="it-IT"/>
        </w:rPr>
        <w:tab/>
      </w:r>
      <w:r w:rsidRPr="005C40DA">
        <w:rPr>
          <w:rFonts w:ascii="Tahoma" w:hAnsi="Tahoma" w:cs="Tahoma"/>
          <w:b/>
          <w:bCs/>
          <w:color w:val="000000"/>
          <w:sz w:val="16"/>
          <w:szCs w:val="16"/>
          <w:lang w:val="it-IT"/>
        </w:rPr>
        <w:t>UREĐENJE CESTE GRAĐEVINSKOG PODRUČJA DONJI SRBANI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D3DE62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AB231D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70.000,00</w:t>
      </w:r>
      <w:r w:rsidRPr="005C40DA">
        <w:rPr>
          <w:rFonts w:ascii="Arial" w:hAnsi="Arial" w:cs="Arial"/>
          <w:sz w:val="24"/>
          <w:szCs w:val="24"/>
          <w:lang w:val="it-IT"/>
        </w:rPr>
        <w:tab/>
      </w:r>
      <w:r w:rsidRPr="005C40DA">
        <w:rPr>
          <w:rFonts w:ascii="Tahoma" w:hAnsi="Tahoma" w:cs="Tahoma"/>
          <w:color w:val="000000"/>
          <w:sz w:val="16"/>
          <w:szCs w:val="16"/>
          <w:lang w:val="it-IT"/>
        </w:rPr>
        <w:t>70.000,00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12DF0C0" w14:textId="77777777" w:rsidR="005C40DA" w:rsidRPr="005C40DA" w:rsidRDefault="005C40DA" w:rsidP="005C40DA">
      <w:pPr>
        <w:widowControl w:val="0"/>
        <w:tabs>
          <w:tab w:val="left" w:pos="90"/>
          <w:tab w:val="left" w:pos="13665"/>
        </w:tabs>
        <w:autoSpaceDE w:val="0"/>
        <w:autoSpaceDN w:val="0"/>
        <w:adjustRightInd w:val="0"/>
        <w:spacing w:before="203"/>
        <w:rPr>
          <w:rFonts w:ascii="Tahoma" w:hAnsi="Tahoma" w:cs="Tahoma"/>
          <w:color w:val="080000"/>
          <w:lang w:val="it-IT"/>
        </w:rPr>
      </w:pPr>
      <w:r w:rsidRPr="005C40DA">
        <w:rPr>
          <w:rFonts w:ascii="Tahoma" w:hAnsi="Tahoma" w:cs="Tahoma"/>
          <w:b/>
          <w:bCs/>
          <w:color w:val="000000"/>
          <w:sz w:val="16"/>
          <w:szCs w:val="16"/>
          <w:lang w:val="it-IT"/>
        </w:rPr>
        <w:t>Str.27</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A79B6B7"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A635077"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6F12B1BB"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3B393E3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E153B79"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F9742DC"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8ECCAB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34</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UREĐENJE CESTE GRAĐEVINSKOG PODRUČJA DONJI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70.000,00</w:t>
      </w:r>
      <w:r w:rsidRPr="005C40DA">
        <w:rPr>
          <w:rFonts w:ascii="Arial" w:hAnsi="Arial" w:cs="Arial"/>
          <w:sz w:val="24"/>
          <w:szCs w:val="24"/>
          <w:lang w:val="it-IT"/>
        </w:rPr>
        <w:tab/>
      </w:r>
      <w:r w:rsidRPr="005C40DA">
        <w:rPr>
          <w:rFonts w:ascii="Tahoma" w:hAnsi="Tahoma" w:cs="Tahoma"/>
          <w:i/>
          <w:iCs/>
          <w:color w:val="000000"/>
          <w:sz w:val="16"/>
          <w:szCs w:val="16"/>
          <w:lang w:val="it-IT"/>
        </w:rPr>
        <w:t>70.000,00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F298B53"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SRBANI</w:t>
      </w:r>
    </w:p>
    <w:p w14:paraId="47D2B58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K100825Akt.</w:t>
      </w:r>
      <w:r w:rsidRPr="005C40DA">
        <w:rPr>
          <w:rFonts w:ascii="Arial" w:hAnsi="Arial" w:cs="Arial"/>
          <w:sz w:val="24"/>
          <w:szCs w:val="24"/>
          <w:lang w:val="it-IT"/>
        </w:rPr>
        <w:tab/>
      </w:r>
      <w:r w:rsidRPr="005C40DA">
        <w:rPr>
          <w:rFonts w:ascii="Tahoma" w:hAnsi="Tahoma" w:cs="Tahoma"/>
          <w:b/>
          <w:bCs/>
          <w:color w:val="000000"/>
          <w:sz w:val="16"/>
          <w:szCs w:val="16"/>
          <w:lang w:val="it-IT"/>
        </w:rPr>
        <w:t>UREĐENJE CESTE GRAĐEVINSKOG PODRUČJA KOVRI</w:t>
      </w:r>
      <w:r w:rsidRPr="005C40DA">
        <w:rPr>
          <w:rFonts w:ascii="Arial" w:hAnsi="Arial" w:cs="Arial"/>
          <w:sz w:val="24"/>
          <w:szCs w:val="24"/>
          <w:lang w:val="it-IT"/>
        </w:rPr>
        <w:tab/>
      </w:r>
      <w:r w:rsidRPr="005C40DA">
        <w:rPr>
          <w:rFonts w:ascii="Tahoma" w:hAnsi="Tahoma" w:cs="Tahoma"/>
          <w:b/>
          <w:bCs/>
          <w:color w:val="000000"/>
          <w:sz w:val="16"/>
          <w:szCs w:val="16"/>
          <w:lang w:val="it-IT"/>
        </w:rPr>
        <w:t>32.825,00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152,32</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98A2B9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32.825,00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152,32</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4B656B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32.825,00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152,32</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22A23E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33</w:t>
      </w:r>
      <w:r w:rsidRPr="005C40DA">
        <w:rPr>
          <w:rFonts w:ascii="Arial" w:hAnsi="Arial" w:cs="Arial"/>
          <w:sz w:val="24"/>
          <w:szCs w:val="24"/>
          <w:lang w:val="it-IT"/>
        </w:rPr>
        <w:tab/>
      </w:r>
      <w:r w:rsidRPr="005C40DA">
        <w:rPr>
          <w:rFonts w:ascii="Tahoma" w:hAnsi="Tahoma" w:cs="Tahoma"/>
          <w:i/>
          <w:iCs/>
          <w:color w:val="000000"/>
          <w:sz w:val="16"/>
          <w:szCs w:val="16"/>
          <w:lang w:val="it-IT"/>
        </w:rPr>
        <w:t>UREĐENJE CESTE GRAĐEVINSKOG PODRUČJA KOVRI</w:t>
      </w:r>
      <w:r w:rsidRPr="005C40DA">
        <w:rPr>
          <w:rFonts w:ascii="Arial" w:hAnsi="Arial" w:cs="Arial"/>
          <w:sz w:val="24"/>
          <w:szCs w:val="24"/>
          <w:lang w:val="it-IT"/>
        </w:rPr>
        <w:tab/>
      </w:r>
      <w:r w:rsidRPr="005C40DA">
        <w:rPr>
          <w:rFonts w:ascii="Tahoma" w:hAnsi="Tahoma" w:cs="Tahoma"/>
          <w:i/>
          <w:iCs/>
          <w:color w:val="000000"/>
          <w:sz w:val="16"/>
          <w:szCs w:val="16"/>
          <w:lang w:val="it-IT"/>
        </w:rPr>
        <w:t>32.825,00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50.000,00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152,32</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5B0BBF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K100826Akt.</w:t>
      </w:r>
      <w:r w:rsidRPr="005C40DA">
        <w:rPr>
          <w:rFonts w:ascii="Arial" w:hAnsi="Arial" w:cs="Arial"/>
          <w:sz w:val="24"/>
          <w:szCs w:val="24"/>
          <w:lang w:val="it-IT"/>
        </w:rPr>
        <w:tab/>
      </w:r>
      <w:r w:rsidRPr="005C40DA">
        <w:rPr>
          <w:rFonts w:ascii="Tahoma" w:hAnsi="Tahoma" w:cs="Tahoma"/>
          <w:b/>
          <w:bCs/>
          <w:color w:val="000000"/>
          <w:sz w:val="16"/>
          <w:szCs w:val="16"/>
          <w:lang w:val="it-IT"/>
        </w:rPr>
        <w:t>ASFALTIRANJE CESTE U NASELJU KARIGADOR KRAS</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141.076,34</w:t>
      </w:r>
      <w:r w:rsidRPr="005C40DA">
        <w:rPr>
          <w:rFonts w:ascii="Arial" w:hAnsi="Arial" w:cs="Arial"/>
          <w:sz w:val="24"/>
          <w:szCs w:val="24"/>
          <w:lang w:val="it-IT"/>
        </w:rPr>
        <w:tab/>
      </w:r>
      <w:r w:rsidRPr="005C40DA">
        <w:rPr>
          <w:rFonts w:ascii="Tahoma" w:hAnsi="Tahoma" w:cs="Tahoma"/>
          <w:b/>
          <w:bCs/>
          <w:color w:val="000000"/>
          <w:sz w:val="16"/>
          <w:szCs w:val="16"/>
          <w:lang w:val="it-IT"/>
        </w:rPr>
        <w:t>61,34</w:t>
      </w:r>
    </w:p>
    <w:p w14:paraId="2829065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141.076,34</w:t>
      </w:r>
      <w:r w:rsidRPr="005C40DA">
        <w:rPr>
          <w:rFonts w:ascii="Arial" w:hAnsi="Arial" w:cs="Arial"/>
          <w:sz w:val="24"/>
          <w:szCs w:val="24"/>
          <w:lang w:val="it-IT"/>
        </w:rPr>
        <w:tab/>
      </w:r>
      <w:r w:rsidRPr="005C40DA">
        <w:rPr>
          <w:rFonts w:ascii="Tahoma" w:hAnsi="Tahoma" w:cs="Tahoma"/>
          <w:b/>
          <w:bCs/>
          <w:color w:val="000000"/>
          <w:sz w:val="16"/>
          <w:szCs w:val="16"/>
          <w:lang w:val="it-IT"/>
        </w:rPr>
        <w:t>61,34</w:t>
      </w:r>
    </w:p>
    <w:p w14:paraId="48E6311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230.000,00</w:t>
      </w:r>
      <w:r w:rsidRPr="005C40DA">
        <w:rPr>
          <w:rFonts w:ascii="Arial" w:hAnsi="Arial" w:cs="Arial"/>
          <w:sz w:val="24"/>
          <w:szCs w:val="24"/>
          <w:lang w:val="it-IT"/>
        </w:rPr>
        <w:tab/>
      </w:r>
      <w:r w:rsidRPr="005C40DA">
        <w:rPr>
          <w:rFonts w:ascii="Tahoma" w:hAnsi="Tahoma" w:cs="Tahoma"/>
          <w:color w:val="000000"/>
          <w:sz w:val="16"/>
          <w:szCs w:val="16"/>
          <w:lang w:val="it-IT"/>
        </w:rPr>
        <w:t>230.000,00</w:t>
      </w:r>
      <w:r w:rsidRPr="005C40DA">
        <w:rPr>
          <w:rFonts w:ascii="Arial" w:hAnsi="Arial" w:cs="Arial"/>
          <w:sz w:val="24"/>
          <w:szCs w:val="24"/>
          <w:lang w:val="it-IT"/>
        </w:rPr>
        <w:tab/>
      </w:r>
      <w:r w:rsidRPr="005C40DA">
        <w:rPr>
          <w:rFonts w:ascii="Tahoma" w:hAnsi="Tahoma" w:cs="Tahoma"/>
          <w:color w:val="000000"/>
          <w:sz w:val="16"/>
          <w:szCs w:val="16"/>
          <w:lang w:val="it-IT"/>
        </w:rPr>
        <w:t>141.076,34</w:t>
      </w:r>
      <w:r w:rsidRPr="005C40DA">
        <w:rPr>
          <w:rFonts w:ascii="Arial" w:hAnsi="Arial" w:cs="Arial"/>
          <w:sz w:val="24"/>
          <w:szCs w:val="24"/>
          <w:lang w:val="it-IT"/>
        </w:rPr>
        <w:tab/>
      </w:r>
      <w:r w:rsidRPr="005C40DA">
        <w:rPr>
          <w:rFonts w:ascii="Tahoma" w:hAnsi="Tahoma" w:cs="Tahoma"/>
          <w:color w:val="000000"/>
          <w:sz w:val="16"/>
          <w:szCs w:val="16"/>
          <w:lang w:val="it-IT"/>
        </w:rPr>
        <w:t>61,34</w:t>
      </w:r>
    </w:p>
    <w:p w14:paraId="41F6439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26</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ASFALTIRANJE CESTE U NASELJU </w:t>
      </w:r>
      <w:proofErr w:type="gramStart"/>
      <w:r w:rsidRPr="005C40DA">
        <w:rPr>
          <w:rFonts w:ascii="Tahoma" w:hAnsi="Tahoma" w:cs="Tahoma"/>
          <w:i/>
          <w:iCs/>
          <w:color w:val="000000"/>
          <w:sz w:val="16"/>
          <w:szCs w:val="16"/>
          <w:lang w:val="it-IT"/>
        </w:rPr>
        <w:t>KARIGADOR  KRAS</w:t>
      </w:r>
      <w:proofErr w:type="gramEnd"/>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230.000,00</w:t>
      </w:r>
      <w:r w:rsidRPr="005C40DA">
        <w:rPr>
          <w:rFonts w:ascii="Arial" w:hAnsi="Arial" w:cs="Arial"/>
          <w:sz w:val="24"/>
          <w:szCs w:val="24"/>
          <w:lang w:val="it-IT"/>
        </w:rPr>
        <w:tab/>
      </w:r>
      <w:r w:rsidRPr="005C40DA">
        <w:rPr>
          <w:rFonts w:ascii="Tahoma" w:hAnsi="Tahoma" w:cs="Tahoma"/>
          <w:i/>
          <w:iCs/>
          <w:color w:val="000000"/>
          <w:sz w:val="16"/>
          <w:szCs w:val="16"/>
          <w:lang w:val="it-IT"/>
        </w:rPr>
        <w:t>230.000,00</w:t>
      </w:r>
      <w:r w:rsidRPr="005C40DA">
        <w:rPr>
          <w:rFonts w:ascii="Arial" w:hAnsi="Arial" w:cs="Arial"/>
          <w:sz w:val="24"/>
          <w:szCs w:val="24"/>
          <w:lang w:val="it-IT"/>
        </w:rPr>
        <w:tab/>
      </w:r>
      <w:r w:rsidRPr="005C40DA">
        <w:rPr>
          <w:rFonts w:ascii="Tahoma" w:hAnsi="Tahoma" w:cs="Tahoma"/>
          <w:i/>
          <w:iCs/>
          <w:color w:val="000000"/>
          <w:sz w:val="16"/>
          <w:szCs w:val="16"/>
          <w:lang w:val="it-IT"/>
        </w:rPr>
        <w:t>141.076,34</w:t>
      </w:r>
      <w:r w:rsidRPr="005C40DA">
        <w:rPr>
          <w:rFonts w:ascii="Arial" w:hAnsi="Arial" w:cs="Arial"/>
          <w:sz w:val="24"/>
          <w:szCs w:val="24"/>
          <w:lang w:val="it-IT"/>
        </w:rPr>
        <w:tab/>
      </w:r>
      <w:r w:rsidRPr="005C40DA">
        <w:rPr>
          <w:rFonts w:ascii="Tahoma" w:hAnsi="Tahoma" w:cs="Tahoma"/>
          <w:color w:val="000000"/>
          <w:sz w:val="16"/>
          <w:szCs w:val="16"/>
          <w:lang w:val="it-IT"/>
        </w:rPr>
        <w:t>61,34</w:t>
      </w:r>
    </w:p>
    <w:p w14:paraId="1F8C5BA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IZGRADNJA KOMUNALNE INFRASTRUKTURE GRAĐ. </w:t>
      </w:r>
      <w:r w:rsidRPr="005C40DA">
        <w:rPr>
          <w:rFonts w:ascii="Arial" w:hAnsi="Arial" w:cs="Arial"/>
          <w:sz w:val="24"/>
          <w:szCs w:val="24"/>
          <w:lang w:val="it-IT"/>
        </w:rPr>
        <w:tab/>
      </w:r>
      <w:r w:rsidRPr="005C40DA">
        <w:rPr>
          <w:rFonts w:ascii="Tahoma" w:hAnsi="Tahoma" w:cs="Tahoma"/>
          <w:b/>
          <w:bCs/>
          <w:color w:val="000000"/>
          <w:sz w:val="16"/>
          <w:szCs w:val="16"/>
          <w:lang w:val="it-IT"/>
        </w:rPr>
        <w:t>232.741,24</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1.070.857,19</w:t>
      </w:r>
      <w:r w:rsidRPr="005C40DA">
        <w:rPr>
          <w:rFonts w:ascii="Arial" w:hAnsi="Arial" w:cs="Arial"/>
          <w:sz w:val="24"/>
          <w:szCs w:val="24"/>
          <w:lang w:val="it-IT"/>
        </w:rPr>
        <w:tab/>
      </w:r>
      <w:r w:rsidRPr="005C40DA">
        <w:rPr>
          <w:rFonts w:ascii="Tahoma" w:hAnsi="Tahoma" w:cs="Tahoma"/>
          <w:b/>
          <w:bCs/>
          <w:color w:val="000000"/>
          <w:sz w:val="16"/>
          <w:szCs w:val="16"/>
          <w:lang w:val="it-IT"/>
        </w:rPr>
        <w:t>468,33</w:t>
      </w:r>
      <w:r w:rsidRPr="005C40DA">
        <w:rPr>
          <w:rFonts w:ascii="Arial" w:hAnsi="Arial" w:cs="Arial"/>
          <w:sz w:val="24"/>
          <w:szCs w:val="24"/>
          <w:lang w:val="it-IT"/>
        </w:rPr>
        <w:tab/>
      </w:r>
      <w:r w:rsidRPr="005C40DA">
        <w:rPr>
          <w:rFonts w:ascii="Tahoma" w:hAnsi="Tahoma" w:cs="Tahoma"/>
          <w:b/>
          <w:bCs/>
          <w:color w:val="000000"/>
          <w:sz w:val="16"/>
          <w:szCs w:val="16"/>
          <w:lang w:val="it-IT"/>
        </w:rPr>
        <w:t>98,24</w:t>
      </w:r>
    </w:p>
    <w:p w14:paraId="66A45D3F"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PODRUČJA POSEBNE NAMJENE</w:t>
      </w:r>
    </w:p>
    <w:p w14:paraId="4A9A1C5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232.741,24</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1.070.857,19</w:t>
      </w:r>
      <w:r w:rsidRPr="005C40DA">
        <w:rPr>
          <w:rFonts w:ascii="Arial" w:hAnsi="Arial" w:cs="Arial"/>
          <w:sz w:val="24"/>
          <w:szCs w:val="24"/>
          <w:lang w:val="it-IT"/>
        </w:rPr>
        <w:tab/>
      </w:r>
      <w:r w:rsidRPr="005C40DA">
        <w:rPr>
          <w:rFonts w:ascii="Tahoma" w:hAnsi="Tahoma" w:cs="Tahoma"/>
          <w:b/>
          <w:bCs/>
          <w:color w:val="000000"/>
          <w:sz w:val="16"/>
          <w:szCs w:val="16"/>
          <w:lang w:val="it-IT"/>
        </w:rPr>
        <w:t>468,33</w:t>
      </w:r>
      <w:r w:rsidRPr="005C40DA">
        <w:rPr>
          <w:rFonts w:ascii="Arial" w:hAnsi="Arial" w:cs="Arial"/>
          <w:sz w:val="24"/>
          <w:szCs w:val="24"/>
          <w:lang w:val="it-IT"/>
        </w:rPr>
        <w:tab/>
      </w:r>
      <w:r w:rsidRPr="005C40DA">
        <w:rPr>
          <w:rFonts w:ascii="Tahoma" w:hAnsi="Tahoma" w:cs="Tahoma"/>
          <w:b/>
          <w:bCs/>
          <w:color w:val="000000"/>
          <w:sz w:val="16"/>
          <w:szCs w:val="16"/>
          <w:lang w:val="it-IT"/>
        </w:rPr>
        <w:t>98,24</w:t>
      </w:r>
    </w:p>
    <w:p w14:paraId="153E295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232.741,24</w:t>
      </w:r>
      <w:r w:rsidRPr="005C40DA">
        <w:rPr>
          <w:rFonts w:ascii="Arial" w:hAnsi="Arial" w:cs="Arial"/>
          <w:sz w:val="24"/>
          <w:szCs w:val="24"/>
          <w:lang w:val="it-IT"/>
        </w:rPr>
        <w:tab/>
      </w:r>
      <w:r w:rsidRPr="005C40DA">
        <w:rPr>
          <w:rFonts w:ascii="Tahoma" w:hAnsi="Tahoma" w:cs="Tahoma"/>
          <w:color w:val="000000"/>
          <w:sz w:val="16"/>
          <w:szCs w:val="16"/>
          <w:lang w:val="it-IT"/>
        </w:rPr>
        <w:t>1.090.000,00</w:t>
      </w:r>
      <w:r w:rsidRPr="005C40DA">
        <w:rPr>
          <w:rFonts w:ascii="Arial" w:hAnsi="Arial" w:cs="Arial"/>
          <w:sz w:val="24"/>
          <w:szCs w:val="24"/>
          <w:lang w:val="it-IT"/>
        </w:rPr>
        <w:tab/>
      </w:r>
      <w:r w:rsidRPr="005C40DA">
        <w:rPr>
          <w:rFonts w:ascii="Tahoma" w:hAnsi="Tahoma" w:cs="Tahoma"/>
          <w:color w:val="000000"/>
          <w:sz w:val="16"/>
          <w:szCs w:val="16"/>
          <w:lang w:val="it-IT"/>
        </w:rPr>
        <w:t>1.090.000,00</w:t>
      </w:r>
      <w:r w:rsidRPr="005C40DA">
        <w:rPr>
          <w:rFonts w:ascii="Arial" w:hAnsi="Arial" w:cs="Arial"/>
          <w:sz w:val="24"/>
          <w:szCs w:val="24"/>
          <w:lang w:val="it-IT"/>
        </w:rPr>
        <w:tab/>
      </w:r>
      <w:r w:rsidRPr="005C40DA">
        <w:rPr>
          <w:rFonts w:ascii="Tahoma" w:hAnsi="Tahoma" w:cs="Tahoma"/>
          <w:color w:val="000000"/>
          <w:sz w:val="16"/>
          <w:szCs w:val="16"/>
          <w:lang w:val="it-IT"/>
        </w:rPr>
        <w:t>1.070.857,19</w:t>
      </w:r>
      <w:r w:rsidRPr="005C40DA">
        <w:rPr>
          <w:rFonts w:ascii="Arial" w:hAnsi="Arial" w:cs="Arial"/>
          <w:sz w:val="24"/>
          <w:szCs w:val="24"/>
          <w:lang w:val="it-IT"/>
        </w:rPr>
        <w:tab/>
      </w:r>
      <w:r w:rsidRPr="005C40DA">
        <w:rPr>
          <w:rFonts w:ascii="Tahoma" w:hAnsi="Tahoma" w:cs="Tahoma"/>
          <w:color w:val="000000"/>
          <w:sz w:val="16"/>
          <w:szCs w:val="16"/>
          <w:lang w:val="it-IT"/>
        </w:rPr>
        <w:t>468,33</w:t>
      </w:r>
      <w:r w:rsidRPr="005C40DA">
        <w:rPr>
          <w:rFonts w:ascii="Arial" w:hAnsi="Arial" w:cs="Arial"/>
          <w:sz w:val="24"/>
          <w:szCs w:val="24"/>
          <w:lang w:val="it-IT"/>
        </w:rPr>
        <w:tab/>
      </w:r>
      <w:r w:rsidRPr="005C40DA">
        <w:rPr>
          <w:rFonts w:ascii="Tahoma" w:hAnsi="Tahoma" w:cs="Tahoma"/>
          <w:color w:val="000000"/>
          <w:sz w:val="16"/>
          <w:szCs w:val="16"/>
          <w:lang w:val="it-IT"/>
        </w:rPr>
        <w:t>98,24</w:t>
      </w:r>
    </w:p>
    <w:p w14:paraId="0CC5ED5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24</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IZGRADNJA KOMUNALNE </w:t>
      </w:r>
      <w:proofErr w:type="gramStart"/>
      <w:r w:rsidRPr="005C40DA">
        <w:rPr>
          <w:rFonts w:ascii="Tahoma" w:hAnsi="Tahoma" w:cs="Tahoma"/>
          <w:i/>
          <w:iCs/>
          <w:color w:val="000000"/>
          <w:sz w:val="16"/>
          <w:szCs w:val="16"/>
          <w:lang w:val="it-IT"/>
        </w:rPr>
        <w:t>INFRASTRUKTURE  GRAĐ</w:t>
      </w:r>
      <w:proofErr w:type="gramEnd"/>
      <w:r w:rsidRPr="005C40DA">
        <w:rPr>
          <w:rFonts w:ascii="Tahoma" w:hAnsi="Tahoma" w:cs="Tahoma"/>
          <w:i/>
          <w:iCs/>
          <w:color w:val="000000"/>
          <w:sz w:val="16"/>
          <w:szCs w:val="16"/>
          <w:lang w:val="it-IT"/>
        </w:rPr>
        <w:t xml:space="preserve">. </w:t>
      </w:r>
      <w:r w:rsidRPr="005C40DA">
        <w:rPr>
          <w:rFonts w:ascii="Arial" w:hAnsi="Arial" w:cs="Arial"/>
          <w:sz w:val="24"/>
          <w:szCs w:val="24"/>
          <w:lang w:val="it-IT"/>
        </w:rPr>
        <w:tab/>
      </w:r>
      <w:r w:rsidRPr="005C40DA">
        <w:rPr>
          <w:rFonts w:ascii="Tahoma" w:hAnsi="Tahoma" w:cs="Tahoma"/>
          <w:i/>
          <w:iCs/>
          <w:color w:val="000000"/>
          <w:sz w:val="16"/>
          <w:szCs w:val="16"/>
          <w:lang w:val="it-IT"/>
        </w:rPr>
        <w:t>232.741,24</w:t>
      </w:r>
      <w:r w:rsidRPr="005C40DA">
        <w:rPr>
          <w:rFonts w:ascii="Arial" w:hAnsi="Arial" w:cs="Arial"/>
          <w:sz w:val="24"/>
          <w:szCs w:val="24"/>
          <w:lang w:val="it-IT"/>
        </w:rPr>
        <w:tab/>
      </w:r>
      <w:r w:rsidRPr="005C40DA">
        <w:rPr>
          <w:rFonts w:ascii="Tahoma" w:hAnsi="Tahoma" w:cs="Tahoma"/>
          <w:i/>
          <w:iCs/>
          <w:color w:val="000000"/>
          <w:sz w:val="16"/>
          <w:szCs w:val="16"/>
          <w:lang w:val="it-IT"/>
        </w:rPr>
        <w:t>1.090.000,00</w:t>
      </w:r>
      <w:r w:rsidRPr="005C40DA">
        <w:rPr>
          <w:rFonts w:ascii="Arial" w:hAnsi="Arial" w:cs="Arial"/>
          <w:sz w:val="24"/>
          <w:szCs w:val="24"/>
          <w:lang w:val="it-IT"/>
        </w:rPr>
        <w:tab/>
      </w:r>
      <w:r w:rsidRPr="005C40DA">
        <w:rPr>
          <w:rFonts w:ascii="Tahoma" w:hAnsi="Tahoma" w:cs="Tahoma"/>
          <w:i/>
          <w:iCs/>
          <w:color w:val="000000"/>
          <w:sz w:val="16"/>
          <w:szCs w:val="16"/>
          <w:lang w:val="it-IT"/>
        </w:rPr>
        <w:t>1.090.000,00</w:t>
      </w:r>
      <w:r w:rsidRPr="005C40DA">
        <w:rPr>
          <w:rFonts w:ascii="Arial" w:hAnsi="Arial" w:cs="Arial"/>
          <w:sz w:val="24"/>
          <w:szCs w:val="24"/>
          <w:lang w:val="it-IT"/>
        </w:rPr>
        <w:tab/>
      </w:r>
      <w:r w:rsidRPr="005C40DA">
        <w:rPr>
          <w:rFonts w:ascii="Tahoma" w:hAnsi="Tahoma" w:cs="Tahoma"/>
          <w:i/>
          <w:iCs/>
          <w:color w:val="000000"/>
          <w:sz w:val="16"/>
          <w:szCs w:val="16"/>
          <w:lang w:val="it-IT"/>
        </w:rPr>
        <w:t>1.070.857,19</w:t>
      </w:r>
      <w:r w:rsidRPr="005C40DA">
        <w:rPr>
          <w:rFonts w:ascii="Arial" w:hAnsi="Arial" w:cs="Arial"/>
          <w:sz w:val="24"/>
          <w:szCs w:val="24"/>
          <w:lang w:val="it-IT"/>
        </w:rPr>
        <w:tab/>
      </w:r>
      <w:r w:rsidRPr="005C40DA">
        <w:rPr>
          <w:rFonts w:ascii="Tahoma" w:hAnsi="Tahoma" w:cs="Tahoma"/>
          <w:color w:val="000000"/>
          <w:sz w:val="16"/>
          <w:szCs w:val="16"/>
          <w:lang w:val="it-IT"/>
        </w:rPr>
        <w:t>468,33</w:t>
      </w:r>
      <w:r w:rsidRPr="005C40DA">
        <w:rPr>
          <w:rFonts w:ascii="Arial" w:hAnsi="Arial" w:cs="Arial"/>
          <w:sz w:val="24"/>
          <w:szCs w:val="24"/>
          <w:lang w:val="it-IT"/>
        </w:rPr>
        <w:tab/>
      </w:r>
      <w:r w:rsidRPr="005C40DA">
        <w:rPr>
          <w:rFonts w:ascii="Tahoma" w:hAnsi="Tahoma" w:cs="Tahoma"/>
          <w:color w:val="000000"/>
          <w:sz w:val="16"/>
          <w:szCs w:val="16"/>
          <w:lang w:val="it-IT"/>
        </w:rPr>
        <w:t>98,24</w:t>
      </w:r>
    </w:p>
    <w:p w14:paraId="202EF58E"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PODRUČJA POSEBNE NAMJENE</w:t>
      </w:r>
    </w:p>
    <w:p w14:paraId="448EFEF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K100828Akt.</w:t>
      </w:r>
      <w:r w:rsidRPr="005C40DA">
        <w:rPr>
          <w:rFonts w:ascii="Arial" w:hAnsi="Arial" w:cs="Arial"/>
          <w:sz w:val="24"/>
          <w:szCs w:val="24"/>
          <w:lang w:val="it-IT"/>
        </w:rPr>
        <w:tab/>
      </w:r>
      <w:r w:rsidRPr="005C40DA">
        <w:rPr>
          <w:rFonts w:ascii="Tahoma" w:hAnsi="Tahoma" w:cs="Tahoma"/>
          <w:b/>
          <w:bCs/>
          <w:color w:val="000000"/>
          <w:sz w:val="16"/>
          <w:szCs w:val="16"/>
          <w:lang w:val="it-IT"/>
        </w:rPr>
        <w:t>HORIZONTALNA I VERTIKALNA SIGNALIZACIJA</w:t>
      </w:r>
      <w:r w:rsidRPr="005C40DA">
        <w:rPr>
          <w:rFonts w:ascii="Arial" w:hAnsi="Arial" w:cs="Arial"/>
          <w:sz w:val="24"/>
          <w:szCs w:val="24"/>
          <w:lang w:val="it-IT"/>
        </w:rPr>
        <w:tab/>
      </w:r>
      <w:r w:rsidRPr="005C40DA">
        <w:rPr>
          <w:rFonts w:ascii="Tahoma" w:hAnsi="Tahoma" w:cs="Tahoma"/>
          <w:b/>
          <w:bCs/>
          <w:color w:val="000000"/>
          <w:sz w:val="16"/>
          <w:szCs w:val="16"/>
          <w:lang w:val="it-IT"/>
        </w:rPr>
        <w:t>112.521,90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41.300,00</w:t>
      </w:r>
      <w:r w:rsidRPr="005C40DA">
        <w:rPr>
          <w:rFonts w:ascii="Arial" w:hAnsi="Arial" w:cs="Arial"/>
          <w:sz w:val="24"/>
          <w:szCs w:val="24"/>
          <w:lang w:val="it-IT"/>
        </w:rPr>
        <w:tab/>
      </w:r>
      <w:r w:rsidRPr="005C40DA">
        <w:rPr>
          <w:rFonts w:ascii="Tahoma" w:hAnsi="Tahoma" w:cs="Tahoma"/>
          <w:b/>
          <w:bCs/>
          <w:color w:val="000000"/>
          <w:sz w:val="16"/>
          <w:szCs w:val="16"/>
          <w:lang w:val="it-IT"/>
        </w:rPr>
        <w:t>44,44</w:t>
      </w:r>
      <w:r w:rsidRPr="005C40DA">
        <w:rPr>
          <w:rFonts w:ascii="Arial" w:hAnsi="Arial" w:cs="Arial"/>
          <w:sz w:val="24"/>
          <w:szCs w:val="24"/>
          <w:lang w:val="it-IT"/>
        </w:rPr>
        <w:tab/>
      </w:r>
      <w:r w:rsidRPr="005C40DA">
        <w:rPr>
          <w:rFonts w:ascii="Tahoma" w:hAnsi="Tahoma" w:cs="Tahoma"/>
          <w:b/>
          <w:bCs/>
          <w:color w:val="000000"/>
          <w:sz w:val="16"/>
          <w:szCs w:val="16"/>
          <w:lang w:val="it-IT"/>
        </w:rPr>
        <w:t>82,60</w:t>
      </w:r>
    </w:p>
    <w:p w14:paraId="3CD8DE7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112.521,90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41.300,00</w:t>
      </w:r>
      <w:r w:rsidRPr="005C40DA">
        <w:rPr>
          <w:rFonts w:ascii="Arial" w:hAnsi="Arial" w:cs="Arial"/>
          <w:sz w:val="24"/>
          <w:szCs w:val="24"/>
          <w:lang w:val="it-IT"/>
        </w:rPr>
        <w:tab/>
      </w:r>
      <w:r w:rsidRPr="005C40DA">
        <w:rPr>
          <w:rFonts w:ascii="Tahoma" w:hAnsi="Tahoma" w:cs="Tahoma"/>
          <w:b/>
          <w:bCs/>
          <w:color w:val="000000"/>
          <w:sz w:val="16"/>
          <w:szCs w:val="16"/>
          <w:lang w:val="it-IT"/>
        </w:rPr>
        <w:t>44,44</w:t>
      </w:r>
      <w:r w:rsidRPr="005C40DA">
        <w:rPr>
          <w:rFonts w:ascii="Arial" w:hAnsi="Arial" w:cs="Arial"/>
          <w:sz w:val="24"/>
          <w:szCs w:val="24"/>
          <w:lang w:val="it-IT"/>
        </w:rPr>
        <w:tab/>
      </w:r>
      <w:r w:rsidRPr="005C40DA">
        <w:rPr>
          <w:rFonts w:ascii="Tahoma" w:hAnsi="Tahoma" w:cs="Tahoma"/>
          <w:b/>
          <w:bCs/>
          <w:color w:val="000000"/>
          <w:sz w:val="16"/>
          <w:szCs w:val="16"/>
          <w:lang w:val="it-IT"/>
        </w:rPr>
        <w:t>82,60</w:t>
      </w:r>
    </w:p>
    <w:p w14:paraId="66DA672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25.125,00</w:t>
      </w:r>
      <w:r w:rsidRPr="005C40DA">
        <w:rPr>
          <w:rFonts w:ascii="Arial" w:hAnsi="Arial" w:cs="Arial"/>
          <w:sz w:val="24"/>
          <w:szCs w:val="24"/>
          <w:lang w:val="it-IT"/>
        </w:rPr>
        <w:tab/>
      </w:r>
      <w:r w:rsidRPr="005C40DA">
        <w:rPr>
          <w:rFonts w:ascii="Tahoma" w:hAnsi="Tahoma" w:cs="Tahoma"/>
          <w:color w:val="000000"/>
          <w:sz w:val="16"/>
          <w:szCs w:val="16"/>
          <w:lang w:val="it-IT"/>
        </w:rPr>
        <w:t>251,25</w:t>
      </w:r>
    </w:p>
    <w:p w14:paraId="63B4DFD2"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137</w:t>
      </w:r>
      <w:r w:rsidRPr="005C40DA">
        <w:rPr>
          <w:rFonts w:ascii="Arial" w:hAnsi="Arial" w:cs="Arial"/>
          <w:sz w:val="24"/>
          <w:szCs w:val="24"/>
          <w:lang w:val="it-IT"/>
        </w:rPr>
        <w:tab/>
      </w:r>
      <w:r w:rsidRPr="005C40DA">
        <w:rPr>
          <w:rFonts w:ascii="Tahoma" w:hAnsi="Tahoma" w:cs="Tahoma"/>
          <w:i/>
          <w:iCs/>
          <w:color w:val="000000"/>
          <w:sz w:val="16"/>
          <w:szCs w:val="16"/>
          <w:lang w:val="it-IT"/>
        </w:rPr>
        <w:t>PROJEKTNA DOK. PROMETNE SIGNALIZACIJE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25.125,00</w:t>
      </w:r>
      <w:r w:rsidRPr="005C40DA">
        <w:rPr>
          <w:rFonts w:ascii="Arial" w:hAnsi="Arial" w:cs="Arial"/>
          <w:sz w:val="24"/>
          <w:szCs w:val="24"/>
          <w:lang w:val="it-IT"/>
        </w:rPr>
        <w:tab/>
      </w:r>
      <w:r w:rsidRPr="005C40DA">
        <w:rPr>
          <w:rFonts w:ascii="Tahoma" w:hAnsi="Tahoma" w:cs="Tahoma"/>
          <w:color w:val="000000"/>
          <w:sz w:val="16"/>
          <w:szCs w:val="16"/>
          <w:lang w:val="it-IT"/>
        </w:rPr>
        <w:t>251,25</w:t>
      </w:r>
    </w:p>
    <w:p w14:paraId="2CFB5727"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112.521,90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16.175,00</w:t>
      </w:r>
      <w:r w:rsidRPr="005C40DA">
        <w:rPr>
          <w:rFonts w:ascii="Arial" w:hAnsi="Arial" w:cs="Arial"/>
          <w:sz w:val="24"/>
          <w:szCs w:val="24"/>
          <w:lang w:val="it-IT"/>
        </w:rPr>
        <w:lastRenderedPageBreak/>
        <w:tab/>
      </w:r>
      <w:r w:rsidRPr="005C40DA">
        <w:rPr>
          <w:rFonts w:ascii="Tahoma" w:hAnsi="Tahoma" w:cs="Tahoma"/>
          <w:color w:val="000000"/>
          <w:sz w:val="16"/>
          <w:szCs w:val="16"/>
          <w:lang w:val="it-IT"/>
        </w:rPr>
        <w:t>35,55</w:t>
      </w:r>
      <w:r w:rsidRPr="005C40DA">
        <w:rPr>
          <w:rFonts w:ascii="Arial" w:hAnsi="Arial" w:cs="Arial"/>
          <w:sz w:val="24"/>
          <w:szCs w:val="24"/>
          <w:lang w:val="it-IT"/>
        </w:rPr>
        <w:tab/>
      </w:r>
      <w:r w:rsidRPr="005C40DA">
        <w:rPr>
          <w:rFonts w:ascii="Tahoma" w:hAnsi="Tahoma" w:cs="Tahoma"/>
          <w:color w:val="000000"/>
          <w:sz w:val="16"/>
          <w:szCs w:val="16"/>
          <w:lang w:val="it-IT"/>
        </w:rPr>
        <w:t>40,44</w:t>
      </w:r>
    </w:p>
    <w:p w14:paraId="414B412B"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12</w:t>
      </w:r>
      <w:r w:rsidRPr="005C40DA">
        <w:rPr>
          <w:rFonts w:ascii="Arial" w:hAnsi="Arial" w:cs="Arial"/>
          <w:sz w:val="24"/>
          <w:szCs w:val="24"/>
          <w:lang w:val="it-IT"/>
        </w:rPr>
        <w:tab/>
      </w:r>
      <w:r w:rsidRPr="005C40DA">
        <w:rPr>
          <w:rFonts w:ascii="Tahoma" w:hAnsi="Tahoma" w:cs="Tahoma"/>
          <w:i/>
          <w:iCs/>
          <w:color w:val="000000"/>
          <w:sz w:val="16"/>
          <w:szCs w:val="16"/>
          <w:lang w:val="it-IT"/>
        </w:rPr>
        <w:t>HORIZONTALNA I VERTIKALNA SIGNALIZACIJA PROMETNICA</w:t>
      </w:r>
      <w:r w:rsidRPr="005C40DA">
        <w:rPr>
          <w:rFonts w:ascii="Arial" w:hAnsi="Arial" w:cs="Arial"/>
          <w:sz w:val="24"/>
          <w:szCs w:val="24"/>
          <w:lang w:val="it-IT"/>
        </w:rPr>
        <w:tab/>
      </w:r>
      <w:r w:rsidRPr="005C40DA">
        <w:rPr>
          <w:rFonts w:ascii="Tahoma" w:hAnsi="Tahoma" w:cs="Tahoma"/>
          <w:i/>
          <w:iCs/>
          <w:color w:val="000000"/>
          <w:sz w:val="16"/>
          <w:szCs w:val="16"/>
          <w:lang w:val="it-IT"/>
        </w:rPr>
        <w:t>112.521,90</w:t>
      </w:r>
      <w:r w:rsidRPr="005C40DA">
        <w:rPr>
          <w:rFonts w:ascii="Arial" w:hAnsi="Arial" w:cs="Arial"/>
          <w:sz w:val="24"/>
          <w:szCs w:val="24"/>
          <w:lang w:val="it-IT"/>
        </w:rPr>
        <w:tab/>
      </w:r>
      <w:r w:rsidRPr="005C40DA">
        <w:rPr>
          <w:rFonts w:ascii="Tahoma" w:hAnsi="Tahoma" w:cs="Tahoma"/>
          <w:i/>
          <w:iCs/>
          <w:color w:val="000000"/>
          <w:sz w:val="16"/>
          <w:szCs w:val="16"/>
          <w:lang w:val="it-IT"/>
        </w:rPr>
        <w:t>40.000,00</w:t>
      </w:r>
      <w:r w:rsidRPr="005C40DA">
        <w:rPr>
          <w:rFonts w:ascii="Arial" w:hAnsi="Arial" w:cs="Arial"/>
          <w:sz w:val="24"/>
          <w:szCs w:val="24"/>
          <w:lang w:val="it-IT"/>
        </w:rPr>
        <w:tab/>
      </w:r>
      <w:r w:rsidRPr="005C40DA">
        <w:rPr>
          <w:rFonts w:ascii="Tahoma" w:hAnsi="Tahoma" w:cs="Tahoma"/>
          <w:i/>
          <w:iCs/>
          <w:color w:val="000000"/>
          <w:sz w:val="16"/>
          <w:szCs w:val="16"/>
          <w:lang w:val="it-IT"/>
        </w:rPr>
        <w:t>40.000,00</w:t>
      </w:r>
      <w:r w:rsidRPr="005C40DA">
        <w:rPr>
          <w:rFonts w:ascii="Arial" w:hAnsi="Arial" w:cs="Arial"/>
          <w:sz w:val="24"/>
          <w:szCs w:val="24"/>
          <w:lang w:val="it-IT"/>
        </w:rPr>
        <w:tab/>
      </w:r>
      <w:r w:rsidRPr="005C40DA">
        <w:rPr>
          <w:rFonts w:ascii="Tahoma" w:hAnsi="Tahoma" w:cs="Tahoma"/>
          <w:i/>
          <w:iCs/>
          <w:color w:val="000000"/>
          <w:sz w:val="16"/>
          <w:szCs w:val="16"/>
          <w:lang w:val="it-IT"/>
        </w:rPr>
        <w:t>16.175,00</w:t>
      </w:r>
      <w:r w:rsidRPr="005C40DA">
        <w:rPr>
          <w:rFonts w:ascii="Arial" w:hAnsi="Arial" w:cs="Arial"/>
          <w:sz w:val="24"/>
          <w:szCs w:val="24"/>
          <w:lang w:val="it-IT"/>
        </w:rPr>
        <w:tab/>
      </w:r>
      <w:r w:rsidRPr="005C40DA">
        <w:rPr>
          <w:rFonts w:ascii="Tahoma" w:hAnsi="Tahoma" w:cs="Tahoma"/>
          <w:color w:val="000000"/>
          <w:sz w:val="16"/>
          <w:szCs w:val="16"/>
          <w:lang w:val="it-IT"/>
        </w:rPr>
        <w:t>35,55</w:t>
      </w:r>
      <w:r w:rsidRPr="005C40DA">
        <w:rPr>
          <w:rFonts w:ascii="Arial" w:hAnsi="Arial" w:cs="Arial"/>
          <w:sz w:val="24"/>
          <w:szCs w:val="24"/>
          <w:lang w:val="it-IT"/>
        </w:rPr>
        <w:tab/>
      </w:r>
      <w:r w:rsidRPr="005C40DA">
        <w:rPr>
          <w:rFonts w:ascii="Tahoma" w:hAnsi="Tahoma" w:cs="Tahoma"/>
          <w:color w:val="000000"/>
          <w:sz w:val="16"/>
          <w:szCs w:val="16"/>
          <w:lang w:val="it-IT"/>
        </w:rPr>
        <w:t>40,44</w:t>
      </w:r>
    </w:p>
    <w:p w14:paraId="7F0FEBD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17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K100829Akt.</w:t>
      </w:r>
      <w:r w:rsidRPr="005C40DA">
        <w:rPr>
          <w:rFonts w:ascii="Arial" w:hAnsi="Arial" w:cs="Arial"/>
          <w:sz w:val="24"/>
          <w:szCs w:val="24"/>
          <w:lang w:val="it-IT"/>
        </w:rPr>
        <w:tab/>
      </w:r>
      <w:r w:rsidRPr="005C40DA">
        <w:rPr>
          <w:rFonts w:ascii="Tahoma" w:hAnsi="Tahoma" w:cs="Tahoma"/>
          <w:b/>
          <w:bCs/>
          <w:color w:val="000000"/>
          <w:sz w:val="16"/>
          <w:szCs w:val="16"/>
          <w:lang w:val="it-IT"/>
        </w:rPr>
        <w:t>IZGRADNJA ULICE SU2 I OU4 U KARIGADORU</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0D722B9"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85BCCAD" w14:textId="77777777" w:rsidR="005C40DA" w:rsidRPr="005C40DA" w:rsidRDefault="005C40DA" w:rsidP="005C40DA">
      <w:pPr>
        <w:widowControl w:val="0"/>
        <w:tabs>
          <w:tab w:val="left" w:pos="90"/>
          <w:tab w:val="left" w:pos="13665"/>
        </w:tabs>
        <w:autoSpaceDE w:val="0"/>
        <w:autoSpaceDN w:val="0"/>
        <w:adjustRightInd w:val="0"/>
        <w:spacing w:before="376"/>
        <w:rPr>
          <w:rFonts w:ascii="Tahoma" w:hAnsi="Tahoma" w:cs="Tahoma"/>
          <w:color w:val="080000"/>
          <w:lang w:val="it-IT"/>
        </w:rPr>
      </w:pPr>
      <w:r w:rsidRPr="005C40DA">
        <w:rPr>
          <w:rFonts w:ascii="Tahoma" w:hAnsi="Tahoma" w:cs="Tahoma"/>
          <w:b/>
          <w:bCs/>
          <w:color w:val="000000"/>
          <w:sz w:val="16"/>
          <w:szCs w:val="16"/>
          <w:lang w:val="it-IT"/>
        </w:rPr>
        <w:t>Str.28</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4C7EEE6"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3524D6AE"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614CA50E"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464EDB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F015BD4"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22CAAA2"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69AE1C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ED4F387"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13</w:t>
      </w:r>
      <w:r w:rsidRPr="005C40DA">
        <w:rPr>
          <w:rFonts w:ascii="Arial" w:hAnsi="Arial" w:cs="Arial"/>
          <w:sz w:val="24"/>
          <w:szCs w:val="24"/>
          <w:lang w:val="it-IT"/>
        </w:rPr>
        <w:tab/>
      </w:r>
      <w:r w:rsidRPr="005C40DA">
        <w:rPr>
          <w:rFonts w:ascii="Tahoma" w:hAnsi="Tahoma" w:cs="Tahoma"/>
          <w:i/>
          <w:iCs/>
          <w:color w:val="000000"/>
          <w:sz w:val="16"/>
          <w:szCs w:val="16"/>
          <w:lang w:val="it-IT"/>
        </w:rPr>
        <w:t>IZGRADNJA ULICE SU2 I OU4 U KARIGADORU</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A8F404F" w14:textId="77777777" w:rsid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rPr>
      </w:pPr>
      <w:r w:rsidRPr="005C40DA">
        <w:rPr>
          <w:rFonts w:ascii="Arial" w:hAnsi="Arial" w:cs="Arial"/>
          <w:sz w:val="24"/>
          <w:szCs w:val="24"/>
          <w:lang w:val="it-IT"/>
        </w:rPr>
        <w:tab/>
      </w:r>
      <w:r>
        <w:rPr>
          <w:rFonts w:ascii="Tahoma" w:hAnsi="Tahoma" w:cs="Tahoma"/>
          <w:b/>
          <w:bCs/>
          <w:color w:val="000000"/>
          <w:sz w:val="16"/>
          <w:szCs w:val="16"/>
        </w:rPr>
        <w:t>K100833Akt.</w:t>
      </w:r>
      <w:r>
        <w:rPr>
          <w:rFonts w:ascii="Arial" w:hAnsi="Arial" w:cs="Arial"/>
          <w:sz w:val="24"/>
          <w:szCs w:val="24"/>
        </w:rPr>
        <w:tab/>
      </w:r>
      <w:r>
        <w:rPr>
          <w:rFonts w:ascii="Tahoma" w:hAnsi="Tahoma" w:cs="Tahoma"/>
          <w:b/>
          <w:bCs/>
          <w:color w:val="000000"/>
          <w:sz w:val="16"/>
          <w:szCs w:val="16"/>
        </w:rPr>
        <w:t>UREĐENJE PARKINGA MLINSKA ULICA</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4A2EE5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99F538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41131</w:t>
      </w:r>
      <w:r w:rsidRPr="005C40DA">
        <w:rPr>
          <w:rFonts w:ascii="Arial" w:hAnsi="Arial" w:cs="Arial"/>
          <w:sz w:val="24"/>
          <w:szCs w:val="24"/>
          <w:lang w:val="it-IT"/>
        </w:rPr>
        <w:tab/>
      </w:r>
      <w:r w:rsidRPr="005C40DA">
        <w:rPr>
          <w:rFonts w:ascii="Tahoma" w:hAnsi="Tahoma" w:cs="Tahoma"/>
          <w:color w:val="000000"/>
          <w:sz w:val="14"/>
          <w:szCs w:val="14"/>
          <w:lang w:val="it-IT"/>
        </w:rPr>
        <w:t>151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Nacionalni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parkovi</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parkovi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prirode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0554C66" w14:textId="77777777" w:rsid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6</w:t>
      </w:r>
      <w:r>
        <w:rPr>
          <w:rFonts w:ascii="Arial" w:hAnsi="Arial" w:cs="Arial"/>
          <w:sz w:val="24"/>
          <w:szCs w:val="24"/>
        </w:rPr>
        <w:tab/>
      </w:r>
      <w:r>
        <w:rPr>
          <w:rFonts w:ascii="Tahoma" w:hAnsi="Tahoma" w:cs="Tahoma"/>
          <w:i/>
          <w:iCs/>
          <w:color w:val="000000"/>
          <w:sz w:val="16"/>
          <w:szCs w:val="16"/>
        </w:rPr>
        <w:t>UREĐENJE PARKINGA MLINSKA ULICA</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30.000,00</w:t>
      </w:r>
      <w:r>
        <w:rPr>
          <w:rFonts w:ascii="Arial" w:hAnsi="Arial" w:cs="Arial"/>
          <w:sz w:val="24"/>
          <w:szCs w:val="24"/>
        </w:rPr>
        <w:tab/>
      </w:r>
      <w:r>
        <w:rPr>
          <w:rFonts w:ascii="Tahoma" w:hAnsi="Tahoma" w:cs="Tahoma"/>
          <w:i/>
          <w:iCs/>
          <w:color w:val="000000"/>
          <w:sz w:val="16"/>
          <w:szCs w:val="16"/>
        </w:rPr>
        <w:t>30.000,00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3360A86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K100834Akt.</w:t>
      </w:r>
      <w:r>
        <w:rPr>
          <w:rFonts w:ascii="Arial" w:hAnsi="Arial" w:cs="Arial"/>
          <w:sz w:val="24"/>
          <w:szCs w:val="24"/>
        </w:rPr>
        <w:tab/>
      </w:r>
      <w:r w:rsidRPr="005C40DA">
        <w:rPr>
          <w:rFonts w:ascii="Tahoma" w:hAnsi="Tahoma" w:cs="Tahoma"/>
          <w:b/>
          <w:bCs/>
          <w:color w:val="000000"/>
          <w:sz w:val="16"/>
          <w:szCs w:val="16"/>
          <w:lang w:val="it-IT"/>
        </w:rPr>
        <w:t>URBANA OPREMA U NASELJIMA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24.937,50</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1E29CFA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24.937,50</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4510687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184E13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16</w:t>
      </w:r>
      <w:r w:rsidRPr="005C40DA">
        <w:rPr>
          <w:rFonts w:ascii="Arial" w:hAnsi="Arial" w:cs="Arial"/>
          <w:sz w:val="24"/>
          <w:szCs w:val="24"/>
          <w:lang w:val="it-IT"/>
        </w:rPr>
        <w:tab/>
      </w:r>
      <w:r w:rsidRPr="005C40DA">
        <w:rPr>
          <w:rFonts w:ascii="Tahoma" w:hAnsi="Tahoma" w:cs="Tahoma"/>
          <w:i/>
          <w:iCs/>
          <w:color w:val="000000"/>
          <w:sz w:val="16"/>
          <w:szCs w:val="16"/>
          <w:lang w:val="it-IT"/>
        </w:rPr>
        <w:t>URBANA OPREMA U NASELJIMA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10.000,00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1C1E7F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42145</w:t>
      </w:r>
      <w:r w:rsidRPr="005C40DA">
        <w:rPr>
          <w:rFonts w:ascii="Arial" w:hAnsi="Arial" w:cs="Arial"/>
          <w:sz w:val="24"/>
          <w:szCs w:val="24"/>
          <w:lang w:val="it-IT"/>
        </w:rPr>
        <w:tab/>
      </w:r>
      <w:r w:rsidRPr="005C40DA">
        <w:rPr>
          <w:rFonts w:ascii="Tahoma" w:hAnsi="Tahoma" w:cs="Tahoma"/>
          <w:color w:val="000000"/>
          <w:sz w:val="14"/>
          <w:szCs w:val="14"/>
          <w:lang w:val="it-IT"/>
        </w:rPr>
        <w:t>356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Sportski</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rekreacijski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tereni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24.937,50</w:t>
      </w:r>
      <w:r w:rsidRPr="005C40DA">
        <w:rPr>
          <w:rFonts w:ascii="Arial" w:hAnsi="Arial" w:cs="Arial"/>
          <w:sz w:val="24"/>
          <w:szCs w:val="24"/>
          <w:lang w:val="it-IT"/>
        </w:rPr>
        <w:tab/>
      </w:r>
      <w:r w:rsidRPr="005C40DA">
        <w:rPr>
          <w:rFonts w:ascii="Tahoma" w:hAnsi="Tahoma" w:cs="Tahoma"/>
          <w:color w:val="000000"/>
          <w:sz w:val="16"/>
          <w:szCs w:val="16"/>
          <w:lang w:val="it-IT"/>
        </w:rPr>
        <w:t>99,75</w:t>
      </w:r>
    </w:p>
    <w:p w14:paraId="06EC7315"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6</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NABAVA DJEČJIH REKVIZITA ZA PARKOVE I IGRALIŠTA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25.000,00</w:t>
      </w:r>
      <w:r w:rsidRPr="005C40DA">
        <w:rPr>
          <w:rFonts w:ascii="Arial" w:hAnsi="Arial" w:cs="Arial"/>
          <w:sz w:val="24"/>
          <w:szCs w:val="24"/>
          <w:lang w:val="it-IT"/>
        </w:rPr>
        <w:tab/>
      </w:r>
      <w:r w:rsidRPr="005C40DA">
        <w:rPr>
          <w:rFonts w:ascii="Tahoma" w:hAnsi="Tahoma" w:cs="Tahoma"/>
          <w:i/>
          <w:iCs/>
          <w:color w:val="000000"/>
          <w:sz w:val="16"/>
          <w:szCs w:val="16"/>
          <w:lang w:val="it-IT"/>
        </w:rPr>
        <w:t>25.000,00</w:t>
      </w:r>
      <w:r w:rsidRPr="005C40DA">
        <w:rPr>
          <w:rFonts w:ascii="Arial" w:hAnsi="Arial" w:cs="Arial"/>
          <w:sz w:val="24"/>
          <w:szCs w:val="24"/>
          <w:lang w:val="it-IT"/>
        </w:rPr>
        <w:tab/>
      </w:r>
      <w:r w:rsidRPr="005C40DA">
        <w:rPr>
          <w:rFonts w:ascii="Tahoma" w:hAnsi="Tahoma" w:cs="Tahoma"/>
          <w:i/>
          <w:iCs/>
          <w:color w:val="000000"/>
          <w:sz w:val="16"/>
          <w:szCs w:val="16"/>
          <w:lang w:val="it-IT"/>
        </w:rPr>
        <w:t>24.937,50</w:t>
      </w:r>
      <w:r w:rsidRPr="005C40DA">
        <w:rPr>
          <w:rFonts w:ascii="Arial" w:hAnsi="Arial" w:cs="Arial"/>
          <w:sz w:val="24"/>
          <w:szCs w:val="24"/>
          <w:lang w:val="it-IT"/>
        </w:rPr>
        <w:tab/>
      </w:r>
      <w:r w:rsidRPr="005C40DA">
        <w:rPr>
          <w:rFonts w:ascii="Tahoma" w:hAnsi="Tahoma" w:cs="Tahoma"/>
          <w:color w:val="000000"/>
          <w:sz w:val="16"/>
          <w:szCs w:val="16"/>
          <w:lang w:val="it-IT"/>
        </w:rPr>
        <w:t>99,75</w:t>
      </w:r>
    </w:p>
    <w:p w14:paraId="38078E46"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RADINI I FIORINI</w:t>
      </w:r>
    </w:p>
    <w:p w14:paraId="14E9F34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K100836Akt.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UREĐENJE OSTALIH PARKOVA I ZELENIH POVRŠINA U </w:t>
      </w:r>
      <w:r w:rsidRPr="005C40DA">
        <w:rPr>
          <w:rFonts w:ascii="Arial" w:hAnsi="Arial" w:cs="Arial"/>
          <w:sz w:val="24"/>
          <w:szCs w:val="24"/>
          <w:lang w:val="it-IT"/>
        </w:rPr>
        <w:tab/>
      </w:r>
      <w:r w:rsidRPr="005C40DA">
        <w:rPr>
          <w:rFonts w:ascii="Tahoma" w:hAnsi="Tahoma" w:cs="Tahoma"/>
          <w:b/>
          <w:bCs/>
          <w:color w:val="000000"/>
          <w:sz w:val="16"/>
          <w:szCs w:val="16"/>
          <w:lang w:val="it-IT"/>
        </w:rPr>
        <w:t>15.282,99</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14.187,50</w:t>
      </w:r>
      <w:r w:rsidRPr="005C40DA">
        <w:rPr>
          <w:rFonts w:ascii="Arial" w:hAnsi="Arial" w:cs="Arial"/>
          <w:sz w:val="24"/>
          <w:szCs w:val="24"/>
          <w:lang w:val="it-IT"/>
        </w:rPr>
        <w:tab/>
      </w:r>
      <w:r w:rsidRPr="005C40DA">
        <w:rPr>
          <w:rFonts w:ascii="Tahoma" w:hAnsi="Tahoma" w:cs="Tahoma"/>
          <w:b/>
          <w:bCs/>
          <w:color w:val="000000"/>
          <w:sz w:val="16"/>
          <w:szCs w:val="16"/>
          <w:lang w:val="it-IT"/>
        </w:rPr>
        <w:t>130,86</w:t>
      </w:r>
      <w:r w:rsidRPr="005C40DA">
        <w:rPr>
          <w:rFonts w:ascii="Arial" w:hAnsi="Arial" w:cs="Arial"/>
          <w:sz w:val="24"/>
          <w:szCs w:val="24"/>
          <w:lang w:val="it-IT"/>
        </w:rPr>
        <w:tab/>
      </w:r>
      <w:r w:rsidRPr="005C40DA">
        <w:rPr>
          <w:rFonts w:ascii="Tahoma" w:hAnsi="Tahoma" w:cs="Tahoma"/>
          <w:b/>
          <w:bCs/>
          <w:color w:val="000000"/>
          <w:sz w:val="16"/>
          <w:szCs w:val="16"/>
          <w:lang w:val="it-IT"/>
        </w:rPr>
        <w:t>70,94</w:t>
      </w:r>
    </w:p>
    <w:p w14:paraId="6E25DB61"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NASELJU RADINI I FIORINI</w:t>
      </w:r>
    </w:p>
    <w:p w14:paraId="3D5DFF1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15.282,99</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14.187,50</w:t>
      </w:r>
      <w:r w:rsidRPr="005C40DA">
        <w:rPr>
          <w:rFonts w:ascii="Arial" w:hAnsi="Arial" w:cs="Arial"/>
          <w:sz w:val="24"/>
          <w:szCs w:val="24"/>
          <w:lang w:val="it-IT"/>
        </w:rPr>
        <w:tab/>
      </w:r>
      <w:r w:rsidRPr="005C40DA">
        <w:rPr>
          <w:rFonts w:ascii="Tahoma" w:hAnsi="Tahoma" w:cs="Tahoma"/>
          <w:b/>
          <w:bCs/>
          <w:color w:val="000000"/>
          <w:sz w:val="16"/>
          <w:szCs w:val="16"/>
          <w:lang w:val="it-IT"/>
        </w:rPr>
        <w:t>130,86</w:t>
      </w:r>
      <w:r w:rsidRPr="005C40DA">
        <w:rPr>
          <w:rFonts w:ascii="Arial" w:hAnsi="Arial" w:cs="Arial"/>
          <w:sz w:val="24"/>
          <w:szCs w:val="24"/>
          <w:lang w:val="it-IT"/>
        </w:rPr>
        <w:tab/>
      </w:r>
      <w:r w:rsidRPr="005C40DA">
        <w:rPr>
          <w:rFonts w:ascii="Tahoma" w:hAnsi="Tahoma" w:cs="Tahoma"/>
          <w:b/>
          <w:bCs/>
          <w:color w:val="000000"/>
          <w:sz w:val="16"/>
          <w:szCs w:val="16"/>
          <w:lang w:val="it-IT"/>
        </w:rPr>
        <w:t>70,94</w:t>
      </w:r>
    </w:p>
    <w:p w14:paraId="5A10E48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41139</w:t>
      </w:r>
      <w:r w:rsidRPr="005C40DA">
        <w:rPr>
          <w:rFonts w:ascii="Arial" w:hAnsi="Arial" w:cs="Arial"/>
          <w:sz w:val="24"/>
          <w:szCs w:val="24"/>
          <w:lang w:val="it-IT"/>
        </w:rPr>
        <w:tab/>
      </w:r>
      <w:r w:rsidRPr="005C40DA">
        <w:rPr>
          <w:rFonts w:ascii="Tahoma" w:hAnsi="Tahoma" w:cs="Tahoma"/>
          <w:color w:val="000000"/>
          <w:sz w:val="14"/>
          <w:szCs w:val="14"/>
          <w:lang w:val="it-IT"/>
        </w:rPr>
        <w:t>354</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nespomenuta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15.282,99</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14.187,50</w:t>
      </w:r>
      <w:r w:rsidRPr="005C40DA">
        <w:rPr>
          <w:rFonts w:ascii="Arial" w:hAnsi="Arial" w:cs="Arial"/>
          <w:sz w:val="24"/>
          <w:szCs w:val="24"/>
          <w:lang w:val="it-IT"/>
        </w:rPr>
        <w:tab/>
      </w:r>
      <w:r w:rsidRPr="005C40DA">
        <w:rPr>
          <w:rFonts w:ascii="Tahoma" w:hAnsi="Tahoma" w:cs="Tahoma"/>
          <w:color w:val="000000"/>
          <w:sz w:val="16"/>
          <w:szCs w:val="16"/>
          <w:lang w:val="it-IT"/>
        </w:rPr>
        <w:t>130,86</w:t>
      </w:r>
      <w:r w:rsidRPr="005C40DA">
        <w:rPr>
          <w:rFonts w:ascii="Arial" w:hAnsi="Arial" w:cs="Arial"/>
          <w:sz w:val="24"/>
          <w:szCs w:val="24"/>
          <w:lang w:val="it-IT"/>
        </w:rPr>
        <w:tab/>
      </w:r>
      <w:r w:rsidRPr="005C40DA">
        <w:rPr>
          <w:rFonts w:ascii="Tahoma" w:hAnsi="Tahoma" w:cs="Tahoma"/>
          <w:color w:val="000000"/>
          <w:sz w:val="16"/>
          <w:szCs w:val="16"/>
          <w:lang w:val="it-IT"/>
        </w:rPr>
        <w:t>70,94</w:t>
      </w:r>
    </w:p>
    <w:p w14:paraId="551B3B6C"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6</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UREĐENJE OSTALIH PARKOVA I ZELENIH POVRŠINA U </w:t>
      </w:r>
      <w:r w:rsidRPr="005C40DA">
        <w:rPr>
          <w:rFonts w:ascii="Arial" w:hAnsi="Arial" w:cs="Arial"/>
          <w:sz w:val="24"/>
          <w:szCs w:val="24"/>
          <w:lang w:val="it-IT"/>
        </w:rPr>
        <w:tab/>
      </w:r>
      <w:r w:rsidRPr="005C40DA">
        <w:rPr>
          <w:rFonts w:ascii="Tahoma" w:hAnsi="Tahoma" w:cs="Tahoma"/>
          <w:i/>
          <w:iCs/>
          <w:color w:val="000000"/>
          <w:sz w:val="16"/>
          <w:szCs w:val="16"/>
          <w:lang w:val="it-IT"/>
        </w:rPr>
        <w:t>15.282,99</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14.187,50</w:t>
      </w:r>
      <w:r w:rsidRPr="005C40DA">
        <w:rPr>
          <w:rFonts w:ascii="Arial" w:hAnsi="Arial" w:cs="Arial"/>
          <w:sz w:val="24"/>
          <w:szCs w:val="24"/>
          <w:lang w:val="it-IT"/>
        </w:rPr>
        <w:tab/>
      </w:r>
      <w:r w:rsidRPr="005C40DA">
        <w:rPr>
          <w:rFonts w:ascii="Tahoma" w:hAnsi="Tahoma" w:cs="Tahoma"/>
          <w:color w:val="000000"/>
          <w:sz w:val="16"/>
          <w:szCs w:val="16"/>
          <w:lang w:val="it-IT"/>
        </w:rPr>
        <w:t>130,86</w:t>
      </w:r>
      <w:r w:rsidRPr="005C40DA">
        <w:rPr>
          <w:rFonts w:ascii="Arial" w:hAnsi="Arial" w:cs="Arial"/>
          <w:sz w:val="24"/>
          <w:szCs w:val="24"/>
          <w:lang w:val="it-IT"/>
        </w:rPr>
        <w:tab/>
      </w:r>
      <w:r w:rsidRPr="005C40DA">
        <w:rPr>
          <w:rFonts w:ascii="Tahoma" w:hAnsi="Tahoma" w:cs="Tahoma"/>
          <w:color w:val="000000"/>
          <w:sz w:val="16"/>
          <w:szCs w:val="16"/>
          <w:lang w:val="it-IT"/>
        </w:rPr>
        <w:t>70,94</w:t>
      </w:r>
    </w:p>
    <w:p w14:paraId="10C3832A"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NASELJU RADINI I FIORINI</w:t>
      </w:r>
    </w:p>
    <w:p w14:paraId="378BAF6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UREĐENJE ULICE ALEKSANDRA RUKAVINE DO SPOJA UL. </w:t>
      </w:r>
      <w:r w:rsidRPr="005C40DA">
        <w:rPr>
          <w:rFonts w:ascii="Arial" w:hAnsi="Arial" w:cs="Arial"/>
          <w:sz w:val="24"/>
          <w:szCs w:val="24"/>
          <w:lang w:val="it-IT"/>
        </w:rPr>
        <w:tab/>
      </w:r>
      <w:r w:rsidRPr="005C40DA">
        <w:rPr>
          <w:rFonts w:ascii="Tahoma" w:hAnsi="Tahoma" w:cs="Tahoma"/>
          <w:b/>
          <w:bCs/>
          <w:color w:val="000000"/>
          <w:sz w:val="16"/>
          <w:szCs w:val="16"/>
          <w:lang w:val="it-IT"/>
        </w:rPr>
        <w:t>136.514,75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18.644,69</w:t>
      </w:r>
      <w:r w:rsidRPr="005C40DA">
        <w:rPr>
          <w:rFonts w:ascii="Arial" w:hAnsi="Arial" w:cs="Arial"/>
          <w:sz w:val="24"/>
          <w:szCs w:val="24"/>
          <w:lang w:val="it-IT"/>
        </w:rPr>
        <w:tab/>
      </w:r>
      <w:r w:rsidRPr="005C40DA">
        <w:rPr>
          <w:rFonts w:ascii="Tahoma" w:hAnsi="Tahoma" w:cs="Tahoma"/>
          <w:b/>
          <w:bCs/>
          <w:color w:val="000000"/>
          <w:sz w:val="16"/>
          <w:szCs w:val="16"/>
          <w:lang w:val="it-IT"/>
        </w:rPr>
        <w:t>14,65</w:t>
      </w:r>
      <w:r w:rsidRPr="005C40DA">
        <w:rPr>
          <w:rFonts w:ascii="Arial" w:hAnsi="Arial" w:cs="Arial"/>
          <w:sz w:val="24"/>
          <w:szCs w:val="24"/>
          <w:lang w:val="it-IT"/>
        </w:rPr>
        <w:tab/>
      </w:r>
      <w:r w:rsidRPr="005C40DA">
        <w:rPr>
          <w:rFonts w:ascii="Tahoma" w:hAnsi="Tahoma" w:cs="Tahoma"/>
          <w:b/>
          <w:bCs/>
          <w:color w:val="000000"/>
          <w:sz w:val="16"/>
          <w:szCs w:val="16"/>
          <w:lang w:val="it-IT"/>
        </w:rPr>
        <w:t>93,22</w:t>
      </w:r>
    </w:p>
    <w:p w14:paraId="04D6129D"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MARCONI</w:t>
      </w:r>
    </w:p>
    <w:p w14:paraId="2394C9F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136.514,75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18.644,69</w:t>
      </w:r>
      <w:r w:rsidRPr="005C40DA">
        <w:rPr>
          <w:rFonts w:ascii="Arial" w:hAnsi="Arial" w:cs="Arial"/>
          <w:sz w:val="24"/>
          <w:szCs w:val="24"/>
          <w:lang w:val="it-IT"/>
        </w:rPr>
        <w:tab/>
      </w:r>
      <w:r w:rsidRPr="005C40DA">
        <w:rPr>
          <w:rFonts w:ascii="Tahoma" w:hAnsi="Tahoma" w:cs="Tahoma"/>
          <w:b/>
          <w:bCs/>
          <w:color w:val="000000"/>
          <w:sz w:val="16"/>
          <w:szCs w:val="16"/>
          <w:lang w:val="it-IT"/>
        </w:rPr>
        <w:t>14,65</w:t>
      </w:r>
      <w:r w:rsidRPr="005C40DA">
        <w:rPr>
          <w:rFonts w:ascii="Arial" w:hAnsi="Arial" w:cs="Arial"/>
          <w:sz w:val="24"/>
          <w:szCs w:val="24"/>
          <w:lang w:val="it-IT"/>
        </w:rPr>
        <w:tab/>
      </w:r>
      <w:r w:rsidRPr="005C40DA">
        <w:rPr>
          <w:rFonts w:ascii="Tahoma" w:hAnsi="Tahoma" w:cs="Tahoma"/>
          <w:b/>
          <w:bCs/>
          <w:color w:val="000000"/>
          <w:sz w:val="16"/>
          <w:szCs w:val="16"/>
          <w:lang w:val="it-IT"/>
        </w:rPr>
        <w:t>93,22</w:t>
      </w:r>
    </w:p>
    <w:p w14:paraId="1E157DD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136.514,75</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18.644,69</w:t>
      </w:r>
      <w:r w:rsidRPr="005C40DA">
        <w:rPr>
          <w:rFonts w:ascii="Arial" w:hAnsi="Arial" w:cs="Arial"/>
          <w:sz w:val="24"/>
          <w:szCs w:val="24"/>
          <w:lang w:val="it-IT"/>
        </w:rPr>
        <w:tab/>
      </w:r>
      <w:r w:rsidRPr="005C40DA">
        <w:rPr>
          <w:rFonts w:ascii="Tahoma" w:hAnsi="Tahoma" w:cs="Tahoma"/>
          <w:color w:val="000000"/>
          <w:sz w:val="16"/>
          <w:szCs w:val="16"/>
          <w:lang w:val="it-IT"/>
        </w:rPr>
        <w:t>14,65</w:t>
      </w:r>
      <w:r w:rsidRPr="005C40DA">
        <w:rPr>
          <w:rFonts w:ascii="Arial" w:hAnsi="Arial" w:cs="Arial"/>
          <w:sz w:val="24"/>
          <w:szCs w:val="24"/>
          <w:lang w:val="it-IT"/>
        </w:rPr>
        <w:tab/>
      </w:r>
      <w:r w:rsidRPr="005C40DA">
        <w:rPr>
          <w:rFonts w:ascii="Tahoma" w:hAnsi="Tahoma" w:cs="Tahoma"/>
          <w:color w:val="000000"/>
          <w:sz w:val="16"/>
          <w:szCs w:val="16"/>
          <w:lang w:val="it-IT"/>
        </w:rPr>
        <w:t>93,22</w:t>
      </w:r>
    </w:p>
    <w:p w14:paraId="3988C0C0"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25</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UREĐENJE ULICE ALEKSANDRA RUKAVINE DO SPOJA UL. </w:t>
      </w:r>
      <w:r w:rsidRPr="005C40DA">
        <w:rPr>
          <w:rFonts w:ascii="Arial" w:hAnsi="Arial" w:cs="Arial"/>
          <w:sz w:val="24"/>
          <w:szCs w:val="24"/>
          <w:lang w:val="it-IT"/>
        </w:rPr>
        <w:tab/>
      </w:r>
      <w:r w:rsidRPr="005C40DA">
        <w:rPr>
          <w:rFonts w:ascii="Tahoma" w:hAnsi="Tahoma" w:cs="Tahoma"/>
          <w:i/>
          <w:iCs/>
          <w:color w:val="000000"/>
          <w:sz w:val="16"/>
          <w:szCs w:val="16"/>
          <w:lang w:val="it-IT"/>
        </w:rPr>
        <w:t>136.514,75</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18.644,69</w:t>
      </w:r>
      <w:r w:rsidRPr="005C40DA">
        <w:rPr>
          <w:rFonts w:ascii="Arial" w:hAnsi="Arial" w:cs="Arial"/>
          <w:sz w:val="24"/>
          <w:szCs w:val="24"/>
          <w:lang w:val="it-IT"/>
        </w:rPr>
        <w:tab/>
      </w:r>
      <w:r w:rsidRPr="005C40DA">
        <w:rPr>
          <w:rFonts w:ascii="Tahoma" w:hAnsi="Tahoma" w:cs="Tahoma"/>
          <w:color w:val="000000"/>
          <w:sz w:val="16"/>
          <w:szCs w:val="16"/>
          <w:lang w:val="it-IT"/>
        </w:rPr>
        <w:t>14,65</w:t>
      </w:r>
      <w:r w:rsidRPr="005C40DA">
        <w:rPr>
          <w:rFonts w:ascii="Arial" w:hAnsi="Arial" w:cs="Arial"/>
          <w:sz w:val="24"/>
          <w:szCs w:val="24"/>
          <w:lang w:val="it-IT"/>
        </w:rPr>
        <w:tab/>
      </w:r>
      <w:r w:rsidRPr="005C40DA">
        <w:rPr>
          <w:rFonts w:ascii="Tahoma" w:hAnsi="Tahoma" w:cs="Tahoma"/>
          <w:color w:val="000000"/>
          <w:sz w:val="16"/>
          <w:szCs w:val="16"/>
          <w:lang w:val="it-IT"/>
        </w:rPr>
        <w:t>93,22</w:t>
      </w:r>
    </w:p>
    <w:p w14:paraId="4E5748F6"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MARCONI</w:t>
      </w:r>
    </w:p>
    <w:p w14:paraId="0596DC96" w14:textId="77777777" w:rsidR="005C40DA" w:rsidRPr="005C40DA" w:rsidRDefault="005C40DA" w:rsidP="005C40DA">
      <w:pPr>
        <w:widowControl w:val="0"/>
        <w:tabs>
          <w:tab w:val="left" w:pos="90"/>
          <w:tab w:val="left" w:pos="13665"/>
        </w:tabs>
        <w:autoSpaceDE w:val="0"/>
        <w:autoSpaceDN w:val="0"/>
        <w:adjustRightInd w:val="0"/>
        <w:spacing w:before="574"/>
        <w:rPr>
          <w:rFonts w:ascii="Tahoma" w:hAnsi="Tahoma" w:cs="Tahoma"/>
          <w:color w:val="080000"/>
          <w:lang w:val="it-IT"/>
        </w:rPr>
      </w:pPr>
      <w:r w:rsidRPr="005C40DA">
        <w:rPr>
          <w:rFonts w:ascii="Tahoma" w:hAnsi="Tahoma" w:cs="Tahoma"/>
          <w:b/>
          <w:bCs/>
          <w:color w:val="000000"/>
          <w:sz w:val="16"/>
          <w:szCs w:val="16"/>
          <w:lang w:val="it-IT"/>
        </w:rPr>
        <w:t>Str.29</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7992A75"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9FE7451"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1C1088A"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5716A0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AFE5F59" w14:textId="77777777" w:rsid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rPr>
      </w:pPr>
      <w:r w:rsidRPr="005C40DA">
        <w:rPr>
          <w:rFonts w:ascii="Arial" w:hAnsi="Arial" w:cs="Arial"/>
          <w:sz w:val="24"/>
          <w:szCs w:val="24"/>
          <w:lang w:val="it-IT"/>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5/3</w:t>
      </w:r>
      <w:r>
        <w:rPr>
          <w:rFonts w:ascii="Arial" w:hAnsi="Arial" w:cs="Arial"/>
          <w:sz w:val="24"/>
          <w:szCs w:val="24"/>
        </w:rPr>
        <w:tab/>
      </w:r>
      <w:r>
        <w:rPr>
          <w:rFonts w:ascii="Tahoma" w:hAnsi="Tahoma" w:cs="Tahoma"/>
          <w:color w:val="000000"/>
        </w:rPr>
        <w:t>6/5</w:t>
      </w:r>
    </w:p>
    <w:p w14:paraId="2B9C9F18" w14:textId="77777777" w:rsid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32901351" w14:textId="77777777" w:rsid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1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K100838Akt.</w:t>
      </w:r>
      <w:r>
        <w:rPr>
          <w:rFonts w:ascii="Arial" w:hAnsi="Arial" w:cs="Arial"/>
          <w:sz w:val="24"/>
          <w:szCs w:val="24"/>
        </w:rPr>
        <w:tab/>
      </w:r>
      <w:r>
        <w:rPr>
          <w:rFonts w:ascii="Tahoma" w:hAnsi="Tahoma" w:cs="Tahoma"/>
          <w:b/>
          <w:bCs/>
          <w:color w:val="000000"/>
          <w:sz w:val="16"/>
          <w:szCs w:val="16"/>
        </w:rPr>
        <w:t xml:space="preserve">OPLOČENJE, SANACIJA PLATOA ISPRED GALERIJE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100,00</w:t>
      </w:r>
    </w:p>
    <w:p w14:paraId="5C41DBB9"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Pr>
          <w:rFonts w:ascii="Arial" w:hAnsi="Arial" w:cs="Arial"/>
          <w:sz w:val="24"/>
          <w:szCs w:val="24"/>
        </w:rPr>
        <w:tab/>
      </w:r>
      <w:r w:rsidRPr="005C40DA">
        <w:rPr>
          <w:rFonts w:ascii="Tahoma" w:hAnsi="Tahoma" w:cs="Tahoma"/>
          <w:b/>
          <w:bCs/>
          <w:color w:val="000000"/>
          <w:sz w:val="16"/>
          <w:szCs w:val="16"/>
          <w:lang w:val="it-IT"/>
        </w:rPr>
        <w:t>ALEKSANDRA RUKAVINE</w:t>
      </w:r>
    </w:p>
    <w:p w14:paraId="6597251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7277D2BA"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360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9DC19C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9</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RADOVI NA UREĐENJU I SANACIJI GALERIJE "Aleksandra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i/>
          <w:iCs/>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BD71E4D"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i/>
          <w:iCs/>
          <w:color w:val="000000"/>
          <w:sz w:val="16"/>
          <w:szCs w:val="16"/>
          <w:lang w:val="it-IT"/>
        </w:rPr>
        <w:t>Rukavine</w:t>
      </w:r>
      <w:proofErr w:type="spellEnd"/>
      <w:r w:rsidRPr="005C40DA">
        <w:rPr>
          <w:rFonts w:ascii="Tahoma" w:hAnsi="Tahoma" w:cs="Tahoma"/>
          <w:i/>
          <w:iCs/>
          <w:color w:val="000000"/>
          <w:sz w:val="16"/>
          <w:szCs w:val="16"/>
          <w:lang w:val="it-IT"/>
        </w:rPr>
        <w:t>"</w:t>
      </w:r>
    </w:p>
    <w:p w14:paraId="56B22C7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K100839Akt.</w:t>
      </w:r>
      <w:r w:rsidRPr="005C40DA">
        <w:rPr>
          <w:rFonts w:ascii="Arial" w:hAnsi="Arial" w:cs="Arial"/>
          <w:sz w:val="24"/>
          <w:szCs w:val="24"/>
          <w:lang w:val="it-IT"/>
        </w:rPr>
        <w:tab/>
      </w:r>
      <w:r w:rsidRPr="005C40DA">
        <w:rPr>
          <w:rFonts w:ascii="Tahoma" w:hAnsi="Tahoma" w:cs="Tahoma"/>
          <w:b/>
          <w:bCs/>
          <w:color w:val="000000"/>
          <w:sz w:val="16"/>
          <w:szCs w:val="16"/>
          <w:lang w:val="it-IT"/>
        </w:rPr>
        <w:t>UREĐENJE TRGA SV. ZENONA U BRTONIGLI</w:t>
      </w:r>
      <w:r w:rsidRPr="005C40DA">
        <w:rPr>
          <w:rFonts w:ascii="Arial" w:hAnsi="Arial" w:cs="Arial"/>
          <w:sz w:val="24"/>
          <w:szCs w:val="24"/>
          <w:lang w:val="it-IT"/>
        </w:rPr>
        <w:tab/>
      </w:r>
      <w:r w:rsidRPr="005C40DA">
        <w:rPr>
          <w:rFonts w:ascii="Tahoma" w:hAnsi="Tahoma" w:cs="Tahoma"/>
          <w:b/>
          <w:bCs/>
          <w:color w:val="000000"/>
          <w:sz w:val="16"/>
          <w:szCs w:val="16"/>
          <w:lang w:val="it-IT"/>
        </w:rPr>
        <w:t>6.263,99</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C5FB4E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6.263,99</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EACEC0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AE85D2D"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85</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PROJEKTNA DOK. </w:t>
      </w:r>
      <w:proofErr w:type="gramStart"/>
      <w:r w:rsidRPr="005C40DA">
        <w:rPr>
          <w:rFonts w:ascii="Tahoma" w:hAnsi="Tahoma" w:cs="Tahoma"/>
          <w:i/>
          <w:iCs/>
          <w:color w:val="000000"/>
          <w:sz w:val="16"/>
          <w:szCs w:val="16"/>
          <w:lang w:val="it-IT"/>
        </w:rPr>
        <w:t>ZA  REKONSTRUKCIJU</w:t>
      </w:r>
      <w:proofErr w:type="gramEnd"/>
      <w:r w:rsidRPr="005C40DA">
        <w:rPr>
          <w:rFonts w:ascii="Tahoma" w:hAnsi="Tahoma" w:cs="Tahoma"/>
          <w:i/>
          <w:iCs/>
          <w:color w:val="000000"/>
          <w:sz w:val="16"/>
          <w:szCs w:val="16"/>
          <w:lang w:val="it-IT"/>
        </w:rPr>
        <w:t xml:space="preserve"> TRGA SV. ZENONA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1F4B78DE"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U BRTONIGLI</w:t>
      </w:r>
    </w:p>
    <w:p w14:paraId="2D68973E"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360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6.263,99</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07F0103"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7</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UREĐENJE TRGA SV. ZENONA </w:t>
      </w:r>
      <w:proofErr w:type="gramStart"/>
      <w:r w:rsidRPr="005C40DA">
        <w:rPr>
          <w:rFonts w:ascii="Tahoma" w:hAnsi="Tahoma" w:cs="Tahoma"/>
          <w:i/>
          <w:iCs/>
          <w:color w:val="000000"/>
          <w:sz w:val="16"/>
          <w:szCs w:val="16"/>
          <w:lang w:val="it-IT"/>
        </w:rPr>
        <w:t>U  BRTONIGLI</w:t>
      </w:r>
      <w:proofErr w:type="gramEnd"/>
      <w:r w:rsidRPr="005C40DA">
        <w:rPr>
          <w:rFonts w:ascii="Arial" w:hAnsi="Arial" w:cs="Arial"/>
          <w:sz w:val="24"/>
          <w:szCs w:val="24"/>
          <w:lang w:val="it-IT"/>
        </w:rPr>
        <w:tab/>
      </w:r>
      <w:r w:rsidRPr="005C40DA">
        <w:rPr>
          <w:rFonts w:ascii="Tahoma" w:hAnsi="Tahoma" w:cs="Tahoma"/>
          <w:i/>
          <w:iCs/>
          <w:color w:val="000000"/>
          <w:sz w:val="16"/>
          <w:szCs w:val="16"/>
          <w:lang w:val="it-IT"/>
        </w:rPr>
        <w:t>6.263,99</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356A19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K100841Akt.</w:t>
      </w:r>
      <w:r w:rsidRPr="005C40DA">
        <w:rPr>
          <w:rFonts w:ascii="Arial" w:hAnsi="Arial" w:cs="Arial"/>
          <w:sz w:val="24"/>
          <w:szCs w:val="24"/>
          <w:lang w:val="it-IT"/>
        </w:rPr>
        <w:tab/>
      </w:r>
      <w:r w:rsidRPr="005C40DA">
        <w:rPr>
          <w:rFonts w:ascii="Tahoma" w:hAnsi="Tahoma" w:cs="Tahoma"/>
          <w:b/>
          <w:bCs/>
          <w:color w:val="000000"/>
          <w:sz w:val="16"/>
          <w:szCs w:val="16"/>
          <w:lang w:val="it-IT"/>
        </w:rPr>
        <w:t>UREĐENJE MJESNOG GROBLJA BRTONIGLA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D82CF7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E5EC4E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41139</w:t>
      </w:r>
      <w:r w:rsidRPr="005C40DA">
        <w:rPr>
          <w:rFonts w:ascii="Arial" w:hAnsi="Arial" w:cs="Arial"/>
          <w:sz w:val="24"/>
          <w:szCs w:val="24"/>
          <w:lang w:val="it-IT"/>
        </w:rPr>
        <w:tab/>
      </w:r>
      <w:r w:rsidRPr="005C40DA">
        <w:rPr>
          <w:rFonts w:ascii="Tahoma" w:hAnsi="Tahoma" w:cs="Tahoma"/>
          <w:color w:val="000000"/>
          <w:sz w:val="14"/>
          <w:szCs w:val="14"/>
          <w:lang w:val="it-IT"/>
        </w:rPr>
        <w:t>354</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nespomenuta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4B3B6E5"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PARKIRALIŠTE GROBLJE BRTONIGLA</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D7C29C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K100842Akt.</w:t>
      </w:r>
      <w:r w:rsidRPr="005C40DA">
        <w:rPr>
          <w:rFonts w:ascii="Arial" w:hAnsi="Arial" w:cs="Arial"/>
          <w:sz w:val="24"/>
          <w:szCs w:val="24"/>
          <w:lang w:val="it-IT"/>
        </w:rPr>
        <w:tab/>
      </w:r>
      <w:r w:rsidRPr="005C40DA">
        <w:rPr>
          <w:rFonts w:ascii="Tahoma" w:hAnsi="Tahoma" w:cs="Tahoma"/>
          <w:b/>
          <w:bCs/>
          <w:color w:val="000000"/>
          <w:sz w:val="16"/>
          <w:szCs w:val="16"/>
          <w:lang w:val="it-IT"/>
        </w:rPr>
        <w:t>UREĐENJE MJESNOG GROBLJA SERBANI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F5BDF82"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29A4FC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42129</w:t>
      </w:r>
      <w:r w:rsidRPr="005C40DA">
        <w:rPr>
          <w:rFonts w:ascii="Arial" w:hAnsi="Arial" w:cs="Arial"/>
          <w:sz w:val="24"/>
          <w:szCs w:val="24"/>
          <w:lang w:val="it-IT"/>
        </w:rPr>
        <w:tab/>
      </w:r>
      <w:r w:rsidRPr="005C40DA">
        <w:rPr>
          <w:rFonts w:ascii="Tahoma" w:hAnsi="Tahoma" w:cs="Tahoma"/>
          <w:color w:val="000000"/>
          <w:sz w:val="14"/>
          <w:szCs w:val="14"/>
          <w:lang w:val="it-IT"/>
        </w:rPr>
        <w:t>357</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poslovni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4F24434"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w:t>
      </w:r>
      <w:r w:rsidRPr="005C40DA">
        <w:rPr>
          <w:rFonts w:ascii="Arial" w:hAnsi="Arial" w:cs="Arial"/>
          <w:sz w:val="24"/>
          <w:szCs w:val="24"/>
          <w:lang w:val="it-IT"/>
        </w:rPr>
        <w:tab/>
      </w:r>
      <w:r w:rsidRPr="005C40DA">
        <w:rPr>
          <w:rFonts w:ascii="Tahoma" w:hAnsi="Tahoma" w:cs="Tahoma"/>
          <w:i/>
          <w:iCs/>
          <w:color w:val="000000"/>
          <w:sz w:val="16"/>
          <w:szCs w:val="16"/>
          <w:lang w:val="it-IT"/>
        </w:rPr>
        <w:t>UREĐENJE STAZE UNUTAR GROBLJA SERBANI</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4D2F555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K100845Akt.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UREĐENJE I OPREMANJE PLAŽE U KARIGADORU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BEA756D"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(ADAPTACIJA ZA INVALIDE)</w:t>
      </w:r>
    </w:p>
    <w:p w14:paraId="5CA7A99E"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722F62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34920C4" w14:textId="77777777" w:rsidR="005C40DA" w:rsidRPr="005C40DA" w:rsidRDefault="005C40DA" w:rsidP="005C40DA">
      <w:pPr>
        <w:widowControl w:val="0"/>
        <w:tabs>
          <w:tab w:val="left" w:pos="90"/>
          <w:tab w:val="left" w:pos="13665"/>
        </w:tabs>
        <w:autoSpaceDE w:val="0"/>
        <w:autoSpaceDN w:val="0"/>
        <w:adjustRightInd w:val="0"/>
        <w:spacing w:before="330"/>
        <w:rPr>
          <w:rFonts w:ascii="Tahoma" w:hAnsi="Tahoma" w:cs="Tahoma"/>
          <w:color w:val="080000"/>
          <w:lang w:val="it-IT"/>
        </w:rPr>
      </w:pPr>
      <w:r w:rsidRPr="005C40DA">
        <w:rPr>
          <w:rFonts w:ascii="Tahoma" w:hAnsi="Tahoma" w:cs="Tahoma"/>
          <w:b/>
          <w:bCs/>
          <w:color w:val="000000"/>
          <w:sz w:val="16"/>
          <w:szCs w:val="16"/>
          <w:lang w:val="it-IT"/>
        </w:rPr>
        <w:t>Str.30</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77AAB56"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lastRenderedPageBreak/>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80BDB90"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69F2DB3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24D06D6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B02BB06"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2CDB982"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09529276"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1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183</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PROJEKTNA DOK. ZA UREĐENJE I OPREMANJE PLAŽE U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FC9715D"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KARIGADORU (</w:t>
      </w:r>
      <w:proofErr w:type="spellStart"/>
      <w:r w:rsidRPr="005C40DA">
        <w:rPr>
          <w:rFonts w:ascii="Tahoma" w:hAnsi="Tahoma" w:cs="Tahoma"/>
          <w:i/>
          <w:iCs/>
          <w:color w:val="000000"/>
          <w:sz w:val="16"/>
          <w:szCs w:val="16"/>
          <w:lang w:val="it-IT"/>
        </w:rPr>
        <w:t>adaptacija</w:t>
      </w:r>
      <w:proofErr w:type="spellEnd"/>
      <w:r w:rsidRPr="005C40DA">
        <w:rPr>
          <w:rFonts w:ascii="Tahoma" w:hAnsi="Tahoma" w:cs="Tahoma"/>
          <w:i/>
          <w:iCs/>
          <w:color w:val="000000"/>
          <w:sz w:val="16"/>
          <w:szCs w:val="16"/>
          <w:lang w:val="it-IT"/>
        </w:rPr>
        <w:t xml:space="preserve"> za invalide)</w:t>
      </w:r>
    </w:p>
    <w:p w14:paraId="2E0ED4F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IZGRADNJA STAMBENO POSLOVNE GRAĐEVINE ZA VLASTITI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A0D4CA5"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POGON</w:t>
      </w:r>
    </w:p>
    <w:p w14:paraId="3B4216E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175884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4F96534"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179</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PROJEKTNA DOK. ZA IZGR. STAMBENO POSLOVNE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EAC6744"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GRAĐEVINE</w:t>
      </w:r>
    </w:p>
    <w:p w14:paraId="27025A5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K100848Akt.</w:t>
      </w:r>
      <w:r w:rsidRPr="005C40DA">
        <w:rPr>
          <w:rFonts w:ascii="Arial" w:hAnsi="Arial" w:cs="Arial"/>
          <w:sz w:val="24"/>
          <w:szCs w:val="24"/>
          <w:lang w:val="it-IT"/>
        </w:rPr>
        <w:tab/>
      </w:r>
      <w:r w:rsidRPr="005C40DA">
        <w:rPr>
          <w:rFonts w:ascii="Tahoma" w:hAnsi="Tahoma" w:cs="Tahoma"/>
          <w:b/>
          <w:bCs/>
          <w:color w:val="000000"/>
          <w:sz w:val="16"/>
          <w:szCs w:val="16"/>
          <w:lang w:val="it-IT"/>
        </w:rPr>
        <w:t>IZGRADNJA KOMUNALNE INFRASTRUKTURE U NASELJIMA</w:t>
      </w:r>
      <w:r w:rsidRPr="005C40DA">
        <w:rPr>
          <w:rFonts w:ascii="Arial" w:hAnsi="Arial" w:cs="Arial"/>
          <w:sz w:val="24"/>
          <w:szCs w:val="24"/>
          <w:lang w:val="it-IT"/>
        </w:rPr>
        <w:tab/>
      </w:r>
      <w:r w:rsidRPr="005C40DA">
        <w:rPr>
          <w:rFonts w:ascii="Tahoma" w:hAnsi="Tahoma" w:cs="Tahoma"/>
          <w:b/>
          <w:bCs/>
          <w:color w:val="000000"/>
          <w:sz w:val="16"/>
          <w:szCs w:val="16"/>
          <w:lang w:val="it-IT"/>
        </w:rPr>
        <w:t>9.500,00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894,74</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050B61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9.500,00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894,74</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3674FB3"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9.500,00</w:t>
      </w:r>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894,74</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D6965B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166</w:t>
      </w:r>
      <w:r w:rsidRPr="005C40DA">
        <w:rPr>
          <w:rFonts w:ascii="Arial" w:hAnsi="Arial" w:cs="Arial"/>
          <w:sz w:val="24"/>
          <w:szCs w:val="24"/>
          <w:lang w:val="it-IT"/>
        </w:rPr>
        <w:tab/>
      </w:r>
      <w:r w:rsidRPr="005C40DA">
        <w:rPr>
          <w:rFonts w:ascii="Tahoma" w:hAnsi="Tahoma" w:cs="Tahoma"/>
          <w:i/>
          <w:iCs/>
          <w:color w:val="000000"/>
          <w:sz w:val="16"/>
          <w:szCs w:val="16"/>
          <w:lang w:val="it-IT"/>
        </w:rPr>
        <w:t>PROJEKTNA DOK. ZA KOM. INFRASTRUKTURU</w:t>
      </w:r>
      <w:r w:rsidRPr="005C40DA">
        <w:rPr>
          <w:rFonts w:ascii="Arial" w:hAnsi="Arial" w:cs="Arial"/>
          <w:sz w:val="24"/>
          <w:szCs w:val="24"/>
          <w:lang w:val="it-IT"/>
        </w:rPr>
        <w:tab/>
      </w:r>
      <w:r w:rsidRPr="005C40DA">
        <w:rPr>
          <w:rFonts w:ascii="Tahoma" w:hAnsi="Tahoma" w:cs="Tahoma"/>
          <w:i/>
          <w:iCs/>
          <w:color w:val="000000"/>
          <w:sz w:val="16"/>
          <w:szCs w:val="16"/>
          <w:lang w:val="it-IT"/>
        </w:rPr>
        <w:t>9.500,00</w:t>
      </w:r>
      <w:r w:rsidRPr="005C40DA">
        <w:rPr>
          <w:rFonts w:ascii="Arial" w:hAnsi="Arial" w:cs="Arial"/>
          <w:sz w:val="24"/>
          <w:szCs w:val="24"/>
          <w:lang w:val="it-IT"/>
        </w:rPr>
        <w:tab/>
      </w:r>
      <w:r w:rsidRPr="005C40DA">
        <w:rPr>
          <w:rFonts w:ascii="Tahoma" w:hAnsi="Tahoma" w:cs="Tahoma"/>
          <w:i/>
          <w:iCs/>
          <w:color w:val="000000"/>
          <w:sz w:val="16"/>
          <w:szCs w:val="16"/>
          <w:lang w:val="it-IT"/>
        </w:rPr>
        <w:t>85.000,00</w:t>
      </w:r>
      <w:r w:rsidRPr="005C40DA">
        <w:rPr>
          <w:rFonts w:ascii="Arial" w:hAnsi="Arial" w:cs="Arial"/>
          <w:sz w:val="24"/>
          <w:szCs w:val="24"/>
          <w:lang w:val="it-IT"/>
        </w:rPr>
        <w:tab/>
      </w:r>
      <w:r w:rsidRPr="005C40DA">
        <w:rPr>
          <w:rFonts w:ascii="Tahoma" w:hAnsi="Tahoma" w:cs="Tahoma"/>
          <w:i/>
          <w:iCs/>
          <w:color w:val="000000"/>
          <w:sz w:val="16"/>
          <w:szCs w:val="16"/>
          <w:lang w:val="it-IT"/>
        </w:rPr>
        <w:t>85.000,00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894,74</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F6FCF3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K100850Akt.</w:t>
      </w:r>
      <w:r w:rsidRPr="005C40DA">
        <w:rPr>
          <w:rFonts w:ascii="Arial" w:hAnsi="Arial" w:cs="Arial"/>
          <w:sz w:val="24"/>
          <w:szCs w:val="24"/>
          <w:lang w:val="it-IT"/>
        </w:rPr>
        <w:tab/>
      </w:r>
      <w:r w:rsidRPr="005C40DA">
        <w:rPr>
          <w:rFonts w:ascii="Tahoma" w:hAnsi="Tahoma" w:cs="Tahoma"/>
          <w:b/>
          <w:bCs/>
          <w:color w:val="000000"/>
          <w:sz w:val="16"/>
          <w:szCs w:val="16"/>
          <w:lang w:val="it-IT"/>
        </w:rPr>
        <w:t>IZGRADNJA CESTOVNE INFRASTRUKTURE DONJI SERBANI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F6DFBA6"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95BFAC0"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8AF83B8" w14:textId="77777777" w:rsidR="005C40DA" w:rsidRPr="005C40DA" w:rsidRDefault="005C40DA" w:rsidP="005C40DA">
      <w:pPr>
        <w:widowControl w:val="0"/>
        <w:tabs>
          <w:tab w:val="right" w:pos="1650"/>
          <w:tab w:val="left" w:pos="1740"/>
          <w:tab w:val="right" w:pos="7725"/>
          <w:tab w:val="right" w:pos="9540"/>
          <w:tab w:val="right" w:pos="11380"/>
          <w:tab w:val="right" w:pos="13238"/>
        </w:tabs>
        <w:autoSpaceDE w:val="0"/>
        <w:autoSpaceDN w:val="0"/>
        <w:adjustRightInd w:val="0"/>
        <w:spacing w:before="91"/>
        <w:rPr>
          <w:rFonts w:ascii="Tahoma" w:hAnsi="Tahoma" w:cs="Tahoma"/>
          <w:i/>
          <w:iCs/>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135</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PROJEKTNA DOK. CESTOVNE INFRASTRUKTURE DONJI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p>
    <w:p w14:paraId="305D203B"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SERBANI</w:t>
      </w:r>
    </w:p>
    <w:p w14:paraId="7FAA50F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K100851Akt.</w:t>
      </w:r>
      <w:r w:rsidRPr="005C40DA">
        <w:rPr>
          <w:rFonts w:ascii="Arial" w:hAnsi="Arial" w:cs="Arial"/>
          <w:sz w:val="24"/>
          <w:szCs w:val="24"/>
          <w:lang w:val="it-IT"/>
        </w:rPr>
        <w:tab/>
      </w:r>
      <w:r w:rsidRPr="005C40DA">
        <w:rPr>
          <w:rFonts w:ascii="Tahoma" w:hAnsi="Tahoma" w:cs="Tahoma"/>
          <w:b/>
          <w:bCs/>
          <w:color w:val="000000"/>
          <w:sz w:val="16"/>
          <w:szCs w:val="16"/>
          <w:lang w:val="it-IT"/>
        </w:rPr>
        <w:t>IZGRADNJA PROMETNE INFRASTRUKTURE U NASELJIMA</w:t>
      </w:r>
      <w:r w:rsidRPr="005C40DA">
        <w:rPr>
          <w:rFonts w:ascii="Arial" w:hAnsi="Arial" w:cs="Arial"/>
          <w:sz w:val="24"/>
          <w:szCs w:val="24"/>
          <w:lang w:val="it-IT"/>
        </w:rPr>
        <w:tab/>
      </w:r>
      <w:r w:rsidRPr="005C40DA">
        <w:rPr>
          <w:rFonts w:ascii="Tahoma" w:hAnsi="Tahoma" w:cs="Tahoma"/>
          <w:b/>
          <w:bCs/>
          <w:color w:val="000000"/>
          <w:sz w:val="16"/>
          <w:szCs w:val="16"/>
          <w:lang w:val="it-IT"/>
        </w:rPr>
        <w:t>39.875,00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3F13C9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39.875,00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8AF636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41261</w:t>
      </w:r>
      <w:r w:rsidRPr="005C40DA">
        <w:rPr>
          <w:rFonts w:ascii="Arial" w:hAnsi="Arial" w:cs="Arial"/>
          <w:sz w:val="24"/>
          <w:szCs w:val="24"/>
          <w:lang w:val="it-IT"/>
        </w:rPr>
        <w:tab/>
      </w:r>
      <w:r w:rsidRPr="005C40DA">
        <w:rPr>
          <w:rFonts w:ascii="Tahoma" w:hAnsi="Tahoma" w:cs="Tahoma"/>
          <w:color w:val="000000"/>
          <w:sz w:val="14"/>
          <w:szCs w:val="14"/>
          <w:lang w:val="it-IT"/>
        </w:rPr>
        <w:t>400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39.875,00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B8600E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96</w:t>
      </w:r>
      <w:r w:rsidRPr="005C40DA">
        <w:rPr>
          <w:rFonts w:ascii="Arial" w:hAnsi="Arial" w:cs="Arial"/>
          <w:sz w:val="24"/>
          <w:szCs w:val="24"/>
          <w:lang w:val="it-IT"/>
        </w:rPr>
        <w:tab/>
      </w:r>
      <w:r w:rsidRPr="005C40DA">
        <w:rPr>
          <w:rFonts w:ascii="Tahoma" w:hAnsi="Tahoma" w:cs="Tahoma"/>
          <w:i/>
          <w:iCs/>
          <w:color w:val="000000"/>
          <w:sz w:val="16"/>
          <w:szCs w:val="16"/>
          <w:lang w:val="it-IT"/>
        </w:rPr>
        <w:t>PROJEKTNA DOK.PROMETNE INF. U NASELJIMA</w:t>
      </w:r>
      <w:r w:rsidRPr="005C40DA">
        <w:rPr>
          <w:rFonts w:ascii="Arial" w:hAnsi="Arial" w:cs="Arial"/>
          <w:sz w:val="24"/>
          <w:szCs w:val="24"/>
          <w:lang w:val="it-IT"/>
        </w:rPr>
        <w:tab/>
      </w:r>
      <w:r w:rsidRPr="005C40DA">
        <w:rPr>
          <w:rFonts w:ascii="Tahoma" w:hAnsi="Tahoma" w:cs="Tahoma"/>
          <w:i/>
          <w:iCs/>
          <w:color w:val="000000"/>
          <w:sz w:val="16"/>
          <w:szCs w:val="16"/>
          <w:lang w:val="it-IT"/>
        </w:rPr>
        <w:t>39.875,00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EDD492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K100866Akt.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SANACIJA </w:t>
      </w:r>
      <w:proofErr w:type="gramStart"/>
      <w:r w:rsidRPr="005C40DA">
        <w:rPr>
          <w:rFonts w:ascii="Tahoma" w:hAnsi="Tahoma" w:cs="Tahoma"/>
          <w:b/>
          <w:bCs/>
          <w:color w:val="000000"/>
          <w:sz w:val="16"/>
          <w:szCs w:val="16"/>
          <w:lang w:val="it-IT"/>
        </w:rPr>
        <w:t>ULICE  NOVA</w:t>
      </w:r>
      <w:proofErr w:type="gramEnd"/>
      <w:r w:rsidRPr="005C40DA">
        <w:rPr>
          <w:rFonts w:ascii="Tahoma" w:hAnsi="Tahoma" w:cs="Tahoma"/>
          <w:b/>
          <w:bCs/>
          <w:color w:val="000000"/>
          <w:sz w:val="16"/>
          <w:szCs w:val="16"/>
          <w:lang w:val="it-IT"/>
        </w:rPr>
        <w:t xml:space="preserve"> VAS I  MARINČIĆI</w:t>
      </w:r>
      <w:r w:rsidRPr="005C40DA">
        <w:rPr>
          <w:rFonts w:ascii="Arial" w:hAnsi="Arial" w:cs="Arial"/>
          <w:sz w:val="24"/>
          <w:szCs w:val="24"/>
          <w:lang w:val="it-IT"/>
        </w:rPr>
        <w:tab/>
      </w:r>
      <w:r w:rsidRPr="005C40DA">
        <w:rPr>
          <w:rFonts w:ascii="Tahoma" w:hAnsi="Tahoma" w:cs="Tahoma"/>
          <w:b/>
          <w:bCs/>
          <w:color w:val="000000"/>
          <w:sz w:val="16"/>
          <w:szCs w:val="16"/>
          <w:lang w:val="it-IT"/>
        </w:rPr>
        <w:t>51.403,20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135.915,57</w:t>
      </w:r>
      <w:r w:rsidRPr="005C40DA">
        <w:rPr>
          <w:rFonts w:ascii="Arial" w:hAnsi="Arial" w:cs="Arial"/>
          <w:sz w:val="24"/>
          <w:szCs w:val="24"/>
          <w:lang w:val="it-IT"/>
        </w:rPr>
        <w:tab/>
      </w:r>
      <w:r w:rsidRPr="005C40DA">
        <w:rPr>
          <w:rFonts w:ascii="Tahoma" w:hAnsi="Tahoma" w:cs="Tahoma"/>
          <w:b/>
          <w:bCs/>
          <w:color w:val="000000"/>
          <w:sz w:val="16"/>
          <w:szCs w:val="16"/>
          <w:lang w:val="it-IT"/>
        </w:rPr>
        <w:t>389,08</w:t>
      </w:r>
      <w:r w:rsidRPr="005C40DA">
        <w:rPr>
          <w:rFonts w:ascii="Arial" w:hAnsi="Arial" w:cs="Arial"/>
          <w:sz w:val="24"/>
          <w:szCs w:val="24"/>
          <w:lang w:val="it-IT"/>
        </w:rPr>
        <w:tab/>
      </w:r>
      <w:r w:rsidRPr="005C40DA">
        <w:rPr>
          <w:rFonts w:ascii="Tahoma" w:hAnsi="Tahoma" w:cs="Tahoma"/>
          <w:b/>
          <w:bCs/>
          <w:color w:val="000000"/>
          <w:sz w:val="16"/>
          <w:szCs w:val="16"/>
          <w:lang w:val="it-IT"/>
        </w:rPr>
        <w:t>67,96</w:t>
      </w:r>
    </w:p>
    <w:p w14:paraId="0A4C2F9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51.403,20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135.915,57</w:t>
      </w:r>
      <w:r w:rsidRPr="005C40DA">
        <w:rPr>
          <w:rFonts w:ascii="Arial" w:hAnsi="Arial" w:cs="Arial"/>
          <w:sz w:val="24"/>
          <w:szCs w:val="24"/>
          <w:lang w:val="it-IT"/>
        </w:rPr>
        <w:tab/>
      </w:r>
      <w:r w:rsidRPr="005C40DA">
        <w:rPr>
          <w:rFonts w:ascii="Tahoma" w:hAnsi="Tahoma" w:cs="Tahoma"/>
          <w:b/>
          <w:bCs/>
          <w:color w:val="000000"/>
          <w:sz w:val="16"/>
          <w:szCs w:val="16"/>
          <w:lang w:val="it-IT"/>
        </w:rPr>
        <w:t>389,08</w:t>
      </w:r>
      <w:r w:rsidRPr="005C40DA">
        <w:rPr>
          <w:rFonts w:ascii="Arial" w:hAnsi="Arial" w:cs="Arial"/>
          <w:sz w:val="24"/>
          <w:szCs w:val="24"/>
          <w:lang w:val="it-IT"/>
        </w:rPr>
        <w:tab/>
      </w:r>
      <w:r w:rsidRPr="005C40DA">
        <w:rPr>
          <w:rFonts w:ascii="Tahoma" w:hAnsi="Tahoma" w:cs="Tahoma"/>
          <w:b/>
          <w:bCs/>
          <w:color w:val="000000"/>
          <w:sz w:val="16"/>
          <w:szCs w:val="16"/>
          <w:lang w:val="it-IT"/>
        </w:rPr>
        <w:t>67,96</w:t>
      </w:r>
    </w:p>
    <w:p w14:paraId="27CA863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42131</w:t>
      </w:r>
      <w:r w:rsidRPr="005C40DA">
        <w:rPr>
          <w:rFonts w:ascii="Arial" w:hAnsi="Arial" w:cs="Arial"/>
          <w:sz w:val="24"/>
          <w:szCs w:val="24"/>
          <w:lang w:val="it-IT"/>
        </w:rPr>
        <w:tab/>
      </w:r>
      <w:r w:rsidRPr="005C40DA">
        <w:rPr>
          <w:rFonts w:ascii="Tahoma" w:hAnsi="Tahoma" w:cs="Tahoma"/>
          <w:color w:val="000000"/>
          <w:sz w:val="14"/>
          <w:szCs w:val="14"/>
          <w:lang w:val="it-IT"/>
        </w:rPr>
        <w:t>359</w:t>
      </w:r>
      <w:r w:rsidRPr="005C40DA">
        <w:rPr>
          <w:rFonts w:ascii="Arial" w:hAnsi="Arial" w:cs="Arial"/>
          <w:sz w:val="24"/>
          <w:szCs w:val="24"/>
          <w:lang w:val="it-IT"/>
        </w:rPr>
        <w:tab/>
      </w:r>
      <w:r w:rsidRPr="005C40DA">
        <w:rPr>
          <w:rFonts w:ascii="Tahoma" w:hAnsi="Tahoma" w:cs="Tahoma"/>
          <w:color w:val="000000"/>
          <w:sz w:val="16"/>
          <w:szCs w:val="16"/>
          <w:lang w:val="it-IT"/>
        </w:rPr>
        <w:t>Ceste</w:t>
      </w:r>
      <w:r w:rsidRPr="005C40DA">
        <w:rPr>
          <w:rFonts w:ascii="Arial" w:hAnsi="Arial" w:cs="Arial"/>
          <w:sz w:val="24"/>
          <w:szCs w:val="24"/>
          <w:lang w:val="it-IT"/>
        </w:rPr>
        <w:tab/>
      </w:r>
      <w:r w:rsidRPr="005C40DA">
        <w:rPr>
          <w:rFonts w:ascii="Tahoma" w:hAnsi="Tahoma" w:cs="Tahoma"/>
          <w:color w:val="000000"/>
          <w:sz w:val="16"/>
          <w:szCs w:val="16"/>
          <w:lang w:val="it-IT"/>
        </w:rPr>
        <w:t>51.403,20</w:t>
      </w:r>
      <w:r w:rsidRPr="005C40DA">
        <w:rPr>
          <w:rFonts w:ascii="Arial" w:hAnsi="Arial" w:cs="Arial"/>
          <w:sz w:val="24"/>
          <w:szCs w:val="24"/>
          <w:lang w:val="it-IT"/>
        </w:rPr>
        <w:tab/>
      </w:r>
      <w:r w:rsidRPr="005C40DA">
        <w:rPr>
          <w:rFonts w:ascii="Tahoma" w:hAnsi="Tahoma" w:cs="Tahoma"/>
          <w:color w:val="000000"/>
          <w:sz w:val="16"/>
          <w:szCs w:val="16"/>
          <w:lang w:val="it-IT"/>
        </w:rPr>
        <w:t>200.000,00</w:t>
      </w:r>
      <w:r w:rsidRPr="005C40DA">
        <w:rPr>
          <w:rFonts w:ascii="Arial" w:hAnsi="Arial" w:cs="Arial"/>
          <w:sz w:val="24"/>
          <w:szCs w:val="24"/>
          <w:lang w:val="it-IT"/>
        </w:rPr>
        <w:tab/>
      </w:r>
      <w:r w:rsidRPr="005C40DA">
        <w:rPr>
          <w:rFonts w:ascii="Tahoma" w:hAnsi="Tahoma" w:cs="Tahoma"/>
          <w:color w:val="000000"/>
          <w:sz w:val="16"/>
          <w:szCs w:val="16"/>
          <w:lang w:val="it-IT"/>
        </w:rPr>
        <w:t>200.000,00</w:t>
      </w:r>
      <w:r w:rsidRPr="005C40DA">
        <w:rPr>
          <w:rFonts w:ascii="Arial" w:hAnsi="Arial" w:cs="Arial"/>
          <w:sz w:val="24"/>
          <w:szCs w:val="24"/>
          <w:lang w:val="it-IT"/>
        </w:rPr>
        <w:tab/>
      </w:r>
      <w:r w:rsidRPr="005C40DA">
        <w:rPr>
          <w:rFonts w:ascii="Tahoma" w:hAnsi="Tahoma" w:cs="Tahoma"/>
          <w:color w:val="000000"/>
          <w:sz w:val="16"/>
          <w:szCs w:val="16"/>
          <w:lang w:val="it-IT"/>
        </w:rPr>
        <w:t>135.915,57</w:t>
      </w:r>
      <w:r w:rsidRPr="005C40DA">
        <w:rPr>
          <w:rFonts w:ascii="Arial" w:hAnsi="Arial" w:cs="Arial"/>
          <w:sz w:val="24"/>
          <w:szCs w:val="24"/>
          <w:lang w:val="it-IT"/>
        </w:rPr>
        <w:tab/>
      </w:r>
      <w:r w:rsidRPr="005C40DA">
        <w:rPr>
          <w:rFonts w:ascii="Tahoma" w:hAnsi="Tahoma" w:cs="Tahoma"/>
          <w:color w:val="000000"/>
          <w:sz w:val="16"/>
          <w:szCs w:val="16"/>
          <w:lang w:val="it-IT"/>
        </w:rPr>
        <w:t>389,08</w:t>
      </w:r>
      <w:r w:rsidRPr="005C40DA">
        <w:rPr>
          <w:rFonts w:ascii="Arial" w:hAnsi="Arial" w:cs="Arial"/>
          <w:sz w:val="24"/>
          <w:szCs w:val="24"/>
          <w:lang w:val="it-IT"/>
        </w:rPr>
        <w:tab/>
      </w:r>
      <w:r w:rsidRPr="005C40DA">
        <w:rPr>
          <w:rFonts w:ascii="Tahoma" w:hAnsi="Tahoma" w:cs="Tahoma"/>
          <w:color w:val="000000"/>
          <w:sz w:val="16"/>
          <w:szCs w:val="16"/>
          <w:lang w:val="it-IT"/>
        </w:rPr>
        <w:t>67,96</w:t>
      </w:r>
    </w:p>
    <w:p w14:paraId="1F8B4445" w14:textId="77777777" w:rsidR="005C40DA" w:rsidRPr="005C40DA" w:rsidRDefault="005C40DA" w:rsidP="005C40DA">
      <w:pPr>
        <w:widowControl w:val="0"/>
        <w:tabs>
          <w:tab w:val="left" w:pos="90"/>
          <w:tab w:val="left" w:pos="13665"/>
        </w:tabs>
        <w:autoSpaceDE w:val="0"/>
        <w:autoSpaceDN w:val="0"/>
        <w:adjustRightInd w:val="0"/>
        <w:spacing w:before="293"/>
        <w:rPr>
          <w:rFonts w:ascii="Tahoma" w:hAnsi="Tahoma" w:cs="Tahoma"/>
          <w:color w:val="080000"/>
          <w:lang w:val="it-IT"/>
        </w:rPr>
      </w:pPr>
      <w:r w:rsidRPr="005C40DA">
        <w:rPr>
          <w:rFonts w:ascii="Tahoma" w:hAnsi="Tahoma" w:cs="Tahoma"/>
          <w:b/>
          <w:bCs/>
          <w:color w:val="000000"/>
          <w:sz w:val="16"/>
          <w:szCs w:val="16"/>
          <w:lang w:val="it-IT"/>
        </w:rPr>
        <w:t>Str.31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3CC6DA91"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33BBBBC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4207A1E"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2CF9B827"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31A6F30"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8282EB3"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28944D97"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w:t>
      </w:r>
      <w:r w:rsidRPr="005C40DA">
        <w:rPr>
          <w:rFonts w:ascii="Arial" w:hAnsi="Arial" w:cs="Arial"/>
          <w:sz w:val="24"/>
          <w:szCs w:val="24"/>
          <w:lang w:val="it-IT"/>
        </w:rPr>
        <w:tab/>
      </w:r>
      <w:r w:rsidRPr="005C40DA">
        <w:rPr>
          <w:rFonts w:ascii="Tahoma" w:hAnsi="Tahoma" w:cs="Tahoma"/>
          <w:i/>
          <w:iCs/>
          <w:color w:val="000000"/>
          <w:sz w:val="16"/>
          <w:szCs w:val="16"/>
          <w:lang w:val="it-IT"/>
        </w:rPr>
        <w:t>SANACIJA ULICE U NASELJU NOVA I MARINČIĆI</w:t>
      </w:r>
      <w:r w:rsidRPr="005C40DA">
        <w:rPr>
          <w:rFonts w:ascii="Arial" w:hAnsi="Arial" w:cs="Arial"/>
          <w:sz w:val="24"/>
          <w:szCs w:val="24"/>
          <w:lang w:val="it-IT"/>
        </w:rPr>
        <w:tab/>
      </w:r>
      <w:r w:rsidRPr="005C40DA">
        <w:rPr>
          <w:rFonts w:ascii="Tahoma" w:hAnsi="Tahoma" w:cs="Tahoma"/>
          <w:i/>
          <w:iCs/>
          <w:color w:val="000000"/>
          <w:sz w:val="16"/>
          <w:szCs w:val="16"/>
          <w:lang w:val="it-IT"/>
        </w:rPr>
        <w:t>51.403,20</w:t>
      </w:r>
      <w:r w:rsidRPr="005C40DA">
        <w:rPr>
          <w:rFonts w:ascii="Arial" w:hAnsi="Arial" w:cs="Arial"/>
          <w:sz w:val="24"/>
          <w:szCs w:val="24"/>
          <w:lang w:val="it-IT"/>
        </w:rPr>
        <w:tab/>
      </w:r>
      <w:r w:rsidRPr="005C40DA">
        <w:rPr>
          <w:rFonts w:ascii="Tahoma" w:hAnsi="Tahoma" w:cs="Tahoma"/>
          <w:i/>
          <w:iCs/>
          <w:color w:val="000000"/>
          <w:sz w:val="16"/>
          <w:szCs w:val="16"/>
          <w:lang w:val="it-IT"/>
        </w:rPr>
        <w:t>200.000,00</w:t>
      </w:r>
      <w:r w:rsidRPr="005C40DA">
        <w:rPr>
          <w:rFonts w:ascii="Arial" w:hAnsi="Arial" w:cs="Arial"/>
          <w:sz w:val="24"/>
          <w:szCs w:val="24"/>
          <w:lang w:val="it-IT"/>
        </w:rPr>
        <w:tab/>
      </w:r>
      <w:r w:rsidRPr="005C40DA">
        <w:rPr>
          <w:rFonts w:ascii="Tahoma" w:hAnsi="Tahoma" w:cs="Tahoma"/>
          <w:i/>
          <w:iCs/>
          <w:color w:val="000000"/>
          <w:sz w:val="16"/>
          <w:szCs w:val="16"/>
          <w:lang w:val="it-IT"/>
        </w:rPr>
        <w:t>200.000,00</w:t>
      </w:r>
      <w:r w:rsidRPr="005C40DA">
        <w:rPr>
          <w:rFonts w:ascii="Arial" w:hAnsi="Arial" w:cs="Arial"/>
          <w:sz w:val="24"/>
          <w:szCs w:val="24"/>
          <w:lang w:val="it-IT"/>
        </w:rPr>
        <w:tab/>
      </w:r>
      <w:r w:rsidRPr="005C40DA">
        <w:rPr>
          <w:rFonts w:ascii="Tahoma" w:hAnsi="Tahoma" w:cs="Tahoma"/>
          <w:i/>
          <w:iCs/>
          <w:color w:val="000000"/>
          <w:sz w:val="16"/>
          <w:szCs w:val="16"/>
          <w:lang w:val="it-IT"/>
        </w:rPr>
        <w:t>135.915,57</w:t>
      </w:r>
      <w:r w:rsidRPr="005C40DA">
        <w:rPr>
          <w:rFonts w:ascii="Arial" w:hAnsi="Arial" w:cs="Arial"/>
          <w:sz w:val="24"/>
          <w:szCs w:val="24"/>
          <w:lang w:val="it-IT"/>
        </w:rPr>
        <w:tab/>
      </w:r>
      <w:r w:rsidRPr="005C40DA">
        <w:rPr>
          <w:rFonts w:ascii="Tahoma" w:hAnsi="Tahoma" w:cs="Tahoma"/>
          <w:color w:val="000000"/>
          <w:sz w:val="16"/>
          <w:szCs w:val="16"/>
          <w:lang w:val="it-IT"/>
        </w:rPr>
        <w:t>389,08</w:t>
      </w:r>
      <w:r w:rsidRPr="005C40DA">
        <w:rPr>
          <w:rFonts w:ascii="Arial" w:hAnsi="Arial" w:cs="Arial"/>
          <w:sz w:val="24"/>
          <w:szCs w:val="24"/>
          <w:lang w:val="it-IT"/>
        </w:rPr>
        <w:tab/>
      </w:r>
      <w:r w:rsidRPr="005C40DA">
        <w:rPr>
          <w:rFonts w:ascii="Tahoma" w:hAnsi="Tahoma" w:cs="Tahoma"/>
          <w:color w:val="000000"/>
          <w:sz w:val="16"/>
          <w:szCs w:val="16"/>
          <w:lang w:val="it-IT"/>
        </w:rPr>
        <w:t>67,96</w:t>
      </w:r>
    </w:p>
    <w:p w14:paraId="5C716C0D"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ODRŽAVANJE OBJEKATA I UREĐAJA </w:t>
      </w:r>
      <w:r w:rsidRPr="005C40DA">
        <w:rPr>
          <w:rFonts w:ascii="Arial" w:hAnsi="Arial" w:cs="Arial"/>
          <w:sz w:val="24"/>
          <w:szCs w:val="24"/>
          <w:lang w:val="it-IT"/>
        </w:rPr>
        <w:tab/>
      </w:r>
      <w:r w:rsidRPr="005C40DA">
        <w:rPr>
          <w:rFonts w:ascii="Tahoma" w:hAnsi="Tahoma" w:cs="Tahoma"/>
          <w:b/>
          <w:bCs/>
          <w:color w:val="000000"/>
          <w:lang w:val="it-IT"/>
        </w:rPr>
        <w:t>539.802,06</w:t>
      </w:r>
      <w:r w:rsidRPr="005C40DA">
        <w:rPr>
          <w:rFonts w:ascii="Arial" w:hAnsi="Arial" w:cs="Arial"/>
          <w:sz w:val="24"/>
          <w:szCs w:val="24"/>
          <w:lang w:val="it-IT"/>
        </w:rPr>
        <w:tab/>
      </w:r>
      <w:r w:rsidRPr="005C40DA">
        <w:rPr>
          <w:rFonts w:ascii="Tahoma" w:hAnsi="Tahoma" w:cs="Tahoma"/>
          <w:b/>
          <w:bCs/>
          <w:color w:val="000000"/>
          <w:lang w:val="it-IT"/>
        </w:rPr>
        <w:t>598.600,00</w:t>
      </w:r>
      <w:r w:rsidRPr="005C40DA">
        <w:rPr>
          <w:rFonts w:ascii="Arial" w:hAnsi="Arial" w:cs="Arial"/>
          <w:sz w:val="24"/>
          <w:szCs w:val="24"/>
          <w:lang w:val="it-IT"/>
        </w:rPr>
        <w:tab/>
      </w:r>
      <w:r w:rsidRPr="005C40DA">
        <w:rPr>
          <w:rFonts w:ascii="Tahoma" w:hAnsi="Tahoma" w:cs="Tahoma"/>
          <w:b/>
          <w:bCs/>
          <w:color w:val="000000"/>
          <w:lang w:val="it-IT"/>
        </w:rPr>
        <w:t>598.600,00</w:t>
      </w:r>
      <w:r w:rsidRPr="005C40DA">
        <w:rPr>
          <w:rFonts w:ascii="Arial" w:hAnsi="Arial" w:cs="Arial"/>
          <w:sz w:val="24"/>
          <w:szCs w:val="24"/>
          <w:lang w:val="it-IT"/>
        </w:rPr>
        <w:tab/>
      </w:r>
      <w:r w:rsidRPr="005C40DA">
        <w:rPr>
          <w:rFonts w:ascii="Tahoma" w:hAnsi="Tahoma" w:cs="Tahoma"/>
          <w:b/>
          <w:bCs/>
          <w:color w:val="000000"/>
          <w:lang w:val="it-IT"/>
        </w:rPr>
        <w:t>459.107,02</w:t>
      </w:r>
      <w:r w:rsidRPr="005C40DA">
        <w:rPr>
          <w:rFonts w:ascii="Arial" w:hAnsi="Arial" w:cs="Arial"/>
          <w:sz w:val="24"/>
          <w:szCs w:val="24"/>
          <w:lang w:val="it-IT"/>
        </w:rPr>
        <w:tab/>
      </w:r>
      <w:r w:rsidRPr="005C40DA">
        <w:rPr>
          <w:rFonts w:ascii="Tahoma" w:hAnsi="Tahoma" w:cs="Tahoma"/>
          <w:b/>
          <w:bCs/>
          <w:color w:val="000000"/>
          <w:lang w:val="it-IT"/>
        </w:rPr>
        <w:t>110,89</w:t>
      </w:r>
      <w:r w:rsidRPr="005C40DA">
        <w:rPr>
          <w:rFonts w:ascii="Arial" w:hAnsi="Arial" w:cs="Arial"/>
          <w:sz w:val="24"/>
          <w:szCs w:val="24"/>
          <w:lang w:val="it-IT"/>
        </w:rPr>
        <w:tab/>
      </w:r>
      <w:r w:rsidRPr="005C40DA">
        <w:rPr>
          <w:rFonts w:ascii="Tahoma" w:hAnsi="Tahoma" w:cs="Tahoma"/>
          <w:b/>
          <w:bCs/>
          <w:color w:val="000000"/>
          <w:lang w:val="it-IT"/>
        </w:rPr>
        <w:t>76,70</w:t>
      </w:r>
    </w:p>
    <w:p w14:paraId="064B1288"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1016</w:t>
      </w:r>
      <w:r w:rsidRPr="005C40DA">
        <w:rPr>
          <w:rFonts w:ascii="Arial" w:hAnsi="Arial" w:cs="Arial"/>
          <w:sz w:val="24"/>
          <w:szCs w:val="24"/>
          <w:lang w:val="it-IT"/>
        </w:rPr>
        <w:tab/>
      </w:r>
      <w:r w:rsidRPr="005C40DA">
        <w:rPr>
          <w:rFonts w:ascii="Tahoma" w:hAnsi="Tahoma" w:cs="Tahoma"/>
          <w:b/>
          <w:bCs/>
          <w:color w:val="000000"/>
          <w:lang w:val="it-IT"/>
        </w:rPr>
        <w:t>KOMUNALNE INFRASTRUKTURE</w:t>
      </w:r>
    </w:p>
    <w:p w14:paraId="09129CC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A100601Akt.</w:t>
      </w:r>
      <w:r w:rsidRPr="005C40DA">
        <w:rPr>
          <w:rFonts w:ascii="Arial" w:hAnsi="Arial" w:cs="Arial"/>
          <w:sz w:val="24"/>
          <w:szCs w:val="24"/>
          <w:lang w:val="it-IT"/>
        </w:rPr>
        <w:tab/>
      </w:r>
      <w:r w:rsidRPr="005C40DA">
        <w:rPr>
          <w:rFonts w:ascii="Tahoma" w:hAnsi="Tahoma" w:cs="Tahoma"/>
          <w:b/>
          <w:bCs/>
          <w:color w:val="000000"/>
          <w:sz w:val="16"/>
          <w:szCs w:val="16"/>
          <w:lang w:val="it-IT"/>
        </w:rPr>
        <w:t>VLASTITI POGON ZA ODRŽAVANJE JAVNIH POVRŠINA</w:t>
      </w:r>
      <w:r w:rsidRPr="005C40DA">
        <w:rPr>
          <w:rFonts w:ascii="Arial" w:hAnsi="Arial" w:cs="Arial"/>
          <w:sz w:val="24"/>
          <w:szCs w:val="24"/>
          <w:lang w:val="it-IT"/>
        </w:rPr>
        <w:tab/>
      </w:r>
      <w:r w:rsidRPr="005C40DA">
        <w:rPr>
          <w:rFonts w:ascii="Tahoma" w:hAnsi="Tahoma" w:cs="Tahoma"/>
          <w:b/>
          <w:bCs/>
          <w:color w:val="000000"/>
          <w:sz w:val="16"/>
          <w:szCs w:val="16"/>
          <w:lang w:val="it-IT"/>
        </w:rPr>
        <w:t>539.802,06</w:t>
      </w:r>
      <w:r w:rsidRPr="005C40DA">
        <w:rPr>
          <w:rFonts w:ascii="Arial" w:hAnsi="Arial" w:cs="Arial"/>
          <w:sz w:val="24"/>
          <w:szCs w:val="24"/>
          <w:lang w:val="it-IT"/>
        </w:rPr>
        <w:tab/>
      </w:r>
      <w:r w:rsidRPr="005C40DA">
        <w:rPr>
          <w:rFonts w:ascii="Tahoma" w:hAnsi="Tahoma" w:cs="Tahoma"/>
          <w:b/>
          <w:bCs/>
          <w:color w:val="000000"/>
          <w:sz w:val="16"/>
          <w:szCs w:val="16"/>
          <w:lang w:val="it-IT"/>
        </w:rPr>
        <w:t>598.600,00</w:t>
      </w:r>
      <w:r w:rsidRPr="005C40DA">
        <w:rPr>
          <w:rFonts w:ascii="Arial" w:hAnsi="Arial" w:cs="Arial"/>
          <w:sz w:val="24"/>
          <w:szCs w:val="24"/>
          <w:lang w:val="it-IT"/>
        </w:rPr>
        <w:tab/>
      </w:r>
      <w:r w:rsidRPr="005C40DA">
        <w:rPr>
          <w:rFonts w:ascii="Tahoma" w:hAnsi="Tahoma" w:cs="Tahoma"/>
          <w:b/>
          <w:bCs/>
          <w:color w:val="000000"/>
          <w:sz w:val="16"/>
          <w:szCs w:val="16"/>
          <w:lang w:val="it-IT"/>
        </w:rPr>
        <w:t>598.600,00</w:t>
      </w:r>
      <w:r w:rsidRPr="005C40DA">
        <w:rPr>
          <w:rFonts w:ascii="Arial" w:hAnsi="Arial" w:cs="Arial"/>
          <w:sz w:val="24"/>
          <w:szCs w:val="24"/>
          <w:lang w:val="it-IT"/>
        </w:rPr>
        <w:tab/>
      </w:r>
      <w:r w:rsidRPr="005C40DA">
        <w:rPr>
          <w:rFonts w:ascii="Tahoma" w:hAnsi="Tahoma" w:cs="Tahoma"/>
          <w:b/>
          <w:bCs/>
          <w:color w:val="000000"/>
          <w:sz w:val="16"/>
          <w:szCs w:val="16"/>
          <w:lang w:val="it-IT"/>
        </w:rPr>
        <w:t>459.107,02</w:t>
      </w:r>
      <w:r w:rsidRPr="005C40DA">
        <w:rPr>
          <w:rFonts w:ascii="Arial" w:hAnsi="Arial" w:cs="Arial"/>
          <w:sz w:val="24"/>
          <w:szCs w:val="24"/>
          <w:lang w:val="it-IT"/>
        </w:rPr>
        <w:tab/>
      </w:r>
      <w:r w:rsidRPr="005C40DA">
        <w:rPr>
          <w:rFonts w:ascii="Tahoma" w:hAnsi="Tahoma" w:cs="Tahoma"/>
          <w:b/>
          <w:bCs/>
          <w:color w:val="000000"/>
          <w:sz w:val="16"/>
          <w:szCs w:val="16"/>
          <w:lang w:val="it-IT"/>
        </w:rPr>
        <w:t>110,89</w:t>
      </w:r>
      <w:r w:rsidRPr="005C40DA">
        <w:rPr>
          <w:rFonts w:ascii="Arial" w:hAnsi="Arial" w:cs="Arial"/>
          <w:sz w:val="24"/>
          <w:szCs w:val="24"/>
          <w:lang w:val="it-IT"/>
        </w:rPr>
        <w:tab/>
      </w:r>
      <w:r w:rsidRPr="005C40DA">
        <w:rPr>
          <w:rFonts w:ascii="Tahoma" w:hAnsi="Tahoma" w:cs="Tahoma"/>
          <w:b/>
          <w:bCs/>
          <w:color w:val="000000"/>
          <w:sz w:val="16"/>
          <w:szCs w:val="16"/>
          <w:lang w:val="it-IT"/>
        </w:rPr>
        <w:t>76,70</w:t>
      </w:r>
    </w:p>
    <w:p w14:paraId="2A15996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525.210,56</w:t>
      </w:r>
      <w:r w:rsidRPr="005C40DA">
        <w:rPr>
          <w:rFonts w:ascii="Arial" w:hAnsi="Arial" w:cs="Arial"/>
          <w:sz w:val="24"/>
          <w:szCs w:val="24"/>
          <w:lang w:val="it-IT"/>
        </w:rPr>
        <w:tab/>
      </w:r>
      <w:r w:rsidRPr="005C40DA">
        <w:rPr>
          <w:rFonts w:ascii="Tahoma" w:hAnsi="Tahoma" w:cs="Tahoma"/>
          <w:b/>
          <w:bCs/>
          <w:color w:val="000000"/>
          <w:sz w:val="16"/>
          <w:szCs w:val="16"/>
          <w:lang w:val="it-IT"/>
        </w:rPr>
        <w:t>586.600,00</w:t>
      </w:r>
      <w:r w:rsidRPr="005C40DA">
        <w:rPr>
          <w:rFonts w:ascii="Arial" w:hAnsi="Arial" w:cs="Arial"/>
          <w:sz w:val="24"/>
          <w:szCs w:val="24"/>
          <w:lang w:val="it-IT"/>
        </w:rPr>
        <w:tab/>
      </w:r>
      <w:r w:rsidRPr="005C40DA">
        <w:rPr>
          <w:rFonts w:ascii="Tahoma" w:hAnsi="Tahoma" w:cs="Tahoma"/>
          <w:b/>
          <w:bCs/>
          <w:color w:val="000000"/>
          <w:sz w:val="16"/>
          <w:szCs w:val="16"/>
          <w:lang w:val="it-IT"/>
        </w:rPr>
        <w:t>586.600,00</w:t>
      </w:r>
      <w:r w:rsidRPr="005C40DA">
        <w:rPr>
          <w:rFonts w:ascii="Arial" w:hAnsi="Arial" w:cs="Arial"/>
          <w:sz w:val="24"/>
          <w:szCs w:val="24"/>
          <w:lang w:val="it-IT"/>
        </w:rPr>
        <w:tab/>
      </w:r>
      <w:r w:rsidRPr="005C40DA">
        <w:rPr>
          <w:rFonts w:ascii="Tahoma" w:hAnsi="Tahoma" w:cs="Tahoma"/>
          <w:b/>
          <w:bCs/>
          <w:color w:val="000000"/>
          <w:sz w:val="16"/>
          <w:szCs w:val="16"/>
          <w:lang w:val="it-IT"/>
        </w:rPr>
        <w:t>448.022,02</w:t>
      </w:r>
      <w:r w:rsidRPr="005C40DA">
        <w:rPr>
          <w:rFonts w:ascii="Arial" w:hAnsi="Arial" w:cs="Arial"/>
          <w:sz w:val="24"/>
          <w:szCs w:val="24"/>
          <w:lang w:val="it-IT"/>
        </w:rPr>
        <w:tab/>
      </w:r>
      <w:r w:rsidRPr="005C40DA">
        <w:rPr>
          <w:rFonts w:ascii="Tahoma" w:hAnsi="Tahoma" w:cs="Tahoma"/>
          <w:b/>
          <w:bCs/>
          <w:color w:val="000000"/>
          <w:sz w:val="16"/>
          <w:szCs w:val="16"/>
          <w:lang w:val="it-IT"/>
        </w:rPr>
        <w:t>111,69</w:t>
      </w:r>
      <w:r w:rsidRPr="005C40DA">
        <w:rPr>
          <w:rFonts w:ascii="Arial" w:hAnsi="Arial" w:cs="Arial"/>
          <w:sz w:val="24"/>
          <w:szCs w:val="24"/>
          <w:lang w:val="it-IT"/>
        </w:rPr>
        <w:tab/>
      </w:r>
      <w:r w:rsidRPr="005C40DA">
        <w:rPr>
          <w:rFonts w:ascii="Tahoma" w:hAnsi="Tahoma" w:cs="Tahoma"/>
          <w:b/>
          <w:bCs/>
          <w:color w:val="000000"/>
          <w:sz w:val="16"/>
          <w:szCs w:val="16"/>
          <w:lang w:val="it-IT"/>
        </w:rPr>
        <w:t>76,38</w:t>
      </w:r>
    </w:p>
    <w:p w14:paraId="19AA9162"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31111</w:t>
      </w:r>
      <w:r w:rsidRPr="005C40DA">
        <w:rPr>
          <w:rFonts w:ascii="Arial" w:hAnsi="Arial" w:cs="Arial"/>
          <w:sz w:val="24"/>
          <w:szCs w:val="24"/>
          <w:lang w:val="it-IT"/>
        </w:rPr>
        <w:tab/>
      </w:r>
      <w:r w:rsidRPr="005C40DA">
        <w:rPr>
          <w:rFonts w:ascii="Tahoma" w:hAnsi="Tahoma" w:cs="Tahoma"/>
          <w:color w:val="000000"/>
          <w:sz w:val="14"/>
          <w:szCs w:val="14"/>
          <w:lang w:val="it-IT"/>
        </w:rPr>
        <w:t>384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Plaće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246.056,16</w:t>
      </w:r>
      <w:r w:rsidRPr="005C40DA">
        <w:rPr>
          <w:rFonts w:ascii="Arial" w:hAnsi="Arial" w:cs="Arial"/>
          <w:sz w:val="24"/>
          <w:szCs w:val="24"/>
          <w:lang w:val="it-IT"/>
        </w:rPr>
        <w:tab/>
      </w:r>
      <w:r w:rsidRPr="005C40DA">
        <w:rPr>
          <w:rFonts w:ascii="Tahoma" w:hAnsi="Tahoma" w:cs="Tahoma"/>
          <w:color w:val="000000"/>
          <w:sz w:val="16"/>
          <w:szCs w:val="16"/>
          <w:lang w:val="it-IT"/>
        </w:rPr>
        <w:t>280.000,00</w:t>
      </w:r>
      <w:r w:rsidRPr="005C40DA">
        <w:rPr>
          <w:rFonts w:ascii="Arial" w:hAnsi="Arial" w:cs="Arial"/>
          <w:sz w:val="24"/>
          <w:szCs w:val="24"/>
          <w:lang w:val="it-IT"/>
        </w:rPr>
        <w:tab/>
      </w:r>
      <w:r w:rsidRPr="005C40DA">
        <w:rPr>
          <w:rFonts w:ascii="Tahoma" w:hAnsi="Tahoma" w:cs="Tahoma"/>
          <w:color w:val="000000"/>
          <w:sz w:val="16"/>
          <w:szCs w:val="16"/>
          <w:lang w:val="it-IT"/>
        </w:rPr>
        <w:t>280.000,00</w:t>
      </w:r>
      <w:r w:rsidRPr="005C40DA">
        <w:rPr>
          <w:rFonts w:ascii="Arial" w:hAnsi="Arial" w:cs="Arial"/>
          <w:sz w:val="24"/>
          <w:szCs w:val="24"/>
          <w:lang w:val="it-IT"/>
        </w:rPr>
        <w:tab/>
      </w:r>
      <w:r w:rsidRPr="005C40DA">
        <w:rPr>
          <w:rFonts w:ascii="Tahoma" w:hAnsi="Tahoma" w:cs="Tahoma"/>
          <w:color w:val="000000"/>
          <w:sz w:val="16"/>
          <w:szCs w:val="16"/>
          <w:lang w:val="it-IT"/>
        </w:rPr>
        <w:t>207.784,77</w:t>
      </w:r>
      <w:r w:rsidRPr="005C40DA">
        <w:rPr>
          <w:rFonts w:ascii="Arial" w:hAnsi="Arial" w:cs="Arial"/>
          <w:sz w:val="24"/>
          <w:szCs w:val="24"/>
          <w:lang w:val="it-IT"/>
        </w:rPr>
        <w:tab/>
      </w:r>
      <w:r w:rsidRPr="005C40DA">
        <w:rPr>
          <w:rFonts w:ascii="Tahoma" w:hAnsi="Tahoma" w:cs="Tahoma"/>
          <w:color w:val="000000"/>
          <w:sz w:val="16"/>
          <w:szCs w:val="16"/>
          <w:lang w:val="it-IT"/>
        </w:rPr>
        <w:t>113,80</w:t>
      </w:r>
      <w:r w:rsidRPr="005C40DA">
        <w:rPr>
          <w:rFonts w:ascii="Arial" w:hAnsi="Arial" w:cs="Arial"/>
          <w:sz w:val="24"/>
          <w:szCs w:val="24"/>
          <w:lang w:val="it-IT"/>
        </w:rPr>
        <w:tab/>
      </w:r>
      <w:r w:rsidRPr="005C40DA">
        <w:rPr>
          <w:rFonts w:ascii="Tahoma" w:hAnsi="Tahoma" w:cs="Tahoma"/>
          <w:color w:val="000000"/>
          <w:sz w:val="16"/>
          <w:szCs w:val="16"/>
          <w:lang w:val="it-IT"/>
        </w:rPr>
        <w:t>74,21</w:t>
      </w:r>
    </w:p>
    <w:p w14:paraId="3F982056" w14:textId="77777777" w:rsid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91"/>
        <w:rPr>
          <w:rFonts w:ascii="Tahoma" w:hAnsi="Tahoma" w:cs="Tahoma"/>
          <w:color w:val="000000"/>
        </w:rPr>
      </w:pPr>
      <w:r w:rsidRPr="005C40DA">
        <w:rPr>
          <w:rFonts w:ascii="Arial" w:hAnsi="Arial" w:cs="Arial"/>
          <w:sz w:val="24"/>
          <w:szCs w:val="24"/>
          <w:lang w:val="it-IT"/>
        </w:rPr>
        <w:tab/>
      </w:r>
      <w:r>
        <w:rPr>
          <w:rFonts w:ascii="Tahoma" w:hAnsi="Tahoma" w:cs="Tahoma"/>
          <w:color w:val="000000"/>
          <w:sz w:val="16"/>
          <w:szCs w:val="16"/>
        </w:rPr>
        <w:t>31216</w:t>
      </w:r>
      <w:r>
        <w:rPr>
          <w:rFonts w:ascii="Arial" w:hAnsi="Arial" w:cs="Arial"/>
          <w:sz w:val="24"/>
          <w:szCs w:val="24"/>
        </w:rPr>
        <w:tab/>
      </w:r>
      <w:r>
        <w:rPr>
          <w:rFonts w:ascii="Tahoma" w:hAnsi="Tahoma" w:cs="Tahoma"/>
          <w:color w:val="000000"/>
          <w:sz w:val="14"/>
          <w:szCs w:val="14"/>
        </w:rPr>
        <w:t>421</w:t>
      </w:r>
      <w:r>
        <w:rPr>
          <w:rFonts w:ascii="Arial" w:hAnsi="Arial" w:cs="Arial"/>
          <w:sz w:val="24"/>
          <w:szCs w:val="24"/>
        </w:rPr>
        <w:tab/>
      </w:r>
      <w:proofErr w:type="spellStart"/>
      <w:r>
        <w:rPr>
          <w:rFonts w:ascii="Tahoma" w:hAnsi="Tahoma" w:cs="Tahoma"/>
          <w:color w:val="000000"/>
          <w:sz w:val="16"/>
          <w:szCs w:val="16"/>
        </w:rPr>
        <w:t>Regres</w:t>
      </w:r>
      <w:proofErr w:type="spellEnd"/>
      <w:r>
        <w:rPr>
          <w:rFonts w:ascii="Tahoma" w:hAnsi="Tahoma" w:cs="Tahoma"/>
          <w:color w:val="000000"/>
          <w:sz w:val="16"/>
          <w:szCs w:val="16"/>
        </w:rPr>
        <w:t xml:space="preserve"> za </w:t>
      </w:r>
      <w:proofErr w:type="spellStart"/>
      <w:r>
        <w:rPr>
          <w:rFonts w:ascii="Tahoma" w:hAnsi="Tahoma" w:cs="Tahoma"/>
          <w:color w:val="000000"/>
          <w:sz w:val="16"/>
          <w:szCs w:val="16"/>
        </w:rPr>
        <w:t>godišnji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odmor</w:t>
      </w:r>
      <w:proofErr w:type="spellEnd"/>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w:t>
      </w:r>
    </w:p>
    <w:p w14:paraId="4A1D64E0" w14:textId="77777777" w:rsidR="005C40DA" w:rsidRDefault="005C40DA" w:rsidP="005C40DA">
      <w:pPr>
        <w:widowControl w:val="0"/>
        <w:tabs>
          <w:tab w:val="left" w:pos="1207"/>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REGRES</w:t>
      </w:r>
    </w:p>
    <w:p w14:paraId="64B3B2D9" w14:textId="77777777" w:rsid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31215</w:t>
      </w:r>
      <w:r>
        <w:rPr>
          <w:rFonts w:ascii="Arial" w:hAnsi="Arial" w:cs="Arial"/>
          <w:sz w:val="24"/>
          <w:szCs w:val="24"/>
        </w:rPr>
        <w:tab/>
      </w:r>
      <w:r>
        <w:rPr>
          <w:rFonts w:ascii="Tahoma" w:hAnsi="Tahoma" w:cs="Tahoma"/>
          <w:color w:val="000000"/>
          <w:sz w:val="14"/>
          <w:szCs w:val="14"/>
        </w:rPr>
        <w:t>443</w:t>
      </w:r>
      <w:r>
        <w:rPr>
          <w:rFonts w:ascii="Arial" w:hAnsi="Arial" w:cs="Arial"/>
          <w:sz w:val="24"/>
          <w:szCs w:val="24"/>
        </w:rPr>
        <w:tab/>
      </w:r>
      <w:proofErr w:type="spellStart"/>
      <w:r>
        <w:rPr>
          <w:rFonts w:ascii="Tahoma" w:hAnsi="Tahoma" w:cs="Tahoma"/>
          <w:color w:val="000000"/>
          <w:sz w:val="16"/>
          <w:szCs w:val="16"/>
        </w:rPr>
        <w:t>Naknade</w:t>
      </w:r>
      <w:proofErr w:type="spellEnd"/>
      <w:r>
        <w:rPr>
          <w:rFonts w:ascii="Tahoma" w:hAnsi="Tahoma" w:cs="Tahoma"/>
          <w:color w:val="000000"/>
          <w:sz w:val="16"/>
          <w:szCs w:val="16"/>
        </w:rPr>
        <w:t xml:space="preserve"> za </w:t>
      </w:r>
      <w:proofErr w:type="spellStart"/>
      <w:r>
        <w:rPr>
          <w:rFonts w:ascii="Tahoma" w:hAnsi="Tahoma" w:cs="Tahoma"/>
          <w:color w:val="000000"/>
          <w:sz w:val="16"/>
          <w:szCs w:val="16"/>
        </w:rPr>
        <w:t>bolest</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invalidnost</w:t>
      </w:r>
      <w:proofErr w:type="spellEnd"/>
      <w:r>
        <w:rPr>
          <w:rFonts w:ascii="Tahoma" w:hAnsi="Tahoma" w:cs="Tahoma"/>
          <w:color w:val="000000"/>
          <w:sz w:val="16"/>
          <w:szCs w:val="16"/>
        </w:rPr>
        <w:t xml:space="preserve"> i </w:t>
      </w:r>
      <w:proofErr w:type="spellStart"/>
      <w:r>
        <w:rPr>
          <w:rFonts w:ascii="Tahoma" w:hAnsi="Tahoma" w:cs="Tahoma"/>
          <w:color w:val="000000"/>
          <w:sz w:val="16"/>
          <w:szCs w:val="16"/>
        </w:rPr>
        <w:t>smrtni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slučaj</w:t>
      </w:r>
      <w:proofErr w:type="spellEnd"/>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CE127F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Pr>
          <w:rFonts w:ascii="Arial" w:hAnsi="Arial" w:cs="Arial"/>
          <w:sz w:val="24"/>
          <w:szCs w:val="24"/>
        </w:rPr>
        <w:tab/>
      </w:r>
      <w:r w:rsidRPr="005C40DA">
        <w:rPr>
          <w:rFonts w:ascii="Tahoma" w:hAnsi="Tahoma" w:cs="Tahoma"/>
          <w:color w:val="000000"/>
          <w:sz w:val="16"/>
          <w:szCs w:val="16"/>
          <w:lang w:val="it-IT"/>
        </w:rPr>
        <w:t>31212</w:t>
      </w:r>
      <w:r w:rsidRPr="005C40DA">
        <w:rPr>
          <w:rFonts w:ascii="Arial" w:hAnsi="Arial" w:cs="Arial"/>
          <w:sz w:val="24"/>
          <w:szCs w:val="24"/>
          <w:lang w:val="it-IT"/>
        </w:rPr>
        <w:tab/>
      </w:r>
      <w:r w:rsidRPr="005C40DA">
        <w:rPr>
          <w:rFonts w:ascii="Tahoma" w:hAnsi="Tahoma" w:cs="Tahoma"/>
          <w:color w:val="000000"/>
          <w:sz w:val="14"/>
          <w:szCs w:val="14"/>
          <w:lang w:val="it-IT"/>
        </w:rPr>
        <w:t>486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Nagrade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8.500,00</w:t>
      </w:r>
      <w:r w:rsidRPr="005C40DA">
        <w:rPr>
          <w:rFonts w:ascii="Arial" w:hAnsi="Arial" w:cs="Arial"/>
          <w:sz w:val="24"/>
          <w:szCs w:val="24"/>
          <w:lang w:val="it-IT"/>
        </w:rPr>
        <w:tab/>
      </w:r>
      <w:r w:rsidRPr="005C40DA">
        <w:rPr>
          <w:rFonts w:ascii="Tahoma" w:hAnsi="Tahoma" w:cs="Tahoma"/>
          <w:color w:val="000000"/>
          <w:sz w:val="16"/>
          <w:szCs w:val="16"/>
          <w:lang w:val="it-IT"/>
        </w:rPr>
        <w:t>333,33</w:t>
      </w:r>
      <w:r w:rsidRPr="005C40DA">
        <w:rPr>
          <w:rFonts w:ascii="Arial" w:hAnsi="Arial" w:cs="Arial"/>
          <w:sz w:val="24"/>
          <w:szCs w:val="24"/>
          <w:lang w:val="it-IT"/>
        </w:rPr>
        <w:tab/>
      </w:r>
      <w:r w:rsidRPr="005C40DA">
        <w:rPr>
          <w:rFonts w:ascii="Tahoma" w:hAnsi="Tahoma" w:cs="Tahoma"/>
          <w:color w:val="000000"/>
          <w:sz w:val="16"/>
          <w:szCs w:val="16"/>
          <w:lang w:val="it-IT"/>
        </w:rPr>
        <w:t>42,50</w:t>
      </w:r>
    </w:p>
    <w:p w14:paraId="44C80A19"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Nagrada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ostvarene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rezultate</w:t>
      </w:r>
      <w:proofErr w:type="spellEnd"/>
      <w:r w:rsidRPr="005C40DA">
        <w:rPr>
          <w:rFonts w:ascii="Tahoma" w:hAnsi="Tahoma" w:cs="Tahoma"/>
          <w:color w:val="000000"/>
          <w:sz w:val="16"/>
          <w:szCs w:val="16"/>
          <w:lang w:val="it-IT"/>
        </w:rPr>
        <w:t xml:space="preserve"> rada</w:t>
      </w:r>
    </w:p>
    <w:p w14:paraId="49383E3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31214</w:t>
      </w:r>
      <w:r w:rsidRPr="005C40DA">
        <w:rPr>
          <w:rFonts w:ascii="Arial" w:hAnsi="Arial" w:cs="Arial"/>
          <w:sz w:val="24"/>
          <w:szCs w:val="24"/>
          <w:lang w:val="it-IT"/>
        </w:rPr>
        <w:tab/>
      </w:r>
      <w:r w:rsidRPr="005C40DA">
        <w:rPr>
          <w:rFonts w:ascii="Tahoma" w:hAnsi="Tahoma" w:cs="Tahoma"/>
          <w:color w:val="000000"/>
          <w:sz w:val="14"/>
          <w:szCs w:val="14"/>
          <w:lang w:val="it-IT"/>
        </w:rPr>
        <w:t>506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Otpremnine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69.269,98</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DB7BBB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OTPREMNINA</w:t>
      </w:r>
      <w:r w:rsidRPr="005C40DA">
        <w:rPr>
          <w:rFonts w:ascii="Arial" w:hAnsi="Arial" w:cs="Arial"/>
          <w:sz w:val="24"/>
          <w:szCs w:val="24"/>
          <w:lang w:val="it-IT"/>
        </w:rPr>
        <w:tab/>
      </w:r>
      <w:r w:rsidRPr="005C40DA">
        <w:rPr>
          <w:rFonts w:ascii="Tahoma" w:hAnsi="Tahoma" w:cs="Tahoma"/>
          <w:i/>
          <w:iCs/>
          <w:color w:val="000000"/>
          <w:sz w:val="16"/>
          <w:szCs w:val="16"/>
          <w:lang w:val="it-IT"/>
        </w:rPr>
        <w:t>69.269,98</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CA93F5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31213</w:t>
      </w:r>
      <w:r w:rsidRPr="005C40DA">
        <w:rPr>
          <w:rFonts w:ascii="Arial" w:hAnsi="Arial" w:cs="Arial"/>
          <w:sz w:val="24"/>
          <w:szCs w:val="24"/>
          <w:lang w:val="it-IT"/>
        </w:rPr>
        <w:tab/>
      </w:r>
      <w:r w:rsidRPr="005C40DA">
        <w:rPr>
          <w:rFonts w:ascii="Tahoma" w:hAnsi="Tahoma" w:cs="Tahoma"/>
          <w:color w:val="000000"/>
          <w:sz w:val="14"/>
          <w:szCs w:val="14"/>
          <w:lang w:val="it-IT"/>
        </w:rPr>
        <w:t>513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Darovi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600,00</w:t>
      </w:r>
      <w:r w:rsidRPr="005C40DA">
        <w:rPr>
          <w:rFonts w:ascii="Arial" w:hAnsi="Arial" w:cs="Arial"/>
          <w:sz w:val="24"/>
          <w:szCs w:val="24"/>
          <w:lang w:val="it-IT"/>
        </w:rPr>
        <w:tab/>
      </w:r>
      <w:r w:rsidRPr="005C40DA">
        <w:rPr>
          <w:rFonts w:ascii="Tahoma" w:hAnsi="Tahoma" w:cs="Tahoma"/>
          <w:color w:val="000000"/>
          <w:sz w:val="16"/>
          <w:szCs w:val="16"/>
          <w:lang w:val="it-IT"/>
        </w:rPr>
        <w:t>600,00</w:t>
      </w:r>
      <w:r w:rsidRPr="005C40DA">
        <w:rPr>
          <w:rFonts w:ascii="Arial" w:hAnsi="Arial" w:cs="Arial"/>
          <w:sz w:val="24"/>
          <w:szCs w:val="24"/>
          <w:lang w:val="it-IT"/>
        </w:rPr>
        <w:tab/>
      </w:r>
      <w:r w:rsidRPr="005C40DA">
        <w:rPr>
          <w:rFonts w:ascii="Tahoma" w:hAnsi="Tahoma" w:cs="Tahoma"/>
          <w:color w:val="000000"/>
          <w:sz w:val="16"/>
          <w:szCs w:val="16"/>
          <w:lang w:val="it-IT"/>
        </w:rPr>
        <w:t>600,00</w:t>
      </w:r>
      <w:r w:rsidRPr="005C40DA">
        <w:rPr>
          <w:rFonts w:ascii="Arial" w:hAnsi="Arial" w:cs="Arial"/>
          <w:sz w:val="24"/>
          <w:szCs w:val="24"/>
          <w:lang w:val="it-IT"/>
        </w:rPr>
        <w:tab/>
      </w:r>
      <w:r w:rsidRPr="005C40DA">
        <w:rPr>
          <w:rFonts w:ascii="Tahoma" w:hAnsi="Tahoma" w:cs="Tahoma"/>
          <w:color w:val="000000"/>
          <w:sz w:val="16"/>
          <w:szCs w:val="16"/>
          <w:lang w:val="it-IT"/>
        </w:rPr>
        <w:t>600,00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3F08B21" w14:textId="77777777" w:rsidR="005C40DA" w:rsidRPr="005C40DA" w:rsidRDefault="005C40DA" w:rsidP="005C40DA">
      <w:pPr>
        <w:widowControl w:val="0"/>
        <w:tabs>
          <w:tab w:val="left" w:pos="1207"/>
        </w:tabs>
        <w:autoSpaceDE w:val="0"/>
        <w:autoSpaceDN w:val="0"/>
        <w:adjustRightInd w:val="0"/>
        <w:spacing w:before="2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Dar </w:t>
      </w:r>
      <w:proofErr w:type="spellStart"/>
      <w:r w:rsidRPr="005C40DA">
        <w:rPr>
          <w:rFonts w:ascii="Tahoma" w:hAnsi="Tahoma" w:cs="Tahoma"/>
          <w:color w:val="000000"/>
          <w:sz w:val="16"/>
          <w:szCs w:val="16"/>
          <w:lang w:val="it-IT"/>
        </w:rPr>
        <w:t>djetetu</w:t>
      </w:r>
      <w:proofErr w:type="spellEnd"/>
      <w:r w:rsidRPr="005C40DA">
        <w:rPr>
          <w:rFonts w:ascii="Tahoma" w:hAnsi="Tahoma" w:cs="Tahoma"/>
          <w:color w:val="000000"/>
          <w:sz w:val="16"/>
          <w:szCs w:val="16"/>
          <w:lang w:val="it-IT"/>
        </w:rPr>
        <w:t xml:space="preserve"> do 15 godine </w:t>
      </w:r>
      <w:proofErr w:type="spellStart"/>
      <w:r w:rsidRPr="005C40DA">
        <w:rPr>
          <w:rFonts w:ascii="Tahoma" w:hAnsi="Tahoma" w:cs="Tahoma"/>
          <w:color w:val="000000"/>
          <w:sz w:val="16"/>
          <w:szCs w:val="16"/>
          <w:lang w:val="it-IT"/>
        </w:rPr>
        <w:t>života</w:t>
      </w:r>
      <w:proofErr w:type="spellEnd"/>
    </w:p>
    <w:p w14:paraId="1E16619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31312</w:t>
      </w:r>
      <w:r w:rsidRPr="005C40DA">
        <w:rPr>
          <w:rFonts w:ascii="Arial" w:hAnsi="Arial" w:cs="Arial"/>
          <w:sz w:val="24"/>
          <w:szCs w:val="24"/>
          <w:lang w:val="it-IT"/>
        </w:rPr>
        <w:tab/>
      </w:r>
      <w:r w:rsidRPr="005C40DA">
        <w:rPr>
          <w:rFonts w:ascii="Tahoma" w:hAnsi="Tahoma" w:cs="Tahoma"/>
          <w:color w:val="000000"/>
          <w:sz w:val="14"/>
          <w:szCs w:val="14"/>
          <w:lang w:val="it-IT"/>
        </w:rPr>
        <w:t>386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w:t>
      </w:r>
      <w:proofErr w:type="spellEnd"/>
      <w:r w:rsidRPr="005C40DA">
        <w:rPr>
          <w:rFonts w:ascii="Tahoma" w:hAnsi="Tahoma" w:cs="Tahoma"/>
          <w:color w:val="000000"/>
          <w:sz w:val="16"/>
          <w:szCs w:val="16"/>
          <w:lang w:val="it-IT"/>
        </w:rPr>
        <w:t xml:space="preserve"> za MIO- II </w:t>
      </w:r>
      <w:proofErr w:type="spellStart"/>
      <w:r w:rsidRPr="005C40DA">
        <w:rPr>
          <w:rFonts w:ascii="Tahoma" w:hAnsi="Tahoma" w:cs="Tahoma"/>
          <w:color w:val="000000"/>
          <w:sz w:val="16"/>
          <w:szCs w:val="16"/>
          <w:lang w:val="it-IT"/>
        </w:rPr>
        <w:t>stup</w:t>
      </w:r>
      <w:proofErr w:type="spellEnd"/>
      <w:r w:rsidRPr="005C40DA">
        <w:rPr>
          <w:rFonts w:ascii="Tahoma" w:hAnsi="Tahoma" w:cs="Tahoma"/>
          <w:color w:val="000000"/>
          <w:sz w:val="16"/>
          <w:szCs w:val="16"/>
          <w:lang w:val="it-IT"/>
        </w:rPr>
        <w:t xml:space="preserve"> JUO</w:t>
      </w:r>
      <w:r w:rsidRPr="005C40DA">
        <w:rPr>
          <w:rFonts w:ascii="Arial" w:hAnsi="Arial" w:cs="Arial"/>
          <w:sz w:val="24"/>
          <w:szCs w:val="24"/>
          <w:lang w:val="it-IT"/>
        </w:rPr>
        <w:tab/>
      </w:r>
      <w:r w:rsidRPr="005C40DA">
        <w:rPr>
          <w:rFonts w:ascii="Tahoma" w:hAnsi="Tahoma" w:cs="Tahoma"/>
          <w:color w:val="000000"/>
          <w:sz w:val="16"/>
          <w:szCs w:val="16"/>
          <w:lang w:val="it-IT"/>
        </w:rPr>
        <w:t>53.377,90</w:t>
      </w:r>
      <w:r w:rsidRPr="005C40DA">
        <w:rPr>
          <w:rFonts w:ascii="Arial" w:hAnsi="Arial" w:cs="Arial"/>
          <w:sz w:val="24"/>
          <w:szCs w:val="24"/>
          <w:lang w:val="it-IT"/>
        </w:rPr>
        <w:tab/>
      </w:r>
      <w:r w:rsidRPr="005C40DA">
        <w:rPr>
          <w:rFonts w:ascii="Tahoma" w:hAnsi="Tahoma" w:cs="Tahoma"/>
          <w:color w:val="000000"/>
          <w:sz w:val="16"/>
          <w:szCs w:val="16"/>
          <w:lang w:val="it-IT"/>
        </w:rPr>
        <w:t>56.600,00</w:t>
      </w:r>
      <w:r w:rsidRPr="005C40DA">
        <w:rPr>
          <w:rFonts w:ascii="Arial" w:hAnsi="Arial" w:cs="Arial"/>
          <w:sz w:val="24"/>
          <w:szCs w:val="24"/>
          <w:lang w:val="it-IT"/>
        </w:rPr>
        <w:tab/>
      </w:r>
      <w:r w:rsidRPr="005C40DA">
        <w:rPr>
          <w:rFonts w:ascii="Tahoma" w:hAnsi="Tahoma" w:cs="Tahoma"/>
          <w:color w:val="000000"/>
          <w:sz w:val="16"/>
          <w:szCs w:val="16"/>
          <w:lang w:val="it-IT"/>
        </w:rPr>
        <w:t>56.600,00</w:t>
      </w:r>
      <w:r w:rsidRPr="005C40DA">
        <w:rPr>
          <w:rFonts w:ascii="Arial" w:hAnsi="Arial" w:cs="Arial"/>
          <w:sz w:val="24"/>
          <w:szCs w:val="24"/>
          <w:lang w:val="it-IT"/>
        </w:rPr>
        <w:tab/>
      </w:r>
      <w:r w:rsidRPr="005C40DA">
        <w:rPr>
          <w:rFonts w:ascii="Tahoma" w:hAnsi="Tahoma" w:cs="Tahoma"/>
          <w:color w:val="000000"/>
          <w:sz w:val="16"/>
          <w:szCs w:val="16"/>
          <w:lang w:val="it-IT"/>
        </w:rPr>
        <w:t>49.239,47</w:t>
      </w:r>
      <w:r w:rsidRPr="005C40DA">
        <w:rPr>
          <w:rFonts w:ascii="Arial" w:hAnsi="Arial" w:cs="Arial"/>
          <w:sz w:val="24"/>
          <w:szCs w:val="24"/>
          <w:lang w:val="it-IT"/>
        </w:rPr>
        <w:tab/>
      </w:r>
      <w:r w:rsidRPr="005C40DA">
        <w:rPr>
          <w:rFonts w:ascii="Tahoma" w:hAnsi="Tahoma" w:cs="Tahoma"/>
          <w:color w:val="000000"/>
          <w:sz w:val="16"/>
          <w:szCs w:val="16"/>
          <w:lang w:val="it-IT"/>
        </w:rPr>
        <w:t>106,04</w:t>
      </w:r>
      <w:r w:rsidRPr="005C40DA">
        <w:rPr>
          <w:rFonts w:ascii="Arial" w:hAnsi="Arial" w:cs="Arial"/>
          <w:sz w:val="24"/>
          <w:szCs w:val="24"/>
          <w:lang w:val="it-IT"/>
        </w:rPr>
        <w:tab/>
      </w:r>
      <w:r w:rsidRPr="005C40DA">
        <w:rPr>
          <w:rFonts w:ascii="Tahoma" w:hAnsi="Tahoma" w:cs="Tahoma"/>
          <w:color w:val="000000"/>
          <w:sz w:val="16"/>
          <w:szCs w:val="16"/>
          <w:lang w:val="it-IT"/>
        </w:rPr>
        <w:t>87,00</w:t>
      </w:r>
    </w:p>
    <w:p w14:paraId="5BAB515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31320</w:t>
      </w:r>
      <w:r w:rsidRPr="005C40DA">
        <w:rPr>
          <w:rFonts w:ascii="Arial" w:hAnsi="Arial" w:cs="Arial"/>
          <w:sz w:val="24"/>
          <w:szCs w:val="24"/>
          <w:lang w:val="it-IT"/>
        </w:rPr>
        <w:tab/>
      </w:r>
      <w:r w:rsidRPr="005C40DA">
        <w:rPr>
          <w:rFonts w:ascii="Tahoma" w:hAnsi="Tahoma" w:cs="Tahoma"/>
          <w:color w:val="000000"/>
          <w:sz w:val="14"/>
          <w:szCs w:val="14"/>
          <w:lang w:val="it-IT"/>
        </w:rPr>
        <w:t>385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obvezno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zdravstveno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9.730,52</w:t>
      </w:r>
      <w:r w:rsidRPr="005C40DA">
        <w:rPr>
          <w:rFonts w:ascii="Arial" w:hAnsi="Arial" w:cs="Arial"/>
          <w:sz w:val="24"/>
          <w:szCs w:val="24"/>
          <w:lang w:val="it-IT"/>
        </w:rPr>
        <w:tab/>
      </w:r>
      <w:r w:rsidRPr="005C40DA">
        <w:rPr>
          <w:rFonts w:ascii="Tahoma" w:hAnsi="Tahoma" w:cs="Tahoma"/>
          <w:color w:val="000000"/>
          <w:sz w:val="16"/>
          <w:szCs w:val="16"/>
          <w:lang w:val="it-IT"/>
        </w:rPr>
        <w:t>36.800,00</w:t>
      </w:r>
      <w:r w:rsidRPr="005C40DA">
        <w:rPr>
          <w:rFonts w:ascii="Arial" w:hAnsi="Arial" w:cs="Arial"/>
          <w:sz w:val="24"/>
          <w:szCs w:val="24"/>
          <w:lang w:val="it-IT"/>
        </w:rPr>
        <w:tab/>
      </w:r>
      <w:r w:rsidRPr="005C40DA">
        <w:rPr>
          <w:rFonts w:ascii="Tahoma" w:hAnsi="Tahoma" w:cs="Tahoma"/>
          <w:color w:val="000000"/>
          <w:sz w:val="16"/>
          <w:szCs w:val="16"/>
          <w:lang w:val="it-IT"/>
        </w:rPr>
        <w:t>36.800,00</w:t>
      </w:r>
      <w:r w:rsidRPr="005C40DA">
        <w:rPr>
          <w:rFonts w:ascii="Arial" w:hAnsi="Arial" w:cs="Arial"/>
          <w:sz w:val="24"/>
          <w:szCs w:val="24"/>
          <w:lang w:val="it-IT"/>
        </w:rPr>
        <w:tab/>
      </w:r>
      <w:r w:rsidRPr="005C40DA">
        <w:rPr>
          <w:rFonts w:ascii="Tahoma" w:hAnsi="Tahoma" w:cs="Tahoma"/>
          <w:color w:val="000000"/>
          <w:sz w:val="16"/>
          <w:szCs w:val="16"/>
          <w:lang w:val="it-IT"/>
        </w:rPr>
        <w:t>10.167,92</w:t>
      </w:r>
      <w:r w:rsidRPr="005C40DA">
        <w:rPr>
          <w:rFonts w:ascii="Arial" w:hAnsi="Arial" w:cs="Arial"/>
          <w:sz w:val="24"/>
          <w:szCs w:val="24"/>
          <w:lang w:val="it-IT"/>
        </w:rPr>
        <w:tab/>
      </w:r>
      <w:r w:rsidRPr="005C40DA">
        <w:rPr>
          <w:rFonts w:ascii="Tahoma" w:hAnsi="Tahoma" w:cs="Tahoma"/>
          <w:color w:val="000000"/>
          <w:sz w:val="16"/>
          <w:szCs w:val="16"/>
          <w:lang w:val="it-IT"/>
        </w:rPr>
        <w:t>378,19</w:t>
      </w:r>
      <w:r w:rsidRPr="005C40DA">
        <w:rPr>
          <w:rFonts w:ascii="Arial" w:hAnsi="Arial" w:cs="Arial"/>
          <w:sz w:val="24"/>
          <w:szCs w:val="24"/>
          <w:lang w:val="it-IT"/>
        </w:rPr>
        <w:tab/>
      </w:r>
      <w:r w:rsidRPr="005C40DA">
        <w:rPr>
          <w:rFonts w:ascii="Tahoma" w:hAnsi="Tahoma" w:cs="Tahoma"/>
          <w:color w:val="000000"/>
          <w:sz w:val="16"/>
          <w:szCs w:val="16"/>
          <w:lang w:val="it-IT"/>
        </w:rPr>
        <w:t>27,63</w:t>
      </w:r>
    </w:p>
    <w:p w14:paraId="565D901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31333</w:t>
      </w:r>
      <w:r w:rsidRPr="005C40DA">
        <w:rPr>
          <w:rFonts w:ascii="Arial" w:hAnsi="Arial" w:cs="Arial"/>
          <w:sz w:val="24"/>
          <w:szCs w:val="24"/>
          <w:lang w:val="it-IT"/>
        </w:rPr>
        <w:tab/>
      </w:r>
      <w:r w:rsidRPr="005C40DA">
        <w:rPr>
          <w:rFonts w:ascii="Tahoma" w:hAnsi="Tahoma" w:cs="Tahoma"/>
          <w:color w:val="000000"/>
          <w:sz w:val="14"/>
          <w:szCs w:val="14"/>
          <w:lang w:val="it-IT"/>
        </w:rPr>
        <w:t>387</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Poseban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doprinos</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poticanje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zapošljavanja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osoba</w:t>
      </w:r>
      <w:proofErr w:type="spellEnd"/>
      <w:r w:rsidRPr="005C40DA">
        <w:rPr>
          <w:rFonts w:ascii="Tahoma" w:hAnsi="Tahoma" w:cs="Tahoma"/>
          <w:color w:val="000000"/>
          <w:sz w:val="16"/>
          <w:szCs w:val="16"/>
          <w:lang w:val="it-IT"/>
        </w:rPr>
        <w:t xml:space="preserve"> s </w:t>
      </w:r>
      <w:proofErr w:type="spellStart"/>
      <w:r w:rsidRPr="005C40DA">
        <w:rPr>
          <w:rFonts w:ascii="Tahoma" w:hAnsi="Tahoma" w:cs="Tahoma"/>
          <w:color w:val="000000"/>
          <w:sz w:val="16"/>
          <w:szCs w:val="16"/>
          <w:lang w:val="it-IT"/>
        </w:rPr>
        <w:t>invaliditetom</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E6D8F6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32121</w:t>
      </w:r>
      <w:r w:rsidRPr="005C40DA">
        <w:rPr>
          <w:rFonts w:ascii="Arial" w:hAnsi="Arial" w:cs="Arial"/>
          <w:sz w:val="24"/>
          <w:szCs w:val="24"/>
          <w:lang w:val="it-IT"/>
        </w:rPr>
        <w:tab/>
      </w:r>
      <w:r w:rsidRPr="005C40DA">
        <w:rPr>
          <w:rFonts w:ascii="Tahoma" w:hAnsi="Tahoma" w:cs="Tahoma"/>
          <w:color w:val="000000"/>
          <w:sz w:val="14"/>
          <w:szCs w:val="14"/>
          <w:lang w:val="it-IT"/>
        </w:rPr>
        <w:t>388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prijevoz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posao</w:t>
      </w:r>
      <w:proofErr w:type="spellEnd"/>
      <w:r w:rsidRPr="005C40DA">
        <w:rPr>
          <w:rFonts w:ascii="Tahoma" w:hAnsi="Tahoma" w:cs="Tahoma"/>
          <w:color w:val="000000"/>
          <w:sz w:val="16"/>
          <w:szCs w:val="16"/>
          <w:lang w:val="it-IT"/>
        </w:rPr>
        <w:t xml:space="preserve"> i s </w:t>
      </w:r>
      <w:proofErr w:type="spellStart"/>
      <w:r w:rsidRPr="005C40DA">
        <w:rPr>
          <w:rFonts w:ascii="Tahoma" w:hAnsi="Tahoma" w:cs="Tahoma"/>
          <w:color w:val="000000"/>
          <w:sz w:val="16"/>
          <w:szCs w:val="16"/>
          <w:lang w:val="it-IT"/>
        </w:rPr>
        <w:t>posla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21.056,00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16.554,00</w:t>
      </w:r>
      <w:r w:rsidRPr="005C40DA">
        <w:rPr>
          <w:rFonts w:ascii="Arial" w:hAnsi="Arial" w:cs="Arial"/>
          <w:sz w:val="24"/>
          <w:szCs w:val="24"/>
          <w:lang w:val="it-IT"/>
        </w:rPr>
        <w:tab/>
      </w:r>
      <w:r w:rsidRPr="005C40DA">
        <w:rPr>
          <w:rFonts w:ascii="Tahoma" w:hAnsi="Tahoma" w:cs="Tahoma"/>
          <w:color w:val="000000"/>
          <w:sz w:val="16"/>
          <w:szCs w:val="16"/>
          <w:lang w:val="it-IT"/>
        </w:rPr>
        <w:t>94,98</w:t>
      </w:r>
      <w:r w:rsidRPr="005C40DA">
        <w:rPr>
          <w:rFonts w:ascii="Arial" w:hAnsi="Arial" w:cs="Arial"/>
          <w:sz w:val="24"/>
          <w:szCs w:val="24"/>
          <w:lang w:val="it-IT"/>
        </w:rPr>
        <w:tab/>
      </w:r>
      <w:r w:rsidRPr="005C40DA">
        <w:rPr>
          <w:rFonts w:ascii="Tahoma" w:hAnsi="Tahoma" w:cs="Tahoma"/>
          <w:color w:val="000000"/>
          <w:sz w:val="16"/>
          <w:szCs w:val="16"/>
          <w:lang w:val="it-IT"/>
        </w:rPr>
        <w:t>82,77</w:t>
      </w:r>
    </w:p>
    <w:p w14:paraId="2C2271F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32149</w:t>
      </w:r>
      <w:r w:rsidRPr="005C40DA">
        <w:rPr>
          <w:rFonts w:ascii="Arial" w:hAnsi="Arial" w:cs="Arial"/>
          <w:sz w:val="24"/>
          <w:szCs w:val="24"/>
          <w:lang w:val="it-IT"/>
        </w:rPr>
        <w:tab/>
      </w:r>
      <w:r w:rsidRPr="005C40DA">
        <w:rPr>
          <w:rFonts w:ascii="Tahoma" w:hAnsi="Tahoma" w:cs="Tahoma"/>
          <w:color w:val="000000"/>
          <w:sz w:val="14"/>
          <w:szCs w:val="14"/>
          <w:lang w:val="it-IT"/>
        </w:rPr>
        <w:t>408</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troškova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zaposlenima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1.205,00</w:t>
      </w:r>
      <w:r w:rsidRPr="005C40DA">
        <w:rPr>
          <w:rFonts w:ascii="Arial" w:hAnsi="Arial" w:cs="Arial"/>
          <w:sz w:val="24"/>
          <w:szCs w:val="24"/>
          <w:lang w:val="it-IT"/>
        </w:rPr>
        <w:tab/>
      </w:r>
      <w:r w:rsidRPr="005C40DA">
        <w:rPr>
          <w:rFonts w:ascii="Tahoma" w:hAnsi="Tahoma" w:cs="Tahoma"/>
          <w:color w:val="000000"/>
          <w:sz w:val="16"/>
          <w:szCs w:val="16"/>
          <w:lang w:val="it-IT"/>
        </w:rPr>
        <w:t>2.100,00</w:t>
      </w:r>
      <w:r w:rsidRPr="005C40DA">
        <w:rPr>
          <w:rFonts w:ascii="Arial" w:hAnsi="Arial" w:cs="Arial"/>
          <w:sz w:val="24"/>
          <w:szCs w:val="24"/>
          <w:lang w:val="it-IT"/>
        </w:rPr>
        <w:tab/>
      </w:r>
      <w:r w:rsidRPr="005C40DA">
        <w:rPr>
          <w:rFonts w:ascii="Tahoma" w:hAnsi="Tahoma" w:cs="Tahoma"/>
          <w:color w:val="000000"/>
          <w:sz w:val="16"/>
          <w:szCs w:val="16"/>
          <w:lang w:val="it-IT"/>
        </w:rPr>
        <w:t>2.100,00</w:t>
      </w:r>
      <w:r w:rsidRPr="005C40DA">
        <w:rPr>
          <w:rFonts w:ascii="Arial" w:hAnsi="Arial" w:cs="Arial"/>
          <w:sz w:val="24"/>
          <w:szCs w:val="24"/>
          <w:lang w:val="it-IT"/>
        </w:rPr>
        <w:tab/>
      </w:r>
      <w:r w:rsidRPr="005C40DA">
        <w:rPr>
          <w:rFonts w:ascii="Tahoma" w:hAnsi="Tahoma" w:cs="Tahoma"/>
          <w:color w:val="000000"/>
          <w:sz w:val="16"/>
          <w:szCs w:val="16"/>
          <w:lang w:val="it-IT"/>
        </w:rPr>
        <w:t>620,00</w:t>
      </w:r>
      <w:r w:rsidRPr="005C40DA">
        <w:rPr>
          <w:rFonts w:ascii="Arial" w:hAnsi="Arial" w:cs="Arial"/>
          <w:sz w:val="24"/>
          <w:szCs w:val="24"/>
          <w:lang w:val="it-IT"/>
        </w:rPr>
        <w:tab/>
      </w:r>
      <w:r w:rsidRPr="005C40DA">
        <w:rPr>
          <w:rFonts w:ascii="Tahoma" w:hAnsi="Tahoma" w:cs="Tahoma"/>
          <w:color w:val="000000"/>
          <w:sz w:val="16"/>
          <w:szCs w:val="16"/>
          <w:lang w:val="it-IT"/>
        </w:rPr>
        <w:t>174,27</w:t>
      </w:r>
      <w:r w:rsidRPr="005C40DA">
        <w:rPr>
          <w:rFonts w:ascii="Arial" w:hAnsi="Arial" w:cs="Arial"/>
          <w:sz w:val="24"/>
          <w:szCs w:val="24"/>
          <w:lang w:val="it-IT"/>
        </w:rPr>
        <w:tab/>
      </w:r>
      <w:r w:rsidRPr="005C40DA">
        <w:rPr>
          <w:rFonts w:ascii="Tahoma" w:hAnsi="Tahoma" w:cs="Tahoma"/>
          <w:color w:val="000000"/>
          <w:sz w:val="16"/>
          <w:szCs w:val="16"/>
          <w:lang w:val="it-IT"/>
        </w:rPr>
        <w:t>29,52</w:t>
      </w:r>
    </w:p>
    <w:p w14:paraId="407A5ED4"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32233</w:t>
      </w:r>
      <w:r w:rsidRPr="005C40DA">
        <w:rPr>
          <w:rFonts w:ascii="Arial" w:hAnsi="Arial" w:cs="Arial"/>
          <w:sz w:val="24"/>
          <w:szCs w:val="24"/>
          <w:lang w:val="it-IT"/>
        </w:rPr>
        <w:tab/>
      </w:r>
      <w:r w:rsidRPr="005C40DA">
        <w:rPr>
          <w:rFonts w:ascii="Tahoma" w:hAnsi="Tahoma" w:cs="Tahoma"/>
          <w:color w:val="000000"/>
          <w:sz w:val="14"/>
          <w:szCs w:val="14"/>
          <w:lang w:val="it-IT"/>
        </w:rPr>
        <w:t>396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Izdaci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pogonsko</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gorivo</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29.842,72</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48.554,49</w:t>
      </w:r>
      <w:r w:rsidRPr="005C40DA">
        <w:rPr>
          <w:rFonts w:ascii="Arial" w:hAnsi="Arial" w:cs="Arial"/>
          <w:sz w:val="24"/>
          <w:szCs w:val="24"/>
          <w:lang w:val="it-IT"/>
        </w:rPr>
        <w:tab/>
      </w:r>
      <w:r w:rsidRPr="005C40DA">
        <w:rPr>
          <w:rFonts w:ascii="Tahoma" w:hAnsi="Tahoma" w:cs="Tahoma"/>
          <w:color w:val="000000"/>
          <w:sz w:val="16"/>
          <w:szCs w:val="16"/>
          <w:lang w:val="it-IT"/>
        </w:rPr>
        <w:t>167,55</w:t>
      </w:r>
      <w:r w:rsidRPr="005C40DA">
        <w:rPr>
          <w:rFonts w:ascii="Arial" w:hAnsi="Arial" w:cs="Arial"/>
          <w:sz w:val="24"/>
          <w:szCs w:val="24"/>
          <w:lang w:val="it-IT"/>
        </w:rPr>
        <w:tab/>
      </w:r>
      <w:r w:rsidRPr="005C40DA">
        <w:rPr>
          <w:rFonts w:ascii="Tahoma" w:hAnsi="Tahoma" w:cs="Tahoma"/>
          <w:color w:val="000000"/>
          <w:sz w:val="16"/>
          <w:szCs w:val="16"/>
          <w:lang w:val="it-IT"/>
        </w:rPr>
        <w:t>97,11</w:t>
      </w:r>
    </w:p>
    <w:p w14:paraId="3194C5E8"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32271</w:t>
      </w:r>
      <w:r w:rsidRPr="005C40DA">
        <w:rPr>
          <w:rFonts w:ascii="Arial" w:hAnsi="Arial" w:cs="Arial"/>
          <w:sz w:val="24"/>
          <w:szCs w:val="24"/>
          <w:lang w:val="it-IT"/>
        </w:rPr>
        <w:tab/>
      </w:r>
      <w:r w:rsidRPr="005C40DA">
        <w:rPr>
          <w:rFonts w:ascii="Tahoma" w:hAnsi="Tahoma" w:cs="Tahoma"/>
          <w:color w:val="000000"/>
          <w:sz w:val="14"/>
          <w:szCs w:val="14"/>
          <w:lang w:val="it-IT"/>
        </w:rPr>
        <w:t>409</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Službena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radna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zaštitna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odjeća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obuća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5.927,43</w:t>
      </w:r>
      <w:r w:rsidRPr="005C40DA">
        <w:rPr>
          <w:rFonts w:ascii="Arial" w:hAnsi="Arial" w:cs="Arial"/>
          <w:sz w:val="24"/>
          <w:szCs w:val="24"/>
          <w:lang w:val="it-IT"/>
        </w:rPr>
        <w:tab/>
      </w:r>
      <w:r w:rsidRPr="005C40DA">
        <w:rPr>
          <w:rFonts w:ascii="Tahoma" w:hAnsi="Tahoma" w:cs="Tahoma"/>
          <w:color w:val="000000"/>
          <w:sz w:val="16"/>
          <w:szCs w:val="16"/>
          <w:lang w:val="it-IT"/>
        </w:rPr>
        <w:t>10.500,00</w:t>
      </w:r>
      <w:r w:rsidRPr="005C40DA">
        <w:rPr>
          <w:rFonts w:ascii="Arial" w:hAnsi="Arial" w:cs="Arial"/>
          <w:sz w:val="24"/>
          <w:szCs w:val="24"/>
          <w:lang w:val="it-IT"/>
        </w:rPr>
        <w:tab/>
      </w:r>
      <w:r w:rsidRPr="005C40DA">
        <w:rPr>
          <w:rFonts w:ascii="Tahoma" w:hAnsi="Tahoma" w:cs="Tahoma"/>
          <w:color w:val="000000"/>
          <w:sz w:val="16"/>
          <w:szCs w:val="16"/>
          <w:lang w:val="it-IT"/>
        </w:rPr>
        <w:t>10.500,00</w:t>
      </w:r>
      <w:r w:rsidRPr="005C40DA">
        <w:rPr>
          <w:rFonts w:ascii="Arial" w:hAnsi="Arial" w:cs="Arial"/>
          <w:sz w:val="24"/>
          <w:szCs w:val="24"/>
          <w:lang w:val="it-IT"/>
        </w:rPr>
        <w:tab/>
      </w:r>
      <w:r w:rsidRPr="005C40DA">
        <w:rPr>
          <w:rFonts w:ascii="Tahoma" w:hAnsi="Tahoma" w:cs="Tahoma"/>
          <w:color w:val="000000"/>
          <w:sz w:val="16"/>
          <w:szCs w:val="16"/>
          <w:lang w:val="it-IT"/>
        </w:rPr>
        <w:t>6.315,00</w:t>
      </w:r>
      <w:r w:rsidRPr="005C40DA">
        <w:rPr>
          <w:rFonts w:ascii="Arial" w:hAnsi="Arial" w:cs="Arial"/>
          <w:sz w:val="24"/>
          <w:szCs w:val="24"/>
          <w:lang w:val="it-IT"/>
        </w:rPr>
        <w:tab/>
      </w:r>
      <w:r w:rsidRPr="005C40DA">
        <w:rPr>
          <w:rFonts w:ascii="Tahoma" w:hAnsi="Tahoma" w:cs="Tahoma"/>
          <w:color w:val="000000"/>
          <w:sz w:val="16"/>
          <w:szCs w:val="16"/>
          <w:lang w:val="it-IT"/>
        </w:rPr>
        <w:t>177,14</w:t>
      </w:r>
      <w:r w:rsidRPr="005C40DA">
        <w:rPr>
          <w:rFonts w:ascii="Arial" w:hAnsi="Arial" w:cs="Arial"/>
          <w:sz w:val="24"/>
          <w:szCs w:val="24"/>
          <w:lang w:val="it-IT"/>
        </w:rPr>
        <w:tab/>
      </w:r>
      <w:r w:rsidRPr="005C40DA">
        <w:rPr>
          <w:rFonts w:ascii="Tahoma" w:hAnsi="Tahoma" w:cs="Tahoma"/>
          <w:color w:val="000000"/>
          <w:sz w:val="16"/>
          <w:szCs w:val="16"/>
          <w:lang w:val="it-IT"/>
        </w:rPr>
        <w:t>60,14</w:t>
      </w:r>
    </w:p>
    <w:p w14:paraId="3379156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32320</w:t>
      </w:r>
      <w:r w:rsidRPr="005C40DA">
        <w:rPr>
          <w:rFonts w:ascii="Arial" w:hAnsi="Arial" w:cs="Arial"/>
          <w:sz w:val="24"/>
          <w:szCs w:val="24"/>
          <w:lang w:val="it-IT"/>
        </w:rPr>
        <w:tab/>
      </w:r>
      <w:r w:rsidRPr="005C40DA">
        <w:rPr>
          <w:rFonts w:ascii="Tahoma" w:hAnsi="Tahoma" w:cs="Tahoma"/>
          <w:color w:val="000000"/>
          <w:sz w:val="14"/>
          <w:szCs w:val="14"/>
          <w:lang w:val="it-IT"/>
        </w:rPr>
        <w:t>389</w:t>
      </w:r>
      <w:r w:rsidRPr="005C40DA">
        <w:rPr>
          <w:rFonts w:ascii="Arial" w:hAnsi="Arial" w:cs="Arial"/>
          <w:sz w:val="24"/>
          <w:szCs w:val="24"/>
          <w:lang w:val="it-IT"/>
        </w:rPr>
        <w:tab/>
      </w:r>
      <w:r w:rsidRPr="005C40DA">
        <w:rPr>
          <w:rFonts w:ascii="Tahoma" w:hAnsi="Tahoma" w:cs="Tahoma"/>
          <w:color w:val="000000"/>
          <w:sz w:val="16"/>
          <w:szCs w:val="16"/>
          <w:lang w:val="it-IT"/>
        </w:rPr>
        <w:t xml:space="preserve">Usluge </w:t>
      </w:r>
      <w:proofErr w:type="spellStart"/>
      <w:r w:rsidRPr="005C40DA">
        <w:rPr>
          <w:rFonts w:ascii="Tahoma" w:hAnsi="Tahoma" w:cs="Tahoma"/>
          <w:color w:val="000000"/>
          <w:sz w:val="16"/>
          <w:szCs w:val="16"/>
          <w:lang w:val="it-IT"/>
        </w:rPr>
        <w:t>tekućeg</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investicijskog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održavanja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35.968,19</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17.455,62</w:t>
      </w:r>
      <w:r w:rsidRPr="005C40DA">
        <w:rPr>
          <w:rFonts w:ascii="Arial" w:hAnsi="Arial" w:cs="Arial"/>
          <w:sz w:val="24"/>
          <w:szCs w:val="24"/>
          <w:lang w:val="it-IT"/>
        </w:rPr>
        <w:tab/>
      </w:r>
      <w:r w:rsidRPr="005C40DA">
        <w:rPr>
          <w:rFonts w:ascii="Tahoma" w:hAnsi="Tahoma" w:cs="Tahoma"/>
          <w:color w:val="000000"/>
          <w:sz w:val="16"/>
          <w:szCs w:val="16"/>
          <w:lang w:val="it-IT"/>
        </w:rPr>
        <w:t>83,41</w:t>
      </w:r>
      <w:r w:rsidRPr="005C40DA">
        <w:rPr>
          <w:rFonts w:ascii="Arial" w:hAnsi="Arial" w:cs="Arial"/>
          <w:sz w:val="24"/>
          <w:szCs w:val="24"/>
          <w:lang w:val="it-IT"/>
        </w:rPr>
        <w:tab/>
      </w:r>
      <w:r w:rsidRPr="005C40DA">
        <w:rPr>
          <w:rFonts w:ascii="Tahoma" w:hAnsi="Tahoma" w:cs="Tahoma"/>
          <w:color w:val="000000"/>
          <w:sz w:val="16"/>
          <w:szCs w:val="16"/>
          <w:lang w:val="it-IT"/>
        </w:rPr>
        <w:t>58,19</w:t>
      </w:r>
    </w:p>
    <w:p w14:paraId="4737964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32321</w:t>
      </w:r>
      <w:r w:rsidRPr="005C40DA">
        <w:rPr>
          <w:rFonts w:ascii="Arial" w:hAnsi="Arial" w:cs="Arial"/>
          <w:sz w:val="24"/>
          <w:szCs w:val="24"/>
          <w:lang w:val="it-IT"/>
        </w:rPr>
        <w:tab/>
      </w:r>
      <w:r w:rsidRPr="005C40DA">
        <w:rPr>
          <w:rFonts w:ascii="Tahoma" w:hAnsi="Tahoma" w:cs="Tahoma"/>
          <w:color w:val="000000"/>
          <w:sz w:val="14"/>
          <w:szCs w:val="14"/>
          <w:lang w:val="it-IT"/>
        </w:rPr>
        <w:t>395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Održavanje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mehanizacije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46.176,66</w:t>
      </w:r>
      <w:r w:rsidRPr="005C40DA">
        <w:rPr>
          <w:rFonts w:ascii="Arial" w:hAnsi="Arial" w:cs="Arial"/>
          <w:sz w:val="24"/>
          <w:szCs w:val="24"/>
          <w:lang w:val="it-IT"/>
        </w:rPr>
        <w:tab/>
      </w:r>
      <w:r w:rsidRPr="005C40DA">
        <w:rPr>
          <w:rFonts w:ascii="Tahoma" w:hAnsi="Tahoma" w:cs="Tahoma"/>
          <w:color w:val="000000"/>
          <w:sz w:val="16"/>
          <w:szCs w:val="16"/>
          <w:lang w:val="it-IT"/>
        </w:rPr>
        <w:t>70.000,00</w:t>
      </w:r>
      <w:r w:rsidRPr="005C40DA">
        <w:rPr>
          <w:rFonts w:ascii="Arial" w:hAnsi="Arial" w:cs="Arial"/>
          <w:sz w:val="24"/>
          <w:szCs w:val="24"/>
          <w:lang w:val="it-IT"/>
        </w:rPr>
        <w:tab/>
      </w:r>
      <w:r w:rsidRPr="005C40DA">
        <w:rPr>
          <w:rFonts w:ascii="Tahoma" w:hAnsi="Tahoma" w:cs="Tahoma"/>
          <w:color w:val="000000"/>
          <w:sz w:val="16"/>
          <w:szCs w:val="16"/>
          <w:lang w:val="it-IT"/>
        </w:rPr>
        <w:t>70.000,00</w:t>
      </w:r>
      <w:r w:rsidRPr="005C40DA">
        <w:rPr>
          <w:rFonts w:ascii="Arial" w:hAnsi="Arial" w:cs="Arial"/>
          <w:sz w:val="24"/>
          <w:szCs w:val="24"/>
          <w:lang w:val="it-IT"/>
        </w:rPr>
        <w:tab/>
      </w:r>
      <w:r w:rsidRPr="005C40DA">
        <w:rPr>
          <w:rFonts w:ascii="Tahoma" w:hAnsi="Tahoma" w:cs="Tahoma"/>
          <w:color w:val="000000"/>
          <w:sz w:val="16"/>
          <w:szCs w:val="16"/>
          <w:lang w:val="it-IT"/>
        </w:rPr>
        <w:t>72.230,75</w:t>
      </w:r>
      <w:r w:rsidRPr="005C40DA">
        <w:rPr>
          <w:rFonts w:ascii="Arial" w:hAnsi="Arial" w:cs="Arial"/>
          <w:sz w:val="24"/>
          <w:szCs w:val="24"/>
          <w:lang w:val="it-IT"/>
        </w:rPr>
        <w:tab/>
      </w:r>
      <w:r w:rsidRPr="005C40DA">
        <w:rPr>
          <w:rFonts w:ascii="Tahoma" w:hAnsi="Tahoma" w:cs="Tahoma"/>
          <w:color w:val="000000"/>
          <w:sz w:val="16"/>
          <w:szCs w:val="16"/>
          <w:lang w:val="it-IT"/>
        </w:rPr>
        <w:t>151,59</w:t>
      </w:r>
      <w:r w:rsidRPr="005C40DA">
        <w:rPr>
          <w:rFonts w:ascii="Arial" w:hAnsi="Arial" w:cs="Arial"/>
          <w:sz w:val="24"/>
          <w:szCs w:val="24"/>
          <w:lang w:val="it-IT"/>
        </w:rPr>
        <w:tab/>
      </w:r>
      <w:r w:rsidRPr="005C40DA">
        <w:rPr>
          <w:rFonts w:ascii="Tahoma" w:hAnsi="Tahoma" w:cs="Tahoma"/>
          <w:color w:val="000000"/>
          <w:sz w:val="16"/>
          <w:szCs w:val="16"/>
          <w:lang w:val="it-IT"/>
        </w:rPr>
        <w:t>103,19</w:t>
      </w:r>
    </w:p>
    <w:p w14:paraId="3A8D8EB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14.591,50</w:t>
      </w:r>
      <w:r w:rsidRPr="005C40DA">
        <w:rPr>
          <w:rFonts w:ascii="Arial" w:hAnsi="Arial" w:cs="Arial"/>
          <w:sz w:val="24"/>
          <w:szCs w:val="24"/>
          <w:lang w:val="it-IT"/>
        </w:rPr>
        <w:tab/>
      </w:r>
      <w:r w:rsidRPr="005C40DA">
        <w:rPr>
          <w:rFonts w:ascii="Tahoma" w:hAnsi="Tahoma" w:cs="Tahoma"/>
          <w:b/>
          <w:bCs/>
          <w:color w:val="000000"/>
          <w:sz w:val="16"/>
          <w:szCs w:val="16"/>
          <w:lang w:val="it-IT"/>
        </w:rPr>
        <w:t>12.000,00</w:t>
      </w:r>
      <w:r w:rsidRPr="005C40DA">
        <w:rPr>
          <w:rFonts w:ascii="Arial" w:hAnsi="Arial" w:cs="Arial"/>
          <w:sz w:val="24"/>
          <w:szCs w:val="24"/>
          <w:lang w:val="it-IT"/>
        </w:rPr>
        <w:tab/>
      </w:r>
      <w:r w:rsidRPr="005C40DA">
        <w:rPr>
          <w:rFonts w:ascii="Tahoma" w:hAnsi="Tahoma" w:cs="Tahoma"/>
          <w:b/>
          <w:bCs/>
          <w:color w:val="000000"/>
          <w:sz w:val="16"/>
          <w:szCs w:val="16"/>
          <w:lang w:val="it-IT"/>
        </w:rPr>
        <w:t>12.000,00</w:t>
      </w:r>
      <w:r w:rsidRPr="005C40DA">
        <w:rPr>
          <w:rFonts w:ascii="Arial" w:hAnsi="Arial" w:cs="Arial"/>
          <w:sz w:val="24"/>
          <w:szCs w:val="24"/>
          <w:lang w:val="it-IT"/>
        </w:rPr>
        <w:tab/>
      </w:r>
      <w:r w:rsidRPr="005C40DA">
        <w:rPr>
          <w:rFonts w:ascii="Tahoma" w:hAnsi="Tahoma" w:cs="Tahoma"/>
          <w:b/>
          <w:bCs/>
          <w:color w:val="000000"/>
          <w:sz w:val="16"/>
          <w:szCs w:val="16"/>
          <w:lang w:val="it-IT"/>
        </w:rPr>
        <w:t>11.085,00</w:t>
      </w:r>
      <w:r w:rsidRPr="005C40DA">
        <w:rPr>
          <w:rFonts w:ascii="Arial" w:hAnsi="Arial" w:cs="Arial"/>
          <w:sz w:val="24"/>
          <w:szCs w:val="24"/>
          <w:lang w:val="it-IT"/>
        </w:rPr>
        <w:tab/>
      </w:r>
      <w:r w:rsidRPr="005C40DA">
        <w:rPr>
          <w:rFonts w:ascii="Tahoma" w:hAnsi="Tahoma" w:cs="Tahoma"/>
          <w:b/>
          <w:bCs/>
          <w:color w:val="000000"/>
          <w:sz w:val="16"/>
          <w:szCs w:val="16"/>
          <w:lang w:val="it-IT"/>
        </w:rPr>
        <w:t>82,24</w:t>
      </w:r>
      <w:r w:rsidRPr="005C40DA">
        <w:rPr>
          <w:rFonts w:ascii="Arial" w:hAnsi="Arial" w:cs="Arial"/>
          <w:sz w:val="24"/>
          <w:szCs w:val="24"/>
          <w:lang w:val="it-IT"/>
        </w:rPr>
        <w:tab/>
      </w:r>
      <w:r w:rsidRPr="005C40DA">
        <w:rPr>
          <w:rFonts w:ascii="Tahoma" w:hAnsi="Tahoma" w:cs="Tahoma"/>
          <w:b/>
          <w:bCs/>
          <w:color w:val="000000"/>
          <w:sz w:val="16"/>
          <w:szCs w:val="16"/>
          <w:lang w:val="it-IT"/>
        </w:rPr>
        <w:t>92,38</w:t>
      </w:r>
    </w:p>
    <w:p w14:paraId="63A8E9A8" w14:textId="77777777" w:rsidR="005C40DA" w:rsidRPr="005C40DA" w:rsidRDefault="005C40DA" w:rsidP="005C40DA">
      <w:pPr>
        <w:widowControl w:val="0"/>
        <w:tabs>
          <w:tab w:val="left" w:pos="90"/>
          <w:tab w:val="left" w:pos="13665"/>
        </w:tabs>
        <w:autoSpaceDE w:val="0"/>
        <w:autoSpaceDN w:val="0"/>
        <w:adjustRightInd w:val="0"/>
        <w:spacing w:before="311"/>
        <w:rPr>
          <w:rFonts w:ascii="Tahoma" w:hAnsi="Tahoma" w:cs="Tahoma"/>
          <w:color w:val="080000"/>
          <w:lang w:val="it-IT"/>
        </w:rPr>
      </w:pPr>
      <w:r w:rsidRPr="005C40DA">
        <w:rPr>
          <w:rFonts w:ascii="Tahoma" w:hAnsi="Tahoma" w:cs="Tahoma"/>
          <w:b/>
          <w:bCs/>
          <w:color w:val="000000"/>
          <w:sz w:val="16"/>
          <w:szCs w:val="16"/>
          <w:lang w:val="it-IT"/>
        </w:rPr>
        <w:t>Str.32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218B070"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6835B3CB"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6F3F5D4B"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CEAEB52"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B52AA58"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7D5DA7B0"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0CF71436"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42271</w:t>
      </w:r>
      <w:r w:rsidRPr="005C40DA">
        <w:rPr>
          <w:rFonts w:ascii="Arial" w:hAnsi="Arial" w:cs="Arial"/>
          <w:sz w:val="24"/>
          <w:szCs w:val="24"/>
          <w:lang w:val="it-IT"/>
        </w:rPr>
        <w:tab/>
      </w:r>
      <w:r w:rsidRPr="005C40DA">
        <w:rPr>
          <w:rFonts w:ascii="Tahoma" w:hAnsi="Tahoma" w:cs="Tahoma"/>
          <w:color w:val="000000"/>
          <w:sz w:val="14"/>
          <w:szCs w:val="14"/>
          <w:lang w:val="it-IT"/>
        </w:rPr>
        <w:t>511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Uređaji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539,00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DCF0619"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42319</w:t>
      </w:r>
      <w:r w:rsidRPr="005C40DA">
        <w:rPr>
          <w:rFonts w:ascii="Arial" w:hAnsi="Arial" w:cs="Arial"/>
          <w:sz w:val="24"/>
          <w:szCs w:val="24"/>
          <w:lang w:val="it-IT"/>
        </w:rPr>
        <w:tab/>
      </w:r>
      <w:r w:rsidRPr="005C40DA">
        <w:rPr>
          <w:rFonts w:ascii="Tahoma" w:hAnsi="Tahoma" w:cs="Tahoma"/>
          <w:color w:val="000000"/>
          <w:sz w:val="14"/>
          <w:szCs w:val="14"/>
          <w:lang w:val="it-IT"/>
        </w:rPr>
        <w:t>417</w:t>
      </w:r>
      <w:r w:rsidRPr="005C40DA">
        <w:rPr>
          <w:rFonts w:ascii="Arial" w:hAnsi="Arial" w:cs="Arial"/>
          <w:sz w:val="24"/>
          <w:szCs w:val="24"/>
          <w:lang w:val="it-IT"/>
        </w:rPr>
        <w:tab/>
      </w:r>
      <w:r w:rsidRPr="005C40DA">
        <w:rPr>
          <w:rFonts w:ascii="Tahoma" w:hAnsi="Tahoma" w:cs="Tahoma"/>
          <w:color w:val="000000"/>
          <w:sz w:val="16"/>
          <w:szCs w:val="16"/>
          <w:lang w:val="it-IT"/>
        </w:rPr>
        <w:t xml:space="preserve">Ostala </w:t>
      </w:r>
      <w:proofErr w:type="spellStart"/>
      <w:r w:rsidRPr="005C40DA">
        <w:rPr>
          <w:rFonts w:ascii="Tahoma" w:hAnsi="Tahoma" w:cs="Tahoma"/>
          <w:color w:val="000000"/>
          <w:sz w:val="16"/>
          <w:szCs w:val="16"/>
          <w:lang w:val="it-IT"/>
        </w:rPr>
        <w:t>prijevozna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sredstva</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cestovnom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prometu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14.052,50</w:t>
      </w:r>
      <w:r w:rsidRPr="005C40DA">
        <w:rPr>
          <w:rFonts w:ascii="Arial" w:hAnsi="Arial" w:cs="Arial"/>
          <w:sz w:val="24"/>
          <w:szCs w:val="24"/>
          <w:lang w:val="it-IT"/>
        </w:rPr>
        <w:tab/>
      </w:r>
      <w:r w:rsidRPr="005C40DA">
        <w:rPr>
          <w:rFonts w:ascii="Tahoma" w:hAnsi="Tahoma" w:cs="Tahoma"/>
          <w:color w:val="000000"/>
          <w:sz w:val="16"/>
          <w:szCs w:val="16"/>
          <w:lang w:val="it-IT"/>
        </w:rPr>
        <w:t>12.000,00</w:t>
      </w:r>
      <w:r w:rsidRPr="005C40DA">
        <w:rPr>
          <w:rFonts w:ascii="Arial" w:hAnsi="Arial" w:cs="Arial"/>
          <w:sz w:val="24"/>
          <w:szCs w:val="24"/>
          <w:lang w:val="it-IT"/>
        </w:rPr>
        <w:tab/>
      </w:r>
      <w:r w:rsidRPr="005C40DA">
        <w:rPr>
          <w:rFonts w:ascii="Tahoma" w:hAnsi="Tahoma" w:cs="Tahoma"/>
          <w:color w:val="000000"/>
          <w:sz w:val="16"/>
          <w:szCs w:val="16"/>
          <w:lang w:val="it-IT"/>
        </w:rPr>
        <w:t>12.000,00</w:t>
      </w:r>
      <w:r w:rsidRPr="005C40DA">
        <w:rPr>
          <w:rFonts w:ascii="Arial" w:hAnsi="Arial" w:cs="Arial"/>
          <w:sz w:val="24"/>
          <w:szCs w:val="24"/>
          <w:lang w:val="it-IT"/>
        </w:rPr>
        <w:tab/>
      </w:r>
      <w:r w:rsidRPr="005C40DA">
        <w:rPr>
          <w:rFonts w:ascii="Tahoma" w:hAnsi="Tahoma" w:cs="Tahoma"/>
          <w:color w:val="000000"/>
          <w:sz w:val="16"/>
          <w:szCs w:val="16"/>
          <w:lang w:val="it-IT"/>
        </w:rPr>
        <w:t>11.085,00</w:t>
      </w:r>
      <w:r w:rsidRPr="005C40DA">
        <w:rPr>
          <w:rFonts w:ascii="Arial" w:hAnsi="Arial" w:cs="Arial"/>
          <w:sz w:val="24"/>
          <w:szCs w:val="24"/>
          <w:lang w:val="it-IT"/>
        </w:rPr>
        <w:tab/>
      </w:r>
      <w:r w:rsidRPr="005C40DA">
        <w:rPr>
          <w:rFonts w:ascii="Tahoma" w:hAnsi="Tahoma" w:cs="Tahoma"/>
          <w:color w:val="000000"/>
          <w:sz w:val="16"/>
          <w:szCs w:val="16"/>
          <w:lang w:val="it-IT"/>
        </w:rPr>
        <w:t>85,39</w:t>
      </w:r>
      <w:r w:rsidRPr="005C40DA">
        <w:rPr>
          <w:rFonts w:ascii="Arial" w:hAnsi="Arial" w:cs="Arial"/>
          <w:sz w:val="24"/>
          <w:szCs w:val="24"/>
          <w:lang w:val="it-IT"/>
        </w:rPr>
        <w:tab/>
      </w:r>
      <w:r w:rsidRPr="005C40DA">
        <w:rPr>
          <w:rFonts w:ascii="Tahoma" w:hAnsi="Tahoma" w:cs="Tahoma"/>
          <w:color w:val="000000"/>
          <w:sz w:val="16"/>
          <w:szCs w:val="16"/>
          <w:lang w:val="it-IT"/>
        </w:rPr>
        <w:t>92,38</w:t>
      </w:r>
    </w:p>
    <w:p w14:paraId="0A29ECEA"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NABAVA RADNE MEHANIZACIJE</w:t>
      </w:r>
      <w:r w:rsidRPr="005C40DA">
        <w:rPr>
          <w:rFonts w:ascii="Arial" w:hAnsi="Arial" w:cs="Arial"/>
          <w:sz w:val="24"/>
          <w:szCs w:val="24"/>
          <w:lang w:val="it-IT"/>
        </w:rPr>
        <w:tab/>
      </w:r>
      <w:r w:rsidRPr="005C40DA">
        <w:rPr>
          <w:rFonts w:ascii="Tahoma" w:hAnsi="Tahoma" w:cs="Tahoma"/>
          <w:i/>
          <w:iCs/>
          <w:color w:val="000000"/>
          <w:sz w:val="16"/>
          <w:szCs w:val="16"/>
          <w:lang w:val="it-IT"/>
        </w:rPr>
        <w:t>14.052,50</w:t>
      </w:r>
      <w:r w:rsidRPr="005C40DA">
        <w:rPr>
          <w:rFonts w:ascii="Arial" w:hAnsi="Arial" w:cs="Arial"/>
          <w:sz w:val="24"/>
          <w:szCs w:val="24"/>
          <w:lang w:val="it-IT"/>
        </w:rPr>
        <w:tab/>
      </w:r>
      <w:r w:rsidRPr="005C40DA">
        <w:rPr>
          <w:rFonts w:ascii="Tahoma" w:hAnsi="Tahoma" w:cs="Tahoma"/>
          <w:i/>
          <w:iCs/>
          <w:color w:val="000000"/>
          <w:sz w:val="16"/>
          <w:szCs w:val="16"/>
          <w:lang w:val="it-IT"/>
        </w:rPr>
        <w:t>12.000,00</w:t>
      </w:r>
      <w:r w:rsidRPr="005C40DA">
        <w:rPr>
          <w:rFonts w:ascii="Arial" w:hAnsi="Arial" w:cs="Arial"/>
          <w:sz w:val="24"/>
          <w:szCs w:val="24"/>
          <w:lang w:val="it-IT"/>
        </w:rPr>
        <w:tab/>
      </w:r>
      <w:r w:rsidRPr="005C40DA">
        <w:rPr>
          <w:rFonts w:ascii="Tahoma" w:hAnsi="Tahoma" w:cs="Tahoma"/>
          <w:i/>
          <w:iCs/>
          <w:color w:val="000000"/>
          <w:sz w:val="16"/>
          <w:szCs w:val="16"/>
          <w:lang w:val="it-IT"/>
        </w:rPr>
        <w:t>12.000,00</w:t>
      </w:r>
      <w:r w:rsidRPr="005C40DA">
        <w:rPr>
          <w:rFonts w:ascii="Arial" w:hAnsi="Arial" w:cs="Arial"/>
          <w:sz w:val="24"/>
          <w:szCs w:val="24"/>
          <w:lang w:val="it-IT"/>
        </w:rPr>
        <w:tab/>
      </w:r>
      <w:r w:rsidRPr="005C40DA">
        <w:rPr>
          <w:rFonts w:ascii="Tahoma" w:hAnsi="Tahoma" w:cs="Tahoma"/>
          <w:i/>
          <w:iCs/>
          <w:color w:val="000000"/>
          <w:sz w:val="16"/>
          <w:szCs w:val="16"/>
          <w:lang w:val="it-IT"/>
        </w:rPr>
        <w:t>11.085,00</w:t>
      </w:r>
      <w:r w:rsidRPr="005C40DA">
        <w:rPr>
          <w:rFonts w:ascii="Arial" w:hAnsi="Arial" w:cs="Arial"/>
          <w:sz w:val="24"/>
          <w:szCs w:val="24"/>
          <w:lang w:val="it-IT"/>
        </w:rPr>
        <w:tab/>
      </w:r>
      <w:r w:rsidRPr="005C40DA">
        <w:rPr>
          <w:rFonts w:ascii="Tahoma" w:hAnsi="Tahoma" w:cs="Tahoma"/>
          <w:color w:val="000000"/>
          <w:sz w:val="16"/>
          <w:szCs w:val="16"/>
          <w:lang w:val="it-IT"/>
        </w:rPr>
        <w:t>85,39</w:t>
      </w:r>
      <w:r w:rsidRPr="005C40DA">
        <w:rPr>
          <w:rFonts w:ascii="Arial" w:hAnsi="Arial" w:cs="Arial"/>
          <w:sz w:val="24"/>
          <w:szCs w:val="24"/>
          <w:lang w:val="it-IT"/>
        </w:rPr>
        <w:tab/>
      </w:r>
      <w:r w:rsidRPr="005C40DA">
        <w:rPr>
          <w:rFonts w:ascii="Tahoma" w:hAnsi="Tahoma" w:cs="Tahoma"/>
          <w:color w:val="000000"/>
          <w:sz w:val="16"/>
          <w:szCs w:val="16"/>
          <w:lang w:val="it-IT"/>
        </w:rPr>
        <w:t>92,38</w:t>
      </w:r>
    </w:p>
    <w:p w14:paraId="05727BFE"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PROSTORNO UREĐENJE I UNAPREĐENJE </w:t>
      </w:r>
      <w:r w:rsidRPr="005C40DA">
        <w:rPr>
          <w:rFonts w:ascii="Arial" w:hAnsi="Arial" w:cs="Arial"/>
          <w:sz w:val="24"/>
          <w:szCs w:val="24"/>
          <w:lang w:val="it-IT"/>
        </w:rPr>
        <w:tab/>
      </w:r>
      <w:r w:rsidRPr="005C40DA">
        <w:rPr>
          <w:rFonts w:ascii="Tahoma" w:hAnsi="Tahoma" w:cs="Tahoma"/>
          <w:b/>
          <w:bCs/>
          <w:color w:val="000000"/>
          <w:lang w:val="it-IT"/>
        </w:rPr>
        <w:t>81.709,99</w:t>
      </w:r>
      <w:r w:rsidRPr="005C40DA">
        <w:rPr>
          <w:rFonts w:ascii="Arial" w:hAnsi="Arial" w:cs="Arial"/>
          <w:sz w:val="24"/>
          <w:szCs w:val="24"/>
          <w:lang w:val="it-IT"/>
        </w:rPr>
        <w:tab/>
      </w:r>
      <w:r w:rsidRPr="005C40DA">
        <w:rPr>
          <w:rFonts w:ascii="Tahoma" w:hAnsi="Tahoma" w:cs="Tahoma"/>
          <w:b/>
          <w:bCs/>
          <w:color w:val="000000"/>
          <w:lang w:val="it-IT"/>
        </w:rPr>
        <w:t>186.275,00</w:t>
      </w:r>
      <w:r w:rsidRPr="005C40DA">
        <w:rPr>
          <w:rFonts w:ascii="Arial" w:hAnsi="Arial" w:cs="Arial"/>
          <w:sz w:val="24"/>
          <w:szCs w:val="24"/>
          <w:lang w:val="it-IT"/>
        </w:rPr>
        <w:tab/>
      </w:r>
      <w:r w:rsidRPr="005C40DA">
        <w:rPr>
          <w:rFonts w:ascii="Tahoma" w:hAnsi="Tahoma" w:cs="Tahoma"/>
          <w:b/>
          <w:bCs/>
          <w:color w:val="000000"/>
          <w:lang w:val="it-IT"/>
        </w:rPr>
        <w:t>186.275,00</w:t>
      </w:r>
      <w:r w:rsidRPr="005C40DA">
        <w:rPr>
          <w:rFonts w:ascii="Arial" w:hAnsi="Arial" w:cs="Arial"/>
          <w:sz w:val="24"/>
          <w:szCs w:val="24"/>
          <w:lang w:val="it-IT"/>
        </w:rPr>
        <w:tab/>
      </w:r>
      <w:r w:rsidRPr="005C40DA">
        <w:rPr>
          <w:rFonts w:ascii="Tahoma" w:hAnsi="Tahoma" w:cs="Tahoma"/>
          <w:b/>
          <w:bCs/>
          <w:color w:val="000000"/>
          <w:lang w:val="it-IT"/>
        </w:rPr>
        <w:t>153.157,22</w:t>
      </w:r>
      <w:r w:rsidRPr="005C40DA">
        <w:rPr>
          <w:rFonts w:ascii="Arial" w:hAnsi="Arial" w:cs="Arial"/>
          <w:sz w:val="24"/>
          <w:szCs w:val="24"/>
          <w:lang w:val="it-IT"/>
        </w:rPr>
        <w:tab/>
      </w:r>
      <w:r w:rsidRPr="005C40DA">
        <w:rPr>
          <w:rFonts w:ascii="Tahoma" w:hAnsi="Tahoma" w:cs="Tahoma"/>
          <w:b/>
          <w:bCs/>
          <w:color w:val="000000"/>
          <w:lang w:val="it-IT"/>
        </w:rPr>
        <w:t>227,97</w:t>
      </w:r>
      <w:r w:rsidRPr="005C40DA">
        <w:rPr>
          <w:rFonts w:ascii="Arial" w:hAnsi="Arial" w:cs="Arial"/>
          <w:sz w:val="24"/>
          <w:szCs w:val="24"/>
          <w:lang w:val="it-IT"/>
        </w:rPr>
        <w:tab/>
      </w:r>
      <w:r w:rsidRPr="005C40DA">
        <w:rPr>
          <w:rFonts w:ascii="Tahoma" w:hAnsi="Tahoma" w:cs="Tahoma"/>
          <w:b/>
          <w:bCs/>
          <w:color w:val="000000"/>
          <w:lang w:val="it-IT"/>
        </w:rPr>
        <w:t>82,22</w:t>
      </w:r>
    </w:p>
    <w:p w14:paraId="140B6E7B"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1018</w:t>
      </w:r>
      <w:r w:rsidRPr="005C40DA">
        <w:rPr>
          <w:rFonts w:ascii="Arial" w:hAnsi="Arial" w:cs="Arial"/>
          <w:sz w:val="24"/>
          <w:szCs w:val="24"/>
          <w:lang w:val="it-IT"/>
        </w:rPr>
        <w:tab/>
      </w:r>
      <w:r w:rsidRPr="005C40DA">
        <w:rPr>
          <w:rFonts w:ascii="Tahoma" w:hAnsi="Tahoma" w:cs="Tahoma"/>
          <w:b/>
          <w:bCs/>
          <w:color w:val="000000"/>
          <w:lang w:val="it-IT"/>
        </w:rPr>
        <w:t>STANOVANJA</w:t>
      </w:r>
    </w:p>
    <w:p w14:paraId="159A28C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K100724Akt.</w:t>
      </w:r>
      <w:r w:rsidRPr="005C40DA">
        <w:rPr>
          <w:rFonts w:ascii="Arial" w:hAnsi="Arial" w:cs="Arial"/>
          <w:sz w:val="24"/>
          <w:szCs w:val="24"/>
          <w:lang w:val="it-IT"/>
        </w:rPr>
        <w:tab/>
      </w:r>
      <w:r w:rsidRPr="005C40DA">
        <w:rPr>
          <w:rFonts w:ascii="Tahoma" w:hAnsi="Tahoma" w:cs="Tahoma"/>
          <w:b/>
          <w:bCs/>
          <w:color w:val="000000"/>
          <w:sz w:val="16"/>
          <w:szCs w:val="16"/>
          <w:lang w:val="it-IT"/>
        </w:rPr>
        <w:t>UREĐENJE LJEKARNE</w:t>
      </w:r>
      <w:r w:rsidRPr="005C40DA">
        <w:rPr>
          <w:rFonts w:ascii="Arial" w:hAnsi="Arial" w:cs="Arial"/>
          <w:sz w:val="24"/>
          <w:szCs w:val="24"/>
          <w:lang w:val="it-IT"/>
        </w:rPr>
        <w:tab/>
      </w:r>
      <w:r w:rsidRPr="005C40DA">
        <w:rPr>
          <w:rFonts w:ascii="Tahoma" w:hAnsi="Tahoma" w:cs="Tahoma"/>
          <w:b/>
          <w:bCs/>
          <w:color w:val="000000"/>
          <w:sz w:val="16"/>
          <w:szCs w:val="16"/>
          <w:lang w:val="it-IT"/>
        </w:rPr>
        <w:t>81.709,99</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67.577,00</w:t>
      </w:r>
      <w:r w:rsidRPr="005C40DA">
        <w:rPr>
          <w:rFonts w:ascii="Arial" w:hAnsi="Arial" w:cs="Arial"/>
          <w:sz w:val="24"/>
          <w:szCs w:val="24"/>
          <w:lang w:val="it-IT"/>
        </w:rPr>
        <w:tab/>
      </w:r>
      <w:r w:rsidRPr="005C40DA">
        <w:rPr>
          <w:rFonts w:ascii="Tahoma" w:hAnsi="Tahoma" w:cs="Tahoma"/>
          <w:b/>
          <w:bCs/>
          <w:color w:val="000000"/>
          <w:sz w:val="16"/>
          <w:szCs w:val="16"/>
          <w:lang w:val="it-IT"/>
        </w:rPr>
        <w:t>122,72</w:t>
      </w:r>
      <w:r w:rsidRPr="005C40DA">
        <w:rPr>
          <w:rFonts w:ascii="Arial" w:hAnsi="Arial" w:cs="Arial"/>
          <w:sz w:val="24"/>
          <w:szCs w:val="24"/>
          <w:lang w:val="it-IT"/>
        </w:rPr>
        <w:tab/>
      </w:r>
      <w:r w:rsidRPr="005C40DA">
        <w:rPr>
          <w:rFonts w:ascii="Tahoma" w:hAnsi="Tahoma" w:cs="Tahoma"/>
          <w:b/>
          <w:bCs/>
          <w:color w:val="000000"/>
          <w:sz w:val="16"/>
          <w:szCs w:val="16"/>
          <w:lang w:val="it-IT"/>
        </w:rPr>
        <w:t>67,39</w:t>
      </w:r>
    </w:p>
    <w:p w14:paraId="561BD1D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81.709,99</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67.577,00</w:t>
      </w:r>
      <w:r w:rsidRPr="005C40DA">
        <w:rPr>
          <w:rFonts w:ascii="Arial" w:hAnsi="Arial" w:cs="Arial"/>
          <w:sz w:val="24"/>
          <w:szCs w:val="24"/>
          <w:lang w:val="it-IT"/>
        </w:rPr>
        <w:tab/>
      </w:r>
      <w:r w:rsidRPr="005C40DA">
        <w:rPr>
          <w:rFonts w:ascii="Tahoma" w:hAnsi="Tahoma" w:cs="Tahoma"/>
          <w:b/>
          <w:bCs/>
          <w:color w:val="000000"/>
          <w:sz w:val="16"/>
          <w:szCs w:val="16"/>
          <w:lang w:val="it-IT"/>
        </w:rPr>
        <w:t>122,72</w:t>
      </w:r>
      <w:r w:rsidRPr="005C40DA">
        <w:rPr>
          <w:rFonts w:ascii="Arial" w:hAnsi="Arial" w:cs="Arial"/>
          <w:sz w:val="24"/>
          <w:szCs w:val="24"/>
          <w:lang w:val="it-IT"/>
        </w:rPr>
        <w:tab/>
      </w:r>
      <w:r w:rsidRPr="005C40DA">
        <w:rPr>
          <w:rFonts w:ascii="Tahoma" w:hAnsi="Tahoma" w:cs="Tahoma"/>
          <w:b/>
          <w:bCs/>
          <w:color w:val="000000"/>
          <w:sz w:val="16"/>
          <w:szCs w:val="16"/>
          <w:lang w:val="it-IT"/>
        </w:rPr>
        <w:t>67,39</w:t>
      </w:r>
    </w:p>
    <w:p w14:paraId="044E9DC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42122</w:t>
      </w:r>
      <w:r w:rsidRPr="005C40DA">
        <w:rPr>
          <w:rFonts w:ascii="Arial" w:hAnsi="Arial" w:cs="Arial"/>
          <w:sz w:val="24"/>
          <w:szCs w:val="24"/>
          <w:lang w:val="it-IT"/>
        </w:rPr>
        <w:tab/>
      </w:r>
      <w:r w:rsidRPr="005C40DA">
        <w:rPr>
          <w:rFonts w:ascii="Tahoma" w:hAnsi="Tahoma" w:cs="Tahoma"/>
          <w:color w:val="000000"/>
          <w:sz w:val="14"/>
          <w:szCs w:val="14"/>
          <w:lang w:val="it-IT"/>
        </w:rPr>
        <w:t>414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Bolnice</w:t>
      </w:r>
      <w:proofErr w:type="spellEnd"/>
      <w:r w:rsidRPr="005C40DA">
        <w:rPr>
          <w:rFonts w:ascii="Tahoma" w:hAnsi="Tahoma" w:cs="Tahoma"/>
          <w:color w:val="000000"/>
          <w:sz w:val="16"/>
          <w:szCs w:val="16"/>
          <w:lang w:val="it-IT"/>
        </w:rPr>
        <w:t xml:space="preserve">, ostali </w:t>
      </w:r>
      <w:proofErr w:type="spellStart"/>
      <w:r w:rsidRPr="005C40DA">
        <w:rPr>
          <w:rFonts w:ascii="Tahoma" w:hAnsi="Tahoma" w:cs="Tahoma"/>
          <w:color w:val="000000"/>
          <w:sz w:val="16"/>
          <w:szCs w:val="16"/>
          <w:lang w:val="it-IT"/>
        </w:rPr>
        <w:t>zdravstveni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laboratoriji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umirovljenički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domovi</w:t>
      </w:r>
      <w:proofErr w:type="spellEnd"/>
      <w:r w:rsidRPr="005C40DA">
        <w:rPr>
          <w:rFonts w:ascii="Tahoma" w:hAnsi="Tahoma" w:cs="Tahoma"/>
          <w:color w:val="000000"/>
          <w:sz w:val="16"/>
          <w:szCs w:val="16"/>
          <w:lang w:val="it-IT"/>
        </w:rPr>
        <w:t xml:space="preserve"> i </w:t>
      </w:r>
      <w:r w:rsidRPr="005C40DA">
        <w:rPr>
          <w:rFonts w:ascii="Arial" w:hAnsi="Arial" w:cs="Arial"/>
          <w:sz w:val="24"/>
          <w:szCs w:val="24"/>
          <w:lang w:val="it-IT"/>
        </w:rPr>
        <w:tab/>
      </w:r>
      <w:r w:rsidRPr="005C40DA">
        <w:rPr>
          <w:rFonts w:ascii="Tahoma" w:hAnsi="Tahoma" w:cs="Tahoma"/>
          <w:color w:val="000000"/>
          <w:sz w:val="16"/>
          <w:szCs w:val="16"/>
          <w:lang w:val="it-IT"/>
        </w:rPr>
        <w:t>81.709,99</w:t>
      </w:r>
      <w:r w:rsidRPr="005C40DA">
        <w:rPr>
          <w:rFonts w:ascii="Arial" w:hAnsi="Arial" w:cs="Arial"/>
          <w:sz w:val="24"/>
          <w:szCs w:val="24"/>
          <w:lang w:val="it-IT"/>
        </w:rPr>
        <w:tab/>
      </w:r>
      <w:r w:rsidRPr="005C40DA">
        <w:rPr>
          <w:rFonts w:ascii="Tahoma" w:hAnsi="Tahoma" w:cs="Tahoma"/>
          <w:color w:val="000000"/>
          <w:sz w:val="16"/>
          <w:szCs w:val="16"/>
          <w:lang w:val="it-IT"/>
        </w:rPr>
        <w:t>100.275,00</w:t>
      </w:r>
      <w:r w:rsidRPr="005C40DA">
        <w:rPr>
          <w:rFonts w:ascii="Arial" w:hAnsi="Arial" w:cs="Arial"/>
          <w:sz w:val="24"/>
          <w:szCs w:val="24"/>
          <w:lang w:val="it-IT"/>
        </w:rPr>
        <w:tab/>
      </w:r>
      <w:r w:rsidRPr="005C40DA">
        <w:rPr>
          <w:rFonts w:ascii="Tahoma" w:hAnsi="Tahoma" w:cs="Tahoma"/>
          <w:color w:val="000000"/>
          <w:sz w:val="16"/>
          <w:szCs w:val="16"/>
          <w:lang w:val="it-IT"/>
        </w:rPr>
        <w:t>100.275,00</w:t>
      </w:r>
      <w:r w:rsidRPr="005C40DA">
        <w:rPr>
          <w:rFonts w:ascii="Arial" w:hAnsi="Arial" w:cs="Arial"/>
          <w:sz w:val="24"/>
          <w:szCs w:val="24"/>
          <w:lang w:val="it-IT"/>
        </w:rPr>
        <w:tab/>
      </w:r>
      <w:r w:rsidRPr="005C40DA">
        <w:rPr>
          <w:rFonts w:ascii="Tahoma" w:hAnsi="Tahoma" w:cs="Tahoma"/>
          <w:color w:val="000000"/>
          <w:sz w:val="16"/>
          <w:szCs w:val="16"/>
          <w:lang w:val="it-IT"/>
        </w:rPr>
        <w:t>67.577,00</w:t>
      </w:r>
      <w:r w:rsidRPr="005C40DA">
        <w:rPr>
          <w:rFonts w:ascii="Arial" w:hAnsi="Arial" w:cs="Arial"/>
          <w:sz w:val="24"/>
          <w:szCs w:val="24"/>
          <w:lang w:val="it-IT"/>
        </w:rPr>
        <w:tab/>
      </w:r>
      <w:r w:rsidRPr="005C40DA">
        <w:rPr>
          <w:rFonts w:ascii="Tahoma" w:hAnsi="Tahoma" w:cs="Tahoma"/>
          <w:color w:val="000000"/>
          <w:sz w:val="16"/>
          <w:szCs w:val="16"/>
          <w:lang w:val="it-IT"/>
        </w:rPr>
        <w:t>122,72</w:t>
      </w:r>
      <w:r w:rsidRPr="005C40DA">
        <w:rPr>
          <w:rFonts w:ascii="Arial" w:hAnsi="Arial" w:cs="Arial"/>
          <w:sz w:val="24"/>
          <w:szCs w:val="24"/>
          <w:lang w:val="it-IT"/>
        </w:rPr>
        <w:tab/>
      </w:r>
      <w:r w:rsidRPr="005C40DA">
        <w:rPr>
          <w:rFonts w:ascii="Tahoma" w:hAnsi="Tahoma" w:cs="Tahoma"/>
          <w:color w:val="000000"/>
          <w:sz w:val="16"/>
          <w:szCs w:val="16"/>
          <w:lang w:val="it-IT"/>
        </w:rPr>
        <w:t>67,39</w:t>
      </w:r>
    </w:p>
    <w:p w14:paraId="5708496A"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r w:rsidRPr="005C40DA">
        <w:rPr>
          <w:rFonts w:ascii="Tahoma" w:hAnsi="Tahoma" w:cs="Tahoma"/>
          <w:color w:val="000000"/>
          <w:sz w:val="16"/>
          <w:szCs w:val="16"/>
          <w:lang w:val="it-IT"/>
        </w:rPr>
        <w:t xml:space="preserve">centri za </w:t>
      </w:r>
      <w:proofErr w:type="spellStart"/>
      <w:r w:rsidRPr="005C40DA">
        <w:rPr>
          <w:rFonts w:ascii="Tahoma" w:hAnsi="Tahoma" w:cs="Tahoma"/>
          <w:color w:val="000000"/>
          <w:sz w:val="16"/>
          <w:szCs w:val="16"/>
          <w:lang w:val="it-IT"/>
        </w:rPr>
        <w:t>socijalnu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skrb</w:t>
      </w:r>
      <w:proofErr w:type="spellEnd"/>
    </w:p>
    <w:p w14:paraId="73F54B16"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99"/>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UREĐENJE LJEKARNE</w:t>
      </w:r>
      <w:r w:rsidRPr="005C40DA">
        <w:rPr>
          <w:rFonts w:ascii="Arial" w:hAnsi="Arial" w:cs="Arial"/>
          <w:sz w:val="24"/>
          <w:szCs w:val="24"/>
          <w:lang w:val="it-IT"/>
        </w:rPr>
        <w:tab/>
      </w:r>
      <w:r w:rsidRPr="005C40DA">
        <w:rPr>
          <w:rFonts w:ascii="Tahoma" w:hAnsi="Tahoma" w:cs="Tahoma"/>
          <w:i/>
          <w:iCs/>
          <w:color w:val="000000"/>
          <w:sz w:val="16"/>
          <w:szCs w:val="16"/>
          <w:lang w:val="it-IT"/>
        </w:rPr>
        <w:t>72.759,99</w:t>
      </w:r>
      <w:r w:rsidRPr="005C40DA">
        <w:rPr>
          <w:rFonts w:ascii="Arial" w:hAnsi="Arial" w:cs="Arial"/>
          <w:sz w:val="24"/>
          <w:szCs w:val="24"/>
          <w:lang w:val="it-IT"/>
        </w:rPr>
        <w:tab/>
      </w:r>
      <w:r w:rsidRPr="005C40DA">
        <w:rPr>
          <w:rFonts w:ascii="Tahoma" w:hAnsi="Tahoma" w:cs="Tahoma"/>
          <w:i/>
          <w:iCs/>
          <w:color w:val="000000"/>
          <w:sz w:val="16"/>
          <w:szCs w:val="16"/>
          <w:lang w:val="it-IT"/>
        </w:rPr>
        <w:t>85.200,00</w:t>
      </w:r>
      <w:r w:rsidRPr="005C40DA">
        <w:rPr>
          <w:rFonts w:ascii="Arial" w:hAnsi="Arial" w:cs="Arial"/>
          <w:sz w:val="24"/>
          <w:szCs w:val="24"/>
          <w:lang w:val="it-IT"/>
        </w:rPr>
        <w:tab/>
      </w:r>
      <w:r w:rsidRPr="005C40DA">
        <w:rPr>
          <w:rFonts w:ascii="Tahoma" w:hAnsi="Tahoma" w:cs="Tahoma"/>
          <w:i/>
          <w:iCs/>
          <w:color w:val="000000"/>
          <w:sz w:val="16"/>
          <w:szCs w:val="16"/>
          <w:lang w:val="it-IT"/>
        </w:rPr>
        <w:t>85.200,00</w:t>
      </w:r>
      <w:r w:rsidRPr="005C40DA">
        <w:rPr>
          <w:rFonts w:ascii="Arial" w:hAnsi="Arial" w:cs="Arial"/>
          <w:sz w:val="24"/>
          <w:szCs w:val="24"/>
          <w:lang w:val="it-IT"/>
        </w:rPr>
        <w:tab/>
      </w:r>
      <w:r w:rsidRPr="005C40DA">
        <w:rPr>
          <w:rFonts w:ascii="Tahoma" w:hAnsi="Tahoma" w:cs="Tahoma"/>
          <w:i/>
          <w:iCs/>
          <w:color w:val="000000"/>
          <w:sz w:val="16"/>
          <w:szCs w:val="16"/>
          <w:lang w:val="it-IT"/>
        </w:rPr>
        <w:t>52.502,00</w:t>
      </w:r>
      <w:r w:rsidRPr="005C40DA">
        <w:rPr>
          <w:rFonts w:ascii="Arial" w:hAnsi="Arial" w:cs="Arial"/>
          <w:sz w:val="24"/>
          <w:szCs w:val="24"/>
          <w:lang w:val="it-IT"/>
        </w:rPr>
        <w:tab/>
      </w:r>
      <w:r w:rsidRPr="005C40DA">
        <w:rPr>
          <w:rFonts w:ascii="Tahoma" w:hAnsi="Tahoma" w:cs="Tahoma"/>
          <w:color w:val="000000"/>
          <w:sz w:val="16"/>
          <w:szCs w:val="16"/>
          <w:lang w:val="it-IT"/>
        </w:rPr>
        <w:t>117,10</w:t>
      </w:r>
      <w:r w:rsidRPr="005C40DA">
        <w:rPr>
          <w:rFonts w:ascii="Arial" w:hAnsi="Arial" w:cs="Arial"/>
          <w:sz w:val="24"/>
          <w:szCs w:val="24"/>
          <w:lang w:val="it-IT"/>
        </w:rPr>
        <w:tab/>
      </w:r>
      <w:r w:rsidRPr="005C40DA">
        <w:rPr>
          <w:rFonts w:ascii="Tahoma" w:hAnsi="Tahoma" w:cs="Tahoma"/>
          <w:color w:val="000000"/>
          <w:sz w:val="16"/>
          <w:szCs w:val="16"/>
          <w:lang w:val="it-IT"/>
        </w:rPr>
        <w:t>61,62</w:t>
      </w:r>
    </w:p>
    <w:p w14:paraId="244E7432"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w:t>
      </w:r>
      <w:r w:rsidRPr="005C40DA">
        <w:rPr>
          <w:rFonts w:ascii="Arial" w:hAnsi="Arial" w:cs="Arial"/>
          <w:sz w:val="24"/>
          <w:szCs w:val="24"/>
          <w:lang w:val="it-IT"/>
        </w:rPr>
        <w:tab/>
      </w:r>
      <w:r w:rsidRPr="005C40DA">
        <w:rPr>
          <w:rFonts w:ascii="Tahoma" w:hAnsi="Tahoma" w:cs="Tahoma"/>
          <w:i/>
          <w:iCs/>
          <w:color w:val="000000"/>
          <w:sz w:val="16"/>
          <w:szCs w:val="16"/>
          <w:lang w:val="it-IT"/>
        </w:rPr>
        <w:t>ULAGANJA U P.P. U ULICI GARIBALDI</w:t>
      </w:r>
      <w:r w:rsidRPr="005C40DA">
        <w:rPr>
          <w:rFonts w:ascii="Arial" w:hAnsi="Arial" w:cs="Arial"/>
          <w:sz w:val="24"/>
          <w:szCs w:val="24"/>
          <w:lang w:val="it-IT"/>
        </w:rPr>
        <w:tab/>
      </w:r>
      <w:r w:rsidRPr="005C40DA">
        <w:rPr>
          <w:rFonts w:ascii="Tahoma" w:hAnsi="Tahoma" w:cs="Tahoma"/>
          <w:i/>
          <w:iCs/>
          <w:color w:val="000000"/>
          <w:sz w:val="16"/>
          <w:szCs w:val="16"/>
          <w:lang w:val="it-IT"/>
        </w:rPr>
        <w:t>8.950,00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0CC5689"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r w:rsidRPr="005C40DA">
        <w:rPr>
          <w:rFonts w:ascii="Tahoma" w:hAnsi="Tahoma" w:cs="Tahoma"/>
          <w:i/>
          <w:iCs/>
          <w:color w:val="000000"/>
          <w:sz w:val="16"/>
          <w:szCs w:val="16"/>
          <w:lang w:val="it-IT"/>
        </w:rPr>
        <w:t xml:space="preserve">ULAGANJA U POSLOVNI </w:t>
      </w:r>
      <w:proofErr w:type="gramStart"/>
      <w:r w:rsidRPr="005C40DA">
        <w:rPr>
          <w:rFonts w:ascii="Tahoma" w:hAnsi="Tahoma" w:cs="Tahoma"/>
          <w:i/>
          <w:iCs/>
          <w:color w:val="000000"/>
          <w:sz w:val="16"/>
          <w:szCs w:val="16"/>
          <w:lang w:val="it-IT"/>
        </w:rPr>
        <w:t>PROSTOR  GLAVNA</w:t>
      </w:r>
      <w:proofErr w:type="gramEnd"/>
      <w:r w:rsidRPr="005C40DA">
        <w:rPr>
          <w:rFonts w:ascii="Tahoma" w:hAnsi="Tahoma" w:cs="Tahoma"/>
          <w:i/>
          <w:iCs/>
          <w:color w:val="000000"/>
          <w:sz w:val="16"/>
          <w:szCs w:val="16"/>
          <w:lang w:val="it-IT"/>
        </w:rPr>
        <w:t xml:space="preserve"> 4 K.Č. BR153/2 </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15.075,00</w:t>
      </w:r>
      <w:r w:rsidRPr="005C40DA">
        <w:rPr>
          <w:rFonts w:ascii="Arial" w:hAnsi="Arial" w:cs="Arial"/>
          <w:sz w:val="24"/>
          <w:szCs w:val="24"/>
          <w:lang w:val="it-IT"/>
        </w:rPr>
        <w:tab/>
      </w:r>
      <w:r w:rsidRPr="005C40DA">
        <w:rPr>
          <w:rFonts w:ascii="Tahoma" w:hAnsi="Tahoma" w:cs="Tahoma"/>
          <w:i/>
          <w:iCs/>
          <w:color w:val="000000"/>
          <w:sz w:val="16"/>
          <w:szCs w:val="16"/>
          <w:lang w:val="it-IT"/>
        </w:rPr>
        <w:t>15.075,00</w:t>
      </w:r>
      <w:r w:rsidRPr="005C40DA">
        <w:rPr>
          <w:rFonts w:ascii="Arial" w:hAnsi="Arial" w:cs="Arial"/>
          <w:sz w:val="24"/>
          <w:szCs w:val="24"/>
          <w:lang w:val="it-IT"/>
        </w:rPr>
        <w:tab/>
      </w:r>
      <w:r w:rsidRPr="005C40DA">
        <w:rPr>
          <w:rFonts w:ascii="Tahoma" w:hAnsi="Tahoma" w:cs="Tahoma"/>
          <w:i/>
          <w:iCs/>
          <w:color w:val="000000"/>
          <w:sz w:val="16"/>
          <w:szCs w:val="16"/>
          <w:lang w:val="it-IT"/>
        </w:rPr>
        <w:t>15.075,00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A20C4B2" w14:textId="77777777" w:rsidR="005C40DA" w:rsidRPr="005C40DA" w:rsidRDefault="005C40DA" w:rsidP="005C40DA">
      <w:pPr>
        <w:widowControl w:val="0"/>
        <w:tabs>
          <w:tab w:val="left" w:pos="1700"/>
        </w:tabs>
        <w:autoSpaceDE w:val="0"/>
        <w:autoSpaceDN w:val="0"/>
        <w:adjustRightInd w:val="0"/>
        <w:rPr>
          <w:rFonts w:ascii="Tahoma" w:hAnsi="Tahoma" w:cs="Tahoma"/>
          <w:i/>
          <w:iCs/>
          <w:color w:val="000000"/>
          <w:sz w:val="19"/>
          <w:szCs w:val="19"/>
          <w:lang w:val="it-IT"/>
        </w:rPr>
      </w:pPr>
      <w:r w:rsidRPr="005C40DA">
        <w:rPr>
          <w:rFonts w:ascii="Arial" w:hAnsi="Arial" w:cs="Arial"/>
          <w:sz w:val="24"/>
          <w:szCs w:val="24"/>
          <w:lang w:val="it-IT"/>
        </w:rPr>
        <w:tab/>
      </w:r>
      <w:r w:rsidRPr="005C40DA">
        <w:rPr>
          <w:rFonts w:ascii="Tahoma" w:hAnsi="Tahoma" w:cs="Tahoma"/>
          <w:i/>
          <w:iCs/>
          <w:color w:val="000000"/>
          <w:sz w:val="16"/>
          <w:szCs w:val="16"/>
          <w:lang w:val="it-IT"/>
        </w:rPr>
        <w:t>ZGR.</w:t>
      </w:r>
    </w:p>
    <w:p w14:paraId="0626D57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K100797Akt.</w:t>
      </w:r>
      <w:r w:rsidRPr="005C40DA">
        <w:rPr>
          <w:rFonts w:ascii="Arial" w:hAnsi="Arial" w:cs="Arial"/>
          <w:sz w:val="24"/>
          <w:szCs w:val="24"/>
          <w:lang w:val="it-IT"/>
        </w:rPr>
        <w:tab/>
      </w:r>
      <w:r w:rsidRPr="005C40DA">
        <w:rPr>
          <w:rFonts w:ascii="Tahoma" w:hAnsi="Tahoma" w:cs="Tahoma"/>
          <w:b/>
          <w:bCs/>
          <w:color w:val="000000"/>
          <w:sz w:val="16"/>
          <w:szCs w:val="16"/>
          <w:lang w:val="it-IT"/>
        </w:rPr>
        <w:t>UREĐENJE STAMBENIH OBJEKATA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65.580,22</w:t>
      </w:r>
      <w:r w:rsidRPr="005C40DA">
        <w:rPr>
          <w:rFonts w:ascii="Arial" w:hAnsi="Arial" w:cs="Arial"/>
          <w:sz w:val="24"/>
          <w:szCs w:val="24"/>
          <w:lang w:val="it-IT"/>
        </w:rPr>
        <w:tab/>
      </w:r>
      <w:r w:rsidRPr="005C40DA">
        <w:rPr>
          <w:rFonts w:ascii="Tahoma" w:hAnsi="Tahoma" w:cs="Tahoma"/>
          <w:b/>
          <w:bCs/>
          <w:color w:val="000000"/>
          <w:sz w:val="16"/>
          <w:szCs w:val="16"/>
          <w:lang w:val="it-IT"/>
        </w:rPr>
        <w:t>99,36</w:t>
      </w:r>
    </w:p>
    <w:p w14:paraId="1AD889F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65.580,22</w:t>
      </w:r>
      <w:r w:rsidRPr="005C40DA">
        <w:rPr>
          <w:rFonts w:ascii="Arial" w:hAnsi="Arial" w:cs="Arial"/>
          <w:sz w:val="24"/>
          <w:szCs w:val="24"/>
          <w:lang w:val="it-IT"/>
        </w:rPr>
        <w:tab/>
      </w:r>
      <w:r w:rsidRPr="005C40DA">
        <w:rPr>
          <w:rFonts w:ascii="Tahoma" w:hAnsi="Tahoma" w:cs="Tahoma"/>
          <w:b/>
          <w:bCs/>
          <w:color w:val="000000"/>
          <w:sz w:val="16"/>
          <w:szCs w:val="16"/>
          <w:lang w:val="it-IT"/>
        </w:rPr>
        <w:t>99,36</w:t>
      </w:r>
    </w:p>
    <w:p w14:paraId="003221CD"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42119</w:t>
      </w:r>
      <w:r w:rsidRPr="005C40DA">
        <w:rPr>
          <w:rFonts w:ascii="Arial" w:hAnsi="Arial" w:cs="Arial"/>
          <w:sz w:val="24"/>
          <w:szCs w:val="24"/>
          <w:lang w:val="it-IT"/>
        </w:rPr>
        <w:tab/>
      </w:r>
      <w:r w:rsidRPr="005C40DA">
        <w:rPr>
          <w:rFonts w:ascii="Tahoma" w:hAnsi="Tahoma" w:cs="Tahoma"/>
          <w:color w:val="000000"/>
          <w:sz w:val="14"/>
          <w:szCs w:val="14"/>
          <w:lang w:val="it-IT"/>
        </w:rPr>
        <w:t>445</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stambeni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66.000,00</w:t>
      </w:r>
      <w:r w:rsidRPr="005C40DA">
        <w:rPr>
          <w:rFonts w:ascii="Arial" w:hAnsi="Arial" w:cs="Arial"/>
          <w:sz w:val="24"/>
          <w:szCs w:val="24"/>
          <w:lang w:val="it-IT"/>
        </w:rPr>
        <w:tab/>
      </w:r>
      <w:r w:rsidRPr="005C40DA">
        <w:rPr>
          <w:rFonts w:ascii="Tahoma" w:hAnsi="Tahoma" w:cs="Tahoma"/>
          <w:color w:val="000000"/>
          <w:sz w:val="16"/>
          <w:szCs w:val="16"/>
          <w:lang w:val="it-IT"/>
        </w:rPr>
        <w:t>66.000,00</w:t>
      </w:r>
      <w:r w:rsidRPr="005C40DA">
        <w:rPr>
          <w:rFonts w:ascii="Arial" w:hAnsi="Arial" w:cs="Arial"/>
          <w:sz w:val="24"/>
          <w:szCs w:val="24"/>
          <w:lang w:val="it-IT"/>
        </w:rPr>
        <w:tab/>
      </w:r>
      <w:r w:rsidRPr="005C40DA">
        <w:rPr>
          <w:rFonts w:ascii="Tahoma" w:hAnsi="Tahoma" w:cs="Tahoma"/>
          <w:color w:val="000000"/>
          <w:sz w:val="16"/>
          <w:szCs w:val="16"/>
          <w:lang w:val="it-IT"/>
        </w:rPr>
        <w:t>65.580,22</w:t>
      </w:r>
      <w:r w:rsidRPr="005C40DA">
        <w:rPr>
          <w:rFonts w:ascii="Arial" w:hAnsi="Arial" w:cs="Arial"/>
          <w:sz w:val="24"/>
          <w:szCs w:val="24"/>
          <w:lang w:val="it-IT"/>
        </w:rPr>
        <w:tab/>
      </w:r>
      <w:r w:rsidRPr="005C40DA">
        <w:rPr>
          <w:rFonts w:ascii="Tahoma" w:hAnsi="Tahoma" w:cs="Tahoma"/>
          <w:color w:val="000000"/>
          <w:sz w:val="16"/>
          <w:szCs w:val="16"/>
          <w:lang w:val="it-IT"/>
        </w:rPr>
        <w:t>99,36</w:t>
      </w:r>
    </w:p>
    <w:p w14:paraId="1E47711E"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0</w:t>
      </w:r>
      <w:r w:rsidRPr="005C40DA">
        <w:rPr>
          <w:rFonts w:ascii="Arial" w:hAnsi="Arial" w:cs="Arial"/>
          <w:sz w:val="24"/>
          <w:szCs w:val="24"/>
          <w:lang w:val="it-IT"/>
        </w:rPr>
        <w:tab/>
      </w:r>
      <w:r w:rsidRPr="005C40DA">
        <w:rPr>
          <w:rFonts w:ascii="Tahoma" w:hAnsi="Tahoma" w:cs="Tahoma"/>
          <w:i/>
          <w:iCs/>
          <w:color w:val="000000"/>
          <w:sz w:val="16"/>
          <w:szCs w:val="16"/>
          <w:lang w:val="it-IT"/>
        </w:rPr>
        <w:t>ULAGANJA U STAMBENE OBJEKTE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66.000,00</w:t>
      </w:r>
      <w:r w:rsidRPr="005C40DA">
        <w:rPr>
          <w:rFonts w:ascii="Arial" w:hAnsi="Arial" w:cs="Arial"/>
          <w:sz w:val="24"/>
          <w:szCs w:val="24"/>
          <w:lang w:val="it-IT"/>
        </w:rPr>
        <w:tab/>
      </w:r>
      <w:r w:rsidRPr="005C40DA">
        <w:rPr>
          <w:rFonts w:ascii="Tahoma" w:hAnsi="Tahoma" w:cs="Tahoma"/>
          <w:i/>
          <w:iCs/>
          <w:color w:val="000000"/>
          <w:sz w:val="16"/>
          <w:szCs w:val="16"/>
          <w:lang w:val="it-IT"/>
        </w:rPr>
        <w:t>66.000,00</w:t>
      </w:r>
      <w:r w:rsidRPr="005C40DA">
        <w:rPr>
          <w:rFonts w:ascii="Arial" w:hAnsi="Arial" w:cs="Arial"/>
          <w:sz w:val="24"/>
          <w:szCs w:val="24"/>
          <w:lang w:val="it-IT"/>
        </w:rPr>
        <w:tab/>
      </w:r>
      <w:r w:rsidRPr="005C40DA">
        <w:rPr>
          <w:rFonts w:ascii="Tahoma" w:hAnsi="Tahoma" w:cs="Tahoma"/>
          <w:i/>
          <w:iCs/>
          <w:color w:val="000000"/>
          <w:sz w:val="16"/>
          <w:szCs w:val="16"/>
          <w:lang w:val="it-IT"/>
        </w:rPr>
        <w:t>65.580,22</w:t>
      </w:r>
      <w:r w:rsidRPr="005C40DA">
        <w:rPr>
          <w:rFonts w:ascii="Arial" w:hAnsi="Arial" w:cs="Arial"/>
          <w:sz w:val="24"/>
          <w:szCs w:val="24"/>
          <w:lang w:val="it-IT"/>
        </w:rPr>
        <w:tab/>
      </w:r>
      <w:r w:rsidRPr="005C40DA">
        <w:rPr>
          <w:rFonts w:ascii="Tahoma" w:hAnsi="Tahoma" w:cs="Tahoma"/>
          <w:color w:val="000000"/>
          <w:sz w:val="16"/>
          <w:szCs w:val="16"/>
          <w:lang w:val="it-IT"/>
        </w:rPr>
        <w:t>99,36</w:t>
      </w:r>
    </w:p>
    <w:p w14:paraId="35CB55D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K100840Akt.</w:t>
      </w:r>
      <w:r w:rsidRPr="005C40DA">
        <w:rPr>
          <w:rFonts w:ascii="Arial" w:hAnsi="Arial" w:cs="Arial"/>
          <w:sz w:val="24"/>
          <w:szCs w:val="24"/>
          <w:lang w:val="it-IT"/>
        </w:rPr>
        <w:tab/>
      </w:r>
      <w:r w:rsidRPr="005C40DA">
        <w:rPr>
          <w:rFonts w:ascii="Tahoma" w:hAnsi="Tahoma" w:cs="Tahoma"/>
          <w:b/>
          <w:bCs/>
          <w:color w:val="000000"/>
          <w:sz w:val="16"/>
          <w:szCs w:val="16"/>
          <w:lang w:val="it-IT"/>
        </w:rPr>
        <w:t>UREĐENJE FASADA U NASELJU BRTONIGLE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4A97F2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57F2D9F"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42149</w:t>
      </w:r>
      <w:r w:rsidRPr="005C40DA">
        <w:rPr>
          <w:rFonts w:ascii="Arial" w:hAnsi="Arial" w:cs="Arial"/>
          <w:sz w:val="24"/>
          <w:szCs w:val="24"/>
          <w:lang w:val="it-IT"/>
        </w:rPr>
        <w:tab/>
      </w:r>
      <w:r w:rsidRPr="005C40DA">
        <w:rPr>
          <w:rFonts w:ascii="Tahoma" w:hAnsi="Tahoma" w:cs="Tahoma"/>
          <w:color w:val="000000"/>
          <w:sz w:val="14"/>
          <w:szCs w:val="14"/>
          <w:lang w:val="it-IT"/>
        </w:rPr>
        <w:t>360</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B05E04F"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5493"/>
        </w:tabs>
        <w:autoSpaceDE w:val="0"/>
        <w:autoSpaceDN w:val="0"/>
        <w:adjustRightInd w:val="0"/>
        <w:spacing w:before="9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w:t>
      </w:r>
      <w:r w:rsidRPr="005C40DA">
        <w:rPr>
          <w:rFonts w:ascii="Arial" w:hAnsi="Arial" w:cs="Arial"/>
          <w:sz w:val="24"/>
          <w:szCs w:val="24"/>
          <w:lang w:val="it-IT"/>
        </w:rPr>
        <w:tab/>
      </w:r>
      <w:r w:rsidRPr="005C40DA">
        <w:rPr>
          <w:rFonts w:ascii="Tahoma" w:hAnsi="Tahoma" w:cs="Tahoma"/>
          <w:i/>
          <w:iCs/>
          <w:color w:val="000000"/>
          <w:sz w:val="16"/>
          <w:szCs w:val="16"/>
          <w:lang w:val="it-IT"/>
        </w:rPr>
        <w:t>UREĐENJE FASADA U NASELJU BRTONIGLE</w:t>
      </w:r>
      <w:r w:rsidRPr="005C40DA">
        <w:rPr>
          <w:rFonts w:ascii="Arial" w:hAnsi="Arial" w:cs="Arial"/>
          <w:sz w:val="24"/>
          <w:szCs w:val="24"/>
          <w:lang w:val="it-IT"/>
        </w:rPr>
        <w:tab/>
      </w:r>
      <w:r w:rsidRPr="005C40DA">
        <w:rPr>
          <w:rFonts w:ascii="Tahoma" w:hAnsi="Tahoma" w:cs="Tahoma"/>
          <w:i/>
          <w:iCs/>
          <w:color w:val="000000"/>
          <w:sz w:val="16"/>
          <w:szCs w:val="16"/>
          <w:lang w:val="it-IT"/>
        </w:rPr>
        <w:t>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i/>
          <w:iCs/>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B7B35B4"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UPRAVLJANJE LIKVIDNOŠĆU</w:t>
      </w:r>
      <w:r w:rsidRPr="005C40DA">
        <w:rPr>
          <w:rFonts w:ascii="Arial" w:hAnsi="Arial" w:cs="Arial"/>
          <w:sz w:val="24"/>
          <w:szCs w:val="24"/>
          <w:lang w:val="it-IT"/>
        </w:rPr>
        <w:tab/>
      </w:r>
      <w:r w:rsidRPr="005C40DA">
        <w:rPr>
          <w:rFonts w:ascii="Tahoma" w:hAnsi="Tahoma" w:cs="Tahoma"/>
          <w:b/>
          <w:bCs/>
          <w:color w:val="000000"/>
          <w:lang w:val="it-IT"/>
        </w:rPr>
        <w:t>31.349,82</w:t>
      </w:r>
      <w:r w:rsidRPr="005C40DA">
        <w:rPr>
          <w:rFonts w:ascii="Arial" w:hAnsi="Arial" w:cs="Arial"/>
          <w:sz w:val="24"/>
          <w:szCs w:val="24"/>
          <w:lang w:val="it-IT"/>
        </w:rPr>
        <w:tab/>
      </w:r>
      <w:r w:rsidRPr="005C40DA">
        <w:rPr>
          <w:rFonts w:ascii="Tahoma" w:hAnsi="Tahoma" w:cs="Tahoma"/>
          <w:b/>
          <w:bCs/>
          <w:color w:val="000000"/>
          <w:lang w:val="it-IT"/>
        </w:rPr>
        <w:t>7.067.722,00</w:t>
      </w:r>
      <w:r w:rsidRPr="005C40DA">
        <w:rPr>
          <w:rFonts w:ascii="Arial" w:hAnsi="Arial" w:cs="Arial"/>
          <w:sz w:val="24"/>
          <w:szCs w:val="24"/>
          <w:lang w:val="it-IT"/>
        </w:rPr>
        <w:tab/>
      </w:r>
      <w:r w:rsidRPr="005C40DA">
        <w:rPr>
          <w:rFonts w:ascii="Tahoma" w:hAnsi="Tahoma" w:cs="Tahoma"/>
          <w:b/>
          <w:bCs/>
          <w:color w:val="000000"/>
          <w:lang w:val="it-IT"/>
        </w:rPr>
        <w:t>7.067.722,00</w:t>
      </w:r>
      <w:r w:rsidRPr="005C40DA">
        <w:rPr>
          <w:rFonts w:ascii="Arial" w:hAnsi="Arial" w:cs="Arial"/>
          <w:sz w:val="24"/>
          <w:szCs w:val="24"/>
          <w:lang w:val="it-IT"/>
        </w:rPr>
        <w:tab/>
      </w:r>
      <w:r w:rsidRPr="005C40DA">
        <w:rPr>
          <w:rFonts w:ascii="Tahoma" w:hAnsi="Tahoma" w:cs="Tahoma"/>
          <w:b/>
          <w:bCs/>
          <w:color w:val="000000"/>
          <w:lang w:val="it-IT"/>
        </w:rPr>
        <w:t>1.317.238,53</w:t>
      </w:r>
      <w:r w:rsidRPr="005C40DA">
        <w:rPr>
          <w:rFonts w:ascii="Arial" w:hAnsi="Arial" w:cs="Arial"/>
          <w:sz w:val="24"/>
          <w:szCs w:val="24"/>
          <w:lang w:val="it-IT"/>
        </w:rPr>
        <w:tab/>
      </w:r>
      <w:r w:rsidRPr="005C40DA">
        <w:rPr>
          <w:rFonts w:ascii="Tahoma" w:hAnsi="Tahoma" w:cs="Tahoma"/>
          <w:b/>
          <w:bCs/>
          <w:color w:val="000000"/>
          <w:lang w:val="it-IT"/>
        </w:rPr>
        <w:t>22.544,70</w:t>
      </w:r>
      <w:r w:rsidRPr="005C40DA">
        <w:rPr>
          <w:rFonts w:ascii="Arial" w:hAnsi="Arial" w:cs="Arial"/>
          <w:sz w:val="24"/>
          <w:szCs w:val="24"/>
          <w:lang w:val="it-IT"/>
        </w:rPr>
        <w:tab/>
      </w:r>
      <w:r w:rsidRPr="005C40DA">
        <w:rPr>
          <w:rFonts w:ascii="Tahoma" w:hAnsi="Tahoma" w:cs="Tahoma"/>
          <w:b/>
          <w:bCs/>
          <w:color w:val="000000"/>
          <w:lang w:val="it-IT"/>
        </w:rPr>
        <w:t>18,64</w:t>
      </w:r>
    </w:p>
    <w:p w14:paraId="30C80FBC"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1019</w:t>
      </w:r>
    </w:p>
    <w:p w14:paraId="061074D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A100771Akt.</w:t>
      </w:r>
      <w:r w:rsidRPr="005C40DA">
        <w:rPr>
          <w:rFonts w:ascii="Arial" w:hAnsi="Arial" w:cs="Arial"/>
          <w:sz w:val="24"/>
          <w:szCs w:val="24"/>
          <w:lang w:val="it-IT"/>
        </w:rPr>
        <w:tab/>
      </w:r>
      <w:r w:rsidRPr="005C40DA">
        <w:rPr>
          <w:rFonts w:ascii="Tahoma" w:hAnsi="Tahoma" w:cs="Tahoma"/>
          <w:b/>
          <w:bCs/>
          <w:color w:val="000000"/>
          <w:sz w:val="16"/>
          <w:szCs w:val="16"/>
          <w:lang w:val="it-IT"/>
        </w:rPr>
        <w:t>OTPLATA OKVIRNOG KREDITA</w:t>
      </w:r>
      <w:r w:rsidRPr="005C40DA">
        <w:rPr>
          <w:rFonts w:ascii="Arial" w:hAnsi="Arial" w:cs="Arial"/>
          <w:sz w:val="24"/>
          <w:szCs w:val="24"/>
          <w:lang w:val="it-IT"/>
        </w:rPr>
        <w:tab/>
      </w:r>
      <w:r w:rsidRPr="005C40DA">
        <w:rPr>
          <w:rFonts w:ascii="Tahoma" w:hAnsi="Tahoma" w:cs="Tahoma"/>
          <w:b/>
          <w:bCs/>
          <w:color w:val="000000"/>
          <w:sz w:val="16"/>
          <w:szCs w:val="16"/>
          <w:lang w:val="it-IT"/>
        </w:rPr>
        <w:t>31.349,82</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114.162,71</w:t>
      </w:r>
      <w:r w:rsidRPr="005C40DA">
        <w:rPr>
          <w:rFonts w:ascii="Arial" w:hAnsi="Arial" w:cs="Arial"/>
          <w:sz w:val="24"/>
          <w:szCs w:val="24"/>
          <w:lang w:val="it-IT"/>
        </w:rPr>
        <w:tab/>
      </w:r>
      <w:r w:rsidRPr="005C40DA">
        <w:rPr>
          <w:rFonts w:ascii="Tahoma" w:hAnsi="Tahoma" w:cs="Tahoma"/>
          <w:b/>
          <w:bCs/>
          <w:color w:val="000000"/>
          <w:sz w:val="16"/>
          <w:szCs w:val="16"/>
          <w:lang w:val="it-IT"/>
        </w:rPr>
        <w:t>358,85</w:t>
      </w:r>
      <w:r w:rsidRPr="005C40DA">
        <w:rPr>
          <w:rFonts w:ascii="Arial" w:hAnsi="Arial" w:cs="Arial"/>
          <w:sz w:val="24"/>
          <w:szCs w:val="24"/>
          <w:lang w:val="it-IT"/>
        </w:rPr>
        <w:tab/>
      </w:r>
      <w:r w:rsidRPr="005C40DA">
        <w:rPr>
          <w:rFonts w:ascii="Tahoma" w:hAnsi="Tahoma" w:cs="Tahoma"/>
          <w:b/>
          <w:bCs/>
          <w:color w:val="000000"/>
          <w:sz w:val="16"/>
          <w:szCs w:val="16"/>
          <w:lang w:val="it-IT"/>
        </w:rPr>
        <w:t>101,48</w:t>
      </w:r>
    </w:p>
    <w:p w14:paraId="40602CC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31.349,82</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114.162,71</w:t>
      </w:r>
      <w:r w:rsidRPr="005C40DA">
        <w:rPr>
          <w:rFonts w:ascii="Arial" w:hAnsi="Arial" w:cs="Arial"/>
          <w:sz w:val="24"/>
          <w:szCs w:val="24"/>
          <w:lang w:val="it-IT"/>
        </w:rPr>
        <w:tab/>
      </w:r>
      <w:r w:rsidRPr="005C40DA">
        <w:rPr>
          <w:rFonts w:ascii="Tahoma" w:hAnsi="Tahoma" w:cs="Tahoma"/>
          <w:b/>
          <w:bCs/>
          <w:color w:val="000000"/>
          <w:sz w:val="16"/>
          <w:szCs w:val="16"/>
          <w:lang w:val="it-IT"/>
        </w:rPr>
        <w:t>358,85</w:t>
      </w:r>
      <w:r w:rsidRPr="005C40DA">
        <w:rPr>
          <w:rFonts w:ascii="Arial" w:hAnsi="Arial" w:cs="Arial"/>
          <w:sz w:val="24"/>
          <w:szCs w:val="24"/>
          <w:lang w:val="it-IT"/>
        </w:rPr>
        <w:tab/>
      </w:r>
      <w:r w:rsidRPr="005C40DA">
        <w:rPr>
          <w:rFonts w:ascii="Tahoma" w:hAnsi="Tahoma" w:cs="Tahoma"/>
          <w:b/>
          <w:bCs/>
          <w:color w:val="000000"/>
          <w:sz w:val="16"/>
          <w:szCs w:val="16"/>
          <w:lang w:val="it-IT"/>
        </w:rPr>
        <w:t>101,48</w:t>
      </w:r>
    </w:p>
    <w:p w14:paraId="44A1EC96" w14:textId="77777777" w:rsidR="005C40DA" w:rsidRPr="005C40DA" w:rsidRDefault="005C40DA" w:rsidP="005C40DA">
      <w:pPr>
        <w:widowControl w:val="0"/>
        <w:tabs>
          <w:tab w:val="left" w:pos="90"/>
          <w:tab w:val="left" w:pos="13665"/>
        </w:tabs>
        <w:autoSpaceDE w:val="0"/>
        <w:autoSpaceDN w:val="0"/>
        <w:adjustRightInd w:val="0"/>
        <w:spacing w:before="483"/>
        <w:rPr>
          <w:rFonts w:ascii="Tahoma" w:hAnsi="Tahoma" w:cs="Tahoma"/>
          <w:color w:val="080000"/>
          <w:lang w:val="it-IT"/>
        </w:rPr>
      </w:pPr>
      <w:r w:rsidRPr="005C40DA">
        <w:rPr>
          <w:rFonts w:ascii="Tahoma" w:hAnsi="Tahoma" w:cs="Tahoma"/>
          <w:b/>
          <w:bCs/>
          <w:color w:val="000000"/>
          <w:sz w:val="16"/>
          <w:szCs w:val="16"/>
          <w:lang w:val="it-IT"/>
        </w:rPr>
        <w:t>Str.33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2FE15BB" w14:textId="77777777" w:rsid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rPr>
      </w:pPr>
      <w:r w:rsidRPr="005C40DA">
        <w:rPr>
          <w:rFonts w:ascii="Arial" w:hAnsi="Arial" w:cs="Arial"/>
          <w:sz w:val="24"/>
          <w:szCs w:val="24"/>
          <w:lang w:val="it-IT"/>
        </w:rPr>
        <w:tab/>
      </w:r>
      <w:r>
        <w:rPr>
          <w:color w:val="400040"/>
          <w:sz w:val="12"/>
          <w:szCs w:val="12"/>
        </w:rPr>
        <w:t>rptP4L-2</w:t>
      </w:r>
      <w:r>
        <w:rPr>
          <w:rFonts w:ascii="Arial" w:hAnsi="Arial" w:cs="Arial"/>
          <w:sz w:val="24"/>
          <w:szCs w:val="24"/>
        </w:rPr>
        <w:tab/>
      </w:r>
      <w:r>
        <w:rPr>
          <w:rFonts w:ascii="Tahoma" w:hAnsi="Tahoma" w:cs="Tahoma"/>
          <w:b/>
          <w:bCs/>
          <w:color w:val="080000"/>
          <w:sz w:val="16"/>
          <w:szCs w:val="16"/>
        </w:rPr>
        <w:t>Municipal</w:t>
      </w:r>
      <w:r>
        <w:rPr>
          <w:rFonts w:ascii="Arial" w:hAnsi="Arial" w:cs="Arial"/>
          <w:sz w:val="24"/>
          <w:szCs w:val="24"/>
        </w:rPr>
        <w:tab/>
      </w:r>
      <w:r>
        <w:rPr>
          <w:rFonts w:ascii="Tahoma" w:hAnsi="Tahoma" w:cs="Tahoma"/>
          <w:b/>
          <w:bCs/>
          <w:color w:val="FF0000"/>
          <w:sz w:val="16"/>
          <w:szCs w:val="16"/>
        </w:rPr>
        <w:t>Soft</w:t>
      </w:r>
    </w:p>
    <w:p w14:paraId="3894553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D96E8BE"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116B83D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4AE69A8"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121850F7"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9E6BBAB"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34222</w:t>
      </w:r>
      <w:r w:rsidRPr="005C40DA">
        <w:rPr>
          <w:rFonts w:ascii="Arial" w:hAnsi="Arial" w:cs="Arial"/>
          <w:sz w:val="24"/>
          <w:szCs w:val="24"/>
          <w:lang w:val="it-IT"/>
        </w:rPr>
        <w:tab/>
      </w:r>
      <w:r w:rsidRPr="005C40DA">
        <w:rPr>
          <w:rFonts w:ascii="Tahoma" w:hAnsi="Tahoma" w:cs="Tahoma"/>
          <w:color w:val="000000"/>
          <w:sz w:val="14"/>
          <w:szCs w:val="14"/>
          <w:lang w:val="it-IT"/>
        </w:rPr>
        <w:t>370</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Kamate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primljene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kredite</w:t>
      </w:r>
      <w:proofErr w:type="spellEnd"/>
      <w:r w:rsidRPr="005C40DA">
        <w:rPr>
          <w:rFonts w:ascii="Tahoma" w:hAnsi="Tahoma" w:cs="Tahoma"/>
          <w:color w:val="000000"/>
          <w:sz w:val="16"/>
          <w:szCs w:val="16"/>
          <w:lang w:val="it-IT"/>
        </w:rPr>
        <w:t xml:space="preserve"> </w:t>
      </w:r>
      <w:proofErr w:type="gramStart"/>
      <w:r w:rsidRPr="005C40DA">
        <w:rPr>
          <w:rFonts w:ascii="Tahoma" w:hAnsi="Tahoma" w:cs="Tahoma"/>
          <w:color w:val="000000"/>
          <w:sz w:val="16"/>
          <w:szCs w:val="16"/>
          <w:lang w:val="it-IT"/>
        </w:rPr>
        <w:t>od</w:t>
      </w:r>
      <w:proofErr w:type="gram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institucija</w:t>
      </w:r>
      <w:proofErr w:type="spellEnd"/>
      <w:r w:rsidRPr="005C40DA">
        <w:rPr>
          <w:rFonts w:ascii="Tahoma" w:hAnsi="Tahoma" w:cs="Tahoma"/>
          <w:color w:val="000000"/>
          <w:sz w:val="16"/>
          <w:szCs w:val="16"/>
          <w:lang w:val="it-IT"/>
        </w:rPr>
        <w:t xml:space="preserve"> u </w:t>
      </w:r>
      <w:proofErr w:type="spellStart"/>
      <w:r w:rsidRPr="005C40DA">
        <w:rPr>
          <w:rFonts w:ascii="Tahoma" w:hAnsi="Tahoma" w:cs="Tahoma"/>
          <w:color w:val="000000"/>
          <w:sz w:val="16"/>
          <w:szCs w:val="16"/>
          <w:lang w:val="it-IT"/>
        </w:rPr>
        <w:t>javnom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31.349,82</w:t>
      </w:r>
      <w:r w:rsidRPr="005C40DA">
        <w:rPr>
          <w:rFonts w:ascii="Arial" w:hAnsi="Arial" w:cs="Arial"/>
          <w:sz w:val="24"/>
          <w:szCs w:val="24"/>
          <w:lang w:val="it-IT"/>
        </w:rPr>
        <w:tab/>
      </w:r>
      <w:r w:rsidRPr="005C40DA">
        <w:rPr>
          <w:rFonts w:ascii="Tahoma" w:hAnsi="Tahoma" w:cs="Tahoma"/>
          <w:color w:val="000000"/>
          <w:sz w:val="16"/>
          <w:szCs w:val="16"/>
          <w:lang w:val="it-IT"/>
        </w:rPr>
        <w:t>112.500,00</w:t>
      </w:r>
      <w:r w:rsidRPr="005C40DA">
        <w:rPr>
          <w:rFonts w:ascii="Arial" w:hAnsi="Arial" w:cs="Arial"/>
          <w:sz w:val="24"/>
          <w:szCs w:val="24"/>
          <w:lang w:val="it-IT"/>
        </w:rPr>
        <w:tab/>
      </w:r>
      <w:r w:rsidRPr="005C40DA">
        <w:rPr>
          <w:rFonts w:ascii="Tahoma" w:hAnsi="Tahoma" w:cs="Tahoma"/>
          <w:color w:val="000000"/>
          <w:sz w:val="16"/>
          <w:szCs w:val="16"/>
          <w:lang w:val="it-IT"/>
        </w:rPr>
        <w:t>112.500,00</w:t>
      </w:r>
      <w:r w:rsidRPr="005C40DA">
        <w:rPr>
          <w:rFonts w:ascii="Arial" w:hAnsi="Arial" w:cs="Arial"/>
          <w:sz w:val="24"/>
          <w:szCs w:val="24"/>
          <w:lang w:val="it-IT"/>
        </w:rPr>
        <w:tab/>
      </w:r>
      <w:r w:rsidRPr="005C40DA">
        <w:rPr>
          <w:rFonts w:ascii="Tahoma" w:hAnsi="Tahoma" w:cs="Tahoma"/>
          <w:color w:val="000000"/>
          <w:sz w:val="16"/>
          <w:szCs w:val="16"/>
          <w:lang w:val="it-IT"/>
        </w:rPr>
        <w:t>114.162,71</w:t>
      </w:r>
      <w:r w:rsidRPr="005C40DA">
        <w:rPr>
          <w:rFonts w:ascii="Arial" w:hAnsi="Arial" w:cs="Arial"/>
          <w:sz w:val="24"/>
          <w:szCs w:val="24"/>
          <w:lang w:val="it-IT"/>
        </w:rPr>
        <w:tab/>
      </w:r>
      <w:r w:rsidRPr="005C40DA">
        <w:rPr>
          <w:rFonts w:ascii="Tahoma" w:hAnsi="Tahoma" w:cs="Tahoma"/>
          <w:color w:val="000000"/>
          <w:sz w:val="16"/>
          <w:szCs w:val="16"/>
          <w:lang w:val="it-IT"/>
        </w:rPr>
        <w:t>358,85</w:t>
      </w:r>
      <w:r w:rsidRPr="005C40DA">
        <w:rPr>
          <w:rFonts w:ascii="Arial" w:hAnsi="Arial" w:cs="Arial"/>
          <w:sz w:val="24"/>
          <w:szCs w:val="24"/>
          <w:lang w:val="it-IT"/>
        </w:rPr>
        <w:tab/>
      </w:r>
      <w:r w:rsidRPr="005C40DA">
        <w:rPr>
          <w:rFonts w:ascii="Tahoma" w:hAnsi="Tahoma" w:cs="Tahoma"/>
          <w:color w:val="000000"/>
          <w:sz w:val="16"/>
          <w:szCs w:val="16"/>
          <w:lang w:val="it-IT"/>
        </w:rPr>
        <w:t>101,48</w:t>
      </w:r>
    </w:p>
    <w:p w14:paraId="33BA61D8" w14:textId="77777777" w:rsidR="005C40DA" w:rsidRPr="005C40DA" w:rsidRDefault="005C40DA" w:rsidP="005C40DA">
      <w:pPr>
        <w:widowControl w:val="0"/>
        <w:tabs>
          <w:tab w:val="right" w:pos="1650"/>
          <w:tab w:val="left" w:pos="1740"/>
          <w:tab w:val="right" w:pos="7725"/>
          <w:tab w:val="right" w:pos="9540"/>
          <w:tab w:val="right" w:pos="11380"/>
          <w:tab w:val="right" w:pos="13238"/>
          <w:tab w:val="right" w:pos="14367"/>
          <w:tab w:val="right" w:pos="15493"/>
        </w:tabs>
        <w:autoSpaceDE w:val="0"/>
        <w:autoSpaceDN w:val="0"/>
        <w:adjustRightInd w:val="0"/>
        <w:spacing w:before="263"/>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1</w:t>
      </w:r>
      <w:r w:rsidRPr="005C40DA">
        <w:rPr>
          <w:rFonts w:ascii="Arial" w:hAnsi="Arial" w:cs="Arial"/>
          <w:sz w:val="24"/>
          <w:szCs w:val="24"/>
          <w:lang w:val="it-IT"/>
        </w:rPr>
        <w:tab/>
      </w:r>
      <w:r w:rsidRPr="005C40DA">
        <w:rPr>
          <w:rFonts w:ascii="Tahoma" w:hAnsi="Tahoma" w:cs="Tahoma"/>
          <w:i/>
          <w:iCs/>
          <w:color w:val="000000"/>
          <w:sz w:val="16"/>
          <w:szCs w:val="16"/>
          <w:lang w:val="it-IT"/>
        </w:rPr>
        <w:t>KAMATE PO KREDITU</w:t>
      </w:r>
      <w:r w:rsidRPr="005C40DA">
        <w:rPr>
          <w:rFonts w:ascii="Arial" w:hAnsi="Arial" w:cs="Arial"/>
          <w:sz w:val="24"/>
          <w:szCs w:val="24"/>
          <w:lang w:val="it-IT"/>
        </w:rPr>
        <w:tab/>
      </w:r>
      <w:r w:rsidRPr="005C40DA">
        <w:rPr>
          <w:rFonts w:ascii="Tahoma" w:hAnsi="Tahoma" w:cs="Tahoma"/>
          <w:i/>
          <w:iCs/>
          <w:color w:val="000000"/>
          <w:sz w:val="16"/>
          <w:szCs w:val="16"/>
          <w:lang w:val="it-IT"/>
        </w:rPr>
        <w:t>31.349,82</w:t>
      </w:r>
      <w:r w:rsidRPr="005C40DA">
        <w:rPr>
          <w:rFonts w:ascii="Arial" w:hAnsi="Arial" w:cs="Arial"/>
          <w:sz w:val="24"/>
          <w:szCs w:val="24"/>
          <w:lang w:val="it-IT"/>
        </w:rPr>
        <w:tab/>
      </w:r>
      <w:r w:rsidRPr="005C40DA">
        <w:rPr>
          <w:rFonts w:ascii="Tahoma" w:hAnsi="Tahoma" w:cs="Tahoma"/>
          <w:i/>
          <w:iCs/>
          <w:color w:val="000000"/>
          <w:sz w:val="16"/>
          <w:szCs w:val="16"/>
          <w:lang w:val="it-IT"/>
        </w:rPr>
        <w:t>112.500,00</w:t>
      </w:r>
      <w:r w:rsidRPr="005C40DA">
        <w:rPr>
          <w:rFonts w:ascii="Arial" w:hAnsi="Arial" w:cs="Arial"/>
          <w:sz w:val="24"/>
          <w:szCs w:val="24"/>
          <w:lang w:val="it-IT"/>
        </w:rPr>
        <w:tab/>
      </w:r>
      <w:r w:rsidRPr="005C40DA">
        <w:rPr>
          <w:rFonts w:ascii="Tahoma" w:hAnsi="Tahoma" w:cs="Tahoma"/>
          <w:i/>
          <w:iCs/>
          <w:color w:val="000000"/>
          <w:sz w:val="16"/>
          <w:szCs w:val="16"/>
          <w:lang w:val="it-IT"/>
        </w:rPr>
        <w:t>112.500,00</w:t>
      </w:r>
      <w:r w:rsidRPr="005C40DA">
        <w:rPr>
          <w:rFonts w:ascii="Arial" w:hAnsi="Arial" w:cs="Arial"/>
          <w:sz w:val="24"/>
          <w:szCs w:val="24"/>
          <w:lang w:val="it-IT"/>
        </w:rPr>
        <w:tab/>
      </w:r>
      <w:r w:rsidRPr="005C40DA">
        <w:rPr>
          <w:rFonts w:ascii="Tahoma" w:hAnsi="Tahoma" w:cs="Tahoma"/>
          <w:i/>
          <w:iCs/>
          <w:color w:val="000000"/>
          <w:sz w:val="16"/>
          <w:szCs w:val="16"/>
          <w:lang w:val="it-IT"/>
        </w:rPr>
        <w:t>114.162,71</w:t>
      </w:r>
      <w:r w:rsidRPr="005C40DA">
        <w:rPr>
          <w:rFonts w:ascii="Arial" w:hAnsi="Arial" w:cs="Arial"/>
          <w:sz w:val="24"/>
          <w:szCs w:val="24"/>
          <w:lang w:val="it-IT"/>
        </w:rPr>
        <w:tab/>
      </w:r>
      <w:r w:rsidRPr="005C40DA">
        <w:rPr>
          <w:rFonts w:ascii="Tahoma" w:hAnsi="Tahoma" w:cs="Tahoma"/>
          <w:color w:val="000000"/>
          <w:sz w:val="16"/>
          <w:szCs w:val="16"/>
          <w:lang w:val="it-IT"/>
        </w:rPr>
        <w:t>358,85</w:t>
      </w:r>
      <w:r w:rsidRPr="005C40DA">
        <w:rPr>
          <w:rFonts w:ascii="Arial" w:hAnsi="Arial" w:cs="Arial"/>
          <w:sz w:val="24"/>
          <w:szCs w:val="24"/>
          <w:lang w:val="it-IT"/>
        </w:rPr>
        <w:tab/>
      </w:r>
      <w:r w:rsidRPr="005C40DA">
        <w:rPr>
          <w:rFonts w:ascii="Tahoma" w:hAnsi="Tahoma" w:cs="Tahoma"/>
          <w:color w:val="000000"/>
          <w:sz w:val="16"/>
          <w:szCs w:val="16"/>
          <w:lang w:val="it-IT"/>
        </w:rPr>
        <w:t>101,48</w:t>
      </w:r>
    </w:p>
    <w:p w14:paraId="1048635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A100802Akt.</w:t>
      </w:r>
      <w:r w:rsidRPr="005C40DA">
        <w:rPr>
          <w:rFonts w:ascii="Arial" w:hAnsi="Arial" w:cs="Arial"/>
          <w:sz w:val="24"/>
          <w:szCs w:val="24"/>
          <w:lang w:val="it-IT"/>
        </w:rPr>
        <w:tab/>
      </w:r>
      <w:r w:rsidRPr="005C40DA">
        <w:rPr>
          <w:rFonts w:ascii="Tahoma" w:hAnsi="Tahoma" w:cs="Tahoma"/>
          <w:b/>
          <w:bCs/>
          <w:color w:val="000000"/>
          <w:sz w:val="16"/>
          <w:szCs w:val="16"/>
          <w:lang w:val="it-IT"/>
        </w:rPr>
        <w:t>OTPLATA KREDITA DOGRADNJA DJEČJEG VRTIĆA KALIMERO</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4174869"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 xml:space="preserve"> BRTONIGLA</w:t>
      </w:r>
    </w:p>
    <w:p w14:paraId="4C41B52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Izdaci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financijsku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imovinu</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otplate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zajmova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FCF0D7C"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54432</w:t>
      </w:r>
      <w:r w:rsidRPr="005C40DA">
        <w:rPr>
          <w:rFonts w:ascii="Arial" w:hAnsi="Arial" w:cs="Arial"/>
          <w:sz w:val="24"/>
          <w:szCs w:val="24"/>
          <w:lang w:val="it-IT"/>
        </w:rPr>
        <w:tab/>
      </w:r>
      <w:r w:rsidRPr="005C40DA">
        <w:rPr>
          <w:rFonts w:ascii="Tahoma" w:hAnsi="Tahoma" w:cs="Tahoma"/>
          <w:color w:val="000000"/>
          <w:sz w:val="14"/>
          <w:szCs w:val="14"/>
          <w:lang w:val="it-IT"/>
        </w:rPr>
        <w:t>405</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Otplata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glavnice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primljenih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kredita</w:t>
      </w:r>
      <w:proofErr w:type="spellEnd"/>
      <w:r w:rsidRPr="005C40DA">
        <w:rPr>
          <w:rFonts w:ascii="Tahoma" w:hAnsi="Tahoma" w:cs="Tahoma"/>
          <w:color w:val="000000"/>
          <w:sz w:val="16"/>
          <w:szCs w:val="16"/>
          <w:lang w:val="it-IT"/>
        </w:rPr>
        <w:t xml:space="preserve"> </w:t>
      </w:r>
      <w:proofErr w:type="gramStart"/>
      <w:r w:rsidRPr="005C40DA">
        <w:rPr>
          <w:rFonts w:ascii="Tahoma" w:hAnsi="Tahoma" w:cs="Tahoma"/>
          <w:color w:val="000000"/>
          <w:sz w:val="16"/>
          <w:szCs w:val="16"/>
          <w:lang w:val="it-IT"/>
        </w:rPr>
        <w:t>od</w:t>
      </w:r>
      <w:proofErr w:type="gram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tuzemnih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institucija</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5.752.146,18</w:t>
      </w:r>
      <w:r w:rsidRPr="005C40DA">
        <w:rPr>
          <w:rFonts w:ascii="Arial" w:hAnsi="Arial" w:cs="Arial"/>
          <w:sz w:val="24"/>
          <w:szCs w:val="24"/>
          <w:lang w:val="it-IT"/>
        </w:rPr>
        <w:tab/>
      </w:r>
      <w:r w:rsidRPr="005C40DA">
        <w:rPr>
          <w:rFonts w:ascii="Tahoma" w:hAnsi="Tahoma" w:cs="Tahoma"/>
          <w:color w:val="000000"/>
          <w:sz w:val="16"/>
          <w:szCs w:val="16"/>
          <w:lang w:val="it-IT"/>
        </w:rPr>
        <w:t>5.752.146,18</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544F4A3"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izvan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javnog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sektora</w:t>
      </w:r>
      <w:proofErr w:type="spellEnd"/>
      <w:r w:rsidRPr="005C40DA">
        <w:rPr>
          <w:rFonts w:ascii="Tahoma" w:hAnsi="Tahoma" w:cs="Tahoma"/>
          <w:color w:val="000000"/>
          <w:sz w:val="16"/>
          <w:szCs w:val="16"/>
          <w:lang w:val="it-IT"/>
        </w:rPr>
        <w:t xml:space="preserve"> - </w:t>
      </w:r>
      <w:proofErr w:type="spellStart"/>
      <w:r w:rsidRPr="005C40DA">
        <w:rPr>
          <w:rFonts w:ascii="Tahoma" w:hAnsi="Tahoma" w:cs="Tahoma"/>
          <w:color w:val="000000"/>
          <w:sz w:val="16"/>
          <w:szCs w:val="16"/>
          <w:lang w:val="it-IT"/>
        </w:rPr>
        <w:t>dugoročnih</w:t>
      </w:r>
      <w:proofErr w:type="spellEnd"/>
    </w:p>
    <w:p w14:paraId="1169D999"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99"/>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A100856Akt.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OTPLATA KREDITA IZGRADNJE PROMETNICE UNUTAR POD.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4CD87E5"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ZONE ŠTRPE S PRATEĆOM INF.</w:t>
      </w:r>
    </w:p>
    <w:p w14:paraId="7BE3105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Izdaci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financijsku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imovinu</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otplate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zajmova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0F6C3A1" w14:textId="77777777" w:rsidR="005C40DA" w:rsidRPr="005C40DA" w:rsidRDefault="005C40DA" w:rsidP="005C40DA">
      <w:pPr>
        <w:widowControl w:val="0"/>
        <w:tabs>
          <w:tab w:val="right" w:pos="735"/>
          <w:tab w:val="center" w:pos="962"/>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54432</w:t>
      </w:r>
      <w:r w:rsidRPr="005C40DA">
        <w:rPr>
          <w:rFonts w:ascii="Arial" w:hAnsi="Arial" w:cs="Arial"/>
          <w:sz w:val="24"/>
          <w:szCs w:val="24"/>
          <w:lang w:val="it-IT"/>
        </w:rPr>
        <w:tab/>
      </w:r>
      <w:r w:rsidRPr="005C40DA">
        <w:rPr>
          <w:rFonts w:ascii="Tahoma" w:hAnsi="Tahoma" w:cs="Tahoma"/>
          <w:color w:val="000000"/>
          <w:sz w:val="14"/>
          <w:szCs w:val="14"/>
          <w:lang w:val="it-IT"/>
        </w:rPr>
        <w:t>528</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Otplata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glavnice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primljenih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kredita</w:t>
      </w:r>
      <w:proofErr w:type="spellEnd"/>
      <w:r w:rsidRPr="005C40DA">
        <w:rPr>
          <w:rFonts w:ascii="Tahoma" w:hAnsi="Tahoma" w:cs="Tahoma"/>
          <w:color w:val="000000"/>
          <w:sz w:val="16"/>
          <w:szCs w:val="16"/>
          <w:lang w:val="it-IT"/>
        </w:rPr>
        <w:t xml:space="preserve"> </w:t>
      </w:r>
      <w:proofErr w:type="gramStart"/>
      <w:r w:rsidRPr="005C40DA">
        <w:rPr>
          <w:rFonts w:ascii="Tahoma" w:hAnsi="Tahoma" w:cs="Tahoma"/>
          <w:color w:val="000000"/>
          <w:sz w:val="16"/>
          <w:szCs w:val="16"/>
          <w:lang w:val="it-IT"/>
        </w:rPr>
        <w:t>od</w:t>
      </w:r>
      <w:proofErr w:type="gram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tuzemnih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institucija</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1.203.075,82</w:t>
      </w:r>
      <w:r w:rsidRPr="005C40DA">
        <w:rPr>
          <w:rFonts w:ascii="Arial" w:hAnsi="Arial" w:cs="Arial"/>
          <w:sz w:val="24"/>
          <w:szCs w:val="24"/>
          <w:lang w:val="it-IT"/>
        </w:rPr>
        <w:tab/>
      </w:r>
      <w:r w:rsidRPr="005C40DA">
        <w:rPr>
          <w:rFonts w:ascii="Tahoma" w:hAnsi="Tahoma" w:cs="Tahoma"/>
          <w:color w:val="000000"/>
          <w:sz w:val="16"/>
          <w:szCs w:val="16"/>
          <w:lang w:val="it-IT"/>
        </w:rPr>
        <w:t>1.203.075,82</w:t>
      </w:r>
      <w:r w:rsidRPr="005C40DA">
        <w:rPr>
          <w:rFonts w:ascii="Arial" w:hAnsi="Arial" w:cs="Arial"/>
          <w:sz w:val="24"/>
          <w:szCs w:val="24"/>
          <w:lang w:val="it-IT"/>
        </w:rPr>
        <w:tab/>
      </w:r>
      <w:r w:rsidRPr="005C40DA">
        <w:rPr>
          <w:rFonts w:ascii="Tahoma" w:hAnsi="Tahoma" w:cs="Tahoma"/>
          <w:color w:val="000000"/>
          <w:sz w:val="16"/>
          <w:szCs w:val="16"/>
          <w:lang w:val="it-IT"/>
        </w:rPr>
        <w:t>1.203.075,82</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5BBD23A"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izvan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javnog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sektora</w:t>
      </w:r>
      <w:proofErr w:type="spellEnd"/>
      <w:r w:rsidRPr="005C40DA">
        <w:rPr>
          <w:rFonts w:ascii="Tahoma" w:hAnsi="Tahoma" w:cs="Tahoma"/>
          <w:color w:val="000000"/>
          <w:sz w:val="16"/>
          <w:szCs w:val="16"/>
          <w:lang w:val="it-IT"/>
        </w:rPr>
        <w:t xml:space="preserve"> - </w:t>
      </w:r>
      <w:proofErr w:type="spellStart"/>
      <w:r w:rsidRPr="005C40DA">
        <w:rPr>
          <w:rFonts w:ascii="Tahoma" w:hAnsi="Tahoma" w:cs="Tahoma"/>
          <w:color w:val="000000"/>
          <w:sz w:val="16"/>
          <w:szCs w:val="16"/>
          <w:lang w:val="it-IT"/>
        </w:rPr>
        <w:t>dugoročnih</w:t>
      </w:r>
      <w:proofErr w:type="spellEnd"/>
    </w:p>
    <w:p w14:paraId="317CD3A3" w14:textId="77777777" w:rsidR="005C40DA" w:rsidRPr="005C40DA" w:rsidRDefault="005C40DA" w:rsidP="005C40DA">
      <w:pPr>
        <w:widowControl w:val="0"/>
        <w:tabs>
          <w:tab w:val="left" w:pos="1198"/>
          <w:tab w:val="right" w:pos="7725"/>
          <w:tab w:val="right" w:pos="9540"/>
          <w:tab w:val="right" w:pos="11380"/>
          <w:tab w:val="right" w:pos="13238"/>
          <w:tab w:val="right" w:pos="14360"/>
          <w:tab w:val="right" w:pos="15473"/>
        </w:tabs>
        <w:autoSpaceDE w:val="0"/>
        <w:autoSpaceDN w:val="0"/>
        <w:adjustRightInd w:val="0"/>
        <w:spacing w:before="155"/>
        <w:rPr>
          <w:b/>
          <w:bCs/>
          <w:color w:val="000000"/>
          <w:sz w:val="30"/>
          <w:szCs w:val="30"/>
          <w:lang w:val="it-IT"/>
        </w:rPr>
      </w:pPr>
      <w:r w:rsidRPr="005C40DA">
        <w:rPr>
          <w:rFonts w:ascii="Arial" w:hAnsi="Arial" w:cs="Arial"/>
          <w:sz w:val="24"/>
          <w:szCs w:val="24"/>
          <w:lang w:val="it-IT"/>
        </w:rPr>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17.450.932,85</w:t>
      </w:r>
      <w:r w:rsidRPr="005C40DA">
        <w:rPr>
          <w:rFonts w:ascii="Arial" w:hAnsi="Arial" w:cs="Arial"/>
          <w:sz w:val="24"/>
          <w:szCs w:val="24"/>
          <w:lang w:val="it-IT"/>
        </w:rPr>
        <w:tab/>
      </w:r>
      <w:r w:rsidRPr="005C40DA">
        <w:rPr>
          <w:b/>
          <w:bCs/>
          <w:color w:val="000000"/>
          <w:sz w:val="24"/>
          <w:szCs w:val="24"/>
          <w:lang w:val="it-IT"/>
        </w:rPr>
        <w:t>26.392.371,76</w:t>
      </w:r>
      <w:r w:rsidRPr="005C40DA">
        <w:rPr>
          <w:rFonts w:ascii="Arial" w:hAnsi="Arial" w:cs="Arial"/>
          <w:sz w:val="24"/>
          <w:szCs w:val="24"/>
          <w:lang w:val="it-IT"/>
        </w:rPr>
        <w:tab/>
      </w:r>
      <w:r w:rsidRPr="005C40DA">
        <w:rPr>
          <w:b/>
          <w:bCs/>
          <w:color w:val="000000"/>
          <w:sz w:val="24"/>
          <w:szCs w:val="24"/>
          <w:lang w:val="it-IT"/>
        </w:rPr>
        <w:t>26.392.371,76</w:t>
      </w:r>
      <w:r w:rsidRPr="005C40DA">
        <w:rPr>
          <w:rFonts w:ascii="Arial" w:hAnsi="Arial" w:cs="Arial"/>
          <w:sz w:val="24"/>
          <w:szCs w:val="24"/>
          <w:lang w:val="it-IT"/>
        </w:rPr>
        <w:tab/>
      </w:r>
      <w:r w:rsidRPr="005C40DA">
        <w:rPr>
          <w:b/>
          <w:bCs/>
          <w:color w:val="000000"/>
          <w:sz w:val="24"/>
          <w:szCs w:val="24"/>
          <w:lang w:val="it-IT"/>
        </w:rPr>
        <w:t>17.642.807,52</w:t>
      </w:r>
      <w:r w:rsidRPr="005C40DA">
        <w:rPr>
          <w:rFonts w:ascii="Arial" w:hAnsi="Arial" w:cs="Arial"/>
          <w:sz w:val="24"/>
          <w:szCs w:val="24"/>
          <w:lang w:val="it-IT"/>
        </w:rPr>
        <w:tab/>
      </w:r>
      <w:r w:rsidRPr="005C40DA">
        <w:rPr>
          <w:b/>
          <w:bCs/>
          <w:color w:val="000000"/>
          <w:sz w:val="24"/>
          <w:szCs w:val="24"/>
          <w:lang w:val="it-IT"/>
        </w:rPr>
        <w:t>151,24</w:t>
      </w:r>
      <w:r w:rsidRPr="005C40DA">
        <w:rPr>
          <w:rFonts w:ascii="Arial" w:hAnsi="Arial" w:cs="Arial"/>
          <w:sz w:val="24"/>
          <w:szCs w:val="24"/>
          <w:lang w:val="it-IT"/>
        </w:rPr>
        <w:tab/>
      </w:r>
      <w:r w:rsidRPr="005C40DA">
        <w:rPr>
          <w:b/>
          <w:bCs/>
          <w:color w:val="000000"/>
          <w:sz w:val="24"/>
          <w:szCs w:val="24"/>
          <w:lang w:val="it-IT"/>
        </w:rPr>
        <w:t>66,85</w:t>
      </w:r>
    </w:p>
    <w:p w14:paraId="1CCFE284" w14:textId="77777777" w:rsidR="005C40DA" w:rsidRPr="005C40DA" w:rsidRDefault="005C40DA" w:rsidP="005C40DA">
      <w:pPr>
        <w:widowControl w:val="0"/>
        <w:tabs>
          <w:tab w:val="left" w:pos="90"/>
          <w:tab w:val="left" w:pos="13665"/>
        </w:tabs>
        <w:autoSpaceDE w:val="0"/>
        <w:autoSpaceDN w:val="0"/>
        <w:adjustRightInd w:val="0"/>
        <w:spacing w:before="3951"/>
        <w:rPr>
          <w:rFonts w:ascii="Tahoma" w:hAnsi="Tahoma" w:cs="Tahoma"/>
          <w:color w:val="080000"/>
          <w:lang w:val="it-IT"/>
        </w:rPr>
      </w:pPr>
      <w:r w:rsidRPr="005C40DA">
        <w:rPr>
          <w:rFonts w:ascii="Tahoma" w:hAnsi="Tahoma" w:cs="Tahoma"/>
          <w:b/>
          <w:bCs/>
          <w:color w:val="000000"/>
          <w:sz w:val="16"/>
          <w:szCs w:val="16"/>
          <w:lang w:val="it-IT"/>
        </w:rPr>
        <w:lastRenderedPageBreak/>
        <w:t>Str.34</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E31B4AC"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BE0B8B7" w14:textId="7A2C777E" w:rsidR="005C40DA" w:rsidRDefault="005C40DA" w:rsidP="00CA482A">
      <w:pPr>
        <w:rPr>
          <w:lang w:val="it-IT"/>
        </w:rPr>
      </w:pPr>
    </w:p>
    <w:p w14:paraId="16F11423" w14:textId="399E43D4" w:rsidR="005C40DA" w:rsidRDefault="005C40DA" w:rsidP="00CA482A">
      <w:pPr>
        <w:rPr>
          <w:lang w:val="it-IT"/>
        </w:rPr>
      </w:pPr>
    </w:p>
    <w:p w14:paraId="079CEFF0" w14:textId="2AAD8E73" w:rsidR="005C40DA" w:rsidRDefault="005C40DA" w:rsidP="00CA482A">
      <w:pPr>
        <w:rPr>
          <w:lang w:val="it-IT"/>
        </w:rPr>
      </w:pPr>
    </w:p>
    <w:p w14:paraId="084A5A36"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27738AF5"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16A69B78"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10A7027E" w14:textId="77777777" w:rsidR="005C40DA" w:rsidRPr="005C40DA" w:rsidRDefault="005C40DA" w:rsidP="005C40DA">
      <w:pPr>
        <w:widowControl w:val="0"/>
        <w:tabs>
          <w:tab w:val="center" w:pos="7756"/>
        </w:tabs>
        <w:autoSpaceDE w:val="0"/>
        <w:autoSpaceDN w:val="0"/>
        <w:adjustRightInd w:val="0"/>
        <w:spacing w:before="404"/>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72176294"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062DBA8F"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235ABDEB"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B349C29"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C57CF26"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MJERE I AKTIVNOSTI ZA OSIGURANJE RADA </w:t>
      </w:r>
      <w:r w:rsidRPr="005C40DA">
        <w:rPr>
          <w:rFonts w:ascii="Arial" w:hAnsi="Arial" w:cs="Arial"/>
          <w:sz w:val="24"/>
          <w:szCs w:val="24"/>
          <w:lang w:val="it-IT"/>
        </w:rPr>
        <w:tab/>
      </w:r>
      <w:r w:rsidRPr="005C40DA">
        <w:rPr>
          <w:rFonts w:ascii="Tahoma" w:hAnsi="Tahoma" w:cs="Tahoma"/>
          <w:b/>
          <w:bCs/>
          <w:color w:val="000000"/>
          <w:lang w:val="it-IT"/>
        </w:rPr>
        <w:t>3.342.588,28</w:t>
      </w:r>
      <w:r w:rsidRPr="005C40DA">
        <w:rPr>
          <w:rFonts w:ascii="Arial" w:hAnsi="Arial" w:cs="Arial"/>
          <w:sz w:val="24"/>
          <w:szCs w:val="24"/>
          <w:lang w:val="it-IT"/>
        </w:rPr>
        <w:tab/>
      </w:r>
      <w:r w:rsidRPr="005C40DA">
        <w:rPr>
          <w:rFonts w:ascii="Tahoma" w:hAnsi="Tahoma" w:cs="Tahoma"/>
          <w:b/>
          <w:bCs/>
          <w:color w:val="000000"/>
          <w:lang w:val="it-IT"/>
        </w:rPr>
        <w:t>5.023.181,00</w:t>
      </w:r>
      <w:r w:rsidRPr="005C40DA">
        <w:rPr>
          <w:rFonts w:ascii="Arial" w:hAnsi="Arial" w:cs="Arial"/>
          <w:sz w:val="24"/>
          <w:szCs w:val="24"/>
          <w:lang w:val="it-IT"/>
        </w:rPr>
        <w:tab/>
      </w:r>
      <w:r w:rsidRPr="005C40DA">
        <w:rPr>
          <w:rFonts w:ascii="Tahoma" w:hAnsi="Tahoma" w:cs="Tahoma"/>
          <w:b/>
          <w:bCs/>
          <w:color w:val="000000"/>
          <w:lang w:val="it-IT"/>
        </w:rPr>
        <w:t>5.023.181,00</w:t>
      </w:r>
      <w:r w:rsidRPr="005C40DA">
        <w:rPr>
          <w:rFonts w:ascii="Arial" w:hAnsi="Arial" w:cs="Arial"/>
          <w:sz w:val="24"/>
          <w:szCs w:val="24"/>
          <w:lang w:val="it-IT"/>
        </w:rPr>
        <w:tab/>
      </w:r>
      <w:r w:rsidRPr="005C40DA">
        <w:rPr>
          <w:rFonts w:ascii="Tahoma" w:hAnsi="Tahoma" w:cs="Tahoma"/>
          <w:b/>
          <w:bCs/>
          <w:color w:val="000000"/>
          <w:lang w:val="it-IT"/>
        </w:rPr>
        <w:t>4.015.594,92</w:t>
      </w:r>
      <w:r w:rsidRPr="005C40DA">
        <w:rPr>
          <w:rFonts w:ascii="Arial" w:hAnsi="Arial" w:cs="Arial"/>
          <w:sz w:val="24"/>
          <w:szCs w:val="24"/>
          <w:lang w:val="it-IT"/>
        </w:rPr>
        <w:tab/>
      </w:r>
      <w:r w:rsidRPr="005C40DA">
        <w:rPr>
          <w:rFonts w:ascii="Tahoma" w:hAnsi="Tahoma" w:cs="Tahoma"/>
          <w:b/>
          <w:bCs/>
          <w:color w:val="000000"/>
          <w:lang w:val="it-IT"/>
        </w:rPr>
        <w:t>150,28</w:t>
      </w:r>
      <w:r w:rsidRPr="005C40DA">
        <w:rPr>
          <w:rFonts w:ascii="Arial" w:hAnsi="Arial" w:cs="Arial"/>
          <w:sz w:val="24"/>
          <w:szCs w:val="24"/>
          <w:lang w:val="it-IT"/>
        </w:rPr>
        <w:tab/>
      </w:r>
      <w:r w:rsidRPr="005C40DA">
        <w:rPr>
          <w:rFonts w:ascii="Tahoma" w:hAnsi="Tahoma" w:cs="Tahoma"/>
          <w:b/>
          <w:bCs/>
          <w:color w:val="000000"/>
          <w:lang w:val="it-IT"/>
        </w:rPr>
        <w:t>79,94</w:t>
      </w:r>
    </w:p>
    <w:p w14:paraId="2FB2C131"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1001</w:t>
      </w:r>
      <w:r w:rsidRPr="005C40DA">
        <w:rPr>
          <w:rFonts w:ascii="Arial" w:hAnsi="Arial" w:cs="Arial"/>
          <w:sz w:val="24"/>
          <w:szCs w:val="24"/>
          <w:lang w:val="it-IT"/>
        </w:rPr>
        <w:tab/>
      </w:r>
      <w:r w:rsidRPr="005C40DA">
        <w:rPr>
          <w:rFonts w:ascii="Tahoma" w:hAnsi="Tahoma" w:cs="Tahoma"/>
          <w:b/>
          <w:bCs/>
          <w:color w:val="000000"/>
          <w:lang w:val="it-IT"/>
        </w:rPr>
        <w:t xml:space="preserve">IZ DJELOKRUGA JEDINSTVENOG UPRAVNOG </w:t>
      </w:r>
    </w:p>
    <w:p w14:paraId="77AA4D37"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lang w:val="it-IT"/>
        </w:rPr>
        <w:t>ODJELA</w:t>
      </w:r>
    </w:p>
    <w:p w14:paraId="5B611DB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A100101Akt.</w:t>
      </w:r>
      <w:r w:rsidRPr="005C40DA">
        <w:rPr>
          <w:rFonts w:ascii="Arial" w:hAnsi="Arial" w:cs="Arial"/>
          <w:sz w:val="24"/>
          <w:szCs w:val="24"/>
          <w:lang w:val="it-IT"/>
        </w:rPr>
        <w:tab/>
      </w:r>
      <w:r w:rsidRPr="005C40DA">
        <w:rPr>
          <w:rFonts w:ascii="Tahoma" w:hAnsi="Tahoma" w:cs="Tahoma"/>
          <w:b/>
          <w:bCs/>
          <w:color w:val="000000"/>
          <w:sz w:val="16"/>
          <w:szCs w:val="16"/>
          <w:lang w:val="it-IT"/>
        </w:rPr>
        <w:t>ADMINISTRATIVNO, TEHNIČKO I STRUČNO OSOBLJE</w:t>
      </w:r>
      <w:r w:rsidRPr="005C40DA">
        <w:rPr>
          <w:rFonts w:ascii="Arial" w:hAnsi="Arial" w:cs="Arial"/>
          <w:sz w:val="24"/>
          <w:szCs w:val="24"/>
          <w:lang w:val="it-IT"/>
        </w:rPr>
        <w:tab/>
      </w:r>
      <w:r w:rsidRPr="005C40DA">
        <w:rPr>
          <w:rFonts w:ascii="Tahoma" w:hAnsi="Tahoma" w:cs="Tahoma"/>
          <w:b/>
          <w:bCs/>
          <w:color w:val="000000"/>
          <w:sz w:val="16"/>
          <w:szCs w:val="16"/>
          <w:lang w:val="it-IT"/>
        </w:rPr>
        <w:t>1.194.126,57</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1.423.469,80</w:t>
      </w:r>
      <w:r w:rsidRPr="005C40DA">
        <w:rPr>
          <w:rFonts w:ascii="Arial" w:hAnsi="Arial" w:cs="Arial"/>
          <w:sz w:val="24"/>
          <w:szCs w:val="24"/>
          <w:lang w:val="it-IT"/>
        </w:rPr>
        <w:tab/>
      </w:r>
      <w:r w:rsidRPr="005C40DA">
        <w:rPr>
          <w:rFonts w:ascii="Tahoma" w:hAnsi="Tahoma" w:cs="Tahoma"/>
          <w:b/>
          <w:bCs/>
          <w:color w:val="000000"/>
          <w:sz w:val="16"/>
          <w:szCs w:val="16"/>
          <w:lang w:val="it-IT"/>
        </w:rPr>
        <w:t>125,27</w:t>
      </w:r>
      <w:r w:rsidRPr="005C40DA">
        <w:rPr>
          <w:rFonts w:ascii="Arial" w:hAnsi="Arial" w:cs="Arial"/>
          <w:sz w:val="24"/>
          <w:szCs w:val="24"/>
          <w:lang w:val="it-IT"/>
        </w:rPr>
        <w:tab/>
      </w:r>
      <w:r w:rsidRPr="005C40DA">
        <w:rPr>
          <w:rFonts w:ascii="Tahoma" w:hAnsi="Tahoma" w:cs="Tahoma"/>
          <w:b/>
          <w:bCs/>
          <w:color w:val="000000"/>
          <w:sz w:val="16"/>
          <w:szCs w:val="16"/>
          <w:lang w:val="it-IT"/>
        </w:rPr>
        <w:t>95,16</w:t>
      </w:r>
    </w:p>
    <w:p w14:paraId="37BD83C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1.194.126,57</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1.423.469,80</w:t>
      </w:r>
      <w:r w:rsidRPr="005C40DA">
        <w:rPr>
          <w:rFonts w:ascii="Arial" w:hAnsi="Arial" w:cs="Arial"/>
          <w:sz w:val="24"/>
          <w:szCs w:val="24"/>
          <w:lang w:val="it-IT"/>
        </w:rPr>
        <w:tab/>
      </w:r>
      <w:r w:rsidRPr="005C40DA">
        <w:rPr>
          <w:rFonts w:ascii="Tahoma" w:hAnsi="Tahoma" w:cs="Tahoma"/>
          <w:b/>
          <w:bCs/>
          <w:color w:val="000000"/>
          <w:sz w:val="16"/>
          <w:szCs w:val="16"/>
          <w:lang w:val="it-IT"/>
        </w:rPr>
        <w:t>125,27</w:t>
      </w:r>
      <w:r w:rsidRPr="005C40DA">
        <w:rPr>
          <w:rFonts w:ascii="Arial" w:hAnsi="Arial" w:cs="Arial"/>
          <w:sz w:val="24"/>
          <w:szCs w:val="24"/>
          <w:lang w:val="it-IT"/>
        </w:rPr>
        <w:tab/>
      </w:r>
      <w:r w:rsidRPr="005C40DA">
        <w:rPr>
          <w:rFonts w:ascii="Tahoma" w:hAnsi="Tahoma" w:cs="Tahoma"/>
          <w:b/>
          <w:bCs/>
          <w:color w:val="000000"/>
          <w:sz w:val="16"/>
          <w:szCs w:val="16"/>
          <w:lang w:val="it-IT"/>
        </w:rPr>
        <w:t>95,16</w:t>
      </w:r>
    </w:p>
    <w:p w14:paraId="7C75D0D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1.194.126,57</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1.495.831,00</w:t>
      </w:r>
      <w:r w:rsidRPr="005C40DA">
        <w:rPr>
          <w:rFonts w:ascii="Arial" w:hAnsi="Arial" w:cs="Arial"/>
          <w:sz w:val="24"/>
          <w:szCs w:val="24"/>
          <w:lang w:val="it-IT"/>
        </w:rPr>
        <w:tab/>
      </w:r>
      <w:r w:rsidRPr="005C40DA">
        <w:rPr>
          <w:rFonts w:ascii="Tahoma" w:hAnsi="Tahoma" w:cs="Tahoma"/>
          <w:b/>
          <w:bCs/>
          <w:color w:val="000000"/>
          <w:sz w:val="16"/>
          <w:szCs w:val="16"/>
          <w:lang w:val="it-IT"/>
        </w:rPr>
        <w:t>1.423.469,80</w:t>
      </w:r>
      <w:r w:rsidRPr="005C40DA">
        <w:rPr>
          <w:rFonts w:ascii="Arial" w:hAnsi="Arial" w:cs="Arial"/>
          <w:sz w:val="24"/>
          <w:szCs w:val="24"/>
          <w:lang w:val="it-IT"/>
        </w:rPr>
        <w:tab/>
      </w:r>
      <w:r w:rsidRPr="005C40DA">
        <w:rPr>
          <w:rFonts w:ascii="Tahoma" w:hAnsi="Tahoma" w:cs="Tahoma"/>
          <w:b/>
          <w:bCs/>
          <w:color w:val="000000"/>
          <w:sz w:val="16"/>
          <w:szCs w:val="16"/>
          <w:lang w:val="it-IT"/>
        </w:rPr>
        <w:t>125,27</w:t>
      </w:r>
      <w:r w:rsidRPr="005C40DA">
        <w:rPr>
          <w:rFonts w:ascii="Arial" w:hAnsi="Arial" w:cs="Arial"/>
          <w:sz w:val="24"/>
          <w:szCs w:val="24"/>
          <w:lang w:val="it-IT"/>
        </w:rPr>
        <w:tab/>
      </w:r>
      <w:r w:rsidRPr="005C40DA">
        <w:rPr>
          <w:rFonts w:ascii="Tahoma" w:hAnsi="Tahoma" w:cs="Tahoma"/>
          <w:b/>
          <w:bCs/>
          <w:color w:val="000000"/>
          <w:sz w:val="16"/>
          <w:szCs w:val="16"/>
          <w:lang w:val="it-IT"/>
        </w:rPr>
        <w:t>95,16</w:t>
      </w:r>
    </w:p>
    <w:p w14:paraId="4ED8EC7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Plaće</w:t>
      </w:r>
      <w:proofErr w:type="spellEnd"/>
      <w:r w:rsidRPr="005C40DA">
        <w:rPr>
          <w:rFonts w:ascii="Tahoma" w:hAnsi="Tahoma" w:cs="Tahoma"/>
          <w:color w:val="000000"/>
          <w:sz w:val="16"/>
          <w:szCs w:val="16"/>
          <w:lang w:val="it-IT"/>
        </w:rPr>
        <w:t xml:space="preserve"> (Bruto)</w:t>
      </w:r>
      <w:r w:rsidRPr="005C40DA">
        <w:rPr>
          <w:rFonts w:ascii="Arial" w:hAnsi="Arial" w:cs="Arial"/>
          <w:sz w:val="24"/>
          <w:szCs w:val="24"/>
          <w:lang w:val="it-IT"/>
        </w:rPr>
        <w:tab/>
      </w:r>
      <w:r w:rsidRPr="005C40DA">
        <w:rPr>
          <w:rFonts w:ascii="Tahoma" w:hAnsi="Tahoma" w:cs="Tahoma"/>
          <w:color w:val="000000"/>
          <w:sz w:val="16"/>
          <w:szCs w:val="16"/>
          <w:lang w:val="it-IT"/>
        </w:rPr>
        <w:t>831.260,95</w:t>
      </w:r>
      <w:r w:rsidRPr="005C40DA">
        <w:rPr>
          <w:rFonts w:ascii="Arial" w:hAnsi="Arial" w:cs="Arial"/>
          <w:sz w:val="24"/>
          <w:szCs w:val="24"/>
          <w:lang w:val="it-IT"/>
        </w:rPr>
        <w:tab/>
      </w:r>
      <w:r w:rsidRPr="005C40DA">
        <w:rPr>
          <w:rFonts w:ascii="Tahoma" w:hAnsi="Tahoma" w:cs="Tahoma"/>
          <w:color w:val="000000"/>
          <w:sz w:val="16"/>
          <w:szCs w:val="16"/>
          <w:lang w:val="it-IT"/>
        </w:rPr>
        <w:t>1.083.250,00</w:t>
      </w:r>
      <w:r w:rsidRPr="005C40DA">
        <w:rPr>
          <w:rFonts w:ascii="Arial" w:hAnsi="Arial" w:cs="Arial"/>
          <w:sz w:val="24"/>
          <w:szCs w:val="24"/>
          <w:lang w:val="it-IT"/>
        </w:rPr>
        <w:tab/>
      </w:r>
      <w:r w:rsidRPr="005C40DA">
        <w:rPr>
          <w:rFonts w:ascii="Tahoma" w:hAnsi="Tahoma" w:cs="Tahoma"/>
          <w:color w:val="000000"/>
          <w:sz w:val="16"/>
          <w:szCs w:val="16"/>
          <w:lang w:val="it-IT"/>
        </w:rPr>
        <w:t>1.083.250,00</w:t>
      </w:r>
      <w:r w:rsidRPr="005C40DA">
        <w:rPr>
          <w:rFonts w:ascii="Arial" w:hAnsi="Arial" w:cs="Arial"/>
          <w:sz w:val="24"/>
          <w:szCs w:val="24"/>
          <w:lang w:val="it-IT"/>
        </w:rPr>
        <w:tab/>
      </w:r>
      <w:r w:rsidRPr="005C40DA">
        <w:rPr>
          <w:rFonts w:ascii="Tahoma" w:hAnsi="Tahoma" w:cs="Tahoma"/>
          <w:color w:val="000000"/>
          <w:sz w:val="16"/>
          <w:szCs w:val="16"/>
          <w:lang w:val="it-IT"/>
        </w:rPr>
        <w:t>986.543,89</w:t>
      </w:r>
      <w:r w:rsidRPr="005C40DA">
        <w:rPr>
          <w:rFonts w:ascii="Arial" w:hAnsi="Arial" w:cs="Arial"/>
          <w:sz w:val="24"/>
          <w:szCs w:val="24"/>
          <w:lang w:val="it-IT"/>
        </w:rPr>
        <w:tab/>
      </w:r>
      <w:r w:rsidRPr="005C40DA">
        <w:rPr>
          <w:rFonts w:ascii="Tahoma" w:hAnsi="Tahoma" w:cs="Tahoma"/>
          <w:color w:val="000000"/>
          <w:sz w:val="16"/>
          <w:szCs w:val="16"/>
          <w:lang w:val="it-IT"/>
        </w:rPr>
        <w:t>130,31</w:t>
      </w:r>
      <w:r w:rsidRPr="005C40DA">
        <w:rPr>
          <w:rFonts w:ascii="Arial" w:hAnsi="Arial" w:cs="Arial"/>
          <w:sz w:val="24"/>
          <w:szCs w:val="24"/>
          <w:lang w:val="it-IT"/>
        </w:rPr>
        <w:tab/>
      </w:r>
      <w:r w:rsidRPr="005C40DA">
        <w:rPr>
          <w:rFonts w:ascii="Tahoma" w:hAnsi="Tahoma" w:cs="Tahoma"/>
          <w:color w:val="000000"/>
          <w:sz w:val="16"/>
          <w:szCs w:val="16"/>
          <w:lang w:val="it-IT"/>
        </w:rPr>
        <w:t>91,07</w:t>
      </w:r>
    </w:p>
    <w:p w14:paraId="72F48BE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plaće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362.865,62</w:t>
      </w:r>
      <w:r w:rsidRPr="005C40DA">
        <w:rPr>
          <w:rFonts w:ascii="Arial" w:hAnsi="Arial" w:cs="Arial"/>
          <w:sz w:val="24"/>
          <w:szCs w:val="24"/>
          <w:lang w:val="it-IT"/>
        </w:rPr>
        <w:tab/>
      </w:r>
      <w:r w:rsidRPr="005C40DA">
        <w:rPr>
          <w:rFonts w:ascii="Tahoma" w:hAnsi="Tahoma" w:cs="Tahoma"/>
          <w:color w:val="000000"/>
          <w:sz w:val="16"/>
          <w:szCs w:val="16"/>
          <w:lang w:val="it-IT"/>
        </w:rPr>
        <w:t>412.581,00</w:t>
      </w:r>
      <w:r w:rsidRPr="005C40DA">
        <w:rPr>
          <w:rFonts w:ascii="Arial" w:hAnsi="Arial" w:cs="Arial"/>
          <w:sz w:val="24"/>
          <w:szCs w:val="24"/>
          <w:lang w:val="it-IT"/>
        </w:rPr>
        <w:tab/>
      </w:r>
      <w:r w:rsidRPr="005C40DA">
        <w:rPr>
          <w:rFonts w:ascii="Tahoma" w:hAnsi="Tahoma" w:cs="Tahoma"/>
          <w:color w:val="000000"/>
          <w:sz w:val="16"/>
          <w:szCs w:val="16"/>
          <w:lang w:val="it-IT"/>
        </w:rPr>
        <w:t>412.581,00</w:t>
      </w:r>
      <w:r w:rsidRPr="005C40DA">
        <w:rPr>
          <w:rFonts w:ascii="Arial" w:hAnsi="Arial" w:cs="Arial"/>
          <w:sz w:val="24"/>
          <w:szCs w:val="24"/>
          <w:lang w:val="it-IT"/>
        </w:rPr>
        <w:tab/>
      </w:r>
      <w:r w:rsidRPr="005C40DA">
        <w:rPr>
          <w:rFonts w:ascii="Tahoma" w:hAnsi="Tahoma" w:cs="Tahoma"/>
          <w:color w:val="000000"/>
          <w:sz w:val="16"/>
          <w:szCs w:val="16"/>
          <w:lang w:val="it-IT"/>
        </w:rPr>
        <w:t>436.925,91</w:t>
      </w:r>
      <w:r w:rsidRPr="005C40DA">
        <w:rPr>
          <w:rFonts w:ascii="Arial" w:hAnsi="Arial" w:cs="Arial"/>
          <w:sz w:val="24"/>
          <w:szCs w:val="24"/>
          <w:lang w:val="it-IT"/>
        </w:rPr>
        <w:tab/>
      </w:r>
      <w:r w:rsidRPr="005C40DA">
        <w:rPr>
          <w:rFonts w:ascii="Tahoma" w:hAnsi="Tahoma" w:cs="Tahoma"/>
          <w:color w:val="000000"/>
          <w:sz w:val="16"/>
          <w:szCs w:val="16"/>
          <w:lang w:val="it-IT"/>
        </w:rPr>
        <w:t>113,70</w:t>
      </w:r>
      <w:r w:rsidRPr="005C40DA">
        <w:rPr>
          <w:rFonts w:ascii="Arial" w:hAnsi="Arial" w:cs="Arial"/>
          <w:sz w:val="24"/>
          <w:szCs w:val="24"/>
          <w:lang w:val="it-IT"/>
        </w:rPr>
        <w:tab/>
      </w:r>
      <w:r w:rsidRPr="005C40DA">
        <w:rPr>
          <w:rFonts w:ascii="Tahoma" w:hAnsi="Tahoma" w:cs="Tahoma"/>
          <w:color w:val="000000"/>
          <w:sz w:val="16"/>
          <w:szCs w:val="16"/>
          <w:lang w:val="it-IT"/>
        </w:rPr>
        <w:t>105,90</w:t>
      </w:r>
    </w:p>
    <w:p w14:paraId="2AA76A91" w14:textId="77777777" w:rsid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rPr>
      </w:pPr>
      <w:r w:rsidRPr="005C40DA">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591.476,80</w:t>
      </w:r>
      <w:r>
        <w:rPr>
          <w:rFonts w:ascii="Arial" w:hAnsi="Arial" w:cs="Arial"/>
          <w:sz w:val="24"/>
          <w:szCs w:val="24"/>
        </w:rPr>
        <w:tab/>
      </w:r>
      <w:r>
        <w:rPr>
          <w:rFonts w:ascii="Tahoma" w:hAnsi="Tahoma" w:cs="Tahoma"/>
          <w:b/>
          <w:bCs/>
          <w:color w:val="000000"/>
          <w:sz w:val="16"/>
          <w:szCs w:val="16"/>
        </w:rPr>
        <w:t>890.392,00</w:t>
      </w:r>
      <w:r>
        <w:rPr>
          <w:rFonts w:ascii="Arial" w:hAnsi="Arial" w:cs="Arial"/>
          <w:sz w:val="24"/>
          <w:szCs w:val="24"/>
        </w:rPr>
        <w:tab/>
      </w:r>
      <w:r>
        <w:rPr>
          <w:rFonts w:ascii="Tahoma" w:hAnsi="Tahoma" w:cs="Tahoma"/>
          <w:b/>
          <w:bCs/>
          <w:color w:val="000000"/>
          <w:sz w:val="16"/>
          <w:szCs w:val="16"/>
        </w:rPr>
        <w:t>890.392,00</w:t>
      </w:r>
      <w:r>
        <w:rPr>
          <w:rFonts w:ascii="Arial" w:hAnsi="Arial" w:cs="Arial"/>
          <w:sz w:val="24"/>
          <w:szCs w:val="24"/>
        </w:rPr>
        <w:tab/>
      </w:r>
      <w:r>
        <w:rPr>
          <w:rFonts w:ascii="Tahoma" w:hAnsi="Tahoma" w:cs="Tahoma"/>
          <w:b/>
          <w:bCs/>
          <w:color w:val="000000"/>
          <w:sz w:val="16"/>
          <w:szCs w:val="16"/>
        </w:rPr>
        <w:t>799.033,38</w:t>
      </w:r>
      <w:r>
        <w:rPr>
          <w:rFonts w:ascii="Arial" w:hAnsi="Arial" w:cs="Arial"/>
          <w:sz w:val="24"/>
          <w:szCs w:val="24"/>
        </w:rPr>
        <w:tab/>
      </w:r>
      <w:r>
        <w:rPr>
          <w:rFonts w:ascii="Tahoma" w:hAnsi="Tahoma" w:cs="Tahoma"/>
          <w:b/>
          <w:bCs/>
          <w:color w:val="000000"/>
          <w:sz w:val="16"/>
          <w:szCs w:val="16"/>
        </w:rPr>
        <w:t>150,54</w:t>
      </w:r>
      <w:r>
        <w:rPr>
          <w:rFonts w:ascii="Arial" w:hAnsi="Arial" w:cs="Arial"/>
          <w:sz w:val="24"/>
          <w:szCs w:val="24"/>
        </w:rPr>
        <w:tab/>
      </w:r>
      <w:r>
        <w:rPr>
          <w:rFonts w:ascii="Tahoma" w:hAnsi="Tahoma" w:cs="Tahoma"/>
          <w:b/>
          <w:bCs/>
          <w:color w:val="000000"/>
          <w:sz w:val="16"/>
          <w:szCs w:val="16"/>
        </w:rPr>
        <w:t>89,74</w:t>
      </w:r>
    </w:p>
    <w:p w14:paraId="73B0141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lang w:val="it-IT"/>
        </w:rPr>
      </w:pPr>
      <w:r>
        <w:rPr>
          <w:rFonts w:ascii="Arial" w:hAnsi="Arial" w:cs="Arial"/>
          <w:sz w:val="24"/>
          <w:szCs w:val="24"/>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591.476,80</w:t>
      </w:r>
      <w:r w:rsidRPr="005C40DA">
        <w:rPr>
          <w:rFonts w:ascii="Arial" w:hAnsi="Arial" w:cs="Arial"/>
          <w:sz w:val="24"/>
          <w:szCs w:val="24"/>
          <w:lang w:val="it-IT"/>
        </w:rPr>
        <w:tab/>
      </w:r>
      <w:r w:rsidRPr="005C40DA">
        <w:rPr>
          <w:rFonts w:ascii="Tahoma" w:hAnsi="Tahoma" w:cs="Tahoma"/>
          <w:b/>
          <w:bCs/>
          <w:color w:val="000000"/>
          <w:sz w:val="16"/>
          <w:szCs w:val="16"/>
          <w:lang w:val="it-IT"/>
        </w:rPr>
        <w:t>890.392,00</w:t>
      </w:r>
      <w:r w:rsidRPr="005C40DA">
        <w:rPr>
          <w:rFonts w:ascii="Arial" w:hAnsi="Arial" w:cs="Arial"/>
          <w:sz w:val="24"/>
          <w:szCs w:val="24"/>
          <w:lang w:val="it-IT"/>
        </w:rPr>
        <w:tab/>
      </w:r>
      <w:r w:rsidRPr="005C40DA">
        <w:rPr>
          <w:rFonts w:ascii="Tahoma" w:hAnsi="Tahoma" w:cs="Tahoma"/>
          <w:b/>
          <w:bCs/>
          <w:color w:val="000000"/>
          <w:sz w:val="16"/>
          <w:szCs w:val="16"/>
          <w:lang w:val="it-IT"/>
        </w:rPr>
        <w:t>890.392,00</w:t>
      </w:r>
      <w:r w:rsidRPr="005C40DA">
        <w:rPr>
          <w:rFonts w:ascii="Arial" w:hAnsi="Arial" w:cs="Arial"/>
          <w:sz w:val="24"/>
          <w:szCs w:val="24"/>
          <w:lang w:val="it-IT"/>
        </w:rPr>
        <w:tab/>
      </w:r>
      <w:r w:rsidRPr="005C40DA">
        <w:rPr>
          <w:rFonts w:ascii="Tahoma" w:hAnsi="Tahoma" w:cs="Tahoma"/>
          <w:b/>
          <w:bCs/>
          <w:color w:val="000000"/>
          <w:sz w:val="16"/>
          <w:szCs w:val="16"/>
          <w:lang w:val="it-IT"/>
        </w:rPr>
        <w:t>799.033,38</w:t>
      </w:r>
      <w:r w:rsidRPr="005C40DA">
        <w:rPr>
          <w:rFonts w:ascii="Arial" w:hAnsi="Arial" w:cs="Arial"/>
          <w:sz w:val="24"/>
          <w:szCs w:val="24"/>
          <w:lang w:val="it-IT"/>
        </w:rPr>
        <w:tab/>
      </w:r>
      <w:r w:rsidRPr="005C40DA">
        <w:rPr>
          <w:rFonts w:ascii="Tahoma" w:hAnsi="Tahoma" w:cs="Tahoma"/>
          <w:b/>
          <w:bCs/>
          <w:color w:val="000000"/>
          <w:sz w:val="16"/>
          <w:szCs w:val="16"/>
          <w:lang w:val="it-IT"/>
        </w:rPr>
        <w:t>150,54</w:t>
      </w:r>
      <w:r w:rsidRPr="005C40DA">
        <w:rPr>
          <w:rFonts w:ascii="Arial" w:hAnsi="Arial" w:cs="Arial"/>
          <w:sz w:val="24"/>
          <w:szCs w:val="24"/>
          <w:lang w:val="it-IT"/>
        </w:rPr>
        <w:tab/>
      </w:r>
      <w:r w:rsidRPr="005C40DA">
        <w:rPr>
          <w:rFonts w:ascii="Tahoma" w:hAnsi="Tahoma" w:cs="Tahoma"/>
          <w:b/>
          <w:bCs/>
          <w:color w:val="000000"/>
          <w:sz w:val="16"/>
          <w:szCs w:val="16"/>
          <w:lang w:val="it-IT"/>
        </w:rPr>
        <w:t>89,74</w:t>
      </w:r>
    </w:p>
    <w:p w14:paraId="45009BC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34.225,00</w:t>
      </w:r>
      <w:r w:rsidRPr="005C40DA">
        <w:rPr>
          <w:rFonts w:ascii="Arial" w:hAnsi="Arial" w:cs="Arial"/>
          <w:sz w:val="24"/>
          <w:szCs w:val="24"/>
          <w:lang w:val="it-IT"/>
        </w:rPr>
        <w:tab/>
      </w:r>
      <w:r w:rsidRPr="005C40DA">
        <w:rPr>
          <w:rFonts w:ascii="Tahoma" w:hAnsi="Tahoma" w:cs="Tahoma"/>
          <w:b/>
          <w:bCs/>
          <w:color w:val="000000"/>
          <w:sz w:val="16"/>
          <w:szCs w:val="16"/>
          <w:lang w:val="it-IT"/>
        </w:rPr>
        <w:t>81.137,00</w:t>
      </w:r>
      <w:r w:rsidRPr="005C40DA">
        <w:rPr>
          <w:rFonts w:ascii="Arial" w:hAnsi="Arial" w:cs="Arial"/>
          <w:sz w:val="24"/>
          <w:szCs w:val="24"/>
          <w:lang w:val="it-IT"/>
        </w:rPr>
        <w:tab/>
      </w:r>
      <w:r w:rsidRPr="005C40DA">
        <w:rPr>
          <w:rFonts w:ascii="Tahoma" w:hAnsi="Tahoma" w:cs="Tahoma"/>
          <w:b/>
          <w:bCs/>
          <w:color w:val="000000"/>
          <w:sz w:val="16"/>
          <w:szCs w:val="16"/>
          <w:lang w:val="it-IT"/>
        </w:rPr>
        <w:t>81.137,00</w:t>
      </w:r>
      <w:r w:rsidRPr="005C40DA">
        <w:rPr>
          <w:rFonts w:ascii="Arial" w:hAnsi="Arial" w:cs="Arial"/>
          <w:sz w:val="24"/>
          <w:szCs w:val="24"/>
          <w:lang w:val="it-IT"/>
        </w:rPr>
        <w:tab/>
      </w:r>
      <w:r w:rsidRPr="005C40DA">
        <w:rPr>
          <w:rFonts w:ascii="Tahoma" w:hAnsi="Tahoma" w:cs="Tahoma"/>
          <w:b/>
          <w:bCs/>
          <w:color w:val="000000"/>
          <w:sz w:val="16"/>
          <w:szCs w:val="16"/>
          <w:lang w:val="it-IT"/>
        </w:rPr>
        <w:t>62.933,78</w:t>
      </w:r>
      <w:r w:rsidRPr="005C40DA">
        <w:rPr>
          <w:rFonts w:ascii="Arial" w:hAnsi="Arial" w:cs="Arial"/>
          <w:sz w:val="24"/>
          <w:szCs w:val="24"/>
          <w:lang w:val="it-IT"/>
        </w:rPr>
        <w:tab/>
      </w:r>
      <w:r w:rsidRPr="005C40DA">
        <w:rPr>
          <w:rFonts w:ascii="Tahoma" w:hAnsi="Tahoma" w:cs="Tahoma"/>
          <w:b/>
          <w:bCs/>
          <w:color w:val="000000"/>
          <w:sz w:val="16"/>
          <w:szCs w:val="16"/>
          <w:lang w:val="it-IT"/>
        </w:rPr>
        <w:t>237,07</w:t>
      </w:r>
      <w:r w:rsidRPr="005C40DA">
        <w:rPr>
          <w:rFonts w:ascii="Arial" w:hAnsi="Arial" w:cs="Arial"/>
          <w:sz w:val="24"/>
          <w:szCs w:val="24"/>
          <w:lang w:val="it-IT"/>
        </w:rPr>
        <w:tab/>
      </w:r>
      <w:r w:rsidRPr="005C40DA">
        <w:rPr>
          <w:rFonts w:ascii="Tahoma" w:hAnsi="Tahoma" w:cs="Tahoma"/>
          <w:b/>
          <w:bCs/>
          <w:color w:val="000000"/>
          <w:sz w:val="16"/>
          <w:szCs w:val="16"/>
          <w:lang w:val="it-IT"/>
        </w:rPr>
        <w:t>77,56</w:t>
      </w:r>
    </w:p>
    <w:p w14:paraId="4364722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34.225,00</w:t>
      </w:r>
      <w:r w:rsidRPr="005C40DA">
        <w:rPr>
          <w:rFonts w:ascii="Arial" w:hAnsi="Arial" w:cs="Arial"/>
          <w:sz w:val="24"/>
          <w:szCs w:val="24"/>
          <w:lang w:val="it-IT"/>
        </w:rPr>
        <w:tab/>
      </w:r>
      <w:r w:rsidRPr="005C40DA">
        <w:rPr>
          <w:rFonts w:ascii="Tahoma" w:hAnsi="Tahoma" w:cs="Tahoma"/>
          <w:color w:val="000000"/>
          <w:sz w:val="16"/>
          <w:szCs w:val="16"/>
          <w:lang w:val="it-IT"/>
        </w:rPr>
        <w:t>81.137,00</w:t>
      </w:r>
      <w:r w:rsidRPr="005C40DA">
        <w:rPr>
          <w:rFonts w:ascii="Arial" w:hAnsi="Arial" w:cs="Arial"/>
          <w:sz w:val="24"/>
          <w:szCs w:val="24"/>
          <w:lang w:val="it-IT"/>
        </w:rPr>
        <w:tab/>
      </w:r>
      <w:r w:rsidRPr="005C40DA">
        <w:rPr>
          <w:rFonts w:ascii="Tahoma" w:hAnsi="Tahoma" w:cs="Tahoma"/>
          <w:color w:val="000000"/>
          <w:sz w:val="16"/>
          <w:szCs w:val="16"/>
          <w:lang w:val="it-IT"/>
        </w:rPr>
        <w:t>81.137,00</w:t>
      </w:r>
      <w:r w:rsidRPr="005C40DA">
        <w:rPr>
          <w:rFonts w:ascii="Arial" w:hAnsi="Arial" w:cs="Arial"/>
          <w:sz w:val="24"/>
          <w:szCs w:val="24"/>
          <w:lang w:val="it-IT"/>
        </w:rPr>
        <w:tab/>
      </w:r>
      <w:r w:rsidRPr="005C40DA">
        <w:rPr>
          <w:rFonts w:ascii="Tahoma" w:hAnsi="Tahoma" w:cs="Tahoma"/>
          <w:color w:val="000000"/>
          <w:sz w:val="16"/>
          <w:szCs w:val="16"/>
          <w:lang w:val="it-IT"/>
        </w:rPr>
        <w:t>62.933,78</w:t>
      </w:r>
      <w:r w:rsidRPr="005C40DA">
        <w:rPr>
          <w:rFonts w:ascii="Arial" w:hAnsi="Arial" w:cs="Arial"/>
          <w:sz w:val="24"/>
          <w:szCs w:val="24"/>
          <w:lang w:val="it-IT"/>
        </w:rPr>
        <w:tab/>
      </w:r>
      <w:r w:rsidRPr="005C40DA">
        <w:rPr>
          <w:rFonts w:ascii="Tahoma" w:hAnsi="Tahoma" w:cs="Tahoma"/>
          <w:color w:val="000000"/>
          <w:sz w:val="16"/>
          <w:szCs w:val="16"/>
          <w:lang w:val="it-IT"/>
        </w:rPr>
        <w:t>237,07</w:t>
      </w:r>
      <w:r w:rsidRPr="005C40DA">
        <w:rPr>
          <w:rFonts w:ascii="Arial" w:hAnsi="Arial" w:cs="Arial"/>
          <w:sz w:val="24"/>
          <w:szCs w:val="24"/>
          <w:lang w:val="it-IT"/>
        </w:rPr>
        <w:tab/>
      </w:r>
      <w:r w:rsidRPr="005C40DA">
        <w:rPr>
          <w:rFonts w:ascii="Tahoma" w:hAnsi="Tahoma" w:cs="Tahoma"/>
          <w:color w:val="000000"/>
          <w:sz w:val="16"/>
          <w:szCs w:val="16"/>
          <w:lang w:val="it-IT"/>
        </w:rPr>
        <w:t>77,56</w:t>
      </w:r>
    </w:p>
    <w:p w14:paraId="7F7C856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535.655,25</w:t>
      </w:r>
      <w:r w:rsidRPr="005C40DA">
        <w:rPr>
          <w:rFonts w:ascii="Arial" w:hAnsi="Arial" w:cs="Arial"/>
          <w:sz w:val="24"/>
          <w:szCs w:val="24"/>
          <w:lang w:val="it-IT"/>
        </w:rPr>
        <w:tab/>
      </w:r>
      <w:r w:rsidRPr="005C40DA">
        <w:rPr>
          <w:rFonts w:ascii="Tahoma" w:hAnsi="Tahoma" w:cs="Tahoma"/>
          <w:b/>
          <w:bCs/>
          <w:color w:val="000000"/>
          <w:sz w:val="16"/>
          <w:szCs w:val="16"/>
          <w:lang w:val="it-IT"/>
        </w:rPr>
        <w:t>779.255,00</w:t>
      </w:r>
      <w:r w:rsidRPr="005C40DA">
        <w:rPr>
          <w:rFonts w:ascii="Arial" w:hAnsi="Arial" w:cs="Arial"/>
          <w:sz w:val="24"/>
          <w:szCs w:val="24"/>
          <w:lang w:val="it-IT"/>
        </w:rPr>
        <w:tab/>
      </w:r>
      <w:r w:rsidRPr="005C40DA">
        <w:rPr>
          <w:rFonts w:ascii="Tahoma" w:hAnsi="Tahoma" w:cs="Tahoma"/>
          <w:b/>
          <w:bCs/>
          <w:color w:val="000000"/>
          <w:sz w:val="16"/>
          <w:szCs w:val="16"/>
          <w:lang w:val="it-IT"/>
        </w:rPr>
        <w:t>779.255,00</w:t>
      </w:r>
      <w:r w:rsidRPr="005C40DA">
        <w:rPr>
          <w:rFonts w:ascii="Arial" w:hAnsi="Arial" w:cs="Arial"/>
          <w:sz w:val="24"/>
          <w:szCs w:val="24"/>
          <w:lang w:val="it-IT"/>
        </w:rPr>
        <w:tab/>
      </w:r>
      <w:r w:rsidRPr="005C40DA">
        <w:rPr>
          <w:rFonts w:ascii="Tahoma" w:hAnsi="Tahoma" w:cs="Tahoma"/>
          <w:b/>
          <w:bCs/>
          <w:color w:val="000000"/>
          <w:sz w:val="16"/>
          <w:szCs w:val="16"/>
          <w:lang w:val="it-IT"/>
        </w:rPr>
        <w:t>705.425,68</w:t>
      </w:r>
      <w:r w:rsidRPr="005C40DA">
        <w:rPr>
          <w:rFonts w:ascii="Arial" w:hAnsi="Arial" w:cs="Arial"/>
          <w:sz w:val="24"/>
          <w:szCs w:val="24"/>
          <w:lang w:val="it-IT"/>
        </w:rPr>
        <w:tab/>
      </w:r>
      <w:r w:rsidRPr="005C40DA">
        <w:rPr>
          <w:rFonts w:ascii="Tahoma" w:hAnsi="Tahoma" w:cs="Tahoma"/>
          <w:b/>
          <w:bCs/>
          <w:color w:val="000000"/>
          <w:sz w:val="16"/>
          <w:szCs w:val="16"/>
          <w:lang w:val="it-IT"/>
        </w:rPr>
        <w:t>145,48</w:t>
      </w:r>
      <w:r w:rsidRPr="005C40DA">
        <w:rPr>
          <w:rFonts w:ascii="Arial" w:hAnsi="Arial" w:cs="Arial"/>
          <w:sz w:val="24"/>
          <w:szCs w:val="24"/>
          <w:lang w:val="it-IT"/>
        </w:rPr>
        <w:tab/>
      </w:r>
      <w:r w:rsidRPr="005C40DA">
        <w:rPr>
          <w:rFonts w:ascii="Tahoma" w:hAnsi="Tahoma" w:cs="Tahoma"/>
          <w:b/>
          <w:bCs/>
          <w:color w:val="000000"/>
          <w:sz w:val="16"/>
          <w:szCs w:val="16"/>
          <w:lang w:val="it-IT"/>
        </w:rPr>
        <w:t>90,53</w:t>
      </w:r>
    </w:p>
    <w:p w14:paraId="6717B46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troškova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zaposlenima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68.701,93</w:t>
      </w:r>
      <w:r w:rsidRPr="005C40DA">
        <w:rPr>
          <w:rFonts w:ascii="Arial" w:hAnsi="Arial" w:cs="Arial"/>
          <w:sz w:val="24"/>
          <w:szCs w:val="24"/>
          <w:lang w:val="it-IT"/>
        </w:rPr>
        <w:tab/>
      </w:r>
      <w:r w:rsidRPr="005C40DA">
        <w:rPr>
          <w:rFonts w:ascii="Tahoma" w:hAnsi="Tahoma" w:cs="Tahoma"/>
          <w:color w:val="000000"/>
          <w:sz w:val="16"/>
          <w:szCs w:val="16"/>
          <w:lang w:val="it-IT"/>
        </w:rPr>
        <w:t>158.835,00</w:t>
      </w:r>
      <w:r w:rsidRPr="005C40DA">
        <w:rPr>
          <w:rFonts w:ascii="Arial" w:hAnsi="Arial" w:cs="Arial"/>
          <w:sz w:val="24"/>
          <w:szCs w:val="24"/>
          <w:lang w:val="it-IT"/>
        </w:rPr>
        <w:tab/>
      </w:r>
      <w:r w:rsidRPr="005C40DA">
        <w:rPr>
          <w:rFonts w:ascii="Tahoma" w:hAnsi="Tahoma" w:cs="Tahoma"/>
          <w:color w:val="000000"/>
          <w:sz w:val="16"/>
          <w:szCs w:val="16"/>
          <w:lang w:val="it-IT"/>
        </w:rPr>
        <w:t>158.835,00</w:t>
      </w:r>
      <w:r w:rsidRPr="005C40DA">
        <w:rPr>
          <w:rFonts w:ascii="Arial" w:hAnsi="Arial" w:cs="Arial"/>
          <w:sz w:val="24"/>
          <w:szCs w:val="24"/>
          <w:lang w:val="it-IT"/>
        </w:rPr>
        <w:tab/>
      </w:r>
      <w:r w:rsidRPr="005C40DA">
        <w:rPr>
          <w:rFonts w:ascii="Tahoma" w:hAnsi="Tahoma" w:cs="Tahoma"/>
          <w:color w:val="000000"/>
          <w:sz w:val="16"/>
          <w:szCs w:val="16"/>
          <w:lang w:val="it-IT"/>
        </w:rPr>
        <w:t>129.289,82</w:t>
      </w:r>
      <w:r w:rsidRPr="005C40DA">
        <w:rPr>
          <w:rFonts w:ascii="Arial" w:hAnsi="Arial" w:cs="Arial"/>
          <w:sz w:val="24"/>
          <w:szCs w:val="24"/>
          <w:lang w:val="it-IT"/>
        </w:rPr>
        <w:tab/>
      </w:r>
      <w:r w:rsidRPr="005C40DA">
        <w:rPr>
          <w:rFonts w:ascii="Tahoma" w:hAnsi="Tahoma" w:cs="Tahoma"/>
          <w:color w:val="000000"/>
          <w:sz w:val="16"/>
          <w:szCs w:val="16"/>
          <w:lang w:val="it-IT"/>
        </w:rPr>
        <w:t>231,19</w:t>
      </w:r>
      <w:r w:rsidRPr="005C40DA">
        <w:rPr>
          <w:rFonts w:ascii="Arial" w:hAnsi="Arial" w:cs="Arial"/>
          <w:sz w:val="24"/>
          <w:szCs w:val="24"/>
          <w:lang w:val="it-IT"/>
        </w:rPr>
        <w:tab/>
      </w:r>
      <w:r w:rsidRPr="005C40DA">
        <w:rPr>
          <w:rFonts w:ascii="Tahoma" w:hAnsi="Tahoma" w:cs="Tahoma"/>
          <w:color w:val="000000"/>
          <w:sz w:val="16"/>
          <w:szCs w:val="16"/>
          <w:lang w:val="it-IT"/>
        </w:rPr>
        <w:t>81,40</w:t>
      </w:r>
    </w:p>
    <w:p w14:paraId="137200A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energiju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74.291,33</w:t>
      </w:r>
      <w:r w:rsidRPr="005C40DA">
        <w:rPr>
          <w:rFonts w:ascii="Arial" w:hAnsi="Arial" w:cs="Arial"/>
          <w:sz w:val="24"/>
          <w:szCs w:val="24"/>
          <w:lang w:val="it-IT"/>
        </w:rPr>
        <w:tab/>
      </w:r>
      <w:r w:rsidRPr="005C40DA">
        <w:rPr>
          <w:rFonts w:ascii="Tahoma" w:hAnsi="Tahoma" w:cs="Tahoma"/>
          <w:color w:val="000000"/>
          <w:sz w:val="16"/>
          <w:szCs w:val="16"/>
          <w:lang w:val="it-IT"/>
        </w:rPr>
        <w:t>84.500,00</w:t>
      </w:r>
      <w:r w:rsidRPr="005C40DA">
        <w:rPr>
          <w:rFonts w:ascii="Arial" w:hAnsi="Arial" w:cs="Arial"/>
          <w:sz w:val="24"/>
          <w:szCs w:val="24"/>
          <w:lang w:val="it-IT"/>
        </w:rPr>
        <w:tab/>
      </w:r>
      <w:r w:rsidRPr="005C40DA">
        <w:rPr>
          <w:rFonts w:ascii="Tahoma" w:hAnsi="Tahoma" w:cs="Tahoma"/>
          <w:color w:val="000000"/>
          <w:sz w:val="16"/>
          <w:szCs w:val="16"/>
          <w:lang w:val="it-IT"/>
        </w:rPr>
        <w:t>84.500,00</w:t>
      </w:r>
      <w:r w:rsidRPr="005C40DA">
        <w:rPr>
          <w:rFonts w:ascii="Arial" w:hAnsi="Arial" w:cs="Arial"/>
          <w:sz w:val="24"/>
          <w:szCs w:val="24"/>
          <w:lang w:val="it-IT"/>
        </w:rPr>
        <w:tab/>
      </w:r>
      <w:r w:rsidRPr="005C40DA">
        <w:rPr>
          <w:rFonts w:ascii="Tahoma" w:hAnsi="Tahoma" w:cs="Tahoma"/>
          <w:color w:val="000000"/>
          <w:sz w:val="16"/>
          <w:szCs w:val="16"/>
          <w:lang w:val="it-IT"/>
        </w:rPr>
        <w:t>87.212,98</w:t>
      </w:r>
      <w:r w:rsidRPr="005C40DA">
        <w:rPr>
          <w:rFonts w:ascii="Arial" w:hAnsi="Arial" w:cs="Arial"/>
          <w:sz w:val="24"/>
          <w:szCs w:val="24"/>
          <w:lang w:val="it-IT"/>
        </w:rPr>
        <w:tab/>
      </w:r>
      <w:r w:rsidRPr="005C40DA">
        <w:rPr>
          <w:rFonts w:ascii="Tahoma" w:hAnsi="Tahoma" w:cs="Tahoma"/>
          <w:color w:val="000000"/>
          <w:sz w:val="16"/>
          <w:szCs w:val="16"/>
          <w:lang w:val="it-IT"/>
        </w:rPr>
        <w:t>113,74</w:t>
      </w:r>
      <w:r w:rsidRPr="005C40DA">
        <w:rPr>
          <w:rFonts w:ascii="Arial" w:hAnsi="Arial" w:cs="Arial"/>
          <w:sz w:val="24"/>
          <w:szCs w:val="24"/>
          <w:lang w:val="it-IT"/>
        </w:rPr>
        <w:tab/>
      </w:r>
      <w:r w:rsidRPr="005C40DA">
        <w:rPr>
          <w:rFonts w:ascii="Tahoma" w:hAnsi="Tahoma" w:cs="Tahoma"/>
          <w:color w:val="000000"/>
          <w:sz w:val="16"/>
          <w:szCs w:val="16"/>
          <w:lang w:val="it-IT"/>
        </w:rPr>
        <w:t>103,21</w:t>
      </w:r>
    </w:p>
    <w:p w14:paraId="179104C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269.644,91</w:t>
      </w:r>
      <w:r w:rsidRPr="005C40DA">
        <w:rPr>
          <w:rFonts w:ascii="Arial" w:hAnsi="Arial" w:cs="Arial"/>
          <w:sz w:val="24"/>
          <w:szCs w:val="24"/>
          <w:lang w:val="it-IT"/>
        </w:rPr>
        <w:tab/>
      </w:r>
      <w:r w:rsidRPr="005C40DA">
        <w:rPr>
          <w:rFonts w:ascii="Tahoma" w:hAnsi="Tahoma" w:cs="Tahoma"/>
          <w:color w:val="000000"/>
          <w:sz w:val="16"/>
          <w:szCs w:val="16"/>
          <w:lang w:val="it-IT"/>
        </w:rPr>
        <w:t>434.920,00</w:t>
      </w:r>
      <w:r w:rsidRPr="005C40DA">
        <w:rPr>
          <w:rFonts w:ascii="Arial" w:hAnsi="Arial" w:cs="Arial"/>
          <w:sz w:val="24"/>
          <w:szCs w:val="24"/>
          <w:lang w:val="it-IT"/>
        </w:rPr>
        <w:tab/>
      </w:r>
      <w:r w:rsidRPr="005C40DA">
        <w:rPr>
          <w:rFonts w:ascii="Tahoma" w:hAnsi="Tahoma" w:cs="Tahoma"/>
          <w:color w:val="000000"/>
          <w:sz w:val="16"/>
          <w:szCs w:val="16"/>
          <w:lang w:val="it-IT"/>
        </w:rPr>
        <w:t>434.920,00</w:t>
      </w:r>
      <w:r w:rsidRPr="005C40DA">
        <w:rPr>
          <w:rFonts w:ascii="Arial" w:hAnsi="Arial" w:cs="Arial"/>
          <w:sz w:val="24"/>
          <w:szCs w:val="24"/>
          <w:lang w:val="it-IT"/>
        </w:rPr>
        <w:tab/>
      </w:r>
      <w:r w:rsidRPr="005C40DA">
        <w:rPr>
          <w:rFonts w:ascii="Tahoma" w:hAnsi="Tahoma" w:cs="Tahoma"/>
          <w:color w:val="000000"/>
          <w:sz w:val="16"/>
          <w:szCs w:val="16"/>
          <w:lang w:val="it-IT"/>
        </w:rPr>
        <w:t>412.254,38</w:t>
      </w:r>
      <w:r w:rsidRPr="005C40DA">
        <w:rPr>
          <w:rFonts w:ascii="Arial" w:hAnsi="Arial" w:cs="Arial"/>
          <w:sz w:val="24"/>
          <w:szCs w:val="24"/>
          <w:lang w:val="it-IT"/>
        </w:rPr>
        <w:tab/>
      </w:r>
      <w:r w:rsidRPr="005C40DA">
        <w:rPr>
          <w:rFonts w:ascii="Tahoma" w:hAnsi="Tahoma" w:cs="Tahoma"/>
          <w:color w:val="000000"/>
          <w:sz w:val="16"/>
          <w:szCs w:val="16"/>
          <w:lang w:val="it-IT"/>
        </w:rPr>
        <w:t>161,29</w:t>
      </w:r>
      <w:r w:rsidRPr="005C40DA">
        <w:rPr>
          <w:rFonts w:ascii="Arial" w:hAnsi="Arial" w:cs="Arial"/>
          <w:sz w:val="24"/>
          <w:szCs w:val="24"/>
          <w:lang w:val="it-IT"/>
        </w:rPr>
        <w:tab/>
      </w:r>
      <w:r w:rsidRPr="005C40DA">
        <w:rPr>
          <w:rFonts w:ascii="Tahoma" w:hAnsi="Tahoma" w:cs="Tahoma"/>
          <w:color w:val="000000"/>
          <w:sz w:val="16"/>
          <w:szCs w:val="16"/>
          <w:lang w:val="it-IT"/>
        </w:rPr>
        <w:t>94,79</w:t>
      </w:r>
    </w:p>
    <w:p w14:paraId="3172146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123.017,08</w:t>
      </w:r>
      <w:r w:rsidRPr="005C40DA">
        <w:rPr>
          <w:rFonts w:ascii="Arial" w:hAnsi="Arial" w:cs="Arial"/>
          <w:sz w:val="24"/>
          <w:szCs w:val="24"/>
          <w:lang w:val="it-IT"/>
        </w:rPr>
        <w:tab/>
      </w:r>
      <w:r w:rsidRPr="005C40DA">
        <w:rPr>
          <w:rFonts w:ascii="Tahoma" w:hAnsi="Tahoma" w:cs="Tahoma"/>
          <w:color w:val="000000"/>
          <w:sz w:val="16"/>
          <w:szCs w:val="16"/>
          <w:lang w:val="it-IT"/>
        </w:rPr>
        <w:t>101.000,00</w:t>
      </w:r>
      <w:r w:rsidRPr="005C40DA">
        <w:rPr>
          <w:rFonts w:ascii="Arial" w:hAnsi="Arial" w:cs="Arial"/>
          <w:sz w:val="24"/>
          <w:szCs w:val="24"/>
          <w:lang w:val="it-IT"/>
        </w:rPr>
        <w:tab/>
      </w:r>
      <w:r w:rsidRPr="005C40DA">
        <w:rPr>
          <w:rFonts w:ascii="Tahoma" w:hAnsi="Tahoma" w:cs="Tahoma"/>
          <w:color w:val="000000"/>
          <w:sz w:val="16"/>
          <w:szCs w:val="16"/>
          <w:lang w:val="it-IT"/>
        </w:rPr>
        <w:t>101.000,00</w:t>
      </w:r>
      <w:r w:rsidRPr="005C40DA">
        <w:rPr>
          <w:rFonts w:ascii="Arial" w:hAnsi="Arial" w:cs="Arial"/>
          <w:sz w:val="24"/>
          <w:szCs w:val="24"/>
          <w:lang w:val="it-IT"/>
        </w:rPr>
        <w:tab/>
      </w:r>
      <w:r w:rsidRPr="005C40DA">
        <w:rPr>
          <w:rFonts w:ascii="Tahoma" w:hAnsi="Tahoma" w:cs="Tahoma"/>
          <w:color w:val="000000"/>
          <w:sz w:val="16"/>
          <w:szCs w:val="16"/>
          <w:lang w:val="it-IT"/>
        </w:rPr>
        <w:t>76.668,50</w:t>
      </w:r>
      <w:r w:rsidRPr="005C40DA">
        <w:rPr>
          <w:rFonts w:ascii="Arial" w:hAnsi="Arial" w:cs="Arial"/>
          <w:sz w:val="24"/>
          <w:szCs w:val="24"/>
          <w:lang w:val="it-IT"/>
        </w:rPr>
        <w:tab/>
      </w:r>
      <w:r w:rsidRPr="005C40DA">
        <w:rPr>
          <w:rFonts w:ascii="Tahoma" w:hAnsi="Tahoma" w:cs="Tahoma"/>
          <w:color w:val="000000"/>
          <w:sz w:val="16"/>
          <w:szCs w:val="16"/>
          <w:lang w:val="it-IT"/>
        </w:rPr>
        <w:t>82,10</w:t>
      </w:r>
      <w:r w:rsidRPr="005C40DA">
        <w:rPr>
          <w:rFonts w:ascii="Arial" w:hAnsi="Arial" w:cs="Arial"/>
          <w:sz w:val="24"/>
          <w:szCs w:val="24"/>
          <w:lang w:val="it-IT"/>
        </w:rPr>
        <w:tab/>
      </w:r>
      <w:r w:rsidRPr="005C40DA">
        <w:rPr>
          <w:rFonts w:ascii="Tahoma" w:hAnsi="Tahoma" w:cs="Tahoma"/>
          <w:color w:val="000000"/>
          <w:sz w:val="16"/>
          <w:szCs w:val="16"/>
          <w:lang w:val="it-IT"/>
        </w:rPr>
        <w:t>75,91</w:t>
      </w:r>
    </w:p>
    <w:p w14:paraId="0085646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Financijski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21.596,55</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30.673,92</w:t>
      </w:r>
      <w:r w:rsidRPr="005C40DA">
        <w:rPr>
          <w:rFonts w:ascii="Arial" w:hAnsi="Arial" w:cs="Arial"/>
          <w:sz w:val="24"/>
          <w:szCs w:val="24"/>
          <w:lang w:val="it-IT"/>
        </w:rPr>
        <w:tab/>
      </w:r>
      <w:r w:rsidRPr="005C40DA">
        <w:rPr>
          <w:rFonts w:ascii="Tahoma" w:hAnsi="Tahoma" w:cs="Tahoma"/>
          <w:b/>
          <w:bCs/>
          <w:color w:val="000000"/>
          <w:sz w:val="16"/>
          <w:szCs w:val="16"/>
          <w:lang w:val="it-IT"/>
        </w:rPr>
        <w:t>138,91</w:t>
      </w:r>
      <w:r w:rsidRPr="005C40DA">
        <w:rPr>
          <w:rFonts w:ascii="Arial" w:hAnsi="Arial" w:cs="Arial"/>
          <w:sz w:val="24"/>
          <w:szCs w:val="24"/>
          <w:lang w:val="it-IT"/>
        </w:rPr>
        <w:tab/>
      </w:r>
      <w:r w:rsidRPr="005C40DA">
        <w:rPr>
          <w:rFonts w:ascii="Tahoma" w:hAnsi="Tahoma" w:cs="Tahoma"/>
          <w:b/>
          <w:bCs/>
          <w:color w:val="000000"/>
          <w:sz w:val="16"/>
          <w:szCs w:val="16"/>
          <w:lang w:val="it-IT"/>
        </w:rPr>
        <w:t>102,25</w:t>
      </w:r>
    </w:p>
    <w:p w14:paraId="186A5522" w14:textId="77777777" w:rsidR="005C40DA" w:rsidRPr="005C40DA" w:rsidRDefault="005C40DA" w:rsidP="005C40DA">
      <w:pPr>
        <w:widowControl w:val="0"/>
        <w:tabs>
          <w:tab w:val="left" w:pos="90"/>
          <w:tab w:val="left" w:pos="13665"/>
        </w:tabs>
        <w:autoSpaceDE w:val="0"/>
        <w:autoSpaceDN w:val="0"/>
        <w:adjustRightInd w:val="0"/>
        <w:spacing w:before="289"/>
        <w:rPr>
          <w:rFonts w:ascii="Tahoma" w:hAnsi="Tahoma" w:cs="Tahoma"/>
          <w:color w:val="080000"/>
          <w:lang w:val="it-IT"/>
        </w:rPr>
      </w:pPr>
      <w:r w:rsidRPr="005C40DA">
        <w:rPr>
          <w:rFonts w:ascii="Tahoma" w:hAnsi="Tahoma" w:cs="Tahoma"/>
          <w:b/>
          <w:bCs/>
          <w:color w:val="000000"/>
          <w:sz w:val="16"/>
          <w:szCs w:val="16"/>
          <w:lang w:val="it-IT"/>
        </w:rPr>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4250C149"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F13DAE2"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7C0EBAA"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2F1DB140"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2125AB95"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D3449F9"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1A069CF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343</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financijski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21.596,55</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30.673,92</w:t>
      </w:r>
      <w:r w:rsidRPr="005C40DA">
        <w:rPr>
          <w:rFonts w:ascii="Arial" w:hAnsi="Arial" w:cs="Arial"/>
          <w:sz w:val="24"/>
          <w:szCs w:val="24"/>
          <w:lang w:val="it-IT"/>
        </w:rPr>
        <w:tab/>
      </w:r>
      <w:r w:rsidRPr="005C40DA">
        <w:rPr>
          <w:rFonts w:ascii="Tahoma" w:hAnsi="Tahoma" w:cs="Tahoma"/>
          <w:color w:val="000000"/>
          <w:sz w:val="16"/>
          <w:szCs w:val="16"/>
          <w:lang w:val="it-IT"/>
        </w:rPr>
        <w:t>138,91</w:t>
      </w:r>
      <w:r w:rsidRPr="005C40DA">
        <w:rPr>
          <w:rFonts w:ascii="Arial" w:hAnsi="Arial" w:cs="Arial"/>
          <w:sz w:val="24"/>
          <w:szCs w:val="24"/>
          <w:lang w:val="it-IT"/>
        </w:rPr>
        <w:tab/>
      </w:r>
      <w:r w:rsidRPr="005C40DA">
        <w:rPr>
          <w:rFonts w:ascii="Tahoma" w:hAnsi="Tahoma" w:cs="Tahoma"/>
          <w:color w:val="000000"/>
          <w:sz w:val="16"/>
          <w:szCs w:val="16"/>
          <w:lang w:val="it-IT"/>
        </w:rPr>
        <w:t>102,25</w:t>
      </w:r>
    </w:p>
    <w:p w14:paraId="0ABF87F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A100775Akt.</w:t>
      </w:r>
      <w:r w:rsidRPr="005C40DA">
        <w:rPr>
          <w:rFonts w:ascii="Arial" w:hAnsi="Arial" w:cs="Arial"/>
          <w:sz w:val="24"/>
          <w:szCs w:val="24"/>
          <w:lang w:val="it-IT"/>
        </w:rPr>
        <w:tab/>
      </w:r>
      <w:r w:rsidRPr="005C40DA">
        <w:rPr>
          <w:rFonts w:ascii="Tahoma" w:hAnsi="Tahoma" w:cs="Tahoma"/>
          <w:b/>
          <w:bCs/>
          <w:color w:val="000000"/>
          <w:sz w:val="16"/>
          <w:szCs w:val="16"/>
          <w:lang w:val="it-IT"/>
        </w:rPr>
        <w:t>MEĐUNARODNI PROJEKTI</w:t>
      </w:r>
      <w:r w:rsidRPr="005C40DA">
        <w:rPr>
          <w:rFonts w:ascii="Arial" w:hAnsi="Arial" w:cs="Arial"/>
          <w:sz w:val="24"/>
          <w:szCs w:val="24"/>
          <w:lang w:val="it-IT"/>
        </w:rPr>
        <w:tab/>
      </w:r>
      <w:r w:rsidRPr="005C40DA">
        <w:rPr>
          <w:rFonts w:ascii="Tahoma" w:hAnsi="Tahoma" w:cs="Tahoma"/>
          <w:b/>
          <w:bCs/>
          <w:color w:val="000000"/>
          <w:sz w:val="16"/>
          <w:szCs w:val="16"/>
          <w:lang w:val="it-IT"/>
        </w:rPr>
        <w:t>6.745,13</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0CFF45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6.745,13</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4DD466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6.745,13</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7E2E26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6.745,13</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614E63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A100805Akt.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ODVJETNIČKE, JAVNOBILJEŽNIČKE I OSTALE USLUGE </w:t>
      </w:r>
      <w:r w:rsidRPr="005C40DA">
        <w:rPr>
          <w:rFonts w:ascii="Arial" w:hAnsi="Arial" w:cs="Arial"/>
          <w:sz w:val="24"/>
          <w:szCs w:val="24"/>
          <w:lang w:val="it-IT"/>
        </w:rPr>
        <w:tab/>
      </w:r>
      <w:r w:rsidRPr="005C40DA">
        <w:rPr>
          <w:rFonts w:ascii="Tahoma" w:hAnsi="Tahoma" w:cs="Tahoma"/>
          <w:b/>
          <w:bCs/>
          <w:color w:val="000000"/>
          <w:sz w:val="16"/>
          <w:szCs w:val="16"/>
          <w:lang w:val="it-IT"/>
        </w:rPr>
        <w:t>1.550.239,78</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1.793.091,74</w:t>
      </w:r>
      <w:r w:rsidRPr="005C40DA">
        <w:rPr>
          <w:rFonts w:ascii="Arial" w:hAnsi="Arial" w:cs="Arial"/>
          <w:sz w:val="24"/>
          <w:szCs w:val="24"/>
          <w:lang w:val="it-IT"/>
        </w:rPr>
        <w:tab/>
      </w:r>
      <w:r w:rsidRPr="005C40DA">
        <w:rPr>
          <w:rFonts w:ascii="Tahoma" w:hAnsi="Tahoma" w:cs="Tahoma"/>
          <w:b/>
          <w:bCs/>
          <w:color w:val="000000"/>
          <w:sz w:val="16"/>
          <w:szCs w:val="16"/>
          <w:lang w:val="it-IT"/>
        </w:rPr>
        <w:t>170,10</w:t>
      </w:r>
      <w:r w:rsidRPr="005C40DA">
        <w:rPr>
          <w:rFonts w:ascii="Arial" w:hAnsi="Arial" w:cs="Arial"/>
          <w:sz w:val="24"/>
          <w:szCs w:val="24"/>
          <w:lang w:val="it-IT"/>
        </w:rPr>
        <w:tab/>
      </w:r>
      <w:r w:rsidRPr="005C40DA">
        <w:rPr>
          <w:rFonts w:ascii="Tahoma" w:hAnsi="Tahoma" w:cs="Tahoma"/>
          <w:b/>
          <w:bCs/>
          <w:color w:val="000000"/>
          <w:sz w:val="16"/>
          <w:szCs w:val="16"/>
          <w:lang w:val="it-IT"/>
        </w:rPr>
        <w:t>68,00</w:t>
      </w:r>
    </w:p>
    <w:p w14:paraId="6AD14A96"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VANJSKIH SLUŽBI</w:t>
      </w:r>
    </w:p>
    <w:p w14:paraId="7A273E9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1.550.239,78</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1.793.091,74</w:t>
      </w:r>
      <w:r w:rsidRPr="005C40DA">
        <w:rPr>
          <w:rFonts w:ascii="Arial" w:hAnsi="Arial" w:cs="Arial"/>
          <w:sz w:val="24"/>
          <w:szCs w:val="24"/>
          <w:lang w:val="it-IT"/>
        </w:rPr>
        <w:tab/>
      </w:r>
      <w:r w:rsidRPr="005C40DA">
        <w:rPr>
          <w:rFonts w:ascii="Tahoma" w:hAnsi="Tahoma" w:cs="Tahoma"/>
          <w:b/>
          <w:bCs/>
          <w:color w:val="000000"/>
          <w:sz w:val="16"/>
          <w:szCs w:val="16"/>
          <w:lang w:val="it-IT"/>
        </w:rPr>
        <w:t>170,10</w:t>
      </w:r>
      <w:r w:rsidRPr="005C40DA">
        <w:rPr>
          <w:rFonts w:ascii="Arial" w:hAnsi="Arial" w:cs="Arial"/>
          <w:sz w:val="24"/>
          <w:szCs w:val="24"/>
          <w:lang w:val="it-IT"/>
        </w:rPr>
        <w:tab/>
      </w:r>
      <w:r w:rsidRPr="005C40DA">
        <w:rPr>
          <w:rFonts w:ascii="Tahoma" w:hAnsi="Tahoma" w:cs="Tahoma"/>
          <w:b/>
          <w:bCs/>
          <w:color w:val="000000"/>
          <w:sz w:val="16"/>
          <w:szCs w:val="16"/>
          <w:lang w:val="it-IT"/>
        </w:rPr>
        <w:t>68,00</w:t>
      </w:r>
    </w:p>
    <w:p w14:paraId="4E985E6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1.550.239,78</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2.636.958,00</w:t>
      </w:r>
      <w:r w:rsidRPr="005C40DA">
        <w:rPr>
          <w:rFonts w:ascii="Arial" w:hAnsi="Arial" w:cs="Arial"/>
          <w:sz w:val="24"/>
          <w:szCs w:val="24"/>
          <w:lang w:val="it-IT"/>
        </w:rPr>
        <w:tab/>
      </w:r>
      <w:r w:rsidRPr="005C40DA">
        <w:rPr>
          <w:rFonts w:ascii="Tahoma" w:hAnsi="Tahoma" w:cs="Tahoma"/>
          <w:b/>
          <w:bCs/>
          <w:color w:val="000000"/>
          <w:sz w:val="16"/>
          <w:szCs w:val="16"/>
          <w:lang w:val="it-IT"/>
        </w:rPr>
        <w:t>1.793.091,74</w:t>
      </w:r>
      <w:r w:rsidRPr="005C40DA">
        <w:rPr>
          <w:rFonts w:ascii="Arial" w:hAnsi="Arial" w:cs="Arial"/>
          <w:sz w:val="24"/>
          <w:szCs w:val="24"/>
          <w:lang w:val="it-IT"/>
        </w:rPr>
        <w:tab/>
      </w:r>
      <w:r w:rsidRPr="005C40DA">
        <w:rPr>
          <w:rFonts w:ascii="Tahoma" w:hAnsi="Tahoma" w:cs="Tahoma"/>
          <w:b/>
          <w:bCs/>
          <w:color w:val="000000"/>
          <w:sz w:val="16"/>
          <w:szCs w:val="16"/>
          <w:lang w:val="it-IT"/>
        </w:rPr>
        <w:t>170,10</w:t>
      </w:r>
      <w:r w:rsidRPr="005C40DA">
        <w:rPr>
          <w:rFonts w:ascii="Arial" w:hAnsi="Arial" w:cs="Arial"/>
          <w:sz w:val="24"/>
          <w:szCs w:val="24"/>
          <w:lang w:val="it-IT"/>
        </w:rPr>
        <w:tab/>
      </w:r>
      <w:r w:rsidRPr="005C40DA">
        <w:rPr>
          <w:rFonts w:ascii="Tahoma" w:hAnsi="Tahoma" w:cs="Tahoma"/>
          <w:b/>
          <w:bCs/>
          <w:color w:val="000000"/>
          <w:sz w:val="16"/>
          <w:szCs w:val="16"/>
          <w:lang w:val="it-IT"/>
        </w:rPr>
        <w:t>68,00</w:t>
      </w:r>
    </w:p>
    <w:p w14:paraId="466A568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135.364,81</w:t>
      </w:r>
      <w:r w:rsidRPr="005C40DA">
        <w:rPr>
          <w:rFonts w:ascii="Arial" w:hAnsi="Arial" w:cs="Arial"/>
          <w:sz w:val="24"/>
          <w:szCs w:val="24"/>
          <w:lang w:val="it-IT"/>
        </w:rPr>
        <w:tab/>
      </w:r>
      <w:r w:rsidRPr="005C40DA">
        <w:rPr>
          <w:rFonts w:ascii="Tahoma" w:hAnsi="Tahoma" w:cs="Tahoma"/>
          <w:color w:val="000000"/>
          <w:sz w:val="16"/>
          <w:szCs w:val="16"/>
          <w:lang w:val="it-IT"/>
        </w:rPr>
        <w:t>150.300,00</w:t>
      </w:r>
      <w:r w:rsidRPr="005C40DA">
        <w:rPr>
          <w:rFonts w:ascii="Arial" w:hAnsi="Arial" w:cs="Arial"/>
          <w:sz w:val="24"/>
          <w:szCs w:val="24"/>
          <w:lang w:val="it-IT"/>
        </w:rPr>
        <w:tab/>
      </w:r>
      <w:r w:rsidRPr="005C40DA">
        <w:rPr>
          <w:rFonts w:ascii="Tahoma" w:hAnsi="Tahoma" w:cs="Tahoma"/>
          <w:color w:val="000000"/>
          <w:sz w:val="16"/>
          <w:szCs w:val="16"/>
          <w:lang w:val="it-IT"/>
        </w:rPr>
        <w:t>150.300,00</w:t>
      </w:r>
      <w:r w:rsidRPr="005C40DA">
        <w:rPr>
          <w:rFonts w:ascii="Arial" w:hAnsi="Arial" w:cs="Arial"/>
          <w:sz w:val="24"/>
          <w:szCs w:val="24"/>
          <w:lang w:val="it-IT"/>
        </w:rPr>
        <w:tab/>
      </w:r>
      <w:r w:rsidRPr="005C40DA">
        <w:rPr>
          <w:rFonts w:ascii="Tahoma" w:hAnsi="Tahoma" w:cs="Tahoma"/>
          <w:color w:val="000000"/>
          <w:sz w:val="16"/>
          <w:szCs w:val="16"/>
          <w:lang w:val="it-IT"/>
        </w:rPr>
        <w:t>134.159,30</w:t>
      </w:r>
      <w:r w:rsidRPr="005C40DA">
        <w:rPr>
          <w:rFonts w:ascii="Arial" w:hAnsi="Arial" w:cs="Arial"/>
          <w:sz w:val="24"/>
          <w:szCs w:val="24"/>
          <w:lang w:val="it-IT"/>
        </w:rPr>
        <w:tab/>
      </w:r>
      <w:r w:rsidRPr="005C40DA">
        <w:rPr>
          <w:rFonts w:ascii="Tahoma" w:hAnsi="Tahoma" w:cs="Tahoma"/>
          <w:color w:val="000000"/>
          <w:sz w:val="16"/>
          <w:szCs w:val="16"/>
          <w:lang w:val="it-IT"/>
        </w:rPr>
        <w:t>111,03</w:t>
      </w:r>
      <w:r w:rsidRPr="005C40DA">
        <w:rPr>
          <w:rFonts w:ascii="Arial" w:hAnsi="Arial" w:cs="Arial"/>
          <w:sz w:val="24"/>
          <w:szCs w:val="24"/>
          <w:lang w:val="it-IT"/>
        </w:rPr>
        <w:tab/>
      </w:r>
      <w:r w:rsidRPr="005C40DA">
        <w:rPr>
          <w:rFonts w:ascii="Tahoma" w:hAnsi="Tahoma" w:cs="Tahoma"/>
          <w:color w:val="000000"/>
          <w:sz w:val="16"/>
          <w:szCs w:val="16"/>
          <w:lang w:val="it-IT"/>
        </w:rPr>
        <w:t>89,26</w:t>
      </w:r>
    </w:p>
    <w:p w14:paraId="7886735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1.414.874,97</w:t>
      </w:r>
      <w:r w:rsidRPr="005C40DA">
        <w:rPr>
          <w:rFonts w:ascii="Arial" w:hAnsi="Arial" w:cs="Arial"/>
          <w:sz w:val="24"/>
          <w:szCs w:val="24"/>
          <w:lang w:val="it-IT"/>
        </w:rPr>
        <w:tab/>
      </w:r>
      <w:r w:rsidRPr="005C40DA">
        <w:rPr>
          <w:rFonts w:ascii="Tahoma" w:hAnsi="Tahoma" w:cs="Tahoma"/>
          <w:color w:val="000000"/>
          <w:sz w:val="16"/>
          <w:szCs w:val="16"/>
          <w:lang w:val="it-IT"/>
        </w:rPr>
        <w:t>2.486.658,00</w:t>
      </w:r>
      <w:r w:rsidRPr="005C40DA">
        <w:rPr>
          <w:rFonts w:ascii="Arial" w:hAnsi="Arial" w:cs="Arial"/>
          <w:sz w:val="24"/>
          <w:szCs w:val="24"/>
          <w:lang w:val="it-IT"/>
        </w:rPr>
        <w:tab/>
      </w:r>
      <w:r w:rsidRPr="005C40DA">
        <w:rPr>
          <w:rFonts w:ascii="Tahoma" w:hAnsi="Tahoma" w:cs="Tahoma"/>
          <w:color w:val="000000"/>
          <w:sz w:val="16"/>
          <w:szCs w:val="16"/>
          <w:lang w:val="it-IT"/>
        </w:rPr>
        <w:t>2.486.658,00</w:t>
      </w:r>
      <w:r w:rsidRPr="005C40DA">
        <w:rPr>
          <w:rFonts w:ascii="Arial" w:hAnsi="Arial" w:cs="Arial"/>
          <w:sz w:val="24"/>
          <w:szCs w:val="24"/>
          <w:lang w:val="it-IT"/>
        </w:rPr>
        <w:tab/>
      </w:r>
      <w:r w:rsidRPr="005C40DA">
        <w:rPr>
          <w:rFonts w:ascii="Tahoma" w:hAnsi="Tahoma" w:cs="Tahoma"/>
          <w:color w:val="000000"/>
          <w:sz w:val="16"/>
          <w:szCs w:val="16"/>
          <w:lang w:val="it-IT"/>
        </w:rPr>
        <w:t>1.658.932,44</w:t>
      </w:r>
      <w:r w:rsidRPr="005C40DA">
        <w:rPr>
          <w:rFonts w:ascii="Arial" w:hAnsi="Arial" w:cs="Arial"/>
          <w:sz w:val="24"/>
          <w:szCs w:val="24"/>
          <w:lang w:val="it-IT"/>
        </w:rPr>
        <w:tab/>
      </w:r>
      <w:r w:rsidRPr="005C40DA">
        <w:rPr>
          <w:rFonts w:ascii="Tahoma" w:hAnsi="Tahoma" w:cs="Tahoma"/>
          <w:color w:val="000000"/>
          <w:sz w:val="16"/>
          <w:szCs w:val="16"/>
          <w:lang w:val="it-IT"/>
        </w:rPr>
        <w:t>175,75</w:t>
      </w:r>
      <w:r w:rsidRPr="005C40DA">
        <w:rPr>
          <w:rFonts w:ascii="Arial" w:hAnsi="Arial" w:cs="Arial"/>
          <w:sz w:val="24"/>
          <w:szCs w:val="24"/>
          <w:lang w:val="it-IT"/>
        </w:rPr>
        <w:tab/>
      </w:r>
      <w:r w:rsidRPr="005C40DA">
        <w:rPr>
          <w:rFonts w:ascii="Tahoma" w:hAnsi="Tahoma" w:cs="Tahoma"/>
          <w:color w:val="000000"/>
          <w:sz w:val="16"/>
          <w:szCs w:val="16"/>
          <w:lang w:val="it-IT"/>
        </w:rPr>
        <w:t>66,71</w:t>
      </w:r>
    </w:p>
    <w:p w14:paraId="590321C6"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UPRAVLJANJE IMOVINOM</w:t>
      </w:r>
      <w:r w:rsidRPr="005C40DA">
        <w:rPr>
          <w:rFonts w:ascii="Arial" w:hAnsi="Arial" w:cs="Arial"/>
          <w:sz w:val="24"/>
          <w:szCs w:val="24"/>
          <w:lang w:val="it-IT"/>
        </w:rPr>
        <w:tab/>
      </w:r>
      <w:r w:rsidRPr="005C40DA">
        <w:rPr>
          <w:rFonts w:ascii="Tahoma" w:hAnsi="Tahoma" w:cs="Tahoma"/>
          <w:b/>
          <w:bCs/>
          <w:color w:val="000000"/>
          <w:lang w:val="it-IT"/>
        </w:rPr>
        <w:t>1.126.081,93</w:t>
      </w:r>
      <w:r w:rsidRPr="005C40DA">
        <w:rPr>
          <w:rFonts w:ascii="Arial" w:hAnsi="Arial" w:cs="Arial"/>
          <w:sz w:val="24"/>
          <w:szCs w:val="24"/>
          <w:lang w:val="it-IT"/>
        </w:rPr>
        <w:tab/>
      </w:r>
      <w:r w:rsidRPr="005C40DA">
        <w:rPr>
          <w:rFonts w:ascii="Tahoma" w:hAnsi="Tahoma" w:cs="Tahoma"/>
          <w:b/>
          <w:bCs/>
          <w:color w:val="000000"/>
          <w:lang w:val="it-IT"/>
        </w:rPr>
        <w:t>1.283.155,00</w:t>
      </w:r>
      <w:r w:rsidRPr="005C40DA">
        <w:rPr>
          <w:rFonts w:ascii="Arial" w:hAnsi="Arial" w:cs="Arial"/>
          <w:sz w:val="24"/>
          <w:szCs w:val="24"/>
          <w:lang w:val="it-IT"/>
        </w:rPr>
        <w:tab/>
      </w:r>
      <w:r w:rsidRPr="005C40DA">
        <w:rPr>
          <w:rFonts w:ascii="Tahoma" w:hAnsi="Tahoma" w:cs="Tahoma"/>
          <w:b/>
          <w:bCs/>
          <w:color w:val="000000"/>
          <w:lang w:val="it-IT"/>
        </w:rPr>
        <w:t>1.283.155,00</w:t>
      </w:r>
      <w:r w:rsidRPr="005C40DA">
        <w:rPr>
          <w:rFonts w:ascii="Arial" w:hAnsi="Arial" w:cs="Arial"/>
          <w:sz w:val="24"/>
          <w:szCs w:val="24"/>
          <w:lang w:val="it-IT"/>
        </w:rPr>
        <w:tab/>
      </w:r>
      <w:r w:rsidRPr="005C40DA">
        <w:rPr>
          <w:rFonts w:ascii="Tahoma" w:hAnsi="Tahoma" w:cs="Tahoma"/>
          <w:b/>
          <w:bCs/>
          <w:color w:val="000000"/>
          <w:lang w:val="it-IT"/>
        </w:rPr>
        <w:t>1.097.715,58</w:t>
      </w:r>
      <w:r w:rsidRPr="005C40DA">
        <w:rPr>
          <w:rFonts w:ascii="Arial" w:hAnsi="Arial" w:cs="Arial"/>
          <w:sz w:val="24"/>
          <w:szCs w:val="24"/>
          <w:lang w:val="it-IT"/>
        </w:rPr>
        <w:tab/>
      </w:r>
      <w:r w:rsidRPr="005C40DA">
        <w:rPr>
          <w:rFonts w:ascii="Tahoma" w:hAnsi="Tahoma" w:cs="Tahoma"/>
          <w:b/>
          <w:bCs/>
          <w:color w:val="000000"/>
          <w:lang w:val="it-IT"/>
        </w:rPr>
        <w:t>113,95</w:t>
      </w:r>
      <w:r w:rsidRPr="005C40DA">
        <w:rPr>
          <w:rFonts w:ascii="Arial" w:hAnsi="Arial" w:cs="Arial"/>
          <w:sz w:val="24"/>
          <w:szCs w:val="24"/>
          <w:lang w:val="it-IT"/>
        </w:rPr>
        <w:tab/>
      </w:r>
      <w:r w:rsidRPr="005C40DA">
        <w:rPr>
          <w:rFonts w:ascii="Tahoma" w:hAnsi="Tahoma" w:cs="Tahoma"/>
          <w:b/>
          <w:bCs/>
          <w:color w:val="000000"/>
          <w:lang w:val="it-IT"/>
        </w:rPr>
        <w:t>85,55</w:t>
      </w:r>
    </w:p>
    <w:p w14:paraId="6833950D"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1002</w:t>
      </w:r>
    </w:p>
    <w:p w14:paraId="1DE9F1A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A100763Akt.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OBJEKATA ZA REDOVITO KORIŠTENJE</w:t>
      </w:r>
      <w:r w:rsidRPr="005C40DA">
        <w:rPr>
          <w:rFonts w:ascii="Arial" w:hAnsi="Arial" w:cs="Arial"/>
          <w:sz w:val="24"/>
          <w:szCs w:val="24"/>
          <w:lang w:val="it-IT"/>
        </w:rPr>
        <w:tab/>
      </w:r>
      <w:r w:rsidRPr="005C40DA">
        <w:rPr>
          <w:rFonts w:ascii="Tahoma" w:hAnsi="Tahoma" w:cs="Tahoma"/>
          <w:b/>
          <w:bCs/>
          <w:color w:val="000000"/>
          <w:sz w:val="16"/>
          <w:szCs w:val="16"/>
          <w:lang w:val="it-IT"/>
        </w:rPr>
        <w:t>756.646,12</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935.676,51</w:t>
      </w:r>
      <w:r w:rsidRPr="005C40DA">
        <w:rPr>
          <w:rFonts w:ascii="Arial" w:hAnsi="Arial" w:cs="Arial"/>
          <w:sz w:val="24"/>
          <w:szCs w:val="24"/>
          <w:lang w:val="it-IT"/>
        </w:rPr>
        <w:tab/>
      </w:r>
      <w:r w:rsidRPr="005C40DA">
        <w:rPr>
          <w:rFonts w:ascii="Tahoma" w:hAnsi="Tahoma" w:cs="Tahoma"/>
          <w:b/>
          <w:bCs/>
          <w:color w:val="000000"/>
          <w:sz w:val="16"/>
          <w:szCs w:val="16"/>
          <w:lang w:val="it-IT"/>
        </w:rPr>
        <w:t>120,56</w:t>
      </w:r>
      <w:r w:rsidRPr="005C40DA">
        <w:rPr>
          <w:rFonts w:ascii="Arial" w:hAnsi="Arial" w:cs="Arial"/>
          <w:sz w:val="24"/>
          <w:szCs w:val="24"/>
          <w:lang w:val="it-IT"/>
        </w:rPr>
        <w:tab/>
      </w:r>
      <w:r w:rsidRPr="005C40DA">
        <w:rPr>
          <w:rFonts w:ascii="Tahoma" w:hAnsi="Tahoma" w:cs="Tahoma"/>
          <w:b/>
          <w:bCs/>
          <w:color w:val="000000"/>
          <w:sz w:val="16"/>
          <w:szCs w:val="16"/>
          <w:lang w:val="it-IT"/>
        </w:rPr>
        <w:t>102,57</w:t>
      </w:r>
    </w:p>
    <w:p w14:paraId="32E997D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756.646,12</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935.676,51</w:t>
      </w:r>
      <w:r w:rsidRPr="005C40DA">
        <w:rPr>
          <w:rFonts w:ascii="Arial" w:hAnsi="Arial" w:cs="Arial"/>
          <w:sz w:val="24"/>
          <w:szCs w:val="24"/>
          <w:lang w:val="it-IT"/>
        </w:rPr>
        <w:tab/>
      </w:r>
      <w:r w:rsidRPr="005C40DA">
        <w:rPr>
          <w:rFonts w:ascii="Tahoma" w:hAnsi="Tahoma" w:cs="Tahoma"/>
          <w:b/>
          <w:bCs/>
          <w:color w:val="000000"/>
          <w:sz w:val="16"/>
          <w:szCs w:val="16"/>
          <w:lang w:val="it-IT"/>
        </w:rPr>
        <w:t>120,56</w:t>
      </w:r>
      <w:r w:rsidRPr="005C40DA">
        <w:rPr>
          <w:rFonts w:ascii="Arial" w:hAnsi="Arial" w:cs="Arial"/>
          <w:sz w:val="24"/>
          <w:szCs w:val="24"/>
          <w:lang w:val="it-IT"/>
        </w:rPr>
        <w:tab/>
      </w:r>
      <w:r w:rsidRPr="005C40DA">
        <w:rPr>
          <w:rFonts w:ascii="Tahoma" w:hAnsi="Tahoma" w:cs="Tahoma"/>
          <w:b/>
          <w:bCs/>
          <w:color w:val="000000"/>
          <w:sz w:val="16"/>
          <w:szCs w:val="16"/>
          <w:lang w:val="it-IT"/>
        </w:rPr>
        <w:t>102,57</w:t>
      </w:r>
    </w:p>
    <w:p w14:paraId="467422E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756.646,12</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912.230,00</w:t>
      </w:r>
      <w:r w:rsidRPr="005C40DA">
        <w:rPr>
          <w:rFonts w:ascii="Arial" w:hAnsi="Arial" w:cs="Arial"/>
          <w:sz w:val="24"/>
          <w:szCs w:val="24"/>
          <w:lang w:val="it-IT"/>
        </w:rPr>
        <w:tab/>
      </w:r>
      <w:r w:rsidRPr="005C40DA">
        <w:rPr>
          <w:rFonts w:ascii="Tahoma" w:hAnsi="Tahoma" w:cs="Tahoma"/>
          <w:b/>
          <w:bCs/>
          <w:color w:val="000000"/>
          <w:sz w:val="16"/>
          <w:szCs w:val="16"/>
          <w:lang w:val="it-IT"/>
        </w:rPr>
        <w:t>935.676,51</w:t>
      </w:r>
      <w:r w:rsidRPr="005C40DA">
        <w:rPr>
          <w:rFonts w:ascii="Arial" w:hAnsi="Arial" w:cs="Arial"/>
          <w:sz w:val="24"/>
          <w:szCs w:val="24"/>
          <w:lang w:val="it-IT"/>
        </w:rPr>
        <w:tab/>
      </w:r>
      <w:r w:rsidRPr="005C40DA">
        <w:rPr>
          <w:rFonts w:ascii="Tahoma" w:hAnsi="Tahoma" w:cs="Tahoma"/>
          <w:b/>
          <w:bCs/>
          <w:color w:val="000000"/>
          <w:sz w:val="16"/>
          <w:szCs w:val="16"/>
          <w:lang w:val="it-IT"/>
        </w:rPr>
        <w:t>120,56</w:t>
      </w:r>
      <w:r w:rsidRPr="005C40DA">
        <w:rPr>
          <w:rFonts w:ascii="Arial" w:hAnsi="Arial" w:cs="Arial"/>
          <w:sz w:val="24"/>
          <w:szCs w:val="24"/>
          <w:lang w:val="it-IT"/>
        </w:rPr>
        <w:tab/>
      </w:r>
      <w:r w:rsidRPr="005C40DA">
        <w:rPr>
          <w:rFonts w:ascii="Tahoma" w:hAnsi="Tahoma" w:cs="Tahoma"/>
          <w:b/>
          <w:bCs/>
          <w:color w:val="000000"/>
          <w:sz w:val="16"/>
          <w:szCs w:val="16"/>
          <w:lang w:val="it-IT"/>
        </w:rPr>
        <w:t>102,57</w:t>
      </w:r>
    </w:p>
    <w:p w14:paraId="706C9A9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energiju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443.252,17</w:t>
      </w:r>
      <w:r w:rsidRPr="005C40DA">
        <w:rPr>
          <w:rFonts w:ascii="Arial" w:hAnsi="Arial" w:cs="Arial"/>
          <w:sz w:val="24"/>
          <w:szCs w:val="24"/>
          <w:lang w:val="it-IT"/>
        </w:rPr>
        <w:tab/>
      </w:r>
      <w:r w:rsidRPr="005C40DA">
        <w:rPr>
          <w:rFonts w:ascii="Tahoma" w:hAnsi="Tahoma" w:cs="Tahoma"/>
          <w:color w:val="000000"/>
          <w:sz w:val="16"/>
          <w:szCs w:val="16"/>
          <w:lang w:val="it-IT"/>
        </w:rPr>
        <w:t>463.000,00</w:t>
      </w:r>
      <w:r w:rsidRPr="005C40DA">
        <w:rPr>
          <w:rFonts w:ascii="Arial" w:hAnsi="Arial" w:cs="Arial"/>
          <w:sz w:val="24"/>
          <w:szCs w:val="24"/>
          <w:lang w:val="it-IT"/>
        </w:rPr>
        <w:tab/>
      </w:r>
      <w:r w:rsidRPr="005C40DA">
        <w:rPr>
          <w:rFonts w:ascii="Tahoma" w:hAnsi="Tahoma" w:cs="Tahoma"/>
          <w:color w:val="000000"/>
          <w:sz w:val="16"/>
          <w:szCs w:val="16"/>
          <w:lang w:val="it-IT"/>
        </w:rPr>
        <w:t>463.000,00</w:t>
      </w:r>
      <w:r w:rsidRPr="005C40DA">
        <w:rPr>
          <w:rFonts w:ascii="Arial" w:hAnsi="Arial" w:cs="Arial"/>
          <w:sz w:val="24"/>
          <w:szCs w:val="24"/>
          <w:lang w:val="it-IT"/>
        </w:rPr>
        <w:tab/>
      </w:r>
      <w:r w:rsidRPr="005C40DA">
        <w:rPr>
          <w:rFonts w:ascii="Tahoma" w:hAnsi="Tahoma" w:cs="Tahoma"/>
          <w:color w:val="000000"/>
          <w:sz w:val="16"/>
          <w:szCs w:val="16"/>
          <w:lang w:val="it-IT"/>
        </w:rPr>
        <w:t>496.118,34</w:t>
      </w:r>
      <w:r w:rsidRPr="005C40DA">
        <w:rPr>
          <w:rFonts w:ascii="Arial" w:hAnsi="Arial" w:cs="Arial"/>
          <w:sz w:val="24"/>
          <w:szCs w:val="24"/>
          <w:lang w:val="it-IT"/>
        </w:rPr>
        <w:tab/>
      </w:r>
      <w:r w:rsidRPr="005C40DA">
        <w:rPr>
          <w:rFonts w:ascii="Tahoma" w:hAnsi="Tahoma" w:cs="Tahoma"/>
          <w:color w:val="000000"/>
          <w:sz w:val="16"/>
          <w:szCs w:val="16"/>
          <w:lang w:val="it-IT"/>
        </w:rPr>
        <w:t>104,46</w:t>
      </w:r>
      <w:r w:rsidRPr="005C40DA">
        <w:rPr>
          <w:rFonts w:ascii="Arial" w:hAnsi="Arial" w:cs="Arial"/>
          <w:sz w:val="24"/>
          <w:szCs w:val="24"/>
          <w:lang w:val="it-IT"/>
        </w:rPr>
        <w:tab/>
      </w:r>
      <w:r w:rsidRPr="005C40DA">
        <w:rPr>
          <w:rFonts w:ascii="Tahoma" w:hAnsi="Tahoma" w:cs="Tahoma"/>
          <w:color w:val="000000"/>
          <w:sz w:val="16"/>
          <w:szCs w:val="16"/>
          <w:lang w:val="it-IT"/>
        </w:rPr>
        <w:t>107,15</w:t>
      </w:r>
    </w:p>
    <w:p w14:paraId="1172768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299.997,18</w:t>
      </w:r>
      <w:r w:rsidRPr="005C40DA">
        <w:rPr>
          <w:rFonts w:ascii="Arial" w:hAnsi="Arial" w:cs="Arial"/>
          <w:sz w:val="24"/>
          <w:szCs w:val="24"/>
          <w:lang w:val="it-IT"/>
        </w:rPr>
        <w:tab/>
      </w:r>
      <w:r w:rsidRPr="005C40DA">
        <w:rPr>
          <w:rFonts w:ascii="Tahoma" w:hAnsi="Tahoma" w:cs="Tahoma"/>
          <w:color w:val="000000"/>
          <w:sz w:val="16"/>
          <w:szCs w:val="16"/>
          <w:lang w:val="it-IT"/>
        </w:rPr>
        <w:t>433.500,00</w:t>
      </w:r>
      <w:r w:rsidRPr="005C40DA">
        <w:rPr>
          <w:rFonts w:ascii="Arial" w:hAnsi="Arial" w:cs="Arial"/>
          <w:sz w:val="24"/>
          <w:szCs w:val="24"/>
          <w:lang w:val="it-IT"/>
        </w:rPr>
        <w:tab/>
      </w:r>
      <w:r w:rsidRPr="005C40DA">
        <w:rPr>
          <w:rFonts w:ascii="Tahoma" w:hAnsi="Tahoma" w:cs="Tahoma"/>
          <w:color w:val="000000"/>
          <w:sz w:val="16"/>
          <w:szCs w:val="16"/>
          <w:lang w:val="it-IT"/>
        </w:rPr>
        <w:t>433.500,00</w:t>
      </w:r>
      <w:r w:rsidRPr="005C40DA">
        <w:rPr>
          <w:rFonts w:ascii="Arial" w:hAnsi="Arial" w:cs="Arial"/>
          <w:sz w:val="24"/>
          <w:szCs w:val="24"/>
          <w:lang w:val="it-IT"/>
        </w:rPr>
        <w:tab/>
      </w:r>
      <w:r w:rsidRPr="005C40DA">
        <w:rPr>
          <w:rFonts w:ascii="Tahoma" w:hAnsi="Tahoma" w:cs="Tahoma"/>
          <w:color w:val="000000"/>
          <w:sz w:val="16"/>
          <w:szCs w:val="16"/>
          <w:lang w:val="it-IT"/>
        </w:rPr>
        <w:t>423.844,00</w:t>
      </w:r>
      <w:r w:rsidRPr="005C40DA">
        <w:rPr>
          <w:rFonts w:ascii="Arial" w:hAnsi="Arial" w:cs="Arial"/>
          <w:sz w:val="24"/>
          <w:szCs w:val="24"/>
          <w:lang w:val="it-IT"/>
        </w:rPr>
        <w:tab/>
      </w:r>
      <w:r w:rsidRPr="005C40DA">
        <w:rPr>
          <w:rFonts w:ascii="Tahoma" w:hAnsi="Tahoma" w:cs="Tahoma"/>
          <w:color w:val="000000"/>
          <w:sz w:val="16"/>
          <w:szCs w:val="16"/>
          <w:lang w:val="it-IT"/>
        </w:rPr>
        <w:t>144,50</w:t>
      </w:r>
      <w:r w:rsidRPr="005C40DA">
        <w:rPr>
          <w:rFonts w:ascii="Arial" w:hAnsi="Arial" w:cs="Arial"/>
          <w:sz w:val="24"/>
          <w:szCs w:val="24"/>
          <w:lang w:val="it-IT"/>
        </w:rPr>
        <w:tab/>
      </w:r>
      <w:r w:rsidRPr="005C40DA">
        <w:rPr>
          <w:rFonts w:ascii="Tahoma" w:hAnsi="Tahoma" w:cs="Tahoma"/>
          <w:color w:val="000000"/>
          <w:sz w:val="16"/>
          <w:szCs w:val="16"/>
          <w:lang w:val="it-IT"/>
        </w:rPr>
        <w:t>97,77</w:t>
      </w:r>
    </w:p>
    <w:p w14:paraId="6F3B035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13.396,77</w:t>
      </w:r>
      <w:r w:rsidRPr="005C40DA">
        <w:rPr>
          <w:rFonts w:ascii="Arial" w:hAnsi="Arial" w:cs="Arial"/>
          <w:sz w:val="24"/>
          <w:szCs w:val="24"/>
          <w:lang w:val="it-IT"/>
        </w:rPr>
        <w:tab/>
      </w:r>
      <w:r w:rsidRPr="005C40DA">
        <w:rPr>
          <w:rFonts w:ascii="Tahoma" w:hAnsi="Tahoma" w:cs="Tahoma"/>
          <w:color w:val="000000"/>
          <w:sz w:val="16"/>
          <w:szCs w:val="16"/>
          <w:lang w:val="it-IT"/>
        </w:rPr>
        <w:t>15.730,00</w:t>
      </w:r>
      <w:r w:rsidRPr="005C40DA">
        <w:rPr>
          <w:rFonts w:ascii="Arial" w:hAnsi="Arial" w:cs="Arial"/>
          <w:sz w:val="24"/>
          <w:szCs w:val="24"/>
          <w:lang w:val="it-IT"/>
        </w:rPr>
        <w:tab/>
      </w:r>
      <w:r w:rsidRPr="005C40DA">
        <w:rPr>
          <w:rFonts w:ascii="Tahoma" w:hAnsi="Tahoma" w:cs="Tahoma"/>
          <w:color w:val="000000"/>
          <w:sz w:val="16"/>
          <w:szCs w:val="16"/>
          <w:lang w:val="it-IT"/>
        </w:rPr>
        <w:t>15.730,00</w:t>
      </w:r>
      <w:r w:rsidRPr="005C40DA">
        <w:rPr>
          <w:rFonts w:ascii="Arial" w:hAnsi="Arial" w:cs="Arial"/>
          <w:sz w:val="24"/>
          <w:szCs w:val="24"/>
          <w:lang w:val="it-IT"/>
        </w:rPr>
        <w:tab/>
      </w:r>
      <w:r w:rsidRPr="005C40DA">
        <w:rPr>
          <w:rFonts w:ascii="Tahoma" w:hAnsi="Tahoma" w:cs="Tahoma"/>
          <w:color w:val="000000"/>
          <w:sz w:val="16"/>
          <w:szCs w:val="16"/>
          <w:lang w:val="it-IT"/>
        </w:rPr>
        <w:t>15.714,17</w:t>
      </w:r>
      <w:r w:rsidRPr="005C40DA">
        <w:rPr>
          <w:rFonts w:ascii="Arial" w:hAnsi="Arial" w:cs="Arial"/>
          <w:sz w:val="24"/>
          <w:szCs w:val="24"/>
          <w:lang w:val="it-IT"/>
        </w:rPr>
        <w:tab/>
      </w:r>
      <w:r w:rsidRPr="005C40DA">
        <w:rPr>
          <w:rFonts w:ascii="Tahoma" w:hAnsi="Tahoma" w:cs="Tahoma"/>
          <w:color w:val="000000"/>
          <w:sz w:val="16"/>
          <w:szCs w:val="16"/>
          <w:lang w:val="it-IT"/>
        </w:rPr>
        <w:t>117,42</w:t>
      </w:r>
      <w:r w:rsidRPr="005C40DA">
        <w:rPr>
          <w:rFonts w:ascii="Arial" w:hAnsi="Arial" w:cs="Arial"/>
          <w:sz w:val="24"/>
          <w:szCs w:val="24"/>
          <w:lang w:val="it-IT"/>
        </w:rPr>
        <w:tab/>
      </w:r>
      <w:r w:rsidRPr="005C40DA">
        <w:rPr>
          <w:rFonts w:ascii="Tahoma" w:hAnsi="Tahoma" w:cs="Tahoma"/>
          <w:color w:val="000000"/>
          <w:sz w:val="16"/>
          <w:szCs w:val="16"/>
          <w:lang w:val="it-IT"/>
        </w:rPr>
        <w:t>99,90</w:t>
      </w:r>
    </w:p>
    <w:p w14:paraId="45FB438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A100764Akt.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POSTROJENJA I OPREME</w:t>
      </w:r>
      <w:r w:rsidRPr="005C40DA">
        <w:rPr>
          <w:rFonts w:ascii="Arial" w:hAnsi="Arial" w:cs="Arial"/>
          <w:sz w:val="24"/>
          <w:szCs w:val="24"/>
          <w:lang w:val="it-IT"/>
        </w:rPr>
        <w:tab/>
      </w:r>
      <w:r w:rsidRPr="005C40DA">
        <w:rPr>
          <w:rFonts w:ascii="Tahoma" w:hAnsi="Tahoma" w:cs="Tahoma"/>
          <w:b/>
          <w:bCs/>
          <w:color w:val="000000"/>
          <w:sz w:val="16"/>
          <w:szCs w:val="16"/>
          <w:lang w:val="it-IT"/>
        </w:rPr>
        <w:t>22.152,18</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29.782,19</w:t>
      </w:r>
      <w:r w:rsidRPr="005C40DA">
        <w:rPr>
          <w:rFonts w:ascii="Arial" w:hAnsi="Arial" w:cs="Arial"/>
          <w:sz w:val="24"/>
          <w:szCs w:val="24"/>
          <w:lang w:val="it-IT"/>
        </w:rPr>
        <w:tab/>
      </w:r>
      <w:r w:rsidRPr="005C40DA">
        <w:rPr>
          <w:rFonts w:ascii="Tahoma" w:hAnsi="Tahoma" w:cs="Tahoma"/>
          <w:b/>
          <w:bCs/>
          <w:color w:val="000000"/>
          <w:sz w:val="16"/>
          <w:szCs w:val="16"/>
          <w:lang w:val="it-IT"/>
        </w:rPr>
        <w:t>176,05</w:t>
      </w:r>
      <w:r w:rsidRPr="005C40DA">
        <w:rPr>
          <w:rFonts w:ascii="Arial" w:hAnsi="Arial" w:cs="Arial"/>
          <w:sz w:val="24"/>
          <w:szCs w:val="24"/>
          <w:lang w:val="it-IT"/>
        </w:rPr>
        <w:tab/>
      </w:r>
      <w:r w:rsidRPr="005C40DA">
        <w:rPr>
          <w:rFonts w:ascii="Tahoma" w:hAnsi="Tahoma" w:cs="Tahoma"/>
          <w:b/>
          <w:bCs/>
          <w:color w:val="000000"/>
          <w:sz w:val="16"/>
          <w:szCs w:val="16"/>
          <w:lang w:val="it-IT"/>
        </w:rPr>
        <w:t>76,36</w:t>
      </w:r>
    </w:p>
    <w:p w14:paraId="535B14E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22.152,18</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29.782,19</w:t>
      </w:r>
      <w:r w:rsidRPr="005C40DA">
        <w:rPr>
          <w:rFonts w:ascii="Arial" w:hAnsi="Arial" w:cs="Arial"/>
          <w:sz w:val="24"/>
          <w:szCs w:val="24"/>
          <w:lang w:val="it-IT"/>
        </w:rPr>
        <w:tab/>
      </w:r>
      <w:r w:rsidRPr="005C40DA">
        <w:rPr>
          <w:rFonts w:ascii="Tahoma" w:hAnsi="Tahoma" w:cs="Tahoma"/>
          <w:b/>
          <w:bCs/>
          <w:color w:val="000000"/>
          <w:sz w:val="16"/>
          <w:szCs w:val="16"/>
          <w:lang w:val="it-IT"/>
        </w:rPr>
        <w:t>176,05</w:t>
      </w:r>
      <w:r w:rsidRPr="005C40DA">
        <w:rPr>
          <w:rFonts w:ascii="Arial" w:hAnsi="Arial" w:cs="Arial"/>
          <w:sz w:val="24"/>
          <w:szCs w:val="24"/>
          <w:lang w:val="it-IT"/>
        </w:rPr>
        <w:tab/>
      </w:r>
      <w:r w:rsidRPr="005C40DA">
        <w:rPr>
          <w:rFonts w:ascii="Tahoma" w:hAnsi="Tahoma" w:cs="Tahoma"/>
          <w:b/>
          <w:bCs/>
          <w:color w:val="000000"/>
          <w:sz w:val="16"/>
          <w:szCs w:val="16"/>
          <w:lang w:val="it-IT"/>
        </w:rPr>
        <w:t>76,36</w:t>
      </w:r>
    </w:p>
    <w:p w14:paraId="683E6B0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22.152,18</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39.000,00</w:t>
      </w:r>
      <w:r w:rsidRPr="005C40DA">
        <w:rPr>
          <w:rFonts w:ascii="Arial" w:hAnsi="Arial" w:cs="Arial"/>
          <w:sz w:val="24"/>
          <w:szCs w:val="24"/>
          <w:lang w:val="it-IT"/>
        </w:rPr>
        <w:tab/>
      </w:r>
      <w:r w:rsidRPr="005C40DA">
        <w:rPr>
          <w:rFonts w:ascii="Tahoma" w:hAnsi="Tahoma" w:cs="Tahoma"/>
          <w:b/>
          <w:bCs/>
          <w:color w:val="000000"/>
          <w:sz w:val="16"/>
          <w:szCs w:val="16"/>
          <w:lang w:val="it-IT"/>
        </w:rPr>
        <w:t>29.782,19</w:t>
      </w:r>
      <w:r w:rsidRPr="005C40DA">
        <w:rPr>
          <w:rFonts w:ascii="Arial" w:hAnsi="Arial" w:cs="Arial"/>
          <w:sz w:val="24"/>
          <w:szCs w:val="24"/>
          <w:lang w:val="it-IT"/>
        </w:rPr>
        <w:tab/>
      </w:r>
      <w:r w:rsidRPr="005C40DA">
        <w:rPr>
          <w:rFonts w:ascii="Tahoma" w:hAnsi="Tahoma" w:cs="Tahoma"/>
          <w:b/>
          <w:bCs/>
          <w:color w:val="000000"/>
          <w:sz w:val="16"/>
          <w:szCs w:val="16"/>
          <w:lang w:val="it-IT"/>
        </w:rPr>
        <w:t>176,05</w:t>
      </w:r>
      <w:r w:rsidRPr="005C40DA">
        <w:rPr>
          <w:rFonts w:ascii="Arial" w:hAnsi="Arial" w:cs="Arial"/>
          <w:sz w:val="24"/>
          <w:szCs w:val="24"/>
          <w:lang w:val="it-IT"/>
        </w:rPr>
        <w:tab/>
      </w:r>
      <w:r w:rsidRPr="005C40DA">
        <w:rPr>
          <w:rFonts w:ascii="Tahoma" w:hAnsi="Tahoma" w:cs="Tahoma"/>
          <w:b/>
          <w:bCs/>
          <w:color w:val="000000"/>
          <w:sz w:val="16"/>
          <w:szCs w:val="16"/>
          <w:lang w:val="it-IT"/>
        </w:rPr>
        <w:t>76,36</w:t>
      </w:r>
    </w:p>
    <w:p w14:paraId="3D9C44A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22.152,18</w:t>
      </w:r>
      <w:r w:rsidRPr="005C40DA">
        <w:rPr>
          <w:rFonts w:ascii="Arial" w:hAnsi="Arial" w:cs="Arial"/>
          <w:sz w:val="24"/>
          <w:szCs w:val="24"/>
          <w:lang w:val="it-IT"/>
        </w:rPr>
        <w:tab/>
      </w:r>
      <w:r w:rsidRPr="005C40DA">
        <w:rPr>
          <w:rFonts w:ascii="Tahoma" w:hAnsi="Tahoma" w:cs="Tahoma"/>
          <w:color w:val="000000"/>
          <w:sz w:val="16"/>
          <w:szCs w:val="16"/>
          <w:lang w:val="it-IT"/>
        </w:rPr>
        <w:t>39.000,00</w:t>
      </w:r>
      <w:r w:rsidRPr="005C40DA">
        <w:rPr>
          <w:rFonts w:ascii="Arial" w:hAnsi="Arial" w:cs="Arial"/>
          <w:sz w:val="24"/>
          <w:szCs w:val="24"/>
          <w:lang w:val="it-IT"/>
        </w:rPr>
        <w:tab/>
      </w:r>
      <w:r w:rsidRPr="005C40DA">
        <w:rPr>
          <w:rFonts w:ascii="Tahoma" w:hAnsi="Tahoma" w:cs="Tahoma"/>
          <w:color w:val="000000"/>
          <w:sz w:val="16"/>
          <w:szCs w:val="16"/>
          <w:lang w:val="it-IT"/>
        </w:rPr>
        <w:t>39.000,00</w:t>
      </w:r>
      <w:r w:rsidRPr="005C40DA">
        <w:rPr>
          <w:rFonts w:ascii="Arial" w:hAnsi="Arial" w:cs="Arial"/>
          <w:sz w:val="24"/>
          <w:szCs w:val="24"/>
          <w:lang w:val="it-IT"/>
        </w:rPr>
        <w:tab/>
      </w:r>
      <w:r w:rsidRPr="005C40DA">
        <w:rPr>
          <w:rFonts w:ascii="Tahoma" w:hAnsi="Tahoma" w:cs="Tahoma"/>
          <w:color w:val="000000"/>
          <w:sz w:val="16"/>
          <w:szCs w:val="16"/>
          <w:lang w:val="it-IT"/>
        </w:rPr>
        <w:t>29.782,19</w:t>
      </w:r>
      <w:r w:rsidRPr="005C40DA">
        <w:rPr>
          <w:rFonts w:ascii="Arial" w:hAnsi="Arial" w:cs="Arial"/>
          <w:sz w:val="24"/>
          <w:szCs w:val="24"/>
          <w:lang w:val="it-IT"/>
        </w:rPr>
        <w:tab/>
      </w:r>
      <w:r w:rsidRPr="005C40DA">
        <w:rPr>
          <w:rFonts w:ascii="Tahoma" w:hAnsi="Tahoma" w:cs="Tahoma"/>
          <w:color w:val="000000"/>
          <w:sz w:val="16"/>
          <w:szCs w:val="16"/>
          <w:lang w:val="it-IT"/>
        </w:rPr>
        <w:t>176,05</w:t>
      </w:r>
      <w:r w:rsidRPr="005C40DA">
        <w:rPr>
          <w:rFonts w:ascii="Arial" w:hAnsi="Arial" w:cs="Arial"/>
          <w:sz w:val="24"/>
          <w:szCs w:val="24"/>
          <w:lang w:val="it-IT"/>
        </w:rPr>
        <w:tab/>
      </w:r>
      <w:r w:rsidRPr="005C40DA">
        <w:rPr>
          <w:rFonts w:ascii="Tahoma" w:hAnsi="Tahoma" w:cs="Tahoma"/>
          <w:color w:val="000000"/>
          <w:sz w:val="16"/>
          <w:szCs w:val="16"/>
          <w:lang w:val="it-IT"/>
        </w:rPr>
        <w:t>76,36</w:t>
      </w:r>
    </w:p>
    <w:p w14:paraId="2F02B07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K100757Akt.</w:t>
      </w:r>
      <w:r w:rsidRPr="005C40DA">
        <w:rPr>
          <w:rFonts w:ascii="Arial" w:hAnsi="Arial" w:cs="Arial"/>
          <w:sz w:val="24"/>
          <w:szCs w:val="24"/>
          <w:lang w:val="it-IT"/>
        </w:rPr>
        <w:tab/>
      </w:r>
      <w:r w:rsidRPr="005C40DA">
        <w:rPr>
          <w:rFonts w:ascii="Tahoma" w:hAnsi="Tahoma" w:cs="Tahoma"/>
          <w:b/>
          <w:bCs/>
          <w:color w:val="000000"/>
          <w:sz w:val="16"/>
          <w:szCs w:val="16"/>
          <w:lang w:val="it-IT"/>
        </w:rPr>
        <w:t>OPREMANJE OPĆINSKE ZGRADE</w:t>
      </w:r>
      <w:r w:rsidRPr="005C40DA">
        <w:rPr>
          <w:rFonts w:ascii="Arial" w:hAnsi="Arial" w:cs="Arial"/>
          <w:sz w:val="24"/>
          <w:szCs w:val="24"/>
          <w:lang w:val="it-IT"/>
        </w:rPr>
        <w:tab/>
      </w:r>
      <w:r w:rsidRPr="005C40DA">
        <w:rPr>
          <w:rFonts w:ascii="Tahoma" w:hAnsi="Tahoma" w:cs="Tahoma"/>
          <w:b/>
          <w:bCs/>
          <w:color w:val="000000"/>
          <w:sz w:val="16"/>
          <w:szCs w:val="16"/>
          <w:lang w:val="it-IT"/>
        </w:rPr>
        <w:t>314.197,50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118.256,88</w:t>
      </w:r>
      <w:r w:rsidRPr="005C40DA">
        <w:rPr>
          <w:rFonts w:ascii="Arial" w:hAnsi="Arial" w:cs="Arial"/>
          <w:sz w:val="24"/>
          <w:szCs w:val="24"/>
          <w:lang w:val="it-IT"/>
        </w:rPr>
        <w:tab/>
      </w:r>
      <w:r w:rsidRPr="005C40DA">
        <w:rPr>
          <w:rFonts w:ascii="Tahoma" w:hAnsi="Tahoma" w:cs="Tahoma"/>
          <w:b/>
          <w:bCs/>
          <w:color w:val="000000"/>
          <w:sz w:val="16"/>
          <w:szCs w:val="16"/>
          <w:lang w:val="it-IT"/>
        </w:rPr>
        <w:t>38,19</w:t>
      </w:r>
      <w:r w:rsidRPr="005C40DA">
        <w:rPr>
          <w:rFonts w:ascii="Arial" w:hAnsi="Arial" w:cs="Arial"/>
          <w:sz w:val="24"/>
          <w:szCs w:val="24"/>
          <w:lang w:val="it-IT"/>
        </w:rPr>
        <w:tab/>
      </w:r>
      <w:r w:rsidRPr="005C40DA">
        <w:rPr>
          <w:rFonts w:ascii="Tahoma" w:hAnsi="Tahoma" w:cs="Tahoma"/>
          <w:b/>
          <w:bCs/>
          <w:color w:val="000000"/>
          <w:sz w:val="16"/>
          <w:szCs w:val="16"/>
          <w:lang w:val="it-IT"/>
        </w:rPr>
        <w:t>98,55</w:t>
      </w:r>
    </w:p>
    <w:p w14:paraId="153840A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314.197,50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118.256,88</w:t>
      </w:r>
      <w:r w:rsidRPr="005C40DA">
        <w:rPr>
          <w:rFonts w:ascii="Arial" w:hAnsi="Arial" w:cs="Arial"/>
          <w:sz w:val="24"/>
          <w:szCs w:val="24"/>
          <w:lang w:val="it-IT"/>
        </w:rPr>
        <w:tab/>
      </w:r>
      <w:r w:rsidRPr="005C40DA">
        <w:rPr>
          <w:rFonts w:ascii="Tahoma" w:hAnsi="Tahoma" w:cs="Tahoma"/>
          <w:b/>
          <w:bCs/>
          <w:color w:val="000000"/>
          <w:sz w:val="16"/>
          <w:szCs w:val="16"/>
          <w:lang w:val="it-IT"/>
        </w:rPr>
        <w:t>38,19</w:t>
      </w:r>
      <w:r w:rsidRPr="005C40DA">
        <w:rPr>
          <w:rFonts w:ascii="Arial" w:hAnsi="Arial" w:cs="Arial"/>
          <w:sz w:val="24"/>
          <w:szCs w:val="24"/>
          <w:lang w:val="it-IT"/>
        </w:rPr>
        <w:tab/>
      </w:r>
      <w:r w:rsidRPr="005C40DA">
        <w:rPr>
          <w:rFonts w:ascii="Tahoma" w:hAnsi="Tahoma" w:cs="Tahoma"/>
          <w:b/>
          <w:bCs/>
          <w:color w:val="000000"/>
          <w:sz w:val="16"/>
          <w:szCs w:val="16"/>
          <w:lang w:val="it-IT"/>
        </w:rPr>
        <w:t>98,55</w:t>
      </w:r>
    </w:p>
    <w:p w14:paraId="2A156A2A" w14:textId="77777777" w:rsidR="005C40DA" w:rsidRPr="005C40DA" w:rsidRDefault="005C40DA" w:rsidP="005C40DA">
      <w:pPr>
        <w:widowControl w:val="0"/>
        <w:tabs>
          <w:tab w:val="left" w:pos="90"/>
          <w:tab w:val="left" w:pos="13665"/>
        </w:tabs>
        <w:autoSpaceDE w:val="0"/>
        <w:autoSpaceDN w:val="0"/>
        <w:adjustRightInd w:val="0"/>
        <w:spacing w:before="114"/>
        <w:rPr>
          <w:rFonts w:ascii="Tahoma" w:hAnsi="Tahoma" w:cs="Tahoma"/>
          <w:color w:val="080000"/>
          <w:lang w:val="it-IT"/>
        </w:rPr>
      </w:pPr>
      <w:r w:rsidRPr="005C40DA">
        <w:rPr>
          <w:rFonts w:ascii="Tahoma" w:hAnsi="Tahoma" w:cs="Tahoma"/>
          <w:b/>
          <w:bCs/>
          <w:color w:val="000000"/>
          <w:sz w:val="16"/>
          <w:szCs w:val="16"/>
          <w:lang w:val="it-IT"/>
        </w:rPr>
        <w:t>Str.2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2968DC6"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34C9A778"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372A6576"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083228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1D16E62"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0A84ACDA"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1EE7D56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314.197,50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118.256,88</w:t>
      </w:r>
      <w:r w:rsidRPr="005C40DA">
        <w:rPr>
          <w:rFonts w:ascii="Arial" w:hAnsi="Arial" w:cs="Arial"/>
          <w:sz w:val="24"/>
          <w:szCs w:val="24"/>
          <w:lang w:val="it-IT"/>
        </w:rPr>
        <w:tab/>
      </w:r>
      <w:r w:rsidRPr="005C40DA">
        <w:rPr>
          <w:rFonts w:ascii="Tahoma" w:hAnsi="Tahoma" w:cs="Tahoma"/>
          <w:b/>
          <w:bCs/>
          <w:color w:val="000000"/>
          <w:sz w:val="16"/>
          <w:szCs w:val="16"/>
          <w:lang w:val="it-IT"/>
        </w:rPr>
        <w:t>38,19</w:t>
      </w:r>
      <w:r w:rsidRPr="005C40DA">
        <w:rPr>
          <w:rFonts w:ascii="Arial" w:hAnsi="Arial" w:cs="Arial"/>
          <w:sz w:val="24"/>
          <w:szCs w:val="24"/>
          <w:lang w:val="it-IT"/>
        </w:rPr>
        <w:tab/>
      </w:r>
      <w:r w:rsidRPr="005C40DA">
        <w:rPr>
          <w:rFonts w:ascii="Tahoma" w:hAnsi="Tahoma" w:cs="Tahoma"/>
          <w:b/>
          <w:bCs/>
          <w:color w:val="000000"/>
          <w:sz w:val="16"/>
          <w:szCs w:val="16"/>
          <w:lang w:val="it-IT"/>
        </w:rPr>
        <w:t>98,55</w:t>
      </w:r>
    </w:p>
    <w:p w14:paraId="3EF3933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66.695,00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19.466,25</w:t>
      </w:r>
      <w:r w:rsidRPr="005C40DA">
        <w:rPr>
          <w:rFonts w:ascii="Arial" w:hAnsi="Arial" w:cs="Arial"/>
          <w:sz w:val="24"/>
          <w:szCs w:val="24"/>
          <w:lang w:val="it-IT"/>
        </w:rPr>
        <w:tab/>
      </w:r>
      <w:r w:rsidRPr="005C40DA">
        <w:rPr>
          <w:rFonts w:ascii="Tahoma" w:hAnsi="Tahoma" w:cs="Tahoma"/>
          <w:color w:val="000000"/>
          <w:sz w:val="16"/>
          <w:szCs w:val="16"/>
          <w:lang w:val="it-IT"/>
        </w:rPr>
        <w:t>29,99</w:t>
      </w:r>
      <w:r w:rsidRPr="005C40DA">
        <w:rPr>
          <w:rFonts w:ascii="Arial" w:hAnsi="Arial" w:cs="Arial"/>
          <w:sz w:val="24"/>
          <w:szCs w:val="24"/>
          <w:lang w:val="it-IT"/>
        </w:rPr>
        <w:tab/>
      </w:r>
      <w:r w:rsidRPr="005C40DA">
        <w:rPr>
          <w:rFonts w:ascii="Tahoma" w:hAnsi="Tahoma" w:cs="Tahoma"/>
          <w:color w:val="000000"/>
          <w:sz w:val="16"/>
          <w:szCs w:val="16"/>
          <w:lang w:val="it-IT"/>
        </w:rPr>
        <w:t>97,33</w:t>
      </w:r>
    </w:p>
    <w:p w14:paraId="2163459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proizvedena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247.502,50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98.790,63</w:t>
      </w:r>
      <w:r w:rsidRPr="005C40DA">
        <w:rPr>
          <w:rFonts w:ascii="Arial" w:hAnsi="Arial" w:cs="Arial"/>
          <w:sz w:val="24"/>
          <w:szCs w:val="24"/>
          <w:lang w:val="it-IT"/>
        </w:rPr>
        <w:tab/>
      </w:r>
      <w:r w:rsidRPr="005C40DA">
        <w:rPr>
          <w:rFonts w:ascii="Tahoma" w:hAnsi="Tahoma" w:cs="Tahoma"/>
          <w:color w:val="000000"/>
          <w:sz w:val="16"/>
          <w:szCs w:val="16"/>
          <w:lang w:val="it-IT"/>
        </w:rPr>
        <w:t>40,40</w:t>
      </w:r>
      <w:r w:rsidRPr="005C40DA">
        <w:rPr>
          <w:rFonts w:ascii="Arial" w:hAnsi="Arial" w:cs="Arial"/>
          <w:sz w:val="24"/>
          <w:szCs w:val="24"/>
          <w:lang w:val="it-IT"/>
        </w:rPr>
        <w:tab/>
      </w:r>
      <w:r w:rsidRPr="005C40DA">
        <w:rPr>
          <w:rFonts w:ascii="Tahoma" w:hAnsi="Tahoma" w:cs="Tahoma"/>
          <w:color w:val="000000"/>
          <w:sz w:val="16"/>
          <w:szCs w:val="16"/>
          <w:lang w:val="it-IT"/>
        </w:rPr>
        <w:t>98,79</w:t>
      </w:r>
    </w:p>
    <w:p w14:paraId="7870F2C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K100779Akt.</w:t>
      </w:r>
      <w:r w:rsidRPr="005C40DA">
        <w:rPr>
          <w:rFonts w:ascii="Arial" w:hAnsi="Arial" w:cs="Arial"/>
          <w:sz w:val="24"/>
          <w:szCs w:val="24"/>
          <w:lang w:val="it-IT"/>
        </w:rPr>
        <w:tab/>
      </w:r>
      <w:r w:rsidRPr="005C40DA">
        <w:rPr>
          <w:rFonts w:ascii="Tahoma" w:hAnsi="Tahoma" w:cs="Tahoma"/>
          <w:b/>
          <w:bCs/>
          <w:color w:val="000000"/>
          <w:sz w:val="16"/>
          <w:szCs w:val="16"/>
          <w:lang w:val="it-IT"/>
        </w:rPr>
        <w:t>KUPNJA ZEMLJIŠTA</w:t>
      </w:r>
      <w:r w:rsidRPr="005C40DA">
        <w:rPr>
          <w:rFonts w:ascii="Arial" w:hAnsi="Arial" w:cs="Arial"/>
          <w:sz w:val="24"/>
          <w:szCs w:val="24"/>
          <w:lang w:val="it-IT"/>
        </w:rPr>
        <w:tab/>
      </w:r>
      <w:r w:rsidRPr="005C40DA">
        <w:rPr>
          <w:rFonts w:ascii="Tahoma" w:hAnsi="Tahoma" w:cs="Tahoma"/>
          <w:b/>
          <w:bCs/>
          <w:color w:val="000000"/>
          <w:sz w:val="16"/>
          <w:szCs w:val="16"/>
          <w:lang w:val="it-IT"/>
        </w:rPr>
        <w:t>33.086,13</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14.000,00</w:t>
      </w:r>
      <w:r w:rsidRPr="005C40DA">
        <w:rPr>
          <w:rFonts w:ascii="Arial" w:hAnsi="Arial" w:cs="Arial"/>
          <w:sz w:val="24"/>
          <w:szCs w:val="24"/>
          <w:lang w:val="it-IT"/>
        </w:rPr>
        <w:tab/>
      </w:r>
      <w:r w:rsidRPr="005C40DA">
        <w:rPr>
          <w:rFonts w:ascii="Tahoma" w:hAnsi="Tahoma" w:cs="Tahoma"/>
          <w:b/>
          <w:bCs/>
          <w:color w:val="000000"/>
          <w:sz w:val="16"/>
          <w:szCs w:val="16"/>
          <w:lang w:val="it-IT"/>
        </w:rPr>
        <w:t>580,08</w:t>
      </w:r>
      <w:r w:rsidRPr="005C40DA">
        <w:rPr>
          <w:rFonts w:ascii="Arial" w:hAnsi="Arial" w:cs="Arial"/>
          <w:sz w:val="24"/>
          <w:szCs w:val="24"/>
          <w:lang w:val="it-IT"/>
        </w:rPr>
        <w:tab/>
      </w:r>
      <w:r w:rsidRPr="005C40DA">
        <w:rPr>
          <w:rFonts w:ascii="Tahoma" w:hAnsi="Tahoma" w:cs="Tahoma"/>
          <w:b/>
          <w:bCs/>
          <w:color w:val="000000"/>
          <w:sz w:val="16"/>
          <w:szCs w:val="16"/>
          <w:lang w:val="it-IT"/>
        </w:rPr>
        <w:t>7,29</w:t>
      </w:r>
    </w:p>
    <w:p w14:paraId="201E254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33.086,13</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14.000,00</w:t>
      </w:r>
      <w:r w:rsidRPr="005C40DA">
        <w:rPr>
          <w:rFonts w:ascii="Arial" w:hAnsi="Arial" w:cs="Arial"/>
          <w:sz w:val="24"/>
          <w:szCs w:val="24"/>
          <w:lang w:val="it-IT"/>
        </w:rPr>
        <w:tab/>
      </w:r>
      <w:r w:rsidRPr="005C40DA">
        <w:rPr>
          <w:rFonts w:ascii="Tahoma" w:hAnsi="Tahoma" w:cs="Tahoma"/>
          <w:b/>
          <w:bCs/>
          <w:color w:val="000000"/>
          <w:sz w:val="16"/>
          <w:szCs w:val="16"/>
          <w:lang w:val="it-IT"/>
        </w:rPr>
        <w:t>580,08</w:t>
      </w:r>
      <w:r w:rsidRPr="005C40DA">
        <w:rPr>
          <w:rFonts w:ascii="Arial" w:hAnsi="Arial" w:cs="Arial"/>
          <w:sz w:val="24"/>
          <w:szCs w:val="24"/>
          <w:lang w:val="it-IT"/>
        </w:rPr>
        <w:tab/>
      </w:r>
      <w:r w:rsidRPr="005C40DA">
        <w:rPr>
          <w:rFonts w:ascii="Tahoma" w:hAnsi="Tahoma" w:cs="Tahoma"/>
          <w:b/>
          <w:bCs/>
          <w:color w:val="000000"/>
          <w:sz w:val="16"/>
          <w:szCs w:val="16"/>
          <w:lang w:val="it-IT"/>
        </w:rPr>
        <w:t>7,29</w:t>
      </w:r>
    </w:p>
    <w:p w14:paraId="3F896AD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33.086,13</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191.925,00</w:t>
      </w:r>
      <w:r w:rsidRPr="005C40DA">
        <w:rPr>
          <w:rFonts w:ascii="Arial" w:hAnsi="Arial" w:cs="Arial"/>
          <w:sz w:val="24"/>
          <w:szCs w:val="24"/>
          <w:lang w:val="it-IT"/>
        </w:rPr>
        <w:tab/>
      </w:r>
      <w:r w:rsidRPr="005C40DA">
        <w:rPr>
          <w:rFonts w:ascii="Tahoma" w:hAnsi="Tahoma" w:cs="Tahoma"/>
          <w:b/>
          <w:bCs/>
          <w:color w:val="000000"/>
          <w:sz w:val="16"/>
          <w:szCs w:val="16"/>
          <w:lang w:val="it-IT"/>
        </w:rPr>
        <w:t>14.000,00</w:t>
      </w:r>
      <w:r w:rsidRPr="005C40DA">
        <w:rPr>
          <w:rFonts w:ascii="Arial" w:hAnsi="Arial" w:cs="Arial"/>
          <w:sz w:val="24"/>
          <w:szCs w:val="24"/>
          <w:lang w:val="it-IT"/>
        </w:rPr>
        <w:tab/>
      </w:r>
      <w:r w:rsidRPr="005C40DA">
        <w:rPr>
          <w:rFonts w:ascii="Tahoma" w:hAnsi="Tahoma" w:cs="Tahoma"/>
          <w:b/>
          <w:bCs/>
          <w:color w:val="000000"/>
          <w:sz w:val="16"/>
          <w:szCs w:val="16"/>
          <w:lang w:val="it-IT"/>
        </w:rPr>
        <w:t>580,08</w:t>
      </w:r>
      <w:r w:rsidRPr="005C40DA">
        <w:rPr>
          <w:rFonts w:ascii="Arial" w:hAnsi="Arial" w:cs="Arial"/>
          <w:sz w:val="24"/>
          <w:szCs w:val="24"/>
          <w:lang w:val="it-IT"/>
        </w:rPr>
        <w:tab/>
      </w:r>
      <w:r w:rsidRPr="005C40DA">
        <w:rPr>
          <w:rFonts w:ascii="Tahoma" w:hAnsi="Tahoma" w:cs="Tahoma"/>
          <w:b/>
          <w:bCs/>
          <w:color w:val="000000"/>
          <w:sz w:val="16"/>
          <w:szCs w:val="16"/>
          <w:lang w:val="it-IT"/>
        </w:rPr>
        <w:t>7,29</w:t>
      </w:r>
    </w:p>
    <w:p w14:paraId="15D5781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Tahoma" w:hAnsi="Tahoma" w:cs="Tahoma"/>
          <w:color w:val="000000"/>
          <w:sz w:val="16"/>
          <w:szCs w:val="16"/>
          <w:lang w:val="it-IT"/>
        </w:rPr>
        <w:t xml:space="preserve"> - </w:t>
      </w:r>
      <w:proofErr w:type="spellStart"/>
      <w:r w:rsidRPr="005C40DA">
        <w:rPr>
          <w:rFonts w:ascii="Tahoma" w:hAnsi="Tahoma" w:cs="Tahoma"/>
          <w:color w:val="000000"/>
          <w:sz w:val="16"/>
          <w:szCs w:val="16"/>
          <w:lang w:val="it-IT"/>
        </w:rPr>
        <w:t>prirodna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bogatstva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12.011,13</w:t>
      </w:r>
      <w:r w:rsidRPr="005C40DA">
        <w:rPr>
          <w:rFonts w:ascii="Arial" w:hAnsi="Arial" w:cs="Arial"/>
          <w:sz w:val="24"/>
          <w:szCs w:val="24"/>
          <w:lang w:val="it-IT"/>
        </w:rPr>
        <w:tab/>
      </w:r>
      <w:r w:rsidRPr="005C40DA">
        <w:rPr>
          <w:rFonts w:ascii="Tahoma" w:hAnsi="Tahoma" w:cs="Tahoma"/>
          <w:color w:val="000000"/>
          <w:sz w:val="16"/>
          <w:szCs w:val="16"/>
          <w:lang w:val="it-IT"/>
        </w:rPr>
        <w:t>161.925,00</w:t>
      </w:r>
      <w:r w:rsidRPr="005C40DA">
        <w:rPr>
          <w:rFonts w:ascii="Arial" w:hAnsi="Arial" w:cs="Arial"/>
          <w:sz w:val="24"/>
          <w:szCs w:val="24"/>
          <w:lang w:val="it-IT"/>
        </w:rPr>
        <w:tab/>
      </w:r>
      <w:r w:rsidRPr="005C40DA">
        <w:rPr>
          <w:rFonts w:ascii="Tahoma" w:hAnsi="Tahoma" w:cs="Tahoma"/>
          <w:color w:val="000000"/>
          <w:sz w:val="16"/>
          <w:szCs w:val="16"/>
          <w:lang w:val="it-IT"/>
        </w:rPr>
        <w:t>161.925,00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1.348,12</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96D52C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21.075,00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14.000,00</w:t>
      </w:r>
      <w:r w:rsidRPr="005C40DA">
        <w:rPr>
          <w:rFonts w:ascii="Arial" w:hAnsi="Arial" w:cs="Arial"/>
          <w:sz w:val="24"/>
          <w:szCs w:val="24"/>
          <w:lang w:val="it-IT"/>
        </w:rPr>
        <w:tab/>
      </w:r>
      <w:r w:rsidRPr="005C40DA">
        <w:rPr>
          <w:rFonts w:ascii="Tahoma" w:hAnsi="Tahoma" w:cs="Tahoma"/>
          <w:color w:val="000000"/>
          <w:sz w:val="16"/>
          <w:szCs w:val="16"/>
          <w:lang w:val="it-IT"/>
        </w:rPr>
        <w:t>142,35</w:t>
      </w:r>
      <w:r w:rsidRPr="005C40DA">
        <w:rPr>
          <w:rFonts w:ascii="Arial" w:hAnsi="Arial" w:cs="Arial"/>
          <w:sz w:val="24"/>
          <w:szCs w:val="24"/>
          <w:lang w:val="it-IT"/>
        </w:rPr>
        <w:tab/>
      </w:r>
      <w:r w:rsidRPr="005C40DA">
        <w:rPr>
          <w:rFonts w:ascii="Tahoma" w:hAnsi="Tahoma" w:cs="Tahoma"/>
          <w:color w:val="000000"/>
          <w:sz w:val="16"/>
          <w:szCs w:val="16"/>
          <w:lang w:val="it-IT"/>
        </w:rPr>
        <w:t>46,67</w:t>
      </w:r>
    </w:p>
    <w:p w14:paraId="320DE4F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K100846Akt.</w:t>
      </w:r>
      <w:r w:rsidRPr="005C40DA">
        <w:rPr>
          <w:rFonts w:ascii="Arial" w:hAnsi="Arial" w:cs="Arial"/>
          <w:sz w:val="24"/>
          <w:szCs w:val="24"/>
          <w:lang w:val="it-IT"/>
        </w:rPr>
        <w:tab/>
      </w:r>
      <w:r w:rsidRPr="005C40DA">
        <w:rPr>
          <w:rFonts w:ascii="Tahoma" w:hAnsi="Tahoma" w:cs="Tahoma"/>
          <w:b/>
          <w:bCs/>
          <w:color w:val="000000"/>
          <w:sz w:val="16"/>
          <w:szCs w:val="16"/>
          <w:lang w:val="it-IT"/>
        </w:rPr>
        <w:t>REKONSTRUKCIJA ZGRADE - DOM ŠPINUTIJA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A1528C0"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8C92BDB"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8A47628"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855B14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K100853Akt.</w:t>
      </w:r>
      <w:r w:rsidRPr="005C40DA">
        <w:rPr>
          <w:rFonts w:ascii="Arial" w:hAnsi="Arial" w:cs="Arial"/>
          <w:sz w:val="24"/>
          <w:szCs w:val="24"/>
          <w:lang w:val="it-IT"/>
        </w:rPr>
        <w:tab/>
      </w:r>
      <w:r w:rsidRPr="005C40DA">
        <w:rPr>
          <w:rFonts w:ascii="Tahoma" w:hAnsi="Tahoma" w:cs="Tahoma"/>
          <w:b/>
          <w:bCs/>
          <w:color w:val="000000"/>
          <w:sz w:val="16"/>
          <w:szCs w:val="16"/>
          <w:lang w:val="it-IT"/>
        </w:rPr>
        <w:t>PRENAMJENA STARE ŠKOLE U BRTONIGLI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A7EB4F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9F1BFE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A5BB5A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B55362A"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PROSTORNO - PLANSKA DOKUMENTACIJA</w:t>
      </w:r>
      <w:r w:rsidRPr="005C40DA">
        <w:rPr>
          <w:rFonts w:ascii="Arial" w:hAnsi="Arial" w:cs="Arial"/>
          <w:sz w:val="24"/>
          <w:szCs w:val="24"/>
          <w:lang w:val="it-IT"/>
        </w:rPr>
        <w:tab/>
      </w:r>
      <w:r w:rsidRPr="005C40DA">
        <w:rPr>
          <w:rFonts w:ascii="Tahoma" w:hAnsi="Tahoma" w:cs="Tahoma"/>
          <w:b/>
          <w:bCs/>
          <w:color w:val="000000"/>
          <w:lang w:val="it-IT"/>
        </w:rPr>
        <w:t>46.750,00</w:t>
      </w:r>
      <w:r w:rsidRPr="005C40DA">
        <w:rPr>
          <w:rFonts w:ascii="Arial" w:hAnsi="Arial" w:cs="Arial"/>
          <w:sz w:val="24"/>
          <w:szCs w:val="24"/>
          <w:lang w:val="it-IT"/>
        </w:rPr>
        <w:tab/>
      </w:r>
      <w:r w:rsidRPr="005C40DA">
        <w:rPr>
          <w:rFonts w:ascii="Tahoma" w:hAnsi="Tahoma" w:cs="Tahoma"/>
          <w:b/>
          <w:bCs/>
          <w:color w:val="000000"/>
          <w:lang w:val="it-IT"/>
        </w:rPr>
        <w:t>497.500,00</w:t>
      </w:r>
      <w:r w:rsidRPr="005C40DA">
        <w:rPr>
          <w:rFonts w:ascii="Arial" w:hAnsi="Arial" w:cs="Arial"/>
          <w:sz w:val="24"/>
          <w:szCs w:val="24"/>
          <w:lang w:val="it-IT"/>
        </w:rPr>
        <w:tab/>
      </w:r>
      <w:r w:rsidRPr="005C40DA">
        <w:rPr>
          <w:rFonts w:ascii="Tahoma" w:hAnsi="Tahoma" w:cs="Tahoma"/>
          <w:b/>
          <w:bCs/>
          <w:color w:val="000000"/>
          <w:lang w:val="it-IT"/>
        </w:rPr>
        <w:t>497.500,00</w:t>
      </w:r>
      <w:r w:rsidRPr="005C40DA">
        <w:rPr>
          <w:rFonts w:ascii="Arial" w:hAnsi="Arial" w:cs="Arial"/>
          <w:sz w:val="24"/>
          <w:szCs w:val="24"/>
          <w:lang w:val="it-IT"/>
        </w:rPr>
        <w:tab/>
      </w:r>
      <w:r w:rsidRPr="005C40DA">
        <w:rPr>
          <w:rFonts w:ascii="Tahoma" w:hAnsi="Tahoma" w:cs="Tahoma"/>
          <w:b/>
          <w:bCs/>
          <w:color w:val="000000"/>
          <w:lang w:val="it-IT"/>
        </w:rPr>
        <w:t>25.125,00</w:t>
      </w:r>
      <w:r w:rsidRPr="005C40DA">
        <w:rPr>
          <w:rFonts w:ascii="Arial" w:hAnsi="Arial" w:cs="Arial"/>
          <w:sz w:val="24"/>
          <w:szCs w:val="24"/>
          <w:lang w:val="it-IT"/>
        </w:rPr>
        <w:tab/>
      </w:r>
      <w:r w:rsidRPr="005C40DA">
        <w:rPr>
          <w:rFonts w:ascii="Tahoma" w:hAnsi="Tahoma" w:cs="Tahoma"/>
          <w:b/>
          <w:bCs/>
          <w:color w:val="000000"/>
          <w:lang w:val="it-IT"/>
        </w:rPr>
        <w:t>1.064,17</w:t>
      </w:r>
      <w:r w:rsidRPr="005C40DA">
        <w:rPr>
          <w:rFonts w:ascii="Arial" w:hAnsi="Arial" w:cs="Arial"/>
          <w:sz w:val="24"/>
          <w:szCs w:val="24"/>
          <w:lang w:val="it-IT"/>
        </w:rPr>
        <w:tab/>
      </w:r>
      <w:r w:rsidRPr="005C40DA">
        <w:rPr>
          <w:rFonts w:ascii="Tahoma" w:hAnsi="Tahoma" w:cs="Tahoma"/>
          <w:b/>
          <w:bCs/>
          <w:color w:val="000000"/>
          <w:lang w:val="it-IT"/>
        </w:rPr>
        <w:t>5,05</w:t>
      </w:r>
    </w:p>
    <w:p w14:paraId="4F0BC951"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1003</w:t>
      </w:r>
    </w:p>
    <w:p w14:paraId="1236FD0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A100759Akt.</w:t>
      </w:r>
      <w:r w:rsidRPr="005C40DA">
        <w:rPr>
          <w:rFonts w:ascii="Arial" w:hAnsi="Arial" w:cs="Arial"/>
          <w:sz w:val="24"/>
          <w:szCs w:val="24"/>
          <w:lang w:val="it-IT"/>
        </w:rPr>
        <w:tab/>
      </w:r>
      <w:r w:rsidRPr="005C40DA">
        <w:rPr>
          <w:rFonts w:ascii="Tahoma" w:hAnsi="Tahoma" w:cs="Tahoma"/>
          <w:b/>
          <w:bCs/>
          <w:color w:val="000000"/>
          <w:sz w:val="16"/>
          <w:szCs w:val="16"/>
          <w:lang w:val="it-IT"/>
        </w:rPr>
        <w:t>IZRADA PROJEKTNE DOKUMENTACIJE</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11.875,00</w:t>
      </w:r>
      <w:r w:rsidRPr="005C40DA">
        <w:rPr>
          <w:rFonts w:ascii="Arial" w:hAnsi="Arial" w:cs="Arial"/>
          <w:sz w:val="24"/>
          <w:szCs w:val="24"/>
          <w:lang w:val="it-IT"/>
        </w:rPr>
        <w:tab/>
      </w:r>
      <w:r w:rsidRPr="005C40DA">
        <w:rPr>
          <w:rFonts w:ascii="Tahoma" w:hAnsi="Tahoma" w:cs="Tahoma"/>
          <w:b/>
          <w:bCs/>
          <w:color w:val="000000"/>
          <w:sz w:val="16"/>
          <w:szCs w:val="16"/>
          <w:lang w:val="it-IT"/>
        </w:rPr>
        <w:t>4.800,00</w:t>
      </w:r>
      <w:r w:rsidRPr="005C40DA">
        <w:rPr>
          <w:rFonts w:ascii="Arial" w:hAnsi="Arial" w:cs="Arial"/>
          <w:sz w:val="24"/>
          <w:szCs w:val="24"/>
          <w:lang w:val="it-IT"/>
        </w:rPr>
        <w:tab/>
      </w:r>
      <w:r w:rsidRPr="005C40DA">
        <w:rPr>
          <w:rFonts w:ascii="Tahoma" w:hAnsi="Tahoma" w:cs="Tahoma"/>
          <w:b/>
          <w:bCs/>
          <w:color w:val="000000"/>
          <w:sz w:val="16"/>
          <w:szCs w:val="16"/>
          <w:lang w:val="it-IT"/>
        </w:rPr>
        <w:t>3,30</w:t>
      </w:r>
    </w:p>
    <w:p w14:paraId="6295856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11.875,00</w:t>
      </w: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4.800,00</w:t>
      </w:r>
      <w:r w:rsidRPr="005C40DA">
        <w:rPr>
          <w:rFonts w:ascii="Arial" w:hAnsi="Arial" w:cs="Arial"/>
          <w:sz w:val="24"/>
          <w:szCs w:val="24"/>
          <w:lang w:val="it-IT"/>
        </w:rPr>
        <w:tab/>
      </w:r>
      <w:r w:rsidRPr="005C40DA">
        <w:rPr>
          <w:rFonts w:ascii="Tahoma" w:hAnsi="Tahoma" w:cs="Tahoma"/>
          <w:b/>
          <w:bCs/>
          <w:color w:val="000000"/>
          <w:sz w:val="16"/>
          <w:szCs w:val="16"/>
          <w:lang w:val="it-IT"/>
        </w:rPr>
        <w:t>3,30</w:t>
      </w:r>
    </w:p>
    <w:p w14:paraId="1D2C93E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360.000,00</w:t>
      </w:r>
      <w:r w:rsidRPr="005C40DA">
        <w:rPr>
          <w:rFonts w:ascii="Arial" w:hAnsi="Arial" w:cs="Arial"/>
          <w:sz w:val="24"/>
          <w:szCs w:val="24"/>
          <w:lang w:val="it-IT"/>
        </w:rPr>
        <w:tab/>
      </w:r>
      <w:r w:rsidRPr="005C40DA">
        <w:rPr>
          <w:rFonts w:ascii="Tahoma" w:hAnsi="Tahoma" w:cs="Tahoma"/>
          <w:b/>
          <w:bCs/>
          <w:color w:val="000000"/>
          <w:sz w:val="16"/>
          <w:szCs w:val="16"/>
          <w:lang w:val="it-IT"/>
        </w:rPr>
        <w:t>11.875,00</w:t>
      </w:r>
      <w:r w:rsidRPr="005C40DA">
        <w:rPr>
          <w:rFonts w:ascii="Arial" w:hAnsi="Arial" w:cs="Arial"/>
          <w:sz w:val="24"/>
          <w:szCs w:val="24"/>
          <w:lang w:val="it-IT"/>
        </w:rPr>
        <w:tab/>
      </w:r>
      <w:r w:rsidRPr="005C40DA">
        <w:rPr>
          <w:rFonts w:ascii="Tahoma" w:hAnsi="Tahoma" w:cs="Tahoma"/>
          <w:b/>
          <w:bCs/>
          <w:color w:val="000000"/>
          <w:sz w:val="16"/>
          <w:szCs w:val="16"/>
          <w:lang w:val="it-IT"/>
        </w:rPr>
        <w:t>4.800,00</w:t>
      </w:r>
      <w:r w:rsidRPr="005C40DA">
        <w:rPr>
          <w:rFonts w:ascii="Arial" w:hAnsi="Arial" w:cs="Arial"/>
          <w:sz w:val="24"/>
          <w:szCs w:val="24"/>
          <w:lang w:val="it-IT"/>
        </w:rPr>
        <w:tab/>
      </w:r>
      <w:r w:rsidRPr="005C40DA">
        <w:rPr>
          <w:rFonts w:ascii="Tahoma" w:hAnsi="Tahoma" w:cs="Tahoma"/>
          <w:b/>
          <w:bCs/>
          <w:color w:val="000000"/>
          <w:sz w:val="16"/>
          <w:szCs w:val="16"/>
          <w:lang w:val="it-IT"/>
        </w:rPr>
        <w:t>3,30</w:t>
      </w:r>
    </w:p>
    <w:p w14:paraId="523378B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360.000,00</w:t>
      </w:r>
      <w:r w:rsidRPr="005C40DA">
        <w:rPr>
          <w:rFonts w:ascii="Arial" w:hAnsi="Arial" w:cs="Arial"/>
          <w:sz w:val="24"/>
          <w:szCs w:val="24"/>
          <w:lang w:val="it-IT"/>
        </w:rPr>
        <w:tab/>
      </w:r>
      <w:r w:rsidRPr="005C40DA">
        <w:rPr>
          <w:rFonts w:ascii="Tahoma" w:hAnsi="Tahoma" w:cs="Tahoma"/>
          <w:color w:val="000000"/>
          <w:sz w:val="16"/>
          <w:szCs w:val="16"/>
          <w:lang w:val="it-IT"/>
        </w:rPr>
        <w:t>360.000,00</w:t>
      </w:r>
      <w:r w:rsidRPr="005C40DA">
        <w:rPr>
          <w:rFonts w:ascii="Arial" w:hAnsi="Arial" w:cs="Arial"/>
          <w:sz w:val="24"/>
          <w:szCs w:val="24"/>
          <w:lang w:val="it-IT"/>
        </w:rPr>
        <w:tab/>
      </w:r>
      <w:r w:rsidRPr="005C40DA">
        <w:rPr>
          <w:rFonts w:ascii="Tahoma" w:hAnsi="Tahoma" w:cs="Tahoma"/>
          <w:color w:val="000000"/>
          <w:sz w:val="16"/>
          <w:szCs w:val="16"/>
          <w:lang w:val="it-IT"/>
        </w:rPr>
        <w:t>11.875,00</w:t>
      </w:r>
      <w:r w:rsidRPr="005C40DA">
        <w:rPr>
          <w:rFonts w:ascii="Arial" w:hAnsi="Arial" w:cs="Arial"/>
          <w:sz w:val="24"/>
          <w:szCs w:val="24"/>
          <w:lang w:val="it-IT"/>
        </w:rPr>
        <w:tab/>
      </w:r>
      <w:r w:rsidRPr="005C40DA">
        <w:rPr>
          <w:rFonts w:ascii="Tahoma" w:hAnsi="Tahoma" w:cs="Tahoma"/>
          <w:color w:val="000000"/>
          <w:sz w:val="16"/>
          <w:szCs w:val="16"/>
          <w:lang w:val="it-IT"/>
        </w:rPr>
        <w:t>4.800,00</w:t>
      </w:r>
      <w:r w:rsidRPr="005C40DA">
        <w:rPr>
          <w:rFonts w:ascii="Arial" w:hAnsi="Arial" w:cs="Arial"/>
          <w:sz w:val="24"/>
          <w:szCs w:val="24"/>
          <w:lang w:val="it-IT"/>
        </w:rPr>
        <w:tab/>
      </w:r>
      <w:r w:rsidRPr="005C40DA">
        <w:rPr>
          <w:rFonts w:ascii="Tahoma" w:hAnsi="Tahoma" w:cs="Tahoma"/>
          <w:color w:val="000000"/>
          <w:sz w:val="16"/>
          <w:szCs w:val="16"/>
          <w:lang w:val="it-IT"/>
        </w:rPr>
        <w:t>3,30</w:t>
      </w:r>
    </w:p>
    <w:p w14:paraId="1BABA06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A100760Akt.</w:t>
      </w:r>
      <w:r w:rsidRPr="005C40DA">
        <w:rPr>
          <w:rFonts w:ascii="Arial" w:hAnsi="Arial" w:cs="Arial"/>
          <w:sz w:val="24"/>
          <w:szCs w:val="24"/>
          <w:lang w:val="it-IT"/>
        </w:rPr>
        <w:tab/>
      </w:r>
      <w:r w:rsidRPr="005C40DA">
        <w:rPr>
          <w:rFonts w:ascii="Tahoma" w:hAnsi="Tahoma" w:cs="Tahoma"/>
          <w:b/>
          <w:bCs/>
          <w:color w:val="000000"/>
          <w:sz w:val="16"/>
          <w:szCs w:val="16"/>
          <w:lang w:val="it-IT"/>
        </w:rPr>
        <w:t>ELABORATI, TROŠKOVNICI, IZVJEŠĆA, PROJEKTI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234B28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AB0F613" w14:textId="77777777" w:rsidR="005C40DA" w:rsidRPr="005C40DA" w:rsidRDefault="005C40DA" w:rsidP="005C40DA">
      <w:pPr>
        <w:widowControl w:val="0"/>
        <w:tabs>
          <w:tab w:val="left" w:pos="90"/>
          <w:tab w:val="left" w:pos="13665"/>
        </w:tabs>
        <w:autoSpaceDE w:val="0"/>
        <w:autoSpaceDN w:val="0"/>
        <w:adjustRightInd w:val="0"/>
        <w:spacing w:before="304"/>
        <w:rPr>
          <w:rFonts w:ascii="Tahoma" w:hAnsi="Tahoma" w:cs="Tahoma"/>
          <w:color w:val="080000"/>
          <w:lang w:val="it-IT"/>
        </w:rPr>
      </w:pPr>
      <w:r w:rsidRPr="005C40DA">
        <w:rPr>
          <w:rFonts w:ascii="Tahoma" w:hAnsi="Tahoma" w:cs="Tahoma"/>
          <w:b/>
          <w:bCs/>
          <w:color w:val="000000"/>
          <w:sz w:val="16"/>
          <w:szCs w:val="16"/>
          <w:lang w:val="it-IT"/>
        </w:rPr>
        <w:t>Str.3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51DD105E"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8C9BB58"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E24E699"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48AF6E4C"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D2736F9"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474AE5F"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7B524A0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EEECE6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A701F0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A100762Akt.</w:t>
      </w:r>
      <w:r w:rsidRPr="005C40DA">
        <w:rPr>
          <w:rFonts w:ascii="Arial" w:hAnsi="Arial" w:cs="Arial"/>
          <w:sz w:val="24"/>
          <w:szCs w:val="24"/>
          <w:lang w:val="it-IT"/>
        </w:rPr>
        <w:tab/>
      </w:r>
      <w:r w:rsidRPr="005C40DA">
        <w:rPr>
          <w:rFonts w:ascii="Tahoma" w:hAnsi="Tahoma" w:cs="Tahoma"/>
          <w:b/>
          <w:bCs/>
          <w:color w:val="000000"/>
          <w:sz w:val="16"/>
          <w:szCs w:val="16"/>
          <w:lang w:val="it-IT"/>
        </w:rPr>
        <w:t>CERTIFIKATI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A6232F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34492FA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76B4F26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16C52F9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A100767Akt.</w:t>
      </w:r>
      <w:r w:rsidRPr="005C40DA">
        <w:rPr>
          <w:rFonts w:ascii="Arial" w:hAnsi="Arial" w:cs="Arial"/>
          <w:sz w:val="24"/>
          <w:szCs w:val="24"/>
          <w:lang w:val="it-IT"/>
        </w:rPr>
        <w:tab/>
      </w:r>
      <w:r w:rsidRPr="005C40DA">
        <w:rPr>
          <w:rFonts w:ascii="Tahoma" w:hAnsi="Tahoma" w:cs="Tahoma"/>
          <w:b/>
          <w:bCs/>
          <w:color w:val="000000"/>
          <w:sz w:val="16"/>
          <w:szCs w:val="16"/>
          <w:lang w:val="it-IT"/>
        </w:rPr>
        <w:t>URBANISTIČKI PLANOVI UREĐENJA</w:t>
      </w:r>
      <w:r w:rsidRPr="005C40DA">
        <w:rPr>
          <w:rFonts w:ascii="Arial" w:hAnsi="Arial" w:cs="Arial"/>
          <w:sz w:val="24"/>
          <w:szCs w:val="24"/>
          <w:lang w:val="it-IT"/>
        </w:rPr>
        <w:tab/>
      </w:r>
      <w:r w:rsidRPr="005C40DA">
        <w:rPr>
          <w:rFonts w:ascii="Tahoma" w:hAnsi="Tahoma" w:cs="Tahoma"/>
          <w:b/>
          <w:bCs/>
          <w:color w:val="000000"/>
          <w:sz w:val="16"/>
          <w:szCs w:val="16"/>
          <w:lang w:val="it-IT"/>
        </w:rPr>
        <w:t>16.250,00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5C0892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16.250,00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65A855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16.250,00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9B960B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16.250,00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7BF789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A100768Akt.</w:t>
      </w:r>
      <w:r w:rsidRPr="005C40DA">
        <w:rPr>
          <w:rFonts w:ascii="Arial" w:hAnsi="Arial" w:cs="Arial"/>
          <w:sz w:val="24"/>
          <w:szCs w:val="24"/>
          <w:lang w:val="it-IT"/>
        </w:rPr>
        <w:tab/>
      </w:r>
      <w:r w:rsidRPr="005C40DA">
        <w:rPr>
          <w:rFonts w:ascii="Tahoma" w:hAnsi="Tahoma" w:cs="Tahoma"/>
          <w:b/>
          <w:bCs/>
          <w:color w:val="000000"/>
          <w:sz w:val="16"/>
          <w:szCs w:val="16"/>
          <w:lang w:val="it-IT"/>
        </w:rPr>
        <w:t>IZMJENE I DOPUNE PROSTORNOG PLANA</w:t>
      </w:r>
      <w:r w:rsidRPr="005C40DA">
        <w:rPr>
          <w:rFonts w:ascii="Arial" w:hAnsi="Arial" w:cs="Arial"/>
          <w:sz w:val="24"/>
          <w:szCs w:val="24"/>
          <w:lang w:val="it-IT"/>
        </w:rPr>
        <w:tab/>
      </w:r>
      <w:r w:rsidRPr="005C40DA">
        <w:rPr>
          <w:rFonts w:ascii="Tahoma" w:hAnsi="Tahoma" w:cs="Tahoma"/>
          <w:b/>
          <w:bCs/>
          <w:color w:val="000000"/>
          <w:sz w:val="16"/>
          <w:szCs w:val="16"/>
          <w:lang w:val="it-IT"/>
        </w:rPr>
        <w:t>23.000,00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5.750,00</w:t>
      </w:r>
      <w:r w:rsidRPr="005C40DA">
        <w:rPr>
          <w:rFonts w:ascii="Arial" w:hAnsi="Arial" w:cs="Arial"/>
          <w:sz w:val="24"/>
          <w:szCs w:val="24"/>
          <w:lang w:val="it-IT"/>
        </w:rPr>
        <w:tab/>
      </w:r>
      <w:r w:rsidRPr="005C40DA">
        <w:rPr>
          <w:rFonts w:ascii="Tahoma" w:hAnsi="Tahoma" w:cs="Tahoma"/>
          <w:b/>
          <w:bCs/>
          <w:color w:val="000000"/>
          <w:sz w:val="16"/>
          <w:szCs w:val="16"/>
          <w:lang w:val="it-IT"/>
        </w:rPr>
        <w:t>217,39</w:t>
      </w:r>
      <w:r w:rsidRPr="005C40DA">
        <w:rPr>
          <w:rFonts w:ascii="Arial" w:hAnsi="Arial" w:cs="Arial"/>
          <w:sz w:val="24"/>
          <w:szCs w:val="24"/>
          <w:lang w:val="it-IT"/>
        </w:rPr>
        <w:tab/>
      </w:r>
      <w:r w:rsidRPr="005C40DA">
        <w:rPr>
          <w:rFonts w:ascii="Tahoma" w:hAnsi="Tahoma" w:cs="Tahoma"/>
          <w:b/>
          <w:bCs/>
          <w:color w:val="000000"/>
          <w:sz w:val="16"/>
          <w:szCs w:val="16"/>
          <w:lang w:val="it-IT"/>
        </w:rPr>
        <w:t>11,50</w:t>
      </w:r>
    </w:p>
    <w:p w14:paraId="2780F55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5.750,00</w:t>
      </w:r>
      <w:r w:rsidRPr="005C40DA">
        <w:rPr>
          <w:rFonts w:ascii="Arial" w:hAnsi="Arial" w:cs="Arial"/>
          <w:sz w:val="24"/>
          <w:szCs w:val="24"/>
          <w:lang w:val="it-IT"/>
        </w:rPr>
        <w:tab/>
      </w:r>
      <w:r w:rsidRPr="005C40DA">
        <w:rPr>
          <w:rFonts w:ascii="Tahoma" w:hAnsi="Tahoma" w:cs="Tahoma"/>
          <w:b/>
          <w:bCs/>
          <w:color w:val="000000"/>
          <w:sz w:val="16"/>
          <w:szCs w:val="16"/>
          <w:lang w:val="it-IT"/>
        </w:rPr>
        <w:t>217,39</w:t>
      </w:r>
      <w:r w:rsidRPr="005C40DA">
        <w:rPr>
          <w:rFonts w:ascii="Arial" w:hAnsi="Arial" w:cs="Arial"/>
          <w:sz w:val="24"/>
          <w:szCs w:val="24"/>
          <w:lang w:val="it-IT"/>
        </w:rPr>
        <w:tab/>
      </w:r>
      <w:r w:rsidRPr="005C40DA">
        <w:rPr>
          <w:rFonts w:ascii="Tahoma" w:hAnsi="Tahoma" w:cs="Tahoma"/>
          <w:b/>
          <w:bCs/>
          <w:color w:val="000000"/>
          <w:sz w:val="16"/>
          <w:szCs w:val="16"/>
          <w:lang w:val="it-IT"/>
        </w:rPr>
        <w:t>11,50</w:t>
      </w:r>
    </w:p>
    <w:p w14:paraId="1951F4D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5.750,00</w:t>
      </w:r>
      <w:r w:rsidRPr="005C40DA">
        <w:rPr>
          <w:rFonts w:ascii="Arial" w:hAnsi="Arial" w:cs="Arial"/>
          <w:sz w:val="24"/>
          <w:szCs w:val="24"/>
          <w:lang w:val="it-IT"/>
        </w:rPr>
        <w:tab/>
      </w:r>
      <w:r w:rsidRPr="005C40DA">
        <w:rPr>
          <w:rFonts w:ascii="Tahoma" w:hAnsi="Tahoma" w:cs="Tahoma"/>
          <w:b/>
          <w:bCs/>
          <w:color w:val="000000"/>
          <w:sz w:val="16"/>
          <w:szCs w:val="16"/>
          <w:lang w:val="it-IT"/>
        </w:rPr>
        <w:t>217,39</w:t>
      </w:r>
      <w:r w:rsidRPr="005C40DA">
        <w:rPr>
          <w:rFonts w:ascii="Arial" w:hAnsi="Arial" w:cs="Arial"/>
          <w:sz w:val="24"/>
          <w:szCs w:val="24"/>
          <w:lang w:val="it-IT"/>
        </w:rPr>
        <w:tab/>
      </w:r>
      <w:r w:rsidRPr="005C40DA">
        <w:rPr>
          <w:rFonts w:ascii="Tahoma" w:hAnsi="Tahoma" w:cs="Tahoma"/>
          <w:b/>
          <w:bCs/>
          <w:color w:val="000000"/>
          <w:sz w:val="16"/>
          <w:szCs w:val="16"/>
          <w:lang w:val="it-IT"/>
        </w:rPr>
        <w:t>11,50</w:t>
      </w:r>
    </w:p>
    <w:p w14:paraId="782984F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5.750,00</w:t>
      </w:r>
      <w:r w:rsidRPr="005C40DA">
        <w:rPr>
          <w:rFonts w:ascii="Arial" w:hAnsi="Arial" w:cs="Arial"/>
          <w:sz w:val="24"/>
          <w:szCs w:val="24"/>
          <w:lang w:val="it-IT"/>
        </w:rPr>
        <w:tab/>
      </w:r>
      <w:r w:rsidRPr="005C40DA">
        <w:rPr>
          <w:rFonts w:ascii="Tahoma" w:hAnsi="Tahoma" w:cs="Tahoma"/>
          <w:color w:val="000000"/>
          <w:sz w:val="16"/>
          <w:szCs w:val="16"/>
          <w:lang w:val="it-IT"/>
        </w:rPr>
        <w:t>217,39</w:t>
      </w:r>
      <w:r w:rsidRPr="005C40DA">
        <w:rPr>
          <w:rFonts w:ascii="Arial" w:hAnsi="Arial" w:cs="Arial"/>
          <w:sz w:val="24"/>
          <w:szCs w:val="24"/>
          <w:lang w:val="it-IT"/>
        </w:rPr>
        <w:tab/>
      </w:r>
      <w:r w:rsidRPr="005C40DA">
        <w:rPr>
          <w:rFonts w:ascii="Tahoma" w:hAnsi="Tahoma" w:cs="Tahoma"/>
          <w:color w:val="000000"/>
          <w:sz w:val="16"/>
          <w:szCs w:val="16"/>
          <w:lang w:val="it-IT"/>
        </w:rPr>
        <w:t>11,50</w:t>
      </w:r>
    </w:p>
    <w:p w14:paraId="6BDFA4F1"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RAZVOJ POLJOPRIVREDE I GOSPODARSTVA</w:t>
      </w:r>
      <w:r w:rsidRPr="005C40DA">
        <w:rPr>
          <w:rFonts w:ascii="Arial" w:hAnsi="Arial" w:cs="Arial"/>
          <w:sz w:val="24"/>
          <w:szCs w:val="24"/>
          <w:lang w:val="it-IT"/>
        </w:rPr>
        <w:tab/>
      </w:r>
      <w:r w:rsidRPr="005C40DA">
        <w:rPr>
          <w:rFonts w:ascii="Tahoma" w:hAnsi="Tahoma" w:cs="Tahoma"/>
          <w:b/>
          <w:bCs/>
          <w:color w:val="000000"/>
          <w:lang w:val="it-IT"/>
        </w:rPr>
        <w:t>351.330,00</w:t>
      </w:r>
      <w:r w:rsidRPr="005C40DA">
        <w:rPr>
          <w:rFonts w:ascii="Arial" w:hAnsi="Arial" w:cs="Arial"/>
          <w:sz w:val="24"/>
          <w:szCs w:val="24"/>
          <w:lang w:val="it-IT"/>
        </w:rPr>
        <w:tab/>
      </w:r>
      <w:r w:rsidRPr="005C40DA">
        <w:rPr>
          <w:rFonts w:ascii="Tahoma" w:hAnsi="Tahoma" w:cs="Tahoma"/>
          <w:b/>
          <w:bCs/>
          <w:color w:val="000000"/>
          <w:lang w:val="it-IT"/>
        </w:rPr>
        <w:t>595.000,00</w:t>
      </w:r>
      <w:r w:rsidRPr="005C40DA">
        <w:rPr>
          <w:rFonts w:ascii="Arial" w:hAnsi="Arial" w:cs="Arial"/>
          <w:sz w:val="24"/>
          <w:szCs w:val="24"/>
          <w:lang w:val="it-IT"/>
        </w:rPr>
        <w:tab/>
      </w:r>
      <w:r w:rsidRPr="005C40DA">
        <w:rPr>
          <w:rFonts w:ascii="Tahoma" w:hAnsi="Tahoma" w:cs="Tahoma"/>
          <w:b/>
          <w:bCs/>
          <w:color w:val="000000"/>
          <w:lang w:val="it-IT"/>
        </w:rPr>
        <w:t>595.000,00</w:t>
      </w:r>
      <w:r w:rsidRPr="005C40DA">
        <w:rPr>
          <w:rFonts w:ascii="Arial" w:hAnsi="Arial" w:cs="Arial"/>
          <w:sz w:val="24"/>
          <w:szCs w:val="24"/>
          <w:lang w:val="it-IT"/>
        </w:rPr>
        <w:tab/>
      </w:r>
      <w:r w:rsidRPr="005C40DA">
        <w:rPr>
          <w:rFonts w:ascii="Tahoma" w:hAnsi="Tahoma" w:cs="Tahoma"/>
          <w:b/>
          <w:bCs/>
          <w:color w:val="000000"/>
          <w:lang w:val="it-IT"/>
        </w:rPr>
        <w:t>417.187,50</w:t>
      </w:r>
      <w:r w:rsidRPr="005C40DA">
        <w:rPr>
          <w:rFonts w:ascii="Arial" w:hAnsi="Arial" w:cs="Arial"/>
          <w:sz w:val="24"/>
          <w:szCs w:val="24"/>
          <w:lang w:val="it-IT"/>
        </w:rPr>
        <w:tab/>
      </w:r>
      <w:r w:rsidRPr="005C40DA">
        <w:rPr>
          <w:rFonts w:ascii="Tahoma" w:hAnsi="Tahoma" w:cs="Tahoma"/>
          <w:b/>
          <w:bCs/>
          <w:color w:val="000000"/>
          <w:lang w:val="it-IT"/>
        </w:rPr>
        <w:t>169,36</w:t>
      </w:r>
      <w:r w:rsidRPr="005C40DA">
        <w:rPr>
          <w:rFonts w:ascii="Arial" w:hAnsi="Arial" w:cs="Arial"/>
          <w:sz w:val="24"/>
          <w:szCs w:val="24"/>
          <w:lang w:val="it-IT"/>
        </w:rPr>
        <w:tab/>
      </w:r>
      <w:r w:rsidRPr="005C40DA">
        <w:rPr>
          <w:rFonts w:ascii="Tahoma" w:hAnsi="Tahoma" w:cs="Tahoma"/>
          <w:b/>
          <w:bCs/>
          <w:color w:val="000000"/>
          <w:lang w:val="it-IT"/>
        </w:rPr>
        <w:t>70,12</w:t>
      </w:r>
    </w:p>
    <w:p w14:paraId="7DC792E1"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1004</w:t>
      </w:r>
    </w:p>
    <w:p w14:paraId="6C5AC02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A100748Akt.</w:t>
      </w:r>
      <w:r w:rsidRPr="005C40DA">
        <w:rPr>
          <w:rFonts w:ascii="Arial" w:hAnsi="Arial" w:cs="Arial"/>
          <w:sz w:val="24"/>
          <w:szCs w:val="24"/>
          <w:lang w:val="it-IT"/>
        </w:rPr>
        <w:tab/>
      </w:r>
      <w:r w:rsidRPr="005C40DA">
        <w:rPr>
          <w:rFonts w:ascii="Tahoma" w:hAnsi="Tahoma" w:cs="Tahoma"/>
          <w:b/>
          <w:bCs/>
          <w:color w:val="000000"/>
          <w:sz w:val="16"/>
          <w:szCs w:val="16"/>
          <w:lang w:val="it-IT"/>
        </w:rPr>
        <w:t>SUBVENCIONIRANJE KAMATA PODUZETNICIMA I OBRTNICIMA</w:t>
      </w:r>
      <w:r w:rsidRPr="005C40DA">
        <w:rPr>
          <w:rFonts w:ascii="Arial" w:hAnsi="Arial" w:cs="Arial"/>
          <w:sz w:val="24"/>
          <w:szCs w:val="24"/>
          <w:lang w:val="it-IT"/>
        </w:rPr>
        <w:tab/>
      </w:r>
      <w:r w:rsidRPr="005C40DA">
        <w:rPr>
          <w:rFonts w:ascii="Tahoma" w:hAnsi="Tahoma" w:cs="Tahoma"/>
          <w:b/>
          <w:bCs/>
          <w:color w:val="000000"/>
          <w:sz w:val="16"/>
          <w:szCs w:val="16"/>
          <w:lang w:val="it-IT"/>
        </w:rPr>
        <w:t>7.580,00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08A0F6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7.580,00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B7DB2A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Subvencije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7.580,00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03C124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trgovačkim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društvima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poljoprivrednicima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obrtnicima</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7.580,00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B9604A3"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izvan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javnog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sektora</w:t>
      </w:r>
      <w:proofErr w:type="spellEnd"/>
    </w:p>
    <w:p w14:paraId="053CA8B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A100753Akt.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POLJOPRIVREDNOG ZNAČAJA</w:t>
      </w:r>
      <w:r w:rsidRPr="005C40DA">
        <w:rPr>
          <w:rFonts w:ascii="Arial" w:hAnsi="Arial" w:cs="Arial"/>
          <w:sz w:val="24"/>
          <w:szCs w:val="24"/>
          <w:lang w:val="it-IT"/>
        </w:rPr>
        <w:tab/>
      </w:r>
      <w:r w:rsidRPr="005C40DA">
        <w:rPr>
          <w:rFonts w:ascii="Tahoma" w:hAnsi="Tahoma" w:cs="Tahoma"/>
          <w:b/>
          <w:bCs/>
          <w:color w:val="000000"/>
          <w:sz w:val="16"/>
          <w:szCs w:val="16"/>
          <w:lang w:val="it-IT"/>
        </w:rPr>
        <w:t>25.000,00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180,00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320997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180,00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14AB69A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Subvencije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180,00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F011134" w14:textId="77777777" w:rsidR="005C40DA" w:rsidRPr="005C40DA" w:rsidRDefault="005C40DA" w:rsidP="005C40DA">
      <w:pPr>
        <w:widowControl w:val="0"/>
        <w:tabs>
          <w:tab w:val="left" w:pos="90"/>
          <w:tab w:val="left" w:pos="13665"/>
        </w:tabs>
        <w:autoSpaceDE w:val="0"/>
        <w:autoSpaceDN w:val="0"/>
        <w:adjustRightInd w:val="0"/>
        <w:spacing w:before="264"/>
        <w:rPr>
          <w:rFonts w:ascii="Tahoma" w:hAnsi="Tahoma" w:cs="Tahoma"/>
          <w:color w:val="080000"/>
          <w:lang w:val="it-IT"/>
        </w:rPr>
      </w:pPr>
      <w:r w:rsidRPr="005C40DA">
        <w:rPr>
          <w:rFonts w:ascii="Tahoma" w:hAnsi="Tahoma" w:cs="Tahoma"/>
          <w:b/>
          <w:bCs/>
          <w:color w:val="000000"/>
          <w:sz w:val="16"/>
          <w:szCs w:val="16"/>
          <w:lang w:val="it-IT"/>
        </w:rPr>
        <w:t>Str.4</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36FDA0BA"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3B0BD92F"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097C334"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92887A4"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52E8920B"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F378650"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0288E7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trgovačkim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društvima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poljoprivrednicima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obrtnicima</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25.000,00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180,00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3EEF5309"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izvan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javnog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sektora</w:t>
      </w:r>
      <w:proofErr w:type="spellEnd"/>
    </w:p>
    <w:p w14:paraId="7E51633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A100754Akt.</w:t>
      </w:r>
      <w:r w:rsidRPr="005C40DA">
        <w:rPr>
          <w:rFonts w:ascii="Arial" w:hAnsi="Arial" w:cs="Arial"/>
          <w:sz w:val="24"/>
          <w:szCs w:val="24"/>
          <w:lang w:val="it-IT"/>
        </w:rPr>
        <w:tab/>
      </w:r>
      <w:r w:rsidRPr="005C40DA">
        <w:rPr>
          <w:rFonts w:ascii="Tahoma" w:hAnsi="Tahoma" w:cs="Tahoma"/>
          <w:b/>
          <w:bCs/>
          <w:color w:val="000000"/>
          <w:sz w:val="16"/>
          <w:szCs w:val="16"/>
          <w:lang w:val="it-IT"/>
        </w:rPr>
        <w:t>STRATEŠKI PROGRAM RAZVOJA OPĆINE BRTONIGLA</w:t>
      </w:r>
      <w:r w:rsidRPr="005C40DA">
        <w:rPr>
          <w:rFonts w:ascii="Arial" w:hAnsi="Arial" w:cs="Arial"/>
          <w:sz w:val="24"/>
          <w:szCs w:val="24"/>
          <w:lang w:val="it-IT"/>
        </w:rPr>
        <w:tab/>
      </w:r>
      <w:r w:rsidRPr="005C40DA">
        <w:rPr>
          <w:rFonts w:ascii="Tahoma" w:hAnsi="Tahoma" w:cs="Tahoma"/>
          <w:b/>
          <w:bCs/>
          <w:color w:val="000000"/>
          <w:sz w:val="16"/>
          <w:szCs w:val="16"/>
          <w:lang w:val="it-IT"/>
        </w:rPr>
        <w:t>318.750,00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372.187,50</w:t>
      </w:r>
      <w:r w:rsidRPr="005C40DA">
        <w:rPr>
          <w:rFonts w:ascii="Arial" w:hAnsi="Arial" w:cs="Arial"/>
          <w:sz w:val="24"/>
          <w:szCs w:val="24"/>
          <w:lang w:val="it-IT"/>
        </w:rPr>
        <w:tab/>
      </w:r>
      <w:r w:rsidRPr="005C40DA">
        <w:rPr>
          <w:rFonts w:ascii="Tahoma" w:hAnsi="Tahoma" w:cs="Tahoma"/>
          <w:b/>
          <w:bCs/>
          <w:color w:val="000000"/>
          <w:sz w:val="16"/>
          <w:szCs w:val="16"/>
          <w:lang w:val="it-IT"/>
        </w:rPr>
        <w:t>172,55</w:t>
      </w:r>
      <w:r w:rsidRPr="005C40DA">
        <w:rPr>
          <w:rFonts w:ascii="Arial" w:hAnsi="Arial" w:cs="Arial"/>
          <w:sz w:val="24"/>
          <w:szCs w:val="24"/>
          <w:lang w:val="it-IT"/>
        </w:rPr>
        <w:tab/>
      </w:r>
      <w:r w:rsidRPr="005C40DA">
        <w:rPr>
          <w:rFonts w:ascii="Tahoma" w:hAnsi="Tahoma" w:cs="Tahoma"/>
          <w:b/>
          <w:bCs/>
          <w:color w:val="000000"/>
          <w:sz w:val="16"/>
          <w:szCs w:val="16"/>
          <w:lang w:val="it-IT"/>
        </w:rPr>
        <w:t>67,67</w:t>
      </w:r>
    </w:p>
    <w:p w14:paraId="1359661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318.750,00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372.187,50</w:t>
      </w:r>
      <w:r w:rsidRPr="005C40DA">
        <w:rPr>
          <w:rFonts w:ascii="Arial" w:hAnsi="Arial" w:cs="Arial"/>
          <w:sz w:val="24"/>
          <w:szCs w:val="24"/>
          <w:lang w:val="it-IT"/>
        </w:rPr>
        <w:tab/>
      </w:r>
      <w:r w:rsidRPr="005C40DA">
        <w:rPr>
          <w:rFonts w:ascii="Tahoma" w:hAnsi="Tahoma" w:cs="Tahoma"/>
          <w:b/>
          <w:bCs/>
          <w:color w:val="000000"/>
          <w:sz w:val="16"/>
          <w:szCs w:val="16"/>
          <w:lang w:val="it-IT"/>
        </w:rPr>
        <w:t>172,55</w:t>
      </w:r>
      <w:r w:rsidRPr="005C40DA">
        <w:rPr>
          <w:rFonts w:ascii="Arial" w:hAnsi="Arial" w:cs="Arial"/>
          <w:sz w:val="24"/>
          <w:szCs w:val="24"/>
          <w:lang w:val="it-IT"/>
        </w:rPr>
        <w:tab/>
      </w:r>
      <w:r w:rsidRPr="005C40DA">
        <w:rPr>
          <w:rFonts w:ascii="Tahoma" w:hAnsi="Tahoma" w:cs="Tahoma"/>
          <w:b/>
          <w:bCs/>
          <w:color w:val="000000"/>
          <w:sz w:val="16"/>
          <w:szCs w:val="16"/>
          <w:lang w:val="it-IT"/>
        </w:rPr>
        <w:t>67,67</w:t>
      </w:r>
    </w:p>
    <w:p w14:paraId="67AD6F8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318.750,00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550.000,00</w:t>
      </w:r>
      <w:r w:rsidRPr="005C40DA">
        <w:rPr>
          <w:rFonts w:ascii="Arial" w:hAnsi="Arial" w:cs="Arial"/>
          <w:sz w:val="24"/>
          <w:szCs w:val="24"/>
          <w:lang w:val="it-IT"/>
        </w:rPr>
        <w:tab/>
      </w:r>
      <w:r w:rsidRPr="005C40DA">
        <w:rPr>
          <w:rFonts w:ascii="Tahoma" w:hAnsi="Tahoma" w:cs="Tahoma"/>
          <w:b/>
          <w:bCs/>
          <w:color w:val="000000"/>
          <w:sz w:val="16"/>
          <w:szCs w:val="16"/>
          <w:lang w:val="it-IT"/>
        </w:rPr>
        <w:t>372.187,50</w:t>
      </w:r>
      <w:r w:rsidRPr="005C40DA">
        <w:rPr>
          <w:rFonts w:ascii="Arial" w:hAnsi="Arial" w:cs="Arial"/>
          <w:sz w:val="24"/>
          <w:szCs w:val="24"/>
          <w:lang w:val="it-IT"/>
        </w:rPr>
        <w:tab/>
      </w:r>
      <w:r w:rsidRPr="005C40DA">
        <w:rPr>
          <w:rFonts w:ascii="Tahoma" w:hAnsi="Tahoma" w:cs="Tahoma"/>
          <w:b/>
          <w:bCs/>
          <w:color w:val="000000"/>
          <w:sz w:val="16"/>
          <w:szCs w:val="16"/>
          <w:lang w:val="it-IT"/>
        </w:rPr>
        <w:t>172,55</w:t>
      </w:r>
      <w:r w:rsidRPr="005C40DA">
        <w:rPr>
          <w:rFonts w:ascii="Arial" w:hAnsi="Arial" w:cs="Arial"/>
          <w:sz w:val="24"/>
          <w:szCs w:val="24"/>
          <w:lang w:val="it-IT"/>
        </w:rPr>
        <w:tab/>
      </w:r>
      <w:r w:rsidRPr="005C40DA">
        <w:rPr>
          <w:rFonts w:ascii="Tahoma" w:hAnsi="Tahoma" w:cs="Tahoma"/>
          <w:b/>
          <w:bCs/>
          <w:color w:val="000000"/>
          <w:sz w:val="16"/>
          <w:szCs w:val="16"/>
          <w:lang w:val="it-IT"/>
        </w:rPr>
        <w:t>67,67</w:t>
      </w:r>
    </w:p>
    <w:p w14:paraId="039C16E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pomoći</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318.750,00</w:t>
      </w:r>
      <w:r w:rsidRPr="005C40DA">
        <w:rPr>
          <w:rFonts w:ascii="Arial" w:hAnsi="Arial" w:cs="Arial"/>
          <w:sz w:val="24"/>
          <w:szCs w:val="24"/>
          <w:lang w:val="it-IT"/>
        </w:rPr>
        <w:tab/>
      </w:r>
      <w:r w:rsidRPr="005C40DA">
        <w:rPr>
          <w:rFonts w:ascii="Tahoma" w:hAnsi="Tahoma" w:cs="Tahoma"/>
          <w:color w:val="000000"/>
          <w:sz w:val="16"/>
          <w:szCs w:val="16"/>
          <w:lang w:val="it-IT"/>
        </w:rPr>
        <w:t>550.000,00</w:t>
      </w:r>
      <w:r w:rsidRPr="005C40DA">
        <w:rPr>
          <w:rFonts w:ascii="Arial" w:hAnsi="Arial" w:cs="Arial"/>
          <w:sz w:val="24"/>
          <w:szCs w:val="24"/>
          <w:lang w:val="it-IT"/>
        </w:rPr>
        <w:tab/>
      </w:r>
      <w:r w:rsidRPr="005C40DA">
        <w:rPr>
          <w:rFonts w:ascii="Tahoma" w:hAnsi="Tahoma" w:cs="Tahoma"/>
          <w:color w:val="000000"/>
          <w:sz w:val="16"/>
          <w:szCs w:val="16"/>
          <w:lang w:val="it-IT"/>
        </w:rPr>
        <w:t>550.000,00</w:t>
      </w:r>
      <w:r w:rsidRPr="005C40DA">
        <w:rPr>
          <w:rFonts w:ascii="Arial" w:hAnsi="Arial" w:cs="Arial"/>
          <w:sz w:val="24"/>
          <w:szCs w:val="24"/>
          <w:lang w:val="it-IT"/>
        </w:rPr>
        <w:tab/>
      </w:r>
      <w:r w:rsidRPr="005C40DA">
        <w:rPr>
          <w:rFonts w:ascii="Tahoma" w:hAnsi="Tahoma" w:cs="Tahoma"/>
          <w:color w:val="000000"/>
          <w:sz w:val="16"/>
          <w:szCs w:val="16"/>
          <w:lang w:val="it-IT"/>
        </w:rPr>
        <w:t>372.187,50</w:t>
      </w:r>
      <w:r w:rsidRPr="005C40DA">
        <w:rPr>
          <w:rFonts w:ascii="Arial" w:hAnsi="Arial" w:cs="Arial"/>
          <w:sz w:val="24"/>
          <w:szCs w:val="24"/>
          <w:lang w:val="it-IT"/>
        </w:rPr>
        <w:tab/>
      </w:r>
      <w:r w:rsidRPr="005C40DA">
        <w:rPr>
          <w:rFonts w:ascii="Tahoma" w:hAnsi="Tahoma" w:cs="Tahoma"/>
          <w:color w:val="000000"/>
          <w:sz w:val="16"/>
          <w:szCs w:val="16"/>
          <w:lang w:val="it-IT"/>
        </w:rPr>
        <w:t>172,55</w:t>
      </w:r>
      <w:r w:rsidRPr="005C40DA">
        <w:rPr>
          <w:rFonts w:ascii="Arial" w:hAnsi="Arial" w:cs="Arial"/>
          <w:sz w:val="24"/>
          <w:szCs w:val="24"/>
          <w:lang w:val="it-IT"/>
        </w:rPr>
        <w:tab/>
      </w:r>
      <w:r w:rsidRPr="005C40DA">
        <w:rPr>
          <w:rFonts w:ascii="Tahoma" w:hAnsi="Tahoma" w:cs="Tahoma"/>
          <w:color w:val="000000"/>
          <w:sz w:val="16"/>
          <w:szCs w:val="16"/>
          <w:lang w:val="it-IT"/>
        </w:rPr>
        <w:t>67,67</w:t>
      </w:r>
    </w:p>
    <w:p w14:paraId="1626C69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A100859Akt.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PROJEKT "POVEĆANJA KOMZUMACIJE RIBE I RIBLJIH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89CD383"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PROIZVODA"</w:t>
      </w:r>
    </w:p>
    <w:p w14:paraId="636B27D2"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0E39E53"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73D935E"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04B6658"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JAVNE POTREBE U SOCIJALNOJ SKRBI</w:t>
      </w:r>
      <w:r w:rsidRPr="005C40DA">
        <w:rPr>
          <w:rFonts w:ascii="Arial" w:hAnsi="Arial" w:cs="Arial"/>
          <w:sz w:val="24"/>
          <w:szCs w:val="24"/>
          <w:lang w:val="it-IT"/>
        </w:rPr>
        <w:tab/>
      </w:r>
      <w:r w:rsidRPr="005C40DA">
        <w:rPr>
          <w:rFonts w:ascii="Tahoma" w:hAnsi="Tahoma" w:cs="Tahoma"/>
          <w:b/>
          <w:bCs/>
          <w:color w:val="000000"/>
          <w:lang w:val="it-IT"/>
        </w:rPr>
        <w:t>270.462,78</w:t>
      </w:r>
      <w:r w:rsidRPr="005C40DA">
        <w:rPr>
          <w:rFonts w:ascii="Arial" w:hAnsi="Arial" w:cs="Arial"/>
          <w:sz w:val="24"/>
          <w:szCs w:val="24"/>
          <w:lang w:val="it-IT"/>
        </w:rPr>
        <w:tab/>
      </w:r>
      <w:r w:rsidRPr="005C40DA">
        <w:rPr>
          <w:rFonts w:ascii="Tahoma" w:hAnsi="Tahoma" w:cs="Tahoma"/>
          <w:b/>
          <w:bCs/>
          <w:color w:val="000000"/>
          <w:lang w:val="it-IT"/>
        </w:rPr>
        <w:t>335.397,00</w:t>
      </w:r>
      <w:r w:rsidRPr="005C40DA">
        <w:rPr>
          <w:rFonts w:ascii="Arial" w:hAnsi="Arial" w:cs="Arial"/>
          <w:sz w:val="24"/>
          <w:szCs w:val="24"/>
          <w:lang w:val="it-IT"/>
        </w:rPr>
        <w:tab/>
      </w:r>
      <w:r w:rsidRPr="005C40DA">
        <w:rPr>
          <w:rFonts w:ascii="Tahoma" w:hAnsi="Tahoma" w:cs="Tahoma"/>
          <w:b/>
          <w:bCs/>
          <w:color w:val="000000"/>
          <w:lang w:val="it-IT"/>
        </w:rPr>
        <w:t>335.397,00</w:t>
      </w:r>
      <w:r w:rsidRPr="005C40DA">
        <w:rPr>
          <w:rFonts w:ascii="Arial" w:hAnsi="Arial" w:cs="Arial"/>
          <w:sz w:val="24"/>
          <w:szCs w:val="24"/>
          <w:lang w:val="it-IT"/>
        </w:rPr>
        <w:tab/>
      </w:r>
      <w:r w:rsidRPr="005C40DA">
        <w:rPr>
          <w:rFonts w:ascii="Tahoma" w:hAnsi="Tahoma" w:cs="Tahoma"/>
          <w:b/>
          <w:bCs/>
          <w:color w:val="000000"/>
          <w:lang w:val="it-IT"/>
        </w:rPr>
        <w:t>256.652,11</w:t>
      </w:r>
      <w:r w:rsidRPr="005C40DA">
        <w:rPr>
          <w:rFonts w:ascii="Arial" w:hAnsi="Arial" w:cs="Arial"/>
          <w:sz w:val="24"/>
          <w:szCs w:val="24"/>
          <w:lang w:val="it-IT"/>
        </w:rPr>
        <w:tab/>
      </w:r>
      <w:r w:rsidRPr="005C40DA">
        <w:rPr>
          <w:rFonts w:ascii="Tahoma" w:hAnsi="Tahoma" w:cs="Tahoma"/>
          <w:b/>
          <w:bCs/>
          <w:color w:val="000000"/>
          <w:lang w:val="it-IT"/>
        </w:rPr>
        <w:t>124,01</w:t>
      </w:r>
      <w:r w:rsidRPr="005C40DA">
        <w:rPr>
          <w:rFonts w:ascii="Arial" w:hAnsi="Arial" w:cs="Arial"/>
          <w:sz w:val="24"/>
          <w:szCs w:val="24"/>
          <w:lang w:val="it-IT"/>
        </w:rPr>
        <w:tab/>
      </w:r>
      <w:r w:rsidRPr="005C40DA">
        <w:rPr>
          <w:rFonts w:ascii="Tahoma" w:hAnsi="Tahoma" w:cs="Tahoma"/>
          <w:b/>
          <w:bCs/>
          <w:color w:val="000000"/>
          <w:lang w:val="it-IT"/>
        </w:rPr>
        <w:t>76,52</w:t>
      </w:r>
    </w:p>
    <w:p w14:paraId="17A23F13"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1005</w:t>
      </w:r>
    </w:p>
    <w:p w14:paraId="465A6E2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A100301Akt.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PRAVO NA PODMIRENJE TROŠKOVA NABAVKE ŠKOLSKIH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641AFFB"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UDŽBENIKA ILI PRIJEVOZA</w:t>
      </w:r>
    </w:p>
    <w:p w14:paraId="7108FEC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1232D4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4.000,00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D8BCDFC"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376A1F4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4.000,00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D3FC1B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A100744Akt.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PRAVO NA </w:t>
      </w:r>
      <w:proofErr w:type="gramStart"/>
      <w:r w:rsidRPr="005C40DA">
        <w:rPr>
          <w:rFonts w:ascii="Tahoma" w:hAnsi="Tahoma" w:cs="Tahoma"/>
          <w:b/>
          <w:bCs/>
          <w:color w:val="000000"/>
          <w:sz w:val="16"/>
          <w:szCs w:val="16"/>
          <w:lang w:val="it-IT"/>
        </w:rPr>
        <w:t>POMOĆ  ZA</w:t>
      </w:r>
      <w:proofErr w:type="gramEnd"/>
      <w:r w:rsidRPr="005C40DA">
        <w:rPr>
          <w:rFonts w:ascii="Tahoma" w:hAnsi="Tahoma" w:cs="Tahoma"/>
          <w:b/>
          <w:bCs/>
          <w:color w:val="000000"/>
          <w:sz w:val="16"/>
          <w:szCs w:val="16"/>
          <w:lang w:val="it-IT"/>
        </w:rPr>
        <w:t xml:space="preserve">  NOVOROĐENČAD</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94,12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11F73CC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94,12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4E4950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80.000,00</w:t>
      </w:r>
      <w:r w:rsidRPr="005C40DA">
        <w:rPr>
          <w:rFonts w:ascii="Arial" w:hAnsi="Arial" w:cs="Arial"/>
          <w:sz w:val="24"/>
          <w:szCs w:val="24"/>
          <w:lang w:val="it-IT"/>
        </w:rPr>
        <w:tab/>
      </w:r>
      <w:r w:rsidRPr="005C40DA">
        <w:rPr>
          <w:rFonts w:ascii="Tahoma" w:hAnsi="Tahoma" w:cs="Tahoma"/>
          <w:b/>
          <w:bCs/>
          <w:color w:val="000000"/>
          <w:sz w:val="16"/>
          <w:szCs w:val="16"/>
          <w:lang w:val="it-IT"/>
        </w:rPr>
        <w:t>94,12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0355653"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lastRenderedPageBreak/>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793D9DD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80.000,00</w:t>
      </w:r>
      <w:r w:rsidRPr="005C40DA">
        <w:rPr>
          <w:rFonts w:ascii="Arial" w:hAnsi="Arial" w:cs="Arial"/>
          <w:sz w:val="24"/>
          <w:szCs w:val="24"/>
          <w:lang w:val="it-IT"/>
        </w:rPr>
        <w:tab/>
      </w:r>
      <w:r w:rsidRPr="005C40DA">
        <w:rPr>
          <w:rFonts w:ascii="Tahoma" w:hAnsi="Tahoma" w:cs="Tahoma"/>
          <w:color w:val="000000"/>
          <w:sz w:val="16"/>
          <w:szCs w:val="16"/>
          <w:lang w:val="it-IT"/>
        </w:rPr>
        <w:t>94,12</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BDE472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A100755Akt.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SOCIJALNOG KARAKTERA</w:t>
      </w:r>
      <w:r w:rsidRPr="005C40DA">
        <w:rPr>
          <w:rFonts w:ascii="Arial" w:hAnsi="Arial" w:cs="Arial"/>
          <w:sz w:val="24"/>
          <w:szCs w:val="24"/>
          <w:lang w:val="it-IT"/>
        </w:rPr>
        <w:tab/>
      </w:r>
      <w:r w:rsidRPr="005C40DA">
        <w:rPr>
          <w:rFonts w:ascii="Tahoma" w:hAnsi="Tahoma" w:cs="Tahoma"/>
          <w:b/>
          <w:bCs/>
          <w:color w:val="000000"/>
          <w:sz w:val="16"/>
          <w:szCs w:val="16"/>
          <w:lang w:val="it-IT"/>
        </w:rPr>
        <w:t>7.000,00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71,43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95DA18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71,43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80A8E84" w14:textId="77777777" w:rsidR="005C40DA" w:rsidRPr="005C40DA" w:rsidRDefault="005C40DA" w:rsidP="005C40DA">
      <w:pPr>
        <w:widowControl w:val="0"/>
        <w:tabs>
          <w:tab w:val="left" w:pos="90"/>
          <w:tab w:val="left" w:pos="13665"/>
        </w:tabs>
        <w:autoSpaceDE w:val="0"/>
        <w:autoSpaceDN w:val="0"/>
        <w:adjustRightInd w:val="0"/>
        <w:spacing w:before="364"/>
        <w:rPr>
          <w:rFonts w:ascii="Tahoma" w:hAnsi="Tahoma" w:cs="Tahoma"/>
          <w:color w:val="080000"/>
          <w:lang w:val="it-IT"/>
        </w:rPr>
      </w:pPr>
      <w:r w:rsidRPr="005C40DA">
        <w:rPr>
          <w:rFonts w:ascii="Tahoma" w:hAnsi="Tahoma" w:cs="Tahoma"/>
          <w:b/>
          <w:bCs/>
          <w:color w:val="000000"/>
          <w:sz w:val="16"/>
          <w:szCs w:val="16"/>
          <w:lang w:val="it-IT"/>
        </w:rPr>
        <w:t>Str.5</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80A0299"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312543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01368BE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24A17A9A"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1E93871"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4B272BDE"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8CAB98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7.000,00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71,43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43BDCEF"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1797B0D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71,43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3166FC4C"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6E9B631"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EFF53A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A100782Akt.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 DOTACIJA CRVENOG KRIŽA</w:t>
      </w:r>
      <w:r w:rsidRPr="005C40DA">
        <w:rPr>
          <w:rFonts w:ascii="Arial" w:hAnsi="Arial" w:cs="Arial"/>
          <w:sz w:val="24"/>
          <w:szCs w:val="24"/>
          <w:lang w:val="it-IT"/>
        </w:rPr>
        <w:tab/>
      </w:r>
      <w:r w:rsidRPr="005C40DA">
        <w:rPr>
          <w:rFonts w:ascii="Tahoma" w:hAnsi="Tahoma" w:cs="Tahoma"/>
          <w:b/>
          <w:bCs/>
          <w:color w:val="000000"/>
          <w:sz w:val="16"/>
          <w:szCs w:val="16"/>
          <w:lang w:val="it-IT"/>
        </w:rPr>
        <w:t>22.797,00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178,96</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43A514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22.797,00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178,96</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C4C7EB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22.797,00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40.797,00</w:t>
      </w:r>
      <w:r w:rsidRPr="005C40DA">
        <w:rPr>
          <w:rFonts w:ascii="Arial" w:hAnsi="Arial" w:cs="Arial"/>
          <w:sz w:val="24"/>
          <w:szCs w:val="24"/>
          <w:lang w:val="it-IT"/>
        </w:rPr>
        <w:tab/>
      </w:r>
      <w:r w:rsidRPr="005C40DA">
        <w:rPr>
          <w:rFonts w:ascii="Tahoma" w:hAnsi="Tahoma" w:cs="Tahoma"/>
          <w:b/>
          <w:bCs/>
          <w:color w:val="000000"/>
          <w:sz w:val="16"/>
          <w:szCs w:val="16"/>
          <w:lang w:val="it-IT"/>
        </w:rPr>
        <w:t>178,96</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DA6D4C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22.797,00</w:t>
      </w:r>
      <w:r w:rsidRPr="005C40DA">
        <w:rPr>
          <w:rFonts w:ascii="Arial" w:hAnsi="Arial" w:cs="Arial"/>
          <w:sz w:val="24"/>
          <w:szCs w:val="24"/>
          <w:lang w:val="it-IT"/>
        </w:rPr>
        <w:tab/>
      </w:r>
      <w:r w:rsidRPr="005C40DA">
        <w:rPr>
          <w:rFonts w:ascii="Tahoma" w:hAnsi="Tahoma" w:cs="Tahoma"/>
          <w:color w:val="000000"/>
          <w:sz w:val="16"/>
          <w:szCs w:val="16"/>
          <w:lang w:val="it-IT"/>
        </w:rPr>
        <w:t>40.797,00</w:t>
      </w:r>
      <w:r w:rsidRPr="005C40DA">
        <w:rPr>
          <w:rFonts w:ascii="Arial" w:hAnsi="Arial" w:cs="Arial"/>
          <w:sz w:val="24"/>
          <w:szCs w:val="24"/>
          <w:lang w:val="it-IT"/>
        </w:rPr>
        <w:tab/>
      </w:r>
      <w:r w:rsidRPr="005C40DA">
        <w:rPr>
          <w:rFonts w:ascii="Tahoma" w:hAnsi="Tahoma" w:cs="Tahoma"/>
          <w:color w:val="000000"/>
          <w:sz w:val="16"/>
          <w:szCs w:val="16"/>
          <w:lang w:val="it-IT"/>
        </w:rPr>
        <w:t>40.797,00</w:t>
      </w:r>
      <w:r w:rsidRPr="005C40DA">
        <w:rPr>
          <w:rFonts w:ascii="Arial" w:hAnsi="Arial" w:cs="Arial"/>
          <w:sz w:val="24"/>
          <w:szCs w:val="24"/>
          <w:lang w:val="it-IT"/>
        </w:rPr>
        <w:tab/>
      </w:r>
      <w:r w:rsidRPr="005C40DA">
        <w:rPr>
          <w:rFonts w:ascii="Tahoma" w:hAnsi="Tahoma" w:cs="Tahoma"/>
          <w:color w:val="000000"/>
          <w:sz w:val="16"/>
          <w:szCs w:val="16"/>
          <w:lang w:val="it-IT"/>
        </w:rPr>
        <w:t>40.797,00</w:t>
      </w:r>
      <w:r w:rsidRPr="005C40DA">
        <w:rPr>
          <w:rFonts w:ascii="Arial" w:hAnsi="Arial" w:cs="Arial"/>
          <w:sz w:val="24"/>
          <w:szCs w:val="24"/>
          <w:lang w:val="it-IT"/>
        </w:rPr>
        <w:tab/>
      </w:r>
      <w:r w:rsidRPr="005C40DA">
        <w:rPr>
          <w:rFonts w:ascii="Tahoma" w:hAnsi="Tahoma" w:cs="Tahoma"/>
          <w:color w:val="000000"/>
          <w:sz w:val="16"/>
          <w:szCs w:val="16"/>
          <w:lang w:val="it-IT"/>
        </w:rPr>
        <w:t>178,96</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743CBD8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A100787Akt.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ZA UMIROVLJENIKE</w:t>
      </w:r>
      <w:r w:rsidRPr="005C40DA">
        <w:rPr>
          <w:rFonts w:ascii="Arial" w:hAnsi="Arial" w:cs="Arial"/>
          <w:sz w:val="24"/>
          <w:szCs w:val="24"/>
          <w:lang w:val="it-IT"/>
        </w:rPr>
        <w:tab/>
      </w:r>
      <w:r w:rsidRPr="005C40DA">
        <w:rPr>
          <w:rFonts w:ascii="Tahoma" w:hAnsi="Tahoma" w:cs="Tahoma"/>
          <w:b/>
          <w:bCs/>
          <w:color w:val="000000"/>
          <w:sz w:val="16"/>
          <w:szCs w:val="16"/>
          <w:lang w:val="it-IT"/>
        </w:rPr>
        <w:t>44.400,00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39.600,00</w:t>
      </w:r>
      <w:r w:rsidRPr="005C40DA">
        <w:rPr>
          <w:rFonts w:ascii="Arial" w:hAnsi="Arial" w:cs="Arial"/>
          <w:sz w:val="24"/>
          <w:szCs w:val="24"/>
          <w:lang w:val="it-IT"/>
        </w:rPr>
        <w:tab/>
      </w:r>
      <w:r w:rsidRPr="005C40DA">
        <w:rPr>
          <w:rFonts w:ascii="Tahoma" w:hAnsi="Tahoma" w:cs="Tahoma"/>
          <w:b/>
          <w:bCs/>
          <w:color w:val="000000"/>
          <w:sz w:val="16"/>
          <w:szCs w:val="16"/>
          <w:lang w:val="it-IT"/>
        </w:rPr>
        <w:t>91,89</w:t>
      </w:r>
      <w:r w:rsidRPr="005C40DA">
        <w:rPr>
          <w:rFonts w:ascii="Arial" w:hAnsi="Arial" w:cs="Arial"/>
          <w:sz w:val="24"/>
          <w:szCs w:val="24"/>
          <w:lang w:val="it-IT"/>
        </w:rPr>
        <w:tab/>
      </w:r>
      <w:r w:rsidRPr="005C40DA">
        <w:rPr>
          <w:rFonts w:ascii="Tahoma" w:hAnsi="Tahoma" w:cs="Tahoma"/>
          <w:b/>
          <w:bCs/>
          <w:color w:val="000000"/>
          <w:sz w:val="16"/>
          <w:szCs w:val="16"/>
          <w:lang w:val="it-IT"/>
        </w:rPr>
        <w:t>97,06</w:t>
      </w:r>
    </w:p>
    <w:p w14:paraId="593F3CC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44.400,00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39.600,00</w:t>
      </w:r>
      <w:r w:rsidRPr="005C40DA">
        <w:rPr>
          <w:rFonts w:ascii="Arial" w:hAnsi="Arial" w:cs="Arial"/>
          <w:sz w:val="24"/>
          <w:szCs w:val="24"/>
          <w:lang w:val="it-IT"/>
        </w:rPr>
        <w:tab/>
      </w:r>
      <w:r w:rsidRPr="005C40DA">
        <w:rPr>
          <w:rFonts w:ascii="Tahoma" w:hAnsi="Tahoma" w:cs="Tahoma"/>
          <w:b/>
          <w:bCs/>
          <w:color w:val="000000"/>
          <w:sz w:val="16"/>
          <w:szCs w:val="16"/>
          <w:lang w:val="it-IT"/>
        </w:rPr>
        <w:t>91,89</w:t>
      </w:r>
      <w:r w:rsidRPr="005C40DA">
        <w:rPr>
          <w:rFonts w:ascii="Arial" w:hAnsi="Arial" w:cs="Arial"/>
          <w:sz w:val="24"/>
          <w:szCs w:val="24"/>
          <w:lang w:val="it-IT"/>
        </w:rPr>
        <w:tab/>
      </w:r>
      <w:r w:rsidRPr="005C40DA">
        <w:rPr>
          <w:rFonts w:ascii="Tahoma" w:hAnsi="Tahoma" w:cs="Tahoma"/>
          <w:b/>
          <w:bCs/>
          <w:color w:val="000000"/>
          <w:sz w:val="16"/>
          <w:szCs w:val="16"/>
          <w:lang w:val="it-IT"/>
        </w:rPr>
        <w:t>97,06</w:t>
      </w:r>
    </w:p>
    <w:p w14:paraId="6A0B979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44.400,00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40.800,00</w:t>
      </w:r>
      <w:r w:rsidRPr="005C40DA">
        <w:rPr>
          <w:rFonts w:ascii="Arial" w:hAnsi="Arial" w:cs="Arial"/>
          <w:sz w:val="24"/>
          <w:szCs w:val="24"/>
          <w:lang w:val="it-IT"/>
        </w:rPr>
        <w:tab/>
      </w:r>
      <w:r w:rsidRPr="005C40DA">
        <w:rPr>
          <w:rFonts w:ascii="Tahoma" w:hAnsi="Tahoma" w:cs="Tahoma"/>
          <w:b/>
          <w:bCs/>
          <w:color w:val="000000"/>
          <w:sz w:val="16"/>
          <w:szCs w:val="16"/>
          <w:lang w:val="it-IT"/>
        </w:rPr>
        <w:t>39.600,00</w:t>
      </w:r>
      <w:r w:rsidRPr="005C40DA">
        <w:rPr>
          <w:rFonts w:ascii="Arial" w:hAnsi="Arial" w:cs="Arial"/>
          <w:sz w:val="24"/>
          <w:szCs w:val="24"/>
          <w:lang w:val="it-IT"/>
        </w:rPr>
        <w:tab/>
      </w:r>
      <w:r w:rsidRPr="005C40DA">
        <w:rPr>
          <w:rFonts w:ascii="Tahoma" w:hAnsi="Tahoma" w:cs="Tahoma"/>
          <w:b/>
          <w:bCs/>
          <w:color w:val="000000"/>
          <w:sz w:val="16"/>
          <w:szCs w:val="16"/>
          <w:lang w:val="it-IT"/>
        </w:rPr>
        <w:t>91,89</w:t>
      </w:r>
      <w:r w:rsidRPr="005C40DA">
        <w:rPr>
          <w:rFonts w:ascii="Arial" w:hAnsi="Arial" w:cs="Arial"/>
          <w:sz w:val="24"/>
          <w:szCs w:val="24"/>
          <w:lang w:val="it-IT"/>
        </w:rPr>
        <w:tab/>
      </w:r>
      <w:r w:rsidRPr="005C40DA">
        <w:rPr>
          <w:rFonts w:ascii="Tahoma" w:hAnsi="Tahoma" w:cs="Tahoma"/>
          <w:b/>
          <w:bCs/>
          <w:color w:val="000000"/>
          <w:sz w:val="16"/>
          <w:szCs w:val="16"/>
          <w:lang w:val="it-IT"/>
        </w:rPr>
        <w:t>97,06</w:t>
      </w:r>
    </w:p>
    <w:p w14:paraId="59C3CBB5"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476AB3A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44.400,00</w:t>
      </w:r>
      <w:r w:rsidRPr="005C40DA">
        <w:rPr>
          <w:rFonts w:ascii="Arial" w:hAnsi="Arial" w:cs="Arial"/>
          <w:sz w:val="24"/>
          <w:szCs w:val="24"/>
          <w:lang w:val="it-IT"/>
        </w:rPr>
        <w:tab/>
      </w:r>
      <w:r w:rsidRPr="005C40DA">
        <w:rPr>
          <w:rFonts w:ascii="Tahoma" w:hAnsi="Tahoma" w:cs="Tahoma"/>
          <w:color w:val="000000"/>
          <w:sz w:val="16"/>
          <w:szCs w:val="16"/>
          <w:lang w:val="it-IT"/>
        </w:rPr>
        <w:t>40.800,00</w:t>
      </w:r>
      <w:r w:rsidRPr="005C40DA">
        <w:rPr>
          <w:rFonts w:ascii="Arial" w:hAnsi="Arial" w:cs="Arial"/>
          <w:sz w:val="24"/>
          <w:szCs w:val="24"/>
          <w:lang w:val="it-IT"/>
        </w:rPr>
        <w:tab/>
      </w:r>
      <w:r w:rsidRPr="005C40DA">
        <w:rPr>
          <w:rFonts w:ascii="Tahoma" w:hAnsi="Tahoma" w:cs="Tahoma"/>
          <w:color w:val="000000"/>
          <w:sz w:val="16"/>
          <w:szCs w:val="16"/>
          <w:lang w:val="it-IT"/>
        </w:rPr>
        <w:t>40.800,00</w:t>
      </w:r>
      <w:r w:rsidRPr="005C40DA">
        <w:rPr>
          <w:rFonts w:ascii="Arial" w:hAnsi="Arial" w:cs="Arial"/>
          <w:sz w:val="24"/>
          <w:szCs w:val="24"/>
          <w:lang w:val="it-IT"/>
        </w:rPr>
        <w:tab/>
      </w:r>
      <w:r w:rsidRPr="005C40DA">
        <w:rPr>
          <w:rFonts w:ascii="Tahoma" w:hAnsi="Tahoma" w:cs="Tahoma"/>
          <w:color w:val="000000"/>
          <w:sz w:val="16"/>
          <w:szCs w:val="16"/>
          <w:lang w:val="it-IT"/>
        </w:rPr>
        <w:t>39.600,00</w:t>
      </w:r>
      <w:r w:rsidRPr="005C40DA">
        <w:rPr>
          <w:rFonts w:ascii="Arial" w:hAnsi="Arial" w:cs="Arial"/>
          <w:sz w:val="24"/>
          <w:szCs w:val="24"/>
          <w:lang w:val="it-IT"/>
        </w:rPr>
        <w:tab/>
      </w:r>
      <w:r w:rsidRPr="005C40DA">
        <w:rPr>
          <w:rFonts w:ascii="Tahoma" w:hAnsi="Tahoma" w:cs="Tahoma"/>
          <w:color w:val="000000"/>
          <w:sz w:val="16"/>
          <w:szCs w:val="16"/>
          <w:lang w:val="it-IT"/>
        </w:rPr>
        <w:t>91,89</w:t>
      </w:r>
      <w:r w:rsidRPr="005C40DA">
        <w:rPr>
          <w:rFonts w:ascii="Arial" w:hAnsi="Arial" w:cs="Arial"/>
          <w:sz w:val="24"/>
          <w:szCs w:val="24"/>
          <w:lang w:val="it-IT"/>
        </w:rPr>
        <w:tab/>
      </w:r>
      <w:r w:rsidRPr="005C40DA">
        <w:rPr>
          <w:rFonts w:ascii="Tahoma" w:hAnsi="Tahoma" w:cs="Tahoma"/>
          <w:color w:val="000000"/>
          <w:sz w:val="16"/>
          <w:szCs w:val="16"/>
          <w:lang w:val="it-IT"/>
        </w:rPr>
        <w:t>97,06</w:t>
      </w:r>
    </w:p>
    <w:p w14:paraId="637AB96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A100788Akt.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SUFINANCIRANJE PROGRAMA RJEŠAVANJA STAMBENOG </w:t>
      </w:r>
      <w:r w:rsidRPr="005C40DA">
        <w:rPr>
          <w:rFonts w:ascii="Arial" w:hAnsi="Arial" w:cs="Arial"/>
          <w:sz w:val="24"/>
          <w:szCs w:val="24"/>
          <w:lang w:val="it-IT"/>
        </w:rPr>
        <w:tab/>
      </w:r>
      <w:r w:rsidRPr="005C40DA">
        <w:rPr>
          <w:rFonts w:ascii="Tahoma" w:hAnsi="Tahoma" w:cs="Tahoma"/>
          <w:b/>
          <w:bCs/>
          <w:color w:val="000000"/>
          <w:sz w:val="16"/>
          <w:szCs w:val="16"/>
          <w:lang w:val="it-IT"/>
        </w:rPr>
        <w:t>23.428,80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28.319,47</w:t>
      </w:r>
      <w:r w:rsidRPr="005C40DA">
        <w:rPr>
          <w:rFonts w:ascii="Arial" w:hAnsi="Arial" w:cs="Arial"/>
          <w:sz w:val="24"/>
          <w:szCs w:val="24"/>
          <w:lang w:val="it-IT"/>
        </w:rPr>
        <w:tab/>
      </w:r>
      <w:r w:rsidRPr="005C40DA">
        <w:rPr>
          <w:rFonts w:ascii="Tahoma" w:hAnsi="Tahoma" w:cs="Tahoma"/>
          <w:b/>
          <w:bCs/>
          <w:color w:val="000000"/>
          <w:sz w:val="16"/>
          <w:szCs w:val="16"/>
          <w:lang w:val="it-IT"/>
        </w:rPr>
        <w:t>225,36</w:t>
      </w:r>
      <w:r w:rsidRPr="005C40DA">
        <w:rPr>
          <w:rFonts w:ascii="Arial" w:hAnsi="Arial" w:cs="Arial"/>
          <w:sz w:val="24"/>
          <w:szCs w:val="24"/>
          <w:lang w:val="it-IT"/>
        </w:rPr>
        <w:tab/>
      </w:r>
      <w:r w:rsidRPr="005C40DA">
        <w:rPr>
          <w:rFonts w:ascii="Tahoma" w:hAnsi="Tahoma" w:cs="Tahoma"/>
          <w:b/>
          <w:bCs/>
          <w:color w:val="000000"/>
          <w:sz w:val="16"/>
          <w:szCs w:val="16"/>
          <w:lang w:val="it-IT"/>
        </w:rPr>
        <w:t>53,64</w:t>
      </w:r>
    </w:p>
    <w:p w14:paraId="7628676E"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PITANJA</w:t>
      </w:r>
    </w:p>
    <w:p w14:paraId="0714E93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23.428,80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28.319,47</w:t>
      </w:r>
      <w:r w:rsidRPr="005C40DA">
        <w:rPr>
          <w:rFonts w:ascii="Arial" w:hAnsi="Arial" w:cs="Arial"/>
          <w:sz w:val="24"/>
          <w:szCs w:val="24"/>
          <w:lang w:val="it-IT"/>
        </w:rPr>
        <w:tab/>
      </w:r>
      <w:r w:rsidRPr="005C40DA">
        <w:rPr>
          <w:rFonts w:ascii="Tahoma" w:hAnsi="Tahoma" w:cs="Tahoma"/>
          <w:b/>
          <w:bCs/>
          <w:color w:val="000000"/>
          <w:sz w:val="16"/>
          <w:szCs w:val="16"/>
          <w:lang w:val="it-IT"/>
        </w:rPr>
        <w:t>225,36</w:t>
      </w:r>
      <w:r w:rsidRPr="005C40DA">
        <w:rPr>
          <w:rFonts w:ascii="Arial" w:hAnsi="Arial" w:cs="Arial"/>
          <w:sz w:val="24"/>
          <w:szCs w:val="24"/>
          <w:lang w:val="it-IT"/>
        </w:rPr>
        <w:tab/>
      </w:r>
      <w:r w:rsidRPr="005C40DA">
        <w:rPr>
          <w:rFonts w:ascii="Tahoma" w:hAnsi="Tahoma" w:cs="Tahoma"/>
          <w:b/>
          <w:bCs/>
          <w:color w:val="000000"/>
          <w:sz w:val="16"/>
          <w:szCs w:val="16"/>
          <w:lang w:val="it-IT"/>
        </w:rPr>
        <w:t>53,64</w:t>
      </w:r>
    </w:p>
    <w:p w14:paraId="4842A49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23.428,80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52.800,00</w:t>
      </w:r>
      <w:r w:rsidRPr="005C40DA">
        <w:rPr>
          <w:rFonts w:ascii="Arial" w:hAnsi="Arial" w:cs="Arial"/>
          <w:sz w:val="24"/>
          <w:szCs w:val="24"/>
          <w:lang w:val="it-IT"/>
        </w:rPr>
        <w:tab/>
      </w:r>
      <w:r w:rsidRPr="005C40DA">
        <w:rPr>
          <w:rFonts w:ascii="Tahoma" w:hAnsi="Tahoma" w:cs="Tahoma"/>
          <w:b/>
          <w:bCs/>
          <w:color w:val="000000"/>
          <w:sz w:val="16"/>
          <w:szCs w:val="16"/>
          <w:lang w:val="it-IT"/>
        </w:rPr>
        <w:t>28.319,47</w:t>
      </w:r>
      <w:r w:rsidRPr="005C40DA">
        <w:rPr>
          <w:rFonts w:ascii="Arial" w:hAnsi="Arial" w:cs="Arial"/>
          <w:sz w:val="24"/>
          <w:szCs w:val="24"/>
          <w:lang w:val="it-IT"/>
        </w:rPr>
        <w:tab/>
      </w:r>
      <w:r w:rsidRPr="005C40DA">
        <w:rPr>
          <w:rFonts w:ascii="Tahoma" w:hAnsi="Tahoma" w:cs="Tahoma"/>
          <w:b/>
          <w:bCs/>
          <w:color w:val="000000"/>
          <w:sz w:val="16"/>
          <w:szCs w:val="16"/>
          <w:lang w:val="it-IT"/>
        </w:rPr>
        <w:t>225,36</w:t>
      </w:r>
      <w:r w:rsidRPr="005C40DA">
        <w:rPr>
          <w:rFonts w:ascii="Arial" w:hAnsi="Arial" w:cs="Arial"/>
          <w:sz w:val="24"/>
          <w:szCs w:val="24"/>
          <w:lang w:val="it-IT"/>
        </w:rPr>
        <w:tab/>
      </w:r>
      <w:r w:rsidRPr="005C40DA">
        <w:rPr>
          <w:rFonts w:ascii="Tahoma" w:hAnsi="Tahoma" w:cs="Tahoma"/>
          <w:b/>
          <w:bCs/>
          <w:color w:val="000000"/>
          <w:sz w:val="16"/>
          <w:szCs w:val="16"/>
          <w:lang w:val="it-IT"/>
        </w:rPr>
        <w:t>53,64</w:t>
      </w:r>
    </w:p>
    <w:p w14:paraId="3FB0F9A4"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0365D8A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23.428,80</w:t>
      </w:r>
      <w:r w:rsidRPr="005C40DA">
        <w:rPr>
          <w:rFonts w:ascii="Arial" w:hAnsi="Arial" w:cs="Arial"/>
          <w:sz w:val="24"/>
          <w:szCs w:val="24"/>
          <w:lang w:val="it-IT"/>
        </w:rPr>
        <w:tab/>
      </w:r>
      <w:r w:rsidRPr="005C40DA">
        <w:rPr>
          <w:rFonts w:ascii="Tahoma" w:hAnsi="Tahoma" w:cs="Tahoma"/>
          <w:color w:val="000000"/>
          <w:sz w:val="16"/>
          <w:szCs w:val="16"/>
          <w:lang w:val="it-IT"/>
        </w:rPr>
        <w:t>52.800,00</w:t>
      </w:r>
      <w:r w:rsidRPr="005C40DA">
        <w:rPr>
          <w:rFonts w:ascii="Arial" w:hAnsi="Arial" w:cs="Arial"/>
          <w:sz w:val="24"/>
          <w:szCs w:val="24"/>
          <w:lang w:val="it-IT"/>
        </w:rPr>
        <w:tab/>
      </w:r>
      <w:r w:rsidRPr="005C40DA">
        <w:rPr>
          <w:rFonts w:ascii="Tahoma" w:hAnsi="Tahoma" w:cs="Tahoma"/>
          <w:color w:val="000000"/>
          <w:sz w:val="16"/>
          <w:szCs w:val="16"/>
          <w:lang w:val="it-IT"/>
        </w:rPr>
        <w:t>52.800,00</w:t>
      </w:r>
      <w:r w:rsidRPr="005C40DA">
        <w:rPr>
          <w:rFonts w:ascii="Arial" w:hAnsi="Arial" w:cs="Arial"/>
          <w:sz w:val="24"/>
          <w:szCs w:val="24"/>
          <w:lang w:val="it-IT"/>
        </w:rPr>
        <w:tab/>
      </w:r>
      <w:r w:rsidRPr="005C40DA">
        <w:rPr>
          <w:rFonts w:ascii="Tahoma" w:hAnsi="Tahoma" w:cs="Tahoma"/>
          <w:color w:val="000000"/>
          <w:sz w:val="16"/>
          <w:szCs w:val="16"/>
          <w:lang w:val="it-IT"/>
        </w:rPr>
        <w:t>28.319,47</w:t>
      </w:r>
      <w:r w:rsidRPr="005C40DA">
        <w:rPr>
          <w:rFonts w:ascii="Arial" w:hAnsi="Arial" w:cs="Arial"/>
          <w:sz w:val="24"/>
          <w:szCs w:val="24"/>
          <w:lang w:val="it-IT"/>
        </w:rPr>
        <w:lastRenderedPageBreak/>
        <w:tab/>
      </w:r>
      <w:r w:rsidRPr="005C40DA">
        <w:rPr>
          <w:rFonts w:ascii="Tahoma" w:hAnsi="Tahoma" w:cs="Tahoma"/>
          <w:color w:val="000000"/>
          <w:sz w:val="16"/>
          <w:szCs w:val="16"/>
          <w:lang w:val="it-IT"/>
        </w:rPr>
        <w:t>225,36</w:t>
      </w:r>
      <w:r w:rsidRPr="005C40DA">
        <w:rPr>
          <w:rFonts w:ascii="Arial" w:hAnsi="Arial" w:cs="Arial"/>
          <w:sz w:val="24"/>
          <w:szCs w:val="24"/>
          <w:lang w:val="it-IT"/>
        </w:rPr>
        <w:tab/>
      </w:r>
      <w:r w:rsidRPr="005C40DA">
        <w:rPr>
          <w:rFonts w:ascii="Tahoma" w:hAnsi="Tahoma" w:cs="Tahoma"/>
          <w:color w:val="000000"/>
          <w:sz w:val="16"/>
          <w:szCs w:val="16"/>
          <w:lang w:val="it-IT"/>
        </w:rPr>
        <w:t>53,64</w:t>
      </w:r>
    </w:p>
    <w:p w14:paraId="7536455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A100807Akt.</w:t>
      </w:r>
      <w:r w:rsidRPr="005C40DA">
        <w:rPr>
          <w:rFonts w:ascii="Arial" w:hAnsi="Arial" w:cs="Arial"/>
          <w:sz w:val="24"/>
          <w:szCs w:val="24"/>
          <w:lang w:val="it-IT"/>
        </w:rPr>
        <w:tab/>
      </w:r>
      <w:r w:rsidRPr="005C40DA">
        <w:rPr>
          <w:rFonts w:ascii="Tahoma" w:hAnsi="Tahoma" w:cs="Tahoma"/>
          <w:b/>
          <w:bCs/>
          <w:color w:val="000000"/>
          <w:sz w:val="16"/>
          <w:szCs w:val="16"/>
          <w:lang w:val="it-IT"/>
        </w:rPr>
        <w:t>JEDNOKRATNA NAKNADA</w:t>
      </w:r>
      <w:r w:rsidRPr="005C40DA">
        <w:rPr>
          <w:rFonts w:ascii="Arial" w:hAnsi="Arial" w:cs="Arial"/>
          <w:sz w:val="24"/>
          <w:szCs w:val="24"/>
          <w:lang w:val="it-IT"/>
        </w:rPr>
        <w:tab/>
      </w:r>
      <w:r w:rsidRPr="005C40DA">
        <w:rPr>
          <w:rFonts w:ascii="Tahoma" w:hAnsi="Tahoma" w:cs="Tahoma"/>
          <w:b/>
          <w:bCs/>
          <w:color w:val="000000"/>
          <w:sz w:val="16"/>
          <w:szCs w:val="16"/>
          <w:lang w:val="it-IT"/>
        </w:rPr>
        <w:t>6.603,05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7.103,21</w:t>
      </w:r>
      <w:r w:rsidRPr="005C40DA">
        <w:rPr>
          <w:rFonts w:ascii="Arial" w:hAnsi="Arial" w:cs="Arial"/>
          <w:sz w:val="24"/>
          <w:szCs w:val="24"/>
          <w:lang w:val="it-IT"/>
        </w:rPr>
        <w:tab/>
      </w:r>
      <w:r w:rsidRPr="005C40DA">
        <w:rPr>
          <w:rFonts w:ascii="Tahoma" w:hAnsi="Tahoma" w:cs="Tahoma"/>
          <w:b/>
          <w:bCs/>
          <w:color w:val="000000"/>
          <w:sz w:val="16"/>
          <w:szCs w:val="16"/>
          <w:lang w:val="it-IT"/>
        </w:rPr>
        <w:t>302,89</w:t>
      </w:r>
      <w:r w:rsidRPr="005C40DA">
        <w:rPr>
          <w:rFonts w:ascii="Arial" w:hAnsi="Arial" w:cs="Arial"/>
          <w:sz w:val="24"/>
          <w:szCs w:val="24"/>
          <w:lang w:val="it-IT"/>
        </w:rPr>
        <w:tab/>
      </w:r>
      <w:r w:rsidRPr="005C40DA">
        <w:rPr>
          <w:rFonts w:ascii="Tahoma" w:hAnsi="Tahoma" w:cs="Tahoma"/>
          <w:b/>
          <w:bCs/>
          <w:color w:val="000000"/>
          <w:sz w:val="16"/>
          <w:szCs w:val="16"/>
          <w:lang w:val="it-IT"/>
        </w:rPr>
        <w:t>35,52</w:t>
      </w:r>
    </w:p>
    <w:p w14:paraId="3E0F8C1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6.603,05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7.103,21</w:t>
      </w:r>
      <w:r w:rsidRPr="005C40DA">
        <w:rPr>
          <w:rFonts w:ascii="Arial" w:hAnsi="Arial" w:cs="Arial"/>
          <w:sz w:val="24"/>
          <w:szCs w:val="24"/>
          <w:lang w:val="it-IT"/>
        </w:rPr>
        <w:tab/>
      </w:r>
      <w:r w:rsidRPr="005C40DA">
        <w:rPr>
          <w:rFonts w:ascii="Tahoma" w:hAnsi="Tahoma" w:cs="Tahoma"/>
          <w:b/>
          <w:bCs/>
          <w:color w:val="000000"/>
          <w:sz w:val="16"/>
          <w:szCs w:val="16"/>
          <w:lang w:val="it-IT"/>
        </w:rPr>
        <w:t>302,89</w:t>
      </w:r>
      <w:r w:rsidRPr="005C40DA">
        <w:rPr>
          <w:rFonts w:ascii="Arial" w:hAnsi="Arial" w:cs="Arial"/>
          <w:sz w:val="24"/>
          <w:szCs w:val="24"/>
          <w:lang w:val="it-IT"/>
        </w:rPr>
        <w:tab/>
      </w:r>
      <w:r w:rsidRPr="005C40DA">
        <w:rPr>
          <w:rFonts w:ascii="Tahoma" w:hAnsi="Tahoma" w:cs="Tahoma"/>
          <w:b/>
          <w:bCs/>
          <w:color w:val="000000"/>
          <w:sz w:val="16"/>
          <w:szCs w:val="16"/>
          <w:lang w:val="it-IT"/>
        </w:rPr>
        <w:t>35,52</w:t>
      </w:r>
    </w:p>
    <w:p w14:paraId="757E856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6.603,05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7.103,21</w:t>
      </w:r>
      <w:r w:rsidRPr="005C40DA">
        <w:rPr>
          <w:rFonts w:ascii="Arial" w:hAnsi="Arial" w:cs="Arial"/>
          <w:sz w:val="24"/>
          <w:szCs w:val="24"/>
          <w:lang w:val="it-IT"/>
        </w:rPr>
        <w:tab/>
      </w:r>
      <w:r w:rsidRPr="005C40DA">
        <w:rPr>
          <w:rFonts w:ascii="Tahoma" w:hAnsi="Tahoma" w:cs="Tahoma"/>
          <w:b/>
          <w:bCs/>
          <w:color w:val="000000"/>
          <w:sz w:val="16"/>
          <w:szCs w:val="16"/>
          <w:lang w:val="it-IT"/>
        </w:rPr>
        <w:t>302,89</w:t>
      </w:r>
      <w:r w:rsidRPr="005C40DA">
        <w:rPr>
          <w:rFonts w:ascii="Arial" w:hAnsi="Arial" w:cs="Arial"/>
          <w:sz w:val="24"/>
          <w:szCs w:val="24"/>
          <w:lang w:val="it-IT"/>
        </w:rPr>
        <w:tab/>
      </w:r>
      <w:r w:rsidRPr="005C40DA">
        <w:rPr>
          <w:rFonts w:ascii="Tahoma" w:hAnsi="Tahoma" w:cs="Tahoma"/>
          <w:b/>
          <w:bCs/>
          <w:color w:val="000000"/>
          <w:sz w:val="16"/>
          <w:szCs w:val="16"/>
          <w:lang w:val="it-IT"/>
        </w:rPr>
        <w:t>35,52</w:t>
      </w:r>
    </w:p>
    <w:p w14:paraId="11D0B6F5"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0F07964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6.603,05</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7.103,21</w:t>
      </w:r>
      <w:r w:rsidRPr="005C40DA">
        <w:rPr>
          <w:rFonts w:ascii="Arial" w:hAnsi="Arial" w:cs="Arial"/>
          <w:sz w:val="24"/>
          <w:szCs w:val="24"/>
          <w:lang w:val="it-IT"/>
        </w:rPr>
        <w:tab/>
      </w:r>
      <w:r w:rsidRPr="005C40DA">
        <w:rPr>
          <w:rFonts w:ascii="Tahoma" w:hAnsi="Tahoma" w:cs="Tahoma"/>
          <w:color w:val="000000"/>
          <w:sz w:val="16"/>
          <w:szCs w:val="16"/>
          <w:lang w:val="it-IT"/>
        </w:rPr>
        <w:t>302,89</w:t>
      </w:r>
      <w:r w:rsidRPr="005C40DA">
        <w:rPr>
          <w:rFonts w:ascii="Arial" w:hAnsi="Arial" w:cs="Arial"/>
          <w:sz w:val="24"/>
          <w:szCs w:val="24"/>
          <w:lang w:val="it-IT"/>
        </w:rPr>
        <w:tab/>
      </w:r>
      <w:r w:rsidRPr="005C40DA">
        <w:rPr>
          <w:rFonts w:ascii="Tahoma" w:hAnsi="Tahoma" w:cs="Tahoma"/>
          <w:color w:val="000000"/>
          <w:sz w:val="16"/>
          <w:szCs w:val="16"/>
          <w:lang w:val="it-IT"/>
        </w:rPr>
        <w:t>35,52</w:t>
      </w:r>
    </w:p>
    <w:p w14:paraId="311C909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A100808Akt.</w:t>
      </w:r>
      <w:r w:rsidRPr="005C40DA">
        <w:rPr>
          <w:rFonts w:ascii="Arial" w:hAnsi="Arial" w:cs="Arial"/>
          <w:sz w:val="24"/>
          <w:szCs w:val="24"/>
          <w:lang w:val="it-IT"/>
        </w:rPr>
        <w:tab/>
      </w:r>
      <w:r w:rsidRPr="005C40DA">
        <w:rPr>
          <w:rFonts w:ascii="Tahoma" w:hAnsi="Tahoma" w:cs="Tahoma"/>
          <w:b/>
          <w:bCs/>
          <w:color w:val="000000"/>
          <w:sz w:val="16"/>
          <w:szCs w:val="16"/>
          <w:lang w:val="it-IT"/>
        </w:rPr>
        <w:t>PRAVO NA NAKNADU ZA TROŠKOVE STANOVANJA</w:t>
      </w:r>
      <w:r w:rsidRPr="005C40DA">
        <w:rPr>
          <w:rFonts w:ascii="Arial" w:hAnsi="Arial" w:cs="Arial"/>
          <w:sz w:val="24"/>
          <w:szCs w:val="24"/>
          <w:lang w:val="it-IT"/>
        </w:rPr>
        <w:tab/>
      </w:r>
      <w:r w:rsidRPr="005C40DA">
        <w:rPr>
          <w:rFonts w:ascii="Tahoma" w:hAnsi="Tahoma" w:cs="Tahoma"/>
          <w:b/>
          <w:bCs/>
          <w:color w:val="000000"/>
          <w:sz w:val="16"/>
          <w:szCs w:val="16"/>
          <w:lang w:val="it-IT"/>
        </w:rPr>
        <w:t>21.583,58</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10.911,76</w:t>
      </w:r>
      <w:r w:rsidRPr="005C40DA">
        <w:rPr>
          <w:rFonts w:ascii="Arial" w:hAnsi="Arial" w:cs="Arial"/>
          <w:sz w:val="24"/>
          <w:szCs w:val="24"/>
          <w:lang w:val="it-IT"/>
        </w:rPr>
        <w:tab/>
      </w:r>
      <w:r w:rsidRPr="005C40DA">
        <w:rPr>
          <w:rFonts w:ascii="Tahoma" w:hAnsi="Tahoma" w:cs="Tahoma"/>
          <w:b/>
          <w:bCs/>
          <w:color w:val="000000"/>
          <w:sz w:val="16"/>
          <w:szCs w:val="16"/>
          <w:lang w:val="it-IT"/>
        </w:rPr>
        <w:t>83,40</w:t>
      </w:r>
      <w:r w:rsidRPr="005C40DA">
        <w:rPr>
          <w:rFonts w:ascii="Arial" w:hAnsi="Arial" w:cs="Arial"/>
          <w:sz w:val="24"/>
          <w:szCs w:val="24"/>
          <w:lang w:val="it-IT"/>
        </w:rPr>
        <w:tab/>
      </w:r>
      <w:r w:rsidRPr="005C40DA">
        <w:rPr>
          <w:rFonts w:ascii="Tahoma" w:hAnsi="Tahoma" w:cs="Tahoma"/>
          <w:b/>
          <w:bCs/>
          <w:color w:val="000000"/>
          <w:sz w:val="16"/>
          <w:szCs w:val="16"/>
          <w:lang w:val="it-IT"/>
        </w:rPr>
        <w:t>60,62</w:t>
      </w:r>
    </w:p>
    <w:p w14:paraId="2FE2A05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21.583,58</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10.911,76</w:t>
      </w:r>
      <w:r w:rsidRPr="005C40DA">
        <w:rPr>
          <w:rFonts w:ascii="Arial" w:hAnsi="Arial" w:cs="Arial"/>
          <w:sz w:val="24"/>
          <w:szCs w:val="24"/>
          <w:lang w:val="it-IT"/>
        </w:rPr>
        <w:tab/>
      </w:r>
      <w:r w:rsidRPr="005C40DA">
        <w:rPr>
          <w:rFonts w:ascii="Tahoma" w:hAnsi="Tahoma" w:cs="Tahoma"/>
          <w:b/>
          <w:bCs/>
          <w:color w:val="000000"/>
          <w:sz w:val="16"/>
          <w:szCs w:val="16"/>
          <w:lang w:val="it-IT"/>
        </w:rPr>
        <w:t>83,40</w:t>
      </w:r>
      <w:r w:rsidRPr="005C40DA">
        <w:rPr>
          <w:rFonts w:ascii="Arial" w:hAnsi="Arial" w:cs="Arial"/>
          <w:sz w:val="24"/>
          <w:szCs w:val="24"/>
          <w:lang w:val="it-IT"/>
        </w:rPr>
        <w:tab/>
      </w:r>
      <w:r w:rsidRPr="005C40DA">
        <w:rPr>
          <w:rFonts w:ascii="Tahoma" w:hAnsi="Tahoma" w:cs="Tahoma"/>
          <w:b/>
          <w:bCs/>
          <w:color w:val="000000"/>
          <w:sz w:val="16"/>
          <w:szCs w:val="16"/>
          <w:lang w:val="it-IT"/>
        </w:rPr>
        <w:t>60,62</w:t>
      </w:r>
    </w:p>
    <w:p w14:paraId="242DA350" w14:textId="77777777" w:rsidR="005C40DA" w:rsidRPr="005C40DA" w:rsidRDefault="005C40DA" w:rsidP="005C40DA">
      <w:pPr>
        <w:widowControl w:val="0"/>
        <w:tabs>
          <w:tab w:val="left" w:pos="90"/>
          <w:tab w:val="left" w:pos="13665"/>
        </w:tabs>
        <w:autoSpaceDE w:val="0"/>
        <w:autoSpaceDN w:val="0"/>
        <w:adjustRightInd w:val="0"/>
        <w:spacing w:before="75"/>
        <w:rPr>
          <w:rFonts w:ascii="Tahoma" w:hAnsi="Tahoma" w:cs="Tahoma"/>
          <w:color w:val="080000"/>
          <w:lang w:val="it-IT"/>
        </w:rPr>
      </w:pPr>
      <w:r w:rsidRPr="005C40DA">
        <w:rPr>
          <w:rFonts w:ascii="Tahoma" w:hAnsi="Tahoma" w:cs="Tahoma"/>
          <w:b/>
          <w:bCs/>
          <w:color w:val="000000"/>
          <w:sz w:val="16"/>
          <w:szCs w:val="16"/>
          <w:lang w:val="it-IT"/>
        </w:rPr>
        <w:t>Str.6</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5DF0404"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7A9B9A9"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54468AE"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4C709E59"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7778C95"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058F835"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036FF6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21.583,58</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18.000,00</w:t>
      </w:r>
      <w:r w:rsidRPr="005C40DA">
        <w:rPr>
          <w:rFonts w:ascii="Arial" w:hAnsi="Arial" w:cs="Arial"/>
          <w:sz w:val="24"/>
          <w:szCs w:val="24"/>
          <w:lang w:val="it-IT"/>
        </w:rPr>
        <w:tab/>
      </w:r>
      <w:r w:rsidRPr="005C40DA">
        <w:rPr>
          <w:rFonts w:ascii="Tahoma" w:hAnsi="Tahoma" w:cs="Tahoma"/>
          <w:b/>
          <w:bCs/>
          <w:color w:val="000000"/>
          <w:sz w:val="16"/>
          <w:szCs w:val="16"/>
          <w:lang w:val="it-IT"/>
        </w:rPr>
        <w:t>10.911,76</w:t>
      </w:r>
      <w:r w:rsidRPr="005C40DA">
        <w:rPr>
          <w:rFonts w:ascii="Arial" w:hAnsi="Arial" w:cs="Arial"/>
          <w:sz w:val="24"/>
          <w:szCs w:val="24"/>
          <w:lang w:val="it-IT"/>
        </w:rPr>
        <w:tab/>
      </w:r>
      <w:r w:rsidRPr="005C40DA">
        <w:rPr>
          <w:rFonts w:ascii="Tahoma" w:hAnsi="Tahoma" w:cs="Tahoma"/>
          <w:b/>
          <w:bCs/>
          <w:color w:val="000000"/>
          <w:sz w:val="16"/>
          <w:szCs w:val="16"/>
          <w:lang w:val="it-IT"/>
        </w:rPr>
        <w:t>83,40</w:t>
      </w:r>
      <w:r w:rsidRPr="005C40DA">
        <w:rPr>
          <w:rFonts w:ascii="Arial" w:hAnsi="Arial" w:cs="Arial"/>
          <w:sz w:val="24"/>
          <w:szCs w:val="24"/>
          <w:lang w:val="it-IT"/>
        </w:rPr>
        <w:tab/>
      </w:r>
      <w:r w:rsidRPr="005C40DA">
        <w:rPr>
          <w:rFonts w:ascii="Tahoma" w:hAnsi="Tahoma" w:cs="Tahoma"/>
          <w:b/>
          <w:bCs/>
          <w:color w:val="000000"/>
          <w:sz w:val="16"/>
          <w:szCs w:val="16"/>
          <w:lang w:val="it-IT"/>
        </w:rPr>
        <w:t>60,62</w:t>
      </w:r>
    </w:p>
    <w:p w14:paraId="68F17081"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1175ED6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21.583,58</w:t>
      </w:r>
      <w:r w:rsidRPr="005C40DA">
        <w:rPr>
          <w:rFonts w:ascii="Arial" w:hAnsi="Arial" w:cs="Arial"/>
          <w:sz w:val="24"/>
          <w:szCs w:val="24"/>
          <w:lang w:val="it-IT"/>
        </w:rPr>
        <w:tab/>
      </w:r>
      <w:r w:rsidRPr="005C40DA">
        <w:rPr>
          <w:rFonts w:ascii="Tahoma" w:hAnsi="Tahoma" w:cs="Tahoma"/>
          <w:color w:val="000000"/>
          <w:sz w:val="16"/>
          <w:szCs w:val="16"/>
          <w:lang w:val="it-IT"/>
        </w:rPr>
        <w:t>18.000,00</w:t>
      </w:r>
      <w:r w:rsidRPr="005C40DA">
        <w:rPr>
          <w:rFonts w:ascii="Arial" w:hAnsi="Arial" w:cs="Arial"/>
          <w:sz w:val="24"/>
          <w:szCs w:val="24"/>
          <w:lang w:val="it-IT"/>
        </w:rPr>
        <w:tab/>
      </w:r>
      <w:r w:rsidRPr="005C40DA">
        <w:rPr>
          <w:rFonts w:ascii="Tahoma" w:hAnsi="Tahoma" w:cs="Tahoma"/>
          <w:color w:val="000000"/>
          <w:sz w:val="16"/>
          <w:szCs w:val="16"/>
          <w:lang w:val="it-IT"/>
        </w:rPr>
        <w:t>18.000,00</w:t>
      </w:r>
      <w:r w:rsidRPr="005C40DA">
        <w:rPr>
          <w:rFonts w:ascii="Arial" w:hAnsi="Arial" w:cs="Arial"/>
          <w:sz w:val="24"/>
          <w:szCs w:val="24"/>
          <w:lang w:val="it-IT"/>
        </w:rPr>
        <w:tab/>
      </w:r>
      <w:r w:rsidRPr="005C40DA">
        <w:rPr>
          <w:rFonts w:ascii="Tahoma" w:hAnsi="Tahoma" w:cs="Tahoma"/>
          <w:color w:val="000000"/>
          <w:sz w:val="16"/>
          <w:szCs w:val="16"/>
          <w:lang w:val="it-IT"/>
        </w:rPr>
        <w:t>10.911,76</w:t>
      </w:r>
      <w:r w:rsidRPr="005C40DA">
        <w:rPr>
          <w:rFonts w:ascii="Arial" w:hAnsi="Arial" w:cs="Arial"/>
          <w:sz w:val="24"/>
          <w:szCs w:val="24"/>
          <w:lang w:val="it-IT"/>
        </w:rPr>
        <w:tab/>
      </w:r>
      <w:r w:rsidRPr="005C40DA">
        <w:rPr>
          <w:rFonts w:ascii="Tahoma" w:hAnsi="Tahoma" w:cs="Tahoma"/>
          <w:color w:val="000000"/>
          <w:sz w:val="16"/>
          <w:szCs w:val="16"/>
          <w:lang w:val="it-IT"/>
        </w:rPr>
        <w:t>83,40</w:t>
      </w:r>
      <w:r w:rsidRPr="005C40DA">
        <w:rPr>
          <w:rFonts w:ascii="Arial" w:hAnsi="Arial" w:cs="Arial"/>
          <w:sz w:val="24"/>
          <w:szCs w:val="24"/>
          <w:lang w:val="it-IT"/>
        </w:rPr>
        <w:tab/>
      </w:r>
      <w:r w:rsidRPr="005C40DA">
        <w:rPr>
          <w:rFonts w:ascii="Tahoma" w:hAnsi="Tahoma" w:cs="Tahoma"/>
          <w:color w:val="000000"/>
          <w:sz w:val="16"/>
          <w:szCs w:val="16"/>
          <w:lang w:val="it-IT"/>
        </w:rPr>
        <w:t>60,62</w:t>
      </w:r>
    </w:p>
    <w:p w14:paraId="7420D7B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A100809Akt.</w:t>
      </w:r>
      <w:r w:rsidRPr="005C40DA">
        <w:rPr>
          <w:rFonts w:ascii="Arial" w:hAnsi="Arial" w:cs="Arial"/>
          <w:sz w:val="24"/>
          <w:szCs w:val="24"/>
          <w:lang w:val="it-IT"/>
        </w:rPr>
        <w:tab/>
      </w:r>
      <w:r w:rsidRPr="005C40DA">
        <w:rPr>
          <w:rFonts w:ascii="Tahoma" w:hAnsi="Tahoma" w:cs="Tahoma"/>
          <w:b/>
          <w:bCs/>
          <w:color w:val="000000"/>
          <w:sz w:val="16"/>
          <w:szCs w:val="16"/>
          <w:lang w:val="it-IT"/>
        </w:rPr>
        <w:t>PRAVO NA PODMIRENJE TROŠKOVA ŠKOLSKE UŽINE</w:t>
      </w:r>
      <w:r w:rsidRPr="005C40DA">
        <w:rPr>
          <w:rFonts w:ascii="Arial" w:hAnsi="Arial" w:cs="Arial"/>
          <w:sz w:val="24"/>
          <w:szCs w:val="24"/>
          <w:lang w:val="it-IT"/>
        </w:rPr>
        <w:tab/>
      </w:r>
      <w:r w:rsidRPr="005C40DA">
        <w:rPr>
          <w:rFonts w:ascii="Tahoma" w:hAnsi="Tahoma" w:cs="Tahoma"/>
          <w:b/>
          <w:bCs/>
          <w:color w:val="000000"/>
          <w:sz w:val="16"/>
          <w:szCs w:val="16"/>
          <w:lang w:val="it-IT"/>
        </w:rPr>
        <w:t>2.030,00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4.961,00</w:t>
      </w:r>
      <w:r w:rsidRPr="005C40DA">
        <w:rPr>
          <w:rFonts w:ascii="Arial" w:hAnsi="Arial" w:cs="Arial"/>
          <w:sz w:val="24"/>
          <w:szCs w:val="24"/>
          <w:lang w:val="it-IT"/>
        </w:rPr>
        <w:tab/>
      </w:r>
      <w:r w:rsidRPr="005C40DA">
        <w:rPr>
          <w:rFonts w:ascii="Tahoma" w:hAnsi="Tahoma" w:cs="Tahoma"/>
          <w:b/>
          <w:bCs/>
          <w:color w:val="000000"/>
          <w:sz w:val="16"/>
          <w:szCs w:val="16"/>
          <w:lang w:val="it-IT"/>
        </w:rPr>
        <w:t>295,57</w:t>
      </w:r>
      <w:r w:rsidRPr="005C40DA">
        <w:rPr>
          <w:rFonts w:ascii="Arial" w:hAnsi="Arial" w:cs="Arial"/>
          <w:sz w:val="24"/>
          <w:szCs w:val="24"/>
          <w:lang w:val="it-IT"/>
        </w:rPr>
        <w:tab/>
      </w:r>
      <w:r w:rsidRPr="005C40DA">
        <w:rPr>
          <w:rFonts w:ascii="Tahoma" w:hAnsi="Tahoma" w:cs="Tahoma"/>
          <w:b/>
          <w:bCs/>
          <w:color w:val="000000"/>
          <w:sz w:val="16"/>
          <w:szCs w:val="16"/>
          <w:lang w:val="it-IT"/>
        </w:rPr>
        <w:t>82,68</w:t>
      </w:r>
    </w:p>
    <w:p w14:paraId="2B005EC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2.030,00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4.961,00</w:t>
      </w:r>
      <w:r w:rsidRPr="005C40DA">
        <w:rPr>
          <w:rFonts w:ascii="Arial" w:hAnsi="Arial" w:cs="Arial"/>
          <w:sz w:val="24"/>
          <w:szCs w:val="24"/>
          <w:lang w:val="it-IT"/>
        </w:rPr>
        <w:tab/>
      </w:r>
      <w:r w:rsidRPr="005C40DA">
        <w:rPr>
          <w:rFonts w:ascii="Tahoma" w:hAnsi="Tahoma" w:cs="Tahoma"/>
          <w:b/>
          <w:bCs/>
          <w:color w:val="000000"/>
          <w:sz w:val="16"/>
          <w:szCs w:val="16"/>
          <w:lang w:val="it-IT"/>
        </w:rPr>
        <w:t>295,57</w:t>
      </w:r>
      <w:r w:rsidRPr="005C40DA">
        <w:rPr>
          <w:rFonts w:ascii="Arial" w:hAnsi="Arial" w:cs="Arial"/>
          <w:sz w:val="24"/>
          <w:szCs w:val="24"/>
          <w:lang w:val="it-IT"/>
        </w:rPr>
        <w:tab/>
      </w:r>
      <w:r w:rsidRPr="005C40DA">
        <w:rPr>
          <w:rFonts w:ascii="Tahoma" w:hAnsi="Tahoma" w:cs="Tahoma"/>
          <w:b/>
          <w:bCs/>
          <w:color w:val="000000"/>
          <w:sz w:val="16"/>
          <w:szCs w:val="16"/>
          <w:lang w:val="it-IT"/>
        </w:rPr>
        <w:t>82,68</w:t>
      </w:r>
    </w:p>
    <w:p w14:paraId="48409CE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2.030,00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4.961,00</w:t>
      </w:r>
      <w:r w:rsidRPr="005C40DA">
        <w:rPr>
          <w:rFonts w:ascii="Arial" w:hAnsi="Arial" w:cs="Arial"/>
          <w:sz w:val="24"/>
          <w:szCs w:val="24"/>
          <w:lang w:val="it-IT"/>
        </w:rPr>
        <w:tab/>
      </w:r>
      <w:r w:rsidRPr="005C40DA">
        <w:rPr>
          <w:rFonts w:ascii="Tahoma" w:hAnsi="Tahoma" w:cs="Tahoma"/>
          <w:b/>
          <w:bCs/>
          <w:color w:val="000000"/>
          <w:sz w:val="16"/>
          <w:szCs w:val="16"/>
          <w:lang w:val="it-IT"/>
        </w:rPr>
        <w:t>295,57</w:t>
      </w:r>
      <w:r w:rsidRPr="005C40DA">
        <w:rPr>
          <w:rFonts w:ascii="Arial" w:hAnsi="Arial" w:cs="Arial"/>
          <w:sz w:val="24"/>
          <w:szCs w:val="24"/>
          <w:lang w:val="it-IT"/>
        </w:rPr>
        <w:tab/>
      </w:r>
      <w:r w:rsidRPr="005C40DA">
        <w:rPr>
          <w:rFonts w:ascii="Tahoma" w:hAnsi="Tahoma" w:cs="Tahoma"/>
          <w:b/>
          <w:bCs/>
          <w:color w:val="000000"/>
          <w:sz w:val="16"/>
          <w:szCs w:val="16"/>
          <w:lang w:val="it-IT"/>
        </w:rPr>
        <w:t>82,68</w:t>
      </w:r>
    </w:p>
    <w:p w14:paraId="71D14FD8"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05F0F53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2.030,00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4.961,00</w:t>
      </w:r>
      <w:r w:rsidRPr="005C40DA">
        <w:rPr>
          <w:rFonts w:ascii="Arial" w:hAnsi="Arial" w:cs="Arial"/>
          <w:sz w:val="24"/>
          <w:szCs w:val="24"/>
          <w:lang w:val="it-IT"/>
        </w:rPr>
        <w:tab/>
      </w:r>
      <w:r w:rsidRPr="005C40DA">
        <w:rPr>
          <w:rFonts w:ascii="Tahoma" w:hAnsi="Tahoma" w:cs="Tahoma"/>
          <w:color w:val="000000"/>
          <w:sz w:val="16"/>
          <w:szCs w:val="16"/>
          <w:lang w:val="it-IT"/>
        </w:rPr>
        <w:t>295,57</w:t>
      </w:r>
      <w:r w:rsidRPr="005C40DA">
        <w:rPr>
          <w:rFonts w:ascii="Arial" w:hAnsi="Arial" w:cs="Arial"/>
          <w:sz w:val="24"/>
          <w:szCs w:val="24"/>
          <w:lang w:val="it-IT"/>
        </w:rPr>
        <w:tab/>
      </w:r>
      <w:r w:rsidRPr="005C40DA">
        <w:rPr>
          <w:rFonts w:ascii="Tahoma" w:hAnsi="Tahoma" w:cs="Tahoma"/>
          <w:color w:val="000000"/>
          <w:sz w:val="16"/>
          <w:szCs w:val="16"/>
          <w:lang w:val="it-IT"/>
        </w:rPr>
        <w:t>82,68</w:t>
      </w:r>
    </w:p>
    <w:p w14:paraId="07FB766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A100810Akt.</w:t>
      </w:r>
      <w:r w:rsidRPr="005C40DA">
        <w:rPr>
          <w:rFonts w:ascii="Arial" w:hAnsi="Arial" w:cs="Arial"/>
          <w:sz w:val="24"/>
          <w:szCs w:val="24"/>
          <w:lang w:val="it-IT"/>
        </w:rPr>
        <w:tab/>
      </w:r>
      <w:r w:rsidRPr="005C40DA">
        <w:rPr>
          <w:rFonts w:ascii="Tahoma" w:hAnsi="Tahoma" w:cs="Tahoma"/>
          <w:b/>
          <w:bCs/>
          <w:color w:val="000000"/>
          <w:sz w:val="16"/>
          <w:szCs w:val="16"/>
          <w:lang w:val="it-IT"/>
        </w:rPr>
        <w:t>PODMIRENJE OSNOVNIH POGREBNIH TROŠKOVA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4F91A5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37450C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04C901A"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2441282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2AE8A4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A100811Akt.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U PLAĆANJU TROŠKOVA PREHRANE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300,43</w:t>
      </w:r>
      <w:r w:rsidRPr="005C40DA">
        <w:rPr>
          <w:rFonts w:ascii="Arial" w:hAnsi="Arial" w:cs="Arial"/>
          <w:sz w:val="24"/>
          <w:szCs w:val="24"/>
          <w:lang w:val="it-IT"/>
        </w:rPr>
        <w:tab/>
      </w:r>
      <w:r w:rsidRPr="005C40DA">
        <w:rPr>
          <w:rFonts w:ascii="Tahoma" w:hAnsi="Tahoma" w:cs="Tahoma"/>
          <w:b/>
          <w:bCs/>
          <w:color w:val="000000"/>
          <w:sz w:val="16"/>
          <w:szCs w:val="16"/>
          <w:lang w:val="it-IT"/>
        </w:rPr>
        <w:t>15,02</w:t>
      </w:r>
    </w:p>
    <w:p w14:paraId="2CFAC5E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300,43</w:t>
      </w:r>
      <w:r w:rsidRPr="005C40DA">
        <w:rPr>
          <w:rFonts w:ascii="Arial" w:hAnsi="Arial" w:cs="Arial"/>
          <w:sz w:val="24"/>
          <w:szCs w:val="24"/>
          <w:lang w:val="it-IT"/>
        </w:rPr>
        <w:tab/>
      </w:r>
      <w:r w:rsidRPr="005C40DA">
        <w:rPr>
          <w:rFonts w:ascii="Tahoma" w:hAnsi="Tahoma" w:cs="Tahoma"/>
          <w:b/>
          <w:bCs/>
          <w:color w:val="000000"/>
          <w:sz w:val="16"/>
          <w:szCs w:val="16"/>
          <w:lang w:val="it-IT"/>
        </w:rPr>
        <w:t>15,02</w:t>
      </w:r>
    </w:p>
    <w:p w14:paraId="2B86936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300,43</w:t>
      </w:r>
      <w:r w:rsidRPr="005C40DA">
        <w:rPr>
          <w:rFonts w:ascii="Arial" w:hAnsi="Arial" w:cs="Arial"/>
          <w:sz w:val="24"/>
          <w:szCs w:val="24"/>
          <w:lang w:val="it-IT"/>
        </w:rPr>
        <w:tab/>
      </w:r>
      <w:r w:rsidRPr="005C40DA">
        <w:rPr>
          <w:rFonts w:ascii="Tahoma" w:hAnsi="Tahoma" w:cs="Tahoma"/>
          <w:b/>
          <w:bCs/>
          <w:color w:val="000000"/>
          <w:sz w:val="16"/>
          <w:szCs w:val="16"/>
          <w:lang w:val="it-IT"/>
        </w:rPr>
        <w:t>15,02</w:t>
      </w:r>
    </w:p>
    <w:p w14:paraId="64D256AC"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7453E66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300,43</w:t>
      </w:r>
      <w:r w:rsidRPr="005C40DA">
        <w:rPr>
          <w:rFonts w:ascii="Arial" w:hAnsi="Arial" w:cs="Arial"/>
          <w:sz w:val="24"/>
          <w:szCs w:val="24"/>
          <w:lang w:val="it-IT"/>
        </w:rPr>
        <w:tab/>
      </w:r>
      <w:r w:rsidRPr="005C40DA">
        <w:rPr>
          <w:rFonts w:ascii="Tahoma" w:hAnsi="Tahoma" w:cs="Tahoma"/>
          <w:color w:val="000000"/>
          <w:sz w:val="16"/>
          <w:szCs w:val="16"/>
          <w:lang w:val="it-IT"/>
        </w:rPr>
        <w:t>15,02</w:t>
      </w:r>
    </w:p>
    <w:p w14:paraId="51BB59D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A100812Akt.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PRAVO NA PODMIRENJE TROŠKOVA BORAVKA DJETETA U </w:t>
      </w:r>
      <w:r w:rsidRPr="005C40DA">
        <w:rPr>
          <w:rFonts w:ascii="Arial" w:hAnsi="Arial" w:cs="Arial"/>
          <w:sz w:val="24"/>
          <w:szCs w:val="24"/>
          <w:lang w:val="it-IT"/>
        </w:rPr>
        <w:tab/>
      </w:r>
      <w:r w:rsidRPr="005C40DA">
        <w:rPr>
          <w:rFonts w:ascii="Tahoma" w:hAnsi="Tahoma" w:cs="Tahoma"/>
          <w:b/>
          <w:bCs/>
          <w:color w:val="000000"/>
          <w:sz w:val="16"/>
          <w:szCs w:val="16"/>
          <w:lang w:val="it-IT"/>
        </w:rPr>
        <w:t>13.689,00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9.852,00</w:t>
      </w:r>
      <w:r w:rsidRPr="005C40DA">
        <w:rPr>
          <w:rFonts w:ascii="Arial" w:hAnsi="Arial" w:cs="Arial"/>
          <w:sz w:val="24"/>
          <w:szCs w:val="24"/>
          <w:lang w:val="it-IT"/>
        </w:rPr>
        <w:tab/>
      </w:r>
      <w:r w:rsidRPr="005C40DA">
        <w:rPr>
          <w:rFonts w:ascii="Tahoma" w:hAnsi="Tahoma" w:cs="Tahoma"/>
          <w:b/>
          <w:bCs/>
          <w:color w:val="000000"/>
          <w:sz w:val="16"/>
          <w:szCs w:val="16"/>
          <w:lang w:val="it-IT"/>
        </w:rPr>
        <w:t>62,09</w:t>
      </w:r>
      <w:r w:rsidRPr="005C40DA">
        <w:rPr>
          <w:rFonts w:ascii="Arial" w:hAnsi="Arial" w:cs="Arial"/>
          <w:sz w:val="24"/>
          <w:szCs w:val="24"/>
          <w:lang w:val="it-IT"/>
        </w:rPr>
        <w:tab/>
      </w:r>
      <w:r w:rsidRPr="005C40DA">
        <w:rPr>
          <w:rFonts w:ascii="Tahoma" w:hAnsi="Tahoma" w:cs="Tahoma"/>
          <w:b/>
          <w:bCs/>
          <w:color w:val="000000"/>
          <w:sz w:val="16"/>
          <w:szCs w:val="16"/>
          <w:lang w:val="it-IT"/>
        </w:rPr>
        <w:t>115,91</w:t>
      </w:r>
    </w:p>
    <w:p w14:paraId="1B730F63"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PREDŠKOLSKOJ USTANOVI</w:t>
      </w:r>
    </w:p>
    <w:p w14:paraId="282200D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13.689,00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9.852,00</w:t>
      </w:r>
      <w:r w:rsidRPr="005C40DA">
        <w:rPr>
          <w:rFonts w:ascii="Arial" w:hAnsi="Arial" w:cs="Arial"/>
          <w:sz w:val="24"/>
          <w:szCs w:val="24"/>
          <w:lang w:val="it-IT"/>
        </w:rPr>
        <w:tab/>
      </w:r>
      <w:r w:rsidRPr="005C40DA">
        <w:rPr>
          <w:rFonts w:ascii="Tahoma" w:hAnsi="Tahoma" w:cs="Tahoma"/>
          <w:b/>
          <w:bCs/>
          <w:color w:val="000000"/>
          <w:sz w:val="16"/>
          <w:szCs w:val="16"/>
          <w:lang w:val="it-IT"/>
        </w:rPr>
        <w:t>62,09</w:t>
      </w:r>
      <w:r w:rsidRPr="005C40DA">
        <w:rPr>
          <w:rFonts w:ascii="Arial" w:hAnsi="Arial" w:cs="Arial"/>
          <w:sz w:val="24"/>
          <w:szCs w:val="24"/>
          <w:lang w:val="it-IT"/>
        </w:rPr>
        <w:tab/>
      </w:r>
      <w:r w:rsidRPr="005C40DA">
        <w:rPr>
          <w:rFonts w:ascii="Tahoma" w:hAnsi="Tahoma" w:cs="Tahoma"/>
          <w:b/>
          <w:bCs/>
          <w:color w:val="000000"/>
          <w:sz w:val="16"/>
          <w:szCs w:val="16"/>
          <w:lang w:val="it-IT"/>
        </w:rPr>
        <w:t>115,91</w:t>
      </w:r>
    </w:p>
    <w:p w14:paraId="3B87E51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13.689,00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9.852,00</w:t>
      </w:r>
      <w:r w:rsidRPr="005C40DA">
        <w:rPr>
          <w:rFonts w:ascii="Arial" w:hAnsi="Arial" w:cs="Arial"/>
          <w:sz w:val="24"/>
          <w:szCs w:val="24"/>
          <w:lang w:val="it-IT"/>
        </w:rPr>
        <w:tab/>
      </w:r>
      <w:r w:rsidRPr="005C40DA">
        <w:rPr>
          <w:rFonts w:ascii="Tahoma" w:hAnsi="Tahoma" w:cs="Tahoma"/>
          <w:b/>
          <w:bCs/>
          <w:color w:val="000000"/>
          <w:sz w:val="16"/>
          <w:szCs w:val="16"/>
          <w:lang w:val="it-IT"/>
        </w:rPr>
        <w:t>62,09</w:t>
      </w:r>
      <w:r w:rsidRPr="005C40DA">
        <w:rPr>
          <w:rFonts w:ascii="Arial" w:hAnsi="Arial" w:cs="Arial"/>
          <w:sz w:val="24"/>
          <w:szCs w:val="24"/>
          <w:lang w:val="it-IT"/>
        </w:rPr>
        <w:tab/>
      </w:r>
      <w:r w:rsidRPr="005C40DA">
        <w:rPr>
          <w:rFonts w:ascii="Tahoma" w:hAnsi="Tahoma" w:cs="Tahoma"/>
          <w:b/>
          <w:bCs/>
          <w:color w:val="000000"/>
          <w:sz w:val="16"/>
          <w:szCs w:val="16"/>
          <w:lang w:val="it-IT"/>
        </w:rPr>
        <w:t>115,91</w:t>
      </w:r>
    </w:p>
    <w:p w14:paraId="676C9625"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4BC8EDC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13.689,00</w:t>
      </w:r>
      <w:r w:rsidRPr="005C40DA">
        <w:rPr>
          <w:rFonts w:ascii="Arial" w:hAnsi="Arial" w:cs="Arial"/>
          <w:sz w:val="24"/>
          <w:szCs w:val="24"/>
          <w:lang w:val="it-IT"/>
        </w:rPr>
        <w:tab/>
      </w:r>
      <w:r w:rsidRPr="005C40DA">
        <w:rPr>
          <w:rFonts w:ascii="Tahoma" w:hAnsi="Tahoma" w:cs="Tahoma"/>
          <w:color w:val="000000"/>
          <w:sz w:val="16"/>
          <w:szCs w:val="16"/>
          <w:lang w:val="it-IT"/>
        </w:rPr>
        <w:t>8.500,00</w:t>
      </w:r>
      <w:r w:rsidRPr="005C40DA">
        <w:rPr>
          <w:rFonts w:ascii="Arial" w:hAnsi="Arial" w:cs="Arial"/>
          <w:sz w:val="24"/>
          <w:szCs w:val="24"/>
          <w:lang w:val="it-IT"/>
        </w:rPr>
        <w:tab/>
      </w:r>
      <w:r w:rsidRPr="005C40DA">
        <w:rPr>
          <w:rFonts w:ascii="Tahoma" w:hAnsi="Tahoma" w:cs="Tahoma"/>
          <w:color w:val="000000"/>
          <w:sz w:val="16"/>
          <w:szCs w:val="16"/>
          <w:lang w:val="it-IT"/>
        </w:rPr>
        <w:t>8.500,00</w:t>
      </w:r>
      <w:r w:rsidRPr="005C40DA">
        <w:rPr>
          <w:rFonts w:ascii="Arial" w:hAnsi="Arial" w:cs="Arial"/>
          <w:sz w:val="24"/>
          <w:szCs w:val="24"/>
          <w:lang w:val="it-IT"/>
        </w:rPr>
        <w:tab/>
      </w:r>
      <w:r w:rsidRPr="005C40DA">
        <w:rPr>
          <w:rFonts w:ascii="Tahoma" w:hAnsi="Tahoma" w:cs="Tahoma"/>
          <w:color w:val="000000"/>
          <w:sz w:val="16"/>
          <w:szCs w:val="16"/>
          <w:lang w:val="it-IT"/>
        </w:rPr>
        <w:t>9.852,00</w:t>
      </w:r>
      <w:r w:rsidRPr="005C40DA">
        <w:rPr>
          <w:rFonts w:ascii="Arial" w:hAnsi="Arial" w:cs="Arial"/>
          <w:sz w:val="24"/>
          <w:szCs w:val="24"/>
          <w:lang w:val="it-IT"/>
        </w:rPr>
        <w:tab/>
      </w:r>
      <w:r w:rsidRPr="005C40DA">
        <w:rPr>
          <w:rFonts w:ascii="Tahoma" w:hAnsi="Tahoma" w:cs="Tahoma"/>
          <w:color w:val="000000"/>
          <w:sz w:val="16"/>
          <w:szCs w:val="16"/>
          <w:lang w:val="it-IT"/>
        </w:rPr>
        <w:t>62,09</w:t>
      </w:r>
      <w:r w:rsidRPr="005C40DA">
        <w:rPr>
          <w:rFonts w:ascii="Arial" w:hAnsi="Arial" w:cs="Arial"/>
          <w:sz w:val="24"/>
          <w:szCs w:val="24"/>
          <w:lang w:val="it-IT"/>
        </w:rPr>
        <w:tab/>
      </w:r>
      <w:r w:rsidRPr="005C40DA">
        <w:rPr>
          <w:rFonts w:ascii="Tahoma" w:hAnsi="Tahoma" w:cs="Tahoma"/>
          <w:color w:val="000000"/>
          <w:sz w:val="16"/>
          <w:szCs w:val="16"/>
          <w:lang w:val="it-IT"/>
        </w:rPr>
        <w:t>115,91</w:t>
      </w:r>
    </w:p>
    <w:p w14:paraId="765680B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A100813Akt.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U PLAĆANJU LIJEKOVA I LIJEČENJA</w:t>
      </w:r>
      <w:r w:rsidRPr="005C40DA">
        <w:rPr>
          <w:rFonts w:ascii="Arial" w:hAnsi="Arial" w:cs="Arial"/>
          <w:sz w:val="24"/>
          <w:szCs w:val="24"/>
          <w:lang w:val="it-IT"/>
        </w:rPr>
        <w:tab/>
      </w:r>
      <w:r w:rsidRPr="005C40DA">
        <w:rPr>
          <w:rFonts w:ascii="Tahoma" w:hAnsi="Tahoma" w:cs="Tahoma"/>
          <w:b/>
          <w:bCs/>
          <w:color w:val="000000"/>
          <w:sz w:val="16"/>
          <w:szCs w:val="16"/>
          <w:lang w:val="it-IT"/>
        </w:rPr>
        <w:t>43.931,35</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11,38</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F95111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43.931,35</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11,38</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4BDC87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43.931,35</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11,38</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FC07C16"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56651F53" w14:textId="77777777" w:rsidR="005C40DA" w:rsidRPr="005C40DA" w:rsidRDefault="005C40DA" w:rsidP="005C40DA">
      <w:pPr>
        <w:widowControl w:val="0"/>
        <w:tabs>
          <w:tab w:val="left" w:pos="90"/>
          <w:tab w:val="left" w:pos="13665"/>
        </w:tabs>
        <w:autoSpaceDE w:val="0"/>
        <w:autoSpaceDN w:val="0"/>
        <w:adjustRightInd w:val="0"/>
        <w:spacing w:before="57"/>
        <w:rPr>
          <w:rFonts w:ascii="Tahoma" w:hAnsi="Tahoma" w:cs="Tahoma"/>
          <w:color w:val="080000"/>
          <w:lang w:val="it-IT"/>
        </w:rPr>
      </w:pPr>
      <w:r w:rsidRPr="005C40DA">
        <w:rPr>
          <w:rFonts w:ascii="Tahoma" w:hAnsi="Tahoma" w:cs="Tahoma"/>
          <w:b/>
          <w:bCs/>
          <w:color w:val="000000"/>
          <w:sz w:val="16"/>
          <w:szCs w:val="16"/>
          <w:lang w:val="it-IT"/>
        </w:rPr>
        <w:t>Str.7</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06F8A00"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20DC31E"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75033AAD"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17EEEFE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4476C198"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1AEDB90A"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2CE07FC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43.931,35</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11,38</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B9322F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A100860Akt.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ZA HRANU ZA NOVOROĐENČAD</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6B1AC5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92C243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2.000,00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D766A28"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72D37D5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2.000,00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67D23F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A100861Akt.</w:t>
      </w:r>
      <w:r w:rsidRPr="005C40DA">
        <w:rPr>
          <w:rFonts w:ascii="Arial" w:hAnsi="Arial" w:cs="Arial"/>
          <w:sz w:val="24"/>
          <w:szCs w:val="24"/>
          <w:lang w:val="it-IT"/>
        </w:rPr>
        <w:tab/>
      </w:r>
      <w:r w:rsidRPr="005C40DA">
        <w:rPr>
          <w:rFonts w:ascii="Tahoma" w:hAnsi="Tahoma" w:cs="Tahoma"/>
          <w:b/>
          <w:bCs/>
          <w:color w:val="000000"/>
          <w:sz w:val="16"/>
          <w:szCs w:val="16"/>
          <w:lang w:val="it-IT"/>
        </w:rPr>
        <w:t>PRAVO NA POMOĆ ZA KUPNJU INVALIDSKIH POMAGALA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9D88F3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3FB39C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2.500,00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7E53B06"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10162EF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2.500,00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E13C49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A100862Akt.</w:t>
      </w:r>
      <w:r w:rsidRPr="005C40DA">
        <w:rPr>
          <w:rFonts w:ascii="Arial" w:hAnsi="Arial" w:cs="Arial"/>
          <w:sz w:val="24"/>
          <w:szCs w:val="24"/>
          <w:lang w:val="it-IT"/>
        </w:rPr>
        <w:tab/>
      </w:r>
      <w:r w:rsidRPr="005C40DA">
        <w:rPr>
          <w:rFonts w:ascii="Tahoma" w:hAnsi="Tahoma" w:cs="Tahoma"/>
          <w:b/>
          <w:bCs/>
          <w:color w:val="000000"/>
          <w:sz w:val="16"/>
          <w:szCs w:val="16"/>
          <w:lang w:val="it-IT"/>
        </w:rPr>
        <w:t>PAKET HRANE I HIGIJENSKIH POTREPŠTINA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11.820,00</w:t>
      </w:r>
      <w:r w:rsidRPr="005C40DA">
        <w:rPr>
          <w:rFonts w:ascii="Arial" w:hAnsi="Arial" w:cs="Arial"/>
          <w:sz w:val="24"/>
          <w:szCs w:val="24"/>
          <w:lang w:val="it-IT"/>
        </w:rPr>
        <w:tab/>
      </w:r>
      <w:r w:rsidRPr="005C40DA">
        <w:rPr>
          <w:rFonts w:ascii="Tahoma" w:hAnsi="Tahoma" w:cs="Tahoma"/>
          <w:b/>
          <w:bCs/>
          <w:color w:val="000000"/>
          <w:sz w:val="16"/>
          <w:szCs w:val="16"/>
          <w:lang w:val="it-IT"/>
        </w:rPr>
        <w:t>78,80</w:t>
      </w:r>
    </w:p>
    <w:p w14:paraId="176ABEE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11.820,00</w:t>
      </w:r>
      <w:r w:rsidRPr="005C40DA">
        <w:rPr>
          <w:rFonts w:ascii="Arial" w:hAnsi="Arial" w:cs="Arial"/>
          <w:sz w:val="24"/>
          <w:szCs w:val="24"/>
          <w:lang w:val="it-IT"/>
        </w:rPr>
        <w:tab/>
      </w:r>
      <w:r w:rsidRPr="005C40DA">
        <w:rPr>
          <w:rFonts w:ascii="Tahoma" w:hAnsi="Tahoma" w:cs="Tahoma"/>
          <w:b/>
          <w:bCs/>
          <w:color w:val="000000"/>
          <w:sz w:val="16"/>
          <w:szCs w:val="16"/>
          <w:lang w:val="it-IT"/>
        </w:rPr>
        <w:t>78,80</w:t>
      </w:r>
    </w:p>
    <w:p w14:paraId="752ABE7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11.820,00</w:t>
      </w:r>
      <w:r w:rsidRPr="005C40DA">
        <w:rPr>
          <w:rFonts w:ascii="Arial" w:hAnsi="Arial" w:cs="Arial"/>
          <w:sz w:val="24"/>
          <w:szCs w:val="24"/>
          <w:lang w:val="it-IT"/>
        </w:rPr>
        <w:tab/>
      </w:r>
      <w:r w:rsidRPr="005C40DA">
        <w:rPr>
          <w:rFonts w:ascii="Tahoma" w:hAnsi="Tahoma" w:cs="Tahoma"/>
          <w:b/>
          <w:bCs/>
          <w:color w:val="000000"/>
          <w:sz w:val="16"/>
          <w:szCs w:val="16"/>
          <w:lang w:val="it-IT"/>
        </w:rPr>
        <w:t>78,80</w:t>
      </w:r>
    </w:p>
    <w:p w14:paraId="03DADD6A"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7E6CE5E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11.820,00</w:t>
      </w:r>
      <w:r w:rsidRPr="005C40DA">
        <w:rPr>
          <w:rFonts w:ascii="Arial" w:hAnsi="Arial" w:cs="Arial"/>
          <w:sz w:val="24"/>
          <w:szCs w:val="24"/>
          <w:lang w:val="it-IT"/>
        </w:rPr>
        <w:tab/>
      </w:r>
      <w:r w:rsidRPr="005C40DA">
        <w:rPr>
          <w:rFonts w:ascii="Tahoma" w:hAnsi="Tahoma" w:cs="Tahoma"/>
          <w:color w:val="000000"/>
          <w:sz w:val="16"/>
          <w:szCs w:val="16"/>
          <w:lang w:val="it-IT"/>
        </w:rPr>
        <w:t>78,80</w:t>
      </w:r>
    </w:p>
    <w:p w14:paraId="32BBAF5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A100863Akt.</w:t>
      </w:r>
      <w:r w:rsidRPr="005C40DA">
        <w:rPr>
          <w:rFonts w:ascii="Arial" w:hAnsi="Arial" w:cs="Arial"/>
          <w:sz w:val="24"/>
          <w:szCs w:val="24"/>
          <w:lang w:val="it-IT"/>
        </w:rPr>
        <w:tab/>
      </w:r>
      <w:r w:rsidRPr="005C40DA">
        <w:rPr>
          <w:rFonts w:ascii="Tahoma" w:hAnsi="Tahoma" w:cs="Tahoma"/>
          <w:b/>
          <w:bCs/>
          <w:color w:val="000000"/>
          <w:sz w:val="16"/>
          <w:szCs w:val="16"/>
          <w:lang w:val="it-IT"/>
        </w:rPr>
        <w:t>OSTALE MATERIJALNE PRIGODNE POTPORE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15.215,24</w:t>
      </w:r>
      <w:r w:rsidRPr="005C40DA">
        <w:rPr>
          <w:rFonts w:ascii="Arial" w:hAnsi="Arial" w:cs="Arial"/>
          <w:sz w:val="24"/>
          <w:szCs w:val="24"/>
          <w:lang w:val="it-IT"/>
        </w:rPr>
        <w:tab/>
      </w:r>
      <w:r w:rsidRPr="005C40DA">
        <w:rPr>
          <w:rFonts w:ascii="Tahoma" w:hAnsi="Tahoma" w:cs="Tahoma"/>
          <w:b/>
          <w:bCs/>
          <w:color w:val="000000"/>
          <w:sz w:val="16"/>
          <w:szCs w:val="16"/>
          <w:lang w:val="it-IT"/>
        </w:rPr>
        <w:t>69,16</w:t>
      </w:r>
    </w:p>
    <w:p w14:paraId="6541BAD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15.215,24</w:t>
      </w:r>
      <w:r w:rsidRPr="005C40DA">
        <w:rPr>
          <w:rFonts w:ascii="Arial" w:hAnsi="Arial" w:cs="Arial"/>
          <w:sz w:val="24"/>
          <w:szCs w:val="24"/>
          <w:lang w:val="it-IT"/>
        </w:rPr>
        <w:tab/>
      </w:r>
      <w:r w:rsidRPr="005C40DA">
        <w:rPr>
          <w:rFonts w:ascii="Tahoma" w:hAnsi="Tahoma" w:cs="Tahoma"/>
          <w:b/>
          <w:bCs/>
          <w:color w:val="000000"/>
          <w:sz w:val="16"/>
          <w:szCs w:val="16"/>
          <w:lang w:val="it-IT"/>
        </w:rPr>
        <w:t>69,16</w:t>
      </w:r>
    </w:p>
    <w:p w14:paraId="25A908E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22.000,00</w:t>
      </w:r>
      <w:r w:rsidRPr="005C40DA">
        <w:rPr>
          <w:rFonts w:ascii="Arial" w:hAnsi="Arial" w:cs="Arial"/>
          <w:sz w:val="24"/>
          <w:szCs w:val="24"/>
          <w:lang w:val="it-IT"/>
        </w:rPr>
        <w:tab/>
      </w:r>
      <w:r w:rsidRPr="005C40DA">
        <w:rPr>
          <w:rFonts w:ascii="Tahoma" w:hAnsi="Tahoma" w:cs="Tahoma"/>
          <w:b/>
          <w:bCs/>
          <w:color w:val="000000"/>
          <w:sz w:val="16"/>
          <w:szCs w:val="16"/>
          <w:lang w:val="it-IT"/>
        </w:rPr>
        <w:t>15.215,24</w:t>
      </w:r>
      <w:r w:rsidRPr="005C40DA">
        <w:rPr>
          <w:rFonts w:ascii="Arial" w:hAnsi="Arial" w:cs="Arial"/>
          <w:sz w:val="24"/>
          <w:szCs w:val="24"/>
          <w:lang w:val="it-IT"/>
        </w:rPr>
        <w:tab/>
      </w:r>
      <w:r w:rsidRPr="005C40DA">
        <w:rPr>
          <w:rFonts w:ascii="Tahoma" w:hAnsi="Tahoma" w:cs="Tahoma"/>
          <w:b/>
          <w:bCs/>
          <w:color w:val="000000"/>
          <w:sz w:val="16"/>
          <w:szCs w:val="16"/>
          <w:lang w:val="it-IT"/>
        </w:rPr>
        <w:t>69,16</w:t>
      </w:r>
    </w:p>
    <w:p w14:paraId="60C7F829"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7288201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22.000,00</w:t>
      </w:r>
      <w:r w:rsidRPr="005C40DA">
        <w:rPr>
          <w:rFonts w:ascii="Arial" w:hAnsi="Arial" w:cs="Arial"/>
          <w:sz w:val="24"/>
          <w:szCs w:val="24"/>
          <w:lang w:val="it-IT"/>
        </w:rPr>
        <w:tab/>
      </w:r>
      <w:r w:rsidRPr="005C40DA">
        <w:rPr>
          <w:rFonts w:ascii="Tahoma" w:hAnsi="Tahoma" w:cs="Tahoma"/>
          <w:color w:val="000000"/>
          <w:sz w:val="16"/>
          <w:szCs w:val="16"/>
          <w:lang w:val="it-IT"/>
        </w:rPr>
        <w:t>22.000,00</w:t>
      </w:r>
      <w:r w:rsidRPr="005C40DA">
        <w:rPr>
          <w:rFonts w:ascii="Arial" w:hAnsi="Arial" w:cs="Arial"/>
          <w:sz w:val="24"/>
          <w:szCs w:val="24"/>
          <w:lang w:val="it-IT"/>
        </w:rPr>
        <w:tab/>
      </w:r>
      <w:r w:rsidRPr="005C40DA">
        <w:rPr>
          <w:rFonts w:ascii="Tahoma" w:hAnsi="Tahoma" w:cs="Tahoma"/>
          <w:color w:val="000000"/>
          <w:sz w:val="16"/>
          <w:szCs w:val="16"/>
          <w:lang w:val="it-IT"/>
        </w:rPr>
        <w:t>15.215,24</w:t>
      </w:r>
      <w:r w:rsidRPr="005C40DA">
        <w:rPr>
          <w:rFonts w:ascii="Arial" w:hAnsi="Arial" w:cs="Arial"/>
          <w:sz w:val="24"/>
          <w:szCs w:val="24"/>
          <w:lang w:val="it-IT"/>
        </w:rPr>
        <w:tab/>
      </w:r>
      <w:r w:rsidRPr="005C40DA">
        <w:rPr>
          <w:rFonts w:ascii="Tahoma" w:hAnsi="Tahoma" w:cs="Tahoma"/>
          <w:color w:val="000000"/>
          <w:sz w:val="16"/>
          <w:szCs w:val="16"/>
          <w:lang w:val="it-IT"/>
        </w:rPr>
        <w:t>69,16</w:t>
      </w:r>
    </w:p>
    <w:p w14:paraId="6B444BC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A100864Akt.</w:t>
      </w:r>
      <w:r w:rsidRPr="005C40DA">
        <w:rPr>
          <w:rFonts w:ascii="Arial" w:hAnsi="Arial" w:cs="Arial"/>
          <w:sz w:val="24"/>
          <w:szCs w:val="24"/>
          <w:lang w:val="it-IT"/>
        </w:rPr>
        <w:tab/>
      </w:r>
      <w:r w:rsidRPr="005C40DA">
        <w:rPr>
          <w:rFonts w:ascii="Tahoma" w:hAnsi="Tahoma" w:cs="Tahoma"/>
          <w:b/>
          <w:bCs/>
          <w:color w:val="000000"/>
          <w:sz w:val="16"/>
          <w:szCs w:val="16"/>
          <w:lang w:val="it-IT"/>
        </w:rPr>
        <w:t>POMOĆI OPĆINSKOG NAČELNIKA U HITNIM SLUČAJEVIMA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2.772,00</w:t>
      </w:r>
      <w:r w:rsidRPr="005C40DA">
        <w:rPr>
          <w:rFonts w:ascii="Arial" w:hAnsi="Arial" w:cs="Arial"/>
          <w:sz w:val="24"/>
          <w:szCs w:val="24"/>
          <w:lang w:val="it-IT"/>
        </w:rPr>
        <w:tab/>
      </w:r>
      <w:r w:rsidRPr="005C40DA">
        <w:rPr>
          <w:rFonts w:ascii="Tahoma" w:hAnsi="Tahoma" w:cs="Tahoma"/>
          <w:b/>
          <w:bCs/>
          <w:color w:val="000000"/>
          <w:sz w:val="16"/>
          <w:szCs w:val="16"/>
          <w:lang w:val="it-IT"/>
        </w:rPr>
        <w:t>46,20</w:t>
      </w:r>
    </w:p>
    <w:p w14:paraId="361CE6E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2.772,00</w:t>
      </w:r>
      <w:r w:rsidRPr="005C40DA">
        <w:rPr>
          <w:rFonts w:ascii="Arial" w:hAnsi="Arial" w:cs="Arial"/>
          <w:sz w:val="24"/>
          <w:szCs w:val="24"/>
          <w:lang w:val="it-IT"/>
        </w:rPr>
        <w:tab/>
      </w:r>
      <w:r w:rsidRPr="005C40DA">
        <w:rPr>
          <w:rFonts w:ascii="Tahoma" w:hAnsi="Tahoma" w:cs="Tahoma"/>
          <w:b/>
          <w:bCs/>
          <w:color w:val="000000"/>
          <w:sz w:val="16"/>
          <w:szCs w:val="16"/>
          <w:lang w:val="it-IT"/>
        </w:rPr>
        <w:t>46,20</w:t>
      </w:r>
    </w:p>
    <w:p w14:paraId="0DD2969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6.000,00</w:t>
      </w:r>
      <w:r w:rsidRPr="005C40DA">
        <w:rPr>
          <w:rFonts w:ascii="Arial" w:hAnsi="Arial" w:cs="Arial"/>
          <w:sz w:val="24"/>
          <w:szCs w:val="24"/>
          <w:lang w:val="it-IT"/>
        </w:rPr>
        <w:tab/>
      </w:r>
      <w:r w:rsidRPr="005C40DA">
        <w:rPr>
          <w:rFonts w:ascii="Tahoma" w:hAnsi="Tahoma" w:cs="Tahoma"/>
          <w:b/>
          <w:bCs/>
          <w:color w:val="000000"/>
          <w:sz w:val="16"/>
          <w:szCs w:val="16"/>
          <w:lang w:val="it-IT"/>
        </w:rPr>
        <w:t>2.772,00</w:t>
      </w:r>
      <w:r w:rsidRPr="005C40DA">
        <w:rPr>
          <w:rFonts w:ascii="Arial" w:hAnsi="Arial" w:cs="Arial"/>
          <w:sz w:val="24"/>
          <w:szCs w:val="24"/>
          <w:lang w:val="it-IT"/>
        </w:rPr>
        <w:tab/>
      </w:r>
      <w:r w:rsidRPr="005C40DA">
        <w:rPr>
          <w:rFonts w:ascii="Tahoma" w:hAnsi="Tahoma" w:cs="Tahoma"/>
          <w:b/>
          <w:bCs/>
          <w:color w:val="000000"/>
          <w:sz w:val="16"/>
          <w:szCs w:val="16"/>
          <w:lang w:val="it-IT"/>
        </w:rPr>
        <w:t>46,20</w:t>
      </w:r>
    </w:p>
    <w:p w14:paraId="62E6F511"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5154767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6.000,00</w:t>
      </w:r>
      <w:r w:rsidRPr="005C40DA">
        <w:rPr>
          <w:rFonts w:ascii="Arial" w:hAnsi="Arial" w:cs="Arial"/>
          <w:sz w:val="24"/>
          <w:szCs w:val="24"/>
          <w:lang w:val="it-IT"/>
        </w:rPr>
        <w:tab/>
      </w:r>
      <w:r w:rsidRPr="005C40DA">
        <w:rPr>
          <w:rFonts w:ascii="Tahoma" w:hAnsi="Tahoma" w:cs="Tahoma"/>
          <w:color w:val="000000"/>
          <w:sz w:val="16"/>
          <w:szCs w:val="16"/>
          <w:lang w:val="it-IT"/>
        </w:rPr>
        <w:t>2.772,00</w:t>
      </w:r>
      <w:r w:rsidRPr="005C40DA">
        <w:rPr>
          <w:rFonts w:ascii="Arial" w:hAnsi="Arial" w:cs="Arial"/>
          <w:sz w:val="24"/>
          <w:szCs w:val="24"/>
          <w:lang w:val="it-IT"/>
        </w:rPr>
        <w:tab/>
      </w:r>
      <w:r w:rsidRPr="005C40DA">
        <w:rPr>
          <w:rFonts w:ascii="Tahoma" w:hAnsi="Tahoma" w:cs="Tahoma"/>
          <w:color w:val="000000"/>
          <w:sz w:val="16"/>
          <w:szCs w:val="16"/>
          <w:lang w:val="it-IT"/>
        </w:rPr>
        <w:t>46,20</w:t>
      </w:r>
    </w:p>
    <w:p w14:paraId="3050FB7C" w14:textId="77777777" w:rsidR="005C40DA" w:rsidRPr="005C40DA" w:rsidRDefault="005C40DA" w:rsidP="005C40DA">
      <w:pPr>
        <w:widowControl w:val="0"/>
        <w:tabs>
          <w:tab w:val="left" w:pos="90"/>
          <w:tab w:val="left" w:pos="13665"/>
        </w:tabs>
        <w:autoSpaceDE w:val="0"/>
        <w:autoSpaceDN w:val="0"/>
        <w:adjustRightInd w:val="0"/>
        <w:spacing w:before="221"/>
        <w:rPr>
          <w:rFonts w:ascii="Tahoma" w:hAnsi="Tahoma" w:cs="Tahoma"/>
          <w:color w:val="080000"/>
          <w:lang w:val="it-IT"/>
        </w:rPr>
      </w:pPr>
      <w:r w:rsidRPr="005C40DA">
        <w:rPr>
          <w:rFonts w:ascii="Tahoma" w:hAnsi="Tahoma" w:cs="Tahoma"/>
          <w:b/>
          <w:bCs/>
          <w:color w:val="000000"/>
          <w:sz w:val="16"/>
          <w:szCs w:val="16"/>
          <w:lang w:val="it-IT"/>
        </w:rPr>
        <w:t>Str.8</w:t>
      </w:r>
      <w:r w:rsidRPr="005C40DA">
        <w:rPr>
          <w:rFonts w:ascii="Arial" w:hAnsi="Arial" w:cs="Arial"/>
          <w:sz w:val="24"/>
          <w:szCs w:val="24"/>
          <w:lang w:val="it-IT"/>
        </w:rPr>
        <w:lastRenderedPageBreak/>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DCC987E"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D02E873"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139C52FB"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F281A6F"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08AF774"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1E4402F8"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232B83D"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ZAŠTITA, OČUVANJE I UNAPREĐENJE </w:t>
      </w:r>
      <w:r w:rsidRPr="005C40DA">
        <w:rPr>
          <w:rFonts w:ascii="Arial" w:hAnsi="Arial" w:cs="Arial"/>
          <w:sz w:val="24"/>
          <w:szCs w:val="24"/>
          <w:lang w:val="it-IT"/>
        </w:rPr>
        <w:tab/>
      </w:r>
      <w:r w:rsidRPr="005C40DA">
        <w:rPr>
          <w:rFonts w:ascii="Tahoma" w:hAnsi="Tahoma" w:cs="Tahoma"/>
          <w:b/>
          <w:bCs/>
          <w:color w:val="000000"/>
          <w:lang w:val="it-IT"/>
        </w:rPr>
        <w:t>59.694,00</w:t>
      </w:r>
      <w:r w:rsidRPr="005C40DA">
        <w:rPr>
          <w:rFonts w:ascii="Arial" w:hAnsi="Arial" w:cs="Arial"/>
          <w:sz w:val="24"/>
          <w:szCs w:val="24"/>
          <w:lang w:val="it-IT"/>
        </w:rPr>
        <w:tab/>
      </w:r>
      <w:r w:rsidRPr="005C40DA">
        <w:rPr>
          <w:rFonts w:ascii="Tahoma" w:hAnsi="Tahoma" w:cs="Tahoma"/>
          <w:b/>
          <w:bCs/>
          <w:color w:val="000000"/>
          <w:lang w:val="it-IT"/>
        </w:rPr>
        <w:t>75.097,00</w:t>
      </w:r>
      <w:r w:rsidRPr="005C40DA">
        <w:rPr>
          <w:rFonts w:ascii="Arial" w:hAnsi="Arial" w:cs="Arial"/>
          <w:sz w:val="24"/>
          <w:szCs w:val="24"/>
          <w:lang w:val="it-IT"/>
        </w:rPr>
        <w:tab/>
      </w:r>
      <w:r w:rsidRPr="005C40DA">
        <w:rPr>
          <w:rFonts w:ascii="Tahoma" w:hAnsi="Tahoma" w:cs="Tahoma"/>
          <w:b/>
          <w:bCs/>
          <w:color w:val="000000"/>
          <w:lang w:val="it-IT"/>
        </w:rPr>
        <w:t>75.097,00</w:t>
      </w:r>
      <w:r w:rsidRPr="005C40DA">
        <w:rPr>
          <w:rFonts w:ascii="Arial" w:hAnsi="Arial" w:cs="Arial"/>
          <w:sz w:val="24"/>
          <w:szCs w:val="24"/>
          <w:lang w:val="it-IT"/>
        </w:rPr>
        <w:tab/>
      </w:r>
      <w:r w:rsidRPr="005C40DA">
        <w:rPr>
          <w:rFonts w:ascii="Tahoma" w:hAnsi="Tahoma" w:cs="Tahoma"/>
          <w:b/>
          <w:bCs/>
          <w:color w:val="000000"/>
          <w:lang w:val="it-IT"/>
        </w:rPr>
        <w:t>64.852,92</w:t>
      </w:r>
      <w:r w:rsidRPr="005C40DA">
        <w:rPr>
          <w:rFonts w:ascii="Arial" w:hAnsi="Arial" w:cs="Arial"/>
          <w:sz w:val="24"/>
          <w:szCs w:val="24"/>
          <w:lang w:val="it-IT"/>
        </w:rPr>
        <w:tab/>
      </w:r>
      <w:r w:rsidRPr="005C40DA">
        <w:rPr>
          <w:rFonts w:ascii="Tahoma" w:hAnsi="Tahoma" w:cs="Tahoma"/>
          <w:b/>
          <w:bCs/>
          <w:color w:val="000000"/>
          <w:lang w:val="it-IT"/>
        </w:rPr>
        <w:t>125,80</w:t>
      </w:r>
      <w:r w:rsidRPr="005C40DA">
        <w:rPr>
          <w:rFonts w:ascii="Arial" w:hAnsi="Arial" w:cs="Arial"/>
          <w:sz w:val="24"/>
          <w:szCs w:val="24"/>
          <w:lang w:val="it-IT"/>
        </w:rPr>
        <w:tab/>
      </w:r>
      <w:r w:rsidRPr="005C40DA">
        <w:rPr>
          <w:rFonts w:ascii="Tahoma" w:hAnsi="Tahoma" w:cs="Tahoma"/>
          <w:b/>
          <w:bCs/>
          <w:color w:val="000000"/>
          <w:lang w:val="it-IT"/>
        </w:rPr>
        <w:t>86,36</w:t>
      </w:r>
    </w:p>
    <w:p w14:paraId="5ED2D553"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1006</w:t>
      </w:r>
      <w:r w:rsidRPr="005C40DA">
        <w:rPr>
          <w:rFonts w:ascii="Arial" w:hAnsi="Arial" w:cs="Arial"/>
          <w:sz w:val="24"/>
          <w:szCs w:val="24"/>
          <w:lang w:val="it-IT"/>
        </w:rPr>
        <w:tab/>
      </w:r>
      <w:r w:rsidRPr="005C40DA">
        <w:rPr>
          <w:rFonts w:ascii="Tahoma" w:hAnsi="Tahoma" w:cs="Tahoma"/>
          <w:b/>
          <w:bCs/>
          <w:color w:val="000000"/>
          <w:lang w:val="it-IT"/>
        </w:rPr>
        <w:t>ZDRAVLJA</w:t>
      </w:r>
    </w:p>
    <w:p w14:paraId="594EB0D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A100741Akt.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ZDRAVSTVENOG KARAKTERA</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100,82</w:t>
      </w:r>
      <w:r w:rsidRPr="005C40DA">
        <w:rPr>
          <w:rFonts w:ascii="Arial" w:hAnsi="Arial" w:cs="Arial"/>
          <w:sz w:val="24"/>
          <w:szCs w:val="24"/>
          <w:lang w:val="it-IT"/>
        </w:rPr>
        <w:tab/>
      </w:r>
      <w:r w:rsidRPr="005C40DA">
        <w:rPr>
          <w:rFonts w:ascii="Tahoma" w:hAnsi="Tahoma" w:cs="Tahoma"/>
          <w:b/>
          <w:bCs/>
          <w:color w:val="000000"/>
          <w:sz w:val="16"/>
          <w:szCs w:val="16"/>
          <w:lang w:val="it-IT"/>
        </w:rPr>
        <w:t>99,19</w:t>
      </w:r>
    </w:p>
    <w:p w14:paraId="3AE2D9D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100,82</w:t>
      </w:r>
      <w:r w:rsidRPr="005C40DA">
        <w:rPr>
          <w:rFonts w:ascii="Arial" w:hAnsi="Arial" w:cs="Arial"/>
          <w:sz w:val="24"/>
          <w:szCs w:val="24"/>
          <w:lang w:val="it-IT"/>
        </w:rPr>
        <w:tab/>
      </w:r>
      <w:r w:rsidRPr="005C40DA">
        <w:rPr>
          <w:rFonts w:ascii="Tahoma" w:hAnsi="Tahoma" w:cs="Tahoma"/>
          <w:b/>
          <w:bCs/>
          <w:color w:val="000000"/>
          <w:sz w:val="16"/>
          <w:szCs w:val="16"/>
          <w:lang w:val="it-IT"/>
        </w:rPr>
        <w:t>99,19</w:t>
      </w:r>
    </w:p>
    <w:p w14:paraId="2BCC97C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29.756,00</w:t>
      </w:r>
      <w:r w:rsidRPr="005C40DA">
        <w:rPr>
          <w:rFonts w:ascii="Arial" w:hAnsi="Arial" w:cs="Arial"/>
          <w:sz w:val="24"/>
          <w:szCs w:val="24"/>
          <w:lang w:val="it-IT"/>
        </w:rPr>
        <w:tab/>
      </w:r>
      <w:r w:rsidRPr="005C40DA">
        <w:rPr>
          <w:rFonts w:ascii="Tahoma" w:hAnsi="Tahoma" w:cs="Tahoma"/>
          <w:b/>
          <w:bCs/>
          <w:color w:val="000000"/>
          <w:sz w:val="16"/>
          <w:szCs w:val="16"/>
          <w:lang w:val="it-IT"/>
        </w:rPr>
        <w:t>100,82</w:t>
      </w:r>
      <w:r w:rsidRPr="005C40DA">
        <w:rPr>
          <w:rFonts w:ascii="Arial" w:hAnsi="Arial" w:cs="Arial"/>
          <w:sz w:val="24"/>
          <w:szCs w:val="24"/>
          <w:lang w:val="it-IT"/>
        </w:rPr>
        <w:tab/>
      </w:r>
      <w:r w:rsidRPr="005C40DA">
        <w:rPr>
          <w:rFonts w:ascii="Tahoma" w:hAnsi="Tahoma" w:cs="Tahoma"/>
          <w:b/>
          <w:bCs/>
          <w:color w:val="000000"/>
          <w:sz w:val="16"/>
          <w:szCs w:val="16"/>
          <w:lang w:val="it-IT"/>
        </w:rPr>
        <w:t>99,19</w:t>
      </w:r>
    </w:p>
    <w:p w14:paraId="62E77260"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641BB8D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temelju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osiguranja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29.756,00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29.756,00</w:t>
      </w:r>
      <w:r w:rsidRPr="005C40DA">
        <w:rPr>
          <w:rFonts w:ascii="Arial" w:hAnsi="Arial" w:cs="Arial"/>
          <w:sz w:val="24"/>
          <w:szCs w:val="24"/>
          <w:lang w:val="it-IT"/>
        </w:rPr>
        <w:tab/>
      </w:r>
      <w:r w:rsidRPr="005C40DA">
        <w:rPr>
          <w:rFonts w:ascii="Tahoma" w:hAnsi="Tahoma" w:cs="Tahoma"/>
          <w:color w:val="000000"/>
          <w:sz w:val="16"/>
          <w:szCs w:val="16"/>
          <w:lang w:val="it-IT"/>
        </w:rPr>
        <w:t>100,82</w:t>
      </w:r>
      <w:r w:rsidRPr="005C40DA">
        <w:rPr>
          <w:rFonts w:ascii="Arial" w:hAnsi="Arial" w:cs="Arial"/>
          <w:sz w:val="24"/>
          <w:szCs w:val="24"/>
          <w:lang w:val="it-IT"/>
        </w:rPr>
        <w:tab/>
      </w:r>
      <w:r w:rsidRPr="005C40DA">
        <w:rPr>
          <w:rFonts w:ascii="Tahoma" w:hAnsi="Tahoma" w:cs="Tahoma"/>
          <w:color w:val="000000"/>
          <w:sz w:val="16"/>
          <w:szCs w:val="16"/>
          <w:lang w:val="it-IT"/>
        </w:rPr>
        <w:t>99,19</w:t>
      </w:r>
    </w:p>
    <w:p w14:paraId="168F2CD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A100814Akt.</w:t>
      </w:r>
      <w:r w:rsidRPr="005C40DA">
        <w:rPr>
          <w:rFonts w:ascii="Arial" w:hAnsi="Arial" w:cs="Arial"/>
          <w:sz w:val="24"/>
          <w:szCs w:val="24"/>
          <w:lang w:val="it-IT"/>
        </w:rPr>
        <w:tab/>
      </w:r>
      <w:r w:rsidRPr="005C40DA">
        <w:rPr>
          <w:rFonts w:ascii="Tahoma" w:hAnsi="Tahoma" w:cs="Tahoma"/>
          <w:b/>
          <w:bCs/>
          <w:color w:val="000000"/>
          <w:sz w:val="16"/>
          <w:szCs w:val="16"/>
          <w:lang w:val="it-IT"/>
        </w:rPr>
        <w:t>PREVENTIVNA ZDRAVSTVENA AKCIJA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DB8A71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FEF463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966A266"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1170EFD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4AE855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A100843Akt.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KREDITA ZA OPĆU BOLNICU PULA</w:t>
      </w:r>
      <w:r w:rsidRPr="005C40DA">
        <w:rPr>
          <w:rFonts w:ascii="Arial" w:hAnsi="Arial" w:cs="Arial"/>
          <w:sz w:val="24"/>
          <w:szCs w:val="24"/>
          <w:lang w:val="it-IT"/>
        </w:rPr>
        <w:tab/>
      </w:r>
      <w:r w:rsidRPr="005C40DA">
        <w:rPr>
          <w:rFonts w:ascii="Tahoma" w:hAnsi="Tahoma" w:cs="Tahoma"/>
          <w:b/>
          <w:bCs/>
          <w:color w:val="000000"/>
          <w:sz w:val="16"/>
          <w:szCs w:val="16"/>
          <w:lang w:val="it-IT"/>
        </w:rPr>
        <w:t>29.938,00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35.096,92</w:t>
      </w:r>
      <w:r w:rsidRPr="005C40DA">
        <w:rPr>
          <w:rFonts w:ascii="Arial" w:hAnsi="Arial" w:cs="Arial"/>
          <w:sz w:val="24"/>
          <w:szCs w:val="24"/>
          <w:lang w:val="it-IT"/>
        </w:rPr>
        <w:tab/>
      </w:r>
      <w:r w:rsidRPr="005C40DA">
        <w:rPr>
          <w:rFonts w:ascii="Tahoma" w:hAnsi="Tahoma" w:cs="Tahoma"/>
          <w:b/>
          <w:bCs/>
          <w:color w:val="000000"/>
          <w:sz w:val="16"/>
          <w:szCs w:val="16"/>
          <w:lang w:val="it-IT"/>
        </w:rPr>
        <w:t>117,23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63F34B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29.938,00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35.096,92</w:t>
      </w:r>
      <w:r w:rsidRPr="005C40DA">
        <w:rPr>
          <w:rFonts w:ascii="Arial" w:hAnsi="Arial" w:cs="Arial"/>
          <w:sz w:val="24"/>
          <w:szCs w:val="24"/>
          <w:lang w:val="it-IT"/>
        </w:rPr>
        <w:tab/>
      </w:r>
      <w:r w:rsidRPr="005C40DA">
        <w:rPr>
          <w:rFonts w:ascii="Tahoma" w:hAnsi="Tahoma" w:cs="Tahoma"/>
          <w:b/>
          <w:bCs/>
          <w:color w:val="000000"/>
          <w:sz w:val="16"/>
          <w:szCs w:val="16"/>
          <w:lang w:val="it-IT"/>
        </w:rPr>
        <w:t>117,23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1D590C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29.938,00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35.097,00</w:t>
      </w:r>
      <w:r w:rsidRPr="005C40DA">
        <w:rPr>
          <w:rFonts w:ascii="Arial" w:hAnsi="Arial" w:cs="Arial"/>
          <w:sz w:val="24"/>
          <w:szCs w:val="24"/>
          <w:lang w:val="it-IT"/>
        </w:rPr>
        <w:tab/>
      </w:r>
      <w:r w:rsidRPr="005C40DA">
        <w:rPr>
          <w:rFonts w:ascii="Tahoma" w:hAnsi="Tahoma" w:cs="Tahoma"/>
          <w:b/>
          <w:bCs/>
          <w:color w:val="000000"/>
          <w:sz w:val="16"/>
          <w:szCs w:val="16"/>
          <w:lang w:val="it-IT"/>
        </w:rPr>
        <w:t>35.096,92</w:t>
      </w:r>
      <w:r w:rsidRPr="005C40DA">
        <w:rPr>
          <w:rFonts w:ascii="Arial" w:hAnsi="Arial" w:cs="Arial"/>
          <w:sz w:val="24"/>
          <w:szCs w:val="24"/>
          <w:lang w:val="it-IT"/>
        </w:rPr>
        <w:tab/>
      </w:r>
      <w:r w:rsidRPr="005C40DA">
        <w:rPr>
          <w:rFonts w:ascii="Tahoma" w:hAnsi="Tahoma" w:cs="Tahoma"/>
          <w:b/>
          <w:bCs/>
          <w:color w:val="000000"/>
          <w:sz w:val="16"/>
          <w:szCs w:val="16"/>
          <w:lang w:val="it-IT"/>
        </w:rPr>
        <w:t>117,23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920867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29.938,00</w:t>
      </w:r>
      <w:r w:rsidRPr="005C40DA">
        <w:rPr>
          <w:rFonts w:ascii="Arial" w:hAnsi="Arial" w:cs="Arial"/>
          <w:sz w:val="24"/>
          <w:szCs w:val="24"/>
          <w:lang w:val="it-IT"/>
        </w:rPr>
        <w:tab/>
      </w:r>
      <w:r w:rsidRPr="005C40DA">
        <w:rPr>
          <w:rFonts w:ascii="Tahoma" w:hAnsi="Tahoma" w:cs="Tahoma"/>
          <w:color w:val="000000"/>
          <w:sz w:val="16"/>
          <w:szCs w:val="16"/>
          <w:lang w:val="it-IT"/>
        </w:rPr>
        <w:t>35.097,00</w:t>
      </w:r>
      <w:r w:rsidRPr="005C40DA">
        <w:rPr>
          <w:rFonts w:ascii="Arial" w:hAnsi="Arial" w:cs="Arial"/>
          <w:sz w:val="24"/>
          <w:szCs w:val="24"/>
          <w:lang w:val="it-IT"/>
        </w:rPr>
        <w:tab/>
      </w:r>
      <w:r w:rsidRPr="005C40DA">
        <w:rPr>
          <w:rFonts w:ascii="Tahoma" w:hAnsi="Tahoma" w:cs="Tahoma"/>
          <w:color w:val="000000"/>
          <w:sz w:val="16"/>
          <w:szCs w:val="16"/>
          <w:lang w:val="it-IT"/>
        </w:rPr>
        <w:t>35.097,00</w:t>
      </w:r>
      <w:r w:rsidRPr="005C40DA">
        <w:rPr>
          <w:rFonts w:ascii="Arial" w:hAnsi="Arial" w:cs="Arial"/>
          <w:sz w:val="24"/>
          <w:szCs w:val="24"/>
          <w:lang w:val="it-IT"/>
        </w:rPr>
        <w:tab/>
      </w:r>
      <w:r w:rsidRPr="005C40DA">
        <w:rPr>
          <w:rFonts w:ascii="Tahoma" w:hAnsi="Tahoma" w:cs="Tahoma"/>
          <w:color w:val="000000"/>
          <w:sz w:val="16"/>
          <w:szCs w:val="16"/>
          <w:lang w:val="it-IT"/>
        </w:rPr>
        <w:t>35.096,92</w:t>
      </w:r>
      <w:r w:rsidRPr="005C40DA">
        <w:rPr>
          <w:rFonts w:ascii="Arial" w:hAnsi="Arial" w:cs="Arial"/>
          <w:sz w:val="24"/>
          <w:szCs w:val="24"/>
          <w:lang w:val="it-IT"/>
        </w:rPr>
        <w:tab/>
      </w:r>
      <w:r w:rsidRPr="005C40DA">
        <w:rPr>
          <w:rFonts w:ascii="Tahoma" w:hAnsi="Tahoma" w:cs="Tahoma"/>
          <w:color w:val="000000"/>
          <w:sz w:val="16"/>
          <w:szCs w:val="16"/>
          <w:lang w:val="it-IT"/>
        </w:rPr>
        <w:t>117,23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FD2C74A"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JAVNE POTREBE U KULTURI</w:t>
      </w:r>
      <w:r w:rsidRPr="005C40DA">
        <w:rPr>
          <w:rFonts w:ascii="Arial" w:hAnsi="Arial" w:cs="Arial"/>
          <w:sz w:val="24"/>
          <w:szCs w:val="24"/>
          <w:lang w:val="it-IT"/>
        </w:rPr>
        <w:tab/>
      </w:r>
      <w:r w:rsidRPr="005C40DA">
        <w:rPr>
          <w:rFonts w:ascii="Tahoma" w:hAnsi="Tahoma" w:cs="Tahoma"/>
          <w:b/>
          <w:bCs/>
          <w:color w:val="000000"/>
          <w:lang w:val="it-IT"/>
        </w:rPr>
        <w:t>252.415,00</w:t>
      </w:r>
      <w:r w:rsidRPr="005C40DA">
        <w:rPr>
          <w:rFonts w:ascii="Arial" w:hAnsi="Arial" w:cs="Arial"/>
          <w:sz w:val="24"/>
          <w:szCs w:val="24"/>
          <w:lang w:val="it-IT"/>
        </w:rPr>
        <w:tab/>
      </w:r>
      <w:r w:rsidRPr="005C40DA">
        <w:rPr>
          <w:rFonts w:ascii="Tahoma" w:hAnsi="Tahoma" w:cs="Tahoma"/>
          <w:b/>
          <w:bCs/>
          <w:color w:val="000000"/>
          <w:lang w:val="it-IT"/>
        </w:rPr>
        <w:t>255.000,00</w:t>
      </w:r>
      <w:r w:rsidRPr="005C40DA">
        <w:rPr>
          <w:rFonts w:ascii="Arial" w:hAnsi="Arial" w:cs="Arial"/>
          <w:sz w:val="24"/>
          <w:szCs w:val="24"/>
          <w:lang w:val="it-IT"/>
        </w:rPr>
        <w:tab/>
      </w:r>
      <w:r w:rsidRPr="005C40DA">
        <w:rPr>
          <w:rFonts w:ascii="Tahoma" w:hAnsi="Tahoma" w:cs="Tahoma"/>
          <w:b/>
          <w:bCs/>
          <w:color w:val="000000"/>
          <w:lang w:val="it-IT"/>
        </w:rPr>
        <w:t>255.000,00</w:t>
      </w:r>
      <w:r w:rsidRPr="005C40DA">
        <w:rPr>
          <w:rFonts w:ascii="Arial" w:hAnsi="Arial" w:cs="Arial"/>
          <w:sz w:val="24"/>
          <w:szCs w:val="24"/>
          <w:lang w:val="it-IT"/>
        </w:rPr>
        <w:tab/>
      </w:r>
      <w:r w:rsidRPr="005C40DA">
        <w:rPr>
          <w:rFonts w:ascii="Tahoma" w:hAnsi="Tahoma" w:cs="Tahoma"/>
          <w:b/>
          <w:bCs/>
          <w:color w:val="000000"/>
          <w:lang w:val="it-IT"/>
        </w:rPr>
        <w:t>213.553,33</w:t>
      </w:r>
      <w:r w:rsidRPr="005C40DA">
        <w:rPr>
          <w:rFonts w:ascii="Arial" w:hAnsi="Arial" w:cs="Arial"/>
          <w:sz w:val="24"/>
          <w:szCs w:val="24"/>
          <w:lang w:val="it-IT"/>
        </w:rPr>
        <w:tab/>
      </w:r>
      <w:r w:rsidRPr="005C40DA">
        <w:rPr>
          <w:rFonts w:ascii="Tahoma" w:hAnsi="Tahoma" w:cs="Tahoma"/>
          <w:b/>
          <w:bCs/>
          <w:color w:val="000000"/>
          <w:lang w:val="it-IT"/>
        </w:rPr>
        <w:t>101,02</w:t>
      </w:r>
      <w:r w:rsidRPr="005C40DA">
        <w:rPr>
          <w:rFonts w:ascii="Arial" w:hAnsi="Arial" w:cs="Arial"/>
          <w:sz w:val="24"/>
          <w:szCs w:val="24"/>
          <w:lang w:val="it-IT"/>
        </w:rPr>
        <w:tab/>
      </w:r>
      <w:r w:rsidRPr="005C40DA">
        <w:rPr>
          <w:rFonts w:ascii="Tahoma" w:hAnsi="Tahoma" w:cs="Tahoma"/>
          <w:b/>
          <w:bCs/>
          <w:color w:val="000000"/>
          <w:lang w:val="it-IT"/>
        </w:rPr>
        <w:t>83,75</w:t>
      </w:r>
    </w:p>
    <w:p w14:paraId="64342FBB"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1007</w:t>
      </w:r>
    </w:p>
    <w:p w14:paraId="41180E9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A100736Akt.</w:t>
      </w:r>
      <w:r w:rsidRPr="005C40DA">
        <w:rPr>
          <w:rFonts w:ascii="Arial" w:hAnsi="Arial" w:cs="Arial"/>
          <w:sz w:val="24"/>
          <w:szCs w:val="24"/>
          <w:lang w:val="it-IT"/>
        </w:rPr>
        <w:tab/>
      </w:r>
      <w:r w:rsidRPr="005C40DA">
        <w:rPr>
          <w:rFonts w:ascii="Tahoma" w:hAnsi="Tahoma" w:cs="Tahoma"/>
          <w:b/>
          <w:bCs/>
          <w:color w:val="000000"/>
          <w:sz w:val="16"/>
          <w:szCs w:val="16"/>
          <w:lang w:val="it-IT"/>
        </w:rPr>
        <w:t>FINANCIRANJE UDRUGA NACIONALNIH MANJINA</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2F3D79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FA3CDC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7A19E4B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E674A5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A100739Akt.</w:t>
      </w:r>
      <w:r w:rsidRPr="005C40DA">
        <w:rPr>
          <w:rFonts w:ascii="Arial" w:hAnsi="Arial" w:cs="Arial"/>
          <w:sz w:val="24"/>
          <w:szCs w:val="24"/>
          <w:lang w:val="it-IT"/>
        </w:rPr>
        <w:tab/>
      </w:r>
      <w:r w:rsidRPr="005C40DA">
        <w:rPr>
          <w:rFonts w:ascii="Tahoma" w:hAnsi="Tahoma" w:cs="Tahoma"/>
          <w:b/>
          <w:bCs/>
          <w:color w:val="000000"/>
          <w:sz w:val="16"/>
          <w:szCs w:val="16"/>
          <w:lang w:val="it-IT"/>
        </w:rPr>
        <w:t>OBNOVA SAKRALNIH OBJEKATA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4.524,85</w:t>
      </w:r>
      <w:r w:rsidRPr="005C40DA">
        <w:rPr>
          <w:rFonts w:ascii="Arial" w:hAnsi="Arial" w:cs="Arial"/>
          <w:sz w:val="24"/>
          <w:szCs w:val="24"/>
          <w:lang w:val="it-IT"/>
        </w:rPr>
        <w:tab/>
      </w:r>
      <w:r w:rsidRPr="005C40DA">
        <w:rPr>
          <w:rFonts w:ascii="Tahoma" w:hAnsi="Tahoma" w:cs="Tahoma"/>
          <w:b/>
          <w:bCs/>
          <w:color w:val="000000"/>
          <w:sz w:val="16"/>
          <w:szCs w:val="16"/>
          <w:lang w:val="it-IT"/>
        </w:rPr>
        <w:t>22,62</w:t>
      </w:r>
    </w:p>
    <w:p w14:paraId="6B9AF48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4.524,85</w:t>
      </w:r>
      <w:r w:rsidRPr="005C40DA">
        <w:rPr>
          <w:rFonts w:ascii="Arial" w:hAnsi="Arial" w:cs="Arial"/>
          <w:sz w:val="24"/>
          <w:szCs w:val="24"/>
          <w:lang w:val="it-IT"/>
        </w:rPr>
        <w:tab/>
      </w:r>
      <w:r w:rsidRPr="005C40DA">
        <w:rPr>
          <w:rFonts w:ascii="Tahoma" w:hAnsi="Tahoma" w:cs="Tahoma"/>
          <w:b/>
          <w:bCs/>
          <w:color w:val="000000"/>
          <w:sz w:val="16"/>
          <w:szCs w:val="16"/>
          <w:lang w:val="it-IT"/>
        </w:rPr>
        <w:t>22,62</w:t>
      </w:r>
    </w:p>
    <w:p w14:paraId="32A460A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4.524,85</w:t>
      </w:r>
      <w:r w:rsidRPr="005C40DA">
        <w:rPr>
          <w:rFonts w:ascii="Arial" w:hAnsi="Arial" w:cs="Arial"/>
          <w:sz w:val="24"/>
          <w:szCs w:val="24"/>
          <w:lang w:val="it-IT"/>
        </w:rPr>
        <w:tab/>
      </w:r>
      <w:r w:rsidRPr="005C40DA">
        <w:rPr>
          <w:rFonts w:ascii="Tahoma" w:hAnsi="Tahoma" w:cs="Tahoma"/>
          <w:b/>
          <w:bCs/>
          <w:color w:val="000000"/>
          <w:sz w:val="16"/>
          <w:szCs w:val="16"/>
          <w:lang w:val="it-IT"/>
        </w:rPr>
        <w:t>22,62</w:t>
      </w:r>
    </w:p>
    <w:p w14:paraId="671C865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4.524,85</w:t>
      </w:r>
      <w:r w:rsidRPr="005C40DA">
        <w:rPr>
          <w:rFonts w:ascii="Arial" w:hAnsi="Arial" w:cs="Arial"/>
          <w:sz w:val="24"/>
          <w:szCs w:val="24"/>
          <w:lang w:val="it-IT"/>
        </w:rPr>
        <w:tab/>
      </w:r>
      <w:r w:rsidRPr="005C40DA">
        <w:rPr>
          <w:rFonts w:ascii="Tahoma" w:hAnsi="Tahoma" w:cs="Tahoma"/>
          <w:color w:val="000000"/>
          <w:sz w:val="16"/>
          <w:szCs w:val="16"/>
          <w:lang w:val="it-IT"/>
        </w:rPr>
        <w:t>22,62</w:t>
      </w:r>
    </w:p>
    <w:p w14:paraId="4C5B7141" w14:textId="77777777" w:rsidR="005C40DA" w:rsidRPr="005C40DA" w:rsidRDefault="005C40DA" w:rsidP="005C40DA">
      <w:pPr>
        <w:widowControl w:val="0"/>
        <w:tabs>
          <w:tab w:val="left" w:pos="90"/>
          <w:tab w:val="left" w:pos="13665"/>
        </w:tabs>
        <w:autoSpaceDE w:val="0"/>
        <w:autoSpaceDN w:val="0"/>
        <w:adjustRightInd w:val="0"/>
        <w:spacing w:before="73"/>
        <w:rPr>
          <w:rFonts w:ascii="Tahoma" w:hAnsi="Tahoma" w:cs="Tahoma"/>
          <w:color w:val="080000"/>
          <w:lang w:val="it-IT"/>
        </w:rPr>
      </w:pPr>
      <w:r w:rsidRPr="005C40DA">
        <w:rPr>
          <w:rFonts w:ascii="Tahoma" w:hAnsi="Tahoma" w:cs="Tahoma"/>
          <w:b/>
          <w:bCs/>
          <w:color w:val="000000"/>
          <w:sz w:val="16"/>
          <w:szCs w:val="16"/>
          <w:lang w:val="it-IT"/>
        </w:rPr>
        <w:t>Str.9</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B14B1CA"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3F570CC"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9F4F07D"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54BAD5F5"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1EAEFD16"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A2FE9BE"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B26F31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A100756Akt.</w:t>
      </w:r>
      <w:r w:rsidRPr="005C40DA">
        <w:rPr>
          <w:rFonts w:ascii="Arial" w:hAnsi="Arial" w:cs="Arial"/>
          <w:sz w:val="24"/>
          <w:szCs w:val="24"/>
          <w:lang w:val="it-IT"/>
        </w:rPr>
        <w:tab/>
      </w:r>
      <w:r w:rsidRPr="005C40DA">
        <w:rPr>
          <w:rFonts w:ascii="Tahoma" w:hAnsi="Tahoma" w:cs="Tahoma"/>
          <w:b/>
          <w:bCs/>
          <w:color w:val="000000"/>
          <w:sz w:val="16"/>
          <w:szCs w:val="16"/>
          <w:lang w:val="it-IT"/>
        </w:rPr>
        <w:t>ORGANIZACIJA MANIFESTACIJA NA PODRUČJU OPĆINE</w:t>
      </w:r>
      <w:r w:rsidRPr="005C40DA">
        <w:rPr>
          <w:rFonts w:ascii="Arial" w:hAnsi="Arial" w:cs="Arial"/>
          <w:sz w:val="24"/>
          <w:szCs w:val="24"/>
          <w:lang w:val="it-IT"/>
        </w:rPr>
        <w:tab/>
      </w:r>
      <w:r w:rsidRPr="005C40DA">
        <w:rPr>
          <w:rFonts w:ascii="Tahoma" w:hAnsi="Tahoma" w:cs="Tahoma"/>
          <w:b/>
          <w:bCs/>
          <w:color w:val="000000"/>
          <w:sz w:val="16"/>
          <w:szCs w:val="16"/>
          <w:lang w:val="it-IT"/>
        </w:rPr>
        <w:t>62.416,25</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99.028,48</w:t>
      </w:r>
      <w:r w:rsidRPr="005C40DA">
        <w:rPr>
          <w:rFonts w:ascii="Arial" w:hAnsi="Arial" w:cs="Arial"/>
          <w:sz w:val="24"/>
          <w:szCs w:val="24"/>
          <w:lang w:val="it-IT"/>
        </w:rPr>
        <w:tab/>
      </w:r>
      <w:r w:rsidRPr="005C40DA">
        <w:rPr>
          <w:rFonts w:ascii="Tahoma" w:hAnsi="Tahoma" w:cs="Tahoma"/>
          <w:b/>
          <w:bCs/>
          <w:color w:val="000000"/>
          <w:sz w:val="16"/>
          <w:szCs w:val="16"/>
          <w:lang w:val="it-IT"/>
        </w:rPr>
        <w:t>200,27</w:t>
      </w:r>
      <w:r w:rsidRPr="005C40DA">
        <w:rPr>
          <w:rFonts w:ascii="Arial" w:hAnsi="Arial" w:cs="Arial"/>
          <w:sz w:val="24"/>
          <w:szCs w:val="24"/>
          <w:lang w:val="it-IT"/>
        </w:rPr>
        <w:tab/>
      </w:r>
      <w:r w:rsidRPr="005C40DA">
        <w:rPr>
          <w:rFonts w:ascii="Tahoma" w:hAnsi="Tahoma" w:cs="Tahoma"/>
          <w:b/>
          <w:bCs/>
          <w:color w:val="000000"/>
          <w:sz w:val="16"/>
          <w:szCs w:val="16"/>
          <w:lang w:val="it-IT"/>
        </w:rPr>
        <w:t>79,22</w:t>
      </w:r>
    </w:p>
    <w:p w14:paraId="0047B33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62.416,25</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125.000,00</w:t>
      </w:r>
      <w:r w:rsidRPr="005C40DA">
        <w:rPr>
          <w:rFonts w:ascii="Arial" w:hAnsi="Arial" w:cs="Arial"/>
          <w:sz w:val="24"/>
          <w:szCs w:val="24"/>
          <w:lang w:val="it-IT"/>
        </w:rPr>
        <w:tab/>
      </w:r>
      <w:r w:rsidRPr="005C40DA">
        <w:rPr>
          <w:rFonts w:ascii="Tahoma" w:hAnsi="Tahoma" w:cs="Tahoma"/>
          <w:b/>
          <w:bCs/>
          <w:color w:val="000000"/>
          <w:sz w:val="16"/>
          <w:szCs w:val="16"/>
          <w:lang w:val="it-IT"/>
        </w:rPr>
        <w:t>99.028,48</w:t>
      </w:r>
      <w:r w:rsidRPr="005C40DA">
        <w:rPr>
          <w:rFonts w:ascii="Arial" w:hAnsi="Arial" w:cs="Arial"/>
          <w:sz w:val="24"/>
          <w:szCs w:val="24"/>
          <w:lang w:val="it-IT"/>
        </w:rPr>
        <w:tab/>
      </w:r>
      <w:r w:rsidRPr="005C40DA">
        <w:rPr>
          <w:rFonts w:ascii="Tahoma" w:hAnsi="Tahoma" w:cs="Tahoma"/>
          <w:b/>
          <w:bCs/>
          <w:color w:val="000000"/>
          <w:sz w:val="16"/>
          <w:szCs w:val="16"/>
          <w:lang w:val="it-IT"/>
        </w:rPr>
        <w:t>200,27</w:t>
      </w:r>
      <w:r w:rsidRPr="005C40DA">
        <w:rPr>
          <w:rFonts w:ascii="Arial" w:hAnsi="Arial" w:cs="Arial"/>
          <w:sz w:val="24"/>
          <w:szCs w:val="24"/>
          <w:lang w:val="it-IT"/>
        </w:rPr>
        <w:tab/>
      </w:r>
      <w:r w:rsidRPr="005C40DA">
        <w:rPr>
          <w:rFonts w:ascii="Tahoma" w:hAnsi="Tahoma" w:cs="Tahoma"/>
          <w:b/>
          <w:bCs/>
          <w:color w:val="000000"/>
          <w:sz w:val="16"/>
          <w:szCs w:val="16"/>
          <w:lang w:val="it-IT"/>
        </w:rPr>
        <w:t>79,22</w:t>
      </w:r>
    </w:p>
    <w:p w14:paraId="59B3D96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12.416,25</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24.028,48</w:t>
      </w:r>
      <w:r w:rsidRPr="005C40DA">
        <w:rPr>
          <w:rFonts w:ascii="Arial" w:hAnsi="Arial" w:cs="Arial"/>
          <w:sz w:val="24"/>
          <w:szCs w:val="24"/>
          <w:lang w:val="it-IT"/>
        </w:rPr>
        <w:tab/>
      </w:r>
      <w:r w:rsidRPr="005C40DA">
        <w:rPr>
          <w:rFonts w:ascii="Tahoma" w:hAnsi="Tahoma" w:cs="Tahoma"/>
          <w:b/>
          <w:bCs/>
          <w:color w:val="000000"/>
          <w:sz w:val="16"/>
          <w:szCs w:val="16"/>
          <w:lang w:val="it-IT"/>
        </w:rPr>
        <w:t>402,70</w:t>
      </w:r>
      <w:r w:rsidRPr="005C40DA">
        <w:rPr>
          <w:rFonts w:ascii="Arial" w:hAnsi="Arial" w:cs="Arial"/>
          <w:sz w:val="24"/>
          <w:szCs w:val="24"/>
          <w:lang w:val="it-IT"/>
        </w:rPr>
        <w:tab/>
      </w:r>
      <w:r w:rsidRPr="005C40DA">
        <w:rPr>
          <w:rFonts w:ascii="Tahoma" w:hAnsi="Tahoma" w:cs="Tahoma"/>
          <w:b/>
          <w:bCs/>
          <w:color w:val="000000"/>
          <w:sz w:val="16"/>
          <w:szCs w:val="16"/>
          <w:lang w:val="it-IT"/>
        </w:rPr>
        <w:t>48,06</w:t>
      </w:r>
    </w:p>
    <w:p w14:paraId="63A7ADF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12.416,25</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24.028,48</w:t>
      </w:r>
      <w:r w:rsidRPr="005C40DA">
        <w:rPr>
          <w:rFonts w:ascii="Arial" w:hAnsi="Arial" w:cs="Arial"/>
          <w:sz w:val="24"/>
          <w:szCs w:val="24"/>
          <w:lang w:val="it-IT"/>
        </w:rPr>
        <w:tab/>
      </w:r>
      <w:r w:rsidRPr="005C40DA">
        <w:rPr>
          <w:rFonts w:ascii="Tahoma" w:hAnsi="Tahoma" w:cs="Tahoma"/>
          <w:color w:val="000000"/>
          <w:sz w:val="16"/>
          <w:szCs w:val="16"/>
          <w:lang w:val="it-IT"/>
        </w:rPr>
        <w:t>402,70</w:t>
      </w:r>
      <w:r w:rsidRPr="005C40DA">
        <w:rPr>
          <w:rFonts w:ascii="Arial" w:hAnsi="Arial" w:cs="Arial"/>
          <w:sz w:val="24"/>
          <w:szCs w:val="24"/>
          <w:lang w:val="it-IT"/>
        </w:rPr>
        <w:tab/>
      </w:r>
      <w:r w:rsidRPr="005C40DA">
        <w:rPr>
          <w:rFonts w:ascii="Tahoma" w:hAnsi="Tahoma" w:cs="Tahoma"/>
          <w:color w:val="000000"/>
          <w:sz w:val="16"/>
          <w:szCs w:val="16"/>
          <w:lang w:val="it-IT"/>
        </w:rPr>
        <w:t>48,06</w:t>
      </w:r>
    </w:p>
    <w:p w14:paraId="32C8CBE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75.000,00</w:t>
      </w:r>
      <w:r w:rsidRPr="005C40DA">
        <w:rPr>
          <w:rFonts w:ascii="Arial" w:hAnsi="Arial" w:cs="Arial"/>
          <w:sz w:val="24"/>
          <w:szCs w:val="24"/>
          <w:lang w:val="it-IT"/>
        </w:rPr>
        <w:tab/>
      </w:r>
      <w:r w:rsidRPr="005C40DA">
        <w:rPr>
          <w:rFonts w:ascii="Tahoma" w:hAnsi="Tahoma" w:cs="Tahoma"/>
          <w:b/>
          <w:bCs/>
          <w:color w:val="000000"/>
          <w:sz w:val="16"/>
          <w:szCs w:val="16"/>
          <w:lang w:val="it-IT"/>
        </w:rPr>
        <w:t>75.000,00</w:t>
      </w:r>
      <w:r w:rsidRPr="005C40DA">
        <w:rPr>
          <w:rFonts w:ascii="Arial" w:hAnsi="Arial" w:cs="Arial"/>
          <w:sz w:val="24"/>
          <w:szCs w:val="24"/>
          <w:lang w:val="it-IT"/>
        </w:rPr>
        <w:tab/>
      </w:r>
      <w:r w:rsidRPr="005C40DA">
        <w:rPr>
          <w:rFonts w:ascii="Tahoma" w:hAnsi="Tahoma" w:cs="Tahoma"/>
          <w:b/>
          <w:bCs/>
          <w:color w:val="000000"/>
          <w:sz w:val="16"/>
          <w:szCs w:val="16"/>
          <w:lang w:val="it-IT"/>
        </w:rPr>
        <w:t>75.000,00</w:t>
      </w:r>
      <w:r w:rsidRPr="005C40DA">
        <w:rPr>
          <w:rFonts w:ascii="Arial" w:hAnsi="Arial" w:cs="Arial"/>
          <w:sz w:val="24"/>
          <w:szCs w:val="24"/>
          <w:lang w:val="it-IT"/>
        </w:rPr>
        <w:tab/>
      </w:r>
      <w:r w:rsidRPr="005C40DA">
        <w:rPr>
          <w:rFonts w:ascii="Tahoma" w:hAnsi="Tahoma" w:cs="Tahoma"/>
          <w:b/>
          <w:bCs/>
          <w:color w:val="000000"/>
          <w:sz w:val="16"/>
          <w:szCs w:val="16"/>
          <w:lang w:val="it-IT"/>
        </w:rPr>
        <w:t>150,00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C42E5C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75.000,00</w:t>
      </w:r>
      <w:r w:rsidRPr="005C40DA">
        <w:rPr>
          <w:rFonts w:ascii="Arial" w:hAnsi="Arial" w:cs="Arial"/>
          <w:sz w:val="24"/>
          <w:szCs w:val="24"/>
          <w:lang w:val="it-IT"/>
        </w:rPr>
        <w:tab/>
      </w:r>
      <w:r w:rsidRPr="005C40DA">
        <w:rPr>
          <w:rFonts w:ascii="Tahoma" w:hAnsi="Tahoma" w:cs="Tahoma"/>
          <w:color w:val="000000"/>
          <w:sz w:val="16"/>
          <w:szCs w:val="16"/>
          <w:lang w:val="it-IT"/>
        </w:rPr>
        <w:t>150,00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D752DF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K100711Akt.</w:t>
      </w:r>
      <w:r w:rsidRPr="005C40DA">
        <w:rPr>
          <w:rFonts w:ascii="Arial" w:hAnsi="Arial" w:cs="Arial"/>
          <w:sz w:val="24"/>
          <w:szCs w:val="24"/>
          <w:lang w:val="it-IT"/>
        </w:rPr>
        <w:tab/>
      </w:r>
      <w:r w:rsidRPr="005C40DA">
        <w:rPr>
          <w:rFonts w:ascii="Tahoma" w:hAnsi="Tahoma" w:cs="Tahoma"/>
          <w:b/>
          <w:bCs/>
          <w:color w:val="000000"/>
          <w:sz w:val="16"/>
          <w:szCs w:val="16"/>
          <w:lang w:val="it-IT"/>
        </w:rPr>
        <w:t>VALORIZACIJA KULTURNIH SPOMENIKA</w:t>
      </w:r>
      <w:r w:rsidRPr="005C40DA">
        <w:rPr>
          <w:rFonts w:ascii="Arial" w:hAnsi="Arial" w:cs="Arial"/>
          <w:sz w:val="24"/>
          <w:szCs w:val="24"/>
          <w:lang w:val="it-IT"/>
        </w:rPr>
        <w:tab/>
      </w:r>
      <w:r w:rsidRPr="005C40DA">
        <w:rPr>
          <w:rFonts w:ascii="Tahoma" w:hAnsi="Tahoma" w:cs="Tahoma"/>
          <w:b/>
          <w:bCs/>
          <w:color w:val="000000"/>
          <w:sz w:val="16"/>
          <w:szCs w:val="16"/>
          <w:lang w:val="it-IT"/>
        </w:rPr>
        <w:t>79.998,75</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370A16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79.998,75</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2EC323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79.998,75</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A4EA33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79.998,75</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5D798E4"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MJERE I AKTIVNOSTI ZA OSIGURANJE RADA </w:t>
      </w:r>
      <w:r w:rsidRPr="005C40DA">
        <w:rPr>
          <w:rFonts w:ascii="Arial" w:hAnsi="Arial" w:cs="Arial"/>
          <w:sz w:val="24"/>
          <w:szCs w:val="24"/>
          <w:lang w:val="it-IT"/>
        </w:rPr>
        <w:tab/>
      </w:r>
      <w:r w:rsidRPr="005C40DA">
        <w:rPr>
          <w:rFonts w:ascii="Tahoma" w:hAnsi="Tahoma" w:cs="Tahoma"/>
          <w:b/>
          <w:bCs/>
          <w:color w:val="000000"/>
          <w:lang w:val="it-IT"/>
        </w:rPr>
        <w:t>141.834,67</w:t>
      </w:r>
      <w:r w:rsidRPr="005C40DA">
        <w:rPr>
          <w:rFonts w:ascii="Arial" w:hAnsi="Arial" w:cs="Arial"/>
          <w:sz w:val="24"/>
          <w:szCs w:val="24"/>
          <w:lang w:val="it-IT"/>
        </w:rPr>
        <w:tab/>
      </w:r>
      <w:r w:rsidRPr="005C40DA">
        <w:rPr>
          <w:rFonts w:ascii="Tahoma" w:hAnsi="Tahoma" w:cs="Tahoma"/>
          <w:b/>
          <w:bCs/>
          <w:color w:val="000000"/>
          <w:lang w:val="it-IT"/>
        </w:rPr>
        <w:t>367.254,70</w:t>
      </w:r>
      <w:r w:rsidRPr="005C40DA">
        <w:rPr>
          <w:rFonts w:ascii="Arial" w:hAnsi="Arial" w:cs="Arial"/>
          <w:sz w:val="24"/>
          <w:szCs w:val="24"/>
          <w:lang w:val="it-IT"/>
        </w:rPr>
        <w:tab/>
      </w:r>
      <w:r w:rsidRPr="005C40DA">
        <w:rPr>
          <w:rFonts w:ascii="Tahoma" w:hAnsi="Tahoma" w:cs="Tahoma"/>
          <w:b/>
          <w:bCs/>
          <w:color w:val="000000"/>
          <w:lang w:val="it-IT"/>
        </w:rPr>
        <w:t>367.254,70</w:t>
      </w:r>
      <w:r w:rsidRPr="005C40DA">
        <w:rPr>
          <w:rFonts w:ascii="Arial" w:hAnsi="Arial" w:cs="Arial"/>
          <w:sz w:val="24"/>
          <w:szCs w:val="24"/>
          <w:lang w:val="it-IT"/>
        </w:rPr>
        <w:tab/>
      </w:r>
      <w:r w:rsidRPr="005C40DA">
        <w:rPr>
          <w:rFonts w:ascii="Tahoma" w:hAnsi="Tahoma" w:cs="Tahoma"/>
          <w:b/>
          <w:bCs/>
          <w:color w:val="000000"/>
          <w:lang w:val="it-IT"/>
        </w:rPr>
        <w:t>261.242,72</w:t>
      </w:r>
      <w:r w:rsidRPr="005C40DA">
        <w:rPr>
          <w:rFonts w:ascii="Arial" w:hAnsi="Arial" w:cs="Arial"/>
          <w:sz w:val="24"/>
          <w:szCs w:val="24"/>
          <w:lang w:val="it-IT"/>
        </w:rPr>
        <w:tab/>
      </w:r>
      <w:r w:rsidRPr="005C40DA">
        <w:rPr>
          <w:rFonts w:ascii="Tahoma" w:hAnsi="Tahoma" w:cs="Tahoma"/>
          <w:b/>
          <w:bCs/>
          <w:color w:val="000000"/>
          <w:lang w:val="it-IT"/>
        </w:rPr>
        <w:t>258,93</w:t>
      </w:r>
      <w:r w:rsidRPr="005C40DA">
        <w:rPr>
          <w:rFonts w:ascii="Arial" w:hAnsi="Arial" w:cs="Arial"/>
          <w:sz w:val="24"/>
          <w:szCs w:val="24"/>
          <w:lang w:val="it-IT"/>
        </w:rPr>
        <w:tab/>
      </w:r>
      <w:r w:rsidRPr="005C40DA">
        <w:rPr>
          <w:rFonts w:ascii="Tahoma" w:hAnsi="Tahoma" w:cs="Tahoma"/>
          <w:b/>
          <w:bCs/>
          <w:color w:val="000000"/>
          <w:lang w:val="it-IT"/>
        </w:rPr>
        <w:t>71,13</w:t>
      </w:r>
    </w:p>
    <w:p w14:paraId="1B1159F7"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1008</w:t>
      </w:r>
      <w:r w:rsidRPr="005C40DA">
        <w:rPr>
          <w:rFonts w:ascii="Arial" w:hAnsi="Arial" w:cs="Arial"/>
          <w:sz w:val="24"/>
          <w:szCs w:val="24"/>
          <w:lang w:val="it-IT"/>
        </w:rPr>
        <w:tab/>
      </w:r>
      <w:r w:rsidRPr="005C40DA">
        <w:rPr>
          <w:rFonts w:ascii="Tahoma" w:hAnsi="Tahoma" w:cs="Tahoma"/>
          <w:b/>
          <w:bCs/>
          <w:color w:val="000000"/>
          <w:lang w:val="it-IT"/>
        </w:rPr>
        <w:t xml:space="preserve">IZ DJELOKRUGA PREDSTAVNIČKIH I </w:t>
      </w:r>
    </w:p>
    <w:p w14:paraId="03B52B3B"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lang w:val="it-IT"/>
        </w:rPr>
        <w:t>IZVRŠNIH TIJELA</w:t>
      </w:r>
    </w:p>
    <w:p w14:paraId="5848296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A100735Akt.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POTPORE POLITIČKIM STRANKAMA I NEZAVISNIM </w:t>
      </w:r>
      <w:r w:rsidRPr="005C40DA">
        <w:rPr>
          <w:rFonts w:ascii="Arial" w:hAnsi="Arial" w:cs="Arial"/>
          <w:sz w:val="24"/>
          <w:szCs w:val="24"/>
          <w:lang w:val="it-IT"/>
        </w:rPr>
        <w:tab/>
      </w:r>
      <w:r w:rsidRPr="005C40DA">
        <w:rPr>
          <w:rFonts w:ascii="Tahoma" w:hAnsi="Tahoma" w:cs="Tahoma"/>
          <w:b/>
          <w:bCs/>
          <w:color w:val="000000"/>
          <w:sz w:val="16"/>
          <w:szCs w:val="16"/>
          <w:lang w:val="it-IT"/>
        </w:rPr>
        <w:t>31.800,00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-7.533,16</w:t>
      </w:r>
      <w:r w:rsidRPr="005C40DA">
        <w:rPr>
          <w:rFonts w:ascii="Arial" w:hAnsi="Arial" w:cs="Arial"/>
          <w:sz w:val="24"/>
          <w:szCs w:val="24"/>
          <w:lang w:val="it-IT"/>
        </w:rPr>
        <w:tab/>
      </w:r>
      <w:r w:rsidRPr="005C40DA">
        <w:rPr>
          <w:rFonts w:ascii="Tahoma" w:hAnsi="Tahoma" w:cs="Tahoma"/>
          <w:b/>
          <w:bCs/>
          <w:color w:val="000000"/>
          <w:sz w:val="16"/>
          <w:szCs w:val="16"/>
          <w:lang w:val="it-IT"/>
        </w:rPr>
        <w:t>51,00</w:t>
      </w:r>
      <w:r w:rsidRPr="005C40DA">
        <w:rPr>
          <w:rFonts w:ascii="Arial" w:hAnsi="Arial" w:cs="Arial"/>
          <w:sz w:val="24"/>
          <w:szCs w:val="24"/>
          <w:lang w:val="it-IT"/>
        </w:rPr>
        <w:tab/>
      </w:r>
      <w:r w:rsidRPr="005C40DA">
        <w:rPr>
          <w:rFonts w:ascii="Tahoma" w:hAnsi="Tahoma" w:cs="Tahoma"/>
          <w:b/>
          <w:bCs/>
          <w:color w:val="000000"/>
          <w:sz w:val="16"/>
          <w:szCs w:val="16"/>
          <w:lang w:val="it-IT"/>
        </w:rPr>
        <w:t>-46,45</w:t>
      </w:r>
    </w:p>
    <w:p w14:paraId="63688238"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VIJEĆNICIMA</w:t>
      </w:r>
    </w:p>
    <w:p w14:paraId="3B58949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31.800,00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-7.533,16</w:t>
      </w:r>
      <w:r w:rsidRPr="005C40DA">
        <w:rPr>
          <w:rFonts w:ascii="Arial" w:hAnsi="Arial" w:cs="Arial"/>
          <w:sz w:val="24"/>
          <w:szCs w:val="24"/>
          <w:lang w:val="it-IT"/>
        </w:rPr>
        <w:tab/>
      </w:r>
      <w:r w:rsidRPr="005C40DA">
        <w:rPr>
          <w:rFonts w:ascii="Tahoma" w:hAnsi="Tahoma" w:cs="Tahoma"/>
          <w:b/>
          <w:bCs/>
          <w:color w:val="000000"/>
          <w:sz w:val="16"/>
          <w:szCs w:val="16"/>
          <w:lang w:val="it-IT"/>
        </w:rPr>
        <w:t>51,00</w:t>
      </w:r>
      <w:r w:rsidRPr="005C40DA">
        <w:rPr>
          <w:rFonts w:ascii="Arial" w:hAnsi="Arial" w:cs="Arial"/>
          <w:sz w:val="24"/>
          <w:szCs w:val="24"/>
          <w:lang w:val="it-IT"/>
        </w:rPr>
        <w:tab/>
      </w:r>
      <w:r w:rsidRPr="005C40DA">
        <w:rPr>
          <w:rFonts w:ascii="Tahoma" w:hAnsi="Tahoma" w:cs="Tahoma"/>
          <w:b/>
          <w:bCs/>
          <w:color w:val="000000"/>
          <w:sz w:val="16"/>
          <w:szCs w:val="16"/>
          <w:lang w:val="it-IT"/>
        </w:rPr>
        <w:t>-46,45</w:t>
      </w:r>
    </w:p>
    <w:p w14:paraId="5048E3B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31.800,00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16.216,70</w:t>
      </w:r>
      <w:r w:rsidRPr="005C40DA">
        <w:rPr>
          <w:rFonts w:ascii="Arial" w:hAnsi="Arial" w:cs="Arial"/>
          <w:sz w:val="24"/>
          <w:szCs w:val="24"/>
          <w:lang w:val="it-IT"/>
        </w:rPr>
        <w:tab/>
      </w:r>
      <w:r w:rsidRPr="005C40DA">
        <w:rPr>
          <w:rFonts w:ascii="Tahoma" w:hAnsi="Tahoma" w:cs="Tahoma"/>
          <w:b/>
          <w:bCs/>
          <w:color w:val="000000"/>
          <w:sz w:val="16"/>
          <w:szCs w:val="16"/>
          <w:lang w:val="it-IT"/>
        </w:rPr>
        <w:t>-7.533,16</w:t>
      </w:r>
      <w:r w:rsidRPr="005C40DA">
        <w:rPr>
          <w:rFonts w:ascii="Arial" w:hAnsi="Arial" w:cs="Arial"/>
          <w:sz w:val="24"/>
          <w:szCs w:val="24"/>
          <w:lang w:val="it-IT"/>
        </w:rPr>
        <w:tab/>
      </w:r>
      <w:r w:rsidRPr="005C40DA">
        <w:rPr>
          <w:rFonts w:ascii="Tahoma" w:hAnsi="Tahoma" w:cs="Tahoma"/>
          <w:b/>
          <w:bCs/>
          <w:color w:val="000000"/>
          <w:sz w:val="16"/>
          <w:szCs w:val="16"/>
          <w:lang w:val="it-IT"/>
        </w:rPr>
        <w:t>51,00</w:t>
      </w:r>
      <w:r w:rsidRPr="005C40DA">
        <w:rPr>
          <w:rFonts w:ascii="Arial" w:hAnsi="Arial" w:cs="Arial"/>
          <w:sz w:val="24"/>
          <w:szCs w:val="24"/>
          <w:lang w:val="it-IT"/>
        </w:rPr>
        <w:tab/>
      </w:r>
      <w:r w:rsidRPr="005C40DA">
        <w:rPr>
          <w:rFonts w:ascii="Tahoma" w:hAnsi="Tahoma" w:cs="Tahoma"/>
          <w:b/>
          <w:bCs/>
          <w:color w:val="000000"/>
          <w:sz w:val="16"/>
          <w:szCs w:val="16"/>
          <w:lang w:val="it-IT"/>
        </w:rPr>
        <w:t>-46,45</w:t>
      </w:r>
    </w:p>
    <w:p w14:paraId="1755615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31.800,00</w:t>
      </w:r>
      <w:r w:rsidRPr="005C40DA">
        <w:rPr>
          <w:rFonts w:ascii="Arial" w:hAnsi="Arial" w:cs="Arial"/>
          <w:sz w:val="24"/>
          <w:szCs w:val="24"/>
          <w:lang w:val="it-IT"/>
        </w:rPr>
        <w:tab/>
      </w:r>
      <w:r w:rsidRPr="005C40DA">
        <w:rPr>
          <w:rFonts w:ascii="Tahoma" w:hAnsi="Tahoma" w:cs="Tahoma"/>
          <w:color w:val="000000"/>
          <w:sz w:val="16"/>
          <w:szCs w:val="16"/>
          <w:lang w:val="it-IT"/>
        </w:rPr>
        <w:t>16.216,70</w:t>
      </w:r>
      <w:r w:rsidRPr="005C40DA">
        <w:rPr>
          <w:rFonts w:ascii="Arial" w:hAnsi="Arial" w:cs="Arial"/>
          <w:sz w:val="24"/>
          <w:szCs w:val="24"/>
          <w:lang w:val="it-IT"/>
        </w:rPr>
        <w:tab/>
      </w:r>
      <w:r w:rsidRPr="005C40DA">
        <w:rPr>
          <w:rFonts w:ascii="Tahoma" w:hAnsi="Tahoma" w:cs="Tahoma"/>
          <w:color w:val="000000"/>
          <w:sz w:val="16"/>
          <w:szCs w:val="16"/>
          <w:lang w:val="it-IT"/>
        </w:rPr>
        <w:t>16.216,70</w:t>
      </w:r>
      <w:r w:rsidRPr="005C40DA">
        <w:rPr>
          <w:rFonts w:ascii="Arial" w:hAnsi="Arial" w:cs="Arial"/>
          <w:sz w:val="24"/>
          <w:szCs w:val="24"/>
          <w:lang w:val="it-IT"/>
        </w:rPr>
        <w:tab/>
      </w:r>
      <w:r w:rsidRPr="005C40DA">
        <w:rPr>
          <w:rFonts w:ascii="Tahoma" w:hAnsi="Tahoma" w:cs="Tahoma"/>
          <w:color w:val="000000"/>
          <w:sz w:val="16"/>
          <w:szCs w:val="16"/>
          <w:lang w:val="it-IT"/>
        </w:rPr>
        <w:t>-7.533,16</w:t>
      </w:r>
      <w:r w:rsidRPr="005C40DA">
        <w:rPr>
          <w:rFonts w:ascii="Arial" w:hAnsi="Arial" w:cs="Arial"/>
          <w:sz w:val="24"/>
          <w:szCs w:val="24"/>
          <w:lang w:val="it-IT"/>
        </w:rPr>
        <w:tab/>
      </w:r>
      <w:r w:rsidRPr="005C40DA">
        <w:rPr>
          <w:rFonts w:ascii="Tahoma" w:hAnsi="Tahoma" w:cs="Tahoma"/>
          <w:color w:val="000000"/>
          <w:sz w:val="16"/>
          <w:szCs w:val="16"/>
          <w:lang w:val="it-IT"/>
        </w:rPr>
        <w:t>51,00</w:t>
      </w:r>
      <w:r w:rsidRPr="005C40DA">
        <w:rPr>
          <w:rFonts w:ascii="Arial" w:hAnsi="Arial" w:cs="Arial"/>
          <w:sz w:val="24"/>
          <w:szCs w:val="24"/>
          <w:lang w:val="it-IT"/>
        </w:rPr>
        <w:tab/>
      </w:r>
      <w:r w:rsidRPr="005C40DA">
        <w:rPr>
          <w:rFonts w:ascii="Tahoma" w:hAnsi="Tahoma" w:cs="Tahoma"/>
          <w:color w:val="000000"/>
          <w:sz w:val="16"/>
          <w:szCs w:val="16"/>
          <w:lang w:val="it-IT"/>
        </w:rPr>
        <w:t>-46,45</w:t>
      </w:r>
    </w:p>
    <w:p w14:paraId="4184095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A100769Akt.</w:t>
      </w:r>
      <w:r w:rsidRPr="005C40DA">
        <w:rPr>
          <w:rFonts w:ascii="Arial" w:hAnsi="Arial" w:cs="Arial"/>
          <w:sz w:val="24"/>
          <w:szCs w:val="24"/>
          <w:lang w:val="it-IT"/>
        </w:rPr>
        <w:tab/>
      </w:r>
      <w:r w:rsidRPr="005C40DA">
        <w:rPr>
          <w:rFonts w:ascii="Tahoma" w:hAnsi="Tahoma" w:cs="Tahoma"/>
          <w:b/>
          <w:bCs/>
          <w:color w:val="000000"/>
          <w:sz w:val="16"/>
          <w:szCs w:val="16"/>
          <w:lang w:val="it-IT"/>
        </w:rPr>
        <w:t>PRORAČUNSKA PRIČUVA</w:t>
      </w:r>
      <w:r w:rsidRPr="005C40DA">
        <w:rPr>
          <w:rFonts w:ascii="Arial" w:hAnsi="Arial" w:cs="Arial"/>
          <w:sz w:val="24"/>
          <w:szCs w:val="24"/>
          <w:lang w:val="it-IT"/>
        </w:rPr>
        <w:tab/>
      </w:r>
      <w:r w:rsidRPr="005C40DA">
        <w:rPr>
          <w:rFonts w:ascii="Tahoma" w:hAnsi="Tahoma" w:cs="Tahoma"/>
          <w:b/>
          <w:bCs/>
          <w:color w:val="000000"/>
          <w:sz w:val="16"/>
          <w:szCs w:val="16"/>
          <w:lang w:val="it-IT"/>
        </w:rPr>
        <w:t>13.500,00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32.061,09</w:t>
      </w:r>
      <w:r w:rsidRPr="005C40DA">
        <w:rPr>
          <w:rFonts w:ascii="Arial" w:hAnsi="Arial" w:cs="Arial"/>
          <w:sz w:val="24"/>
          <w:szCs w:val="24"/>
          <w:lang w:val="it-IT"/>
        </w:rPr>
        <w:tab/>
      </w:r>
      <w:r w:rsidRPr="005C40DA">
        <w:rPr>
          <w:rFonts w:ascii="Tahoma" w:hAnsi="Tahoma" w:cs="Tahoma"/>
          <w:b/>
          <w:bCs/>
          <w:color w:val="000000"/>
          <w:sz w:val="16"/>
          <w:szCs w:val="16"/>
          <w:lang w:val="it-IT"/>
        </w:rPr>
        <w:t>333,33</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01682EE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13.500,00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32.061,09</w:t>
      </w:r>
      <w:r w:rsidRPr="005C40DA">
        <w:rPr>
          <w:rFonts w:ascii="Arial" w:hAnsi="Arial" w:cs="Arial"/>
          <w:sz w:val="24"/>
          <w:szCs w:val="24"/>
          <w:lang w:val="it-IT"/>
        </w:rPr>
        <w:tab/>
      </w:r>
      <w:r w:rsidRPr="005C40DA">
        <w:rPr>
          <w:rFonts w:ascii="Tahoma" w:hAnsi="Tahoma" w:cs="Tahoma"/>
          <w:b/>
          <w:bCs/>
          <w:color w:val="000000"/>
          <w:sz w:val="16"/>
          <w:szCs w:val="16"/>
          <w:lang w:val="it-IT"/>
        </w:rPr>
        <w:t>333,33</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14DCCA0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13.500,00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45.000,00</w:t>
      </w:r>
      <w:r w:rsidRPr="005C40DA">
        <w:rPr>
          <w:rFonts w:ascii="Arial" w:hAnsi="Arial" w:cs="Arial"/>
          <w:sz w:val="24"/>
          <w:szCs w:val="24"/>
          <w:lang w:val="it-IT"/>
        </w:rPr>
        <w:tab/>
      </w:r>
      <w:r w:rsidRPr="005C40DA">
        <w:rPr>
          <w:rFonts w:ascii="Tahoma" w:hAnsi="Tahoma" w:cs="Tahoma"/>
          <w:b/>
          <w:bCs/>
          <w:color w:val="000000"/>
          <w:sz w:val="16"/>
          <w:szCs w:val="16"/>
          <w:lang w:val="it-IT"/>
        </w:rPr>
        <w:t>32.061,09</w:t>
      </w:r>
      <w:r w:rsidRPr="005C40DA">
        <w:rPr>
          <w:rFonts w:ascii="Arial" w:hAnsi="Arial" w:cs="Arial"/>
          <w:sz w:val="24"/>
          <w:szCs w:val="24"/>
          <w:lang w:val="it-IT"/>
        </w:rPr>
        <w:tab/>
      </w:r>
      <w:r w:rsidRPr="005C40DA">
        <w:rPr>
          <w:rFonts w:ascii="Tahoma" w:hAnsi="Tahoma" w:cs="Tahoma"/>
          <w:b/>
          <w:bCs/>
          <w:color w:val="000000"/>
          <w:sz w:val="16"/>
          <w:szCs w:val="16"/>
          <w:lang w:val="it-IT"/>
        </w:rPr>
        <w:t>333,33</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75406F5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Kazne</w:t>
      </w:r>
      <w:proofErr w:type="spellEnd"/>
      <w:r w:rsidRPr="005C40DA">
        <w:rPr>
          <w:rFonts w:ascii="Tahoma" w:hAnsi="Tahoma" w:cs="Tahoma"/>
          <w:color w:val="000000"/>
          <w:sz w:val="16"/>
          <w:szCs w:val="16"/>
          <w:lang w:val="it-IT"/>
        </w:rPr>
        <w:t xml:space="preserve">, penali i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štete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13.500,00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45.000,00</w:t>
      </w:r>
      <w:r w:rsidRPr="005C40DA">
        <w:rPr>
          <w:rFonts w:ascii="Arial" w:hAnsi="Arial" w:cs="Arial"/>
          <w:sz w:val="24"/>
          <w:szCs w:val="24"/>
          <w:lang w:val="it-IT"/>
        </w:rPr>
        <w:tab/>
      </w:r>
      <w:r w:rsidRPr="005C40DA">
        <w:rPr>
          <w:rFonts w:ascii="Tahoma" w:hAnsi="Tahoma" w:cs="Tahoma"/>
          <w:color w:val="000000"/>
          <w:sz w:val="16"/>
          <w:szCs w:val="16"/>
          <w:lang w:val="it-IT"/>
        </w:rPr>
        <w:t>32.061,09</w:t>
      </w:r>
      <w:r w:rsidRPr="005C40DA">
        <w:rPr>
          <w:rFonts w:ascii="Arial" w:hAnsi="Arial" w:cs="Arial"/>
          <w:sz w:val="24"/>
          <w:szCs w:val="24"/>
          <w:lang w:val="it-IT"/>
        </w:rPr>
        <w:tab/>
      </w:r>
      <w:r w:rsidRPr="005C40DA">
        <w:rPr>
          <w:rFonts w:ascii="Tahoma" w:hAnsi="Tahoma" w:cs="Tahoma"/>
          <w:color w:val="000000"/>
          <w:sz w:val="16"/>
          <w:szCs w:val="16"/>
          <w:lang w:val="it-IT"/>
        </w:rPr>
        <w:t>333,33</w:t>
      </w:r>
      <w:r w:rsidRPr="005C40DA">
        <w:rPr>
          <w:rFonts w:ascii="Arial" w:hAnsi="Arial" w:cs="Arial"/>
          <w:sz w:val="24"/>
          <w:szCs w:val="24"/>
          <w:lang w:val="it-IT"/>
        </w:rPr>
        <w:tab/>
      </w:r>
      <w:r w:rsidRPr="005C40DA">
        <w:rPr>
          <w:rFonts w:ascii="Tahoma" w:hAnsi="Tahoma" w:cs="Tahoma"/>
          <w:color w:val="000000"/>
          <w:sz w:val="16"/>
          <w:szCs w:val="16"/>
          <w:lang w:val="it-IT"/>
        </w:rPr>
        <w:t>71,25</w:t>
      </w:r>
    </w:p>
    <w:p w14:paraId="43FD979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A100773Akt.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IZBORA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122.102,84</w:t>
      </w:r>
      <w:r w:rsidRPr="005C40DA">
        <w:rPr>
          <w:rFonts w:ascii="Arial" w:hAnsi="Arial" w:cs="Arial"/>
          <w:sz w:val="24"/>
          <w:szCs w:val="24"/>
          <w:lang w:val="it-IT"/>
        </w:rPr>
        <w:tab/>
      </w:r>
      <w:r w:rsidRPr="005C40DA">
        <w:rPr>
          <w:rFonts w:ascii="Tahoma" w:hAnsi="Tahoma" w:cs="Tahoma"/>
          <w:b/>
          <w:bCs/>
          <w:color w:val="000000"/>
          <w:sz w:val="16"/>
          <w:szCs w:val="16"/>
          <w:lang w:val="it-IT"/>
        </w:rPr>
        <w:t>99,27</w:t>
      </w:r>
    </w:p>
    <w:p w14:paraId="72AE739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122.102,84</w:t>
      </w:r>
      <w:r w:rsidRPr="005C40DA">
        <w:rPr>
          <w:rFonts w:ascii="Arial" w:hAnsi="Arial" w:cs="Arial"/>
          <w:sz w:val="24"/>
          <w:szCs w:val="24"/>
          <w:lang w:val="it-IT"/>
        </w:rPr>
        <w:tab/>
      </w:r>
      <w:r w:rsidRPr="005C40DA">
        <w:rPr>
          <w:rFonts w:ascii="Tahoma" w:hAnsi="Tahoma" w:cs="Tahoma"/>
          <w:b/>
          <w:bCs/>
          <w:color w:val="000000"/>
          <w:sz w:val="16"/>
          <w:szCs w:val="16"/>
          <w:lang w:val="it-IT"/>
        </w:rPr>
        <w:t>99,27</w:t>
      </w:r>
    </w:p>
    <w:p w14:paraId="299671D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123.000,00</w:t>
      </w:r>
      <w:r w:rsidRPr="005C40DA">
        <w:rPr>
          <w:rFonts w:ascii="Arial" w:hAnsi="Arial" w:cs="Arial"/>
          <w:sz w:val="24"/>
          <w:szCs w:val="24"/>
          <w:lang w:val="it-IT"/>
        </w:rPr>
        <w:tab/>
      </w:r>
      <w:r w:rsidRPr="005C40DA">
        <w:rPr>
          <w:rFonts w:ascii="Tahoma" w:hAnsi="Tahoma" w:cs="Tahoma"/>
          <w:b/>
          <w:bCs/>
          <w:color w:val="000000"/>
          <w:sz w:val="16"/>
          <w:szCs w:val="16"/>
          <w:lang w:val="it-IT"/>
        </w:rPr>
        <w:t>122.102,84</w:t>
      </w:r>
      <w:r w:rsidRPr="005C40DA">
        <w:rPr>
          <w:rFonts w:ascii="Arial" w:hAnsi="Arial" w:cs="Arial"/>
          <w:sz w:val="24"/>
          <w:szCs w:val="24"/>
          <w:lang w:val="it-IT"/>
        </w:rPr>
        <w:tab/>
      </w:r>
      <w:r w:rsidRPr="005C40DA">
        <w:rPr>
          <w:rFonts w:ascii="Tahoma" w:hAnsi="Tahoma" w:cs="Tahoma"/>
          <w:b/>
          <w:bCs/>
          <w:color w:val="000000"/>
          <w:sz w:val="16"/>
          <w:szCs w:val="16"/>
          <w:lang w:val="it-IT"/>
        </w:rPr>
        <w:t>99,27</w:t>
      </w:r>
    </w:p>
    <w:p w14:paraId="0B99AE8E" w14:textId="77777777" w:rsidR="005C40DA" w:rsidRPr="005C40DA" w:rsidRDefault="005C40DA" w:rsidP="005C40DA">
      <w:pPr>
        <w:widowControl w:val="0"/>
        <w:tabs>
          <w:tab w:val="left" w:pos="90"/>
          <w:tab w:val="left" w:pos="13665"/>
        </w:tabs>
        <w:autoSpaceDE w:val="0"/>
        <w:autoSpaceDN w:val="0"/>
        <w:adjustRightInd w:val="0"/>
        <w:spacing w:before="171"/>
        <w:rPr>
          <w:rFonts w:ascii="Tahoma" w:hAnsi="Tahoma" w:cs="Tahoma"/>
          <w:color w:val="080000"/>
          <w:lang w:val="it-IT"/>
        </w:rPr>
      </w:pPr>
      <w:r w:rsidRPr="005C40DA">
        <w:rPr>
          <w:rFonts w:ascii="Tahoma" w:hAnsi="Tahoma" w:cs="Tahoma"/>
          <w:b/>
          <w:bCs/>
          <w:color w:val="000000"/>
          <w:sz w:val="16"/>
          <w:szCs w:val="16"/>
          <w:lang w:val="it-IT"/>
        </w:rPr>
        <w:t>Str.10</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1CA3D94"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66A90EE3"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7EACF62C"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4C6D02C6"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D104B76"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452BA610"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68E967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123.000,00</w:t>
      </w:r>
      <w:r w:rsidRPr="005C40DA">
        <w:rPr>
          <w:rFonts w:ascii="Arial" w:hAnsi="Arial" w:cs="Arial"/>
          <w:sz w:val="24"/>
          <w:szCs w:val="24"/>
          <w:lang w:val="it-IT"/>
        </w:rPr>
        <w:tab/>
      </w:r>
      <w:r w:rsidRPr="005C40DA">
        <w:rPr>
          <w:rFonts w:ascii="Tahoma" w:hAnsi="Tahoma" w:cs="Tahoma"/>
          <w:color w:val="000000"/>
          <w:sz w:val="16"/>
          <w:szCs w:val="16"/>
          <w:lang w:val="it-IT"/>
        </w:rPr>
        <w:t>123.000,00</w:t>
      </w:r>
      <w:r w:rsidRPr="005C40DA">
        <w:rPr>
          <w:rFonts w:ascii="Arial" w:hAnsi="Arial" w:cs="Arial"/>
          <w:sz w:val="24"/>
          <w:szCs w:val="24"/>
          <w:lang w:val="it-IT"/>
        </w:rPr>
        <w:tab/>
      </w:r>
      <w:r w:rsidRPr="005C40DA">
        <w:rPr>
          <w:rFonts w:ascii="Tahoma" w:hAnsi="Tahoma" w:cs="Tahoma"/>
          <w:color w:val="000000"/>
          <w:sz w:val="16"/>
          <w:szCs w:val="16"/>
          <w:lang w:val="it-IT"/>
        </w:rPr>
        <w:t>122.102,84</w:t>
      </w:r>
      <w:r w:rsidRPr="005C40DA">
        <w:rPr>
          <w:rFonts w:ascii="Arial" w:hAnsi="Arial" w:cs="Arial"/>
          <w:sz w:val="24"/>
          <w:szCs w:val="24"/>
          <w:lang w:val="it-IT"/>
        </w:rPr>
        <w:tab/>
      </w:r>
      <w:r w:rsidRPr="005C40DA">
        <w:rPr>
          <w:rFonts w:ascii="Tahoma" w:hAnsi="Tahoma" w:cs="Tahoma"/>
          <w:color w:val="000000"/>
          <w:sz w:val="16"/>
          <w:szCs w:val="16"/>
          <w:lang w:val="it-IT"/>
        </w:rPr>
        <w:t>99,27</w:t>
      </w:r>
    </w:p>
    <w:p w14:paraId="1730421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A100803Akt.</w:t>
      </w:r>
      <w:r w:rsidRPr="005C40DA">
        <w:rPr>
          <w:rFonts w:ascii="Arial" w:hAnsi="Arial" w:cs="Arial"/>
          <w:sz w:val="24"/>
          <w:szCs w:val="24"/>
          <w:lang w:val="it-IT"/>
        </w:rPr>
        <w:tab/>
      </w:r>
      <w:r w:rsidRPr="005C40DA">
        <w:rPr>
          <w:rFonts w:ascii="Tahoma" w:hAnsi="Tahoma" w:cs="Tahoma"/>
          <w:b/>
          <w:bCs/>
          <w:color w:val="000000"/>
          <w:sz w:val="16"/>
          <w:szCs w:val="16"/>
          <w:lang w:val="it-IT"/>
        </w:rPr>
        <w:t>POSLOVANJE OPĆINSKOG VIJEĆA I ZAMJENIKA NAČELNIKA</w:t>
      </w:r>
      <w:r w:rsidRPr="005C40DA">
        <w:rPr>
          <w:rFonts w:ascii="Arial" w:hAnsi="Arial" w:cs="Arial"/>
          <w:sz w:val="24"/>
          <w:szCs w:val="24"/>
          <w:lang w:val="it-IT"/>
        </w:rPr>
        <w:tab/>
      </w:r>
      <w:r w:rsidRPr="005C40DA">
        <w:rPr>
          <w:rFonts w:ascii="Tahoma" w:hAnsi="Tahoma" w:cs="Tahoma"/>
          <w:b/>
          <w:bCs/>
          <w:color w:val="000000"/>
          <w:sz w:val="16"/>
          <w:szCs w:val="16"/>
          <w:lang w:val="it-IT"/>
        </w:rPr>
        <w:t>83.936,49</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88.004,15</w:t>
      </w:r>
      <w:r w:rsidRPr="005C40DA">
        <w:rPr>
          <w:rFonts w:ascii="Arial" w:hAnsi="Arial" w:cs="Arial"/>
          <w:sz w:val="24"/>
          <w:szCs w:val="24"/>
          <w:lang w:val="it-IT"/>
        </w:rPr>
        <w:tab/>
      </w:r>
      <w:r w:rsidRPr="005C40DA">
        <w:rPr>
          <w:rFonts w:ascii="Tahoma" w:hAnsi="Tahoma" w:cs="Tahoma"/>
          <w:b/>
          <w:bCs/>
          <w:color w:val="000000"/>
          <w:sz w:val="16"/>
          <w:szCs w:val="16"/>
          <w:lang w:val="it-IT"/>
        </w:rPr>
        <w:t>166,11</w:t>
      </w:r>
      <w:r w:rsidRPr="005C40DA">
        <w:rPr>
          <w:rFonts w:ascii="Arial" w:hAnsi="Arial" w:cs="Arial"/>
          <w:sz w:val="24"/>
          <w:szCs w:val="24"/>
          <w:lang w:val="it-IT"/>
        </w:rPr>
        <w:tab/>
      </w:r>
      <w:r w:rsidRPr="005C40DA">
        <w:rPr>
          <w:rFonts w:ascii="Tahoma" w:hAnsi="Tahoma" w:cs="Tahoma"/>
          <w:b/>
          <w:bCs/>
          <w:color w:val="000000"/>
          <w:sz w:val="16"/>
          <w:szCs w:val="16"/>
          <w:lang w:val="it-IT"/>
        </w:rPr>
        <w:t>63,12</w:t>
      </w:r>
    </w:p>
    <w:p w14:paraId="3163DF1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83.936,49</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88.004,15</w:t>
      </w:r>
      <w:r w:rsidRPr="005C40DA">
        <w:rPr>
          <w:rFonts w:ascii="Arial" w:hAnsi="Arial" w:cs="Arial"/>
          <w:sz w:val="24"/>
          <w:szCs w:val="24"/>
          <w:lang w:val="it-IT"/>
        </w:rPr>
        <w:tab/>
      </w:r>
      <w:r w:rsidRPr="005C40DA">
        <w:rPr>
          <w:rFonts w:ascii="Tahoma" w:hAnsi="Tahoma" w:cs="Tahoma"/>
          <w:b/>
          <w:bCs/>
          <w:color w:val="000000"/>
          <w:sz w:val="16"/>
          <w:szCs w:val="16"/>
          <w:lang w:val="it-IT"/>
        </w:rPr>
        <w:t>166,11</w:t>
      </w:r>
      <w:r w:rsidRPr="005C40DA">
        <w:rPr>
          <w:rFonts w:ascii="Arial" w:hAnsi="Arial" w:cs="Arial"/>
          <w:sz w:val="24"/>
          <w:szCs w:val="24"/>
          <w:lang w:val="it-IT"/>
        </w:rPr>
        <w:tab/>
      </w:r>
      <w:r w:rsidRPr="005C40DA">
        <w:rPr>
          <w:rFonts w:ascii="Tahoma" w:hAnsi="Tahoma" w:cs="Tahoma"/>
          <w:b/>
          <w:bCs/>
          <w:color w:val="000000"/>
          <w:sz w:val="16"/>
          <w:szCs w:val="16"/>
          <w:lang w:val="it-IT"/>
        </w:rPr>
        <w:t>63,12</w:t>
      </w:r>
    </w:p>
    <w:p w14:paraId="5F726FC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83.936,49</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139.430,00</w:t>
      </w:r>
      <w:r w:rsidRPr="005C40DA">
        <w:rPr>
          <w:rFonts w:ascii="Arial" w:hAnsi="Arial" w:cs="Arial"/>
          <w:sz w:val="24"/>
          <w:szCs w:val="24"/>
          <w:lang w:val="it-IT"/>
        </w:rPr>
        <w:tab/>
      </w:r>
      <w:r w:rsidRPr="005C40DA">
        <w:rPr>
          <w:rFonts w:ascii="Tahoma" w:hAnsi="Tahoma" w:cs="Tahoma"/>
          <w:b/>
          <w:bCs/>
          <w:color w:val="000000"/>
          <w:sz w:val="16"/>
          <w:szCs w:val="16"/>
          <w:lang w:val="it-IT"/>
        </w:rPr>
        <w:t>88.004,15</w:t>
      </w:r>
      <w:r w:rsidRPr="005C40DA">
        <w:rPr>
          <w:rFonts w:ascii="Arial" w:hAnsi="Arial" w:cs="Arial"/>
          <w:sz w:val="24"/>
          <w:szCs w:val="24"/>
          <w:lang w:val="it-IT"/>
        </w:rPr>
        <w:tab/>
      </w:r>
      <w:r w:rsidRPr="005C40DA">
        <w:rPr>
          <w:rFonts w:ascii="Tahoma" w:hAnsi="Tahoma" w:cs="Tahoma"/>
          <w:b/>
          <w:bCs/>
          <w:color w:val="000000"/>
          <w:sz w:val="16"/>
          <w:szCs w:val="16"/>
          <w:lang w:val="it-IT"/>
        </w:rPr>
        <w:t>166,11</w:t>
      </w:r>
      <w:r w:rsidRPr="005C40DA">
        <w:rPr>
          <w:rFonts w:ascii="Arial" w:hAnsi="Arial" w:cs="Arial"/>
          <w:sz w:val="24"/>
          <w:szCs w:val="24"/>
          <w:lang w:val="it-IT"/>
        </w:rPr>
        <w:tab/>
      </w:r>
      <w:r w:rsidRPr="005C40DA">
        <w:rPr>
          <w:rFonts w:ascii="Tahoma" w:hAnsi="Tahoma" w:cs="Tahoma"/>
          <w:b/>
          <w:bCs/>
          <w:color w:val="000000"/>
          <w:sz w:val="16"/>
          <w:szCs w:val="16"/>
          <w:lang w:val="it-IT"/>
        </w:rPr>
        <w:t>63,12</w:t>
      </w:r>
    </w:p>
    <w:p w14:paraId="44376A9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83.936,49</w:t>
      </w:r>
      <w:r w:rsidRPr="005C40DA">
        <w:rPr>
          <w:rFonts w:ascii="Arial" w:hAnsi="Arial" w:cs="Arial"/>
          <w:sz w:val="24"/>
          <w:szCs w:val="24"/>
          <w:lang w:val="it-IT"/>
        </w:rPr>
        <w:tab/>
      </w:r>
      <w:r w:rsidRPr="005C40DA">
        <w:rPr>
          <w:rFonts w:ascii="Tahoma" w:hAnsi="Tahoma" w:cs="Tahoma"/>
          <w:color w:val="000000"/>
          <w:sz w:val="16"/>
          <w:szCs w:val="16"/>
          <w:lang w:val="it-IT"/>
        </w:rPr>
        <w:t>139.430,00</w:t>
      </w:r>
      <w:r w:rsidRPr="005C40DA">
        <w:rPr>
          <w:rFonts w:ascii="Arial" w:hAnsi="Arial" w:cs="Arial"/>
          <w:sz w:val="24"/>
          <w:szCs w:val="24"/>
          <w:lang w:val="it-IT"/>
        </w:rPr>
        <w:tab/>
      </w:r>
      <w:r w:rsidRPr="005C40DA">
        <w:rPr>
          <w:rFonts w:ascii="Tahoma" w:hAnsi="Tahoma" w:cs="Tahoma"/>
          <w:color w:val="000000"/>
          <w:sz w:val="16"/>
          <w:szCs w:val="16"/>
          <w:lang w:val="it-IT"/>
        </w:rPr>
        <w:t>139.430,00</w:t>
      </w:r>
      <w:r w:rsidRPr="005C40DA">
        <w:rPr>
          <w:rFonts w:ascii="Arial" w:hAnsi="Arial" w:cs="Arial"/>
          <w:sz w:val="24"/>
          <w:szCs w:val="24"/>
          <w:lang w:val="it-IT"/>
        </w:rPr>
        <w:tab/>
      </w:r>
      <w:r w:rsidRPr="005C40DA">
        <w:rPr>
          <w:rFonts w:ascii="Tahoma" w:hAnsi="Tahoma" w:cs="Tahoma"/>
          <w:color w:val="000000"/>
          <w:sz w:val="16"/>
          <w:szCs w:val="16"/>
          <w:lang w:val="it-IT"/>
        </w:rPr>
        <w:t>88.004,15</w:t>
      </w:r>
      <w:r w:rsidRPr="005C40DA">
        <w:rPr>
          <w:rFonts w:ascii="Arial" w:hAnsi="Arial" w:cs="Arial"/>
          <w:sz w:val="24"/>
          <w:szCs w:val="24"/>
          <w:lang w:val="it-IT"/>
        </w:rPr>
        <w:tab/>
      </w:r>
      <w:r w:rsidRPr="005C40DA">
        <w:rPr>
          <w:rFonts w:ascii="Tahoma" w:hAnsi="Tahoma" w:cs="Tahoma"/>
          <w:color w:val="000000"/>
          <w:sz w:val="16"/>
          <w:szCs w:val="16"/>
          <w:lang w:val="it-IT"/>
        </w:rPr>
        <w:t>166,11</w:t>
      </w:r>
      <w:r w:rsidRPr="005C40DA">
        <w:rPr>
          <w:rFonts w:ascii="Arial" w:hAnsi="Arial" w:cs="Arial"/>
          <w:sz w:val="24"/>
          <w:szCs w:val="24"/>
          <w:lang w:val="it-IT"/>
        </w:rPr>
        <w:tab/>
      </w:r>
      <w:r w:rsidRPr="005C40DA">
        <w:rPr>
          <w:rFonts w:ascii="Tahoma" w:hAnsi="Tahoma" w:cs="Tahoma"/>
          <w:color w:val="000000"/>
          <w:sz w:val="16"/>
          <w:szCs w:val="16"/>
          <w:lang w:val="it-IT"/>
        </w:rPr>
        <w:t>63,12</w:t>
      </w:r>
    </w:p>
    <w:p w14:paraId="1D00939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A100804Akt.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MEĐUOPĆINSKA, MEĐUREGIONALNA, MEĐUNARODNA </w:t>
      </w:r>
      <w:r w:rsidRPr="005C40DA">
        <w:rPr>
          <w:rFonts w:ascii="Arial" w:hAnsi="Arial" w:cs="Arial"/>
          <w:sz w:val="24"/>
          <w:szCs w:val="24"/>
          <w:lang w:val="it-IT"/>
        </w:rPr>
        <w:tab/>
      </w:r>
      <w:r w:rsidRPr="005C40DA">
        <w:rPr>
          <w:rFonts w:ascii="Tahoma" w:hAnsi="Tahoma" w:cs="Tahoma"/>
          <w:b/>
          <w:bCs/>
          <w:color w:val="000000"/>
          <w:sz w:val="16"/>
          <w:szCs w:val="16"/>
          <w:lang w:val="it-IT"/>
        </w:rPr>
        <w:t>12.598,18</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26.607,80</w:t>
      </w:r>
      <w:r w:rsidRPr="005C40DA">
        <w:rPr>
          <w:rFonts w:ascii="Arial" w:hAnsi="Arial" w:cs="Arial"/>
          <w:sz w:val="24"/>
          <w:szCs w:val="24"/>
          <w:lang w:val="it-IT"/>
        </w:rPr>
        <w:tab/>
      </w:r>
      <w:r w:rsidRPr="005C40DA">
        <w:rPr>
          <w:rFonts w:ascii="Tahoma" w:hAnsi="Tahoma" w:cs="Tahoma"/>
          <w:b/>
          <w:bCs/>
          <w:color w:val="000000"/>
          <w:sz w:val="16"/>
          <w:szCs w:val="16"/>
          <w:lang w:val="it-IT"/>
        </w:rPr>
        <w:t>346,15</w:t>
      </w:r>
      <w:r w:rsidRPr="005C40DA">
        <w:rPr>
          <w:rFonts w:ascii="Arial" w:hAnsi="Arial" w:cs="Arial"/>
          <w:sz w:val="24"/>
          <w:szCs w:val="24"/>
          <w:lang w:val="it-IT"/>
        </w:rPr>
        <w:tab/>
      </w:r>
      <w:r w:rsidRPr="005C40DA">
        <w:rPr>
          <w:rFonts w:ascii="Tahoma" w:hAnsi="Tahoma" w:cs="Tahoma"/>
          <w:b/>
          <w:bCs/>
          <w:color w:val="000000"/>
          <w:sz w:val="16"/>
          <w:szCs w:val="16"/>
          <w:lang w:val="it-IT"/>
        </w:rPr>
        <w:t>61,02</w:t>
      </w:r>
    </w:p>
    <w:p w14:paraId="3A2A1FC8"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SURADNJA</w:t>
      </w:r>
    </w:p>
    <w:p w14:paraId="7D120A0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12.598,18</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43.608,00</w:t>
      </w:r>
      <w:r w:rsidRPr="005C40DA">
        <w:rPr>
          <w:rFonts w:ascii="Arial" w:hAnsi="Arial" w:cs="Arial"/>
          <w:sz w:val="24"/>
          <w:szCs w:val="24"/>
          <w:lang w:val="it-IT"/>
        </w:rPr>
        <w:tab/>
      </w:r>
      <w:r w:rsidRPr="005C40DA">
        <w:rPr>
          <w:rFonts w:ascii="Tahoma" w:hAnsi="Tahoma" w:cs="Tahoma"/>
          <w:b/>
          <w:bCs/>
          <w:color w:val="000000"/>
          <w:sz w:val="16"/>
          <w:szCs w:val="16"/>
          <w:lang w:val="it-IT"/>
        </w:rPr>
        <w:t>26.607,80</w:t>
      </w:r>
      <w:r w:rsidRPr="005C40DA">
        <w:rPr>
          <w:rFonts w:ascii="Arial" w:hAnsi="Arial" w:cs="Arial"/>
          <w:sz w:val="24"/>
          <w:szCs w:val="24"/>
          <w:lang w:val="it-IT"/>
        </w:rPr>
        <w:tab/>
      </w:r>
      <w:r w:rsidRPr="005C40DA">
        <w:rPr>
          <w:rFonts w:ascii="Tahoma" w:hAnsi="Tahoma" w:cs="Tahoma"/>
          <w:b/>
          <w:bCs/>
          <w:color w:val="000000"/>
          <w:sz w:val="16"/>
          <w:szCs w:val="16"/>
          <w:lang w:val="it-IT"/>
        </w:rPr>
        <w:t>346,15</w:t>
      </w:r>
      <w:r w:rsidRPr="005C40DA">
        <w:rPr>
          <w:rFonts w:ascii="Arial" w:hAnsi="Arial" w:cs="Arial"/>
          <w:sz w:val="24"/>
          <w:szCs w:val="24"/>
          <w:lang w:val="it-IT"/>
        </w:rPr>
        <w:tab/>
      </w:r>
      <w:r w:rsidRPr="005C40DA">
        <w:rPr>
          <w:rFonts w:ascii="Tahoma" w:hAnsi="Tahoma" w:cs="Tahoma"/>
          <w:b/>
          <w:bCs/>
          <w:color w:val="000000"/>
          <w:sz w:val="16"/>
          <w:szCs w:val="16"/>
          <w:lang w:val="it-IT"/>
        </w:rPr>
        <w:t>61,02</w:t>
      </w:r>
    </w:p>
    <w:p w14:paraId="3817AE9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2.098,18</w:t>
      </w:r>
      <w:r w:rsidRPr="005C40DA">
        <w:rPr>
          <w:rFonts w:ascii="Arial" w:hAnsi="Arial" w:cs="Arial"/>
          <w:sz w:val="24"/>
          <w:szCs w:val="24"/>
          <w:lang w:val="it-IT"/>
        </w:rPr>
        <w:tab/>
      </w:r>
      <w:r w:rsidRPr="005C40DA">
        <w:rPr>
          <w:rFonts w:ascii="Tahoma" w:hAnsi="Tahoma" w:cs="Tahoma"/>
          <w:b/>
          <w:bCs/>
          <w:color w:val="000000"/>
          <w:sz w:val="16"/>
          <w:szCs w:val="16"/>
          <w:lang w:val="it-IT"/>
        </w:rPr>
        <w:t>19.108,00</w:t>
      </w:r>
      <w:r w:rsidRPr="005C40DA">
        <w:rPr>
          <w:rFonts w:ascii="Arial" w:hAnsi="Arial" w:cs="Arial"/>
          <w:sz w:val="24"/>
          <w:szCs w:val="24"/>
          <w:lang w:val="it-IT"/>
        </w:rPr>
        <w:tab/>
      </w:r>
      <w:r w:rsidRPr="005C40DA">
        <w:rPr>
          <w:rFonts w:ascii="Tahoma" w:hAnsi="Tahoma" w:cs="Tahoma"/>
          <w:b/>
          <w:bCs/>
          <w:color w:val="000000"/>
          <w:sz w:val="16"/>
          <w:szCs w:val="16"/>
          <w:lang w:val="it-IT"/>
        </w:rPr>
        <w:t>19.108,00</w:t>
      </w:r>
      <w:r w:rsidRPr="005C40DA">
        <w:rPr>
          <w:rFonts w:ascii="Arial" w:hAnsi="Arial" w:cs="Arial"/>
          <w:sz w:val="24"/>
          <w:szCs w:val="24"/>
          <w:lang w:val="it-IT"/>
        </w:rPr>
        <w:tab/>
      </w:r>
      <w:r w:rsidRPr="005C40DA">
        <w:rPr>
          <w:rFonts w:ascii="Tahoma" w:hAnsi="Tahoma" w:cs="Tahoma"/>
          <w:b/>
          <w:bCs/>
          <w:color w:val="000000"/>
          <w:sz w:val="16"/>
          <w:szCs w:val="16"/>
          <w:lang w:val="it-IT"/>
        </w:rPr>
        <w:t>2.107,80</w:t>
      </w:r>
      <w:r w:rsidRPr="005C40DA">
        <w:rPr>
          <w:rFonts w:ascii="Arial" w:hAnsi="Arial" w:cs="Arial"/>
          <w:sz w:val="24"/>
          <w:szCs w:val="24"/>
          <w:lang w:val="it-IT"/>
        </w:rPr>
        <w:tab/>
      </w:r>
      <w:r w:rsidRPr="005C40DA">
        <w:rPr>
          <w:rFonts w:ascii="Tahoma" w:hAnsi="Tahoma" w:cs="Tahoma"/>
          <w:b/>
          <w:bCs/>
          <w:color w:val="000000"/>
          <w:sz w:val="16"/>
          <w:szCs w:val="16"/>
          <w:lang w:val="it-IT"/>
        </w:rPr>
        <w:t>910,69</w:t>
      </w:r>
      <w:r w:rsidRPr="005C40DA">
        <w:rPr>
          <w:rFonts w:ascii="Arial" w:hAnsi="Arial" w:cs="Arial"/>
          <w:sz w:val="24"/>
          <w:szCs w:val="24"/>
          <w:lang w:val="it-IT"/>
        </w:rPr>
        <w:tab/>
      </w:r>
      <w:r w:rsidRPr="005C40DA">
        <w:rPr>
          <w:rFonts w:ascii="Tahoma" w:hAnsi="Tahoma" w:cs="Tahoma"/>
          <w:b/>
          <w:bCs/>
          <w:color w:val="000000"/>
          <w:sz w:val="16"/>
          <w:szCs w:val="16"/>
          <w:lang w:val="it-IT"/>
        </w:rPr>
        <w:t>11,03</w:t>
      </w:r>
    </w:p>
    <w:p w14:paraId="7F91E76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17.000,00</w:t>
      </w:r>
      <w:r w:rsidRPr="005C40DA">
        <w:rPr>
          <w:rFonts w:ascii="Arial" w:hAnsi="Arial" w:cs="Arial"/>
          <w:sz w:val="24"/>
          <w:szCs w:val="24"/>
          <w:lang w:val="it-IT"/>
        </w:rPr>
        <w:tab/>
      </w:r>
      <w:r w:rsidRPr="005C40DA">
        <w:rPr>
          <w:rFonts w:ascii="Tahoma" w:hAnsi="Tahoma" w:cs="Tahoma"/>
          <w:color w:val="000000"/>
          <w:sz w:val="16"/>
          <w:szCs w:val="16"/>
          <w:lang w:val="it-IT"/>
        </w:rPr>
        <w:t>17.000,00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B66CFE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2.098,18</w:t>
      </w:r>
      <w:r w:rsidRPr="005C40DA">
        <w:rPr>
          <w:rFonts w:ascii="Arial" w:hAnsi="Arial" w:cs="Arial"/>
          <w:sz w:val="24"/>
          <w:szCs w:val="24"/>
          <w:lang w:val="it-IT"/>
        </w:rPr>
        <w:tab/>
      </w:r>
      <w:r w:rsidRPr="005C40DA">
        <w:rPr>
          <w:rFonts w:ascii="Tahoma" w:hAnsi="Tahoma" w:cs="Tahoma"/>
          <w:color w:val="000000"/>
          <w:sz w:val="16"/>
          <w:szCs w:val="16"/>
          <w:lang w:val="it-IT"/>
        </w:rPr>
        <w:t>2.108,00</w:t>
      </w:r>
      <w:r w:rsidRPr="005C40DA">
        <w:rPr>
          <w:rFonts w:ascii="Arial" w:hAnsi="Arial" w:cs="Arial"/>
          <w:sz w:val="24"/>
          <w:szCs w:val="24"/>
          <w:lang w:val="it-IT"/>
        </w:rPr>
        <w:tab/>
      </w:r>
      <w:r w:rsidRPr="005C40DA">
        <w:rPr>
          <w:rFonts w:ascii="Tahoma" w:hAnsi="Tahoma" w:cs="Tahoma"/>
          <w:color w:val="000000"/>
          <w:sz w:val="16"/>
          <w:szCs w:val="16"/>
          <w:lang w:val="it-IT"/>
        </w:rPr>
        <w:t>2.108,00</w:t>
      </w:r>
      <w:r w:rsidRPr="005C40DA">
        <w:rPr>
          <w:rFonts w:ascii="Arial" w:hAnsi="Arial" w:cs="Arial"/>
          <w:sz w:val="24"/>
          <w:szCs w:val="24"/>
          <w:lang w:val="it-IT"/>
        </w:rPr>
        <w:tab/>
      </w:r>
      <w:r w:rsidRPr="005C40DA">
        <w:rPr>
          <w:rFonts w:ascii="Tahoma" w:hAnsi="Tahoma" w:cs="Tahoma"/>
          <w:color w:val="000000"/>
          <w:sz w:val="16"/>
          <w:szCs w:val="16"/>
          <w:lang w:val="it-IT"/>
        </w:rPr>
        <w:t>2.107,80</w:t>
      </w:r>
      <w:r w:rsidRPr="005C40DA">
        <w:rPr>
          <w:rFonts w:ascii="Arial" w:hAnsi="Arial" w:cs="Arial"/>
          <w:sz w:val="24"/>
          <w:szCs w:val="24"/>
          <w:lang w:val="it-IT"/>
        </w:rPr>
        <w:tab/>
      </w:r>
      <w:r w:rsidRPr="005C40DA">
        <w:rPr>
          <w:rFonts w:ascii="Tahoma" w:hAnsi="Tahoma" w:cs="Tahoma"/>
          <w:color w:val="000000"/>
          <w:sz w:val="16"/>
          <w:szCs w:val="16"/>
          <w:lang w:val="it-IT"/>
        </w:rPr>
        <w:t>100,47</w:t>
      </w:r>
      <w:r w:rsidRPr="005C40DA">
        <w:rPr>
          <w:rFonts w:ascii="Arial" w:hAnsi="Arial" w:cs="Arial"/>
          <w:sz w:val="24"/>
          <w:szCs w:val="24"/>
          <w:lang w:val="it-IT"/>
        </w:rPr>
        <w:tab/>
      </w:r>
      <w:r w:rsidRPr="005C40DA">
        <w:rPr>
          <w:rFonts w:ascii="Tahoma" w:hAnsi="Tahoma" w:cs="Tahoma"/>
          <w:color w:val="000000"/>
          <w:sz w:val="16"/>
          <w:szCs w:val="16"/>
          <w:lang w:val="it-IT"/>
        </w:rPr>
        <w:t>99,99</w:t>
      </w:r>
    </w:p>
    <w:p w14:paraId="5243A6D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Subvencije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10.500,00</w:t>
      </w:r>
      <w:r w:rsidRPr="005C40DA">
        <w:rPr>
          <w:rFonts w:ascii="Arial" w:hAnsi="Arial" w:cs="Arial"/>
          <w:sz w:val="24"/>
          <w:szCs w:val="24"/>
          <w:lang w:val="it-IT"/>
        </w:rPr>
        <w:tab/>
      </w:r>
      <w:r w:rsidRPr="005C40DA">
        <w:rPr>
          <w:rFonts w:ascii="Tahoma" w:hAnsi="Tahoma" w:cs="Tahoma"/>
          <w:b/>
          <w:bCs/>
          <w:color w:val="000000"/>
          <w:sz w:val="16"/>
          <w:szCs w:val="16"/>
          <w:lang w:val="it-IT"/>
        </w:rPr>
        <w:t>24.500,00</w:t>
      </w:r>
      <w:r w:rsidRPr="005C40DA">
        <w:rPr>
          <w:rFonts w:ascii="Arial" w:hAnsi="Arial" w:cs="Arial"/>
          <w:sz w:val="24"/>
          <w:szCs w:val="24"/>
          <w:lang w:val="it-IT"/>
        </w:rPr>
        <w:tab/>
      </w:r>
      <w:r w:rsidRPr="005C40DA">
        <w:rPr>
          <w:rFonts w:ascii="Tahoma" w:hAnsi="Tahoma" w:cs="Tahoma"/>
          <w:b/>
          <w:bCs/>
          <w:color w:val="000000"/>
          <w:sz w:val="16"/>
          <w:szCs w:val="16"/>
          <w:lang w:val="it-IT"/>
        </w:rPr>
        <w:t>24.500,00</w:t>
      </w:r>
      <w:r w:rsidRPr="005C40DA">
        <w:rPr>
          <w:rFonts w:ascii="Arial" w:hAnsi="Arial" w:cs="Arial"/>
          <w:sz w:val="24"/>
          <w:szCs w:val="24"/>
          <w:lang w:val="it-IT"/>
        </w:rPr>
        <w:tab/>
      </w:r>
      <w:r w:rsidRPr="005C40DA">
        <w:rPr>
          <w:rFonts w:ascii="Tahoma" w:hAnsi="Tahoma" w:cs="Tahoma"/>
          <w:b/>
          <w:bCs/>
          <w:color w:val="000000"/>
          <w:sz w:val="16"/>
          <w:szCs w:val="16"/>
          <w:lang w:val="it-IT"/>
        </w:rPr>
        <w:t>24.500,00</w:t>
      </w:r>
      <w:r w:rsidRPr="005C40DA">
        <w:rPr>
          <w:rFonts w:ascii="Arial" w:hAnsi="Arial" w:cs="Arial"/>
          <w:sz w:val="24"/>
          <w:szCs w:val="24"/>
          <w:lang w:val="it-IT"/>
        </w:rPr>
        <w:tab/>
      </w:r>
      <w:r w:rsidRPr="005C40DA">
        <w:rPr>
          <w:rFonts w:ascii="Tahoma" w:hAnsi="Tahoma" w:cs="Tahoma"/>
          <w:b/>
          <w:bCs/>
          <w:color w:val="000000"/>
          <w:sz w:val="16"/>
          <w:szCs w:val="16"/>
          <w:lang w:val="it-IT"/>
        </w:rPr>
        <w:t>233,33</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863731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352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Subvencije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trgovačkim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društvima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poljoprivrednicima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obrtnicima</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10.500,00</w:t>
      </w:r>
      <w:r w:rsidRPr="005C40DA">
        <w:rPr>
          <w:rFonts w:ascii="Arial" w:hAnsi="Arial" w:cs="Arial"/>
          <w:sz w:val="24"/>
          <w:szCs w:val="24"/>
          <w:lang w:val="it-IT"/>
        </w:rPr>
        <w:tab/>
      </w:r>
      <w:r w:rsidRPr="005C40DA">
        <w:rPr>
          <w:rFonts w:ascii="Tahoma" w:hAnsi="Tahoma" w:cs="Tahoma"/>
          <w:color w:val="000000"/>
          <w:sz w:val="16"/>
          <w:szCs w:val="16"/>
          <w:lang w:val="it-IT"/>
        </w:rPr>
        <w:t>24.500,00</w:t>
      </w:r>
      <w:r w:rsidRPr="005C40DA">
        <w:rPr>
          <w:rFonts w:ascii="Arial" w:hAnsi="Arial" w:cs="Arial"/>
          <w:sz w:val="24"/>
          <w:szCs w:val="24"/>
          <w:lang w:val="it-IT"/>
        </w:rPr>
        <w:tab/>
      </w:r>
      <w:r w:rsidRPr="005C40DA">
        <w:rPr>
          <w:rFonts w:ascii="Tahoma" w:hAnsi="Tahoma" w:cs="Tahoma"/>
          <w:color w:val="000000"/>
          <w:sz w:val="16"/>
          <w:szCs w:val="16"/>
          <w:lang w:val="it-IT"/>
        </w:rPr>
        <w:t>24.500,00</w:t>
      </w:r>
      <w:r w:rsidRPr="005C40DA">
        <w:rPr>
          <w:rFonts w:ascii="Arial" w:hAnsi="Arial" w:cs="Arial"/>
          <w:sz w:val="24"/>
          <w:szCs w:val="24"/>
          <w:lang w:val="it-IT"/>
        </w:rPr>
        <w:tab/>
      </w:r>
      <w:r w:rsidRPr="005C40DA">
        <w:rPr>
          <w:rFonts w:ascii="Tahoma" w:hAnsi="Tahoma" w:cs="Tahoma"/>
          <w:color w:val="000000"/>
          <w:sz w:val="16"/>
          <w:szCs w:val="16"/>
          <w:lang w:val="it-IT"/>
        </w:rPr>
        <w:t>24.500,00</w:t>
      </w:r>
      <w:r w:rsidRPr="005C40DA">
        <w:rPr>
          <w:rFonts w:ascii="Arial" w:hAnsi="Arial" w:cs="Arial"/>
          <w:sz w:val="24"/>
          <w:szCs w:val="24"/>
          <w:lang w:val="it-IT"/>
        </w:rPr>
        <w:tab/>
      </w:r>
      <w:r w:rsidRPr="005C40DA">
        <w:rPr>
          <w:rFonts w:ascii="Tahoma" w:hAnsi="Tahoma" w:cs="Tahoma"/>
          <w:color w:val="000000"/>
          <w:sz w:val="16"/>
          <w:szCs w:val="16"/>
          <w:lang w:val="it-IT"/>
        </w:rPr>
        <w:t>233,33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6A435162"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izvan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javnog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sektora</w:t>
      </w:r>
      <w:proofErr w:type="spellEnd"/>
    </w:p>
    <w:p w14:paraId="33960B7F"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2"/>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JAVNE POTREBE U OBRAZOVANJU</w:t>
      </w:r>
      <w:r w:rsidRPr="005C40DA">
        <w:rPr>
          <w:rFonts w:ascii="Arial" w:hAnsi="Arial" w:cs="Arial"/>
          <w:sz w:val="24"/>
          <w:szCs w:val="24"/>
          <w:lang w:val="it-IT"/>
        </w:rPr>
        <w:tab/>
      </w:r>
      <w:r w:rsidRPr="005C40DA">
        <w:rPr>
          <w:rFonts w:ascii="Tahoma" w:hAnsi="Tahoma" w:cs="Tahoma"/>
          <w:b/>
          <w:bCs/>
          <w:color w:val="000000"/>
          <w:lang w:val="it-IT"/>
        </w:rPr>
        <w:t>2.076.150,21</w:t>
      </w:r>
      <w:r w:rsidRPr="005C40DA">
        <w:rPr>
          <w:rFonts w:ascii="Arial" w:hAnsi="Arial" w:cs="Arial"/>
          <w:sz w:val="24"/>
          <w:szCs w:val="24"/>
          <w:lang w:val="it-IT"/>
        </w:rPr>
        <w:tab/>
      </w:r>
      <w:r w:rsidRPr="005C40DA">
        <w:rPr>
          <w:rFonts w:ascii="Tahoma" w:hAnsi="Tahoma" w:cs="Tahoma"/>
          <w:b/>
          <w:bCs/>
          <w:color w:val="000000"/>
          <w:lang w:val="it-IT"/>
        </w:rPr>
        <w:t>2.214.130,00</w:t>
      </w:r>
      <w:r w:rsidRPr="005C40DA">
        <w:rPr>
          <w:rFonts w:ascii="Arial" w:hAnsi="Arial" w:cs="Arial"/>
          <w:sz w:val="24"/>
          <w:szCs w:val="24"/>
          <w:lang w:val="it-IT"/>
        </w:rPr>
        <w:tab/>
      </w:r>
      <w:r w:rsidRPr="005C40DA">
        <w:rPr>
          <w:rFonts w:ascii="Tahoma" w:hAnsi="Tahoma" w:cs="Tahoma"/>
          <w:b/>
          <w:bCs/>
          <w:color w:val="000000"/>
          <w:lang w:val="it-IT"/>
        </w:rPr>
        <w:t>2.214.130,00</w:t>
      </w:r>
      <w:r w:rsidRPr="005C40DA">
        <w:rPr>
          <w:rFonts w:ascii="Arial" w:hAnsi="Arial" w:cs="Arial"/>
          <w:sz w:val="24"/>
          <w:szCs w:val="24"/>
          <w:lang w:val="it-IT"/>
        </w:rPr>
        <w:tab/>
      </w:r>
      <w:r w:rsidRPr="005C40DA">
        <w:rPr>
          <w:rFonts w:ascii="Tahoma" w:hAnsi="Tahoma" w:cs="Tahoma"/>
          <w:b/>
          <w:bCs/>
          <w:color w:val="000000"/>
          <w:lang w:val="it-IT"/>
        </w:rPr>
        <w:t>2.147.286,15</w:t>
      </w:r>
      <w:r w:rsidRPr="005C40DA">
        <w:rPr>
          <w:rFonts w:ascii="Arial" w:hAnsi="Arial" w:cs="Arial"/>
          <w:sz w:val="24"/>
          <w:szCs w:val="24"/>
          <w:lang w:val="it-IT"/>
        </w:rPr>
        <w:tab/>
      </w:r>
      <w:r w:rsidRPr="005C40DA">
        <w:rPr>
          <w:rFonts w:ascii="Tahoma" w:hAnsi="Tahoma" w:cs="Tahoma"/>
          <w:b/>
          <w:bCs/>
          <w:color w:val="000000"/>
          <w:lang w:val="it-IT"/>
        </w:rPr>
        <w:t>106,65</w:t>
      </w:r>
      <w:r w:rsidRPr="005C40DA">
        <w:rPr>
          <w:rFonts w:ascii="Arial" w:hAnsi="Arial" w:cs="Arial"/>
          <w:sz w:val="24"/>
          <w:szCs w:val="24"/>
          <w:lang w:val="it-IT"/>
        </w:rPr>
        <w:tab/>
      </w:r>
      <w:r w:rsidRPr="005C40DA">
        <w:rPr>
          <w:rFonts w:ascii="Tahoma" w:hAnsi="Tahoma" w:cs="Tahoma"/>
          <w:b/>
          <w:bCs/>
          <w:color w:val="000000"/>
          <w:lang w:val="it-IT"/>
        </w:rPr>
        <w:t>96,98</w:t>
      </w:r>
    </w:p>
    <w:p w14:paraId="1E43DA62"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1009</w:t>
      </w:r>
    </w:p>
    <w:p w14:paraId="2C1DB3E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A100701Akt.</w:t>
      </w:r>
      <w:r w:rsidRPr="005C40DA">
        <w:rPr>
          <w:rFonts w:ascii="Arial" w:hAnsi="Arial" w:cs="Arial"/>
          <w:sz w:val="24"/>
          <w:szCs w:val="24"/>
          <w:lang w:val="it-IT"/>
        </w:rPr>
        <w:tab/>
      </w:r>
      <w:r w:rsidRPr="005C40DA">
        <w:rPr>
          <w:rFonts w:ascii="Tahoma" w:hAnsi="Tahoma" w:cs="Tahoma"/>
          <w:b/>
          <w:bCs/>
          <w:color w:val="000000"/>
          <w:sz w:val="16"/>
          <w:szCs w:val="16"/>
          <w:lang w:val="it-IT"/>
        </w:rPr>
        <w:t>RASHODI ZA ZAPOSLENE - DJEČJI VRTIĆ</w:t>
      </w:r>
      <w:r w:rsidRPr="005C40DA">
        <w:rPr>
          <w:rFonts w:ascii="Arial" w:hAnsi="Arial" w:cs="Arial"/>
          <w:sz w:val="24"/>
          <w:szCs w:val="24"/>
          <w:lang w:val="it-IT"/>
        </w:rPr>
        <w:tab/>
      </w:r>
      <w:r w:rsidRPr="005C40DA">
        <w:rPr>
          <w:rFonts w:ascii="Tahoma" w:hAnsi="Tahoma" w:cs="Tahoma"/>
          <w:b/>
          <w:bCs/>
          <w:color w:val="000000"/>
          <w:sz w:val="16"/>
          <w:szCs w:val="16"/>
          <w:lang w:val="it-IT"/>
        </w:rPr>
        <w:t>1.557.778,01</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1.530.797,57</w:t>
      </w:r>
      <w:r w:rsidRPr="005C40DA">
        <w:rPr>
          <w:rFonts w:ascii="Arial" w:hAnsi="Arial" w:cs="Arial"/>
          <w:sz w:val="24"/>
          <w:szCs w:val="24"/>
          <w:lang w:val="it-IT"/>
        </w:rPr>
        <w:tab/>
      </w:r>
      <w:r w:rsidRPr="005C40DA">
        <w:rPr>
          <w:rFonts w:ascii="Tahoma" w:hAnsi="Tahoma" w:cs="Tahoma"/>
          <w:b/>
          <w:bCs/>
          <w:color w:val="000000"/>
          <w:sz w:val="16"/>
          <w:szCs w:val="16"/>
          <w:lang w:val="it-IT"/>
        </w:rPr>
        <w:t>98,51</w:t>
      </w:r>
      <w:r w:rsidRPr="005C40DA">
        <w:rPr>
          <w:rFonts w:ascii="Arial" w:hAnsi="Arial" w:cs="Arial"/>
          <w:sz w:val="24"/>
          <w:szCs w:val="24"/>
          <w:lang w:val="it-IT"/>
        </w:rPr>
        <w:tab/>
      </w:r>
      <w:r w:rsidRPr="005C40DA">
        <w:rPr>
          <w:rFonts w:ascii="Tahoma" w:hAnsi="Tahoma" w:cs="Tahoma"/>
          <w:b/>
          <w:bCs/>
          <w:color w:val="000000"/>
          <w:sz w:val="16"/>
          <w:szCs w:val="16"/>
          <w:lang w:val="it-IT"/>
        </w:rPr>
        <w:t>99,76</w:t>
      </w:r>
    </w:p>
    <w:p w14:paraId="0A8A5CC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1.557.778,01</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1.534.500,00</w:t>
      </w:r>
      <w:r w:rsidRPr="005C40DA">
        <w:rPr>
          <w:rFonts w:ascii="Arial" w:hAnsi="Arial" w:cs="Arial"/>
          <w:sz w:val="24"/>
          <w:szCs w:val="24"/>
          <w:lang w:val="it-IT"/>
        </w:rPr>
        <w:tab/>
      </w:r>
      <w:r w:rsidRPr="005C40DA">
        <w:rPr>
          <w:rFonts w:ascii="Tahoma" w:hAnsi="Tahoma" w:cs="Tahoma"/>
          <w:b/>
          <w:bCs/>
          <w:color w:val="000000"/>
          <w:sz w:val="16"/>
          <w:szCs w:val="16"/>
          <w:lang w:val="it-IT"/>
        </w:rPr>
        <w:t>1.530.797,57</w:t>
      </w:r>
      <w:r w:rsidRPr="005C40DA">
        <w:rPr>
          <w:rFonts w:ascii="Arial" w:hAnsi="Arial" w:cs="Arial"/>
          <w:sz w:val="24"/>
          <w:szCs w:val="24"/>
          <w:lang w:val="it-IT"/>
        </w:rPr>
        <w:tab/>
      </w:r>
      <w:r w:rsidRPr="005C40DA">
        <w:rPr>
          <w:rFonts w:ascii="Tahoma" w:hAnsi="Tahoma" w:cs="Tahoma"/>
          <w:b/>
          <w:bCs/>
          <w:color w:val="000000"/>
          <w:sz w:val="16"/>
          <w:szCs w:val="16"/>
          <w:lang w:val="it-IT"/>
        </w:rPr>
        <w:t>98,51</w:t>
      </w:r>
      <w:r w:rsidRPr="005C40DA">
        <w:rPr>
          <w:rFonts w:ascii="Arial" w:hAnsi="Arial" w:cs="Arial"/>
          <w:sz w:val="24"/>
          <w:szCs w:val="24"/>
          <w:lang w:val="it-IT"/>
        </w:rPr>
        <w:tab/>
      </w:r>
      <w:r w:rsidRPr="005C40DA">
        <w:rPr>
          <w:rFonts w:ascii="Tahoma" w:hAnsi="Tahoma" w:cs="Tahoma"/>
          <w:b/>
          <w:bCs/>
          <w:color w:val="000000"/>
          <w:sz w:val="16"/>
          <w:szCs w:val="16"/>
          <w:lang w:val="it-IT"/>
        </w:rPr>
        <w:t>99,76</w:t>
      </w:r>
    </w:p>
    <w:p w14:paraId="79165EA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1.430.494,08</w:t>
      </w:r>
      <w:r w:rsidRPr="005C40DA">
        <w:rPr>
          <w:rFonts w:ascii="Arial" w:hAnsi="Arial" w:cs="Arial"/>
          <w:sz w:val="24"/>
          <w:szCs w:val="24"/>
          <w:lang w:val="it-IT"/>
        </w:rPr>
        <w:tab/>
      </w:r>
      <w:r w:rsidRPr="005C40DA">
        <w:rPr>
          <w:rFonts w:ascii="Tahoma" w:hAnsi="Tahoma" w:cs="Tahoma"/>
          <w:b/>
          <w:bCs/>
          <w:color w:val="000000"/>
          <w:sz w:val="16"/>
          <w:szCs w:val="16"/>
          <w:lang w:val="it-IT"/>
        </w:rPr>
        <w:t>1.401.900,00</w:t>
      </w:r>
      <w:r w:rsidRPr="005C40DA">
        <w:rPr>
          <w:rFonts w:ascii="Arial" w:hAnsi="Arial" w:cs="Arial"/>
          <w:sz w:val="24"/>
          <w:szCs w:val="24"/>
          <w:lang w:val="it-IT"/>
        </w:rPr>
        <w:tab/>
      </w:r>
      <w:r w:rsidRPr="005C40DA">
        <w:rPr>
          <w:rFonts w:ascii="Tahoma" w:hAnsi="Tahoma" w:cs="Tahoma"/>
          <w:b/>
          <w:bCs/>
          <w:color w:val="000000"/>
          <w:sz w:val="16"/>
          <w:szCs w:val="16"/>
          <w:lang w:val="it-IT"/>
        </w:rPr>
        <w:t>1.401.900,00</w:t>
      </w:r>
      <w:r w:rsidRPr="005C40DA">
        <w:rPr>
          <w:rFonts w:ascii="Arial" w:hAnsi="Arial" w:cs="Arial"/>
          <w:sz w:val="24"/>
          <w:szCs w:val="24"/>
          <w:lang w:val="it-IT"/>
        </w:rPr>
        <w:tab/>
      </w:r>
      <w:r w:rsidRPr="005C40DA">
        <w:rPr>
          <w:rFonts w:ascii="Tahoma" w:hAnsi="Tahoma" w:cs="Tahoma"/>
          <w:b/>
          <w:bCs/>
          <w:color w:val="000000"/>
          <w:sz w:val="16"/>
          <w:szCs w:val="16"/>
          <w:lang w:val="it-IT"/>
        </w:rPr>
        <w:t>1.397.688,71</w:t>
      </w:r>
      <w:r w:rsidRPr="005C40DA">
        <w:rPr>
          <w:rFonts w:ascii="Arial" w:hAnsi="Arial" w:cs="Arial"/>
          <w:sz w:val="24"/>
          <w:szCs w:val="24"/>
          <w:lang w:val="it-IT"/>
        </w:rPr>
        <w:tab/>
      </w:r>
      <w:r w:rsidRPr="005C40DA">
        <w:rPr>
          <w:rFonts w:ascii="Tahoma" w:hAnsi="Tahoma" w:cs="Tahoma"/>
          <w:b/>
          <w:bCs/>
          <w:color w:val="000000"/>
          <w:sz w:val="16"/>
          <w:szCs w:val="16"/>
          <w:lang w:val="it-IT"/>
        </w:rPr>
        <w:t>98,00</w:t>
      </w:r>
      <w:r w:rsidRPr="005C40DA">
        <w:rPr>
          <w:rFonts w:ascii="Arial" w:hAnsi="Arial" w:cs="Arial"/>
          <w:sz w:val="24"/>
          <w:szCs w:val="24"/>
          <w:lang w:val="it-IT"/>
        </w:rPr>
        <w:tab/>
      </w:r>
      <w:r w:rsidRPr="005C40DA">
        <w:rPr>
          <w:rFonts w:ascii="Tahoma" w:hAnsi="Tahoma" w:cs="Tahoma"/>
          <w:b/>
          <w:bCs/>
          <w:color w:val="000000"/>
          <w:sz w:val="16"/>
          <w:szCs w:val="16"/>
          <w:lang w:val="it-IT"/>
        </w:rPr>
        <w:t>99,70</w:t>
      </w:r>
    </w:p>
    <w:p w14:paraId="6A39885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Plaće</w:t>
      </w:r>
      <w:proofErr w:type="spellEnd"/>
      <w:r w:rsidRPr="005C40DA">
        <w:rPr>
          <w:rFonts w:ascii="Tahoma" w:hAnsi="Tahoma" w:cs="Tahoma"/>
          <w:color w:val="000000"/>
          <w:sz w:val="16"/>
          <w:szCs w:val="16"/>
          <w:lang w:val="it-IT"/>
        </w:rPr>
        <w:t xml:space="preserve"> (Bruto)</w:t>
      </w:r>
      <w:r w:rsidRPr="005C40DA">
        <w:rPr>
          <w:rFonts w:ascii="Arial" w:hAnsi="Arial" w:cs="Arial"/>
          <w:sz w:val="24"/>
          <w:szCs w:val="24"/>
          <w:lang w:val="it-IT"/>
        </w:rPr>
        <w:tab/>
      </w:r>
      <w:r w:rsidRPr="005C40DA">
        <w:rPr>
          <w:rFonts w:ascii="Tahoma" w:hAnsi="Tahoma" w:cs="Tahoma"/>
          <w:color w:val="000000"/>
          <w:sz w:val="16"/>
          <w:szCs w:val="16"/>
          <w:lang w:val="it-IT"/>
        </w:rPr>
        <w:t>1.173.512,54</w:t>
      </w:r>
      <w:r w:rsidRPr="005C40DA">
        <w:rPr>
          <w:rFonts w:ascii="Arial" w:hAnsi="Arial" w:cs="Arial"/>
          <w:sz w:val="24"/>
          <w:szCs w:val="24"/>
          <w:lang w:val="it-IT"/>
        </w:rPr>
        <w:tab/>
      </w:r>
      <w:r w:rsidRPr="005C40DA">
        <w:rPr>
          <w:rFonts w:ascii="Tahoma" w:hAnsi="Tahoma" w:cs="Tahoma"/>
          <w:color w:val="000000"/>
          <w:sz w:val="16"/>
          <w:szCs w:val="16"/>
          <w:lang w:val="it-IT"/>
        </w:rPr>
        <w:t>1.177.000,00</w:t>
      </w:r>
      <w:r w:rsidRPr="005C40DA">
        <w:rPr>
          <w:rFonts w:ascii="Arial" w:hAnsi="Arial" w:cs="Arial"/>
          <w:sz w:val="24"/>
          <w:szCs w:val="24"/>
          <w:lang w:val="it-IT"/>
        </w:rPr>
        <w:tab/>
      </w:r>
      <w:r w:rsidRPr="005C40DA">
        <w:rPr>
          <w:rFonts w:ascii="Tahoma" w:hAnsi="Tahoma" w:cs="Tahoma"/>
          <w:color w:val="000000"/>
          <w:sz w:val="16"/>
          <w:szCs w:val="16"/>
          <w:lang w:val="it-IT"/>
        </w:rPr>
        <w:t>1.177.000,00</w:t>
      </w:r>
      <w:r w:rsidRPr="005C40DA">
        <w:rPr>
          <w:rFonts w:ascii="Arial" w:hAnsi="Arial" w:cs="Arial"/>
          <w:sz w:val="24"/>
          <w:szCs w:val="24"/>
          <w:lang w:val="it-IT"/>
        </w:rPr>
        <w:tab/>
      </w:r>
      <w:r w:rsidRPr="005C40DA">
        <w:rPr>
          <w:rFonts w:ascii="Tahoma" w:hAnsi="Tahoma" w:cs="Tahoma"/>
          <w:color w:val="000000"/>
          <w:sz w:val="16"/>
          <w:szCs w:val="16"/>
          <w:lang w:val="it-IT"/>
        </w:rPr>
        <w:t>1.176.351,16</w:t>
      </w:r>
      <w:r w:rsidRPr="005C40DA">
        <w:rPr>
          <w:rFonts w:ascii="Arial" w:hAnsi="Arial" w:cs="Arial"/>
          <w:sz w:val="24"/>
          <w:szCs w:val="24"/>
          <w:lang w:val="it-IT"/>
        </w:rPr>
        <w:tab/>
      </w:r>
      <w:r w:rsidRPr="005C40DA">
        <w:rPr>
          <w:rFonts w:ascii="Tahoma" w:hAnsi="Tahoma" w:cs="Tahoma"/>
          <w:color w:val="000000"/>
          <w:sz w:val="16"/>
          <w:szCs w:val="16"/>
          <w:lang w:val="it-IT"/>
        </w:rPr>
        <w:t>100,30</w:t>
      </w:r>
      <w:r w:rsidRPr="005C40DA">
        <w:rPr>
          <w:rFonts w:ascii="Arial" w:hAnsi="Arial" w:cs="Arial"/>
          <w:sz w:val="24"/>
          <w:szCs w:val="24"/>
          <w:lang w:val="it-IT"/>
        </w:rPr>
        <w:tab/>
      </w:r>
      <w:r w:rsidRPr="005C40DA">
        <w:rPr>
          <w:rFonts w:ascii="Tahoma" w:hAnsi="Tahoma" w:cs="Tahoma"/>
          <w:color w:val="000000"/>
          <w:sz w:val="16"/>
          <w:szCs w:val="16"/>
          <w:lang w:val="it-IT"/>
        </w:rPr>
        <w:t>99,94</w:t>
      </w:r>
    </w:p>
    <w:p w14:paraId="3C2FD4C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77.800,00</w:t>
      </w:r>
      <w:r w:rsidRPr="005C40DA">
        <w:rPr>
          <w:rFonts w:ascii="Arial" w:hAnsi="Arial" w:cs="Arial"/>
          <w:sz w:val="24"/>
          <w:szCs w:val="24"/>
          <w:lang w:val="it-IT"/>
        </w:rPr>
        <w:tab/>
      </w:r>
      <w:r w:rsidRPr="005C40DA">
        <w:rPr>
          <w:rFonts w:ascii="Tahoma" w:hAnsi="Tahoma" w:cs="Tahoma"/>
          <w:color w:val="000000"/>
          <w:sz w:val="16"/>
          <w:szCs w:val="16"/>
          <w:lang w:val="it-IT"/>
        </w:rPr>
        <w:t>59.100,00</w:t>
      </w:r>
      <w:r w:rsidRPr="005C40DA">
        <w:rPr>
          <w:rFonts w:ascii="Arial" w:hAnsi="Arial" w:cs="Arial"/>
          <w:sz w:val="24"/>
          <w:szCs w:val="24"/>
          <w:lang w:val="it-IT"/>
        </w:rPr>
        <w:tab/>
      </w:r>
      <w:r w:rsidRPr="005C40DA">
        <w:rPr>
          <w:rFonts w:ascii="Tahoma" w:hAnsi="Tahoma" w:cs="Tahoma"/>
          <w:color w:val="000000"/>
          <w:sz w:val="16"/>
          <w:szCs w:val="16"/>
          <w:lang w:val="it-IT"/>
        </w:rPr>
        <w:t>59.100,00</w:t>
      </w:r>
      <w:r w:rsidRPr="005C40DA">
        <w:rPr>
          <w:rFonts w:ascii="Arial" w:hAnsi="Arial" w:cs="Arial"/>
          <w:sz w:val="24"/>
          <w:szCs w:val="24"/>
          <w:lang w:val="it-IT"/>
        </w:rPr>
        <w:tab/>
      </w:r>
      <w:r w:rsidRPr="005C40DA">
        <w:rPr>
          <w:rFonts w:ascii="Tahoma" w:hAnsi="Tahoma" w:cs="Tahoma"/>
          <w:color w:val="000000"/>
          <w:sz w:val="16"/>
          <w:szCs w:val="16"/>
          <w:lang w:val="it-IT"/>
        </w:rPr>
        <w:t>55.600,00</w:t>
      </w:r>
      <w:r w:rsidRPr="005C40DA">
        <w:rPr>
          <w:rFonts w:ascii="Arial" w:hAnsi="Arial" w:cs="Arial"/>
          <w:sz w:val="24"/>
          <w:szCs w:val="24"/>
          <w:lang w:val="it-IT"/>
        </w:rPr>
        <w:tab/>
      </w:r>
      <w:r w:rsidRPr="005C40DA">
        <w:rPr>
          <w:rFonts w:ascii="Tahoma" w:hAnsi="Tahoma" w:cs="Tahoma"/>
          <w:color w:val="000000"/>
          <w:sz w:val="16"/>
          <w:szCs w:val="16"/>
          <w:lang w:val="it-IT"/>
        </w:rPr>
        <w:t>75,96</w:t>
      </w:r>
      <w:r w:rsidRPr="005C40DA">
        <w:rPr>
          <w:rFonts w:ascii="Arial" w:hAnsi="Arial" w:cs="Arial"/>
          <w:sz w:val="24"/>
          <w:szCs w:val="24"/>
          <w:lang w:val="it-IT"/>
        </w:rPr>
        <w:tab/>
      </w:r>
      <w:r w:rsidRPr="005C40DA">
        <w:rPr>
          <w:rFonts w:ascii="Tahoma" w:hAnsi="Tahoma" w:cs="Tahoma"/>
          <w:color w:val="000000"/>
          <w:sz w:val="16"/>
          <w:szCs w:val="16"/>
          <w:lang w:val="it-IT"/>
        </w:rPr>
        <w:t>94,08</w:t>
      </w:r>
    </w:p>
    <w:p w14:paraId="1201F2F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plaće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179.181,54</w:t>
      </w:r>
      <w:r w:rsidRPr="005C40DA">
        <w:rPr>
          <w:rFonts w:ascii="Arial" w:hAnsi="Arial" w:cs="Arial"/>
          <w:sz w:val="24"/>
          <w:szCs w:val="24"/>
          <w:lang w:val="it-IT"/>
        </w:rPr>
        <w:tab/>
      </w:r>
      <w:r w:rsidRPr="005C40DA">
        <w:rPr>
          <w:rFonts w:ascii="Tahoma" w:hAnsi="Tahoma" w:cs="Tahoma"/>
          <w:color w:val="000000"/>
          <w:sz w:val="16"/>
          <w:szCs w:val="16"/>
          <w:lang w:val="it-IT"/>
        </w:rPr>
        <w:t>165.800,00</w:t>
      </w:r>
      <w:r w:rsidRPr="005C40DA">
        <w:rPr>
          <w:rFonts w:ascii="Arial" w:hAnsi="Arial" w:cs="Arial"/>
          <w:sz w:val="24"/>
          <w:szCs w:val="24"/>
          <w:lang w:val="it-IT"/>
        </w:rPr>
        <w:tab/>
      </w:r>
      <w:r w:rsidRPr="005C40DA">
        <w:rPr>
          <w:rFonts w:ascii="Tahoma" w:hAnsi="Tahoma" w:cs="Tahoma"/>
          <w:color w:val="000000"/>
          <w:sz w:val="16"/>
          <w:szCs w:val="16"/>
          <w:lang w:val="it-IT"/>
        </w:rPr>
        <w:t>165.800,00</w:t>
      </w:r>
      <w:r w:rsidRPr="005C40DA">
        <w:rPr>
          <w:rFonts w:ascii="Arial" w:hAnsi="Arial" w:cs="Arial"/>
          <w:sz w:val="24"/>
          <w:szCs w:val="24"/>
          <w:lang w:val="it-IT"/>
        </w:rPr>
        <w:tab/>
      </w:r>
      <w:r w:rsidRPr="005C40DA">
        <w:rPr>
          <w:rFonts w:ascii="Tahoma" w:hAnsi="Tahoma" w:cs="Tahoma"/>
          <w:color w:val="000000"/>
          <w:sz w:val="16"/>
          <w:szCs w:val="16"/>
          <w:lang w:val="it-IT"/>
        </w:rPr>
        <w:t>165.737,55</w:t>
      </w:r>
      <w:r w:rsidRPr="005C40DA">
        <w:rPr>
          <w:rFonts w:ascii="Arial" w:hAnsi="Arial" w:cs="Arial"/>
          <w:sz w:val="24"/>
          <w:szCs w:val="24"/>
          <w:lang w:val="it-IT"/>
        </w:rPr>
        <w:tab/>
      </w:r>
      <w:r w:rsidRPr="005C40DA">
        <w:rPr>
          <w:rFonts w:ascii="Tahoma" w:hAnsi="Tahoma" w:cs="Tahoma"/>
          <w:color w:val="000000"/>
          <w:sz w:val="16"/>
          <w:szCs w:val="16"/>
          <w:lang w:val="it-IT"/>
        </w:rPr>
        <w:t>92,53</w:t>
      </w:r>
      <w:r w:rsidRPr="005C40DA">
        <w:rPr>
          <w:rFonts w:ascii="Arial" w:hAnsi="Arial" w:cs="Arial"/>
          <w:sz w:val="24"/>
          <w:szCs w:val="24"/>
          <w:lang w:val="it-IT"/>
        </w:rPr>
        <w:tab/>
      </w:r>
      <w:r w:rsidRPr="005C40DA">
        <w:rPr>
          <w:rFonts w:ascii="Tahoma" w:hAnsi="Tahoma" w:cs="Tahoma"/>
          <w:color w:val="000000"/>
          <w:sz w:val="16"/>
          <w:szCs w:val="16"/>
          <w:lang w:val="it-IT"/>
        </w:rPr>
        <w:t>99,96</w:t>
      </w:r>
    </w:p>
    <w:p w14:paraId="6FD1C09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127.283,93</w:t>
      </w:r>
      <w:r w:rsidRPr="005C40DA">
        <w:rPr>
          <w:rFonts w:ascii="Arial" w:hAnsi="Arial" w:cs="Arial"/>
          <w:sz w:val="24"/>
          <w:szCs w:val="24"/>
          <w:lang w:val="it-IT"/>
        </w:rPr>
        <w:tab/>
      </w:r>
      <w:r w:rsidRPr="005C40DA">
        <w:rPr>
          <w:rFonts w:ascii="Tahoma" w:hAnsi="Tahoma" w:cs="Tahoma"/>
          <w:b/>
          <w:bCs/>
          <w:color w:val="000000"/>
          <w:sz w:val="16"/>
          <w:szCs w:val="16"/>
          <w:lang w:val="it-IT"/>
        </w:rPr>
        <w:t>132.600,00</w:t>
      </w:r>
      <w:r w:rsidRPr="005C40DA">
        <w:rPr>
          <w:rFonts w:ascii="Arial" w:hAnsi="Arial" w:cs="Arial"/>
          <w:sz w:val="24"/>
          <w:szCs w:val="24"/>
          <w:lang w:val="it-IT"/>
        </w:rPr>
        <w:tab/>
      </w:r>
      <w:r w:rsidRPr="005C40DA">
        <w:rPr>
          <w:rFonts w:ascii="Tahoma" w:hAnsi="Tahoma" w:cs="Tahoma"/>
          <w:b/>
          <w:bCs/>
          <w:color w:val="000000"/>
          <w:sz w:val="16"/>
          <w:szCs w:val="16"/>
          <w:lang w:val="it-IT"/>
        </w:rPr>
        <w:t>132.600,00</w:t>
      </w:r>
      <w:r w:rsidRPr="005C40DA">
        <w:rPr>
          <w:rFonts w:ascii="Arial" w:hAnsi="Arial" w:cs="Arial"/>
          <w:sz w:val="24"/>
          <w:szCs w:val="24"/>
          <w:lang w:val="it-IT"/>
        </w:rPr>
        <w:tab/>
      </w:r>
      <w:r w:rsidRPr="005C40DA">
        <w:rPr>
          <w:rFonts w:ascii="Tahoma" w:hAnsi="Tahoma" w:cs="Tahoma"/>
          <w:b/>
          <w:bCs/>
          <w:color w:val="000000"/>
          <w:sz w:val="16"/>
          <w:szCs w:val="16"/>
          <w:lang w:val="it-IT"/>
        </w:rPr>
        <w:t>133.108,86</w:t>
      </w:r>
      <w:r w:rsidRPr="005C40DA">
        <w:rPr>
          <w:rFonts w:ascii="Arial" w:hAnsi="Arial" w:cs="Arial"/>
          <w:sz w:val="24"/>
          <w:szCs w:val="24"/>
          <w:lang w:val="it-IT"/>
        </w:rPr>
        <w:tab/>
      </w:r>
      <w:r w:rsidRPr="005C40DA">
        <w:rPr>
          <w:rFonts w:ascii="Tahoma" w:hAnsi="Tahoma" w:cs="Tahoma"/>
          <w:b/>
          <w:bCs/>
          <w:color w:val="000000"/>
          <w:sz w:val="16"/>
          <w:szCs w:val="16"/>
          <w:lang w:val="it-IT"/>
        </w:rPr>
        <w:t>104,18</w:t>
      </w:r>
      <w:r w:rsidRPr="005C40DA">
        <w:rPr>
          <w:rFonts w:ascii="Arial" w:hAnsi="Arial" w:cs="Arial"/>
          <w:sz w:val="24"/>
          <w:szCs w:val="24"/>
          <w:lang w:val="it-IT"/>
        </w:rPr>
        <w:tab/>
      </w:r>
      <w:r w:rsidRPr="005C40DA">
        <w:rPr>
          <w:rFonts w:ascii="Tahoma" w:hAnsi="Tahoma" w:cs="Tahoma"/>
          <w:b/>
          <w:bCs/>
          <w:color w:val="000000"/>
          <w:sz w:val="16"/>
          <w:szCs w:val="16"/>
          <w:lang w:val="it-IT"/>
        </w:rPr>
        <w:t>100,38</w:t>
      </w:r>
    </w:p>
    <w:p w14:paraId="5CD583A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troškova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zaposlenima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127.283,93</w:t>
      </w:r>
      <w:r w:rsidRPr="005C40DA">
        <w:rPr>
          <w:rFonts w:ascii="Arial" w:hAnsi="Arial" w:cs="Arial"/>
          <w:sz w:val="24"/>
          <w:szCs w:val="24"/>
          <w:lang w:val="it-IT"/>
        </w:rPr>
        <w:tab/>
      </w:r>
      <w:r w:rsidRPr="005C40DA">
        <w:rPr>
          <w:rFonts w:ascii="Tahoma" w:hAnsi="Tahoma" w:cs="Tahoma"/>
          <w:color w:val="000000"/>
          <w:sz w:val="16"/>
          <w:szCs w:val="16"/>
          <w:lang w:val="it-IT"/>
        </w:rPr>
        <w:t>132.600,00</w:t>
      </w:r>
      <w:r w:rsidRPr="005C40DA">
        <w:rPr>
          <w:rFonts w:ascii="Arial" w:hAnsi="Arial" w:cs="Arial"/>
          <w:sz w:val="24"/>
          <w:szCs w:val="24"/>
          <w:lang w:val="it-IT"/>
        </w:rPr>
        <w:tab/>
      </w:r>
      <w:r w:rsidRPr="005C40DA">
        <w:rPr>
          <w:rFonts w:ascii="Tahoma" w:hAnsi="Tahoma" w:cs="Tahoma"/>
          <w:color w:val="000000"/>
          <w:sz w:val="16"/>
          <w:szCs w:val="16"/>
          <w:lang w:val="it-IT"/>
        </w:rPr>
        <w:t>132.600,00</w:t>
      </w:r>
      <w:r w:rsidRPr="005C40DA">
        <w:rPr>
          <w:rFonts w:ascii="Arial" w:hAnsi="Arial" w:cs="Arial"/>
          <w:sz w:val="24"/>
          <w:szCs w:val="24"/>
          <w:lang w:val="it-IT"/>
        </w:rPr>
        <w:tab/>
      </w:r>
      <w:r w:rsidRPr="005C40DA">
        <w:rPr>
          <w:rFonts w:ascii="Tahoma" w:hAnsi="Tahoma" w:cs="Tahoma"/>
          <w:color w:val="000000"/>
          <w:sz w:val="16"/>
          <w:szCs w:val="16"/>
          <w:lang w:val="it-IT"/>
        </w:rPr>
        <w:t>133.108,86</w:t>
      </w:r>
      <w:r w:rsidRPr="005C40DA">
        <w:rPr>
          <w:rFonts w:ascii="Arial" w:hAnsi="Arial" w:cs="Arial"/>
          <w:sz w:val="24"/>
          <w:szCs w:val="24"/>
          <w:lang w:val="it-IT"/>
        </w:rPr>
        <w:tab/>
      </w:r>
      <w:r w:rsidRPr="005C40DA">
        <w:rPr>
          <w:rFonts w:ascii="Tahoma" w:hAnsi="Tahoma" w:cs="Tahoma"/>
          <w:color w:val="000000"/>
          <w:sz w:val="16"/>
          <w:szCs w:val="16"/>
          <w:lang w:val="it-IT"/>
        </w:rPr>
        <w:t>104,18</w:t>
      </w:r>
      <w:r w:rsidRPr="005C40DA">
        <w:rPr>
          <w:rFonts w:ascii="Arial" w:hAnsi="Arial" w:cs="Arial"/>
          <w:sz w:val="24"/>
          <w:szCs w:val="24"/>
          <w:lang w:val="it-IT"/>
        </w:rPr>
        <w:tab/>
      </w:r>
      <w:r w:rsidRPr="005C40DA">
        <w:rPr>
          <w:rFonts w:ascii="Tahoma" w:hAnsi="Tahoma" w:cs="Tahoma"/>
          <w:color w:val="000000"/>
          <w:sz w:val="16"/>
          <w:szCs w:val="16"/>
          <w:lang w:val="it-IT"/>
        </w:rPr>
        <w:t>100,38</w:t>
      </w:r>
    </w:p>
    <w:p w14:paraId="06282C4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A100702Akt.</w:t>
      </w:r>
      <w:r w:rsidRPr="005C40DA">
        <w:rPr>
          <w:rFonts w:ascii="Arial" w:hAnsi="Arial" w:cs="Arial"/>
          <w:sz w:val="24"/>
          <w:szCs w:val="24"/>
          <w:lang w:val="it-IT"/>
        </w:rPr>
        <w:tab/>
      </w:r>
      <w:r w:rsidRPr="005C40DA">
        <w:rPr>
          <w:rFonts w:ascii="Tahoma" w:hAnsi="Tahoma" w:cs="Tahoma"/>
          <w:b/>
          <w:bCs/>
          <w:color w:val="000000"/>
          <w:sz w:val="16"/>
          <w:szCs w:val="16"/>
          <w:lang w:val="it-IT"/>
        </w:rPr>
        <w:t>REDOVITI TROŠKOVI POSLOVANJA - DJEČJI VRTIĆ</w:t>
      </w:r>
      <w:r w:rsidRPr="005C40DA">
        <w:rPr>
          <w:rFonts w:ascii="Arial" w:hAnsi="Arial" w:cs="Arial"/>
          <w:sz w:val="24"/>
          <w:szCs w:val="24"/>
          <w:lang w:val="it-IT"/>
        </w:rPr>
        <w:tab/>
      </w:r>
      <w:r w:rsidRPr="005C40DA">
        <w:rPr>
          <w:rFonts w:ascii="Tahoma" w:hAnsi="Tahoma" w:cs="Tahoma"/>
          <w:b/>
          <w:bCs/>
          <w:color w:val="000000"/>
          <w:sz w:val="16"/>
          <w:szCs w:val="16"/>
          <w:lang w:val="it-IT"/>
        </w:rPr>
        <w:t>390.969,15</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485.540,29</w:t>
      </w:r>
      <w:r w:rsidRPr="005C40DA">
        <w:rPr>
          <w:rFonts w:ascii="Arial" w:hAnsi="Arial" w:cs="Arial"/>
          <w:sz w:val="24"/>
          <w:szCs w:val="24"/>
          <w:lang w:val="it-IT"/>
        </w:rPr>
        <w:tab/>
      </w:r>
      <w:r w:rsidRPr="005C40DA">
        <w:rPr>
          <w:rFonts w:ascii="Tahoma" w:hAnsi="Tahoma" w:cs="Tahoma"/>
          <w:b/>
          <w:bCs/>
          <w:color w:val="000000"/>
          <w:sz w:val="16"/>
          <w:szCs w:val="16"/>
          <w:lang w:val="it-IT"/>
        </w:rPr>
        <w:t>136,12</w:t>
      </w:r>
      <w:r w:rsidRPr="005C40DA">
        <w:rPr>
          <w:rFonts w:ascii="Arial" w:hAnsi="Arial" w:cs="Arial"/>
          <w:sz w:val="24"/>
          <w:szCs w:val="24"/>
          <w:lang w:val="it-IT"/>
        </w:rPr>
        <w:tab/>
      </w:r>
      <w:r w:rsidRPr="005C40DA">
        <w:rPr>
          <w:rFonts w:ascii="Tahoma" w:hAnsi="Tahoma" w:cs="Tahoma"/>
          <w:b/>
          <w:bCs/>
          <w:color w:val="000000"/>
          <w:sz w:val="16"/>
          <w:szCs w:val="16"/>
          <w:lang w:val="it-IT"/>
        </w:rPr>
        <w:t>91,24</w:t>
      </w:r>
    </w:p>
    <w:p w14:paraId="4E3789BE" w14:textId="77777777" w:rsidR="005C40DA" w:rsidRPr="005C40DA" w:rsidRDefault="005C40DA" w:rsidP="005C40DA">
      <w:pPr>
        <w:widowControl w:val="0"/>
        <w:tabs>
          <w:tab w:val="left" w:pos="90"/>
          <w:tab w:val="left" w:pos="13665"/>
        </w:tabs>
        <w:autoSpaceDE w:val="0"/>
        <w:autoSpaceDN w:val="0"/>
        <w:adjustRightInd w:val="0"/>
        <w:spacing w:before="445"/>
        <w:rPr>
          <w:rFonts w:ascii="Tahoma" w:hAnsi="Tahoma" w:cs="Tahoma"/>
          <w:color w:val="080000"/>
          <w:lang w:val="it-IT"/>
        </w:rPr>
      </w:pPr>
      <w:r w:rsidRPr="005C40DA">
        <w:rPr>
          <w:rFonts w:ascii="Tahoma" w:hAnsi="Tahoma" w:cs="Tahoma"/>
          <w:b/>
          <w:bCs/>
          <w:color w:val="000000"/>
          <w:sz w:val="16"/>
          <w:szCs w:val="16"/>
          <w:lang w:val="it-IT"/>
        </w:rPr>
        <w:t>Str.11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43AC11B8"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3B309590"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1E6875C"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13E3AA4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2008B8DE"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09A8EA47"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030602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390.969,15</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532.170,00</w:t>
      </w:r>
      <w:r w:rsidRPr="005C40DA">
        <w:rPr>
          <w:rFonts w:ascii="Arial" w:hAnsi="Arial" w:cs="Arial"/>
          <w:sz w:val="24"/>
          <w:szCs w:val="24"/>
          <w:lang w:val="it-IT"/>
        </w:rPr>
        <w:tab/>
      </w:r>
      <w:r w:rsidRPr="005C40DA">
        <w:rPr>
          <w:rFonts w:ascii="Tahoma" w:hAnsi="Tahoma" w:cs="Tahoma"/>
          <w:b/>
          <w:bCs/>
          <w:color w:val="000000"/>
          <w:sz w:val="16"/>
          <w:szCs w:val="16"/>
          <w:lang w:val="it-IT"/>
        </w:rPr>
        <w:t>485.540,29</w:t>
      </w:r>
      <w:r w:rsidRPr="005C40DA">
        <w:rPr>
          <w:rFonts w:ascii="Arial" w:hAnsi="Arial" w:cs="Arial"/>
          <w:sz w:val="24"/>
          <w:szCs w:val="24"/>
          <w:lang w:val="it-IT"/>
        </w:rPr>
        <w:tab/>
      </w:r>
      <w:r w:rsidRPr="005C40DA">
        <w:rPr>
          <w:rFonts w:ascii="Tahoma" w:hAnsi="Tahoma" w:cs="Tahoma"/>
          <w:b/>
          <w:bCs/>
          <w:color w:val="000000"/>
          <w:sz w:val="16"/>
          <w:szCs w:val="16"/>
          <w:lang w:val="it-IT"/>
        </w:rPr>
        <w:t>136,12</w:t>
      </w:r>
      <w:r w:rsidRPr="005C40DA">
        <w:rPr>
          <w:rFonts w:ascii="Arial" w:hAnsi="Arial" w:cs="Arial"/>
          <w:sz w:val="24"/>
          <w:szCs w:val="24"/>
          <w:lang w:val="it-IT"/>
        </w:rPr>
        <w:tab/>
      </w:r>
      <w:r w:rsidRPr="005C40DA">
        <w:rPr>
          <w:rFonts w:ascii="Tahoma" w:hAnsi="Tahoma" w:cs="Tahoma"/>
          <w:b/>
          <w:bCs/>
          <w:color w:val="000000"/>
          <w:sz w:val="16"/>
          <w:szCs w:val="16"/>
          <w:lang w:val="it-IT"/>
        </w:rPr>
        <w:t>91,24</w:t>
      </w:r>
    </w:p>
    <w:p w14:paraId="4AE5F1D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386.061,09</w:t>
      </w:r>
      <w:r w:rsidRPr="005C40DA">
        <w:rPr>
          <w:rFonts w:ascii="Arial" w:hAnsi="Arial" w:cs="Arial"/>
          <w:sz w:val="24"/>
          <w:szCs w:val="24"/>
          <w:lang w:val="it-IT"/>
        </w:rPr>
        <w:tab/>
      </w:r>
      <w:r w:rsidRPr="005C40DA">
        <w:rPr>
          <w:rFonts w:ascii="Tahoma" w:hAnsi="Tahoma" w:cs="Tahoma"/>
          <w:b/>
          <w:bCs/>
          <w:color w:val="000000"/>
          <w:sz w:val="16"/>
          <w:szCs w:val="16"/>
          <w:lang w:val="it-IT"/>
        </w:rPr>
        <w:t>527.170,00</w:t>
      </w:r>
      <w:r w:rsidRPr="005C40DA">
        <w:rPr>
          <w:rFonts w:ascii="Arial" w:hAnsi="Arial" w:cs="Arial"/>
          <w:sz w:val="24"/>
          <w:szCs w:val="24"/>
          <w:lang w:val="it-IT"/>
        </w:rPr>
        <w:tab/>
      </w:r>
      <w:r w:rsidRPr="005C40DA">
        <w:rPr>
          <w:rFonts w:ascii="Tahoma" w:hAnsi="Tahoma" w:cs="Tahoma"/>
          <w:b/>
          <w:bCs/>
          <w:color w:val="000000"/>
          <w:sz w:val="16"/>
          <w:szCs w:val="16"/>
          <w:lang w:val="it-IT"/>
        </w:rPr>
        <w:t>527.170,00</w:t>
      </w:r>
      <w:r w:rsidRPr="005C40DA">
        <w:rPr>
          <w:rFonts w:ascii="Arial" w:hAnsi="Arial" w:cs="Arial"/>
          <w:sz w:val="24"/>
          <w:szCs w:val="24"/>
          <w:lang w:val="it-IT"/>
        </w:rPr>
        <w:tab/>
      </w:r>
      <w:r w:rsidRPr="005C40DA">
        <w:rPr>
          <w:rFonts w:ascii="Tahoma" w:hAnsi="Tahoma" w:cs="Tahoma"/>
          <w:b/>
          <w:bCs/>
          <w:color w:val="000000"/>
          <w:sz w:val="16"/>
          <w:szCs w:val="16"/>
          <w:lang w:val="it-IT"/>
        </w:rPr>
        <w:t>481.379,35</w:t>
      </w:r>
      <w:r w:rsidRPr="005C40DA">
        <w:rPr>
          <w:rFonts w:ascii="Arial" w:hAnsi="Arial" w:cs="Arial"/>
          <w:sz w:val="24"/>
          <w:szCs w:val="24"/>
          <w:lang w:val="it-IT"/>
        </w:rPr>
        <w:tab/>
      </w:r>
      <w:r w:rsidRPr="005C40DA">
        <w:rPr>
          <w:rFonts w:ascii="Tahoma" w:hAnsi="Tahoma" w:cs="Tahoma"/>
          <w:b/>
          <w:bCs/>
          <w:color w:val="000000"/>
          <w:sz w:val="16"/>
          <w:szCs w:val="16"/>
          <w:lang w:val="it-IT"/>
        </w:rPr>
        <w:t>136,55</w:t>
      </w:r>
      <w:r w:rsidRPr="005C40DA">
        <w:rPr>
          <w:rFonts w:ascii="Arial" w:hAnsi="Arial" w:cs="Arial"/>
          <w:sz w:val="24"/>
          <w:szCs w:val="24"/>
          <w:lang w:val="it-IT"/>
        </w:rPr>
        <w:tab/>
      </w:r>
      <w:r w:rsidRPr="005C40DA">
        <w:rPr>
          <w:rFonts w:ascii="Tahoma" w:hAnsi="Tahoma" w:cs="Tahoma"/>
          <w:b/>
          <w:bCs/>
          <w:color w:val="000000"/>
          <w:sz w:val="16"/>
          <w:szCs w:val="16"/>
          <w:lang w:val="it-IT"/>
        </w:rPr>
        <w:t>91,31</w:t>
      </w:r>
    </w:p>
    <w:p w14:paraId="727BA2F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energiju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258.091,29</w:t>
      </w:r>
      <w:r w:rsidRPr="005C40DA">
        <w:rPr>
          <w:rFonts w:ascii="Arial" w:hAnsi="Arial" w:cs="Arial"/>
          <w:sz w:val="24"/>
          <w:szCs w:val="24"/>
          <w:lang w:val="it-IT"/>
        </w:rPr>
        <w:tab/>
      </w:r>
      <w:r w:rsidRPr="005C40DA">
        <w:rPr>
          <w:rFonts w:ascii="Tahoma" w:hAnsi="Tahoma" w:cs="Tahoma"/>
          <w:color w:val="000000"/>
          <w:sz w:val="16"/>
          <w:szCs w:val="16"/>
          <w:lang w:val="it-IT"/>
        </w:rPr>
        <w:t>374.000,00</w:t>
      </w:r>
      <w:r w:rsidRPr="005C40DA">
        <w:rPr>
          <w:rFonts w:ascii="Arial" w:hAnsi="Arial" w:cs="Arial"/>
          <w:sz w:val="24"/>
          <w:szCs w:val="24"/>
          <w:lang w:val="it-IT"/>
        </w:rPr>
        <w:tab/>
      </w:r>
      <w:r w:rsidRPr="005C40DA">
        <w:rPr>
          <w:rFonts w:ascii="Tahoma" w:hAnsi="Tahoma" w:cs="Tahoma"/>
          <w:color w:val="000000"/>
          <w:sz w:val="16"/>
          <w:szCs w:val="16"/>
          <w:lang w:val="it-IT"/>
        </w:rPr>
        <w:t>374.000,00</w:t>
      </w:r>
      <w:r w:rsidRPr="005C40DA">
        <w:rPr>
          <w:rFonts w:ascii="Arial" w:hAnsi="Arial" w:cs="Arial"/>
          <w:sz w:val="24"/>
          <w:szCs w:val="24"/>
          <w:lang w:val="it-IT"/>
        </w:rPr>
        <w:tab/>
      </w:r>
      <w:r w:rsidRPr="005C40DA">
        <w:rPr>
          <w:rFonts w:ascii="Tahoma" w:hAnsi="Tahoma" w:cs="Tahoma"/>
          <w:color w:val="000000"/>
          <w:sz w:val="16"/>
          <w:szCs w:val="16"/>
          <w:lang w:val="it-IT"/>
        </w:rPr>
        <w:t>319.958,61</w:t>
      </w:r>
      <w:r w:rsidRPr="005C40DA">
        <w:rPr>
          <w:rFonts w:ascii="Arial" w:hAnsi="Arial" w:cs="Arial"/>
          <w:sz w:val="24"/>
          <w:szCs w:val="24"/>
          <w:lang w:val="it-IT"/>
        </w:rPr>
        <w:tab/>
      </w:r>
      <w:r w:rsidRPr="005C40DA">
        <w:rPr>
          <w:rFonts w:ascii="Tahoma" w:hAnsi="Tahoma" w:cs="Tahoma"/>
          <w:color w:val="000000"/>
          <w:sz w:val="16"/>
          <w:szCs w:val="16"/>
          <w:lang w:val="it-IT"/>
        </w:rPr>
        <w:t>144,91</w:t>
      </w:r>
      <w:r w:rsidRPr="005C40DA">
        <w:rPr>
          <w:rFonts w:ascii="Arial" w:hAnsi="Arial" w:cs="Arial"/>
          <w:sz w:val="24"/>
          <w:szCs w:val="24"/>
          <w:lang w:val="it-IT"/>
        </w:rPr>
        <w:tab/>
      </w:r>
      <w:r w:rsidRPr="005C40DA">
        <w:rPr>
          <w:rFonts w:ascii="Tahoma" w:hAnsi="Tahoma" w:cs="Tahoma"/>
          <w:color w:val="000000"/>
          <w:sz w:val="16"/>
          <w:szCs w:val="16"/>
          <w:lang w:val="it-IT"/>
        </w:rPr>
        <w:t>85,55</w:t>
      </w:r>
    </w:p>
    <w:p w14:paraId="0C28B49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120.710,78</w:t>
      </w:r>
      <w:r w:rsidRPr="005C40DA">
        <w:rPr>
          <w:rFonts w:ascii="Arial" w:hAnsi="Arial" w:cs="Arial"/>
          <w:sz w:val="24"/>
          <w:szCs w:val="24"/>
          <w:lang w:val="it-IT"/>
        </w:rPr>
        <w:tab/>
      </w:r>
      <w:r w:rsidRPr="005C40DA">
        <w:rPr>
          <w:rFonts w:ascii="Tahoma" w:hAnsi="Tahoma" w:cs="Tahoma"/>
          <w:color w:val="000000"/>
          <w:sz w:val="16"/>
          <w:szCs w:val="16"/>
          <w:lang w:val="it-IT"/>
        </w:rPr>
        <w:t>146.170,00</w:t>
      </w:r>
      <w:r w:rsidRPr="005C40DA">
        <w:rPr>
          <w:rFonts w:ascii="Arial" w:hAnsi="Arial" w:cs="Arial"/>
          <w:sz w:val="24"/>
          <w:szCs w:val="24"/>
          <w:lang w:val="it-IT"/>
        </w:rPr>
        <w:tab/>
      </w:r>
      <w:r w:rsidRPr="005C40DA">
        <w:rPr>
          <w:rFonts w:ascii="Tahoma" w:hAnsi="Tahoma" w:cs="Tahoma"/>
          <w:color w:val="000000"/>
          <w:sz w:val="16"/>
          <w:szCs w:val="16"/>
          <w:lang w:val="it-IT"/>
        </w:rPr>
        <w:t>146.170,00</w:t>
      </w:r>
      <w:r w:rsidRPr="005C40DA">
        <w:rPr>
          <w:rFonts w:ascii="Arial" w:hAnsi="Arial" w:cs="Arial"/>
          <w:sz w:val="24"/>
          <w:szCs w:val="24"/>
          <w:lang w:val="it-IT"/>
        </w:rPr>
        <w:tab/>
      </w:r>
      <w:r w:rsidRPr="005C40DA">
        <w:rPr>
          <w:rFonts w:ascii="Tahoma" w:hAnsi="Tahoma" w:cs="Tahoma"/>
          <w:color w:val="000000"/>
          <w:sz w:val="16"/>
          <w:szCs w:val="16"/>
          <w:lang w:val="it-IT"/>
        </w:rPr>
        <w:t>158.106,74</w:t>
      </w:r>
      <w:r w:rsidRPr="005C40DA">
        <w:rPr>
          <w:rFonts w:ascii="Arial" w:hAnsi="Arial" w:cs="Arial"/>
          <w:sz w:val="24"/>
          <w:szCs w:val="24"/>
          <w:lang w:val="it-IT"/>
        </w:rPr>
        <w:tab/>
      </w:r>
      <w:r w:rsidRPr="005C40DA">
        <w:rPr>
          <w:rFonts w:ascii="Tahoma" w:hAnsi="Tahoma" w:cs="Tahoma"/>
          <w:color w:val="000000"/>
          <w:sz w:val="16"/>
          <w:szCs w:val="16"/>
          <w:lang w:val="it-IT"/>
        </w:rPr>
        <w:t>121,09</w:t>
      </w:r>
      <w:r w:rsidRPr="005C40DA">
        <w:rPr>
          <w:rFonts w:ascii="Arial" w:hAnsi="Arial" w:cs="Arial"/>
          <w:sz w:val="24"/>
          <w:szCs w:val="24"/>
          <w:lang w:val="it-IT"/>
        </w:rPr>
        <w:tab/>
      </w:r>
      <w:r w:rsidRPr="005C40DA">
        <w:rPr>
          <w:rFonts w:ascii="Tahoma" w:hAnsi="Tahoma" w:cs="Tahoma"/>
          <w:color w:val="000000"/>
          <w:sz w:val="16"/>
          <w:szCs w:val="16"/>
          <w:lang w:val="it-IT"/>
        </w:rPr>
        <w:t>108,17</w:t>
      </w:r>
    </w:p>
    <w:p w14:paraId="10A558F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7.259,02</w:t>
      </w:r>
      <w:r w:rsidRPr="005C40DA">
        <w:rPr>
          <w:rFonts w:ascii="Arial" w:hAnsi="Arial" w:cs="Arial"/>
          <w:sz w:val="24"/>
          <w:szCs w:val="24"/>
          <w:lang w:val="it-IT"/>
        </w:rPr>
        <w:tab/>
      </w:r>
      <w:r w:rsidRPr="005C40DA">
        <w:rPr>
          <w:rFonts w:ascii="Tahoma" w:hAnsi="Tahoma" w:cs="Tahoma"/>
          <w:color w:val="000000"/>
          <w:sz w:val="16"/>
          <w:szCs w:val="16"/>
          <w:lang w:val="it-IT"/>
        </w:rPr>
        <w:t>7.000,00</w:t>
      </w:r>
      <w:r w:rsidRPr="005C40DA">
        <w:rPr>
          <w:rFonts w:ascii="Arial" w:hAnsi="Arial" w:cs="Arial"/>
          <w:sz w:val="24"/>
          <w:szCs w:val="24"/>
          <w:lang w:val="it-IT"/>
        </w:rPr>
        <w:tab/>
      </w:r>
      <w:r w:rsidRPr="005C40DA">
        <w:rPr>
          <w:rFonts w:ascii="Tahoma" w:hAnsi="Tahoma" w:cs="Tahoma"/>
          <w:color w:val="000000"/>
          <w:sz w:val="16"/>
          <w:szCs w:val="16"/>
          <w:lang w:val="it-IT"/>
        </w:rPr>
        <w:t>7.000,00</w:t>
      </w:r>
      <w:r w:rsidRPr="005C40DA">
        <w:rPr>
          <w:rFonts w:ascii="Arial" w:hAnsi="Arial" w:cs="Arial"/>
          <w:sz w:val="24"/>
          <w:szCs w:val="24"/>
          <w:lang w:val="it-IT"/>
        </w:rPr>
        <w:tab/>
      </w:r>
      <w:r w:rsidRPr="005C40DA">
        <w:rPr>
          <w:rFonts w:ascii="Tahoma" w:hAnsi="Tahoma" w:cs="Tahoma"/>
          <w:color w:val="000000"/>
          <w:sz w:val="16"/>
          <w:szCs w:val="16"/>
          <w:lang w:val="it-IT"/>
        </w:rPr>
        <w:t>3.314,00</w:t>
      </w:r>
      <w:r w:rsidRPr="005C40DA">
        <w:rPr>
          <w:rFonts w:ascii="Arial" w:hAnsi="Arial" w:cs="Arial"/>
          <w:sz w:val="24"/>
          <w:szCs w:val="24"/>
          <w:lang w:val="it-IT"/>
        </w:rPr>
        <w:tab/>
      </w:r>
      <w:r w:rsidRPr="005C40DA">
        <w:rPr>
          <w:rFonts w:ascii="Tahoma" w:hAnsi="Tahoma" w:cs="Tahoma"/>
          <w:color w:val="000000"/>
          <w:sz w:val="16"/>
          <w:szCs w:val="16"/>
          <w:lang w:val="it-IT"/>
        </w:rPr>
        <w:t>96,43</w:t>
      </w:r>
      <w:r w:rsidRPr="005C40DA">
        <w:rPr>
          <w:rFonts w:ascii="Arial" w:hAnsi="Arial" w:cs="Arial"/>
          <w:sz w:val="24"/>
          <w:szCs w:val="24"/>
          <w:lang w:val="it-IT"/>
        </w:rPr>
        <w:tab/>
      </w:r>
      <w:r w:rsidRPr="005C40DA">
        <w:rPr>
          <w:rFonts w:ascii="Tahoma" w:hAnsi="Tahoma" w:cs="Tahoma"/>
          <w:color w:val="000000"/>
          <w:sz w:val="16"/>
          <w:szCs w:val="16"/>
          <w:lang w:val="it-IT"/>
        </w:rPr>
        <w:t>47,34</w:t>
      </w:r>
    </w:p>
    <w:p w14:paraId="3253514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Financijski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4.908,06</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5.000,00</w:t>
      </w:r>
      <w:r w:rsidRPr="005C40DA">
        <w:rPr>
          <w:rFonts w:ascii="Arial" w:hAnsi="Arial" w:cs="Arial"/>
          <w:sz w:val="24"/>
          <w:szCs w:val="24"/>
          <w:lang w:val="it-IT"/>
        </w:rPr>
        <w:tab/>
      </w:r>
      <w:r w:rsidRPr="005C40DA">
        <w:rPr>
          <w:rFonts w:ascii="Tahoma" w:hAnsi="Tahoma" w:cs="Tahoma"/>
          <w:b/>
          <w:bCs/>
          <w:color w:val="000000"/>
          <w:sz w:val="16"/>
          <w:szCs w:val="16"/>
          <w:lang w:val="it-IT"/>
        </w:rPr>
        <w:t>4.160,94</w:t>
      </w:r>
      <w:r w:rsidRPr="005C40DA">
        <w:rPr>
          <w:rFonts w:ascii="Arial" w:hAnsi="Arial" w:cs="Arial"/>
          <w:sz w:val="24"/>
          <w:szCs w:val="24"/>
          <w:lang w:val="it-IT"/>
        </w:rPr>
        <w:tab/>
      </w:r>
      <w:r w:rsidRPr="005C40DA">
        <w:rPr>
          <w:rFonts w:ascii="Tahoma" w:hAnsi="Tahoma" w:cs="Tahoma"/>
          <w:b/>
          <w:bCs/>
          <w:color w:val="000000"/>
          <w:sz w:val="16"/>
          <w:szCs w:val="16"/>
          <w:lang w:val="it-IT"/>
        </w:rPr>
        <w:t>101,87</w:t>
      </w:r>
      <w:r w:rsidRPr="005C40DA">
        <w:rPr>
          <w:rFonts w:ascii="Arial" w:hAnsi="Arial" w:cs="Arial"/>
          <w:sz w:val="24"/>
          <w:szCs w:val="24"/>
          <w:lang w:val="it-IT"/>
        </w:rPr>
        <w:tab/>
      </w:r>
      <w:r w:rsidRPr="005C40DA">
        <w:rPr>
          <w:rFonts w:ascii="Tahoma" w:hAnsi="Tahoma" w:cs="Tahoma"/>
          <w:b/>
          <w:bCs/>
          <w:color w:val="000000"/>
          <w:sz w:val="16"/>
          <w:szCs w:val="16"/>
          <w:lang w:val="it-IT"/>
        </w:rPr>
        <w:t>83,22</w:t>
      </w:r>
    </w:p>
    <w:p w14:paraId="4161DE3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343</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financijski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4.908,06</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5.000,00</w:t>
      </w:r>
      <w:r w:rsidRPr="005C40DA">
        <w:rPr>
          <w:rFonts w:ascii="Arial" w:hAnsi="Arial" w:cs="Arial"/>
          <w:sz w:val="24"/>
          <w:szCs w:val="24"/>
          <w:lang w:val="it-IT"/>
        </w:rPr>
        <w:tab/>
      </w:r>
      <w:r w:rsidRPr="005C40DA">
        <w:rPr>
          <w:rFonts w:ascii="Tahoma" w:hAnsi="Tahoma" w:cs="Tahoma"/>
          <w:color w:val="000000"/>
          <w:sz w:val="16"/>
          <w:szCs w:val="16"/>
          <w:lang w:val="it-IT"/>
        </w:rPr>
        <w:t>4.160,94</w:t>
      </w:r>
      <w:r w:rsidRPr="005C40DA">
        <w:rPr>
          <w:rFonts w:ascii="Arial" w:hAnsi="Arial" w:cs="Arial"/>
          <w:sz w:val="24"/>
          <w:szCs w:val="24"/>
          <w:lang w:val="it-IT"/>
        </w:rPr>
        <w:tab/>
      </w:r>
      <w:r w:rsidRPr="005C40DA">
        <w:rPr>
          <w:rFonts w:ascii="Tahoma" w:hAnsi="Tahoma" w:cs="Tahoma"/>
          <w:color w:val="000000"/>
          <w:sz w:val="16"/>
          <w:szCs w:val="16"/>
          <w:lang w:val="it-IT"/>
        </w:rPr>
        <w:t>101,87</w:t>
      </w:r>
      <w:r w:rsidRPr="005C40DA">
        <w:rPr>
          <w:rFonts w:ascii="Arial" w:hAnsi="Arial" w:cs="Arial"/>
          <w:sz w:val="24"/>
          <w:szCs w:val="24"/>
          <w:lang w:val="it-IT"/>
        </w:rPr>
        <w:tab/>
      </w:r>
      <w:r w:rsidRPr="005C40DA">
        <w:rPr>
          <w:rFonts w:ascii="Tahoma" w:hAnsi="Tahoma" w:cs="Tahoma"/>
          <w:color w:val="000000"/>
          <w:sz w:val="16"/>
          <w:szCs w:val="16"/>
          <w:lang w:val="it-IT"/>
        </w:rPr>
        <w:t>83,22</w:t>
      </w:r>
    </w:p>
    <w:p w14:paraId="6295EFF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A100703Akt.</w:t>
      </w:r>
      <w:r w:rsidRPr="005C40DA">
        <w:rPr>
          <w:rFonts w:ascii="Arial" w:hAnsi="Arial" w:cs="Arial"/>
          <w:sz w:val="24"/>
          <w:szCs w:val="24"/>
          <w:lang w:val="it-IT"/>
        </w:rPr>
        <w:tab/>
      </w:r>
      <w:r w:rsidRPr="005C40DA">
        <w:rPr>
          <w:rFonts w:ascii="Tahoma" w:hAnsi="Tahoma" w:cs="Tahoma"/>
          <w:b/>
          <w:bCs/>
          <w:color w:val="000000"/>
          <w:sz w:val="16"/>
          <w:szCs w:val="16"/>
          <w:lang w:val="it-IT"/>
        </w:rPr>
        <w:t>REDOVAN RAD ČLANOVA IZVRŠNIH TIJELA - DJEČJI VRTIĆ</w:t>
      </w:r>
      <w:r w:rsidRPr="005C40DA">
        <w:rPr>
          <w:rFonts w:ascii="Arial" w:hAnsi="Arial" w:cs="Arial"/>
          <w:sz w:val="24"/>
          <w:szCs w:val="24"/>
          <w:lang w:val="it-IT"/>
        </w:rPr>
        <w:tab/>
      </w:r>
      <w:r w:rsidRPr="005C40DA">
        <w:rPr>
          <w:rFonts w:ascii="Tahoma" w:hAnsi="Tahoma" w:cs="Tahoma"/>
          <w:b/>
          <w:bCs/>
          <w:color w:val="000000"/>
          <w:sz w:val="16"/>
          <w:szCs w:val="16"/>
          <w:lang w:val="it-IT"/>
        </w:rPr>
        <w:t>18.164,91</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19.845,47</w:t>
      </w:r>
      <w:r w:rsidRPr="005C40DA">
        <w:rPr>
          <w:rFonts w:ascii="Arial" w:hAnsi="Arial" w:cs="Arial"/>
          <w:sz w:val="24"/>
          <w:szCs w:val="24"/>
          <w:lang w:val="it-IT"/>
        </w:rPr>
        <w:tab/>
      </w:r>
      <w:r w:rsidRPr="005C40DA">
        <w:rPr>
          <w:rFonts w:ascii="Tahoma" w:hAnsi="Tahoma" w:cs="Tahoma"/>
          <w:b/>
          <w:bCs/>
          <w:color w:val="000000"/>
          <w:sz w:val="16"/>
          <w:szCs w:val="16"/>
          <w:lang w:val="it-IT"/>
        </w:rPr>
        <w:t>82,58</w:t>
      </w:r>
      <w:r w:rsidRPr="005C40DA">
        <w:rPr>
          <w:rFonts w:ascii="Arial" w:hAnsi="Arial" w:cs="Arial"/>
          <w:sz w:val="24"/>
          <w:szCs w:val="24"/>
          <w:lang w:val="it-IT"/>
        </w:rPr>
        <w:tab/>
      </w:r>
      <w:r w:rsidRPr="005C40DA">
        <w:rPr>
          <w:rFonts w:ascii="Tahoma" w:hAnsi="Tahoma" w:cs="Tahoma"/>
          <w:b/>
          <w:bCs/>
          <w:color w:val="000000"/>
          <w:sz w:val="16"/>
          <w:szCs w:val="16"/>
          <w:lang w:val="it-IT"/>
        </w:rPr>
        <w:t>132,30</w:t>
      </w:r>
    </w:p>
    <w:p w14:paraId="2D24B63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18.164,91</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19.845,47</w:t>
      </w:r>
      <w:r w:rsidRPr="005C40DA">
        <w:rPr>
          <w:rFonts w:ascii="Arial" w:hAnsi="Arial" w:cs="Arial"/>
          <w:sz w:val="24"/>
          <w:szCs w:val="24"/>
          <w:lang w:val="it-IT"/>
        </w:rPr>
        <w:tab/>
      </w:r>
      <w:r w:rsidRPr="005C40DA">
        <w:rPr>
          <w:rFonts w:ascii="Tahoma" w:hAnsi="Tahoma" w:cs="Tahoma"/>
          <w:b/>
          <w:bCs/>
          <w:color w:val="000000"/>
          <w:sz w:val="16"/>
          <w:szCs w:val="16"/>
          <w:lang w:val="it-IT"/>
        </w:rPr>
        <w:t>82,58</w:t>
      </w:r>
      <w:r w:rsidRPr="005C40DA">
        <w:rPr>
          <w:rFonts w:ascii="Arial" w:hAnsi="Arial" w:cs="Arial"/>
          <w:sz w:val="24"/>
          <w:szCs w:val="24"/>
          <w:lang w:val="it-IT"/>
        </w:rPr>
        <w:tab/>
      </w:r>
      <w:r w:rsidRPr="005C40DA">
        <w:rPr>
          <w:rFonts w:ascii="Tahoma" w:hAnsi="Tahoma" w:cs="Tahoma"/>
          <w:b/>
          <w:bCs/>
          <w:color w:val="000000"/>
          <w:sz w:val="16"/>
          <w:szCs w:val="16"/>
          <w:lang w:val="it-IT"/>
        </w:rPr>
        <w:t>132,30</w:t>
      </w:r>
    </w:p>
    <w:p w14:paraId="746F5F1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18.164,91</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15.000,00</w:t>
      </w:r>
      <w:r w:rsidRPr="005C40DA">
        <w:rPr>
          <w:rFonts w:ascii="Arial" w:hAnsi="Arial" w:cs="Arial"/>
          <w:sz w:val="24"/>
          <w:szCs w:val="24"/>
          <w:lang w:val="it-IT"/>
        </w:rPr>
        <w:tab/>
      </w:r>
      <w:r w:rsidRPr="005C40DA">
        <w:rPr>
          <w:rFonts w:ascii="Tahoma" w:hAnsi="Tahoma" w:cs="Tahoma"/>
          <w:b/>
          <w:bCs/>
          <w:color w:val="000000"/>
          <w:sz w:val="16"/>
          <w:szCs w:val="16"/>
          <w:lang w:val="it-IT"/>
        </w:rPr>
        <w:t>19.845,47</w:t>
      </w:r>
      <w:r w:rsidRPr="005C40DA">
        <w:rPr>
          <w:rFonts w:ascii="Arial" w:hAnsi="Arial" w:cs="Arial"/>
          <w:sz w:val="24"/>
          <w:szCs w:val="24"/>
          <w:lang w:val="it-IT"/>
        </w:rPr>
        <w:tab/>
      </w:r>
      <w:r w:rsidRPr="005C40DA">
        <w:rPr>
          <w:rFonts w:ascii="Tahoma" w:hAnsi="Tahoma" w:cs="Tahoma"/>
          <w:b/>
          <w:bCs/>
          <w:color w:val="000000"/>
          <w:sz w:val="16"/>
          <w:szCs w:val="16"/>
          <w:lang w:val="it-IT"/>
        </w:rPr>
        <w:t>82,58</w:t>
      </w:r>
      <w:r w:rsidRPr="005C40DA">
        <w:rPr>
          <w:rFonts w:ascii="Arial" w:hAnsi="Arial" w:cs="Arial"/>
          <w:sz w:val="24"/>
          <w:szCs w:val="24"/>
          <w:lang w:val="it-IT"/>
        </w:rPr>
        <w:tab/>
      </w:r>
      <w:r w:rsidRPr="005C40DA">
        <w:rPr>
          <w:rFonts w:ascii="Tahoma" w:hAnsi="Tahoma" w:cs="Tahoma"/>
          <w:b/>
          <w:bCs/>
          <w:color w:val="000000"/>
          <w:sz w:val="16"/>
          <w:szCs w:val="16"/>
          <w:lang w:val="it-IT"/>
        </w:rPr>
        <w:t>132,30</w:t>
      </w:r>
    </w:p>
    <w:p w14:paraId="6FA063B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18.164,91</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15.000,00</w:t>
      </w:r>
      <w:r w:rsidRPr="005C40DA">
        <w:rPr>
          <w:rFonts w:ascii="Arial" w:hAnsi="Arial" w:cs="Arial"/>
          <w:sz w:val="24"/>
          <w:szCs w:val="24"/>
          <w:lang w:val="it-IT"/>
        </w:rPr>
        <w:tab/>
      </w:r>
      <w:r w:rsidRPr="005C40DA">
        <w:rPr>
          <w:rFonts w:ascii="Tahoma" w:hAnsi="Tahoma" w:cs="Tahoma"/>
          <w:color w:val="000000"/>
          <w:sz w:val="16"/>
          <w:szCs w:val="16"/>
          <w:lang w:val="it-IT"/>
        </w:rPr>
        <w:t>19.845,47</w:t>
      </w:r>
      <w:r w:rsidRPr="005C40DA">
        <w:rPr>
          <w:rFonts w:ascii="Arial" w:hAnsi="Arial" w:cs="Arial"/>
          <w:sz w:val="24"/>
          <w:szCs w:val="24"/>
          <w:lang w:val="it-IT"/>
        </w:rPr>
        <w:tab/>
      </w:r>
      <w:r w:rsidRPr="005C40DA">
        <w:rPr>
          <w:rFonts w:ascii="Tahoma" w:hAnsi="Tahoma" w:cs="Tahoma"/>
          <w:color w:val="000000"/>
          <w:sz w:val="16"/>
          <w:szCs w:val="16"/>
          <w:lang w:val="it-IT"/>
        </w:rPr>
        <w:t>82,58</w:t>
      </w:r>
      <w:r w:rsidRPr="005C40DA">
        <w:rPr>
          <w:rFonts w:ascii="Arial" w:hAnsi="Arial" w:cs="Arial"/>
          <w:sz w:val="24"/>
          <w:szCs w:val="24"/>
          <w:lang w:val="it-IT"/>
        </w:rPr>
        <w:tab/>
      </w:r>
      <w:r w:rsidRPr="005C40DA">
        <w:rPr>
          <w:rFonts w:ascii="Tahoma" w:hAnsi="Tahoma" w:cs="Tahoma"/>
          <w:color w:val="000000"/>
          <w:sz w:val="16"/>
          <w:szCs w:val="16"/>
          <w:lang w:val="it-IT"/>
        </w:rPr>
        <w:t>132,30</w:t>
      </w:r>
    </w:p>
    <w:p w14:paraId="771DC29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A100704Akt.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ODRŽAVANJE OBJEKATA ZA REDOVITO KORIŠTENJE - DJEČJI </w:t>
      </w:r>
      <w:r w:rsidRPr="005C40DA">
        <w:rPr>
          <w:rFonts w:ascii="Arial" w:hAnsi="Arial" w:cs="Arial"/>
          <w:sz w:val="24"/>
          <w:szCs w:val="24"/>
          <w:lang w:val="it-IT"/>
        </w:rPr>
        <w:tab/>
      </w:r>
      <w:r w:rsidRPr="005C40DA">
        <w:rPr>
          <w:rFonts w:ascii="Tahoma" w:hAnsi="Tahoma" w:cs="Tahoma"/>
          <w:b/>
          <w:bCs/>
          <w:color w:val="000000"/>
          <w:sz w:val="16"/>
          <w:szCs w:val="16"/>
          <w:lang w:val="it-IT"/>
        </w:rPr>
        <w:t>47.000,56</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66.223,94</w:t>
      </w:r>
      <w:r w:rsidRPr="005C40DA">
        <w:rPr>
          <w:rFonts w:ascii="Arial" w:hAnsi="Arial" w:cs="Arial"/>
          <w:sz w:val="24"/>
          <w:szCs w:val="24"/>
          <w:lang w:val="it-IT"/>
        </w:rPr>
        <w:tab/>
      </w:r>
      <w:r w:rsidRPr="005C40DA">
        <w:rPr>
          <w:rFonts w:ascii="Tahoma" w:hAnsi="Tahoma" w:cs="Tahoma"/>
          <w:b/>
          <w:bCs/>
          <w:color w:val="000000"/>
          <w:sz w:val="16"/>
          <w:szCs w:val="16"/>
          <w:lang w:val="it-IT"/>
        </w:rPr>
        <w:t>137,23</w:t>
      </w:r>
      <w:r w:rsidRPr="005C40DA">
        <w:rPr>
          <w:rFonts w:ascii="Arial" w:hAnsi="Arial" w:cs="Arial"/>
          <w:sz w:val="24"/>
          <w:szCs w:val="24"/>
          <w:lang w:val="it-IT"/>
        </w:rPr>
        <w:tab/>
      </w:r>
      <w:r w:rsidRPr="005C40DA">
        <w:rPr>
          <w:rFonts w:ascii="Tahoma" w:hAnsi="Tahoma" w:cs="Tahoma"/>
          <w:b/>
          <w:bCs/>
          <w:color w:val="000000"/>
          <w:sz w:val="16"/>
          <w:szCs w:val="16"/>
          <w:lang w:val="it-IT"/>
        </w:rPr>
        <w:t>102,67</w:t>
      </w:r>
    </w:p>
    <w:p w14:paraId="4BBED85F"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VRTIĆ</w:t>
      </w:r>
    </w:p>
    <w:p w14:paraId="737F934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47.000,56</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66.223,94</w:t>
      </w:r>
      <w:r w:rsidRPr="005C40DA">
        <w:rPr>
          <w:rFonts w:ascii="Arial" w:hAnsi="Arial" w:cs="Arial"/>
          <w:sz w:val="24"/>
          <w:szCs w:val="24"/>
          <w:lang w:val="it-IT"/>
        </w:rPr>
        <w:tab/>
      </w:r>
      <w:r w:rsidRPr="005C40DA">
        <w:rPr>
          <w:rFonts w:ascii="Tahoma" w:hAnsi="Tahoma" w:cs="Tahoma"/>
          <w:b/>
          <w:bCs/>
          <w:color w:val="000000"/>
          <w:sz w:val="16"/>
          <w:szCs w:val="16"/>
          <w:lang w:val="it-IT"/>
        </w:rPr>
        <w:t>137,23</w:t>
      </w:r>
      <w:r w:rsidRPr="005C40DA">
        <w:rPr>
          <w:rFonts w:ascii="Arial" w:hAnsi="Arial" w:cs="Arial"/>
          <w:sz w:val="24"/>
          <w:szCs w:val="24"/>
          <w:lang w:val="it-IT"/>
        </w:rPr>
        <w:tab/>
      </w:r>
      <w:r w:rsidRPr="005C40DA">
        <w:rPr>
          <w:rFonts w:ascii="Tahoma" w:hAnsi="Tahoma" w:cs="Tahoma"/>
          <w:b/>
          <w:bCs/>
          <w:color w:val="000000"/>
          <w:sz w:val="16"/>
          <w:szCs w:val="16"/>
          <w:lang w:val="it-IT"/>
        </w:rPr>
        <w:t>102,67</w:t>
      </w:r>
    </w:p>
    <w:p w14:paraId="00429BD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47.000,56</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64.500,00</w:t>
      </w:r>
      <w:r w:rsidRPr="005C40DA">
        <w:rPr>
          <w:rFonts w:ascii="Arial" w:hAnsi="Arial" w:cs="Arial"/>
          <w:sz w:val="24"/>
          <w:szCs w:val="24"/>
          <w:lang w:val="it-IT"/>
        </w:rPr>
        <w:tab/>
      </w:r>
      <w:r w:rsidRPr="005C40DA">
        <w:rPr>
          <w:rFonts w:ascii="Tahoma" w:hAnsi="Tahoma" w:cs="Tahoma"/>
          <w:b/>
          <w:bCs/>
          <w:color w:val="000000"/>
          <w:sz w:val="16"/>
          <w:szCs w:val="16"/>
          <w:lang w:val="it-IT"/>
        </w:rPr>
        <w:t>66.223,94</w:t>
      </w:r>
      <w:r w:rsidRPr="005C40DA">
        <w:rPr>
          <w:rFonts w:ascii="Arial" w:hAnsi="Arial" w:cs="Arial"/>
          <w:sz w:val="24"/>
          <w:szCs w:val="24"/>
          <w:lang w:val="it-IT"/>
        </w:rPr>
        <w:tab/>
      </w:r>
      <w:r w:rsidRPr="005C40DA">
        <w:rPr>
          <w:rFonts w:ascii="Tahoma" w:hAnsi="Tahoma" w:cs="Tahoma"/>
          <w:b/>
          <w:bCs/>
          <w:color w:val="000000"/>
          <w:sz w:val="16"/>
          <w:szCs w:val="16"/>
          <w:lang w:val="it-IT"/>
        </w:rPr>
        <w:t>137,23</w:t>
      </w:r>
      <w:r w:rsidRPr="005C40DA">
        <w:rPr>
          <w:rFonts w:ascii="Arial" w:hAnsi="Arial" w:cs="Arial"/>
          <w:sz w:val="24"/>
          <w:szCs w:val="24"/>
          <w:lang w:val="it-IT"/>
        </w:rPr>
        <w:tab/>
      </w:r>
      <w:r w:rsidRPr="005C40DA">
        <w:rPr>
          <w:rFonts w:ascii="Tahoma" w:hAnsi="Tahoma" w:cs="Tahoma"/>
          <w:b/>
          <w:bCs/>
          <w:color w:val="000000"/>
          <w:sz w:val="16"/>
          <w:szCs w:val="16"/>
          <w:lang w:val="it-IT"/>
        </w:rPr>
        <w:t>102,67</w:t>
      </w:r>
    </w:p>
    <w:p w14:paraId="1661105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energiju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31.834,36</w:t>
      </w:r>
      <w:r w:rsidRPr="005C40DA">
        <w:rPr>
          <w:rFonts w:ascii="Arial" w:hAnsi="Arial" w:cs="Arial"/>
          <w:sz w:val="24"/>
          <w:szCs w:val="24"/>
          <w:lang w:val="it-IT"/>
        </w:rPr>
        <w:tab/>
      </w:r>
      <w:r w:rsidRPr="005C40DA">
        <w:rPr>
          <w:rFonts w:ascii="Tahoma" w:hAnsi="Tahoma" w:cs="Tahoma"/>
          <w:color w:val="000000"/>
          <w:sz w:val="16"/>
          <w:szCs w:val="16"/>
          <w:lang w:val="it-IT"/>
        </w:rPr>
        <w:t>49.450,00</w:t>
      </w:r>
      <w:r w:rsidRPr="005C40DA">
        <w:rPr>
          <w:rFonts w:ascii="Arial" w:hAnsi="Arial" w:cs="Arial"/>
          <w:sz w:val="24"/>
          <w:szCs w:val="24"/>
          <w:lang w:val="it-IT"/>
        </w:rPr>
        <w:tab/>
      </w:r>
      <w:r w:rsidRPr="005C40DA">
        <w:rPr>
          <w:rFonts w:ascii="Tahoma" w:hAnsi="Tahoma" w:cs="Tahoma"/>
          <w:color w:val="000000"/>
          <w:sz w:val="16"/>
          <w:szCs w:val="16"/>
          <w:lang w:val="it-IT"/>
        </w:rPr>
        <w:t>49.450,00</w:t>
      </w:r>
      <w:r w:rsidRPr="005C40DA">
        <w:rPr>
          <w:rFonts w:ascii="Arial" w:hAnsi="Arial" w:cs="Arial"/>
          <w:sz w:val="24"/>
          <w:szCs w:val="24"/>
          <w:lang w:val="it-IT"/>
        </w:rPr>
        <w:tab/>
      </w:r>
      <w:r w:rsidRPr="005C40DA">
        <w:rPr>
          <w:rFonts w:ascii="Tahoma" w:hAnsi="Tahoma" w:cs="Tahoma"/>
          <w:color w:val="000000"/>
          <w:sz w:val="16"/>
          <w:szCs w:val="16"/>
          <w:lang w:val="it-IT"/>
        </w:rPr>
        <w:t>54.542,80</w:t>
      </w:r>
      <w:r w:rsidRPr="005C40DA">
        <w:rPr>
          <w:rFonts w:ascii="Arial" w:hAnsi="Arial" w:cs="Arial"/>
          <w:sz w:val="24"/>
          <w:szCs w:val="24"/>
          <w:lang w:val="it-IT"/>
        </w:rPr>
        <w:tab/>
      </w:r>
      <w:r w:rsidRPr="005C40DA">
        <w:rPr>
          <w:rFonts w:ascii="Tahoma" w:hAnsi="Tahoma" w:cs="Tahoma"/>
          <w:color w:val="000000"/>
          <w:sz w:val="16"/>
          <w:szCs w:val="16"/>
          <w:lang w:val="it-IT"/>
        </w:rPr>
        <w:t>155,34</w:t>
      </w:r>
      <w:r w:rsidRPr="005C40DA">
        <w:rPr>
          <w:rFonts w:ascii="Arial" w:hAnsi="Arial" w:cs="Arial"/>
          <w:sz w:val="24"/>
          <w:szCs w:val="24"/>
          <w:lang w:val="it-IT"/>
        </w:rPr>
        <w:tab/>
      </w:r>
      <w:r w:rsidRPr="005C40DA">
        <w:rPr>
          <w:rFonts w:ascii="Tahoma" w:hAnsi="Tahoma" w:cs="Tahoma"/>
          <w:color w:val="000000"/>
          <w:sz w:val="16"/>
          <w:szCs w:val="16"/>
          <w:lang w:val="it-IT"/>
        </w:rPr>
        <w:t>110,30</w:t>
      </w:r>
    </w:p>
    <w:p w14:paraId="24BC00B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15.166,20</w:t>
      </w:r>
      <w:r w:rsidRPr="005C40DA">
        <w:rPr>
          <w:rFonts w:ascii="Arial" w:hAnsi="Arial" w:cs="Arial"/>
          <w:sz w:val="24"/>
          <w:szCs w:val="24"/>
          <w:lang w:val="it-IT"/>
        </w:rPr>
        <w:tab/>
      </w:r>
      <w:r w:rsidRPr="005C40DA">
        <w:rPr>
          <w:rFonts w:ascii="Tahoma" w:hAnsi="Tahoma" w:cs="Tahoma"/>
          <w:color w:val="000000"/>
          <w:sz w:val="16"/>
          <w:szCs w:val="16"/>
          <w:lang w:val="it-IT"/>
        </w:rPr>
        <w:t>15.050,00</w:t>
      </w:r>
      <w:r w:rsidRPr="005C40DA">
        <w:rPr>
          <w:rFonts w:ascii="Arial" w:hAnsi="Arial" w:cs="Arial"/>
          <w:sz w:val="24"/>
          <w:szCs w:val="24"/>
          <w:lang w:val="it-IT"/>
        </w:rPr>
        <w:tab/>
      </w:r>
      <w:r w:rsidRPr="005C40DA">
        <w:rPr>
          <w:rFonts w:ascii="Tahoma" w:hAnsi="Tahoma" w:cs="Tahoma"/>
          <w:color w:val="000000"/>
          <w:sz w:val="16"/>
          <w:szCs w:val="16"/>
          <w:lang w:val="it-IT"/>
        </w:rPr>
        <w:t>15.050,00</w:t>
      </w:r>
      <w:r w:rsidRPr="005C40DA">
        <w:rPr>
          <w:rFonts w:ascii="Arial" w:hAnsi="Arial" w:cs="Arial"/>
          <w:sz w:val="24"/>
          <w:szCs w:val="24"/>
          <w:lang w:val="it-IT"/>
        </w:rPr>
        <w:tab/>
      </w:r>
      <w:r w:rsidRPr="005C40DA">
        <w:rPr>
          <w:rFonts w:ascii="Tahoma" w:hAnsi="Tahoma" w:cs="Tahoma"/>
          <w:color w:val="000000"/>
          <w:sz w:val="16"/>
          <w:szCs w:val="16"/>
          <w:lang w:val="it-IT"/>
        </w:rPr>
        <w:t>11.681,14</w:t>
      </w:r>
      <w:r w:rsidRPr="005C40DA">
        <w:rPr>
          <w:rFonts w:ascii="Arial" w:hAnsi="Arial" w:cs="Arial"/>
          <w:sz w:val="24"/>
          <w:szCs w:val="24"/>
          <w:lang w:val="it-IT"/>
        </w:rPr>
        <w:lastRenderedPageBreak/>
        <w:tab/>
      </w:r>
      <w:r w:rsidRPr="005C40DA">
        <w:rPr>
          <w:rFonts w:ascii="Tahoma" w:hAnsi="Tahoma" w:cs="Tahoma"/>
          <w:color w:val="000000"/>
          <w:sz w:val="16"/>
          <w:szCs w:val="16"/>
          <w:lang w:val="it-IT"/>
        </w:rPr>
        <w:t>99,23</w:t>
      </w:r>
      <w:r w:rsidRPr="005C40DA">
        <w:rPr>
          <w:rFonts w:ascii="Arial" w:hAnsi="Arial" w:cs="Arial"/>
          <w:sz w:val="24"/>
          <w:szCs w:val="24"/>
          <w:lang w:val="it-IT"/>
        </w:rPr>
        <w:tab/>
      </w:r>
      <w:r w:rsidRPr="005C40DA">
        <w:rPr>
          <w:rFonts w:ascii="Tahoma" w:hAnsi="Tahoma" w:cs="Tahoma"/>
          <w:color w:val="000000"/>
          <w:sz w:val="16"/>
          <w:szCs w:val="16"/>
          <w:lang w:val="it-IT"/>
        </w:rPr>
        <w:t>77,62</w:t>
      </w:r>
    </w:p>
    <w:p w14:paraId="5B7550E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A100705Akt.</w:t>
      </w:r>
      <w:r w:rsidRPr="005C40DA">
        <w:rPr>
          <w:rFonts w:ascii="Arial" w:hAnsi="Arial" w:cs="Arial"/>
          <w:sz w:val="24"/>
          <w:szCs w:val="24"/>
          <w:lang w:val="it-IT"/>
        </w:rPr>
        <w:tab/>
      </w:r>
      <w:r w:rsidRPr="005C40DA">
        <w:rPr>
          <w:rFonts w:ascii="Tahoma" w:hAnsi="Tahoma" w:cs="Tahoma"/>
          <w:b/>
          <w:bCs/>
          <w:color w:val="000000"/>
          <w:sz w:val="16"/>
          <w:szCs w:val="16"/>
          <w:lang w:val="it-IT"/>
        </w:rPr>
        <w:t>ODRŽAVANJE POSTROJENJA I OPREME - DJEČJI VRTIĆ</w:t>
      </w:r>
      <w:r w:rsidRPr="005C40DA">
        <w:rPr>
          <w:rFonts w:ascii="Arial" w:hAnsi="Arial" w:cs="Arial"/>
          <w:sz w:val="24"/>
          <w:szCs w:val="24"/>
          <w:lang w:val="it-IT"/>
        </w:rPr>
        <w:tab/>
      </w:r>
      <w:r w:rsidRPr="005C40DA">
        <w:rPr>
          <w:rFonts w:ascii="Tahoma" w:hAnsi="Tahoma" w:cs="Tahoma"/>
          <w:b/>
          <w:bCs/>
          <w:color w:val="000000"/>
          <w:sz w:val="16"/>
          <w:szCs w:val="16"/>
          <w:lang w:val="it-IT"/>
        </w:rPr>
        <w:t>29.591,15</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12.342,09</w:t>
      </w:r>
      <w:r w:rsidRPr="005C40DA">
        <w:rPr>
          <w:rFonts w:ascii="Arial" w:hAnsi="Arial" w:cs="Arial"/>
          <w:sz w:val="24"/>
          <w:szCs w:val="24"/>
          <w:lang w:val="it-IT"/>
        </w:rPr>
        <w:tab/>
      </w:r>
      <w:r w:rsidRPr="005C40DA">
        <w:rPr>
          <w:rFonts w:ascii="Tahoma" w:hAnsi="Tahoma" w:cs="Tahoma"/>
          <w:b/>
          <w:bCs/>
          <w:color w:val="000000"/>
          <w:sz w:val="16"/>
          <w:szCs w:val="16"/>
          <w:lang w:val="it-IT"/>
        </w:rPr>
        <w:t>28,72</w:t>
      </w:r>
      <w:r w:rsidRPr="005C40DA">
        <w:rPr>
          <w:rFonts w:ascii="Arial" w:hAnsi="Arial" w:cs="Arial"/>
          <w:sz w:val="24"/>
          <w:szCs w:val="24"/>
          <w:lang w:val="it-IT"/>
        </w:rPr>
        <w:tab/>
      </w:r>
      <w:r w:rsidRPr="005C40DA">
        <w:rPr>
          <w:rFonts w:ascii="Tahoma" w:hAnsi="Tahoma" w:cs="Tahoma"/>
          <w:b/>
          <w:bCs/>
          <w:color w:val="000000"/>
          <w:sz w:val="16"/>
          <w:szCs w:val="16"/>
          <w:lang w:val="it-IT"/>
        </w:rPr>
        <w:t>145,20</w:t>
      </w:r>
    </w:p>
    <w:p w14:paraId="3EAD455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29.591,15</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12.342,09</w:t>
      </w:r>
      <w:r w:rsidRPr="005C40DA">
        <w:rPr>
          <w:rFonts w:ascii="Arial" w:hAnsi="Arial" w:cs="Arial"/>
          <w:sz w:val="24"/>
          <w:szCs w:val="24"/>
          <w:lang w:val="it-IT"/>
        </w:rPr>
        <w:tab/>
      </w:r>
      <w:r w:rsidRPr="005C40DA">
        <w:rPr>
          <w:rFonts w:ascii="Tahoma" w:hAnsi="Tahoma" w:cs="Tahoma"/>
          <w:b/>
          <w:bCs/>
          <w:color w:val="000000"/>
          <w:sz w:val="16"/>
          <w:szCs w:val="16"/>
          <w:lang w:val="it-IT"/>
        </w:rPr>
        <w:t>28,72</w:t>
      </w:r>
      <w:r w:rsidRPr="005C40DA">
        <w:rPr>
          <w:rFonts w:ascii="Arial" w:hAnsi="Arial" w:cs="Arial"/>
          <w:sz w:val="24"/>
          <w:szCs w:val="24"/>
          <w:lang w:val="it-IT"/>
        </w:rPr>
        <w:tab/>
      </w:r>
      <w:r w:rsidRPr="005C40DA">
        <w:rPr>
          <w:rFonts w:ascii="Tahoma" w:hAnsi="Tahoma" w:cs="Tahoma"/>
          <w:b/>
          <w:bCs/>
          <w:color w:val="000000"/>
          <w:sz w:val="16"/>
          <w:szCs w:val="16"/>
          <w:lang w:val="it-IT"/>
        </w:rPr>
        <w:t>145,20</w:t>
      </w:r>
    </w:p>
    <w:p w14:paraId="184B21B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29.591,15</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8.500,00</w:t>
      </w:r>
      <w:r w:rsidRPr="005C40DA">
        <w:rPr>
          <w:rFonts w:ascii="Arial" w:hAnsi="Arial" w:cs="Arial"/>
          <w:sz w:val="24"/>
          <w:szCs w:val="24"/>
          <w:lang w:val="it-IT"/>
        </w:rPr>
        <w:tab/>
      </w:r>
      <w:r w:rsidRPr="005C40DA">
        <w:rPr>
          <w:rFonts w:ascii="Tahoma" w:hAnsi="Tahoma" w:cs="Tahoma"/>
          <w:b/>
          <w:bCs/>
          <w:color w:val="000000"/>
          <w:sz w:val="16"/>
          <w:szCs w:val="16"/>
          <w:lang w:val="it-IT"/>
        </w:rPr>
        <w:t>12.342,09</w:t>
      </w:r>
      <w:r w:rsidRPr="005C40DA">
        <w:rPr>
          <w:rFonts w:ascii="Arial" w:hAnsi="Arial" w:cs="Arial"/>
          <w:sz w:val="24"/>
          <w:szCs w:val="24"/>
          <w:lang w:val="it-IT"/>
        </w:rPr>
        <w:tab/>
      </w:r>
      <w:r w:rsidRPr="005C40DA">
        <w:rPr>
          <w:rFonts w:ascii="Tahoma" w:hAnsi="Tahoma" w:cs="Tahoma"/>
          <w:b/>
          <w:bCs/>
          <w:color w:val="000000"/>
          <w:sz w:val="16"/>
          <w:szCs w:val="16"/>
          <w:lang w:val="it-IT"/>
        </w:rPr>
        <w:t>28,72</w:t>
      </w:r>
      <w:r w:rsidRPr="005C40DA">
        <w:rPr>
          <w:rFonts w:ascii="Arial" w:hAnsi="Arial" w:cs="Arial"/>
          <w:sz w:val="24"/>
          <w:szCs w:val="24"/>
          <w:lang w:val="it-IT"/>
        </w:rPr>
        <w:tab/>
      </w:r>
      <w:r w:rsidRPr="005C40DA">
        <w:rPr>
          <w:rFonts w:ascii="Tahoma" w:hAnsi="Tahoma" w:cs="Tahoma"/>
          <w:b/>
          <w:bCs/>
          <w:color w:val="000000"/>
          <w:sz w:val="16"/>
          <w:szCs w:val="16"/>
          <w:lang w:val="it-IT"/>
        </w:rPr>
        <w:t>145,20</w:t>
      </w:r>
    </w:p>
    <w:p w14:paraId="1559E31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29.591,15</w:t>
      </w:r>
      <w:r w:rsidRPr="005C40DA">
        <w:rPr>
          <w:rFonts w:ascii="Arial" w:hAnsi="Arial" w:cs="Arial"/>
          <w:sz w:val="24"/>
          <w:szCs w:val="24"/>
          <w:lang w:val="it-IT"/>
        </w:rPr>
        <w:tab/>
      </w:r>
      <w:r w:rsidRPr="005C40DA">
        <w:rPr>
          <w:rFonts w:ascii="Tahoma" w:hAnsi="Tahoma" w:cs="Tahoma"/>
          <w:color w:val="000000"/>
          <w:sz w:val="16"/>
          <w:szCs w:val="16"/>
          <w:lang w:val="it-IT"/>
        </w:rPr>
        <w:t>8.500,00</w:t>
      </w:r>
      <w:r w:rsidRPr="005C40DA">
        <w:rPr>
          <w:rFonts w:ascii="Arial" w:hAnsi="Arial" w:cs="Arial"/>
          <w:sz w:val="24"/>
          <w:szCs w:val="24"/>
          <w:lang w:val="it-IT"/>
        </w:rPr>
        <w:tab/>
      </w:r>
      <w:r w:rsidRPr="005C40DA">
        <w:rPr>
          <w:rFonts w:ascii="Tahoma" w:hAnsi="Tahoma" w:cs="Tahoma"/>
          <w:color w:val="000000"/>
          <w:sz w:val="16"/>
          <w:szCs w:val="16"/>
          <w:lang w:val="it-IT"/>
        </w:rPr>
        <w:t>8.500,00</w:t>
      </w:r>
      <w:r w:rsidRPr="005C40DA">
        <w:rPr>
          <w:rFonts w:ascii="Arial" w:hAnsi="Arial" w:cs="Arial"/>
          <w:sz w:val="24"/>
          <w:szCs w:val="24"/>
          <w:lang w:val="it-IT"/>
        </w:rPr>
        <w:tab/>
      </w:r>
      <w:r w:rsidRPr="005C40DA">
        <w:rPr>
          <w:rFonts w:ascii="Tahoma" w:hAnsi="Tahoma" w:cs="Tahoma"/>
          <w:color w:val="000000"/>
          <w:sz w:val="16"/>
          <w:szCs w:val="16"/>
          <w:lang w:val="it-IT"/>
        </w:rPr>
        <w:t>12.342,09</w:t>
      </w:r>
      <w:r w:rsidRPr="005C40DA">
        <w:rPr>
          <w:rFonts w:ascii="Arial" w:hAnsi="Arial" w:cs="Arial"/>
          <w:sz w:val="24"/>
          <w:szCs w:val="24"/>
          <w:lang w:val="it-IT"/>
        </w:rPr>
        <w:tab/>
      </w:r>
      <w:r w:rsidRPr="005C40DA">
        <w:rPr>
          <w:rFonts w:ascii="Tahoma" w:hAnsi="Tahoma" w:cs="Tahoma"/>
          <w:color w:val="000000"/>
          <w:sz w:val="16"/>
          <w:szCs w:val="16"/>
          <w:lang w:val="it-IT"/>
        </w:rPr>
        <w:t>28,72</w:t>
      </w:r>
      <w:r w:rsidRPr="005C40DA">
        <w:rPr>
          <w:rFonts w:ascii="Arial" w:hAnsi="Arial" w:cs="Arial"/>
          <w:sz w:val="24"/>
          <w:szCs w:val="24"/>
          <w:lang w:val="it-IT"/>
        </w:rPr>
        <w:tab/>
      </w:r>
      <w:r w:rsidRPr="005C40DA">
        <w:rPr>
          <w:rFonts w:ascii="Tahoma" w:hAnsi="Tahoma" w:cs="Tahoma"/>
          <w:color w:val="000000"/>
          <w:sz w:val="16"/>
          <w:szCs w:val="16"/>
          <w:lang w:val="it-IT"/>
        </w:rPr>
        <w:t>145,20</w:t>
      </w:r>
    </w:p>
    <w:p w14:paraId="3468DEB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A100801Akt.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SUF. PROGRAMA ODGOJA I OBRAZOVANJA DJECE PRIP. </w:t>
      </w:r>
      <w:r w:rsidRPr="005C40DA">
        <w:rPr>
          <w:rFonts w:ascii="Arial" w:hAnsi="Arial" w:cs="Arial"/>
          <w:sz w:val="24"/>
          <w:szCs w:val="24"/>
          <w:lang w:val="it-IT"/>
        </w:rPr>
        <w:tab/>
      </w:r>
      <w:r w:rsidRPr="005C40DA">
        <w:rPr>
          <w:rFonts w:ascii="Tahoma" w:hAnsi="Tahoma" w:cs="Tahoma"/>
          <w:b/>
          <w:bCs/>
          <w:color w:val="000000"/>
          <w:sz w:val="16"/>
          <w:szCs w:val="16"/>
          <w:lang w:val="it-IT"/>
        </w:rPr>
        <w:t>14.280,00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635D127"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NACIONALNIH MANJINA</w:t>
      </w:r>
    </w:p>
    <w:p w14:paraId="49A58C8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14.280,00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F0BE15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36</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Pomoći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dane</w:t>
      </w:r>
      <w:proofErr w:type="spellEnd"/>
      <w:r w:rsidRPr="005C40DA">
        <w:rPr>
          <w:rFonts w:ascii="Tahoma" w:hAnsi="Tahoma" w:cs="Tahoma"/>
          <w:b/>
          <w:bCs/>
          <w:color w:val="000000"/>
          <w:sz w:val="16"/>
          <w:szCs w:val="16"/>
          <w:lang w:val="it-IT"/>
        </w:rPr>
        <w:t xml:space="preserve"> u </w:t>
      </w:r>
      <w:proofErr w:type="spellStart"/>
      <w:r w:rsidRPr="005C40DA">
        <w:rPr>
          <w:rFonts w:ascii="Tahoma" w:hAnsi="Tahoma" w:cs="Tahoma"/>
          <w:b/>
          <w:bCs/>
          <w:color w:val="000000"/>
          <w:sz w:val="16"/>
          <w:szCs w:val="16"/>
          <w:lang w:val="it-IT"/>
        </w:rPr>
        <w:t>inozemstvo</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unutar</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opće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države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14.280,00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28.560,00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5D0B474" w14:textId="77777777" w:rsidR="005C40DA" w:rsidRPr="005C40DA" w:rsidRDefault="005C40DA" w:rsidP="005C40DA">
      <w:pPr>
        <w:widowControl w:val="0"/>
        <w:tabs>
          <w:tab w:val="left" w:pos="90"/>
          <w:tab w:val="left" w:pos="13665"/>
        </w:tabs>
        <w:autoSpaceDE w:val="0"/>
        <w:autoSpaceDN w:val="0"/>
        <w:adjustRightInd w:val="0"/>
        <w:spacing w:before="158"/>
        <w:rPr>
          <w:rFonts w:ascii="Tahoma" w:hAnsi="Tahoma" w:cs="Tahoma"/>
          <w:color w:val="080000"/>
          <w:lang w:val="it-IT"/>
        </w:rPr>
      </w:pPr>
      <w:r w:rsidRPr="005C40DA">
        <w:rPr>
          <w:rFonts w:ascii="Tahoma" w:hAnsi="Tahoma" w:cs="Tahoma"/>
          <w:b/>
          <w:bCs/>
          <w:color w:val="000000"/>
          <w:sz w:val="16"/>
          <w:szCs w:val="16"/>
          <w:lang w:val="it-IT"/>
        </w:rPr>
        <w:t>Str.12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2A784B5"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F9AE0EF"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3B3E7BF"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7CE69B2"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4B9AD4C"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123A426F"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60135FA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366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Pomoći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korisnicima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drugih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14.280,00</w:t>
      </w:r>
      <w:r w:rsidRPr="005C40DA">
        <w:rPr>
          <w:rFonts w:ascii="Arial" w:hAnsi="Arial" w:cs="Arial"/>
          <w:sz w:val="24"/>
          <w:szCs w:val="24"/>
          <w:lang w:val="it-IT"/>
        </w:rPr>
        <w:tab/>
      </w:r>
      <w:r w:rsidRPr="005C40DA">
        <w:rPr>
          <w:rFonts w:ascii="Tahoma" w:hAnsi="Tahoma" w:cs="Tahoma"/>
          <w:color w:val="000000"/>
          <w:sz w:val="16"/>
          <w:szCs w:val="16"/>
          <w:lang w:val="it-IT"/>
        </w:rPr>
        <w:t>28.560,00</w:t>
      </w:r>
      <w:r w:rsidRPr="005C40DA">
        <w:rPr>
          <w:rFonts w:ascii="Arial" w:hAnsi="Arial" w:cs="Arial"/>
          <w:sz w:val="24"/>
          <w:szCs w:val="24"/>
          <w:lang w:val="it-IT"/>
        </w:rPr>
        <w:tab/>
      </w:r>
      <w:r w:rsidRPr="005C40DA">
        <w:rPr>
          <w:rFonts w:ascii="Tahoma" w:hAnsi="Tahoma" w:cs="Tahoma"/>
          <w:color w:val="000000"/>
          <w:sz w:val="16"/>
          <w:szCs w:val="16"/>
          <w:lang w:val="it-IT"/>
        </w:rPr>
        <w:t>28.560,00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24AA1B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A100869Akt.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TEKUĆE DONACIJE HUMANITARNIM ORGANIZACIJAMA DV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1.661,99</w:t>
      </w:r>
    </w:p>
    <w:p w14:paraId="642B3EA6"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KALIMERO</w:t>
      </w:r>
    </w:p>
    <w:p w14:paraId="6A0F5D97"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1.661,99</w:t>
      </w:r>
    </w:p>
    <w:p w14:paraId="6A864A49"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1.661,99</w:t>
      </w:r>
    </w:p>
    <w:p w14:paraId="3CDCC9F5"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1.661,99</w:t>
      </w:r>
    </w:p>
    <w:p w14:paraId="7D3C840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K100780Akt.</w:t>
      </w:r>
      <w:r w:rsidRPr="005C40DA">
        <w:rPr>
          <w:rFonts w:ascii="Arial" w:hAnsi="Arial" w:cs="Arial"/>
          <w:sz w:val="24"/>
          <w:szCs w:val="24"/>
          <w:lang w:val="it-IT"/>
        </w:rPr>
        <w:tab/>
      </w:r>
      <w:r w:rsidRPr="005C40DA">
        <w:rPr>
          <w:rFonts w:ascii="Tahoma" w:hAnsi="Tahoma" w:cs="Tahoma"/>
          <w:b/>
          <w:bCs/>
          <w:color w:val="000000"/>
          <w:sz w:val="16"/>
          <w:szCs w:val="16"/>
          <w:lang w:val="it-IT"/>
        </w:rPr>
        <w:t>OPREMANJE DJEČJEG VRTIĆA</w:t>
      </w:r>
      <w:r w:rsidRPr="005C40DA">
        <w:rPr>
          <w:rFonts w:ascii="Arial" w:hAnsi="Arial" w:cs="Arial"/>
          <w:sz w:val="24"/>
          <w:szCs w:val="24"/>
          <w:lang w:val="it-IT"/>
        </w:rPr>
        <w:tab/>
      </w:r>
      <w:r w:rsidRPr="005C40DA">
        <w:rPr>
          <w:rFonts w:ascii="Tahoma" w:hAnsi="Tahoma" w:cs="Tahoma"/>
          <w:b/>
          <w:bCs/>
          <w:color w:val="000000"/>
          <w:sz w:val="16"/>
          <w:szCs w:val="16"/>
          <w:lang w:val="it-IT"/>
        </w:rPr>
        <w:t>18.366,43</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30.874,80</w:t>
      </w:r>
      <w:r w:rsidRPr="005C40DA">
        <w:rPr>
          <w:rFonts w:ascii="Arial" w:hAnsi="Arial" w:cs="Arial"/>
          <w:sz w:val="24"/>
          <w:szCs w:val="24"/>
          <w:lang w:val="it-IT"/>
        </w:rPr>
        <w:tab/>
      </w:r>
      <w:r w:rsidRPr="005C40DA">
        <w:rPr>
          <w:rFonts w:ascii="Tahoma" w:hAnsi="Tahoma" w:cs="Tahoma"/>
          <w:b/>
          <w:bCs/>
          <w:color w:val="000000"/>
          <w:sz w:val="16"/>
          <w:szCs w:val="16"/>
          <w:lang w:val="it-IT"/>
        </w:rPr>
        <w:t>168,24</w:t>
      </w:r>
      <w:r w:rsidRPr="005C40DA">
        <w:rPr>
          <w:rFonts w:ascii="Arial" w:hAnsi="Arial" w:cs="Arial"/>
          <w:sz w:val="24"/>
          <w:szCs w:val="24"/>
          <w:lang w:val="it-IT"/>
        </w:rPr>
        <w:tab/>
      </w:r>
      <w:r w:rsidRPr="005C40DA">
        <w:rPr>
          <w:rFonts w:ascii="Tahoma" w:hAnsi="Tahoma" w:cs="Tahoma"/>
          <w:b/>
          <w:bCs/>
          <w:color w:val="000000"/>
          <w:sz w:val="16"/>
          <w:szCs w:val="16"/>
          <w:lang w:val="it-IT"/>
        </w:rPr>
        <w:t>99,92</w:t>
      </w:r>
    </w:p>
    <w:p w14:paraId="15A12FE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18.366,43</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30.874,80</w:t>
      </w:r>
      <w:r w:rsidRPr="005C40DA">
        <w:rPr>
          <w:rFonts w:ascii="Arial" w:hAnsi="Arial" w:cs="Arial"/>
          <w:sz w:val="24"/>
          <w:szCs w:val="24"/>
          <w:lang w:val="it-IT"/>
        </w:rPr>
        <w:tab/>
      </w:r>
      <w:r w:rsidRPr="005C40DA">
        <w:rPr>
          <w:rFonts w:ascii="Tahoma" w:hAnsi="Tahoma" w:cs="Tahoma"/>
          <w:b/>
          <w:bCs/>
          <w:color w:val="000000"/>
          <w:sz w:val="16"/>
          <w:szCs w:val="16"/>
          <w:lang w:val="it-IT"/>
        </w:rPr>
        <w:t>168,24</w:t>
      </w:r>
      <w:r w:rsidRPr="005C40DA">
        <w:rPr>
          <w:rFonts w:ascii="Arial" w:hAnsi="Arial" w:cs="Arial"/>
          <w:sz w:val="24"/>
          <w:szCs w:val="24"/>
          <w:lang w:val="it-IT"/>
        </w:rPr>
        <w:tab/>
      </w:r>
      <w:r w:rsidRPr="005C40DA">
        <w:rPr>
          <w:rFonts w:ascii="Tahoma" w:hAnsi="Tahoma" w:cs="Tahoma"/>
          <w:b/>
          <w:bCs/>
          <w:color w:val="000000"/>
          <w:sz w:val="16"/>
          <w:szCs w:val="16"/>
          <w:lang w:val="it-IT"/>
        </w:rPr>
        <w:t>99,92</w:t>
      </w:r>
    </w:p>
    <w:p w14:paraId="63B8397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18.366,43</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30.900,00</w:t>
      </w:r>
      <w:r w:rsidRPr="005C40DA">
        <w:rPr>
          <w:rFonts w:ascii="Arial" w:hAnsi="Arial" w:cs="Arial"/>
          <w:sz w:val="24"/>
          <w:szCs w:val="24"/>
          <w:lang w:val="it-IT"/>
        </w:rPr>
        <w:tab/>
      </w:r>
      <w:r w:rsidRPr="005C40DA">
        <w:rPr>
          <w:rFonts w:ascii="Tahoma" w:hAnsi="Tahoma" w:cs="Tahoma"/>
          <w:b/>
          <w:bCs/>
          <w:color w:val="000000"/>
          <w:sz w:val="16"/>
          <w:szCs w:val="16"/>
          <w:lang w:val="it-IT"/>
        </w:rPr>
        <w:t>30.874,80</w:t>
      </w:r>
      <w:r w:rsidRPr="005C40DA">
        <w:rPr>
          <w:rFonts w:ascii="Arial" w:hAnsi="Arial" w:cs="Arial"/>
          <w:sz w:val="24"/>
          <w:szCs w:val="24"/>
          <w:lang w:val="it-IT"/>
        </w:rPr>
        <w:tab/>
      </w:r>
      <w:r w:rsidRPr="005C40DA">
        <w:rPr>
          <w:rFonts w:ascii="Tahoma" w:hAnsi="Tahoma" w:cs="Tahoma"/>
          <w:b/>
          <w:bCs/>
          <w:color w:val="000000"/>
          <w:sz w:val="16"/>
          <w:szCs w:val="16"/>
          <w:lang w:val="it-IT"/>
        </w:rPr>
        <w:t>168,24</w:t>
      </w:r>
      <w:r w:rsidRPr="005C40DA">
        <w:rPr>
          <w:rFonts w:ascii="Arial" w:hAnsi="Arial" w:cs="Arial"/>
          <w:sz w:val="24"/>
          <w:szCs w:val="24"/>
          <w:lang w:val="it-IT"/>
        </w:rPr>
        <w:tab/>
      </w:r>
      <w:r w:rsidRPr="005C40DA">
        <w:rPr>
          <w:rFonts w:ascii="Tahoma" w:hAnsi="Tahoma" w:cs="Tahoma"/>
          <w:b/>
          <w:bCs/>
          <w:color w:val="000000"/>
          <w:sz w:val="16"/>
          <w:szCs w:val="16"/>
          <w:lang w:val="it-IT"/>
        </w:rPr>
        <w:t>99,92</w:t>
      </w:r>
    </w:p>
    <w:p w14:paraId="2D82589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18.366,43</w:t>
      </w:r>
      <w:r w:rsidRPr="005C40DA">
        <w:rPr>
          <w:rFonts w:ascii="Arial" w:hAnsi="Arial" w:cs="Arial"/>
          <w:sz w:val="24"/>
          <w:szCs w:val="24"/>
          <w:lang w:val="it-IT"/>
        </w:rPr>
        <w:tab/>
      </w:r>
      <w:r w:rsidRPr="005C40DA">
        <w:rPr>
          <w:rFonts w:ascii="Tahoma" w:hAnsi="Tahoma" w:cs="Tahoma"/>
          <w:color w:val="000000"/>
          <w:sz w:val="16"/>
          <w:szCs w:val="16"/>
          <w:lang w:val="it-IT"/>
        </w:rPr>
        <w:t>30.900,00</w:t>
      </w:r>
      <w:r w:rsidRPr="005C40DA">
        <w:rPr>
          <w:rFonts w:ascii="Arial" w:hAnsi="Arial" w:cs="Arial"/>
          <w:sz w:val="24"/>
          <w:szCs w:val="24"/>
          <w:lang w:val="it-IT"/>
        </w:rPr>
        <w:tab/>
      </w:r>
      <w:r w:rsidRPr="005C40DA">
        <w:rPr>
          <w:rFonts w:ascii="Tahoma" w:hAnsi="Tahoma" w:cs="Tahoma"/>
          <w:color w:val="000000"/>
          <w:sz w:val="16"/>
          <w:szCs w:val="16"/>
          <w:lang w:val="it-IT"/>
        </w:rPr>
        <w:t>30.900,00</w:t>
      </w:r>
      <w:r w:rsidRPr="005C40DA">
        <w:rPr>
          <w:rFonts w:ascii="Arial" w:hAnsi="Arial" w:cs="Arial"/>
          <w:sz w:val="24"/>
          <w:szCs w:val="24"/>
          <w:lang w:val="it-IT"/>
        </w:rPr>
        <w:tab/>
      </w:r>
      <w:r w:rsidRPr="005C40DA">
        <w:rPr>
          <w:rFonts w:ascii="Tahoma" w:hAnsi="Tahoma" w:cs="Tahoma"/>
          <w:color w:val="000000"/>
          <w:sz w:val="16"/>
          <w:szCs w:val="16"/>
          <w:lang w:val="it-IT"/>
        </w:rPr>
        <w:t>30.874,80</w:t>
      </w:r>
      <w:r w:rsidRPr="005C40DA">
        <w:rPr>
          <w:rFonts w:ascii="Arial" w:hAnsi="Arial" w:cs="Arial"/>
          <w:sz w:val="24"/>
          <w:szCs w:val="24"/>
          <w:lang w:val="it-IT"/>
        </w:rPr>
        <w:tab/>
      </w:r>
      <w:r w:rsidRPr="005C40DA">
        <w:rPr>
          <w:rFonts w:ascii="Tahoma" w:hAnsi="Tahoma" w:cs="Tahoma"/>
          <w:color w:val="000000"/>
          <w:sz w:val="16"/>
          <w:szCs w:val="16"/>
          <w:lang w:val="it-IT"/>
        </w:rPr>
        <w:t>168,24</w:t>
      </w:r>
      <w:r w:rsidRPr="005C40DA">
        <w:rPr>
          <w:rFonts w:ascii="Arial" w:hAnsi="Arial" w:cs="Arial"/>
          <w:sz w:val="24"/>
          <w:szCs w:val="24"/>
          <w:lang w:val="it-IT"/>
        </w:rPr>
        <w:tab/>
      </w:r>
      <w:r w:rsidRPr="005C40DA">
        <w:rPr>
          <w:rFonts w:ascii="Tahoma" w:hAnsi="Tahoma" w:cs="Tahoma"/>
          <w:color w:val="000000"/>
          <w:sz w:val="16"/>
          <w:szCs w:val="16"/>
          <w:lang w:val="it-IT"/>
        </w:rPr>
        <w:t>99,92</w:t>
      </w:r>
    </w:p>
    <w:p w14:paraId="7C8C5238"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RAZVOJ SPORTA I REKREACIJE</w:t>
      </w:r>
      <w:r w:rsidRPr="005C40DA">
        <w:rPr>
          <w:rFonts w:ascii="Arial" w:hAnsi="Arial" w:cs="Arial"/>
          <w:sz w:val="24"/>
          <w:szCs w:val="24"/>
          <w:lang w:val="it-IT"/>
        </w:rPr>
        <w:tab/>
      </w:r>
      <w:r w:rsidRPr="005C40DA">
        <w:rPr>
          <w:rFonts w:ascii="Tahoma" w:hAnsi="Tahoma" w:cs="Tahoma"/>
          <w:b/>
          <w:bCs/>
          <w:color w:val="000000"/>
          <w:lang w:val="it-IT"/>
        </w:rPr>
        <w:t>230.000,00</w:t>
      </w:r>
      <w:r w:rsidRPr="005C40DA">
        <w:rPr>
          <w:rFonts w:ascii="Arial" w:hAnsi="Arial" w:cs="Arial"/>
          <w:sz w:val="24"/>
          <w:szCs w:val="24"/>
          <w:lang w:val="it-IT"/>
        </w:rPr>
        <w:tab/>
      </w:r>
      <w:r w:rsidRPr="005C40DA">
        <w:rPr>
          <w:rFonts w:ascii="Tahoma" w:hAnsi="Tahoma" w:cs="Tahoma"/>
          <w:b/>
          <w:bCs/>
          <w:color w:val="000000"/>
          <w:lang w:val="it-IT"/>
        </w:rPr>
        <w:t>381.757,06</w:t>
      </w:r>
      <w:r w:rsidRPr="005C40DA">
        <w:rPr>
          <w:rFonts w:ascii="Arial" w:hAnsi="Arial" w:cs="Arial"/>
          <w:sz w:val="24"/>
          <w:szCs w:val="24"/>
          <w:lang w:val="it-IT"/>
        </w:rPr>
        <w:tab/>
      </w:r>
      <w:r w:rsidRPr="005C40DA">
        <w:rPr>
          <w:rFonts w:ascii="Tahoma" w:hAnsi="Tahoma" w:cs="Tahoma"/>
          <w:b/>
          <w:bCs/>
          <w:color w:val="000000"/>
          <w:lang w:val="it-IT"/>
        </w:rPr>
        <w:t>381.757,06</w:t>
      </w:r>
      <w:r w:rsidRPr="005C40DA">
        <w:rPr>
          <w:rFonts w:ascii="Arial" w:hAnsi="Arial" w:cs="Arial"/>
          <w:sz w:val="24"/>
          <w:szCs w:val="24"/>
          <w:lang w:val="it-IT"/>
        </w:rPr>
        <w:tab/>
      </w:r>
      <w:r w:rsidRPr="005C40DA">
        <w:rPr>
          <w:rFonts w:ascii="Tahoma" w:hAnsi="Tahoma" w:cs="Tahoma"/>
          <w:b/>
          <w:bCs/>
          <w:color w:val="000000"/>
          <w:lang w:val="it-IT"/>
        </w:rPr>
        <w:t>380.507,06</w:t>
      </w:r>
      <w:r w:rsidRPr="005C40DA">
        <w:rPr>
          <w:rFonts w:ascii="Arial" w:hAnsi="Arial" w:cs="Arial"/>
          <w:sz w:val="24"/>
          <w:szCs w:val="24"/>
          <w:lang w:val="it-IT"/>
        </w:rPr>
        <w:tab/>
      </w:r>
      <w:r w:rsidRPr="005C40DA">
        <w:rPr>
          <w:rFonts w:ascii="Tahoma" w:hAnsi="Tahoma" w:cs="Tahoma"/>
          <w:b/>
          <w:bCs/>
          <w:color w:val="000000"/>
          <w:lang w:val="it-IT"/>
        </w:rPr>
        <w:t>165,98</w:t>
      </w:r>
      <w:r w:rsidRPr="005C40DA">
        <w:rPr>
          <w:rFonts w:ascii="Arial" w:hAnsi="Arial" w:cs="Arial"/>
          <w:sz w:val="24"/>
          <w:szCs w:val="24"/>
          <w:lang w:val="it-IT"/>
        </w:rPr>
        <w:tab/>
      </w:r>
      <w:r w:rsidRPr="005C40DA">
        <w:rPr>
          <w:rFonts w:ascii="Tahoma" w:hAnsi="Tahoma" w:cs="Tahoma"/>
          <w:b/>
          <w:bCs/>
          <w:color w:val="000000"/>
          <w:lang w:val="it-IT"/>
        </w:rPr>
        <w:t>99,67</w:t>
      </w:r>
    </w:p>
    <w:p w14:paraId="2E3B1A3E"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1011</w:t>
      </w:r>
    </w:p>
    <w:p w14:paraId="2C6A859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A100733Akt.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UDRUGA SPORTSKOG ZNAČAJA</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113,81</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D935C6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113,81</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94D9D6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261.757,06</w:t>
      </w:r>
      <w:r w:rsidRPr="005C40DA">
        <w:rPr>
          <w:rFonts w:ascii="Arial" w:hAnsi="Arial" w:cs="Arial"/>
          <w:sz w:val="24"/>
          <w:szCs w:val="24"/>
          <w:lang w:val="it-IT"/>
        </w:rPr>
        <w:tab/>
      </w:r>
      <w:r w:rsidRPr="005C40DA">
        <w:rPr>
          <w:rFonts w:ascii="Tahoma" w:hAnsi="Tahoma" w:cs="Tahoma"/>
          <w:b/>
          <w:bCs/>
          <w:color w:val="000000"/>
          <w:sz w:val="16"/>
          <w:szCs w:val="16"/>
          <w:lang w:val="it-IT"/>
        </w:rPr>
        <w:t>113,81</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19BA5F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230.000,00</w:t>
      </w:r>
      <w:r w:rsidRPr="005C40DA">
        <w:rPr>
          <w:rFonts w:ascii="Arial" w:hAnsi="Arial" w:cs="Arial"/>
          <w:sz w:val="24"/>
          <w:szCs w:val="24"/>
          <w:lang w:val="it-IT"/>
        </w:rPr>
        <w:tab/>
      </w:r>
      <w:r w:rsidRPr="005C40DA">
        <w:rPr>
          <w:rFonts w:ascii="Tahoma" w:hAnsi="Tahoma" w:cs="Tahoma"/>
          <w:color w:val="000000"/>
          <w:sz w:val="16"/>
          <w:szCs w:val="16"/>
          <w:lang w:val="it-IT"/>
        </w:rPr>
        <w:t>261.757,06</w:t>
      </w:r>
      <w:r w:rsidRPr="005C40DA">
        <w:rPr>
          <w:rFonts w:ascii="Arial" w:hAnsi="Arial" w:cs="Arial"/>
          <w:sz w:val="24"/>
          <w:szCs w:val="24"/>
          <w:lang w:val="it-IT"/>
        </w:rPr>
        <w:tab/>
      </w:r>
      <w:r w:rsidRPr="005C40DA">
        <w:rPr>
          <w:rFonts w:ascii="Tahoma" w:hAnsi="Tahoma" w:cs="Tahoma"/>
          <w:color w:val="000000"/>
          <w:sz w:val="16"/>
          <w:szCs w:val="16"/>
          <w:lang w:val="it-IT"/>
        </w:rPr>
        <w:t>261.757,06</w:t>
      </w:r>
      <w:r w:rsidRPr="005C40DA">
        <w:rPr>
          <w:rFonts w:ascii="Arial" w:hAnsi="Arial" w:cs="Arial"/>
          <w:sz w:val="24"/>
          <w:szCs w:val="24"/>
          <w:lang w:val="it-IT"/>
        </w:rPr>
        <w:tab/>
      </w:r>
      <w:r w:rsidRPr="005C40DA">
        <w:rPr>
          <w:rFonts w:ascii="Tahoma" w:hAnsi="Tahoma" w:cs="Tahoma"/>
          <w:color w:val="000000"/>
          <w:sz w:val="16"/>
          <w:szCs w:val="16"/>
          <w:lang w:val="it-IT"/>
        </w:rPr>
        <w:t>261.757,06</w:t>
      </w:r>
      <w:r w:rsidRPr="005C40DA">
        <w:rPr>
          <w:rFonts w:ascii="Arial" w:hAnsi="Arial" w:cs="Arial"/>
          <w:sz w:val="24"/>
          <w:szCs w:val="24"/>
          <w:lang w:val="it-IT"/>
        </w:rPr>
        <w:tab/>
      </w:r>
      <w:r w:rsidRPr="005C40DA">
        <w:rPr>
          <w:rFonts w:ascii="Tahoma" w:hAnsi="Tahoma" w:cs="Tahoma"/>
          <w:color w:val="000000"/>
          <w:sz w:val="16"/>
          <w:szCs w:val="16"/>
          <w:lang w:val="it-IT"/>
        </w:rPr>
        <w:t>113,81</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B3C08F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K100806Akt.</w:t>
      </w:r>
      <w:r w:rsidRPr="005C40DA">
        <w:rPr>
          <w:rFonts w:ascii="Arial" w:hAnsi="Arial" w:cs="Arial"/>
          <w:sz w:val="24"/>
          <w:szCs w:val="24"/>
          <w:lang w:val="it-IT"/>
        </w:rPr>
        <w:tab/>
      </w:r>
      <w:r w:rsidRPr="005C40DA">
        <w:rPr>
          <w:rFonts w:ascii="Tahoma" w:hAnsi="Tahoma" w:cs="Tahoma"/>
          <w:b/>
          <w:bCs/>
          <w:color w:val="000000"/>
          <w:sz w:val="16"/>
          <w:szCs w:val="16"/>
          <w:lang w:val="it-IT"/>
        </w:rPr>
        <w:t>IZGRADNJA NOGOMETNOG IGRALIŠTA U NASELJU BRTONIGLA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118.750,00</w:t>
      </w:r>
      <w:r w:rsidRPr="005C40DA">
        <w:rPr>
          <w:rFonts w:ascii="Arial" w:hAnsi="Arial" w:cs="Arial"/>
          <w:sz w:val="24"/>
          <w:szCs w:val="24"/>
          <w:lang w:val="it-IT"/>
        </w:rPr>
        <w:tab/>
      </w:r>
      <w:r w:rsidRPr="005C40DA">
        <w:rPr>
          <w:rFonts w:ascii="Tahoma" w:hAnsi="Tahoma" w:cs="Tahoma"/>
          <w:b/>
          <w:bCs/>
          <w:color w:val="000000"/>
          <w:sz w:val="16"/>
          <w:szCs w:val="16"/>
          <w:lang w:val="it-IT"/>
        </w:rPr>
        <w:t>98,96</w:t>
      </w:r>
    </w:p>
    <w:p w14:paraId="3930EA0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118.750,00</w:t>
      </w:r>
      <w:r w:rsidRPr="005C40DA">
        <w:rPr>
          <w:rFonts w:ascii="Arial" w:hAnsi="Arial" w:cs="Arial"/>
          <w:sz w:val="24"/>
          <w:szCs w:val="24"/>
          <w:lang w:val="it-IT"/>
        </w:rPr>
        <w:tab/>
      </w:r>
      <w:r w:rsidRPr="005C40DA">
        <w:rPr>
          <w:rFonts w:ascii="Tahoma" w:hAnsi="Tahoma" w:cs="Tahoma"/>
          <w:b/>
          <w:bCs/>
          <w:color w:val="000000"/>
          <w:sz w:val="16"/>
          <w:szCs w:val="16"/>
          <w:lang w:val="it-IT"/>
        </w:rPr>
        <w:t>98,96</w:t>
      </w:r>
    </w:p>
    <w:p w14:paraId="249024B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120.000,00</w:t>
      </w:r>
      <w:r w:rsidRPr="005C40DA">
        <w:rPr>
          <w:rFonts w:ascii="Arial" w:hAnsi="Arial" w:cs="Arial"/>
          <w:sz w:val="24"/>
          <w:szCs w:val="24"/>
          <w:lang w:val="it-IT"/>
        </w:rPr>
        <w:tab/>
      </w:r>
      <w:r w:rsidRPr="005C40DA">
        <w:rPr>
          <w:rFonts w:ascii="Tahoma" w:hAnsi="Tahoma" w:cs="Tahoma"/>
          <w:b/>
          <w:bCs/>
          <w:color w:val="000000"/>
          <w:sz w:val="16"/>
          <w:szCs w:val="16"/>
          <w:lang w:val="it-IT"/>
        </w:rPr>
        <w:t>118.750,00</w:t>
      </w:r>
      <w:r w:rsidRPr="005C40DA">
        <w:rPr>
          <w:rFonts w:ascii="Arial" w:hAnsi="Arial" w:cs="Arial"/>
          <w:sz w:val="24"/>
          <w:szCs w:val="24"/>
          <w:lang w:val="it-IT"/>
        </w:rPr>
        <w:tab/>
      </w:r>
      <w:r w:rsidRPr="005C40DA">
        <w:rPr>
          <w:rFonts w:ascii="Tahoma" w:hAnsi="Tahoma" w:cs="Tahoma"/>
          <w:b/>
          <w:bCs/>
          <w:color w:val="000000"/>
          <w:sz w:val="16"/>
          <w:szCs w:val="16"/>
          <w:lang w:val="it-IT"/>
        </w:rPr>
        <w:t>98,96</w:t>
      </w:r>
    </w:p>
    <w:p w14:paraId="48DDE74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120.000,00</w:t>
      </w:r>
      <w:r w:rsidRPr="005C40DA">
        <w:rPr>
          <w:rFonts w:ascii="Arial" w:hAnsi="Arial" w:cs="Arial"/>
          <w:sz w:val="24"/>
          <w:szCs w:val="24"/>
          <w:lang w:val="it-IT"/>
        </w:rPr>
        <w:tab/>
      </w:r>
      <w:r w:rsidRPr="005C40DA">
        <w:rPr>
          <w:rFonts w:ascii="Tahoma" w:hAnsi="Tahoma" w:cs="Tahoma"/>
          <w:color w:val="000000"/>
          <w:sz w:val="16"/>
          <w:szCs w:val="16"/>
          <w:lang w:val="it-IT"/>
        </w:rPr>
        <w:t>120.000,00</w:t>
      </w:r>
      <w:r w:rsidRPr="005C40DA">
        <w:rPr>
          <w:rFonts w:ascii="Arial" w:hAnsi="Arial" w:cs="Arial"/>
          <w:sz w:val="24"/>
          <w:szCs w:val="24"/>
          <w:lang w:val="it-IT"/>
        </w:rPr>
        <w:tab/>
      </w:r>
      <w:r w:rsidRPr="005C40DA">
        <w:rPr>
          <w:rFonts w:ascii="Tahoma" w:hAnsi="Tahoma" w:cs="Tahoma"/>
          <w:color w:val="000000"/>
          <w:sz w:val="16"/>
          <w:szCs w:val="16"/>
          <w:lang w:val="it-IT"/>
        </w:rPr>
        <w:t>118.750,00</w:t>
      </w:r>
      <w:r w:rsidRPr="005C40DA">
        <w:rPr>
          <w:rFonts w:ascii="Arial" w:hAnsi="Arial" w:cs="Arial"/>
          <w:sz w:val="24"/>
          <w:szCs w:val="24"/>
          <w:lang w:val="it-IT"/>
        </w:rPr>
        <w:tab/>
      </w:r>
      <w:r w:rsidRPr="005C40DA">
        <w:rPr>
          <w:rFonts w:ascii="Tahoma" w:hAnsi="Tahoma" w:cs="Tahoma"/>
          <w:color w:val="000000"/>
          <w:sz w:val="16"/>
          <w:szCs w:val="16"/>
          <w:lang w:val="it-IT"/>
        </w:rPr>
        <w:t>98,96</w:t>
      </w:r>
    </w:p>
    <w:p w14:paraId="03FDBA34"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OSNOVNOŠKOLSKO I SREDNJOŠKOLSKO </w:t>
      </w:r>
      <w:r w:rsidRPr="005C40DA">
        <w:rPr>
          <w:rFonts w:ascii="Arial" w:hAnsi="Arial" w:cs="Arial"/>
          <w:sz w:val="24"/>
          <w:szCs w:val="24"/>
          <w:lang w:val="it-IT"/>
        </w:rPr>
        <w:tab/>
      </w:r>
      <w:r w:rsidRPr="005C40DA">
        <w:rPr>
          <w:rFonts w:ascii="Tahoma" w:hAnsi="Tahoma" w:cs="Tahoma"/>
          <w:b/>
          <w:bCs/>
          <w:color w:val="000000"/>
          <w:lang w:val="it-IT"/>
        </w:rPr>
        <w:t>3.995.448,06</w:t>
      </w:r>
      <w:r w:rsidRPr="005C40DA">
        <w:rPr>
          <w:rFonts w:ascii="Arial" w:hAnsi="Arial" w:cs="Arial"/>
          <w:sz w:val="24"/>
          <w:szCs w:val="24"/>
          <w:lang w:val="it-IT"/>
        </w:rPr>
        <w:tab/>
      </w:r>
      <w:r w:rsidRPr="005C40DA">
        <w:rPr>
          <w:rFonts w:ascii="Tahoma" w:hAnsi="Tahoma" w:cs="Tahoma"/>
          <w:b/>
          <w:bCs/>
          <w:color w:val="000000"/>
          <w:lang w:val="it-IT"/>
        </w:rPr>
        <w:t>3.903.978,00</w:t>
      </w:r>
      <w:r w:rsidRPr="005C40DA">
        <w:rPr>
          <w:rFonts w:ascii="Arial" w:hAnsi="Arial" w:cs="Arial"/>
          <w:sz w:val="24"/>
          <w:szCs w:val="24"/>
          <w:lang w:val="it-IT"/>
        </w:rPr>
        <w:tab/>
      </w:r>
      <w:r w:rsidRPr="005C40DA">
        <w:rPr>
          <w:rFonts w:ascii="Tahoma" w:hAnsi="Tahoma" w:cs="Tahoma"/>
          <w:b/>
          <w:bCs/>
          <w:color w:val="000000"/>
          <w:lang w:val="it-IT"/>
        </w:rPr>
        <w:t>3.903.978,00</w:t>
      </w:r>
      <w:r w:rsidRPr="005C40DA">
        <w:rPr>
          <w:rFonts w:ascii="Arial" w:hAnsi="Arial" w:cs="Arial"/>
          <w:sz w:val="24"/>
          <w:szCs w:val="24"/>
          <w:lang w:val="it-IT"/>
        </w:rPr>
        <w:tab/>
      </w:r>
      <w:r w:rsidRPr="005C40DA">
        <w:rPr>
          <w:rFonts w:ascii="Tahoma" w:hAnsi="Tahoma" w:cs="Tahoma"/>
          <w:b/>
          <w:bCs/>
          <w:color w:val="000000"/>
          <w:lang w:val="it-IT"/>
        </w:rPr>
        <w:t>3.786.233,84</w:t>
      </w:r>
      <w:r w:rsidRPr="005C40DA">
        <w:rPr>
          <w:rFonts w:ascii="Arial" w:hAnsi="Arial" w:cs="Arial"/>
          <w:sz w:val="24"/>
          <w:szCs w:val="24"/>
          <w:lang w:val="it-IT"/>
        </w:rPr>
        <w:tab/>
      </w:r>
      <w:r w:rsidRPr="005C40DA">
        <w:rPr>
          <w:rFonts w:ascii="Tahoma" w:hAnsi="Tahoma" w:cs="Tahoma"/>
          <w:b/>
          <w:bCs/>
          <w:color w:val="000000"/>
          <w:lang w:val="it-IT"/>
        </w:rPr>
        <w:t>97,71</w:t>
      </w:r>
      <w:r w:rsidRPr="005C40DA">
        <w:rPr>
          <w:rFonts w:ascii="Arial" w:hAnsi="Arial" w:cs="Arial"/>
          <w:sz w:val="24"/>
          <w:szCs w:val="24"/>
          <w:lang w:val="it-IT"/>
        </w:rPr>
        <w:tab/>
      </w:r>
      <w:r w:rsidRPr="005C40DA">
        <w:rPr>
          <w:rFonts w:ascii="Tahoma" w:hAnsi="Tahoma" w:cs="Tahoma"/>
          <w:b/>
          <w:bCs/>
          <w:color w:val="000000"/>
          <w:lang w:val="it-IT"/>
        </w:rPr>
        <w:t>96,98</w:t>
      </w:r>
    </w:p>
    <w:p w14:paraId="37DD0D98"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1012</w:t>
      </w:r>
      <w:r w:rsidRPr="005C40DA">
        <w:rPr>
          <w:rFonts w:ascii="Arial" w:hAnsi="Arial" w:cs="Arial"/>
          <w:sz w:val="24"/>
          <w:szCs w:val="24"/>
          <w:lang w:val="it-IT"/>
        </w:rPr>
        <w:tab/>
      </w:r>
      <w:r w:rsidRPr="005C40DA">
        <w:rPr>
          <w:rFonts w:ascii="Tahoma" w:hAnsi="Tahoma" w:cs="Tahoma"/>
          <w:b/>
          <w:bCs/>
          <w:color w:val="000000"/>
          <w:lang w:val="it-IT"/>
        </w:rPr>
        <w:t>OBRAZOVANJE</w:t>
      </w:r>
    </w:p>
    <w:p w14:paraId="365F5C9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A100716Akt.</w:t>
      </w:r>
      <w:r w:rsidRPr="005C40DA">
        <w:rPr>
          <w:rFonts w:ascii="Arial" w:hAnsi="Arial" w:cs="Arial"/>
          <w:sz w:val="24"/>
          <w:szCs w:val="24"/>
          <w:lang w:val="it-IT"/>
        </w:rPr>
        <w:tab/>
      </w:r>
      <w:r w:rsidRPr="005C40DA">
        <w:rPr>
          <w:rFonts w:ascii="Tahoma" w:hAnsi="Tahoma" w:cs="Tahoma"/>
          <w:b/>
          <w:bCs/>
          <w:color w:val="000000"/>
          <w:sz w:val="16"/>
          <w:szCs w:val="16"/>
          <w:lang w:val="it-IT"/>
        </w:rPr>
        <w:t>STIPENDIRANJE STUDENATA</w:t>
      </w:r>
      <w:r w:rsidRPr="005C40DA">
        <w:rPr>
          <w:rFonts w:ascii="Arial" w:hAnsi="Arial" w:cs="Arial"/>
          <w:sz w:val="24"/>
          <w:szCs w:val="24"/>
          <w:lang w:val="it-IT"/>
        </w:rPr>
        <w:tab/>
      </w:r>
      <w:r w:rsidRPr="005C40DA">
        <w:rPr>
          <w:rFonts w:ascii="Tahoma" w:hAnsi="Tahoma" w:cs="Tahoma"/>
          <w:b/>
          <w:bCs/>
          <w:color w:val="000000"/>
          <w:sz w:val="16"/>
          <w:szCs w:val="16"/>
          <w:lang w:val="it-IT"/>
        </w:rPr>
        <w:t>59.000,00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40.200,00</w:t>
      </w:r>
      <w:r w:rsidRPr="005C40DA">
        <w:rPr>
          <w:rFonts w:ascii="Arial" w:hAnsi="Arial" w:cs="Arial"/>
          <w:sz w:val="24"/>
          <w:szCs w:val="24"/>
          <w:lang w:val="it-IT"/>
        </w:rPr>
        <w:tab/>
      </w:r>
      <w:r w:rsidRPr="005C40DA">
        <w:rPr>
          <w:rFonts w:ascii="Tahoma" w:hAnsi="Tahoma" w:cs="Tahoma"/>
          <w:b/>
          <w:bCs/>
          <w:color w:val="000000"/>
          <w:sz w:val="16"/>
          <w:szCs w:val="16"/>
          <w:lang w:val="it-IT"/>
        </w:rPr>
        <w:t>169,49</w:t>
      </w:r>
      <w:r w:rsidRPr="005C40DA">
        <w:rPr>
          <w:rFonts w:ascii="Arial" w:hAnsi="Arial" w:cs="Arial"/>
          <w:sz w:val="24"/>
          <w:szCs w:val="24"/>
          <w:lang w:val="it-IT"/>
        </w:rPr>
        <w:tab/>
      </w:r>
      <w:r w:rsidRPr="005C40DA">
        <w:rPr>
          <w:rFonts w:ascii="Tahoma" w:hAnsi="Tahoma" w:cs="Tahoma"/>
          <w:b/>
          <w:bCs/>
          <w:color w:val="000000"/>
          <w:sz w:val="16"/>
          <w:szCs w:val="16"/>
          <w:lang w:val="it-IT"/>
        </w:rPr>
        <w:t>40,20</w:t>
      </w:r>
    </w:p>
    <w:p w14:paraId="03707EB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59.000,00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40.200,00</w:t>
      </w:r>
      <w:r w:rsidRPr="005C40DA">
        <w:rPr>
          <w:rFonts w:ascii="Arial" w:hAnsi="Arial" w:cs="Arial"/>
          <w:sz w:val="24"/>
          <w:szCs w:val="24"/>
          <w:lang w:val="it-IT"/>
        </w:rPr>
        <w:tab/>
      </w:r>
      <w:r w:rsidRPr="005C40DA">
        <w:rPr>
          <w:rFonts w:ascii="Tahoma" w:hAnsi="Tahoma" w:cs="Tahoma"/>
          <w:b/>
          <w:bCs/>
          <w:color w:val="000000"/>
          <w:sz w:val="16"/>
          <w:szCs w:val="16"/>
          <w:lang w:val="it-IT"/>
        </w:rPr>
        <w:t>169,49</w:t>
      </w:r>
      <w:r w:rsidRPr="005C40DA">
        <w:rPr>
          <w:rFonts w:ascii="Arial" w:hAnsi="Arial" w:cs="Arial"/>
          <w:sz w:val="24"/>
          <w:szCs w:val="24"/>
          <w:lang w:val="it-IT"/>
        </w:rPr>
        <w:tab/>
      </w:r>
      <w:r w:rsidRPr="005C40DA">
        <w:rPr>
          <w:rFonts w:ascii="Tahoma" w:hAnsi="Tahoma" w:cs="Tahoma"/>
          <w:b/>
          <w:bCs/>
          <w:color w:val="000000"/>
          <w:sz w:val="16"/>
          <w:szCs w:val="16"/>
          <w:lang w:val="it-IT"/>
        </w:rPr>
        <w:t>40,20</w:t>
      </w:r>
    </w:p>
    <w:p w14:paraId="0DBA65F0" w14:textId="77777777" w:rsidR="005C40DA" w:rsidRPr="005C40DA" w:rsidRDefault="005C40DA" w:rsidP="005C40DA">
      <w:pPr>
        <w:widowControl w:val="0"/>
        <w:tabs>
          <w:tab w:val="left" w:pos="90"/>
          <w:tab w:val="left" w:pos="13665"/>
        </w:tabs>
        <w:autoSpaceDE w:val="0"/>
        <w:autoSpaceDN w:val="0"/>
        <w:adjustRightInd w:val="0"/>
        <w:spacing w:before="265"/>
        <w:rPr>
          <w:rFonts w:ascii="Tahoma" w:hAnsi="Tahoma" w:cs="Tahoma"/>
          <w:color w:val="080000"/>
          <w:lang w:val="it-IT"/>
        </w:rPr>
      </w:pPr>
      <w:r w:rsidRPr="005C40DA">
        <w:rPr>
          <w:rFonts w:ascii="Tahoma" w:hAnsi="Tahoma" w:cs="Tahoma"/>
          <w:b/>
          <w:bCs/>
          <w:color w:val="000000"/>
          <w:sz w:val="16"/>
          <w:szCs w:val="16"/>
          <w:lang w:val="it-IT"/>
        </w:rPr>
        <w:t>Str.13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42E55CCA"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7425787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C8C3BB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0ADB88F7"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23222906"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708C94FB"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5C3C5E2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59.000,00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100.000,00</w:t>
      </w:r>
      <w:r w:rsidRPr="005C40DA">
        <w:rPr>
          <w:rFonts w:ascii="Arial" w:hAnsi="Arial" w:cs="Arial"/>
          <w:sz w:val="24"/>
          <w:szCs w:val="24"/>
          <w:lang w:val="it-IT"/>
        </w:rPr>
        <w:tab/>
      </w:r>
      <w:r w:rsidRPr="005C40DA">
        <w:rPr>
          <w:rFonts w:ascii="Tahoma" w:hAnsi="Tahoma" w:cs="Tahoma"/>
          <w:b/>
          <w:bCs/>
          <w:color w:val="000000"/>
          <w:sz w:val="16"/>
          <w:szCs w:val="16"/>
          <w:lang w:val="it-IT"/>
        </w:rPr>
        <w:t>40.200,00</w:t>
      </w:r>
      <w:r w:rsidRPr="005C40DA">
        <w:rPr>
          <w:rFonts w:ascii="Arial" w:hAnsi="Arial" w:cs="Arial"/>
          <w:sz w:val="24"/>
          <w:szCs w:val="24"/>
          <w:lang w:val="it-IT"/>
        </w:rPr>
        <w:tab/>
      </w:r>
      <w:r w:rsidRPr="005C40DA">
        <w:rPr>
          <w:rFonts w:ascii="Tahoma" w:hAnsi="Tahoma" w:cs="Tahoma"/>
          <w:b/>
          <w:bCs/>
          <w:color w:val="000000"/>
          <w:sz w:val="16"/>
          <w:szCs w:val="16"/>
          <w:lang w:val="it-IT"/>
        </w:rPr>
        <w:t>169,49</w:t>
      </w:r>
      <w:r w:rsidRPr="005C40DA">
        <w:rPr>
          <w:rFonts w:ascii="Arial" w:hAnsi="Arial" w:cs="Arial"/>
          <w:sz w:val="24"/>
          <w:szCs w:val="24"/>
          <w:lang w:val="it-IT"/>
        </w:rPr>
        <w:tab/>
      </w:r>
      <w:r w:rsidRPr="005C40DA">
        <w:rPr>
          <w:rFonts w:ascii="Tahoma" w:hAnsi="Tahoma" w:cs="Tahoma"/>
          <w:b/>
          <w:bCs/>
          <w:color w:val="000000"/>
          <w:sz w:val="16"/>
          <w:szCs w:val="16"/>
          <w:lang w:val="it-IT"/>
        </w:rPr>
        <w:t>40,20</w:t>
      </w:r>
    </w:p>
    <w:p w14:paraId="12F54A33"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672C514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59.000,00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40.200,00</w:t>
      </w:r>
      <w:r w:rsidRPr="005C40DA">
        <w:rPr>
          <w:rFonts w:ascii="Arial" w:hAnsi="Arial" w:cs="Arial"/>
          <w:sz w:val="24"/>
          <w:szCs w:val="24"/>
          <w:lang w:val="it-IT"/>
        </w:rPr>
        <w:tab/>
      </w:r>
      <w:r w:rsidRPr="005C40DA">
        <w:rPr>
          <w:rFonts w:ascii="Tahoma" w:hAnsi="Tahoma" w:cs="Tahoma"/>
          <w:color w:val="000000"/>
          <w:sz w:val="16"/>
          <w:szCs w:val="16"/>
          <w:lang w:val="it-IT"/>
        </w:rPr>
        <w:t>169,49</w:t>
      </w:r>
      <w:r w:rsidRPr="005C40DA">
        <w:rPr>
          <w:rFonts w:ascii="Arial" w:hAnsi="Arial" w:cs="Arial"/>
          <w:sz w:val="24"/>
          <w:szCs w:val="24"/>
          <w:lang w:val="it-IT"/>
        </w:rPr>
        <w:tab/>
      </w:r>
      <w:r w:rsidRPr="005C40DA">
        <w:rPr>
          <w:rFonts w:ascii="Tahoma" w:hAnsi="Tahoma" w:cs="Tahoma"/>
          <w:color w:val="000000"/>
          <w:sz w:val="16"/>
          <w:szCs w:val="16"/>
          <w:lang w:val="it-IT"/>
        </w:rPr>
        <w:t>40,20</w:t>
      </w:r>
    </w:p>
    <w:p w14:paraId="2A3801D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A100743Akt.</w:t>
      </w:r>
      <w:r w:rsidRPr="005C40DA">
        <w:rPr>
          <w:rFonts w:ascii="Arial" w:hAnsi="Arial" w:cs="Arial"/>
          <w:sz w:val="24"/>
          <w:szCs w:val="24"/>
          <w:lang w:val="it-IT"/>
        </w:rPr>
        <w:tab/>
      </w:r>
      <w:r w:rsidRPr="005C40DA">
        <w:rPr>
          <w:rFonts w:ascii="Tahoma" w:hAnsi="Tahoma" w:cs="Tahoma"/>
          <w:b/>
          <w:bCs/>
          <w:color w:val="000000"/>
          <w:sz w:val="16"/>
          <w:szCs w:val="16"/>
          <w:lang w:val="it-IT"/>
        </w:rPr>
        <w:t>NAGRADE ODLIKAŠIMA</w:t>
      </w:r>
      <w:r w:rsidRPr="005C40DA">
        <w:rPr>
          <w:rFonts w:ascii="Arial" w:hAnsi="Arial" w:cs="Arial"/>
          <w:sz w:val="24"/>
          <w:szCs w:val="24"/>
          <w:lang w:val="it-IT"/>
        </w:rPr>
        <w:tab/>
      </w:r>
      <w:r w:rsidRPr="005C40DA">
        <w:rPr>
          <w:rFonts w:ascii="Tahoma" w:hAnsi="Tahoma" w:cs="Tahoma"/>
          <w:b/>
          <w:bCs/>
          <w:color w:val="000000"/>
          <w:sz w:val="16"/>
          <w:szCs w:val="16"/>
          <w:lang w:val="it-IT"/>
        </w:rPr>
        <w:t>14.600,00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93,15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1AA78A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93,15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3E394A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14.600,00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13.600,00</w:t>
      </w:r>
      <w:r w:rsidRPr="005C40DA">
        <w:rPr>
          <w:rFonts w:ascii="Arial" w:hAnsi="Arial" w:cs="Arial"/>
          <w:sz w:val="24"/>
          <w:szCs w:val="24"/>
          <w:lang w:val="it-IT"/>
        </w:rPr>
        <w:tab/>
      </w:r>
      <w:r w:rsidRPr="005C40DA">
        <w:rPr>
          <w:rFonts w:ascii="Tahoma" w:hAnsi="Tahoma" w:cs="Tahoma"/>
          <w:b/>
          <w:bCs/>
          <w:color w:val="000000"/>
          <w:sz w:val="16"/>
          <w:szCs w:val="16"/>
          <w:lang w:val="it-IT"/>
        </w:rPr>
        <w:t>93,15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CCBB446"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7DCFABD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14.600,00</w:t>
      </w:r>
      <w:r w:rsidRPr="005C40DA">
        <w:rPr>
          <w:rFonts w:ascii="Arial" w:hAnsi="Arial" w:cs="Arial"/>
          <w:sz w:val="24"/>
          <w:szCs w:val="24"/>
          <w:lang w:val="it-IT"/>
        </w:rPr>
        <w:tab/>
      </w:r>
      <w:r w:rsidRPr="005C40DA">
        <w:rPr>
          <w:rFonts w:ascii="Tahoma" w:hAnsi="Tahoma" w:cs="Tahoma"/>
          <w:color w:val="000000"/>
          <w:sz w:val="16"/>
          <w:szCs w:val="16"/>
          <w:lang w:val="it-IT"/>
        </w:rPr>
        <w:t>13.600,00</w:t>
      </w:r>
      <w:r w:rsidRPr="005C40DA">
        <w:rPr>
          <w:rFonts w:ascii="Arial" w:hAnsi="Arial" w:cs="Arial"/>
          <w:sz w:val="24"/>
          <w:szCs w:val="24"/>
          <w:lang w:val="it-IT"/>
        </w:rPr>
        <w:tab/>
      </w:r>
      <w:r w:rsidRPr="005C40DA">
        <w:rPr>
          <w:rFonts w:ascii="Tahoma" w:hAnsi="Tahoma" w:cs="Tahoma"/>
          <w:color w:val="000000"/>
          <w:sz w:val="16"/>
          <w:szCs w:val="16"/>
          <w:lang w:val="it-IT"/>
        </w:rPr>
        <w:t>13.600,00</w:t>
      </w:r>
      <w:r w:rsidRPr="005C40DA">
        <w:rPr>
          <w:rFonts w:ascii="Arial" w:hAnsi="Arial" w:cs="Arial"/>
          <w:sz w:val="24"/>
          <w:szCs w:val="24"/>
          <w:lang w:val="it-IT"/>
        </w:rPr>
        <w:tab/>
      </w:r>
      <w:r w:rsidRPr="005C40DA">
        <w:rPr>
          <w:rFonts w:ascii="Tahoma" w:hAnsi="Tahoma" w:cs="Tahoma"/>
          <w:color w:val="000000"/>
          <w:sz w:val="16"/>
          <w:szCs w:val="16"/>
          <w:lang w:val="it-IT"/>
        </w:rPr>
        <w:t>13.600,00</w:t>
      </w:r>
      <w:r w:rsidRPr="005C40DA">
        <w:rPr>
          <w:rFonts w:ascii="Arial" w:hAnsi="Arial" w:cs="Arial"/>
          <w:sz w:val="24"/>
          <w:szCs w:val="24"/>
          <w:lang w:val="it-IT"/>
        </w:rPr>
        <w:tab/>
      </w:r>
      <w:r w:rsidRPr="005C40DA">
        <w:rPr>
          <w:rFonts w:ascii="Tahoma" w:hAnsi="Tahoma" w:cs="Tahoma"/>
          <w:color w:val="000000"/>
          <w:sz w:val="16"/>
          <w:szCs w:val="16"/>
          <w:lang w:val="it-IT"/>
        </w:rPr>
        <w:t>93,15</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22FFF26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A100815Akt.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PRIJEVOZA UČENIKA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4.018,00</w:t>
      </w:r>
      <w:r w:rsidRPr="005C40DA">
        <w:rPr>
          <w:rFonts w:ascii="Arial" w:hAnsi="Arial" w:cs="Arial"/>
          <w:sz w:val="24"/>
          <w:szCs w:val="24"/>
          <w:lang w:val="it-IT"/>
        </w:rPr>
        <w:tab/>
      </w:r>
      <w:r w:rsidRPr="005C40DA">
        <w:rPr>
          <w:rFonts w:ascii="Tahoma" w:hAnsi="Tahoma" w:cs="Tahoma"/>
          <w:b/>
          <w:bCs/>
          <w:color w:val="000000"/>
          <w:sz w:val="16"/>
          <w:szCs w:val="16"/>
          <w:lang w:val="it-IT"/>
        </w:rPr>
        <w:t>5,58</w:t>
      </w:r>
    </w:p>
    <w:p w14:paraId="5002519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4.018,00</w:t>
      </w:r>
      <w:r w:rsidRPr="005C40DA">
        <w:rPr>
          <w:rFonts w:ascii="Arial" w:hAnsi="Arial" w:cs="Arial"/>
          <w:sz w:val="24"/>
          <w:szCs w:val="24"/>
          <w:lang w:val="it-IT"/>
        </w:rPr>
        <w:tab/>
      </w:r>
      <w:r w:rsidRPr="005C40DA">
        <w:rPr>
          <w:rFonts w:ascii="Tahoma" w:hAnsi="Tahoma" w:cs="Tahoma"/>
          <w:b/>
          <w:bCs/>
          <w:color w:val="000000"/>
          <w:sz w:val="16"/>
          <w:szCs w:val="16"/>
          <w:lang w:val="it-IT"/>
        </w:rPr>
        <w:t>5,58</w:t>
      </w:r>
    </w:p>
    <w:p w14:paraId="0400422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72.000,00</w:t>
      </w:r>
      <w:r w:rsidRPr="005C40DA">
        <w:rPr>
          <w:rFonts w:ascii="Arial" w:hAnsi="Arial" w:cs="Arial"/>
          <w:sz w:val="24"/>
          <w:szCs w:val="24"/>
          <w:lang w:val="it-IT"/>
        </w:rPr>
        <w:tab/>
      </w:r>
      <w:r w:rsidRPr="005C40DA">
        <w:rPr>
          <w:rFonts w:ascii="Tahoma" w:hAnsi="Tahoma" w:cs="Tahoma"/>
          <w:b/>
          <w:bCs/>
          <w:color w:val="000000"/>
          <w:sz w:val="16"/>
          <w:szCs w:val="16"/>
          <w:lang w:val="it-IT"/>
        </w:rPr>
        <w:t>4.018,00</w:t>
      </w:r>
      <w:r w:rsidRPr="005C40DA">
        <w:rPr>
          <w:rFonts w:ascii="Arial" w:hAnsi="Arial" w:cs="Arial"/>
          <w:sz w:val="24"/>
          <w:szCs w:val="24"/>
          <w:lang w:val="it-IT"/>
        </w:rPr>
        <w:tab/>
      </w:r>
      <w:r w:rsidRPr="005C40DA">
        <w:rPr>
          <w:rFonts w:ascii="Tahoma" w:hAnsi="Tahoma" w:cs="Tahoma"/>
          <w:b/>
          <w:bCs/>
          <w:color w:val="000000"/>
          <w:sz w:val="16"/>
          <w:szCs w:val="16"/>
          <w:lang w:val="it-IT"/>
        </w:rPr>
        <w:t>5,58</w:t>
      </w:r>
    </w:p>
    <w:p w14:paraId="18F7A705"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6FCF292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72.000,00</w:t>
      </w:r>
      <w:r w:rsidRPr="005C40DA">
        <w:rPr>
          <w:rFonts w:ascii="Arial" w:hAnsi="Arial" w:cs="Arial"/>
          <w:sz w:val="24"/>
          <w:szCs w:val="24"/>
          <w:lang w:val="it-IT"/>
        </w:rPr>
        <w:tab/>
      </w:r>
      <w:r w:rsidRPr="005C40DA">
        <w:rPr>
          <w:rFonts w:ascii="Tahoma" w:hAnsi="Tahoma" w:cs="Tahoma"/>
          <w:color w:val="000000"/>
          <w:sz w:val="16"/>
          <w:szCs w:val="16"/>
          <w:lang w:val="it-IT"/>
        </w:rPr>
        <w:t>72.000,00</w:t>
      </w:r>
      <w:r w:rsidRPr="005C40DA">
        <w:rPr>
          <w:rFonts w:ascii="Arial" w:hAnsi="Arial" w:cs="Arial"/>
          <w:sz w:val="24"/>
          <w:szCs w:val="24"/>
          <w:lang w:val="it-IT"/>
        </w:rPr>
        <w:tab/>
      </w:r>
      <w:r w:rsidRPr="005C40DA">
        <w:rPr>
          <w:rFonts w:ascii="Tahoma" w:hAnsi="Tahoma" w:cs="Tahoma"/>
          <w:color w:val="000000"/>
          <w:sz w:val="16"/>
          <w:szCs w:val="16"/>
          <w:lang w:val="it-IT"/>
        </w:rPr>
        <w:t>4.018,00</w:t>
      </w:r>
      <w:r w:rsidRPr="005C40DA">
        <w:rPr>
          <w:rFonts w:ascii="Arial" w:hAnsi="Arial" w:cs="Arial"/>
          <w:sz w:val="24"/>
          <w:szCs w:val="24"/>
          <w:lang w:val="it-IT"/>
        </w:rPr>
        <w:tab/>
      </w:r>
      <w:r w:rsidRPr="005C40DA">
        <w:rPr>
          <w:rFonts w:ascii="Tahoma" w:hAnsi="Tahoma" w:cs="Tahoma"/>
          <w:color w:val="000000"/>
          <w:sz w:val="16"/>
          <w:szCs w:val="16"/>
          <w:lang w:val="it-IT"/>
        </w:rPr>
        <w:t>5,58</w:t>
      </w:r>
    </w:p>
    <w:p w14:paraId="796AC22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A100816Akt.</w:t>
      </w:r>
      <w:r w:rsidRPr="005C40DA">
        <w:rPr>
          <w:rFonts w:ascii="Arial" w:hAnsi="Arial" w:cs="Arial"/>
          <w:sz w:val="24"/>
          <w:szCs w:val="24"/>
          <w:lang w:val="it-IT"/>
        </w:rPr>
        <w:tab/>
      </w:r>
      <w:r w:rsidRPr="005C40DA">
        <w:rPr>
          <w:rFonts w:ascii="Tahoma" w:hAnsi="Tahoma" w:cs="Tahoma"/>
          <w:b/>
          <w:bCs/>
          <w:color w:val="000000"/>
          <w:sz w:val="16"/>
          <w:szCs w:val="16"/>
          <w:lang w:val="it-IT"/>
        </w:rPr>
        <w:t>SUFINANCIRANJE PRODUŽENOG BORAVAKA</w:t>
      </w:r>
      <w:r w:rsidRPr="005C40DA">
        <w:rPr>
          <w:rFonts w:ascii="Arial" w:hAnsi="Arial" w:cs="Arial"/>
          <w:sz w:val="24"/>
          <w:szCs w:val="24"/>
          <w:lang w:val="it-IT"/>
        </w:rPr>
        <w:tab/>
      </w:r>
      <w:r w:rsidRPr="005C40DA">
        <w:rPr>
          <w:rFonts w:ascii="Tahoma" w:hAnsi="Tahoma" w:cs="Tahoma"/>
          <w:b/>
          <w:bCs/>
          <w:color w:val="000000"/>
          <w:sz w:val="16"/>
          <w:szCs w:val="16"/>
          <w:lang w:val="it-IT"/>
        </w:rPr>
        <w:t>67.245,17</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120.538,89</w:t>
      </w:r>
      <w:r w:rsidRPr="005C40DA">
        <w:rPr>
          <w:rFonts w:ascii="Arial" w:hAnsi="Arial" w:cs="Arial"/>
          <w:sz w:val="24"/>
          <w:szCs w:val="24"/>
          <w:lang w:val="it-IT"/>
        </w:rPr>
        <w:tab/>
      </w:r>
      <w:r w:rsidRPr="005C40DA">
        <w:rPr>
          <w:rFonts w:ascii="Tahoma" w:hAnsi="Tahoma" w:cs="Tahoma"/>
          <w:b/>
          <w:bCs/>
          <w:color w:val="000000"/>
          <w:sz w:val="16"/>
          <w:szCs w:val="16"/>
          <w:lang w:val="it-IT"/>
        </w:rPr>
        <w:t>163,58</w:t>
      </w:r>
      <w:r w:rsidRPr="005C40DA">
        <w:rPr>
          <w:rFonts w:ascii="Arial" w:hAnsi="Arial" w:cs="Arial"/>
          <w:sz w:val="24"/>
          <w:szCs w:val="24"/>
          <w:lang w:val="it-IT"/>
        </w:rPr>
        <w:tab/>
      </w:r>
      <w:r w:rsidRPr="005C40DA">
        <w:rPr>
          <w:rFonts w:ascii="Tahoma" w:hAnsi="Tahoma" w:cs="Tahoma"/>
          <w:b/>
          <w:bCs/>
          <w:color w:val="000000"/>
          <w:sz w:val="16"/>
          <w:szCs w:val="16"/>
          <w:lang w:val="it-IT"/>
        </w:rPr>
        <w:t>109,58</w:t>
      </w:r>
    </w:p>
    <w:p w14:paraId="0FA7AEF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67.245,17</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120.538,89</w:t>
      </w:r>
      <w:r w:rsidRPr="005C40DA">
        <w:rPr>
          <w:rFonts w:ascii="Arial" w:hAnsi="Arial" w:cs="Arial"/>
          <w:sz w:val="24"/>
          <w:szCs w:val="24"/>
          <w:lang w:val="it-IT"/>
        </w:rPr>
        <w:tab/>
      </w:r>
      <w:r w:rsidRPr="005C40DA">
        <w:rPr>
          <w:rFonts w:ascii="Tahoma" w:hAnsi="Tahoma" w:cs="Tahoma"/>
          <w:b/>
          <w:bCs/>
          <w:color w:val="000000"/>
          <w:sz w:val="16"/>
          <w:szCs w:val="16"/>
          <w:lang w:val="it-IT"/>
        </w:rPr>
        <w:t>163,58</w:t>
      </w:r>
      <w:r w:rsidRPr="005C40DA">
        <w:rPr>
          <w:rFonts w:ascii="Arial" w:hAnsi="Arial" w:cs="Arial"/>
          <w:sz w:val="24"/>
          <w:szCs w:val="24"/>
          <w:lang w:val="it-IT"/>
        </w:rPr>
        <w:tab/>
      </w:r>
      <w:r w:rsidRPr="005C40DA">
        <w:rPr>
          <w:rFonts w:ascii="Tahoma" w:hAnsi="Tahoma" w:cs="Tahoma"/>
          <w:b/>
          <w:bCs/>
          <w:color w:val="000000"/>
          <w:sz w:val="16"/>
          <w:szCs w:val="16"/>
          <w:lang w:val="it-IT"/>
        </w:rPr>
        <w:t>109,58</w:t>
      </w:r>
    </w:p>
    <w:p w14:paraId="2EF0B86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37</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Naknade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građanima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kućanstvima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temelju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osiguranja</w:t>
      </w:r>
      <w:proofErr w:type="spellEnd"/>
      <w:r w:rsidRPr="005C40DA">
        <w:rPr>
          <w:rFonts w:ascii="Tahoma" w:hAnsi="Tahoma" w:cs="Tahoma"/>
          <w:b/>
          <w:bCs/>
          <w:color w:val="000000"/>
          <w:sz w:val="16"/>
          <w:szCs w:val="16"/>
          <w:lang w:val="it-IT"/>
        </w:rPr>
        <w:t xml:space="preserve"> i </w:t>
      </w:r>
      <w:r w:rsidRPr="005C40DA">
        <w:rPr>
          <w:rFonts w:ascii="Arial" w:hAnsi="Arial" w:cs="Arial"/>
          <w:sz w:val="24"/>
          <w:szCs w:val="24"/>
          <w:lang w:val="it-IT"/>
        </w:rPr>
        <w:tab/>
      </w:r>
      <w:r w:rsidRPr="005C40DA">
        <w:rPr>
          <w:rFonts w:ascii="Tahoma" w:hAnsi="Tahoma" w:cs="Tahoma"/>
          <w:b/>
          <w:bCs/>
          <w:color w:val="000000"/>
          <w:sz w:val="16"/>
          <w:szCs w:val="16"/>
          <w:lang w:val="it-IT"/>
        </w:rPr>
        <w:t>67.245,17</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110.000,00</w:t>
      </w:r>
      <w:r w:rsidRPr="005C40DA">
        <w:rPr>
          <w:rFonts w:ascii="Arial" w:hAnsi="Arial" w:cs="Arial"/>
          <w:sz w:val="24"/>
          <w:szCs w:val="24"/>
          <w:lang w:val="it-IT"/>
        </w:rPr>
        <w:tab/>
      </w:r>
      <w:r w:rsidRPr="005C40DA">
        <w:rPr>
          <w:rFonts w:ascii="Tahoma" w:hAnsi="Tahoma" w:cs="Tahoma"/>
          <w:b/>
          <w:bCs/>
          <w:color w:val="000000"/>
          <w:sz w:val="16"/>
          <w:szCs w:val="16"/>
          <w:lang w:val="it-IT"/>
        </w:rPr>
        <w:t>120.538,89</w:t>
      </w:r>
      <w:r w:rsidRPr="005C40DA">
        <w:rPr>
          <w:rFonts w:ascii="Arial" w:hAnsi="Arial" w:cs="Arial"/>
          <w:sz w:val="24"/>
          <w:szCs w:val="24"/>
          <w:lang w:val="it-IT"/>
        </w:rPr>
        <w:tab/>
      </w:r>
      <w:r w:rsidRPr="005C40DA">
        <w:rPr>
          <w:rFonts w:ascii="Tahoma" w:hAnsi="Tahoma" w:cs="Tahoma"/>
          <w:b/>
          <w:bCs/>
          <w:color w:val="000000"/>
          <w:sz w:val="16"/>
          <w:szCs w:val="16"/>
          <w:lang w:val="it-IT"/>
        </w:rPr>
        <w:t>163,58</w:t>
      </w:r>
      <w:r w:rsidRPr="005C40DA">
        <w:rPr>
          <w:rFonts w:ascii="Arial" w:hAnsi="Arial" w:cs="Arial"/>
          <w:sz w:val="24"/>
          <w:szCs w:val="24"/>
          <w:lang w:val="it-IT"/>
        </w:rPr>
        <w:tab/>
      </w:r>
      <w:r w:rsidRPr="005C40DA">
        <w:rPr>
          <w:rFonts w:ascii="Tahoma" w:hAnsi="Tahoma" w:cs="Tahoma"/>
          <w:b/>
          <w:bCs/>
          <w:color w:val="000000"/>
          <w:sz w:val="16"/>
          <w:szCs w:val="16"/>
          <w:lang w:val="it-IT"/>
        </w:rPr>
        <w:t>109,58</w:t>
      </w:r>
    </w:p>
    <w:p w14:paraId="63DF7D31"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druge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naknade</w:t>
      </w:r>
      <w:proofErr w:type="spellEnd"/>
    </w:p>
    <w:p w14:paraId="0FD2B3F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0"/>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372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Ostale </w:t>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građanima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kućanstvima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67.245,17</w:t>
      </w:r>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110.000,00</w:t>
      </w:r>
      <w:r w:rsidRPr="005C40DA">
        <w:rPr>
          <w:rFonts w:ascii="Arial" w:hAnsi="Arial" w:cs="Arial"/>
          <w:sz w:val="24"/>
          <w:szCs w:val="24"/>
          <w:lang w:val="it-IT"/>
        </w:rPr>
        <w:tab/>
      </w:r>
      <w:r w:rsidRPr="005C40DA">
        <w:rPr>
          <w:rFonts w:ascii="Tahoma" w:hAnsi="Tahoma" w:cs="Tahoma"/>
          <w:color w:val="000000"/>
          <w:sz w:val="16"/>
          <w:szCs w:val="16"/>
          <w:lang w:val="it-IT"/>
        </w:rPr>
        <w:t>120.538,89</w:t>
      </w:r>
      <w:r w:rsidRPr="005C40DA">
        <w:rPr>
          <w:rFonts w:ascii="Arial" w:hAnsi="Arial" w:cs="Arial"/>
          <w:sz w:val="24"/>
          <w:szCs w:val="24"/>
          <w:lang w:val="it-IT"/>
        </w:rPr>
        <w:tab/>
      </w:r>
      <w:r w:rsidRPr="005C40DA">
        <w:rPr>
          <w:rFonts w:ascii="Tahoma" w:hAnsi="Tahoma" w:cs="Tahoma"/>
          <w:color w:val="000000"/>
          <w:sz w:val="16"/>
          <w:szCs w:val="16"/>
          <w:lang w:val="it-IT"/>
        </w:rPr>
        <w:t>163,58</w:t>
      </w:r>
      <w:r w:rsidRPr="005C40DA">
        <w:rPr>
          <w:rFonts w:ascii="Arial" w:hAnsi="Arial" w:cs="Arial"/>
          <w:sz w:val="24"/>
          <w:szCs w:val="24"/>
          <w:lang w:val="it-IT"/>
        </w:rPr>
        <w:tab/>
      </w:r>
      <w:r w:rsidRPr="005C40DA">
        <w:rPr>
          <w:rFonts w:ascii="Tahoma" w:hAnsi="Tahoma" w:cs="Tahoma"/>
          <w:color w:val="000000"/>
          <w:sz w:val="16"/>
          <w:szCs w:val="16"/>
          <w:lang w:val="it-IT"/>
        </w:rPr>
        <w:t>109,58</w:t>
      </w:r>
    </w:p>
    <w:p w14:paraId="214EEB8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K100725Akt.</w:t>
      </w:r>
      <w:r w:rsidRPr="005C40DA">
        <w:rPr>
          <w:rFonts w:ascii="Arial" w:hAnsi="Arial" w:cs="Arial"/>
          <w:sz w:val="24"/>
          <w:szCs w:val="24"/>
          <w:lang w:val="it-IT"/>
        </w:rPr>
        <w:tab/>
      </w:r>
      <w:r w:rsidRPr="005C40DA">
        <w:rPr>
          <w:rFonts w:ascii="Tahoma" w:hAnsi="Tahoma" w:cs="Tahoma"/>
          <w:b/>
          <w:bCs/>
          <w:color w:val="000000"/>
          <w:sz w:val="16"/>
          <w:szCs w:val="16"/>
          <w:lang w:val="it-IT"/>
        </w:rPr>
        <w:t>DOGRADNJA DJEČJEG VRTIĆA</w:t>
      </w:r>
      <w:r w:rsidRPr="005C40DA">
        <w:rPr>
          <w:rFonts w:ascii="Arial" w:hAnsi="Arial" w:cs="Arial"/>
          <w:sz w:val="24"/>
          <w:szCs w:val="24"/>
          <w:lang w:val="it-IT"/>
        </w:rPr>
        <w:tab/>
      </w:r>
      <w:r w:rsidRPr="005C40DA">
        <w:rPr>
          <w:rFonts w:ascii="Tahoma" w:hAnsi="Tahoma" w:cs="Tahoma"/>
          <w:b/>
          <w:bCs/>
          <w:color w:val="000000"/>
          <w:sz w:val="16"/>
          <w:szCs w:val="16"/>
          <w:lang w:val="it-IT"/>
        </w:rPr>
        <w:t>3.848.802,89</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3.600.376,95</w:t>
      </w:r>
      <w:r w:rsidRPr="005C40DA">
        <w:rPr>
          <w:rFonts w:ascii="Arial" w:hAnsi="Arial" w:cs="Arial"/>
          <w:sz w:val="24"/>
          <w:szCs w:val="24"/>
          <w:lang w:val="it-IT"/>
        </w:rPr>
        <w:tab/>
      </w:r>
      <w:r w:rsidRPr="005C40DA">
        <w:rPr>
          <w:rFonts w:ascii="Tahoma" w:hAnsi="Tahoma" w:cs="Tahoma"/>
          <w:b/>
          <w:bCs/>
          <w:color w:val="000000"/>
          <w:sz w:val="16"/>
          <w:szCs w:val="16"/>
          <w:lang w:val="it-IT"/>
        </w:rPr>
        <w:t>93,55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BAEDAA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3.848.802,89</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3.600.376,95</w:t>
      </w:r>
      <w:r w:rsidRPr="005C40DA">
        <w:rPr>
          <w:rFonts w:ascii="Arial" w:hAnsi="Arial" w:cs="Arial"/>
          <w:sz w:val="24"/>
          <w:szCs w:val="24"/>
          <w:lang w:val="it-IT"/>
        </w:rPr>
        <w:tab/>
      </w:r>
      <w:r w:rsidRPr="005C40DA">
        <w:rPr>
          <w:rFonts w:ascii="Tahoma" w:hAnsi="Tahoma" w:cs="Tahoma"/>
          <w:b/>
          <w:bCs/>
          <w:color w:val="000000"/>
          <w:sz w:val="16"/>
          <w:szCs w:val="16"/>
          <w:lang w:val="it-IT"/>
        </w:rPr>
        <w:t>93,55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E08455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3.848.802,89</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3.600.378,00</w:t>
      </w:r>
      <w:r w:rsidRPr="005C40DA">
        <w:rPr>
          <w:rFonts w:ascii="Arial" w:hAnsi="Arial" w:cs="Arial"/>
          <w:sz w:val="24"/>
          <w:szCs w:val="24"/>
          <w:lang w:val="it-IT"/>
        </w:rPr>
        <w:tab/>
      </w:r>
      <w:r w:rsidRPr="005C40DA">
        <w:rPr>
          <w:rFonts w:ascii="Tahoma" w:hAnsi="Tahoma" w:cs="Tahoma"/>
          <w:b/>
          <w:bCs/>
          <w:color w:val="000000"/>
          <w:sz w:val="16"/>
          <w:szCs w:val="16"/>
          <w:lang w:val="it-IT"/>
        </w:rPr>
        <w:t>3.600.376,95</w:t>
      </w:r>
      <w:r w:rsidRPr="005C40DA">
        <w:rPr>
          <w:rFonts w:ascii="Arial" w:hAnsi="Arial" w:cs="Arial"/>
          <w:sz w:val="24"/>
          <w:szCs w:val="24"/>
          <w:lang w:val="it-IT"/>
        </w:rPr>
        <w:tab/>
      </w:r>
      <w:r w:rsidRPr="005C40DA">
        <w:rPr>
          <w:rFonts w:ascii="Tahoma" w:hAnsi="Tahoma" w:cs="Tahoma"/>
          <w:b/>
          <w:bCs/>
          <w:color w:val="000000"/>
          <w:sz w:val="16"/>
          <w:szCs w:val="16"/>
          <w:lang w:val="it-IT"/>
        </w:rPr>
        <w:t>93,55</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E58E57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3.848.802,89</w:t>
      </w:r>
      <w:r w:rsidRPr="005C40DA">
        <w:rPr>
          <w:rFonts w:ascii="Arial" w:hAnsi="Arial" w:cs="Arial"/>
          <w:sz w:val="24"/>
          <w:szCs w:val="24"/>
          <w:lang w:val="it-IT"/>
        </w:rPr>
        <w:tab/>
      </w:r>
      <w:r w:rsidRPr="005C40DA">
        <w:rPr>
          <w:rFonts w:ascii="Tahoma" w:hAnsi="Tahoma" w:cs="Tahoma"/>
          <w:color w:val="000000"/>
          <w:sz w:val="16"/>
          <w:szCs w:val="16"/>
          <w:lang w:val="it-IT"/>
        </w:rPr>
        <w:t>3.600.378,00</w:t>
      </w:r>
      <w:r w:rsidRPr="005C40DA">
        <w:rPr>
          <w:rFonts w:ascii="Arial" w:hAnsi="Arial" w:cs="Arial"/>
          <w:sz w:val="24"/>
          <w:szCs w:val="24"/>
          <w:lang w:val="it-IT"/>
        </w:rPr>
        <w:tab/>
      </w:r>
      <w:r w:rsidRPr="005C40DA">
        <w:rPr>
          <w:rFonts w:ascii="Tahoma" w:hAnsi="Tahoma" w:cs="Tahoma"/>
          <w:color w:val="000000"/>
          <w:sz w:val="16"/>
          <w:szCs w:val="16"/>
          <w:lang w:val="it-IT"/>
        </w:rPr>
        <w:t>3.600.378,00</w:t>
      </w:r>
      <w:r w:rsidRPr="005C40DA">
        <w:rPr>
          <w:rFonts w:ascii="Arial" w:hAnsi="Arial" w:cs="Arial"/>
          <w:sz w:val="24"/>
          <w:szCs w:val="24"/>
          <w:lang w:val="it-IT"/>
        </w:rPr>
        <w:tab/>
      </w:r>
      <w:r w:rsidRPr="005C40DA">
        <w:rPr>
          <w:rFonts w:ascii="Tahoma" w:hAnsi="Tahoma" w:cs="Tahoma"/>
          <w:color w:val="000000"/>
          <w:sz w:val="16"/>
          <w:szCs w:val="16"/>
          <w:lang w:val="it-IT"/>
        </w:rPr>
        <w:t>3.600.376,95</w:t>
      </w:r>
      <w:r w:rsidRPr="005C40DA">
        <w:rPr>
          <w:rFonts w:ascii="Arial" w:hAnsi="Arial" w:cs="Arial"/>
          <w:sz w:val="24"/>
          <w:szCs w:val="24"/>
          <w:lang w:val="it-IT"/>
        </w:rPr>
        <w:tab/>
      </w:r>
      <w:r w:rsidRPr="005C40DA">
        <w:rPr>
          <w:rFonts w:ascii="Tahoma" w:hAnsi="Tahoma" w:cs="Tahoma"/>
          <w:color w:val="000000"/>
          <w:sz w:val="16"/>
          <w:szCs w:val="16"/>
          <w:lang w:val="it-IT"/>
        </w:rPr>
        <w:t>93,55</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367A4F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K100726Akt.</w:t>
      </w:r>
      <w:r w:rsidRPr="005C40DA">
        <w:rPr>
          <w:rFonts w:ascii="Arial" w:hAnsi="Arial" w:cs="Arial"/>
          <w:sz w:val="24"/>
          <w:szCs w:val="24"/>
          <w:lang w:val="it-IT"/>
        </w:rPr>
        <w:tab/>
      </w:r>
      <w:r w:rsidRPr="005C40DA">
        <w:rPr>
          <w:rFonts w:ascii="Tahoma" w:hAnsi="Tahoma" w:cs="Tahoma"/>
          <w:b/>
          <w:bCs/>
          <w:color w:val="000000"/>
          <w:sz w:val="16"/>
          <w:szCs w:val="16"/>
          <w:lang w:val="it-IT"/>
        </w:rPr>
        <w:t>INVESTICIJSKO ODRŽAVANJE ŠKOLSKIH OBJEKATA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A2FEA40"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B3A6946"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AE57BF7"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0D1B542" w14:textId="77777777" w:rsidR="005C40DA" w:rsidRPr="005C40DA" w:rsidRDefault="005C40DA" w:rsidP="005C40DA">
      <w:pPr>
        <w:widowControl w:val="0"/>
        <w:tabs>
          <w:tab w:val="left" w:pos="90"/>
          <w:tab w:val="left" w:pos="13665"/>
        </w:tabs>
        <w:autoSpaceDE w:val="0"/>
        <w:autoSpaceDN w:val="0"/>
        <w:adjustRightInd w:val="0"/>
        <w:spacing w:before="265"/>
        <w:rPr>
          <w:rFonts w:ascii="Tahoma" w:hAnsi="Tahoma" w:cs="Tahoma"/>
          <w:color w:val="080000"/>
          <w:lang w:val="it-IT"/>
        </w:rPr>
      </w:pPr>
      <w:r w:rsidRPr="005C40DA">
        <w:rPr>
          <w:rFonts w:ascii="Tahoma" w:hAnsi="Tahoma" w:cs="Tahoma"/>
          <w:b/>
          <w:bCs/>
          <w:color w:val="000000"/>
          <w:sz w:val="16"/>
          <w:szCs w:val="16"/>
          <w:lang w:val="it-IT"/>
        </w:rPr>
        <w:t>Str.14</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082368A4"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1720FE1"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1FD807D7"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3DB17DDA"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5D35D741"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758FC841"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2802582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K100799Akt.</w:t>
      </w:r>
      <w:r w:rsidRPr="005C40DA">
        <w:rPr>
          <w:rFonts w:ascii="Arial" w:hAnsi="Arial" w:cs="Arial"/>
          <w:sz w:val="24"/>
          <w:szCs w:val="24"/>
          <w:lang w:val="it-IT"/>
        </w:rPr>
        <w:tab/>
      </w:r>
      <w:r w:rsidRPr="005C40DA">
        <w:rPr>
          <w:rFonts w:ascii="Tahoma" w:hAnsi="Tahoma" w:cs="Tahoma"/>
          <w:b/>
          <w:bCs/>
          <w:color w:val="000000"/>
          <w:sz w:val="16"/>
          <w:szCs w:val="16"/>
          <w:lang w:val="it-IT"/>
        </w:rPr>
        <w:t>IZGRADNJA ŠKOLSKE DVORANE</w:t>
      </w:r>
      <w:r w:rsidRPr="005C40DA">
        <w:rPr>
          <w:rFonts w:ascii="Arial" w:hAnsi="Arial" w:cs="Arial"/>
          <w:sz w:val="24"/>
          <w:szCs w:val="24"/>
          <w:lang w:val="it-IT"/>
        </w:rPr>
        <w:tab/>
      </w:r>
      <w:r w:rsidRPr="005C40DA">
        <w:rPr>
          <w:rFonts w:ascii="Tahoma" w:hAnsi="Tahoma" w:cs="Tahoma"/>
          <w:b/>
          <w:bCs/>
          <w:color w:val="000000"/>
          <w:sz w:val="16"/>
          <w:szCs w:val="16"/>
          <w:lang w:val="it-IT"/>
        </w:rPr>
        <w:t>5.800,00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137,93</w:t>
      </w:r>
      <w:r w:rsidRPr="005C40DA">
        <w:rPr>
          <w:rFonts w:ascii="Arial" w:hAnsi="Arial" w:cs="Arial"/>
          <w:sz w:val="24"/>
          <w:szCs w:val="24"/>
          <w:lang w:val="it-IT"/>
        </w:rPr>
        <w:tab/>
      </w:r>
      <w:r w:rsidRPr="005C40DA">
        <w:rPr>
          <w:rFonts w:ascii="Tahoma" w:hAnsi="Tahoma" w:cs="Tahoma"/>
          <w:b/>
          <w:bCs/>
          <w:color w:val="000000"/>
          <w:sz w:val="16"/>
          <w:szCs w:val="16"/>
          <w:lang w:val="it-IT"/>
        </w:rPr>
        <w:t>93,75</w:t>
      </w:r>
    </w:p>
    <w:p w14:paraId="7CFDAC3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5.800,00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137,93</w:t>
      </w:r>
      <w:r w:rsidRPr="005C40DA">
        <w:rPr>
          <w:rFonts w:ascii="Arial" w:hAnsi="Arial" w:cs="Arial"/>
          <w:sz w:val="24"/>
          <w:szCs w:val="24"/>
          <w:lang w:val="it-IT"/>
        </w:rPr>
        <w:tab/>
      </w:r>
      <w:r w:rsidRPr="005C40DA">
        <w:rPr>
          <w:rFonts w:ascii="Tahoma" w:hAnsi="Tahoma" w:cs="Tahoma"/>
          <w:b/>
          <w:bCs/>
          <w:color w:val="000000"/>
          <w:sz w:val="16"/>
          <w:szCs w:val="16"/>
          <w:lang w:val="it-IT"/>
        </w:rPr>
        <w:t>93,75</w:t>
      </w:r>
    </w:p>
    <w:p w14:paraId="2AC462B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8.000,00</w:t>
      </w:r>
      <w:r w:rsidRPr="005C40DA">
        <w:rPr>
          <w:rFonts w:ascii="Arial" w:hAnsi="Arial" w:cs="Arial"/>
          <w:sz w:val="24"/>
          <w:szCs w:val="24"/>
          <w:lang w:val="it-IT"/>
        </w:rPr>
        <w:tab/>
      </w:r>
      <w:r w:rsidRPr="005C40DA">
        <w:rPr>
          <w:rFonts w:ascii="Tahoma" w:hAnsi="Tahoma" w:cs="Tahoma"/>
          <w:b/>
          <w:bCs/>
          <w:color w:val="000000"/>
          <w:sz w:val="16"/>
          <w:szCs w:val="16"/>
          <w:lang w:val="it-IT"/>
        </w:rPr>
        <w:t>7.500,00</w:t>
      </w:r>
      <w:r w:rsidRPr="005C40DA">
        <w:rPr>
          <w:rFonts w:ascii="Arial" w:hAnsi="Arial" w:cs="Arial"/>
          <w:sz w:val="24"/>
          <w:szCs w:val="24"/>
          <w:lang w:val="it-IT"/>
        </w:rPr>
        <w:tab/>
      </w:r>
      <w:r w:rsidRPr="005C40DA">
        <w:rPr>
          <w:rFonts w:ascii="Tahoma" w:hAnsi="Tahoma" w:cs="Tahoma"/>
          <w:b/>
          <w:bCs/>
          <w:color w:val="000000"/>
          <w:sz w:val="16"/>
          <w:szCs w:val="16"/>
          <w:lang w:val="it-IT"/>
        </w:rPr>
        <w:t>93,75</w:t>
      </w:r>
    </w:p>
    <w:p w14:paraId="4B0CE5A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8.000,00</w:t>
      </w:r>
      <w:r w:rsidRPr="005C40DA">
        <w:rPr>
          <w:rFonts w:ascii="Arial" w:hAnsi="Arial" w:cs="Arial"/>
          <w:sz w:val="24"/>
          <w:szCs w:val="24"/>
          <w:lang w:val="it-IT"/>
        </w:rPr>
        <w:tab/>
      </w:r>
      <w:r w:rsidRPr="005C40DA">
        <w:rPr>
          <w:rFonts w:ascii="Tahoma" w:hAnsi="Tahoma" w:cs="Tahoma"/>
          <w:color w:val="000000"/>
          <w:sz w:val="16"/>
          <w:szCs w:val="16"/>
          <w:lang w:val="it-IT"/>
        </w:rPr>
        <w:t>7.500,00</w:t>
      </w:r>
      <w:r w:rsidRPr="005C40DA">
        <w:rPr>
          <w:rFonts w:ascii="Arial" w:hAnsi="Arial" w:cs="Arial"/>
          <w:sz w:val="24"/>
          <w:szCs w:val="24"/>
          <w:lang w:val="it-IT"/>
        </w:rPr>
        <w:tab/>
      </w:r>
      <w:r w:rsidRPr="005C40DA">
        <w:rPr>
          <w:rFonts w:ascii="Tahoma" w:hAnsi="Tahoma" w:cs="Tahoma"/>
          <w:color w:val="000000"/>
          <w:sz w:val="16"/>
          <w:szCs w:val="16"/>
          <w:lang w:val="it-IT"/>
        </w:rPr>
        <w:t>93,75</w:t>
      </w:r>
    </w:p>
    <w:p w14:paraId="48D3B85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5.800,00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D54F9E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5.800,00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0037074"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ZAŠTITA OKOLIŠA</w:t>
      </w:r>
      <w:r w:rsidRPr="005C40DA">
        <w:rPr>
          <w:rFonts w:ascii="Arial" w:hAnsi="Arial" w:cs="Arial"/>
          <w:sz w:val="24"/>
          <w:szCs w:val="24"/>
          <w:lang w:val="it-IT"/>
        </w:rPr>
        <w:tab/>
      </w:r>
      <w:r w:rsidRPr="005C40DA">
        <w:rPr>
          <w:rFonts w:ascii="Tahoma" w:hAnsi="Tahoma" w:cs="Tahoma"/>
          <w:b/>
          <w:bCs/>
          <w:color w:val="000000"/>
          <w:lang w:val="it-IT"/>
        </w:rPr>
        <w:t>80.364,90</w:t>
      </w:r>
      <w:r w:rsidRPr="005C40DA">
        <w:rPr>
          <w:rFonts w:ascii="Arial" w:hAnsi="Arial" w:cs="Arial"/>
          <w:sz w:val="24"/>
          <w:szCs w:val="24"/>
          <w:lang w:val="it-IT"/>
        </w:rPr>
        <w:tab/>
      </w:r>
      <w:r w:rsidRPr="005C40DA">
        <w:rPr>
          <w:rFonts w:ascii="Tahoma" w:hAnsi="Tahoma" w:cs="Tahoma"/>
          <w:b/>
          <w:bCs/>
          <w:color w:val="000000"/>
          <w:lang w:val="it-IT"/>
        </w:rPr>
        <w:t>189.904,00</w:t>
      </w:r>
      <w:r w:rsidRPr="005C40DA">
        <w:rPr>
          <w:rFonts w:ascii="Arial" w:hAnsi="Arial" w:cs="Arial"/>
          <w:sz w:val="24"/>
          <w:szCs w:val="24"/>
          <w:lang w:val="it-IT"/>
        </w:rPr>
        <w:tab/>
      </w:r>
      <w:r w:rsidRPr="005C40DA">
        <w:rPr>
          <w:rFonts w:ascii="Tahoma" w:hAnsi="Tahoma" w:cs="Tahoma"/>
          <w:b/>
          <w:bCs/>
          <w:color w:val="000000"/>
          <w:lang w:val="it-IT"/>
        </w:rPr>
        <w:t>189.904,00</w:t>
      </w:r>
      <w:r w:rsidRPr="005C40DA">
        <w:rPr>
          <w:rFonts w:ascii="Arial" w:hAnsi="Arial" w:cs="Arial"/>
          <w:sz w:val="24"/>
          <w:szCs w:val="24"/>
          <w:lang w:val="it-IT"/>
        </w:rPr>
        <w:tab/>
      </w:r>
      <w:r w:rsidRPr="005C40DA">
        <w:rPr>
          <w:rFonts w:ascii="Tahoma" w:hAnsi="Tahoma" w:cs="Tahoma"/>
          <w:b/>
          <w:bCs/>
          <w:color w:val="000000"/>
          <w:lang w:val="it-IT"/>
        </w:rPr>
        <w:t>193.816,85</w:t>
      </w:r>
      <w:r w:rsidRPr="005C40DA">
        <w:rPr>
          <w:rFonts w:ascii="Arial" w:hAnsi="Arial" w:cs="Arial"/>
          <w:sz w:val="24"/>
          <w:szCs w:val="24"/>
          <w:lang w:val="it-IT"/>
        </w:rPr>
        <w:tab/>
      </w:r>
      <w:r w:rsidRPr="005C40DA">
        <w:rPr>
          <w:rFonts w:ascii="Tahoma" w:hAnsi="Tahoma" w:cs="Tahoma"/>
          <w:b/>
          <w:bCs/>
          <w:color w:val="000000"/>
          <w:lang w:val="it-IT"/>
        </w:rPr>
        <w:t>236,30</w:t>
      </w:r>
      <w:r w:rsidRPr="005C40DA">
        <w:rPr>
          <w:rFonts w:ascii="Arial" w:hAnsi="Arial" w:cs="Arial"/>
          <w:sz w:val="24"/>
          <w:szCs w:val="24"/>
          <w:lang w:val="it-IT"/>
        </w:rPr>
        <w:tab/>
      </w:r>
      <w:r w:rsidRPr="005C40DA">
        <w:rPr>
          <w:rFonts w:ascii="Tahoma" w:hAnsi="Tahoma" w:cs="Tahoma"/>
          <w:b/>
          <w:bCs/>
          <w:color w:val="000000"/>
          <w:lang w:val="it-IT"/>
        </w:rPr>
        <w:t>102,06</w:t>
      </w:r>
    </w:p>
    <w:p w14:paraId="5EFDD6B3"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1013</w:t>
      </w:r>
    </w:p>
    <w:p w14:paraId="4B22729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A100501Akt.</w:t>
      </w:r>
      <w:r w:rsidRPr="005C40DA">
        <w:rPr>
          <w:rFonts w:ascii="Arial" w:hAnsi="Arial" w:cs="Arial"/>
          <w:sz w:val="24"/>
          <w:szCs w:val="24"/>
          <w:lang w:val="it-IT"/>
        </w:rPr>
        <w:tab/>
      </w:r>
      <w:r w:rsidRPr="005C40DA">
        <w:rPr>
          <w:rFonts w:ascii="Tahoma" w:hAnsi="Tahoma" w:cs="Tahoma"/>
          <w:b/>
          <w:bCs/>
          <w:color w:val="000000"/>
          <w:sz w:val="16"/>
          <w:szCs w:val="16"/>
          <w:lang w:val="it-IT"/>
        </w:rPr>
        <w:t>UREĐENJE ZALJEVA I OBALNOG DIJELA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392AB01"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CB6F5EB"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20506D3"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5E386F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A100713Akt.</w:t>
      </w:r>
      <w:r w:rsidRPr="005C40DA">
        <w:rPr>
          <w:rFonts w:ascii="Arial" w:hAnsi="Arial" w:cs="Arial"/>
          <w:sz w:val="24"/>
          <w:szCs w:val="24"/>
          <w:lang w:val="it-IT"/>
        </w:rPr>
        <w:tab/>
      </w:r>
      <w:r w:rsidRPr="005C40DA">
        <w:rPr>
          <w:rFonts w:ascii="Tahoma" w:hAnsi="Tahoma" w:cs="Tahoma"/>
          <w:b/>
          <w:bCs/>
          <w:color w:val="000000"/>
          <w:sz w:val="16"/>
          <w:szCs w:val="16"/>
          <w:lang w:val="it-IT"/>
        </w:rPr>
        <w:t>NABAVA SPREMNIKA KOMUNALNOG OTPADA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25.983,19</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4BCD7E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25.983,19</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BB33ED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25.983,00</w:t>
      </w:r>
      <w:r w:rsidRPr="005C40DA">
        <w:rPr>
          <w:rFonts w:ascii="Arial" w:hAnsi="Arial" w:cs="Arial"/>
          <w:sz w:val="24"/>
          <w:szCs w:val="24"/>
          <w:lang w:val="it-IT"/>
        </w:rPr>
        <w:tab/>
      </w:r>
      <w:r w:rsidRPr="005C40DA">
        <w:rPr>
          <w:rFonts w:ascii="Tahoma" w:hAnsi="Tahoma" w:cs="Tahoma"/>
          <w:b/>
          <w:bCs/>
          <w:color w:val="000000"/>
          <w:sz w:val="16"/>
          <w:szCs w:val="16"/>
          <w:lang w:val="it-IT"/>
        </w:rPr>
        <w:t>25.983,19</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67E7EF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25.983,00</w:t>
      </w:r>
      <w:r w:rsidRPr="005C40DA">
        <w:rPr>
          <w:rFonts w:ascii="Arial" w:hAnsi="Arial" w:cs="Arial"/>
          <w:sz w:val="24"/>
          <w:szCs w:val="24"/>
          <w:lang w:val="it-IT"/>
        </w:rPr>
        <w:tab/>
      </w:r>
      <w:r w:rsidRPr="005C40DA">
        <w:rPr>
          <w:rFonts w:ascii="Tahoma" w:hAnsi="Tahoma" w:cs="Tahoma"/>
          <w:color w:val="000000"/>
          <w:sz w:val="16"/>
          <w:szCs w:val="16"/>
          <w:lang w:val="it-IT"/>
        </w:rPr>
        <w:t>25.983,00</w:t>
      </w:r>
      <w:r w:rsidRPr="005C40DA">
        <w:rPr>
          <w:rFonts w:ascii="Arial" w:hAnsi="Arial" w:cs="Arial"/>
          <w:sz w:val="24"/>
          <w:szCs w:val="24"/>
          <w:lang w:val="it-IT"/>
        </w:rPr>
        <w:tab/>
      </w:r>
      <w:r w:rsidRPr="005C40DA">
        <w:rPr>
          <w:rFonts w:ascii="Tahoma" w:hAnsi="Tahoma" w:cs="Tahoma"/>
          <w:color w:val="000000"/>
          <w:sz w:val="16"/>
          <w:szCs w:val="16"/>
          <w:lang w:val="it-IT"/>
        </w:rPr>
        <w:t>25.983,19</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DDABBC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A100714Akt.</w:t>
      </w:r>
      <w:r w:rsidRPr="005C40DA">
        <w:rPr>
          <w:rFonts w:ascii="Arial" w:hAnsi="Arial" w:cs="Arial"/>
          <w:sz w:val="24"/>
          <w:szCs w:val="24"/>
          <w:lang w:val="it-IT"/>
        </w:rPr>
        <w:tab/>
      </w:r>
      <w:r w:rsidRPr="005C40DA">
        <w:rPr>
          <w:rFonts w:ascii="Tahoma" w:hAnsi="Tahoma" w:cs="Tahoma"/>
          <w:b/>
          <w:bCs/>
          <w:color w:val="000000"/>
          <w:sz w:val="16"/>
          <w:szCs w:val="16"/>
          <w:lang w:val="it-IT"/>
        </w:rPr>
        <w:t>PLAN GOSPODARENJA OTPADOM</w:t>
      </w:r>
      <w:r w:rsidRPr="005C40DA">
        <w:rPr>
          <w:rFonts w:ascii="Arial" w:hAnsi="Arial" w:cs="Arial"/>
          <w:sz w:val="24"/>
          <w:szCs w:val="24"/>
          <w:lang w:val="it-IT"/>
        </w:rPr>
        <w:tab/>
      </w:r>
      <w:r w:rsidRPr="005C40DA">
        <w:rPr>
          <w:rFonts w:ascii="Tahoma" w:hAnsi="Tahoma" w:cs="Tahoma"/>
          <w:b/>
          <w:bCs/>
          <w:color w:val="000000"/>
          <w:sz w:val="16"/>
          <w:szCs w:val="16"/>
          <w:lang w:val="it-IT"/>
        </w:rPr>
        <w:t>25.729,78</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35.380,89</w:t>
      </w:r>
      <w:r w:rsidRPr="005C40DA">
        <w:rPr>
          <w:rFonts w:ascii="Arial" w:hAnsi="Arial" w:cs="Arial"/>
          <w:sz w:val="24"/>
          <w:szCs w:val="24"/>
          <w:lang w:val="it-IT"/>
        </w:rPr>
        <w:tab/>
      </w:r>
      <w:r w:rsidRPr="005C40DA">
        <w:rPr>
          <w:rFonts w:ascii="Tahoma" w:hAnsi="Tahoma" w:cs="Tahoma"/>
          <w:b/>
          <w:bCs/>
          <w:color w:val="000000"/>
          <w:sz w:val="16"/>
          <w:szCs w:val="16"/>
          <w:lang w:val="it-IT"/>
        </w:rPr>
        <w:t>137,08</w:t>
      </w:r>
      <w:r w:rsidRPr="005C40DA">
        <w:rPr>
          <w:rFonts w:ascii="Arial" w:hAnsi="Arial" w:cs="Arial"/>
          <w:sz w:val="24"/>
          <w:szCs w:val="24"/>
          <w:lang w:val="it-IT"/>
        </w:rPr>
        <w:tab/>
      </w:r>
      <w:r w:rsidRPr="005C40DA">
        <w:rPr>
          <w:rFonts w:ascii="Tahoma" w:hAnsi="Tahoma" w:cs="Tahoma"/>
          <w:b/>
          <w:bCs/>
          <w:color w:val="000000"/>
          <w:sz w:val="16"/>
          <w:szCs w:val="16"/>
          <w:lang w:val="it-IT"/>
        </w:rPr>
        <w:t>100,31</w:t>
      </w:r>
    </w:p>
    <w:p w14:paraId="5B63860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25.729,78</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35.380,89</w:t>
      </w:r>
      <w:r w:rsidRPr="005C40DA">
        <w:rPr>
          <w:rFonts w:ascii="Arial" w:hAnsi="Arial" w:cs="Arial"/>
          <w:sz w:val="24"/>
          <w:szCs w:val="24"/>
          <w:lang w:val="it-IT"/>
        </w:rPr>
        <w:tab/>
      </w:r>
      <w:r w:rsidRPr="005C40DA">
        <w:rPr>
          <w:rFonts w:ascii="Tahoma" w:hAnsi="Tahoma" w:cs="Tahoma"/>
          <w:b/>
          <w:bCs/>
          <w:color w:val="000000"/>
          <w:sz w:val="16"/>
          <w:szCs w:val="16"/>
          <w:lang w:val="it-IT"/>
        </w:rPr>
        <w:t>137,08</w:t>
      </w:r>
      <w:r w:rsidRPr="005C40DA">
        <w:rPr>
          <w:rFonts w:ascii="Arial" w:hAnsi="Arial" w:cs="Arial"/>
          <w:sz w:val="24"/>
          <w:szCs w:val="24"/>
          <w:lang w:val="it-IT"/>
        </w:rPr>
        <w:tab/>
      </w:r>
      <w:r w:rsidRPr="005C40DA">
        <w:rPr>
          <w:rFonts w:ascii="Tahoma" w:hAnsi="Tahoma" w:cs="Tahoma"/>
          <w:b/>
          <w:bCs/>
          <w:color w:val="000000"/>
          <w:sz w:val="16"/>
          <w:szCs w:val="16"/>
          <w:lang w:val="it-IT"/>
        </w:rPr>
        <w:t>100,31</w:t>
      </w:r>
    </w:p>
    <w:p w14:paraId="1419C397"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B7133CC"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0DCFEF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25.729,78</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35.271,00</w:t>
      </w:r>
      <w:r w:rsidRPr="005C40DA">
        <w:rPr>
          <w:rFonts w:ascii="Arial" w:hAnsi="Arial" w:cs="Arial"/>
          <w:sz w:val="24"/>
          <w:szCs w:val="24"/>
          <w:lang w:val="it-IT"/>
        </w:rPr>
        <w:tab/>
      </w:r>
      <w:r w:rsidRPr="005C40DA">
        <w:rPr>
          <w:rFonts w:ascii="Tahoma" w:hAnsi="Tahoma" w:cs="Tahoma"/>
          <w:b/>
          <w:bCs/>
          <w:color w:val="000000"/>
          <w:sz w:val="16"/>
          <w:szCs w:val="16"/>
          <w:lang w:val="it-IT"/>
        </w:rPr>
        <w:t>35.380,89</w:t>
      </w:r>
      <w:r w:rsidRPr="005C40DA">
        <w:rPr>
          <w:rFonts w:ascii="Arial" w:hAnsi="Arial" w:cs="Arial"/>
          <w:sz w:val="24"/>
          <w:szCs w:val="24"/>
          <w:lang w:val="it-IT"/>
        </w:rPr>
        <w:tab/>
      </w:r>
      <w:r w:rsidRPr="005C40DA">
        <w:rPr>
          <w:rFonts w:ascii="Tahoma" w:hAnsi="Tahoma" w:cs="Tahoma"/>
          <w:b/>
          <w:bCs/>
          <w:color w:val="000000"/>
          <w:sz w:val="16"/>
          <w:szCs w:val="16"/>
          <w:lang w:val="it-IT"/>
        </w:rPr>
        <w:t>137,08</w:t>
      </w:r>
      <w:r w:rsidRPr="005C40DA">
        <w:rPr>
          <w:rFonts w:ascii="Arial" w:hAnsi="Arial" w:cs="Arial"/>
          <w:sz w:val="24"/>
          <w:szCs w:val="24"/>
          <w:lang w:val="it-IT"/>
        </w:rPr>
        <w:tab/>
      </w:r>
      <w:r w:rsidRPr="005C40DA">
        <w:rPr>
          <w:rFonts w:ascii="Tahoma" w:hAnsi="Tahoma" w:cs="Tahoma"/>
          <w:b/>
          <w:bCs/>
          <w:color w:val="000000"/>
          <w:sz w:val="16"/>
          <w:szCs w:val="16"/>
          <w:lang w:val="it-IT"/>
        </w:rPr>
        <w:t>100,31</w:t>
      </w:r>
    </w:p>
    <w:p w14:paraId="392D114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Kapitalne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25.729,78</w:t>
      </w:r>
      <w:r w:rsidRPr="005C40DA">
        <w:rPr>
          <w:rFonts w:ascii="Arial" w:hAnsi="Arial" w:cs="Arial"/>
          <w:sz w:val="24"/>
          <w:szCs w:val="24"/>
          <w:lang w:val="it-IT"/>
        </w:rPr>
        <w:tab/>
      </w:r>
      <w:r w:rsidRPr="005C40DA">
        <w:rPr>
          <w:rFonts w:ascii="Tahoma" w:hAnsi="Tahoma" w:cs="Tahoma"/>
          <w:color w:val="000000"/>
          <w:sz w:val="16"/>
          <w:szCs w:val="16"/>
          <w:lang w:val="it-IT"/>
        </w:rPr>
        <w:t>35.271,00</w:t>
      </w:r>
      <w:r w:rsidRPr="005C40DA">
        <w:rPr>
          <w:rFonts w:ascii="Arial" w:hAnsi="Arial" w:cs="Arial"/>
          <w:sz w:val="24"/>
          <w:szCs w:val="24"/>
          <w:lang w:val="it-IT"/>
        </w:rPr>
        <w:tab/>
      </w:r>
      <w:r w:rsidRPr="005C40DA">
        <w:rPr>
          <w:rFonts w:ascii="Tahoma" w:hAnsi="Tahoma" w:cs="Tahoma"/>
          <w:color w:val="000000"/>
          <w:sz w:val="16"/>
          <w:szCs w:val="16"/>
          <w:lang w:val="it-IT"/>
        </w:rPr>
        <w:t>35.271,00</w:t>
      </w:r>
      <w:r w:rsidRPr="005C40DA">
        <w:rPr>
          <w:rFonts w:ascii="Arial" w:hAnsi="Arial" w:cs="Arial"/>
          <w:sz w:val="24"/>
          <w:szCs w:val="24"/>
          <w:lang w:val="it-IT"/>
        </w:rPr>
        <w:tab/>
      </w:r>
      <w:r w:rsidRPr="005C40DA">
        <w:rPr>
          <w:rFonts w:ascii="Tahoma" w:hAnsi="Tahoma" w:cs="Tahoma"/>
          <w:color w:val="000000"/>
          <w:sz w:val="16"/>
          <w:szCs w:val="16"/>
          <w:lang w:val="it-IT"/>
        </w:rPr>
        <w:t>35.380,89</w:t>
      </w:r>
      <w:r w:rsidRPr="005C40DA">
        <w:rPr>
          <w:rFonts w:ascii="Arial" w:hAnsi="Arial" w:cs="Arial"/>
          <w:sz w:val="24"/>
          <w:szCs w:val="24"/>
          <w:lang w:val="it-IT"/>
        </w:rPr>
        <w:tab/>
      </w:r>
      <w:r w:rsidRPr="005C40DA">
        <w:rPr>
          <w:rFonts w:ascii="Tahoma" w:hAnsi="Tahoma" w:cs="Tahoma"/>
          <w:color w:val="000000"/>
          <w:sz w:val="16"/>
          <w:szCs w:val="16"/>
          <w:lang w:val="it-IT"/>
        </w:rPr>
        <w:t>137,08</w:t>
      </w:r>
      <w:r w:rsidRPr="005C40DA">
        <w:rPr>
          <w:rFonts w:ascii="Arial" w:hAnsi="Arial" w:cs="Arial"/>
          <w:sz w:val="24"/>
          <w:szCs w:val="24"/>
          <w:lang w:val="it-IT"/>
        </w:rPr>
        <w:tab/>
      </w:r>
      <w:r w:rsidRPr="005C40DA">
        <w:rPr>
          <w:rFonts w:ascii="Tahoma" w:hAnsi="Tahoma" w:cs="Tahoma"/>
          <w:color w:val="000000"/>
          <w:sz w:val="16"/>
          <w:szCs w:val="16"/>
          <w:lang w:val="it-IT"/>
        </w:rPr>
        <w:t>100,31</w:t>
      </w:r>
    </w:p>
    <w:p w14:paraId="10FBE32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A100715Akt.</w:t>
      </w:r>
      <w:r w:rsidRPr="005C40DA">
        <w:rPr>
          <w:rFonts w:ascii="Arial" w:hAnsi="Arial" w:cs="Arial"/>
          <w:sz w:val="24"/>
          <w:szCs w:val="24"/>
          <w:lang w:val="it-IT"/>
        </w:rPr>
        <w:tab/>
      </w:r>
      <w:r w:rsidRPr="005C40DA">
        <w:rPr>
          <w:rFonts w:ascii="Tahoma" w:hAnsi="Tahoma" w:cs="Tahoma"/>
          <w:b/>
          <w:bCs/>
          <w:color w:val="000000"/>
          <w:sz w:val="16"/>
          <w:szCs w:val="16"/>
          <w:lang w:val="it-IT"/>
        </w:rPr>
        <w:t>JAVNO ZDRAVSTVO U KOMUNALNOM DIJELU</w:t>
      </w:r>
      <w:r w:rsidRPr="005C40DA">
        <w:rPr>
          <w:rFonts w:ascii="Arial" w:hAnsi="Arial" w:cs="Arial"/>
          <w:sz w:val="24"/>
          <w:szCs w:val="24"/>
          <w:lang w:val="it-IT"/>
        </w:rPr>
        <w:tab/>
      </w:r>
      <w:r w:rsidRPr="005C40DA">
        <w:rPr>
          <w:rFonts w:ascii="Tahoma" w:hAnsi="Tahoma" w:cs="Tahoma"/>
          <w:b/>
          <w:bCs/>
          <w:color w:val="000000"/>
          <w:sz w:val="16"/>
          <w:szCs w:val="16"/>
          <w:lang w:val="it-IT"/>
        </w:rPr>
        <w:t>23.679,38</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20.875,00</w:t>
      </w: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105,15</w:t>
      </w:r>
      <w:r w:rsidRPr="005C40DA">
        <w:rPr>
          <w:rFonts w:ascii="Arial" w:hAnsi="Arial" w:cs="Arial"/>
          <w:sz w:val="24"/>
          <w:szCs w:val="24"/>
          <w:lang w:val="it-IT"/>
        </w:rPr>
        <w:tab/>
      </w:r>
      <w:r w:rsidRPr="005C40DA">
        <w:rPr>
          <w:rFonts w:ascii="Tahoma" w:hAnsi="Tahoma" w:cs="Tahoma"/>
          <w:b/>
          <w:bCs/>
          <w:color w:val="000000"/>
          <w:sz w:val="16"/>
          <w:szCs w:val="16"/>
          <w:lang w:val="it-IT"/>
        </w:rPr>
        <w:t>83,84</w:t>
      </w:r>
    </w:p>
    <w:p w14:paraId="2A46FE4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23.679,38</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20.875,00</w:t>
      </w:r>
      <w:r w:rsidRPr="005C40DA">
        <w:rPr>
          <w:rFonts w:ascii="Arial" w:hAnsi="Arial" w:cs="Arial"/>
          <w:sz w:val="24"/>
          <w:szCs w:val="24"/>
          <w:lang w:val="it-IT"/>
        </w:rPr>
        <w:tab/>
      </w:r>
      <w:r w:rsidRPr="005C40DA">
        <w:rPr>
          <w:rFonts w:ascii="Tahoma" w:hAnsi="Tahoma" w:cs="Tahoma"/>
          <w:b/>
          <w:bCs/>
          <w:color w:val="000000"/>
          <w:sz w:val="16"/>
          <w:szCs w:val="16"/>
          <w:lang w:val="it-IT"/>
        </w:rPr>
        <w:t>105,15</w:t>
      </w:r>
      <w:r w:rsidRPr="005C40DA">
        <w:rPr>
          <w:rFonts w:ascii="Arial" w:hAnsi="Arial" w:cs="Arial"/>
          <w:sz w:val="24"/>
          <w:szCs w:val="24"/>
          <w:lang w:val="it-IT"/>
        </w:rPr>
        <w:tab/>
      </w:r>
      <w:r w:rsidRPr="005C40DA">
        <w:rPr>
          <w:rFonts w:ascii="Tahoma" w:hAnsi="Tahoma" w:cs="Tahoma"/>
          <w:b/>
          <w:bCs/>
          <w:color w:val="000000"/>
          <w:sz w:val="16"/>
          <w:szCs w:val="16"/>
          <w:lang w:val="it-IT"/>
        </w:rPr>
        <w:t>83,84</w:t>
      </w:r>
    </w:p>
    <w:p w14:paraId="0094D357" w14:textId="77777777" w:rsidR="005C40DA" w:rsidRPr="005C40DA" w:rsidRDefault="005C40DA" w:rsidP="005C40DA">
      <w:pPr>
        <w:widowControl w:val="0"/>
        <w:tabs>
          <w:tab w:val="left" w:pos="90"/>
          <w:tab w:val="left" w:pos="13665"/>
        </w:tabs>
        <w:autoSpaceDE w:val="0"/>
        <w:autoSpaceDN w:val="0"/>
        <w:adjustRightInd w:val="0"/>
        <w:spacing w:before="306"/>
        <w:rPr>
          <w:rFonts w:ascii="Tahoma" w:hAnsi="Tahoma" w:cs="Tahoma"/>
          <w:color w:val="080000"/>
          <w:lang w:val="it-IT"/>
        </w:rPr>
      </w:pPr>
      <w:r w:rsidRPr="005C40DA">
        <w:rPr>
          <w:rFonts w:ascii="Tahoma" w:hAnsi="Tahoma" w:cs="Tahoma"/>
          <w:b/>
          <w:bCs/>
          <w:color w:val="000000"/>
          <w:sz w:val="16"/>
          <w:szCs w:val="16"/>
          <w:lang w:val="it-IT"/>
        </w:rPr>
        <w:t>Str.15</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87C6E45"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89F39B8"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F75EEF4"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4A5CFFCD"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CCE2A4B"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3C3982BF"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0559AAD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23.679,38</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24.900,00</w:t>
      </w:r>
      <w:r w:rsidRPr="005C40DA">
        <w:rPr>
          <w:rFonts w:ascii="Arial" w:hAnsi="Arial" w:cs="Arial"/>
          <w:sz w:val="24"/>
          <w:szCs w:val="24"/>
          <w:lang w:val="it-IT"/>
        </w:rPr>
        <w:tab/>
      </w:r>
      <w:r w:rsidRPr="005C40DA">
        <w:rPr>
          <w:rFonts w:ascii="Tahoma" w:hAnsi="Tahoma" w:cs="Tahoma"/>
          <w:b/>
          <w:bCs/>
          <w:color w:val="000000"/>
          <w:sz w:val="16"/>
          <w:szCs w:val="16"/>
          <w:lang w:val="it-IT"/>
        </w:rPr>
        <w:t>20.875,00</w:t>
      </w:r>
      <w:r w:rsidRPr="005C40DA">
        <w:rPr>
          <w:rFonts w:ascii="Arial" w:hAnsi="Arial" w:cs="Arial"/>
          <w:sz w:val="24"/>
          <w:szCs w:val="24"/>
          <w:lang w:val="it-IT"/>
        </w:rPr>
        <w:tab/>
      </w:r>
      <w:r w:rsidRPr="005C40DA">
        <w:rPr>
          <w:rFonts w:ascii="Tahoma" w:hAnsi="Tahoma" w:cs="Tahoma"/>
          <w:b/>
          <w:bCs/>
          <w:color w:val="000000"/>
          <w:sz w:val="16"/>
          <w:szCs w:val="16"/>
          <w:lang w:val="it-IT"/>
        </w:rPr>
        <w:t>105,15</w:t>
      </w:r>
      <w:r w:rsidRPr="005C40DA">
        <w:rPr>
          <w:rFonts w:ascii="Arial" w:hAnsi="Arial" w:cs="Arial"/>
          <w:sz w:val="24"/>
          <w:szCs w:val="24"/>
          <w:lang w:val="it-IT"/>
        </w:rPr>
        <w:tab/>
      </w:r>
      <w:r w:rsidRPr="005C40DA">
        <w:rPr>
          <w:rFonts w:ascii="Tahoma" w:hAnsi="Tahoma" w:cs="Tahoma"/>
          <w:b/>
          <w:bCs/>
          <w:color w:val="000000"/>
          <w:sz w:val="16"/>
          <w:szCs w:val="16"/>
          <w:lang w:val="it-IT"/>
        </w:rPr>
        <w:t>83,84</w:t>
      </w:r>
    </w:p>
    <w:p w14:paraId="5BFB983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23.679,38</w:t>
      </w:r>
      <w:r w:rsidRPr="005C40DA">
        <w:rPr>
          <w:rFonts w:ascii="Arial" w:hAnsi="Arial" w:cs="Arial"/>
          <w:sz w:val="24"/>
          <w:szCs w:val="24"/>
          <w:lang w:val="it-IT"/>
        </w:rPr>
        <w:tab/>
      </w:r>
      <w:r w:rsidRPr="005C40DA">
        <w:rPr>
          <w:rFonts w:ascii="Tahoma" w:hAnsi="Tahoma" w:cs="Tahoma"/>
          <w:color w:val="000000"/>
          <w:sz w:val="16"/>
          <w:szCs w:val="16"/>
          <w:lang w:val="it-IT"/>
        </w:rPr>
        <w:t>24.900,00</w:t>
      </w:r>
      <w:r w:rsidRPr="005C40DA">
        <w:rPr>
          <w:rFonts w:ascii="Arial" w:hAnsi="Arial" w:cs="Arial"/>
          <w:sz w:val="24"/>
          <w:szCs w:val="24"/>
          <w:lang w:val="it-IT"/>
        </w:rPr>
        <w:tab/>
      </w:r>
      <w:r w:rsidRPr="005C40DA">
        <w:rPr>
          <w:rFonts w:ascii="Tahoma" w:hAnsi="Tahoma" w:cs="Tahoma"/>
          <w:color w:val="000000"/>
          <w:sz w:val="16"/>
          <w:szCs w:val="16"/>
          <w:lang w:val="it-IT"/>
        </w:rPr>
        <w:t>24.900,00</w:t>
      </w:r>
      <w:r w:rsidRPr="005C40DA">
        <w:rPr>
          <w:rFonts w:ascii="Arial" w:hAnsi="Arial" w:cs="Arial"/>
          <w:sz w:val="24"/>
          <w:szCs w:val="24"/>
          <w:lang w:val="it-IT"/>
        </w:rPr>
        <w:tab/>
      </w:r>
      <w:r w:rsidRPr="005C40DA">
        <w:rPr>
          <w:rFonts w:ascii="Tahoma" w:hAnsi="Tahoma" w:cs="Tahoma"/>
          <w:color w:val="000000"/>
          <w:sz w:val="16"/>
          <w:szCs w:val="16"/>
          <w:lang w:val="it-IT"/>
        </w:rPr>
        <w:t>20.875,00</w:t>
      </w:r>
      <w:r w:rsidRPr="005C40DA">
        <w:rPr>
          <w:rFonts w:ascii="Arial" w:hAnsi="Arial" w:cs="Arial"/>
          <w:sz w:val="24"/>
          <w:szCs w:val="24"/>
          <w:lang w:val="it-IT"/>
        </w:rPr>
        <w:tab/>
      </w:r>
      <w:r w:rsidRPr="005C40DA">
        <w:rPr>
          <w:rFonts w:ascii="Tahoma" w:hAnsi="Tahoma" w:cs="Tahoma"/>
          <w:color w:val="000000"/>
          <w:sz w:val="16"/>
          <w:szCs w:val="16"/>
          <w:lang w:val="it-IT"/>
        </w:rPr>
        <w:t>105,15</w:t>
      </w:r>
      <w:r w:rsidRPr="005C40DA">
        <w:rPr>
          <w:rFonts w:ascii="Arial" w:hAnsi="Arial" w:cs="Arial"/>
          <w:sz w:val="24"/>
          <w:szCs w:val="24"/>
          <w:lang w:val="it-IT"/>
        </w:rPr>
        <w:tab/>
      </w:r>
      <w:r w:rsidRPr="005C40DA">
        <w:rPr>
          <w:rFonts w:ascii="Tahoma" w:hAnsi="Tahoma" w:cs="Tahoma"/>
          <w:color w:val="000000"/>
          <w:sz w:val="16"/>
          <w:szCs w:val="16"/>
          <w:lang w:val="it-IT"/>
        </w:rPr>
        <w:t>83,84</w:t>
      </w:r>
    </w:p>
    <w:p w14:paraId="5E0BC3A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A100800Akt.</w:t>
      </w:r>
      <w:r w:rsidRPr="005C40DA">
        <w:rPr>
          <w:rFonts w:ascii="Arial" w:hAnsi="Arial" w:cs="Arial"/>
          <w:sz w:val="24"/>
          <w:szCs w:val="24"/>
          <w:lang w:val="it-IT"/>
        </w:rPr>
        <w:tab/>
      </w:r>
      <w:r w:rsidRPr="005C40DA">
        <w:rPr>
          <w:rFonts w:ascii="Tahoma" w:hAnsi="Tahoma" w:cs="Tahoma"/>
          <w:b/>
          <w:bCs/>
          <w:color w:val="000000"/>
          <w:sz w:val="16"/>
          <w:szCs w:val="16"/>
          <w:lang w:val="it-IT"/>
        </w:rPr>
        <w:t>ZDRAVSTVENE VETERINARSKE USLUGE</w:t>
      </w:r>
      <w:r w:rsidRPr="005C40DA">
        <w:rPr>
          <w:rFonts w:ascii="Arial" w:hAnsi="Arial" w:cs="Arial"/>
          <w:sz w:val="24"/>
          <w:szCs w:val="24"/>
          <w:lang w:val="it-IT"/>
        </w:rPr>
        <w:tab/>
      </w:r>
      <w:r w:rsidRPr="005C40DA">
        <w:rPr>
          <w:rFonts w:ascii="Tahoma" w:hAnsi="Tahoma" w:cs="Tahoma"/>
          <w:b/>
          <w:bCs/>
          <w:color w:val="000000"/>
          <w:sz w:val="16"/>
          <w:szCs w:val="16"/>
          <w:lang w:val="it-IT"/>
        </w:rPr>
        <w:t>27.955,74</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33.920,33</w:t>
      </w:r>
      <w:r w:rsidRPr="005C40DA">
        <w:rPr>
          <w:rFonts w:ascii="Arial" w:hAnsi="Arial" w:cs="Arial"/>
          <w:sz w:val="24"/>
          <w:szCs w:val="24"/>
          <w:lang w:val="it-IT"/>
        </w:rPr>
        <w:tab/>
      </w:r>
      <w:r w:rsidRPr="005C40DA">
        <w:rPr>
          <w:rFonts w:ascii="Tahoma" w:hAnsi="Tahoma" w:cs="Tahoma"/>
          <w:b/>
          <w:bCs/>
          <w:color w:val="000000"/>
          <w:sz w:val="16"/>
          <w:szCs w:val="16"/>
          <w:lang w:val="it-IT"/>
        </w:rPr>
        <w:t>178,85</w:t>
      </w:r>
      <w:r w:rsidRPr="005C40DA">
        <w:rPr>
          <w:rFonts w:ascii="Arial" w:hAnsi="Arial" w:cs="Arial"/>
          <w:sz w:val="24"/>
          <w:szCs w:val="24"/>
          <w:lang w:val="it-IT"/>
        </w:rPr>
        <w:tab/>
      </w:r>
      <w:r w:rsidRPr="005C40DA">
        <w:rPr>
          <w:rFonts w:ascii="Tahoma" w:hAnsi="Tahoma" w:cs="Tahoma"/>
          <w:b/>
          <w:bCs/>
          <w:color w:val="000000"/>
          <w:sz w:val="16"/>
          <w:szCs w:val="16"/>
          <w:lang w:val="it-IT"/>
        </w:rPr>
        <w:t>67,84</w:t>
      </w:r>
    </w:p>
    <w:p w14:paraId="045DF50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27.955,74</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33.920,33</w:t>
      </w:r>
      <w:r w:rsidRPr="005C40DA">
        <w:rPr>
          <w:rFonts w:ascii="Arial" w:hAnsi="Arial" w:cs="Arial"/>
          <w:sz w:val="24"/>
          <w:szCs w:val="24"/>
          <w:lang w:val="it-IT"/>
        </w:rPr>
        <w:tab/>
      </w:r>
      <w:r w:rsidRPr="005C40DA">
        <w:rPr>
          <w:rFonts w:ascii="Tahoma" w:hAnsi="Tahoma" w:cs="Tahoma"/>
          <w:b/>
          <w:bCs/>
          <w:color w:val="000000"/>
          <w:sz w:val="16"/>
          <w:szCs w:val="16"/>
          <w:lang w:val="it-IT"/>
        </w:rPr>
        <w:t>178,85</w:t>
      </w:r>
      <w:r w:rsidRPr="005C40DA">
        <w:rPr>
          <w:rFonts w:ascii="Arial" w:hAnsi="Arial" w:cs="Arial"/>
          <w:sz w:val="24"/>
          <w:szCs w:val="24"/>
          <w:lang w:val="it-IT"/>
        </w:rPr>
        <w:tab/>
      </w:r>
      <w:r w:rsidRPr="005C40DA">
        <w:rPr>
          <w:rFonts w:ascii="Tahoma" w:hAnsi="Tahoma" w:cs="Tahoma"/>
          <w:b/>
          <w:bCs/>
          <w:color w:val="000000"/>
          <w:sz w:val="16"/>
          <w:szCs w:val="16"/>
          <w:lang w:val="it-IT"/>
        </w:rPr>
        <w:t>67,84</w:t>
      </w:r>
    </w:p>
    <w:p w14:paraId="238DBDB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27.955,74</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33.920,33</w:t>
      </w:r>
      <w:r w:rsidRPr="005C40DA">
        <w:rPr>
          <w:rFonts w:ascii="Arial" w:hAnsi="Arial" w:cs="Arial"/>
          <w:sz w:val="24"/>
          <w:szCs w:val="24"/>
          <w:lang w:val="it-IT"/>
        </w:rPr>
        <w:tab/>
      </w:r>
      <w:r w:rsidRPr="005C40DA">
        <w:rPr>
          <w:rFonts w:ascii="Tahoma" w:hAnsi="Tahoma" w:cs="Tahoma"/>
          <w:b/>
          <w:bCs/>
          <w:color w:val="000000"/>
          <w:sz w:val="16"/>
          <w:szCs w:val="16"/>
          <w:lang w:val="it-IT"/>
        </w:rPr>
        <w:t>178,85</w:t>
      </w:r>
      <w:r w:rsidRPr="005C40DA">
        <w:rPr>
          <w:rFonts w:ascii="Arial" w:hAnsi="Arial" w:cs="Arial"/>
          <w:sz w:val="24"/>
          <w:szCs w:val="24"/>
          <w:lang w:val="it-IT"/>
        </w:rPr>
        <w:tab/>
      </w:r>
      <w:r w:rsidRPr="005C40DA">
        <w:rPr>
          <w:rFonts w:ascii="Tahoma" w:hAnsi="Tahoma" w:cs="Tahoma"/>
          <w:b/>
          <w:bCs/>
          <w:color w:val="000000"/>
          <w:sz w:val="16"/>
          <w:szCs w:val="16"/>
          <w:lang w:val="it-IT"/>
        </w:rPr>
        <w:t>67,84</w:t>
      </w:r>
    </w:p>
    <w:p w14:paraId="0FB4342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27.955,74</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33.920,33</w:t>
      </w:r>
      <w:r w:rsidRPr="005C40DA">
        <w:rPr>
          <w:rFonts w:ascii="Arial" w:hAnsi="Arial" w:cs="Arial"/>
          <w:sz w:val="24"/>
          <w:szCs w:val="24"/>
          <w:lang w:val="it-IT"/>
        </w:rPr>
        <w:tab/>
      </w:r>
      <w:r w:rsidRPr="005C40DA">
        <w:rPr>
          <w:rFonts w:ascii="Tahoma" w:hAnsi="Tahoma" w:cs="Tahoma"/>
          <w:color w:val="000000"/>
          <w:sz w:val="16"/>
          <w:szCs w:val="16"/>
          <w:lang w:val="it-IT"/>
        </w:rPr>
        <w:t>178,85</w:t>
      </w:r>
      <w:r w:rsidRPr="005C40DA">
        <w:rPr>
          <w:rFonts w:ascii="Arial" w:hAnsi="Arial" w:cs="Arial"/>
          <w:sz w:val="24"/>
          <w:szCs w:val="24"/>
          <w:lang w:val="it-IT"/>
        </w:rPr>
        <w:tab/>
      </w:r>
      <w:r w:rsidRPr="005C40DA">
        <w:rPr>
          <w:rFonts w:ascii="Tahoma" w:hAnsi="Tahoma" w:cs="Tahoma"/>
          <w:color w:val="000000"/>
          <w:sz w:val="16"/>
          <w:szCs w:val="16"/>
          <w:lang w:val="it-IT"/>
        </w:rPr>
        <w:t>67,84</w:t>
      </w:r>
    </w:p>
    <w:p w14:paraId="0F42979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A100817Akt.</w:t>
      </w:r>
      <w:r w:rsidRPr="005C40DA">
        <w:rPr>
          <w:rFonts w:ascii="Arial" w:hAnsi="Arial" w:cs="Arial"/>
          <w:sz w:val="24"/>
          <w:szCs w:val="24"/>
          <w:lang w:val="it-IT"/>
        </w:rPr>
        <w:tab/>
      </w:r>
      <w:r w:rsidRPr="005C40DA">
        <w:rPr>
          <w:rFonts w:ascii="Tahoma" w:hAnsi="Tahoma" w:cs="Tahoma"/>
          <w:b/>
          <w:bCs/>
          <w:color w:val="000000"/>
          <w:sz w:val="16"/>
          <w:szCs w:val="16"/>
          <w:lang w:val="it-IT"/>
        </w:rPr>
        <w:t>SANACIJA ILEGALNIH ODLAGALIŠTA</w:t>
      </w:r>
      <w:r w:rsidRPr="005C40DA">
        <w:rPr>
          <w:rFonts w:ascii="Arial" w:hAnsi="Arial" w:cs="Arial"/>
          <w:sz w:val="24"/>
          <w:szCs w:val="24"/>
          <w:lang w:val="it-IT"/>
        </w:rPr>
        <w:tab/>
      </w:r>
      <w:r w:rsidRPr="005C40DA">
        <w:rPr>
          <w:rFonts w:ascii="Tahoma" w:hAnsi="Tahoma" w:cs="Tahoma"/>
          <w:b/>
          <w:bCs/>
          <w:color w:val="000000"/>
          <w:sz w:val="16"/>
          <w:szCs w:val="16"/>
          <w:lang w:val="it-IT"/>
        </w:rPr>
        <w:t>3.000,00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68.044,05</w:t>
      </w:r>
      <w:r w:rsidRPr="005C40DA">
        <w:rPr>
          <w:rFonts w:ascii="Arial" w:hAnsi="Arial" w:cs="Arial"/>
          <w:sz w:val="24"/>
          <w:szCs w:val="24"/>
          <w:lang w:val="it-IT"/>
        </w:rPr>
        <w:tab/>
      </w:r>
      <w:r w:rsidRPr="005C40DA">
        <w:rPr>
          <w:rFonts w:ascii="Tahoma" w:hAnsi="Tahoma" w:cs="Tahoma"/>
          <w:b/>
          <w:bCs/>
          <w:color w:val="000000"/>
          <w:sz w:val="16"/>
          <w:szCs w:val="16"/>
          <w:lang w:val="it-IT"/>
        </w:rPr>
        <w:t>1.166,67</w:t>
      </w:r>
      <w:r w:rsidRPr="005C40DA">
        <w:rPr>
          <w:rFonts w:ascii="Arial" w:hAnsi="Arial" w:cs="Arial"/>
          <w:sz w:val="24"/>
          <w:szCs w:val="24"/>
          <w:lang w:val="it-IT"/>
        </w:rPr>
        <w:tab/>
      </w:r>
      <w:r w:rsidRPr="005C40DA">
        <w:rPr>
          <w:rFonts w:ascii="Tahoma" w:hAnsi="Tahoma" w:cs="Tahoma"/>
          <w:b/>
          <w:bCs/>
          <w:color w:val="000000"/>
          <w:sz w:val="16"/>
          <w:szCs w:val="16"/>
          <w:lang w:val="it-IT"/>
        </w:rPr>
        <w:t>194,41</w:t>
      </w:r>
    </w:p>
    <w:p w14:paraId="08BF1FC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68.044,05</w:t>
      </w:r>
      <w:r w:rsidRPr="005C40DA">
        <w:rPr>
          <w:rFonts w:ascii="Arial" w:hAnsi="Arial" w:cs="Arial"/>
          <w:sz w:val="24"/>
          <w:szCs w:val="24"/>
          <w:lang w:val="it-IT"/>
        </w:rPr>
        <w:tab/>
      </w:r>
      <w:r w:rsidRPr="005C40DA">
        <w:rPr>
          <w:rFonts w:ascii="Tahoma" w:hAnsi="Tahoma" w:cs="Tahoma"/>
          <w:b/>
          <w:bCs/>
          <w:color w:val="000000"/>
          <w:sz w:val="16"/>
          <w:szCs w:val="16"/>
          <w:lang w:val="it-IT"/>
        </w:rPr>
        <w:t>1.166,67</w:t>
      </w:r>
      <w:r w:rsidRPr="005C40DA">
        <w:rPr>
          <w:rFonts w:ascii="Arial" w:hAnsi="Arial" w:cs="Arial"/>
          <w:sz w:val="24"/>
          <w:szCs w:val="24"/>
          <w:lang w:val="it-IT"/>
        </w:rPr>
        <w:tab/>
      </w:r>
      <w:r w:rsidRPr="005C40DA">
        <w:rPr>
          <w:rFonts w:ascii="Tahoma" w:hAnsi="Tahoma" w:cs="Tahoma"/>
          <w:b/>
          <w:bCs/>
          <w:color w:val="000000"/>
          <w:sz w:val="16"/>
          <w:szCs w:val="16"/>
          <w:lang w:val="it-IT"/>
        </w:rPr>
        <w:t>194,41</w:t>
      </w:r>
    </w:p>
    <w:p w14:paraId="2732E28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68.044,05</w:t>
      </w:r>
      <w:r w:rsidRPr="005C40DA">
        <w:rPr>
          <w:rFonts w:ascii="Arial" w:hAnsi="Arial" w:cs="Arial"/>
          <w:sz w:val="24"/>
          <w:szCs w:val="24"/>
          <w:lang w:val="it-IT"/>
        </w:rPr>
        <w:tab/>
      </w:r>
      <w:r w:rsidRPr="005C40DA">
        <w:rPr>
          <w:rFonts w:ascii="Tahoma" w:hAnsi="Tahoma" w:cs="Tahoma"/>
          <w:b/>
          <w:bCs/>
          <w:color w:val="000000"/>
          <w:sz w:val="16"/>
          <w:szCs w:val="16"/>
          <w:lang w:val="it-IT"/>
        </w:rPr>
        <w:t>1.166,67</w:t>
      </w:r>
      <w:r w:rsidRPr="005C40DA">
        <w:rPr>
          <w:rFonts w:ascii="Arial" w:hAnsi="Arial" w:cs="Arial"/>
          <w:sz w:val="24"/>
          <w:szCs w:val="24"/>
          <w:lang w:val="it-IT"/>
        </w:rPr>
        <w:tab/>
      </w:r>
      <w:r w:rsidRPr="005C40DA">
        <w:rPr>
          <w:rFonts w:ascii="Tahoma" w:hAnsi="Tahoma" w:cs="Tahoma"/>
          <w:b/>
          <w:bCs/>
          <w:color w:val="000000"/>
          <w:sz w:val="16"/>
          <w:szCs w:val="16"/>
          <w:lang w:val="it-IT"/>
        </w:rPr>
        <w:t>194,41</w:t>
      </w:r>
    </w:p>
    <w:p w14:paraId="6629D2C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3.000,00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D86EAE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329</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nespomenuti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68.044,05</w:t>
      </w:r>
      <w:r w:rsidRPr="005C40DA">
        <w:rPr>
          <w:rFonts w:ascii="Arial" w:hAnsi="Arial" w:cs="Arial"/>
          <w:sz w:val="24"/>
          <w:szCs w:val="24"/>
          <w:lang w:val="it-IT"/>
        </w:rPr>
        <w:tab/>
      </w:r>
      <w:r w:rsidRPr="005C40DA">
        <w:rPr>
          <w:rFonts w:ascii="Tahoma" w:hAnsi="Tahoma" w:cs="Tahoma"/>
          <w:color w:val="000000"/>
          <w:sz w:val="16"/>
          <w:szCs w:val="16"/>
          <w:lang w:val="it-IT"/>
        </w:rPr>
        <w:t>194,41</w:t>
      </w:r>
    </w:p>
    <w:p w14:paraId="6BEFD53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A100818Akt.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ZBRINJAVANJE IZGUBLJENIH I NAPUŠTENIH ŽIVOTINJA U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9.613,39</w:t>
      </w:r>
      <w:r w:rsidRPr="005C40DA">
        <w:rPr>
          <w:rFonts w:ascii="Arial" w:hAnsi="Arial" w:cs="Arial"/>
          <w:sz w:val="24"/>
          <w:szCs w:val="24"/>
          <w:lang w:val="it-IT"/>
        </w:rPr>
        <w:tab/>
      </w:r>
      <w:r w:rsidRPr="005C40DA">
        <w:rPr>
          <w:rFonts w:ascii="Tahoma" w:hAnsi="Tahoma" w:cs="Tahoma"/>
          <w:b/>
          <w:bCs/>
          <w:color w:val="000000"/>
          <w:sz w:val="16"/>
          <w:szCs w:val="16"/>
          <w:lang w:val="it-IT"/>
        </w:rPr>
        <w:t>51,27</w:t>
      </w:r>
    </w:p>
    <w:p w14:paraId="6AD2E176"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SKLONIŠTU</w:t>
      </w:r>
    </w:p>
    <w:p w14:paraId="3720674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9.613,39</w:t>
      </w:r>
      <w:r w:rsidRPr="005C40DA">
        <w:rPr>
          <w:rFonts w:ascii="Arial" w:hAnsi="Arial" w:cs="Arial"/>
          <w:sz w:val="24"/>
          <w:szCs w:val="24"/>
          <w:lang w:val="it-IT"/>
        </w:rPr>
        <w:tab/>
      </w:r>
      <w:r w:rsidRPr="005C40DA">
        <w:rPr>
          <w:rFonts w:ascii="Tahoma" w:hAnsi="Tahoma" w:cs="Tahoma"/>
          <w:b/>
          <w:bCs/>
          <w:color w:val="000000"/>
          <w:sz w:val="16"/>
          <w:szCs w:val="16"/>
          <w:lang w:val="it-IT"/>
        </w:rPr>
        <w:t>51,27</w:t>
      </w:r>
    </w:p>
    <w:p w14:paraId="7126C88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18.750,00</w:t>
      </w:r>
      <w:r w:rsidRPr="005C40DA">
        <w:rPr>
          <w:rFonts w:ascii="Arial" w:hAnsi="Arial" w:cs="Arial"/>
          <w:sz w:val="24"/>
          <w:szCs w:val="24"/>
          <w:lang w:val="it-IT"/>
        </w:rPr>
        <w:tab/>
      </w:r>
      <w:r w:rsidRPr="005C40DA">
        <w:rPr>
          <w:rFonts w:ascii="Tahoma" w:hAnsi="Tahoma" w:cs="Tahoma"/>
          <w:b/>
          <w:bCs/>
          <w:color w:val="000000"/>
          <w:sz w:val="16"/>
          <w:szCs w:val="16"/>
          <w:lang w:val="it-IT"/>
        </w:rPr>
        <w:t>9.613,39</w:t>
      </w:r>
      <w:r w:rsidRPr="005C40DA">
        <w:rPr>
          <w:rFonts w:ascii="Arial" w:hAnsi="Arial" w:cs="Arial"/>
          <w:sz w:val="24"/>
          <w:szCs w:val="24"/>
          <w:lang w:val="it-IT"/>
        </w:rPr>
        <w:tab/>
      </w:r>
      <w:r w:rsidRPr="005C40DA">
        <w:rPr>
          <w:rFonts w:ascii="Tahoma" w:hAnsi="Tahoma" w:cs="Tahoma"/>
          <w:b/>
          <w:bCs/>
          <w:color w:val="000000"/>
          <w:sz w:val="16"/>
          <w:szCs w:val="16"/>
          <w:lang w:val="it-IT"/>
        </w:rPr>
        <w:t>51,27</w:t>
      </w:r>
    </w:p>
    <w:p w14:paraId="77E917D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18.750,00</w:t>
      </w:r>
      <w:r w:rsidRPr="005C40DA">
        <w:rPr>
          <w:rFonts w:ascii="Arial" w:hAnsi="Arial" w:cs="Arial"/>
          <w:sz w:val="24"/>
          <w:szCs w:val="24"/>
          <w:lang w:val="it-IT"/>
        </w:rPr>
        <w:tab/>
      </w:r>
      <w:r w:rsidRPr="005C40DA">
        <w:rPr>
          <w:rFonts w:ascii="Tahoma" w:hAnsi="Tahoma" w:cs="Tahoma"/>
          <w:color w:val="000000"/>
          <w:sz w:val="16"/>
          <w:szCs w:val="16"/>
          <w:lang w:val="it-IT"/>
        </w:rPr>
        <w:t>18.750,00</w:t>
      </w:r>
      <w:r w:rsidRPr="005C40DA">
        <w:rPr>
          <w:rFonts w:ascii="Arial" w:hAnsi="Arial" w:cs="Arial"/>
          <w:sz w:val="24"/>
          <w:szCs w:val="24"/>
          <w:lang w:val="it-IT"/>
        </w:rPr>
        <w:tab/>
      </w:r>
      <w:r w:rsidRPr="005C40DA">
        <w:rPr>
          <w:rFonts w:ascii="Tahoma" w:hAnsi="Tahoma" w:cs="Tahoma"/>
          <w:color w:val="000000"/>
          <w:sz w:val="16"/>
          <w:szCs w:val="16"/>
          <w:lang w:val="it-IT"/>
        </w:rPr>
        <w:t>9.613,39</w:t>
      </w:r>
      <w:r w:rsidRPr="005C40DA">
        <w:rPr>
          <w:rFonts w:ascii="Arial" w:hAnsi="Arial" w:cs="Arial"/>
          <w:sz w:val="24"/>
          <w:szCs w:val="24"/>
          <w:lang w:val="it-IT"/>
        </w:rPr>
        <w:tab/>
      </w:r>
      <w:r w:rsidRPr="005C40DA">
        <w:rPr>
          <w:rFonts w:ascii="Tahoma" w:hAnsi="Tahoma" w:cs="Tahoma"/>
          <w:color w:val="000000"/>
          <w:sz w:val="16"/>
          <w:szCs w:val="16"/>
          <w:lang w:val="it-IT"/>
        </w:rPr>
        <w:t>51,27</w:t>
      </w:r>
    </w:p>
    <w:p w14:paraId="4445C504"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PROTUPOŽARNA I CIVILNA ZAŠTITA</w:t>
      </w:r>
      <w:r w:rsidRPr="005C40DA">
        <w:rPr>
          <w:rFonts w:ascii="Arial" w:hAnsi="Arial" w:cs="Arial"/>
          <w:sz w:val="24"/>
          <w:szCs w:val="24"/>
          <w:lang w:val="it-IT"/>
        </w:rPr>
        <w:tab/>
      </w:r>
      <w:r w:rsidRPr="005C40DA">
        <w:rPr>
          <w:rFonts w:ascii="Tahoma" w:hAnsi="Tahoma" w:cs="Tahoma"/>
          <w:b/>
          <w:bCs/>
          <w:color w:val="000000"/>
          <w:lang w:val="it-IT"/>
        </w:rPr>
        <w:t>715.252,71</w:t>
      </w:r>
      <w:r w:rsidRPr="005C40DA">
        <w:rPr>
          <w:rFonts w:ascii="Arial" w:hAnsi="Arial" w:cs="Arial"/>
          <w:sz w:val="24"/>
          <w:szCs w:val="24"/>
          <w:lang w:val="it-IT"/>
        </w:rPr>
        <w:tab/>
      </w:r>
      <w:r w:rsidRPr="005C40DA">
        <w:rPr>
          <w:rFonts w:ascii="Tahoma" w:hAnsi="Tahoma" w:cs="Tahoma"/>
          <w:b/>
          <w:bCs/>
          <w:color w:val="000000"/>
          <w:lang w:val="it-IT"/>
        </w:rPr>
        <w:t>567.326,00</w:t>
      </w:r>
      <w:r w:rsidRPr="005C40DA">
        <w:rPr>
          <w:rFonts w:ascii="Arial" w:hAnsi="Arial" w:cs="Arial"/>
          <w:sz w:val="24"/>
          <w:szCs w:val="24"/>
          <w:lang w:val="it-IT"/>
        </w:rPr>
        <w:tab/>
      </w:r>
      <w:r w:rsidRPr="005C40DA">
        <w:rPr>
          <w:rFonts w:ascii="Tahoma" w:hAnsi="Tahoma" w:cs="Tahoma"/>
          <w:b/>
          <w:bCs/>
          <w:color w:val="000000"/>
          <w:lang w:val="it-IT"/>
        </w:rPr>
        <w:t>567.326,00</w:t>
      </w:r>
      <w:r w:rsidRPr="005C40DA">
        <w:rPr>
          <w:rFonts w:ascii="Arial" w:hAnsi="Arial" w:cs="Arial"/>
          <w:sz w:val="24"/>
          <w:szCs w:val="24"/>
          <w:lang w:val="it-IT"/>
        </w:rPr>
        <w:tab/>
      </w:r>
      <w:r w:rsidRPr="005C40DA">
        <w:rPr>
          <w:rFonts w:ascii="Tahoma" w:hAnsi="Tahoma" w:cs="Tahoma"/>
          <w:b/>
          <w:bCs/>
          <w:color w:val="000000"/>
          <w:lang w:val="it-IT"/>
        </w:rPr>
        <w:t>553.897,38</w:t>
      </w:r>
      <w:r w:rsidRPr="005C40DA">
        <w:rPr>
          <w:rFonts w:ascii="Arial" w:hAnsi="Arial" w:cs="Arial"/>
          <w:sz w:val="24"/>
          <w:szCs w:val="24"/>
          <w:lang w:val="it-IT"/>
        </w:rPr>
        <w:tab/>
      </w:r>
      <w:r w:rsidRPr="005C40DA">
        <w:rPr>
          <w:rFonts w:ascii="Tahoma" w:hAnsi="Tahoma" w:cs="Tahoma"/>
          <w:b/>
          <w:bCs/>
          <w:color w:val="000000"/>
          <w:lang w:val="it-IT"/>
        </w:rPr>
        <w:t>79,32</w:t>
      </w:r>
      <w:r w:rsidRPr="005C40DA">
        <w:rPr>
          <w:rFonts w:ascii="Arial" w:hAnsi="Arial" w:cs="Arial"/>
          <w:sz w:val="24"/>
          <w:szCs w:val="24"/>
          <w:lang w:val="it-IT"/>
        </w:rPr>
        <w:tab/>
      </w:r>
      <w:r w:rsidRPr="005C40DA">
        <w:rPr>
          <w:rFonts w:ascii="Tahoma" w:hAnsi="Tahoma" w:cs="Tahoma"/>
          <w:b/>
          <w:bCs/>
          <w:color w:val="000000"/>
          <w:lang w:val="it-IT"/>
        </w:rPr>
        <w:t>97,63</w:t>
      </w:r>
    </w:p>
    <w:p w14:paraId="43A3FFCC" w14:textId="77777777" w:rsidR="005C40DA" w:rsidRPr="005C40DA" w:rsidRDefault="005C40DA" w:rsidP="005C40DA">
      <w:pPr>
        <w:widowControl w:val="0"/>
        <w:tabs>
          <w:tab w:val="right" w:pos="1133"/>
        </w:tabs>
        <w:autoSpaceDE w:val="0"/>
        <w:autoSpaceDN w:val="0"/>
        <w:adjustRightInd w:val="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1014</w:t>
      </w:r>
    </w:p>
    <w:p w14:paraId="05990AA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A100708Akt.</w:t>
      </w:r>
      <w:r w:rsidRPr="005C40DA">
        <w:rPr>
          <w:rFonts w:ascii="Arial" w:hAnsi="Arial" w:cs="Arial"/>
          <w:sz w:val="24"/>
          <w:szCs w:val="24"/>
          <w:lang w:val="it-IT"/>
        </w:rPr>
        <w:tab/>
      </w:r>
      <w:r w:rsidRPr="005C40DA">
        <w:rPr>
          <w:rFonts w:ascii="Tahoma" w:hAnsi="Tahoma" w:cs="Tahoma"/>
          <w:b/>
          <w:bCs/>
          <w:color w:val="000000"/>
          <w:sz w:val="16"/>
          <w:szCs w:val="16"/>
          <w:lang w:val="it-IT"/>
        </w:rPr>
        <w:t>JAVNA VATROGASNA POSTROJBA</w:t>
      </w:r>
      <w:r w:rsidRPr="005C40DA">
        <w:rPr>
          <w:rFonts w:ascii="Arial" w:hAnsi="Arial" w:cs="Arial"/>
          <w:sz w:val="24"/>
          <w:szCs w:val="24"/>
          <w:lang w:val="it-IT"/>
        </w:rPr>
        <w:tab/>
      </w:r>
      <w:r w:rsidRPr="005C40DA">
        <w:rPr>
          <w:rFonts w:ascii="Tahoma" w:hAnsi="Tahoma" w:cs="Tahoma"/>
          <w:b/>
          <w:bCs/>
          <w:color w:val="000000"/>
          <w:sz w:val="16"/>
          <w:szCs w:val="16"/>
          <w:lang w:val="it-IT"/>
        </w:rPr>
        <w:t>497.096,84</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450.782,26</w:t>
      </w:r>
      <w:r w:rsidRPr="005C40DA">
        <w:rPr>
          <w:rFonts w:ascii="Arial" w:hAnsi="Arial" w:cs="Arial"/>
          <w:sz w:val="24"/>
          <w:szCs w:val="24"/>
          <w:lang w:val="it-IT"/>
        </w:rPr>
        <w:tab/>
      </w:r>
      <w:r w:rsidRPr="005C40DA">
        <w:rPr>
          <w:rFonts w:ascii="Tahoma" w:hAnsi="Tahoma" w:cs="Tahoma"/>
          <w:b/>
          <w:bCs/>
          <w:color w:val="000000"/>
          <w:sz w:val="16"/>
          <w:szCs w:val="16"/>
          <w:lang w:val="it-IT"/>
        </w:rPr>
        <w:t>86,22</w:t>
      </w:r>
      <w:r w:rsidRPr="005C40DA">
        <w:rPr>
          <w:rFonts w:ascii="Arial" w:hAnsi="Arial" w:cs="Arial"/>
          <w:sz w:val="24"/>
          <w:szCs w:val="24"/>
          <w:lang w:val="it-IT"/>
        </w:rPr>
        <w:tab/>
      </w:r>
      <w:r w:rsidRPr="005C40DA">
        <w:rPr>
          <w:rFonts w:ascii="Tahoma" w:hAnsi="Tahoma" w:cs="Tahoma"/>
          <w:b/>
          <w:bCs/>
          <w:color w:val="000000"/>
          <w:sz w:val="16"/>
          <w:szCs w:val="16"/>
          <w:lang w:val="it-IT"/>
        </w:rPr>
        <w:t>105,18</w:t>
      </w:r>
    </w:p>
    <w:p w14:paraId="5B3B795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497.096,84</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428.600,00</w:t>
      </w:r>
      <w:r w:rsidRPr="005C40DA">
        <w:rPr>
          <w:rFonts w:ascii="Arial" w:hAnsi="Arial" w:cs="Arial"/>
          <w:sz w:val="24"/>
          <w:szCs w:val="24"/>
          <w:lang w:val="it-IT"/>
        </w:rPr>
        <w:tab/>
      </w:r>
      <w:r w:rsidRPr="005C40DA">
        <w:rPr>
          <w:rFonts w:ascii="Tahoma" w:hAnsi="Tahoma" w:cs="Tahoma"/>
          <w:b/>
          <w:bCs/>
          <w:color w:val="000000"/>
          <w:sz w:val="16"/>
          <w:szCs w:val="16"/>
          <w:lang w:val="it-IT"/>
        </w:rPr>
        <w:t>450.782,26</w:t>
      </w:r>
      <w:r w:rsidRPr="005C40DA">
        <w:rPr>
          <w:rFonts w:ascii="Arial" w:hAnsi="Arial" w:cs="Arial"/>
          <w:sz w:val="24"/>
          <w:szCs w:val="24"/>
          <w:lang w:val="it-IT"/>
        </w:rPr>
        <w:tab/>
      </w:r>
      <w:r w:rsidRPr="005C40DA">
        <w:rPr>
          <w:rFonts w:ascii="Tahoma" w:hAnsi="Tahoma" w:cs="Tahoma"/>
          <w:b/>
          <w:bCs/>
          <w:color w:val="000000"/>
          <w:sz w:val="16"/>
          <w:szCs w:val="16"/>
          <w:lang w:val="it-IT"/>
        </w:rPr>
        <w:t>86,22</w:t>
      </w:r>
      <w:r w:rsidRPr="005C40DA">
        <w:rPr>
          <w:rFonts w:ascii="Arial" w:hAnsi="Arial" w:cs="Arial"/>
          <w:sz w:val="24"/>
          <w:szCs w:val="24"/>
          <w:lang w:val="it-IT"/>
        </w:rPr>
        <w:tab/>
      </w:r>
      <w:r w:rsidRPr="005C40DA">
        <w:rPr>
          <w:rFonts w:ascii="Tahoma" w:hAnsi="Tahoma" w:cs="Tahoma"/>
          <w:b/>
          <w:bCs/>
          <w:color w:val="000000"/>
          <w:sz w:val="16"/>
          <w:szCs w:val="16"/>
          <w:lang w:val="it-IT"/>
        </w:rPr>
        <w:t>105,18</w:t>
      </w:r>
    </w:p>
    <w:p w14:paraId="13AA1CE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36</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Pomoći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dane</w:t>
      </w:r>
      <w:proofErr w:type="spellEnd"/>
      <w:r w:rsidRPr="005C40DA">
        <w:rPr>
          <w:rFonts w:ascii="Tahoma" w:hAnsi="Tahoma" w:cs="Tahoma"/>
          <w:b/>
          <w:bCs/>
          <w:color w:val="000000"/>
          <w:sz w:val="16"/>
          <w:szCs w:val="16"/>
          <w:lang w:val="it-IT"/>
        </w:rPr>
        <w:t xml:space="preserve"> u </w:t>
      </w:r>
      <w:proofErr w:type="spellStart"/>
      <w:r w:rsidRPr="005C40DA">
        <w:rPr>
          <w:rFonts w:ascii="Tahoma" w:hAnsi="Tahoma" w:cs="Tahoma"/>
          <w:b/>
          <w:bCs/>
          <w:color w:val="000000"/>
          <w:sz w:val="16"/>
          <w:szCs w:val="16"/>
          <w:lang w:val="it-IT"/>
        </w:rPr>
        <w:t>inozemstvo</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unutar</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opće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države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273.634,00</w:t>
      </w:r>
      <w:r w:rsidRPr="005C40DA">
        <w:rPr>
          <w:rFonts w:ascii="Arial" w:hAnsi="Arial" w:cs="Arial"/>
          <w:sz w:val="24"/>
          <w:szCs w:val="24"/>
          <w:lang w:val="it-IT"/>
        </w:rPr>
        <w:tab/>
      </w:r>
      <w:r w:rsidRPr="005C40DA">
        <w:rPr>
          <w:rFonts w:ascii="Tahoma" w:hAnsi="Tahoma" w:cs="Tahoma"/>
          <w:b/>
          <w:bCs/>
          <w:color w:val="000000"/>
          <w:sz w:val="16"/>
          <w:szCs w:val="16"/>
          <w:lang w:val="it-IT"/>
        </w:rPr>
        <w:t>248.600,00</w:t>
      </w:r>
      <w:r w:rsidRPr="005C40DA">
        <w:rPr>
          <w:rFonts w:ascii="Arial" w:hAnsi="Arial" w:cs="Arial"/>
          <w:sz w:val="24"/>
          <w:szCs w:val="24"/>
          <w:lang w:val="it-IT"/>
        </w:rPr>
        <w:tab/>
      </w:r>
      <w:r w:rsidRPr="005C40DA">
        <w:rPr>
          <w:rFonts w:ascii="Tahoma" w:hAnsi="Tahoma" w:cs="Tahoma"/>
          <w:b/>
          <w:bCs/>
          <w:color w:val="000000"/>
          <w:sz w:val="16"/>
          <w:szCs w:val="16"/>
          <w:lang w:val="it-IT"/>
        </w:rPr>
        <w:t>248.600,00</w:t>
      </w:r>
      <w:r w:rsidRPr="005C40DA">
        <w:rPr>
          <w:rFonts w:ascii="Arial" w:hAnsi="Arial" w:cs="Arial"/>
          <w:sz w:val="24"/>
          <w:szCs w:val="24"/>
          <w:lang w:val="it-IT"/>
        </w:rPr>
        <w:tab/>
      </w:r>
      <w:r w:rsidRPr="005C40DA">
        <w:rPr>
          <w:rFonts w:ascii="Tahoma" w:hAnsi="Tahoma" w:cs="Tahoma"/>
          <w:b/>
          <w:bCs/>
          <w:color w:val="000000"/>
          <w:sz w:val="16"/>
          <w:szCs w:val="16"/>
          <w:lang w:val="it-IT"/>
        </w:rPr>
        <w:t>273.634,00</w:t>
      </w:r>
      <w:r w:rsidRPr="005C40DA">
        <w:rPr>
          <w:rFonts w:ascii="Arial" w:hAnsi="Arial" w:cs="Arial"/>
          <w:sz w:val="24"/>
          <w:szCs w:val="24"/>
          <w:lang w:val="it-IT"/>
        </w:rPr>
        <w:tab/>
      </w:r>
      <w:r w:rsidRPr="005C40DA">
        <w:rPr>
          <w:rFonts w:ascii="Tahoma" w:hAnsi="Tahoma" w:cs="Tahoma"/>
          <w:b/>
          <w:bCs/>
          <w:color w:val="000000"/>
          <w:sz w:val="16"/>
          <w:szCs w:val="16"/>
          <w:lang w:val="it-IT"/>
        </w:rPr>
        <w:t>90,85</w:t>
      </w:r>
      <w:r w:rsidRPr="005C40DA">
        <w:rPr>
          <w:rFonts w:ascii="Arial" w:hAnsi="Arial" w:cs="Arial"/>
          <w:sz w:val="24"/>
          <w:szCs w:val="24"/>
          <w:lang w:val="it-IT"/>
        </w:rPr>
        <w:tab/>
      </w:r>
      <w:r w:rsidRPr="005C40DA">
        <w:rPr>
          <w:rFonts w:ascii="Tahoma" w:hAnsi="Tahoma" w:cs="Tahoma"/>
          <w:b/>
          <w:bCs/>
          <w:color w:val="000000"/>
          <w:sz w:val="16"/>
          <w:szCs w:val="16"/>
          <w:lang w:val="it-IT"/>
        </w:rPr>
        <w:t>110,07</w:t>
      </w:r>
    </w:p>
    <w:p w14:paraId="002382C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366</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Pomoći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proračunskim</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korisnicima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drugih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proračuna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273.634,00</w:t>
      </w:r>
      <w:r w:rsidRPr="005C40DA">
        <w:rPr>
          <w:rFonts w:ascii="Arial" w:hAnsi="Arial" w:cs="Arial"/>
          <w:sz w:val="24"/>
          <w:szCs w:val="24"/>
          <w:lang w:val="it-IT"/>
        </w:rPr>
        <w:tab/>
      </w:r>
      <w:r w:rsidRPr="005C40DA">
        <w:rPr>
          <w:rFonts w:ascii="Tahoma" w:hAnsi="Tahoma" w:cs="Tahoma"/>
          <w:color w:val="000000"/>
          <w:sz w:val="16"/>
          <w:szCs w:val="16"/>
          <w:lang w:val="it-IT"/>
        </w:rPr>
        <w:t>248.600,00</w:t>
      </w:r>
      <w:r w:rsidRPr="005C40DA">
        <w:rPr>
          <w:rFonts w:ascii="Arial" w:hAnsi="Arial" w:cs="Arial"/>
          <w:sz w:val="24"/>
          <w:szCs w:val="24"/>
          <w:lang w:val="it-IT"/>
        </w:rPr>
        <w:tab/>
      </w:r>
      <w:r w:rsidRPr="005C40DA">
        <w:rPr>
          <w:rFonts w:ascii="Tahoma" w:hAnsi="Tahoma" w:cs="Tahoma"/>
          <w:color w:val="000000"/>
          <w:sz w:val="16"/>
          <w:szCs w:val="16"/>
          <w:lang w:val="it-IT"/>
        </w:rPr>
        <w:t>248.600,00</w:t>
      </w:r>
      <w:r w:rsidRPr="005C40DA">
        <w:rPr>
          <w:rFonts w:ascii="Arial" w:hAnsi="Arial" w:cs="Arial"/>
          <w:sz w:val="24"/>
          <w:szCs w:val="24"/>
          <w:lang w:val="it-IT"/>
        </w:rPr>
        <w:tab/>
      </w:r>
      <w:r w:rsidRPr="005C40DA">
        <w:rPr>
          <w:rFonts w:ascii="Tahoma" w:hAnsi="Tahoma" w:cs="Tahoma"/>
          <w:color w:val="000000"/>
          <w:sz w:val="16"/>
          <w:szCs w:val="16"/>
          <w:lang w:val="it-IT"/>
        </w:rPr>
        <w:t>273.634,00</w:t>
      </w:r>
      <w:r w:rsidRPr="005C40DA">
        <w:rPr>
          <w:rFonts w:ascii="Arial" w:hAnsi="Arial" w:cs="Arial"/>
          <w:sz w:val="24"/>
          <w:szCs w:val="24"/>
          <w:lang w:val="it-IT"/>
        </w:rPr>
        <w:tab/>
      </w:r>
      <w:r w:rsidRPr="005C40DA">
        <w:rPr>
          <w:rFonts w:ascii="Tahoma" w:hAnsi="Tahoma" w:cs="Tahoma"/>
          <w:color w:val="000000"/>
          <w:sz w:val="16"/>
          <w:szCs w:val="16"/>
          <w:lang w:val="it-IT"/>
        </w:rPr>
        <w:t>90,85</w:t>
      </w:r>
      <w:r w:rsidRPr="005C40DA">
        <w:rPr>
          <w:rFonts w:ascii="Arial" w:hAnsi="Arial" w:cs="Arial"/>
          <w:sz w:val="24"/>
          <w:szCs w:val="24"/>
          <w:lang w:val="it-IT"/>
        </w:rPr>
        <w:tab/>
      </w:r>
      <w:r w:rsidRPr="005C40DA">
        <w:rPr>
          <w:rFonts w:ascii="Tahoma" w:hAnsi="Tahoma" w:cs="Tahoma"/>
          <w:color w:val="000000"/>
          <w:sz w:val="16"/>
          <w:szCs w:val="16"/>
          <w:lang w:val="it-IT"/>
        </w:rPr>
        <w:t>110,07</w:t>
      </w:r>
    </w:p>
    <w:p w14:paraId="6D5D540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223.462,84</w:t>
      </w:r>
      <w:r w:rsidRPr="005C40DA">
        <w:rPr>
          <w:rFonts w:ascii="Arial" w:hAnsi="Arial" w:cs="Arial"/>
          <w:sz w:val="24"/>
          <w:szCs w:val="24"/>
          <w:lang w:val="it-IT"/>
        </w:rPr>
        <w:tab/>
      </w:r>
      <w:r w:rsidRPr="005C40DA">
        <w:rPr>
          <w:rFonts w:ascii="Tahoma" w:hAnsi="Tahoma" w:cs="Tahoma"/>
          <w:b/>
          <w:bCs/>
          <w:color w:val="000000"/>
          <w:sz w:val="16"/>
          <w:szCs w:val="16"/>
          <w:lang w:val="it-IT"/>
        </w:rPr>
        <w:t>180.000,00</w:t>
      </w:r>
      <w:r w:rsidRPr="005C40DA">
        <w:rPr>
          <w:rFonts w:ascii="Arial" w:hAnsi="Arial" w:cs="Arial"/>
          <w:sz w:val="24"/>
          <w:szCs w:val="24"/>
          <w:lang w:val="it-IT"/>
        </w:rPr>
        <w:tab/>
      </w:r>
      <w:r w:rsidRPr="005C40DA">
        <w:rPr>
          <w:rFonts w:ascii="Tahoma" w:hAnsi="Tahoma" w:cs="Tahoma"/>
          <w:b/>
          <w:bCs/>
          <w:color w:val="000000"/>
          <w:sz w:val="16"/>
          <w:szCs w:val="16"/>
          <w:lang w:val="it-IT"/>
        </w:rPr>
        <w:t>180.000,00</w:t>
      </w:r>
      <w:r w:rsidRPr="005C40DA">
        <w:rPr>
          <w:rFonts w:ascii="Arial" w:hAnsi="Arial" w:cs="Arial"/>
          <w:sz w:val="24"/>
          <w:szCs w:val="24"/>
          <w:lang w:val="it-IT"/>
        </w:rPr>
        <w:tab/>
      </w:r>
      <w:r w:rsidRPr="005C40DA">
        <w:rPr>
          <w:rFonts w:ascii="Tahoma" w:hAnsi="Tahoma" w:cs="Tahoma"/>
          <w:b/>
          <w:bCs/>
          <w:color w:val="000000"/>
          <w:sz w:val="16"/>
          <w:szCs w:val="16"/>
          <w:lang w:val="it-IT"/>
        </w:rPr>
        <w:t>177.148,26</w:t>
      </w:r>
      <w:r w:rsidRPr="005C40DA">
        <w:rPr>
          <w:rFonts w:ascii="Arial" w:hAnsi="Arial" w:cs="Arial"/>
          <w:sz w:val="24"/>
          <w:szCs w:val="24"/>
          <w:lang w:val="it-IT"/>
        </w:rPr>
        <w:tab/>
      </w:r>
      <w:r w:rsidRPr="005C40DA">
        <w:rPr>
          <w:rFonts w:ascii="Tahoma" w:hAnsi="Tahoma" w:cs="Tahoma"/>
          <w:b/>
          <w:bCs/>
          <w:color w:val="000000"/>
          <w:sz w:val="16"/>
          <w:szCs w:val="16"/>
          <w:lang w:val="it-IT"/>
        </w:rPr>
        <w:t>80,55</w:t>
      </w:r>
      <w:r w:rsidRPr="005C40DA">
        <w:rPr>
          <w:rFonts w:ascii="Arial" w:hAnsi="Arial" w:cs="Arial"/>
          <w:sz w:val="24"/>
          <w:szCs w:val="24"/>
          <w:lang w:val="it-IT"/>
        </w:rPr>
        <w:tab/>
      </w:r>
      <w:r w:rsidRPr="005C40DA">
        <w:rPr>
          <w:rFonts w:ascii="Tahoma" w:hAnsi="Tahoma" w:cs="Tahoma"/>
          <w:b/>
          <w:bCs/>
          <w:color w:val="000000"/>
          <w:sz w:val="16"/>
          <w:szCs w:val="16"/>
          <w:lang w:val="it-IT"/>
        </w:rPr>
        <w:t>98,42</w:t>
      </w:r>
    </w:p>
    <w:p w14:paraId="306E5A4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223.462,84</w:t>
      </w:r>
      <w:r w:rsidRPr="005C40DA">
        <w:rPr>
          <w:rFonts w:ascii="Arial" w:hAnsi="Arial" w:cs="Arial"/>
          <w:sz w:val="24"/>
          <w:szCs w:val="24"/>
          <w:lang w:val="it-IT"/>
        </w:rPr>
        <w:tab/>
      </w:r>
      <w:r w:rsidRPr="005C40DA">
        <w:rPr>
          <w:rFonts w:ascii="Tahoma" w:hAnsi="Tahoma" w:cs="Tahoma"/>
          <w:color w:val="000000"/>
          <w:sz w:val="16"/>
          <w:szCs w:val="16"/>
          <w:lang w:val="it-IT"/>
        </w:rPr>
        <w:t>180.000,00</w:t>
      </w:r>
      <w:r w:rsidRPr="005C40DA">
        <w:rPr>
          <w:rFonts w:ascii="Arial" w:hAnsi="Arial" w:cs="Arial"/>
          <w:sz w:val="24"/>
          <w:szCs w:val="24"/>
          <w:lang w:val="it-IT"/>
        </w:rPr>
        <w:tab/>
      </w:r>
      <w:r w:rsidRPr="005C40DA">
        <w:rPr>
          <w:rFonts w:ascii="Tahoma" w:hAnsi="Tahoma" w:cs="Tahoma"/>
          <w:color w:val="000000"/>
          <w:sz w:val="16"/>
          <w:szCs w:val="16"/>
          <w:lang w:val="it-IT"/>
        </w:rPr>
        <w:t>180.000,00</w:t>
      </w:r>
      <w:r w:rsidRPr="005C40DA">
        <w:rPr>
          <w:rFonts w:ascii="Arial" w:hAnsi="Arial" w:cs="Arial"/>
          <w:sz w:val="24"/>
          <w:szCs w:val="24"/>
          <w:lang w:val="it-IT"/>
        </w:rPr>
        <w:tab/>
      </w:r>
      <w:r w:rsidRPr="005C40DA">
        <w:rPr>
          <w:rFonts w:ascii="Tahoma" w:hAnsi="Tahoma" w:cs="Tahoma"/>
          <w:color w:val="000000"/>
          <w:sz w:val="16"/>
          <w:szCs w:val="16"/>
          <w:lang w:val="it-IT"/>
        </w:rPr>
        <w:t>177.148,26</w:t>
      </w:r>
      <w:r w:rsidRPr="005C40DA">
        <w:rPr>
          <w:rFonts w:ascii="Arial" w:hAnsi="Arial" w:cs="Arial"/>
          <w:sz w:val="24"/>
          <w:szCs w:val="24"/>
          <w:lang w:val="it-IT"/>
        </w:rPr>
        <w:tab/>
      </w:r>
      <w:r w:rsidRPr="005C40DA">
        <w:rPr>
          <w:rFonts w:ascii="Tahoma" w:hAnsi="Tahoma" w:cs="Tahoma"/>
          <w:color w:val="000000"/>
          <w:sz w:val="16"/>
          <w:szCs w:val="16"/>
          <w:lang w:val="it-IT"/>
        </w:rPr>
        <w:t>80,55</w:t>
      </w:r>
      <w:r w:rsidRPr="005C40DA">
        <w:rPr>
          <w:rFonts w:ascii="Arial" w:hAnsi="Arial" w:cs="Arial"/>
          <w:sz w:val="24"/>
          <w:szCs w:val="24"/>
          <w:lang w:val="it-IT"/>
        </w:rPr>
        <w:tab/>
      </w:r>
      <w:r w:rsidRPr="005C40DA">
        <w:rPr>
          <w:rFonts w:ascii="Tahoma" w:hAnsi="Tahoma" w:cs="Tahoma"/>
          <w:color w:val="000000"/>
          <w:sz w:val="16"/>
          <w:szCs w:val="16"/>
          <w:lang w:val="it-IT"/>
        </w:rPr>
        <w:t>98,42</w:t>
      </w:r>
    </w:p>
    <w:p w14:paraId="148B33A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A100709Akt.</w:t>
      </w:r>
      <w:r w:rsidRPr="005C40DA">
        <w:rPr>
          <w:rFonts w:ascii="Arial" w:hAnsi="Arial" w:cs="Arial"/>
          <w:sz w:val="24"/>
          <w:szCs w:val="24"/>
          <w:lang w:val="it-IT"/>
        </w:rPr>
        <w:tab/>
      </w:r>
      <w:r w:rsidRPr="005C40DA">
        <w:rPr>
          <w:rFonts w:ascii="Tahoma" w:hAnsi="Tahoma" w:cs="Tahoma"/>
          <w:b/>
          <w:bCs/>
          <w:color w:val="000000"/>
          <w:sz w:val="16"/>
          <w:szCs w:val="16"/>
          <w:lang w:val="it-IT"/>
        </w:rPr>
        <w:t>PODRUČNA VATROGASNA ZAJEDNICA</w:t>
      </w:r>
      <w:r w:rsidRPr="005C40DA">
        <w:rPr>
          <w:rFonts w:ascii="Arial" w:hAnsi="Arial" w:cs="Arial"/>
          <w:sz w:val="24"/>
          <w:szCs w:val="24"/>
          <w:lang w:val="it-IT"/>
        </w:rPr>
        <w:tab/>
      </w:r>
      <w:r w:rsidRPr="005C40DA">
        <w:rPr>
          <w:rFonts w:ascii="Tahoma" w:hAnsi="Tahoma" w:cs="Tahoma"/>
          <w:b/>
          <w:bCs/>
          <w:color w:val="000000"/>
          <w:sz w:val="16"/>
          <w:szCs w:val="16"/>
          <w:lang w:val="it-IT"/>
        </w:rPr>
        <w:t>212.000,00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94.500,00</w:t>
      </w:r>
      <w:r w:rsidRPr="005C40DA">
        <w:rPr>
          <w:rFonts w:ascii="Arial" w:hAnsi="Arial" w:cs="Arial"/>
          <w:sz w:val="24"/>
          <w:szCs w:val="24"/>
          <w:lang w:val="it-IT"/>
        </w:rPr>
        <w:tab/>
      </w:r>
      <w:r w:rsidRPr="005C40DA">
        <w:rPr>
          <w:rFonts w:ascii="Tahoma" w:hAnsi="Tahoma" w:cs="Tahoma"/>
          <w:b/>
          <w:bCs/>
          <w:color w:val="000000"/>
          <w:sz w:val="16"/>
          <w:szCs w:val="16"/>
          <w:lang w:val="it-IT"/>
        </w:rPr>
        <w:t>59,43</w:t>
      </w:r>
      <w:r w:rsidRPr="005C40DA">
        <w:rPr>
          <w:rFonts w:ascii="Arial" w:hAnsi="Arial" w:cs="Arial"/>
          <w:sz w:val="24"/>
          <w:szCs w:val="24"/>
          <w:lang w:val="it-IT"/>
        </w:rPr>
        <w:tab/>
      </w:r>
      <w:r w:rsidRPr="005C40DA">
        <w:rPr>
          <w:rFonts w:ascii="Tahoma" w:hAnsi="Tahoma" w:cs="Tahoma"/>
          <w:b/>
          <w:bCs/>
          <w:color w:val="000000"/>
          <w:sz w:val="16"/>
          <w:szCs w:val="16"/>
          <w:lang w:val="it-IT"/>
        </w:rPr>
        <w:t>75,00</w:t>
      </w:r>
    </w:p>
    <w:p w14:paraId="3B48AAC3" w14:textId="77777777" w:rsidR="005C40DA" w:rsidRPr="005C40DA" w:rsidRDefault="005C40DA" w:rsidP="005C40DA">
      <w:pPr>
        <w:widowControl w:val="0"/>
        <w:tabs>
          <w:tab w:val="left" w:pos="90"/>
          <w:tab w:val="left" w:pos="13665"/>
        </w:tabs>
        <w:autoSpaceDE w:val="0"/>
        <w:autoSpaceDN w:val="0"/>
        <w:adjustRightInd w:val="0"/>
        <w:spacing w:before="312"/>
        <w:rPr>
          <w:rFonts w:ascii="Tahoma" w:hAnsi="Tahoma" w:cs="Tahoma"/>
          <w:color w:val="080000"/>
          <w:lang w:val="it-IT"/>
        </w:rPr>
      </w:pPr>
      <w:r w:rsidRPr="005C40DA">
        <w:rPr>
          <w:rFonts w:ascii="Tahoma" w:hAnsi="Tahoma" w:cs="Tahoma"/>
          <w:b/>
          <w:bCs/>
          <w:color w:val="000000"/>
          <w:sz w:val="16"/>
          <w:szCs w:val="16"/>
          <w:lang w:val="it-IT"/>
        </w:rPr>
        <w:t>Str.16</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DCBDDAB"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103D95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4BB6A28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3885AB13"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B00BACF"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60B9F44"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66E9EE8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212.000,00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94.500,00</w:t>
      </w:r>
      <w:r w:rsidRPr="005C40DA">
        <w:rPr>
          <w:rFonts w:ascii="Arial" w:hAnsi="Arial" w:cs="Arial"/>
          <w:sz w:val="24"/>
          <w:szCs w:val="24"/>
          <w:lang w:val="it-IT"/>
        </w:rPr>
        <w:tab/>
      </w:r>
      <w:r w:rsidRPr="005C40DA">
        <w:rPr>
          <w:rFonts w:ascii="Tahoma" w:hAnsi="Tahoma" w:cs="Tahoma"/>
          <w:b/>
          <w:bCs/>
          <w:color w:val="000000"/>
          <w:sz w:val="16"/>
          <w:szCs w:val="16"/>
          <w:lang w:val="it-IT"/>
        </w:rPr>
        <w:t>59,43</w:t>
      </w:r>
      <w:r w:rsidRPr="005C40DA">
        <w:rPr>
          <w:rFonts w:ascii="Arial" w:hAnsi="Arial" w:cs="Arial"/>
          <w:sz w:val="24"/>
          <w:szCs w:val="24"/>
          <w:lang w:val="it-IT"/>
        </w:rPr>
        <w:tab/>
      </w:r>
      <w:r w:rsidRPr="005C40DA">
        <w:rPr>
          <w:rFonts w:ascii="Tahoma" w:hAnsi="Tahoma" w:cs="Tahoma"/>
          <w:b/>
          <w:bCs/>
          <w:color w:val="000000"/>
          <w:sz w:val="16"/>
          <w:szCs w:val="16"/>
          <w:lang w:val="it-IT"/>
        </w:rPr>
        <w:t>75,00</w:t>
      </w:r>
    </w:p>
    <w:p w14:paraId="376FE64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212.000,00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126.000,00</w:t>
      </w:r>
      <w:r w:rsidRPr="005C40DA">
        <w:rPr>
          <w:rFonts w:ascii="Arial" w:hAnsi="Arial" w:cs="Arial"/>
          <w:sz w:val="24"/>
          <w:szCs w:val="24"/>
          <w:lang w:val="it-IT"/>
        </w:rPr>
        <w:tab/>
      </w:r>
      <w:r w:rsidRPr="005C40DA">
        <w:rPr>
          <w:rFonts w:ascii="Tahoma" w:hAnsi="Tahoma" w:cs="Tahoma"/>
          <w:b/>
          <w:bCs/>
          <w:color w:val="000000"/>
          <w:sz w:val="16"/>
          <w:szCs w:val="16"/>
          <w:lang w:val="it-IT"/>
        </w:rPr>
        <w:t>94.500,00</w:t>
      </w:r>
      <w:r w:rsidRPr="005C40DA">
        <w:rPr>
          <w:rFonts w:ascii="Arial" w:hAnsi="Arial" w:cs="Arial"/>
          <w:sz w:val="24"/>
          <w:szCs w:val="24"/>
          <w:lang w:val="it-IT"/>
        </w:rPr>
        <w:tab/>
      </w:r>
      <w:r w:rsidRPr="005C40DA">
        <w:rPr>
          <w:rFonts w:ascii="Tahoma" w:hAnsi="Tahoma" w:cs="Tahoma"/>
          <w:b/>
          <w:bCs/>
          <w:color w:val="000000"/>
          <w:sz w:val="16"/>
          <w:szCs w:val="16"/>
          <w:lang w:val="it-IT"/>
        </w:rPr>
        <w:t>59,43</w:t>
      </w:r>
      <w:r w:rsidRPr="005C40DA">
        <w:rPr>
          <w:rFonts w:ascii="Arial" w:hAnsi="Arial" w:cs="Arial"/>
          <w:sz w:val="24"/>
          <w:szCs w:val="24"/>
          <w:lang w:val="it-IT"/>
        </w:rPr>
        <w:tab/>
      </w:r>
      <w:r w:rsidRPr="005C40DA">
        <w:rPr>
          <w:rFonts w:ascii="Tahoma" w:hAnsi="Tahoma" w:cs="Tahoma"/>
          <w:b/>
          <w:bCs/>
          <w:color w:val="000000"/>
          <w:sz w:val="16"/>
          <w:szCs w:val="16"/>
          <w:lang w:val="it-IT"/>
        </w:rPr>
        <w:t>75,00</w:t>
      </w:r>
    </w:p>
    <w:p w14:paraId="5AE18DE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212.000,00</w:t>
      </w:r>
      <w:r w:rsidRPr="005C40DA">
        <w:rPr>
          <w:rFonts w:ascii="Arial" w:hAnsi="Arial" w:cs="Arial"/>
          <w:sz w:val="24"/>
          <w:szCs w:val="24"/>
          <w:lang w:val="it-IT"/>
        </w:rPr>
        <w:tab/>
      </w:r>
      <w:r w:rsidRPr="005C40DA">
        <w:rPr>
          <w:rFonts w:ascii="Tahoma" w:hAnsi="Tahoma" w:cs="Tahoma"/>
          <w:color w:val="000000"/>
          <w:sz w:val="16"/>
          <w:szCs w:val="16"/>
          <w:lang w:val="it-IT"/>
        </w:rPr>
        <w:t>126.000,00</w:t>
      </w:r>
      <w:r w:rsidRPr="005C40DA">
        <w:rPr>
          <w:rFonts w:ascii="Arial" w:hAnsi="Arial" w:cs="Arial"/>
          <w:sz w:val="24"/>
          <w:szCs w:val="24"/>
          <w:lang w:val="it-IT"/>
        </w:rPr>
        <w:tab/>
      </w:r>
      <w:r w:rsidRPr="005C40DA">
        <w:rPr>
          <w:rFonts w:ascii="Tahoma" w:hAnsi="Tahoma" w:cs="Tahoma"/>
          <w:color w:val="000000"/>
          <w:sz w:val="16"/>
          <w:szCs w:val="16"/>
          <w:lang w:val="it-IT"/>
        </w:rPr>
        <w:t>126.000,00</w:t>
      </w:r>
      <w:r w:rsidRPr="005C40DA">
        <w:rPr>
          <w:rFonts w:ascii="Arial" w:hAnsi="Arial" w:cs="Arial"/>
          <w:sz w:val="24"/>
          <w:szCs w:val="24"/>
          <w:lang w:val="it-IT"/>
        </w:rPr>
        <w:tab/>
      </w:r>
      <w:r w:rsidRPr="005C40DA">
        <w:rPr>
          <w:rFonts w:ascii="Tahoma" w:hAnsi="Tahoma" w:cs="Tahoma"/>
          <w:color w:val="000000"/>
          <w:sz w:val="16"/>
          <w:szCs w:val="16"/>
          <w:lang w:val="it-IT"/>
        </w:rPr>
        <w:t>94.500,00</w:t>
      </w:r>
      <w:r w:rsidRPr="005C40DA">
        <w:rPr>
          <w:rFonts w:ascii="Arial" w:hAnsi="Arial" w:cs="Arial"/>
          <w:sz w:val="24"/>
          <w:szCs w:val="24"/>
          <w:lang w:val="it-IT"/>
        </w:rPr>
        <w:tab/>
      </w:r>
      <w:r w:rsidRPr="005C40DA">
        <w:rPr>
          <w:rFonts w:ascii="Tahoma" w:hAnsi="Tahoma" w:cs="Tahoma"/>
          <w:color w:val="000000"/>
          <w:sz w:val="16"/>
          <w:szCs w:val="16"/>
          <w:lang w:val="it-IT"/>
        </w:rPr>
        <w:t>59,43</w:t>
      </w:r>
      <w:r w:rsidRPr="005C40DA">
        <w:rPr>
          <w:rFonts w:ascii="Arial" w:hAnsi="Arial" w:cs="Arial"/>
          <w:sz w:val="24"/>
          <w:szCs w:val="24"/>
          <w:lang w:val="it-IT"/>
        </w:rPr>
        <w:tab/>
      </w:r>
      <w:r w:rsidRPr="005C40DA">
        <w:rPr>
          <w:rFonts w:ascii="Tahoma" w:hAnsi="Tahoma" w:cs="Tahoma"/>
          <w:color w:val="000000"/>
          <w:sz w:val="16"/>
          <w:szCs w:val="16"/>
          <w:lang w:val="it-IT"/>
        </w:rPr>
        <w:t>75,00</w:t>
      </w:r>
    </w:p>
    <w:p w14:paraId="1A0DB089"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A100710Akt.</w:t>
      </w:r>
      <w:r w:rsidRPr="005C40DA">
        <w:rPr>
          <w:rFonts w:ascii="Arial" w:hAnsi="Arial" w:cs="Arial"/>
          <w:sz w:val="24"/>
          <w:szCs w:val="24"/>
          <w:lang w:val="it-IT"/>
        </w:rPr>
        <w:tab/>
      </w:r>
      <w:r w:rsidRPr="005C40DA">
        <w:rPr>
          <w:rFonts w:ascii="Tahoma" w:hAnsi="Tahoma" w:cs="Tahoma"/>
          <w:b/>
          <w:bCs/>
          <w:color w:val="000000"/>
          <w:sz w:val="16"/>
          <w:szCs w:val="16"/>
          <w:lang w:val="it-IT"/>
        </w:rPr>
        <w:t>SUSTAV ZAŠTITE I SPAŠAVANJA</w:t>
      </w:r>
      <w:r w:rsidRPr="005C40DA">
        <w:rPr>
          <w:rFonts w:ascii="Arial" w:hAnsi="Arial" w:cs="Arial"/>
          <w:sz w:val="24"/>
          <w:szCs w:val="24"/>
          <w:lang w:val="it-IT"/>
        </w:rPr>
        <w:tab/>
      </w:r>
      <w:r w:rsidRPr="005C40DA">
        <w:rPr>
          <w:rFonts w:ascii="Tahoma" w:hAnsi="Tahoma" w:cs="Tahoma"/>
          <w:b/>
          <w:bCs/>
          <w:color w:val="000000"/>
          <w:sz w:val="16"/>
          <w:szCs w:val="16"/>
          <w:lang w:val="it-IT"/>
        </w:rPr>
        <w:t>6.155,87</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8.615,12</w:t>
      </w:r>
      <w:r w:rsidRPr="005C40DA">
        <w:rPr>
          <w:rFonts w:ascii="Arial" w:hAnsi="Arial" w:cs="Arial"/>
          <w:sz w:val="24"/>
          <w:szCs w:val="24"/>
          <w:lang w:val="it-IT"/>
        </w:rPr>
        <w:tab/>
      </w:r>
      <w:r w:rsidRPr="005C40DA">
        <w:rPr>
          <w:rFonts w:ascii="Tahoma" w:hAnsi="Tahoma" w:cs="Tahoma"/>
          <w:b/>
          <w:bCs/>
          <w:color w:val="000000"/>
          <w:sz w:val="16"/>
          <w:szCs w:val="16"/>
          <w:lang w:val="it-IT"/>
        </w:rPr>
        <w:t>206,73</w:t>
      </w:r>
      <w:r w:rsidRPr="005C40DA">
        <w:rPr>
          <w:rFonts w:ascii="Arial" w:hAnsi="Arial" w:cs="Arial"/>
          <w:sz w:val="24"/>
          <w:szCs w:val="24"/>
          <w:lang w:val="it-IT"/>
        </w:rPr>
        <w:tab/>
      </w:r>
      <w:r w:rsidRPr="005C40DA">
        <w:rPr>
          <w:rFonts w:ascii="Tahoma" w:hAnsi="Tahoma" w:cs="Tahoma"/>
          <w:b/>
          <w:bCs/>
          <w:color w:val="000000"/>
          <w:sz w:val="16"/>
          <w:szCs w:val="16"/>
          <w:lang w:val="it-IT"/>
        </w:rPr>
        <w:t>67,70</w:t>
      </w:r>
    </w:p>
    <w:p w14:paraId="1A3A348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6.155,87</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8.615,12</w:t>
      </w:r>
      <w:r w:rsidRPr="005C40DA">
        <w:rPr>
          <w:rFonts w:ascii="Arial" w:hAnsi="Arial" w:cs="Arial"/>
          <w:sz w:val="24"/>
          <w:szCs w:val="24"/>
          <w:lang w:val="it-IT"/>
        </w:rPr>
        <w:tab/>
      </w:r>
      <w:r w:rsidRPr="005C40DA">
        <w:rPr>
          <w:rFonts w:ascii="Tahoma" w:hAnsi="Tahoma" w:cs="Tahoma"/>
          <w:b/>
          <w:bCs/>
          <w:color w:val="000000"/>
          <w:sz w:val="16"/>
          <w:szCs w:val="16"/>
          <w:lang w:val="it-IT"/>
        </w:rPr>
        <w:t>206,73</w:t>
      </w:r>
      <w:r w:rsidRPr="005C40DA">
        <w:rPr>
          <w:rFonts w:ascii="Arial" w:hAnsi="Arial" w:cs="Arial"/>
          <w:sz w:val="24"/>
          <w:szCs w:val="24"/>
          <w:lang w:val="it-IT"/>
        </w:rPr>
        <w:tab/>
      </w:r>
      <w:r w:rsidRPr="005C40DA">
        <w:rPr>
          <w:rFonts w:ascii="Tahoma" w:hAnsi="Tahoma" w:cs="Tahoma"/>
          <w:b/>
          <w:bCs/>
          <w:color w:val="000000"/>
          <w:sz w:val="16"/>
          <w:szCs w:val="16"/>
          <w:lang w:val="it-IT"/>
        </w:rPr>
        <w:t>67,70</w:t>
      </w:r>
    </w:p>
    <w:p w14:paraId="45FE518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38</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Ostali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6.155,87</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12.726,00</w:t>
      </w:r>
      <w:r w:rsidRPr="005C40DA">
        <w:rPr>
          <w:rFonts w:ascii="Arial" w:hAnsi="Arial" w:cs="Arial"/>
          <w:sz w:val="24"/>
          <w:szCs w:val="24"/>
          <w:lang w:val="it-IT"/>
        </w:rPr>
        <w:tab/>
      </w:r>
      <w:r w:rsidRPr="005C40DA">
        <w:rPr>
          <w:rFonts w:ascii="Tahoma" w:hAnsi="Tahoma" w:cs="Tahoma"/>
          <w:b/>
          <w:bCs/>
          <w:color w:val="000000"/>
          <w:sz w:val="16"/>
          <w:szCs w:val="16"/>
          <w:lang w:val="it-IT"/>
        </w:rPr>
        <w:t>8.615,12</w:t>
      </w:r>
      <w:r w:rsidRPr="005C40DA">
        <w:rPr>
          <w:rFonts w:ascii="Arial" w:hAnsi="Arial" w:cs="Arial"/>
          <w:sz w:val="24"/>
          <w:szCs w:val="24"/>
          <w:lang w:val="it-IT"/>
        </w:rPr>
        <w:tab/>
      </w:r>
      <w:r w:rsidRPr="005C40DA">
        <w:rPr>
          <w:rFonts w:ascii="Tahoma" w:hAnsi="Tahoma" w:cs="Tahoma"/>
          <w:b/>
          <w:bCs/>
          <w:color w:val="000000"/>
          <w:sz w:val="16"/>
          <w:szCs w:val="16"/>
          <w:lang w:val="it-IT"/>
        </w:rPr>
        <w:t>206,73</w:t>
      </w:r>
      <w:r w:rsidRPr="005C40DA">
        <w:rPr>
          <w:rFonts w:ascii="Arial" w:hAnsi="Arial" w:cs="Arial"/>
          <w:sz w:val="24"/>
          <w:szCs w:val="24"/>
          <w:lang w:val="it-IT"/>
        </w:rPr>
        <w:tab/>
      </w:r>
      <w:r w:rsidRPr="005C40DA">
        <w:rPr>
          <w:rFonts w:ascii="Tahoma" w:hAnsi="Tahoma" w:cs="Tahoma"/>
          <w:b/>
          <w:bCs/>
          <w:color w:val="000000"/>
          <w:sz w:val="16"/>
          <w:szCs w:val="16"/>
          <w:lang w:val="it-IT"/>
        </w:rPr>
        <w:t>67,70</w:t>
      </w:r>
    </w:p>
    <w:p w14:paraId="488A4EC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381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Tekuće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donacije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6.155,87</w:t>
      </w:r>
      <w:r w:rsidRPr="005C40DA">
        <w:rPr>
          <w:rFonts w:ascii="Arial" w:hAnsi="Arial" w:cs="Arial"/>
          <w:sz w:val="24"/>
          <w:szCs w:val="24"/>
          <w:lang w:val="it-IT"/>
        </w:rPr>
        <w:tab/>
      </w:r>
      <w:r w:rsidRPr="005C40DA">
        <w:rPr>
          <w:rFonts w:ascii="Tahoma" w:hAnsi="Tahoma" w:cs="Tahoma"/>
          <w:color w:val="000000"/>
          <w:sz w:val="16"/>
          <w:szCs w:val="16"/>
          <w:lang w:val="it-IT"/>
        </w:rPr>
        <w:t>12.726,00</w:t>
      </w:r>
      <w:r w:rsidRPr="005C40DA">
        <w:rPr>
          <w:rFonts w:ascii="Arial" w:hAnsi="Arial" w:cs="Arial"/>
          <w:sz w:val="24"/>
          <w:szCs w:val="24"/>
          <w:lang w:val="it-IT"/>
        </w:rPr>
        <w:tab/>
      </w:r>
      <w:r w:rsidRPr="005C40DA">
        <w:rPr>
          <w:rFonts w:ascii="Tahoma" w:hAnsi="Tahoma" w:cs="Tahoma"/>
          <w:color w:val="000000"/>
          <w:sz w:val="16"/>
          <w:szCs w:val="16"/>
          <w:lang w:val="it-IT"/>
        </w:rPr>
        <w:t>12.726,00</w:t>
      </w:r>
      <w:r w:rsidRPr="005C40DA">
        <w:rPr>
          <w:rFonts w:ascii="Arial" w:hAnsi="Arial" w:cs="Arial"/>
          <w:sz w:val="24"/>
          <w:szCs w:val="24"/>
          <w:lang w:val="it-IT"/>
        </w:rPr>
        <w:tab/>
      </w:r>
      <w:r w:rsidRPr="005C40DA">
        <w:rPr>
          <w:rFonts w:ascii="Tahoma" w:hAnsi="Tahoma" w:cs="Tahoma"/>
          <w:color w:val="000000"/>
          <w:sz w:val="16"/>
          <w:szCs w:val="16"/>
          <w:lang w:val="it-IT"/>
        </w:rPr>
        <w:t>8.615,12</w:t>
      </w:r>
      <w:r w:rsidRPr="005C40DA">
        <w:rPr>
          <w:rFonts w:ascii="Arial" w:hAnsi="Arial" w:cs="Arial"/>
          <w:sz w:val="24"/>
          <w:szCs w:val="24"/>
          <w:lang w:val="it-IT"/>
        </w:rPr>
        <w:tab/>
      </w:r>
      <w:r w:rsidRPr="005C40DA">
        <w:rPr>
          <w:rFonts w:ascii="Tahoma" w:hAnsi="Tahoma" w:cs="Tahoma"/>
          <w:color w:val="000000"/>
          <w:sz w:val="16"/>
          <w:szCs w:val="16"/>
          <w:lang w:val="it-IT"/>
        </w:rPr>
        <w:t>206,73</w:t>
      </w:r>
      <w:r w:rsidRPr="005C40DA">
        <w:rPr>
          <w:rFonts w:ascii="Arial" w:hAnsi="Arial" w:cs="Arial"/>
          <w:sz w:val="24"/>
          <w:szCs w:val="24"/>
          <w:lang w:val="it-IT"/>
        </w:rPr>
        <w:tab/>
      </w:r>
      <w:r w:rsidRPr="005C40DA">
        <w:rPr>
          <w:rFonts w:ascii="Tahoma" w:hAnsi="Tahoma" w:cs="Tahoma"/>
          <w:color w:val="000000"/>
          <w:sz w:val="16"/>
          <w:szCs w:val="16"/>
          <w:lang w:val="it-IT"/>
        </w:rPr>
        <w:t>67,70</w:t>
      </w:r>
    </w:p>
    <w:p w14:paraId="7CFD24F8"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IZGRADNJA OBJEKATA I UREĐAJA </w:t>
      </w:r>
      <w:r w:rsidRPr="005C40DA">
        <w:rPr>
          <w:rFonts w:ascii="Arial" w:hAnsi="Arial" w:cs="Arial"/>
          <w:sz w:val="24"/>
          <w:szCs w:val="24"/>
          <w:lang w:val="it-IT"/>
        </w:rPr>
        <w:tab/>
      </w:r>
      <w:r w:rsidRPr="005C40DA">
        <w:rPr>
          <w:rFonts w:ascii="Tahoma" w:hAnsi="Tahoma" w:cs="Tahoma"/>
          <w:b/>
          <w:bCs/>
          <w:color w:val="000000"/>
          <w:lang w:val="it-IT"/>
        </w:rPr>
        <w:t>4.109.698,44</w:t>
      </w:r>
      <w:r w:rsidRPr="005C40DA">
        <w:rPr>
          <w:rFonts w:ascii="Arial" w:hAnsi="Arial" w:cs="Arial"/>
          <w:sz w:val="24"/>
          <w:szCs w:val="24"/>
          <w:lang w:val="it-IT"/>
        </w:rPr>
        <w:tab/>
      </w:r>
      <w:r w:rsidRPr="005C40DA">
        <w:rPr>
          <w:rFonts w:ascii="Tahoma" w:hAnsi="Tahoma" w:cs="Tahoma"/>
          <w:b/>
          <w:bCs/>
          <w:color w:val="000000"/>
          <w:lang w:val="it-IT"/>
        </w:rPr>
        <w:t>2.851.095,00</w:t>
      </w:r>
      <w:r w:rsidRPr="005C40DA">
        <w:rPr>
          <w:rFonts w:ascii="Arial" w:hAnsi="Arial" w:cs="Arial"/>
          <w:sz w:val="24"/>
          <w:szCs w:val="24"/>
          <w:lang w:val="it-IT"/>
        </w:rPr>
        <w:tab/>
      </w:r>
      <w:r w:rsidRPr="005C40DA">
        <w:rPr>
          <w:rFonts w:ascii="Tahoma" w:hAnsi="Tahoma" w:cs="Tahoma"/>
          <w:b/>
          <w:bCs/>
          <w:color w:val="000000"/>
          <w:lang w:val="it-IT"/>
        </w:rPr>
        <w:t>2.851.095,00</w:t>
      </w:r>
      <w:r w:rsidRPr="005C40DA">
        <w:rPr>
          <w:rFonts w:ascii="Arial" w:hAnsi="Arial" w:cs="Arial"/>
          <w:sz w:val="24"/>
          <w:szCs w:val="24"/>
          <w:lang w:val="it-IT"/>
        </w:rPr>
        <w:tab/>
      </w:r>
      <w:r w:rsidRPr="005C40DA">
        <w:rPr>
          <w:rFonts w:ascii="Tahoma" w:hAnsi="Tahoma" w:cs="Tahoma"/>
          <w:b/>
          <w:bCs/>
          <w:color w:val="000000"/>
          <w:lang w:val="it-IT"/>
        </w:rPr>
        <w:t>2.299.639,39</w:t>
      </w:r>
      <w:r w:rsidRPr="005C40DA">
        <w:rPr>
          <w:rFonts w:ascii="Arial" w:hAnsi="Arial" w:cs="Arial"/>
          <w:sz w:val="24"/>
          <w:szCs w:val="24"/>
          <w:lang w:val="it-IT"/>
        </w:rPr>
        <w:tab/>
      </w:r>
      <w:r w:rsidRPr="005C40DA">
        <w:rPr>
          <w:rFonts w:ascii="Tahoma" w:hAnsi="Tahoma" w:cs="Tahoma"/>
          <w:b/>
          <w:bCs/>
          <w:color w:val="000000"/>
          <w:lang w:val="it-IT"/>
        </w:rPr>
        <w:t>69,37</w:t>
      </w:r>
      <w:r w:rsidRPr="005C40DA">
        <w:rPr>
          <w:rFonts w:ascii="Arial" w:hAnsi="Arial" w:cs="Arial"/>
          <w:sz w:val="24"/>
          <w:szCs w:val="24"/>
          <w:lang w:val="it-IT"/>
        </w:rPr>
        <w:tab/>
      </w:r>
      <w:r w:rsidRPr="005C40DA">
        <w:rPr>
          <w:rFonts w:ascii="Tahoma" w:hAnsi="Tahoma" w:cs="Tahoma"/>
          <w:b/>
          <w:bCs/>
          <w:color w:val="000000"/>
          <w:lang w:val="it-IT"/>
        </w:rPr>
        <w:t>80,66</w:t>
      </w:r>
    </w:p>
    <w:p w14:paraId="168047E4"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1015</w:t>
      </w:r>
      <w:r w:rsidRPr="005C40DA">
        <w:rPr>
          <w:rFonts w:ascii="Arial" w:hAnsi="Arial" w:cs="Arial"/>
          <w:sz w:val="24"/>
          <w:szCs w:val="24"/>
          <w:lang w:val="it-IT"/>
        </w:rPr>
        <w:tab/>
      </w:r>
      <w:r w:rsidRPr="005C40DA">
        <w:rPr>
          <w:rFonts w:ascii="Tahoma" w:hAnsi="Tahoma" w:cs="Tahoma"/>
          <w:b/>
          <w:bCs/>
          <w:color w:val="000000"/>
          <w:lang w:val="it-IT"/>
        </w:rPr>
        <w:t>KOMUNALNE INFRASTRUKTURE</w:t>
      </w:r>
    </w:p>
    <w:p w14:paraId="5252AAC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K100500Akt.</w:t>
      </w:r>
      <w:r w:rsidRPr="005C40DA">
        <w:rPr>
          <w:rFonts w:ascii="Arial" w:hAnsi="Arial" w:cs="Arial"/>
          <w:sz w:val="24"/>
          <w:szCs w:val="24"/>
          <w:lang w:val="it-IT"/>
        </w:rPr>
        <w:tab/>
      </w:r>
      <w:r w:rsidRPr="005C40DA">
        <w:rPr>
          <w:rFonts w:ascii="Tahoma" w:hAnsi="Tahoma" w:cs="Tahoma"/>
          <w:b/>
          <w:bCs/>
          <w:color w:val="000000"/>
          <w:sz w:val="16"/>
          <w:szCs w:val="16"/>
          <w:lang w:val="it-IT"/>
        </w:rPr>
        <w:t>ASFALTIRANJE NERAZVRSTANIH CESTA</w:t>
      </w:r>
      <w:r w:rsidRPr="005C40DA">
        <w:rPr>
          <w:rFonts w:ascii="Arial" w:hAnsi="Arial" w:cs="Arial"/>
          <w:sz w:val="24"/>
          <w:szCs w:val="24"/>
          <w:lang w:val="it-IT"/>
        </w:rPr>
        <w:tab/>
      </w:r>
      <w:r w:rsidRPr="005C40DA">
        <w:rPr>
          <w:rFonts w:ascii="Tahoma" w:hAnsi="Tahoma" w:cs="Tahoma"/>
          <w:b/>
          <w:bCs/>
          <w:color w:val="000000"/>
          <w:sz w:val="16"/>
          <w:szCs w:val="16"/>
          <w:lang w:val="it-IT"/>
        </w:rPr>
        <w:t>273.015,88</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136.640,50</w:t>
      </w:r>
      <w:r w:rsidRPr="005C40DA">
        <w:rPr>
          <w:rFonts w:ascii="Arial" w:hAnsi="Arial" w:cs="Arial"/>
          <w:sz w:val="24"/>
          <w:szCs w:val="24"/>
          <w:lang w:val="it-IT"/>
        </w:rPr>
        <w:tab/>
      </w:r>
      <w:r w:rsidRPr="005C40DA">
        <w:rPr>
          <w:rFonts w:ascii="Tahoma" w:hAnsi="Tahoma" w:cs="Tahoma"/>
          <w:b/>
          <w:bCs/>
          <w:color w:val="000000"/>
          <w:sz w:val="16"/>
          <w:szCs w:val="16"/>
          <w:lang w:val="it-IT"/>
        </w:rPr>
        <w:t>54,94</w:t>
      </w:r>
      <w:r w:rsidRPr="005C40DA">
        <w:rPr>
          <w:rFonts w:ascii="Arial" w:hAnsi="Arial" w:cs="Arial"/>
          <w:sz w:val="24"/>
          <w:szCs w:val="24"/>
          <w:lang w:val="it-IT"/>
        </w:rPr>
        <w:tab/>
      </w:r>
      <w:r w:rsidRPr="005C40DA">
        <w:rPr>
          <w:rFonts w:ascii="Tahoma" w:hAnsi="Tahoma" w:cs="Tahoma"/>
          <w:b/>
          <w:bCs/>
          <w:color w:val="000000"/>
          <w:sz w:val="16"/>
          <w:szCs w:val="16"/>
          <w:lang w:val="it-IT"/>
        </w:rPr>
        <w:t>91,09</w:t>
      </w:r>
    </w:p>
    <w:p w14:paraId="486F646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273.015,88</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136.640,50</w:t>
      </w:r>
      <w:r w:rsidRPr="005C40DA">
        <w:rPr>
          <w:rFonts w:ascii="Arial" w:hAnsi="Arial" w:cs="Arial"/>
          <w:sz w:val="24"/>
          <w:szCs w:val="24"/>
          <w:lang w:val="it-IT"/>
        </w:rPr>
        <w:tab/>
      </w:r>
      <w:r w:rsidRPr="005C40DA">
        <w:rPr>
          <w:rFonts w:ascii="Tahoma" w:hAnsi="Tahoma" w:cs="Tahoma"/>
          <w:b/>
          <w:bCs/>
          <w:color w:val="000000"/>
          <w:sz w:val="16"/>
          <w:szCs w:val="16"/>
          <w:lang w:val="it-IT"/>
        </w:rPr>
        <w:t>54,94</w:t>
      </w:r>
      <w:r w:rsidRPr="005C40DA">
        <w:rPr>
          <w:rFonts w:ascii="Arial" w:hAnsi="Arial" w:cs="Arial"/>
          <w:sz w:val="24"/>
          <w:szCs w:val="24"/>
          <w:lang w:val="it-IT"/>
        </w:rPr>
        <w:tab/>
      </w:r>
      <w:r w:rsidRPr="005C40DA">
        <w:rPr>
          <w:rFonts w:ascii="Tahoma" w:hAnsi="Tahoma" w:cs="Tahoma"/>
          <w:b/>
          <w:bCs/>
          <w:color w:val="000000"/>
          <w:sz w:val="16"/>
          <w:szCs w:val="16"/>
          <w:lang w:val="it-IT"/>
        </w:rPr>
        <w:t>91,09</w:t>
      </w:r>
    </w:p>
    <w:p w14:paraId="746C56E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273.015,88</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136.640,50</w:t>
      </w:r>
      <w:r w:rsidRPr="005C40DA">
        <w:rPr>
          <w:rFonts w:ascii="Arial" w:hAnsi="Arial" w:cs="Arial"/>
          <w:sz w:val="24"/>
          <w:szCs w:val="24"/>
          <w:lang w:val="it-IT"/>
        </w:rPr>
        <w:tab/>
      </w:r>
      <w:r w:rsidRPr="005C40DA">
        <w:rPr>
          <w:rFonts w:ascii="Tahoma" w:hAnsi="Tahoma" w:cs="Tahoma"/>
          <w:b/>
          <w:bCs/>
          <w:color w:val="000000"/>
          <w:sz w:val="16"/>
          <w:szCs w:val="16"/>
          <w:lang w:val="it-IT"/>
        </w:rPr>
        <w:t>54,94</w:t>
      </w:r>
      <w:r w:rsidRPr="005C40DA">
        <w:rPr>
          <w:rFonts w:ascii="Arial" w:hAnsi="Arial" w:cs="Arial"/>
          <w:sz w:val="24"/>
          <w:szCs w:val="24"/>
          <w:lang w:val="it-IT"/>
        </w:rPr>
        <w:tab/>
      </w:r>
      <w:r w:rsidRPr="005C40DA">
        <w:rPr>
          <w:rFonts w:ascii="Tahoma" w:hAnsi="Tahoma" w:cs="Tahoma"/>
          <w:b/>
          <w:bCs/>
          <w:color w:val="000000"/>
          <w:sz w:val="16"/>
          <w:szCs w:val="16"/>
          <w:lang w:val="it-IT"/>
        </w:rPr>
        <w:t>91,09</w:t>
      </w:r>
    </w:p>
    <w:p w14:paraId="7B4FBE2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273.015,88</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136.640,50</w:t>
      </w:r>
      <w:r w:rsidRPr="005C40DA">
        <w:rPr>
          <w:rFonts w:ascii="Arial" w:hAnsi="Arial" w:cs="Arial"/>
          <w:sz w:val="24"/>
          <w:szCs w:val="24"/>
          <w:lang w:val="it-IT"/>
        </w:rPr>
        <w:tab/>
      </w:r>
      <w:r w:rsidRPr="005C40DA">
        <w:rPr>
          <w:rFonts w:ascii="Tahoma" w:hAnsi="Tahoma" w:cs="Tahoma"/>
          <w:color w:val="000000"/>
          <w:sz w:val="16"/>
          <w:szCs w:val="16"/>
          <w:lang w:val="it-IT"/>
        </w:rPr>
        <w:t>54,94</w:t>
      </w:r>
      <w:r w:rsidRPr="005C40DA">
        <w:rPr>
          <w:rFonts w:ascii="Arial" w:hAnsi="Arial" w:cs="Arial"/>
          <w:sz w:val="24"/>
          <w:szCs w:val="24"/>
          <w:lang w:val="it-IT"/>
        </w:rPr>
        <w:tab/>
      </w:r>
      <w:r w:rsidRPr="005C40DA">
        <w:rPr>
          <w:rFonts w:ascii="Tahoma" w:hAnsi="Tahoma" w:cs="Tahoma"/>
          <w:color w:val="000000"/>
          <w:sz w:val="16"/>
          <w:szCs w:val="16"/>
          <w:lang w:val="it-IT"/>
        </w:rPr>
        <w:t>91,09</w:t>
      </w:r>
    </w:p>
    <w:p w14:paraId="3D3FBCC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K100717Akt.</w:t>
      </w:r>
      <w:r w:rsidRPr="005C40DA">
        <w:rPr>
          <w:rFonts w:ascii="Arial" w:hAnsi="Arial" w:cs="Arial"/>
          <w:sz w:val="24"/>
          <w:szCs w:val="24"/>
          <w:lang w:val="it-IT"/>
        </w:rPr>
        <w:tab/>
      </w:r>
      <w:r w:rsidRPr="005C40DA">
        <w:rPr>
          <w:rFonts w:ascii="Tahoma" w:hAnsi="Tahoma" w:cs="Tahoma"/>
          <w:b/>
          <w:bCs/>
          <w:color w:val="000000"/>
          <w:sz w:val="16"/>
          <w:szCs w:val="16"/>
          <w:lang w:val="it-IT"/>
        </w:rPr>
        <w:t>IZGRADNJA KANALIZACIJSKOG SUSTAVA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139346B"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A9CD3D3"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D770F29"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B8D52A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K100718Akt.</w:t>
      </w:r>
      <w:r w:rsidRPr="005C40DA">
        <w:rPr>
          <w:rFonts w:ascii="Arial" w:hAnsi="Arial" w:cs="Arial"/>
          <w:sz w:val="24"/>
          <w:szCs w:val="24"/>
          <w:lang w:val="it-IT"/>
        </w:rPr>
        <w:tab/>
      </w:r>
      <w:r w:rsidRPr="005C40DA">
        <w:rPr>
          <w:rFonts w:ascii="Tahoma" w:hAnsi="Tahoma" w:cs="Tahoma"/>
          <w:b/>
          <w:bCs/>
          <w:color w:val="000000"/>
          <w:sz w:val="16"/>
          <w:szCs w:val="16"/>
          <w:lang w:val="it-IT"/>
        </w:rPr>
        <w:t>MODERNIZACIJA SUSTAVA JAVNE RASVJETE</w:t>
      </w:r>
      <w:r w:rsidRPr="005C40DA">
        <w:rPr>
          <w:rFonts w:ascii="Arial" w:hAnsi="Arial" w:cs="Arial"/>
          <w:sz w:val="24"/>
          <w:szCs w:val="24"/>
          <w:lang w:val="it-IT"/>
        </w:rPr>
        <w:tab/>
      </w:r>
      <w:r w:rsidRPr="005C40DA">
        <w:rPr>
          <w:rFonts w:ascii="Tahoma" w:hAnsi="Tahoma" w:cs="Tahoma"/>
          <w:b/>
          <w:bCs/>
          <w:color w:val="000000"/>
          <w:sz w:val="16"/>
          <w:szCs w:val="16"/>
          <w:lang w:val="it-IT"/>
        </w:rPr>
        <w:t>116.216,65</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128.189,89</w:t>
      </w:r>
      <w:r w:rsidRPr="005C40DA">
        <w:rPr>
          <w:rFonts w:ascii="Arial" w:hAnsi="Arial" w:cs="Arial"/>
          <w:sz w:val="24"/>
          <w:szCs w:val="24"/>
          <w:lang w:val="it-IT"/>
        </w:rPr>
        <w:tab/>
      </w:r>
      <w:r w:rsidRPr="005C40DA">
        <w:rPr>
          <w:rFonts w:ascii="Tahoma" w:hAnsi="Tahoma" w:cs="Tahoma"/>
          <w:b/>
          <w:bCs/>
          <w:color w:val="000000"/>
          <w:sz w:val="16"/>
          <w:szCs w:val="16"/>
          <w:lang w:val="it-IT"/>
        </w:rPr>
        <w:t>129,07</w:t>
      </w:r>
      <w:r w:rsidRPr="005C40DA">
        <w:rPr>
          <w:rFonts w:ascii="Arial" w:hAnsi="Arial" w:cs="Arial"/>
          <w:sz w:val="24"/>
          <w:szCs w:val="24"/>
          <w:lang w:val="it-IT"/>
        </w:rPr>
        <w:tab/>
      </w:r>
      <w:r w:rsidRPr="005C40DA">
        <w:rPr>
          <w:rFonts w:ascii="Tahoma" w:hAnsi="Tahoma" w:cs="Tahoma"/>
          <w:b/>
          <w:bCs/>
          <w:color w:val="000000"/>
          <w:sz w:val="16"/>
          <w:szCs w:val="16"/>
          <w:lang w:val="it-IT"/>
        </w:rPr>
        <w:t>85,46</w:t>
      </w:r>
    </w:p>
    <w:p w14:paraId="67A820A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116.216,65</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128.189,89</w:t>
      </w:r>
      <w:r w:rsidRPr="005C40DA">
        <w:rPr>
          <w:rFonts w:ascii="Arial" w:hAnsi="Arial" w:cs="Arial"/>
          <w:sz w:val="24"/>
          <w:szCs w:val="24"/>
          <w:lang w:val="it-IT"/>
        </w:rPr>
        <w:tab/>
      </w:r>
      <w:r w:rsidRPr="005C40DA">
        <w:rPr>
          <w:rFonts w:ascii="Tahoma" w:hAnsi="Tahoma" w:cs="Tahoma"/>
          <w:b/>
          <w:bCs/>
          <w:color w:val="000000"/>
          <w:sz w:val="16"/>
          <w:szCs w:val="16"/>
          <w:lang w:val="it-IT"/>
        </w:rPr>
        <w:t>129,07</w:t>
      </w:r>
      <w:r w:rsidRPr="005C40DA">
        <w:rPr>
          <w:rFonts w:ascii="Arial" w:hAnsi="Arial" w:cs="Arial"/>
          <w:sz w:val="24"/>
          <w:szCs w:val="24"/>
          <w:lang w:val="it-IT"/>
        </w:rPr>
        <w:tab/>
      </w:r>
      <w:r w:rsidRPr="005C40DA">
        <w:rPr>
          <w:rFonts w:ascii="Tahoma" w:hAnsi="Tahoma" w:cs="Tahoma"/>
          <w:b/>
          <w:bCs/>
          <w:color w:val="000000"/>
          <w:sz w:val="16"/>
          <w:szCs w:val="16"/>
          <w:lang w:val="it-IT"/>
        </w:rPr>
        <w:t>85,46</w:t>
      </w:r>
    </w:p>
    <w:p w14:paraId="37F8FCD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dodatna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ulaganja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na</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nefinancijskoj</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116.216,65</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128.189,89</w:t>
      </w:r>
      <w:r w:rsidRPr="005C40DA">
        <w:rPr>
          <w:rFonts w:ascii="Arial" w:hAnsi="Arial" w:cs="Arial"/>
          <w:sz w:val="24"/>
          <w:szCs w:val="24"/>
          <w:lang w:val="it-IT"/>
        </w:rPr>
        <w:tab/>
      </w:r>
      <w:r w:rsidRPr="005C40DA">
        <w:rPr>
          <w:rFonts w:ascii="Tahoma" w:hAnsi="Tahoma" w:cs="Tahoma"/>
          <w:b/>
          <w:bCs/>
          <w:color w:val="000000"/>
          <w:sz w:val="16"/>
          <w:szCs w:val="16"/>
          <w:lang w:val="it-IT"/>
        </w:rPr>
        <w:t>129,07</w:t>
      </w:r>
      <w:r w:rsidRPr="005C40DA">
        <w:rPr>
          <w:rFonts w:ascii="Arial" w:hAnsi="Arial" w:cs="Arial"/>
          <w:sz w:val="24"/>
          <w:szCs w:val="24"/>
          <w:lang w:val="it-IT"/>
        </w:rPr>
        <w:tab/>
      </w:r>
      <w:r w:rsidRPr="005C40DA">
        <w:rPr>
          <w:rFonts w:ascii="Tahoma" w:hAnsi="Tahoma" w:cs="Tahoma"/>
          <w:b/>
          <w:bCs/>
          <w:color w:val="000000"/>
          <w:sz w:val="16"/>
          <w:szCs w:val="16"/>
          <w:lang w:val="it-IT"/>
        </w:rPr>
        <w:t>85,46</w:t>
      </w:r>
    </w:p>
    <w:p w14:paraId="6609501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454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Dodatna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ulaganja</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ostalu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nefinancijsku</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116.216,65</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128.189,89</w:t>
      </w:r>
      <w:r w:rsidRPr="005C40DA">
        <w:rPr>
          <w:rFonts w:ascii="Arial" w:hAnsi="Arial" w:cs="Arial"/>
          <w:sz w:val="24"/>
          <w:szCs w:val="24"/>
          <w:lang w:val="it-IT"/>
        </w:rPr>
        <w:tab/>
      </w:r>
      <w:r w:rsidRPr="005C40DA">
        <w:rPr>
          <w:rFonts w:ascii="Tahoma" w:hAnsi="Tahoma" w:cs="Tahoma"/>
          <w:color w:val="000000"/>
          <w:sz w:val="16"/>
          <w:szCs w:val="16"/>
          <w:lang w:val="it-IT"/>
        </w:rPr>
        <w:t>129,07</w:t>
      </w:r>
      <w:r w:rsidRPr="005C40DA">
        <w:rPr>
          <w:rFonts w:ascii="Arial" w:hAnsi="Arial" w:cs="Arial"/>
          <w:sz w:val="24"/>
          <w:szCs w:val="24"/>
          <w:lang w:val="it-IT"/>
        </w:rPr>
        <w:tab/>
      </w:r>
      <w:r w:rsidRPr="005C40DA">
        <w:rPr>
          <w:rFonts w:ascii="Tahoma" w:hAnsi="Tahoma" w:cs="Tahoma"/>
          <w:color w:val="000000"/>
          <w:sz w:val="16"/>
          <w:szCs w:val="16"/>
          <w:lang w:val="it-IT"/>
        </w:rPr>
        <w:t>85,46</w:t>
      </w:r>
    </w:p>
    <w:p w14:paraId="0E53AB0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K100719Akt.</w:t>
      </w:r>
      <w:r w:rsidRPr="005C40DA">
        <w:rPr>
          <w:rFonts w:ascii="Arial" w:hAnsi="Arial" w:cs="Arial"/>
          <w:sz w:val="24"/>
          <w:szCs w:val="24"/>
          <w:lang w:val="it-IT"/>
        </w:rPr>
        <w:tab/>
      </w:r>
      <w:r w:rsidRPr="005C40DA">
        <w:rPr>
          <w:rFonts w:ascii="Tahoma" w:hAnsi="Tahoma" w:cs="Tahoma"/>
          <w:b/>
          <w:bCs/>
          <w:color w:val="000000"/>
          <w:sz w:val="16"/>
          <w:szCs w:val="16"/>
          <w:lang w:val="it-IT"/>
        </w:rPr>
        <w:t>UREĐENJE PARKA KARIGADOR</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AD5D9E1"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9146382"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E3A32BD" w14:textId="77777777" w:rsidR="005C40DA" w:rsidRPr="005C40DA" w:rsidRDefault="005C40DA" w:rsidP="005C40DA">
      <w:pPr>
        <w:widowControl w:val="0"/>
        <w:tabs>
          <w:tab w:val="left" w:pos="90"/>
          <w:tab w:val="left" w:pos="13665"/>
        </w:tabs>
        <w:autoSpaceDE w:val="0"/>
        <w:autoSpaceDN w:val="0"/>
        <w:adjustRightInd w:val="0"/>
        <w:spacing w:before="308"/>
        <w:rPr>
          <w:rFonts w:ascii="Tahoma" w:hAnsi="Tahoma" w:cs="Tahoma"/>
          <w:color w:val="080000"/>
          <w:lang w:val="it-IT"/>
        </w:rPr>
      </w:pPr>
      <w:r w:rsidRPr="005C40DA">
        <w:rPr>
          <w:rFonts w:ascii="Tahoma" w:hAnsi="Tahoma" w:cs="Tahoma"/>
          <w:b/>
          <w:bCs/>
          <w:color w:val="000000"/>
          <w:sz w:val="16"/>
          <w:szCs w:val="16"/>
          <w:lang w:val="it-IT"/>
        </w:rPr>
        <w:t>Str.17</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9B9658E"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87A042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BFF1B78"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4CDC4BA"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4500F042"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500DE1E7"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FA03129"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Tahoma" w:hAnsi="Tahoma" w:cs="Tahoma"/>
          <w:color w:val="000000"/>
          <w:sz w:val="16"/>
          <w:szCs w:val="16"/>
          <w:lang w:val="it-IT"/>
        </w:rPr>
        <w:t xml:space="preserve"> - </w:t>
      </w:r>
      <w:proofErr w:type="spellStart"/>
      <w:r w:rsidRPr="005C40DA">
        <w:rPr>
          <w:rFonts w:ascii="Tahoma" w:hAnsi="Tahoma" w:cs="Tahoma"/>
          <w:color w:val="000000"/>
          <w:sz w:val="16"/>
          <w:szCs w:val="16"/>
          <w:lang w:val="it-IT"/>
        </w:rPr>
        <w:t>prirodna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bogatstva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F8ACE5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K100720Akt.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IZGRADNJA PROMETNICE UNUTAR PODUZETNIČKE ZONE </w:t>
      </w:r>
      <w:r w:rsidRPr="005C40DA">
        <w:rPr>
          <w:rFonts w:ascii="Arial" w:hAnsi="Arial" w:cs="Arial"/>
          <w:sz w:val="24"/>
          <w:szCs w:val="24"/>
          <w:lang w:val="it-IT"/>
        </w:rPr>
        <w:tab/>
      </w:r>
      <w:r w:rsidRPr="005C40DA">
        <w:rPr>
          <w:rFonts w:ascii="Tahoma" w:hAnsi="Tahoma" w:cs="Tahoma"/>
          <w:b/>
          <w:bCs/>
          <w:color w:val="000000"/>
          <w:sz w:val="16"/>
          <w:szCs w:val="16"/>
          <w:lang w:val="it-IT"/>
        </w:rPr>
        <w:t>2.858.177,21</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176.593,96</w:t>
      </w:r>
      <w:r w:rsidRPr="005C40DA">
        <w:rPr>
          <w:rFonts w:ascii="Arial" w:hAnsi="Arial" w:cs="Arial"/>
          <w:sz w:val="24"/>
          <w:szCs w:val="24"/>
          <w:lang w:val="it-IT"/>
        </w:rPr>
        <w:tab/>
      </w:r>
      <w:r w:rsidRPr="005C40DA">
        <w:rPr>
          <w:rFonts w:ascii="Tahoma" w:hAnsi="Tahoma" w:cs="Tahoma"/>
          <w:b/>
          <w:bCs/>
          <w:color w:val="000000"/>
          <w:sz w:val="16"/>
          <w:szCs w:val="16"/>
          <w:lang w:val="it-IT"/>
        </w:rPr>
        <w:t>6,58</w:t>
      </w:r>
      <w:r w:rsidRPr="005C40DA">
        <w:rPr>
          <w:rFonts w:ascii="Arial" w:hAnsi="Arial" w:cs="Arial"/>
          <w:sz w:val="24"/>
          <w:szCs w:val="24"/>
          <w:lang w:val="it-IT"/>
        </w:rPr>
        <w:tab/>
      </w:r>
      <w:r w:rsidRPr="005C40DA">
        <w:rPr>
          <w:rFonts w:ascii="Tahoma" w:hAnsi="Tahoma" w:cs="Tahoma"/>
          <w:b/>
          <w:bCs/>
          <w:color w:val="000000"/>
          <w:sz w:val="16"/>
          <w:szCs w:val="16"/>
          <w:lang w:val="it-IT"/>
        </w:rPr>
        <w:t>93,89</w:t>
      </w:r>
    </w:p>
    <w:p w14:paraId="0B1B5872"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ŠTRPE S PRATEĆOM INFRASTRUKTUROM</w:t>
      </w:r>
    </w:p>
    <w:p w14:paraId="331CC9B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2.858.177,21</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176.593,96</w:t>
      </w:r>
      <w:r w:rsidRPr="005C40DA">
        <w:rPr>
          <w:rFonts w:ascii="Arial" w:hAnsi="Arial" w:cs="Arial"/>
          <w:sz w:val="24"/>
          <w:szCs w:val="24"/>
          <w:lang w:val="it-IT"/>
        </w:rPr>
        <w:tab/>
      </w:r>
      <w:r w:rsidRPr="005C40DA">
        <w:rPr>
          <w:rFonts w:ascii="Tahoma" w:hAnsi="Tahoma" w:cs="Tahoma"/>
          <w:b/>
          <w:bCs/>
          <w:color w:val="000000"/>
          <w:sz w:val="16"/>
          <w:szCs w:val="16"/>
          <w:lang w:val="it-IT"/>
        </w:rPr>
        <w:t>6,58</w:t>
      </w:r>
      <w:r w:rsidRPr="005C40DA">
        <w:rPr>
          <w:rFonts w:ascii="Arial" w:hAnsi="Arial" w:cs="Arial"/>
          <w:sz w:val="24"/>
          <w:szCs w:val="24"/>
          <w:lang w:val="it-IT"/>
        </w:rPr>
        <w:tab/>
      </w:r>
      <w:r w:rsidRPr="005C40DA">
        <w:rPr>
          <w:rFonts w:ascii="Tahoma" w:hAnsi="Tahoma" w:cs="Tahoma"/>
          <w:b/>
          <w:bCs/>
          <w:color w:val="000000"/>
          <w:sz w:val="16"/>
          <w:szCs w:val="16"/>
          <w:lang w:val="it-IT"/>
        </w:rPr>
        <w:t>93,89</w:t>
      </w:r>
    </w:p>
    <w:p w14:paraId="7273ED3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2.858.177,21</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188.095,00</w:t>
      </w:r>
      <w:r w:rsidRPr="005C40DA">
        <w:rPr>
          <w:rFonts w:ascii="Arial" w:hAnsi="Arial" w:cs="Arial"/>
          <w:sz w:val="24"/>
          <w:szCs w:val="24"/>
          <w:lang w:val="it-IT"/>
        </w:rPr>
        <w:tab/>
      </w:r>
      <w:r w:rsidRPr="005C40DA">
        <w:rPr>
          <w:rFonts w:ascii="Tahoma" w:hAnsi="Tahoma" w:cs="Tahoma"/>
          <w:b/>
          <w:bCs/>
          <w:color w:val="000000"/>
          <w:sz w:val="16"/>
          <w:szCs w:val="16"/>
          <w:lang w:val="it-IT"/>
        </w:rPr>
        <w:t>176.593,96</w:t>
      </w:r>
      <w:r w:rsidRPr="005C40DA">
        <w:rPr>
          <w:rFonts w:ascii="Arial" w:hAnsi="Arial" w:cs="Arial"/>
          <w:sz w:val="24"/>
          <w:szCs w:val="24"/>
          <w:lang w:val="it-IT"/>
        </w:rPr>
        <w:tab/>
      </w:r>
      <w:r w:rsidRPr="005C40DA">
        <w:rPr>
          <w:rFonts w:ascii="Tahoma" w:hAnsi="Tahoma" w:cs="Tahoma"/>
          <w:b/>
          <w:bCs/>
          <w:color w:val="000000"/>
          <w:sz w:val="16"/>
          <w:szCs w:val="16"/>
          <w:lang w:val="it-IT"/>
        </w:rPr>
        <w:t>6,58</w:t>
      </w:r>
      <w:r w:rsidRPr="005C40DA">
        <w:rPr>
          <w:rFonts w:ascii="Arial" w:hAnsi="Arial" w:cs="Arial"/>
          <w:sz w:val="24"/>
          <w:szCs w:val="24"/>
          <w:lang w:val="it-IT"/>
        </w:rPr>
        <w:tab/>
      </w:r>
      <w:r w:rsidRPr="005C40DA">
        <w:rPr>
          <w:rFonts w:ascii="Tahoma" w:hAnsi="Tahoma" w:cs="Tahoma"/>
          <w:b/>
          <w:bCs/>
          <w:color w:val="000000"/>
          <w:sz w:val="16"/>
          <w:szCs w:val="16"/>
          <w:lang w:val="it-IT"/>
        </w:rPr>
        <w:t>93,89</w:t>
      </w:r>
    </w:p>
    <w:p w14:paraId="646122F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2.858.177,21</w:t>
      </w:r>
      <w:r w:rsidRPr="005C40DA">
        <w:rPr>
          <w:rFonts w:ascii="Arial" w:hAnsi="Arial" w:cs="Arial"/>
          <w:sz w:val="24"/>
          <w:szCs w:val="24"/>
          <w:lang w:val="it-IT"/>
        </w:rPr>
        <w:tab/>
      </w:r>
      <w:r w:rsidRPr="005C40DA">
        <w:rPr>
          <w:rFonts w:ascii="Tahoma" w:hAnsi="Tahoma" w:cs="Tahoma"/>
          <w:color w:val="000000"/>
          <w:sz w:val="16"/>
          <w:szCs w:val="16"/>
          <w:lang w:val="it-IT"/>
        </w:rPr>
        <w:t>188.095,00</w:t>
      </w:r>
      <w:r w:rsidRPr="005C40DA">
        <w:rPr>
          <w:rFonts w:ascii="Arial" w:hAnsi="Arial" w:cs="Arial"/>
          <w:sz w:val="24"/>
          <w:szCs w:val="24"/>
          <w:lang w:val="it-IT"/>
        </w:rPr>
        <w:tab/>
      </w:r>
      <w:r w:rsidRPr="005C40DA">
        <w:rPr>
          <w:rFonts w:ascii="Tahoma" w:hAnsi="Tahoma" w:cs="Tahoma"/>
          <w:color w:val="000000"/>
          <w:sz w:val="16"/>
          <w:szCs w:val="16"/>
          <w:lang w:val="it-IT"/>
        </w:rPr>
        <w:t>188.095,00</w:t>
      </w:r>
      <w:r w:rsidRPr="005C40DA">
        <w:rPr>
          <w:rFonts w:ascii="Arial" w:hAnsi="Arial" w:cs="Arial"/>
          <w:sz w:val="24"/>
          <w:szCs w:val="24"/>
          <w:lang w:val="it-IT"/>
        </w:rPr>
        <w:tab/>
      </w:r>
      <w:r w:rsidRPr="005C40DA">
        <w:rPr>
          <w:rFonts w:ascii="Tahoma" w:hAnsi="Tahoma" w:cs="Tahoma"/>
          <w:color w:val="000000"/>
          <w:sz w:val="16"/>
          <w:szCs w:val="16"/>
          <w:lang w:val="it-IT"/>
        </w:rPr>
        <w:t>176.593,96</w:t>
      </w:r>
      <w:r w:rsidRPr="005C40DA">
        <w:rPr>
          <w:rFonts w:ascii="Arial" w:hAnsi="Arial" w:cs="Arial"/>
          <w:sz w:val="24"/>
          <w:szCs w:val="24"/>
          <w:lang w:val="it-IT"/>
        </w:rPr>
        <w:tab/>
      </w:r>
      <w:r w:rsidRPr="005C40DA">
        <w:rPr>
          <w:rFonts w:ascii="Tahoma" w:hAnsi="Tahoma" w:cs="Tahoma"/>
          <w:color w:val="000000"/>
          <w:sz w:val="16"/>
          <w:szCs w:val="16"/>
          <w:lang w:val="it-IT"/>
        </w:rPr>
        <w:t>6,58</w:t>
      </w:r>
      <w:r w:rsidRPr="005C40DA">
        <w:rPr>
          <w:rFonts w:ascii="Arial" w:hAnsi="Arial" w:cs="Arial"/>
          <w:sz w:val="24"/>
          <w:szCs w:val="24"/>
          <w:lang w:val="it-IT"/>
        </w:rPr>
        <w:tab/>
      </w:r>
      <w:r w:rsidRPr="005C40DA">
        <w:rPr>
          <w:rFonts w:ascii="Tahoma" w:hAnsi="Tahoma" w:cs="Tahoma"/>
          <w:color w:val="000000"/>
          <w:sz w:val="16"/>
          <w:szCs w:val="16"/>
          <w:lang w:val="it-IT"/>
        </w:rPr>
        <w:t>93,89</w:t>
      </w:r>
    </w:p>
    <w:p w14:paraId="7D88180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K100721Akt.</w:t>
      </w:r>
      <w:r w:rsidRPr="005C40DA">
        <w:rPr>
          <w:rFonts w:ascii="Arial" w:hAnsi="Arial" w:cs="Arial"/>
          <w:sz w:val="24"/>
          <w:szCs w:val="24"/>
          <w:lang w:val="it-IT"/>
        </w:rPr>
        <w:tab/>
      </w:r>
      <w:proofErr w:type="gramStart"/>
      <w:r w:rsidRPr="005C40DA">
        <w:rPr>
          <w:rFonts w:ascii="Tahoma" w:hAnsi="Tahoma" w:cs="Tahoma"/>
          <w:b/>
          <w:bCs/>
          <w:color w:val="000000"/>
          <w:sz w:val="16"/>
          <w:szCs w:val="16"/>
          <w:lang w:val="it-IT"/>
        </w:rPr>
        <w:t>UREĐENJE  GRAĐEVINSKIH</w:t>
      </w:r>
      <w:proofErr w:type="gramEnd"/>
      <w:r w:rsidRPr="005C40DA">
        <w:rPr>
          <w:rFonts w:ascii="Tahoma" w:hAnsi="Tahoma" w:cs="Tahoma"/>
          <w:b/>
          <w:bCs/>
          <w:color w:val="000000"/>
          <w:sz w:val="16"/>
          <w:szCs w:val="16"/>
          <w:lang w:val="it-IT"/>
        </w:rPr>
        <w:t xml:space="preserve"> OBJEKATA</w:t>
      </w:r>
      <w:r w:rsidRPr="005C40DA">
        <w:rPr>
          <w:rFonts w:ascii="Arial" w:hAnsi="Arial" w:cs="Arial"/>
          <w:sz w:val="24"/>
          <w:szCs w:val="24"/>
          <w:lang w:val="it-IT"/>
        </w:rPr>
        <w:tab/>
      </w:r>
      <w:r w:rsidRPr="005C40DA">
        <w:rPr>
          <w:rFonts w:ascii="Tahoma" w:hAnsi="Tahoma" w:cs="Tahoma"/>
          <w:b/>
          <w:bCs/>
          <w:color w:val="000000"/>
          <w:sz w:val="16"/>
          <w:szCs w:val="16"/>
          <w:lang w:val="it-IT"/>
        </w:rPr>
        <w:t>75.513,13</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44.622,50</w:t>
      </w:r>
      <w:r w:rsidRPr="005C40DA">
        <w:rPr>
          <w:rFonts w:ascii="Arial" w:hAnsi="Arial" w:cs="Arial"/>
          <w:sz w:val="24"/>
          <w:szCs w:val="24"/>
          <w:lang w:val="it-IT"/>
        </w:rPr>
        <w:tab/>
      </w:r>
      <w:r w:rsidRPr="005C40DA">
        <w:rPr>
          <w:rFonts w:ascii="Tahoma" w:hAnsi="Tahoma" w:cs="Tahoma"/>
          <w:b/>
          <w:bCs/>
          <w:color w:val="000000"/>
          <w:sz w:val="16"/>
          <w:szCs w:val="16"/>
          <w:lang w:val="it-IT"/>
        </w:rPr>
        <w:t>74,16</w:t>
      </w:r>
      <w:r w:rsidRPr="005C40DA">
        <w:rPr>
          <w:rFonts w:ascii="Arial" w:hAnsi="Arial" w:cs="Arial"/>
          <w:sz w:val="24"/>
          <w:szCs w:val="24"/>
          <w:lang w:val="it-IT"/>
        </w:rPr>
        <w:tab/>
      </w:r>
      <w:r w:rsidRPr="005C40DA">
        <w:rPr>
          <w:rFonts w:ascii="Tahoma" w:hAnsi="Tahoma" w:cs="Tahoma"/>
          <w:b/>
          <w:bCs/>
          <w:color w:val="000000"/>
          <w:sz w:val="16"/>
          <w:szCs w:val="16"/>
          <w:lang w:val="it-IT"/>
        </w:rPr>
        <w:t>79,68</w:t>
      </w:r>
    </w:p>
    <w:p w14:paraId="690FAA4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75.513,13</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44.622,50</w:t>
      </w:r>
      <w:r w:rsidRPr="005C40DA">
        <w:rPr>
          <w:rFonts w:ascii="Arial" w:hAnsi="Arial" w:cs="Arial"/>
          <w:sz w:val="24"/>
          <w:szCs w:val="24"/>
          <w:lang w:val="it-IT"/>
        </w:rPr>
        <w:tab/>
      </w:r>
      <w:r w:rsidRPr="005C40DA">
        <w:rPr>
          <w:rFonts w:ascii="Tahoma" w:hAnsi="Tahoma" w:cs="Tahoma"/>
          <w:b/>
          <w:bCs/>
          <w:color w:val="000000"/>
          <w:sz w:val="16"/>
          <w:szCs w:val="16"/>
          <w:lang w:val="it-IT"/>
        </w:rPr>
        <w:t>74,16</w:t>
      </w:r>
      <w:r w:rsidRPr="005C40DA">
        <w:rPr>
          <w:rFonts w:ascii="Arial" w:hAnsi="Arial" w:cs="Arial"/>
          <w:sz w:val="24"/>
          <w:szCs w:val="24"/>
          <w:lang w:val="it-IT"/>
        </w:rPr>
        <w:tab/>
      </w:r>
      <w:r w:rsidRPr="005C40DA">
        <w:rPr>
          <w:rFonts w:ascii="Tahoma" w:hAnsi="Tahoma" w:cs="Tahoma"/>
          <w:b/>
          <w:bCs/>
          <w:color w:val="000000"/>
          <w:sz w:val="16"/>
          <w:szCs w:val="16"/>
          <w:lang w:val="it-IT"/>
        </w:rPr>
        <w:t>79,68</w:t>
      </w:r>
    </w:p>
    <w:p w14:paraId="1903391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75.513,13</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56.000,00</w:t>
      </w:r>
      <w:r w:rsidRPr="005C40DA">
        <w:rPr>
          <w:rFonts w:ascii="Arial" w:hAnsi="Arial" w:cs="Arial"/>
          <w:sz w:val="24"/>
          <w:szCs w:val="24"/>
          <w:lang w:val="it-IT"/>
        </w:rPr>
        <w:tab/>
      </w:r>
      <w:r w:rsidRPr="005C40DA">
        <w:rPr>
          <w:rFonts w:ascii="Tahoma" w:hAnsi="Tahoma" w:cs="Tahoma"/>
          <w:b/>
          <w:bCs/>
          <w:color w:val="000000"/>
          <w:sz w:val="16"/>
          <w:szCs w:val="16"/>
          <w:lang w:val="it-IT"/>
        </w:rPr>
        <w:t>44.622,50</w:t>
      </w:r>
      <w:r w:rsidRPr="005C40DA">
        <w:rPr>
          <w:rFonts w:ascii="Arial" w:hAnsi="Arial" w:cs="Arial"/>
          <w:sz w:val="24"/>
          <w:szCs w:val="24"/>
          <w:lang w:val="it-IT"/>
        </w:rPr>
        <w:tab/>
      </w:r>
      <w:r w:rsidRPr="005C40DA">
        <w:rPr>
          <w:rFonts w:ascii="Tahoma" w:hAnsi="Tahoma" w:cs="Tahoma"/>
          <w:b/>
          <w:bCs/>
          <w:color w:val="000000"/>
          <w:sz w:val="16"/>
          <w:szCs w:val="16"/>
          <w:lang w:val="it-IT"/>
        </w:rPr>
        <w:t>74,16</w:t>
      </w:r>
      <w:r w:rsidRPr="005C40DA">
        <w:rPr>
          <w:rFonts w:ascii="Arial" w:hAnsi="Arial" w:cs="Arial"/>
          <w:sz w:val="24"/>
          <w:szCs w:val="24"/>
          <w:lang w:val="it-IT"/>
        </w:rPr>
        <w:tab/>
      </w:r>
      <w:r w:rsidRPr="005C40DA">
        <w:rPr>
          <w:rFonts w:ascii="Tahoma" w:hAnsi="Tahoma" w:cs="Tahoma"/>
          <w:b/>
          <w:bCs/>
          <w:color w:val="000000"/>
          <w:sz w:val="16"/>
          <w:szCs w:val="16"/>
          <w:lang w:val="it-IT"/>
        </w:rPr>
        <w:t>79,68</w:t>
      </w:r>
    </w:p>
    <w:p w14:paraId="2BB1C0A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75.513,13</w:t>
      </w:r>
      <w:r w:rsidRPr="005C40DA">
        <w:rPr>
          <w:rFonts w:ascii="Arial" w:hAnsi="Arial" w:cs="Arial"/>
          <w:sz w:val="24"/>
          <w:szCs w:val="24"/>
          <w:lang w:val="it-IT"/>
        </w:rPr>
        <w:tab/>
      </w:r>
      <w:r w:rsidRPr="005C40DA">
        <w:rPr>
          <w:rFonts w:ascii="Tahoma" w:hAnsi="Tahoma" w:cs="Tahoma"/>
          <w:color w:val="000000"/>
          <w:sz w:val="16"/>
          <w:szCs w:val="16"/>
          <w:lang w:val="it-IT"/>
        </w:rPr>
        <w:t>56.000,00</w:t>
      </w:r>
      <w:r w:rsidRPr="005C40DA">
        <w:rPr>
          <w:rFonts w:ascii="Arial" w:hAnsi="Arial" w:cs="Arial"/>
          <w:sz w:val="24"/>
          <w:szCs w:val="24"/>
          <w:lang w:val="it-IT"/>
        </w:rPr>
        <w:tab/>
      </w:r>
      <w:r w:rsidRPr="005C40DA">
        <w:rPr>
          <w:rFonts w:ascii="Tahoma" w:hAnsi="Tahoma" w:cs="Tahoma"/>
          <w:color w:val="000000"/>
          <w:sz w:val="16"/>
          <w:szCs w:val="16"/>
          <w:lang w:val="it-IT"/>
        </w:rPr>
        <w:t>56.000,00</w:t>
      </w:r>
      <w:r w:rsidRPr="005C40DA">
        <w:rPr>
          <w:rFonts w:ascii="Arial" w:hAnsi="Arial" w:cs="Arial"/>
          <w:sz w:val="24"/>
          <w:szCs w:val="24"/>
          <w:lang w:val="it-IT"/>
        </w:rPr>
        <w:tab/>
      </w:r>
      <w:r w:rsidRPr="005C40DA">
        <w:rPr>
          <w:rFonts w:ascii="Tahoma" w:hAnsi="Tahoma" w:cs="Tahoma"/>
          <w:color w:val="000000"/>
          <w:sz w:val="16"/>
          <w:szCs w:val="16"/>
          <w:lang w:val="it-IT"/>
        </w:rPr>
        <w:t>44.622,50</w:t>
      </w:r>
      <w:r w:rsidRPr="005C40DA">
        <w:rPr>
          <w:rFonts w:ascii="Arial" w:hAnsi="Arial" w:cs="Arial"/>
          <w:sz w:val="24"/>
          <w:szCs w:val="24"/>
          <w:lang w:val="it-IT"/>
        </w:rPr>
        <w:tab/>
      </w:r>
      <w:r w:rsidRPr="005C40DA">
        <w:rPr>
          <w:rFonts w:ascii="Tahoma" w:hAnsi="Tahoma" w:cs="Tahoma"/>
          <w:color w:val="000000"/>
          <w:sz w:val="16"/>
          <w:szCs w:val="16"/>
          <w:lang w:val="it-IT"/>
        </w:rPr>
        <w:t>74,16</w:t>
      </w:r>
      <w:r w:rsidRPr="005C40DA">
        <w:rPr>
          <w:rFonts w:ascii="Arial" w:hAnsi="Arial" w:cs="Arial"/>
          <w:sz w:val="24"/>
          <w:szCs w:val="24"/>
          <w:lang w:val="it-IT"/>
        </w:rPr>
        <w:tab/>
      </w:r>
      <w:r w:rsidRPr="005C40DA">
        <w:rPr>
          <w:rFonts w:ascii="Tahoma" w:hAnsi="Tahoma" w:cs="Tahoma"/>
          <w:color w:val="000000"/>
          <w:sz w:val="16"/>
          <w:szCs w:val="16"/>
          <w:lang w:val="it-IT"/>
        </w:rPr>
        <w:t>79,68</w:t>
      </w:r>
    </w:p>
    <w:p w14:paraId="5D39BC2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CENTAR ISTARSKIH OKUSA </w:t>
      </w:r>
      <w:proofErr w:type="gramStart"/>
      <w:r w:rsidRPr="005C40DA">
        <w:rPr>
          <w:rFonts w:ascii="Tahoma" w:hAnsi="Tahoma" w:cs="Tahoma"/>
          <w:b/>
          <w:bCs/>
          <w:color w:val="000000"/>
          <w:sz w:val="16"/>
          <w:szCs w:val="16"/>
          <w:lang w:val="it-IT"/>
        </w:rPr>
        <w:t>I  VINSKE</w:t>
      </w:r>
      <w:proofErr w:type="gramEnd"/>
      <w:r w:rsidRPr="005C40DA">
        <w:rPr>
          <w:rFonts w:ascii="Tahoma" w:hAnsi="Tahoma" w:cs="Tahoma"/>
          <w:b/>
          <w:bCs/>
          <w:color w:val="000000"/>
          <w:sz w:val="16"/>
          <w:szCs w:val="16"/>
          <w:lang w:val="it-IT"/>
        </w:rPr>
        <w:t xml:space="preserve"> TRADICIJE</w:t>
      </w:r>
      <w:r w:rsidRPr="005C40DA">
        <w:rPr>
          <w:rFonts w:ascii="Arial" w:hAnsi="Arial" w:cs="Arial"/>
          <w:sz w:val="24"/>
          <w:szCs w:val="24"/>
          <w:lang w:val="it-IT"/>
        </w:rPr>
        <w:tab/>
      </w:r>
      <w:r w:rsidRPr="005C40DA">
        <w:rPr>
          <w:rFonts w:ascii="Tahoma" w:hAnsi="Tahoma" w:cs="Tahoma"/>
          <w:b/>
          <w:bCs/>
          <w:color w:val="000000"/>
          <w:sz w:val="16"/>
          <w:szCs w:val="16"/>
          <w:lang w:val="it-IT"/>
        </w:rPr>
        <w:t>128.987,50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AF5434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128.987,50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E2292F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128.987,50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F6E0DD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128.987,50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C14C20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K100729Akt.</w:t>
      </w:r>
      <w:r w:rsidRPr="005C40DA">
        <w:rPr>
          <w:rFonts w:ascii="Arial" w:hAnsi="Arial" w:cs="Arial"/>
          <w:sz w:val="24"/>
          <w:szCs w:val="24"/>
          <w:lang w:val="it-IT"/>
        </w:rPr>
        <w:tab/>
      </w:r>
      <w:r w:rsidRPr="005C40DA">
        <w:rPr>
          <w:rFonts w:ascii="Tahoma" w:hAnsi="Tahoma" w:cs="Tahoma"/>
          <w:b/>
          <w:bCs/>
          <w:color w:val="000000"/>
          <w:sz w:val="16"/>
          <w:szCs w:val="16"/>
          <w:lang w:val="it-IT"/>
        </w:rPr>
        <w:t>IZGRADNJA JAVNE RASVJETE</w:t>
      </w:r>
      <w:r w:rsidRPr="005C40DA">
        <w:rPr>
          <w:rFonts w:ascii="Arial" w:hAnsi="Arial" w:cs="Arial"/>
          <w:sz w:val="24"/>
          <w:szCs w:val="24"/>
          <w:lang w:val="it-IT"/>
        </w:rPr>
        <w:tab/>
      </w:r>
      <w:r w:rsidRPr="005C40DA">
        <w:rPr>
          <w:rFonts w:ascii="Tahoma" w:hAnsi="Tahoma" w:cs="Tahoma"/>
          <w:b/>
          <w:bCs/>
          <w:color w:val="000000"/>
          <w:sz w:val="16"/>
          <w:szCs w:val="16"/>
          <w:lang w:val="it-IT"/>
        </w:rPr>
        <w:t>20.860,00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186.673,75</w:t>
      </w:r>
      <w:r w:rsidRPr="005C40DA">
        <w:rPr>
          <w:rFonts w:ascii="Arial" w:hAnsi="Arial" w:cs="Arial"/>
          <w:sz w:val="24"/>
          <w:szCs w:val="24"/>
          <w:lang w:val="it-IT"/>
        </w:rPr>
        <w:tab/>
      </w:r>
      <w:r w:rsidRPr="005C40DA">
        <w:rPr>
          <w:rFonts w:ascii="Tahoma" w:hAnsi="Tahoma" w:cs="Tahoma"/>
          <w:b/>
          <w:bCs/>
          <w:color w:val="000000"/>
          <w:sz w:val="16"/>
          <w:szCs w:val="16"/>
          <w:lang w:val="it-IT"/>
        </w:rPr>
        <w:t>992,33</w:t>
      </w:r>
      <w:r w:rsidRPr="005C40DA">
        <w:rPr>
          <w:rFonts w:ascii="Arial" w:hAnsi="Arial" w:cs="Arial"/>
          <w:sz w:val="24"/>
          <w:szCs w:val="24"/>
          <w:lang w:val="it-IT"/>
        </w:rPr>
        <w:tab/>
      </w:r>
      <w:r w:rsidRPr="005C40DA">
        <w:rPr>
          <w:rFonts w:ascii="Tahoma" w:hAnsi="Tahoma" w:cs="Tahoma"/>
          <w:b/>
          <w:bCs/>
          <w:color w:val="000000"/>
          <w:sz w:val="16"/>
          <w:szCs w:val="16"/>
          <w:lang w:val="it-IT"/>
        </w:rPr>
        <w:t>90,18</w:t>
      </w:r>
    </w:p>
    <w:p w14:paraId="136340E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20.860,00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186.673,75</w:t>
      </w:r>
      <w:r w:rsidRPr="005C40DA">
        <w:rPr>
          <w:rFonts w:ascii="Arial" w:hAnsi="Arial" w:cs="Arial"/>
          <w:sz w:val="24"/>
          <w:szCs w:val="24"/>
          <w:lang w:val="it-IT"/>
        </w:rPr>
        <w:tab/>
      </w:r>
      <w:r w:rsidRPr="005C40DA">
        <w:rPr>
          <w:rFonts w:ascii="Tahoma" w:hAnsi="Tahoma" w:cs="Tahoma"/>
          <w:b/>
          <w:bCs/>
          <w:color w:val="000000"/>
          <w:sz w:val="16"/>
          <w:szCs w:val="16"/>
          <w:lang w:val="it-IT"/>
        </w:rPr>
        <w:t>992,33</w:t>
      </w:r>
      <w:r w:rsidRPr="005C40DA">
        <w:rPr>
          <w:rFonts w:ascii="Arial" w:hAnsi="Arial" w:cs="Arial"/>
          <w:sz w:val="24"/>
          <w:szCs w:val="24"/>
          <w:lang w:val="it-IT"/>
        </w:rPr>
        <w:tab/>
      </w:r>
      <w:r w:rsidRPr="005C40DA">
        <w:rPr>
          <w:rFonts w:ascii="Tahoma" w:hAnsi="Tahoma" w:cs="Tahoma"/>
          <w:b/>
          <w:bCs/>
          <w:color w:val="000000"/>
          <w:sz w:val="16"/>
          <w:szCs w:val="16"/>
          <w:lang w:val="it-IT"/>
        </w:rPr>
        <w:t>90,18</w:t>
      </w:r>
    </w:p>
    <w:p w14:paraId="61BCF17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20.860,00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207.000,00</w:t>
      </w:r>
      <w:r w:rsidRPr="005C40DA">
        <w:rPr>
          <w:rFonts w:ascii="Arial" w:hAnsi="Arial" w:cs="Arial"/>
          <w:sz w:val="24"/>
          <w:szCs w:val="24"/>
          <w:lang w:val="it-IT"/>
        </w:rPr>
        <w:tab/>
      </w:r>
      <w:r w:rsidRPr="005C40DA">
        <w:rPr>
          <w:rFonts w:ascii="Tahoma" w:hAnsi="Tahoma" w:cs="Tahoma"/>
          <w:b/>
          <w:bCs/>
          <w:color w:val="000000"/>
          <w:sz w:val="16"/>
          <w:szCs w:val="16"/>
          <w:lang w:val="it-IT"/>
        </w:rPr>
        <w:t>186.673,75</w:t>
      </w:r>
      <w:r w:rsidRPr="005C40DA">
        <w:rPr>
          <w:rFonts w:ascii="Arial" w:hAnsi="Arial" w:cs="Arial"/>
          <w:sz w:val="24"/>
          <w:szCs w:val="24"/>
          <w:lang w:val="it-IT"/>
        </w:rPr>
        <w:tab/>
      </w:r>
      <w:r w:rsidRPr="005C40DA">
        <w:rPr>
          <w:rFonts w:ascii="Tahoma" w:hAnsi="Tahoma" w:cs="Tahoma"/>
          <w:b/>
          <w:bCs/>
          <w:color w:val="000000"/>
          <w:sz w:val="16"/>
          <w:szCs w:val="16"/>
          <w:lang w:val="it-IT"/>
        </w:rPr>
        <w:t>992,33</w:t>
      </w:r>
      <w:r w:rsidRPr="005C40DA">
        <w:rPr>
          <w:rFonts w:ascii="Arial" w:hAnsi="Arial" w:cs="Arial"/>
          <w:sz w:val="24"/>
          <w:szCs w:val="24"/>
          <w:lang w:val="it-IT"/>
        </w:rPr>
        <w:tab/>
      </w:r>
      <w:r w:rsidRPr="005C40DA">
        <w:rPr>
          <w:rFonts w:ascii="Tahoma" w:hAnsi="Tahoma" w:cs="Tahoma"/>
          <w:b/>
          <w:bCs/>
          <w:color w:val="000000"/>
          <w:sz w:val="16"/>
          <w:szCs w:val="16"/>
          <w:lang w:val="it-IT"/>
        </w:rPr>
        <w:t>90,18</w:t>
      </w:r>
    </w:p>
    <w:p w14:paraId="2889755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20.860,00</w:t>
      </w:r>
      <w:r w:rsidRPr="005C40DA">
        <w:rPr>
          <w:rFonts w:ascii="Arial" w:hAnsi="Arial" w:cs="Arial"/>
          <w:sz w:val="24"/>
          <w:szCs w:val="24"/>
          <w:lang w:val="it-IT"/>
        </w:rPr>
        <w:tab/>
      </w:r>
      <w:r w:rsidRPr="005C40DA">
        <w:rPr>
          <w:rFonts w:ascii="Tahoma" w:hAnsi="Tahoma" w:cs="Tahoma"/>
          <w:color w:val="000000"/>
          <w:sz w:val="16"/>
          <w:szCs w:val="16"/>
          <w:lang w:val="it-IT"/>
        </w:rPr>
        <w:t>207.000,00</w:t>
      </w:r>
      <w:r w:rsidRPr="005C40DA">
        <w:rPr>
          <w:rFonts w:ascii="Arial" w:hAnsi="Arial" w:cs="Arial"/>
          <w:sz w:val="24"/>
          <w:szCs w:val="24"/>
          <w:lang w:val="it-IT"/>
        </w:rPr>
        <w:tab/>
      </w:r>
      <w:r w:rsidRPr="005C40DA">
        <w:rPr>
          <w:rFonts w:ascii="Tahoma" w:hAnsi="Tahoma" w:cs="Tahoma"/>
          <w:color w:val="000000"/>
          <w:sz w:val="16"/>
          <w:szCs w:val="16"/>
          <w:lang w:val="it-IT"/>
        </w:rPr>
        <w:t>207.000,00</w:t>
      </w:r>
      <w:r w:rsidRPr="005C40DA">
        <w:rPr>
          <w:rFonts w:ascii="Arial" w:hAnsi="Arial" w:cs="Arial"/>
          <w:sz w:val="24"/>
          <w:szCs w:val="24"/>
          <w:lang w:val="it-IT"/>
        </w:rPr>
        <w:tab/>
      </w:r>
      <w:r w:rsidRPr="005C40DA">
        <w:rPr>
          <w:rFonts w:ascii="Tahoma" w:hAnsi="Tahoma" w:cs="Tahoma"/>
          <w:color w:val="000000"/>
          <w:sz w:val="16"/>
          <w:szCs w:val="16"/>
          <w:lang w:val="it-IT"/>
        </w:rPr>
        <w:t>186.673,75</w:t>
      </w:r>
      <w:r w:rsidRPr="005C40DA">
        <w:rPr>
          <w:rFonts w:ascii="Arial" w:hAnsi="Arial" w:cs="Arial"/>
          <w:sz w:val="24"/>
          <w:szCs w:val="24"/>
          <w:lang w:val="it-IT"/>
        </w:rPr>
        <w:tab/>
      </w:r>
      <w:r w:rsidRPr="005C40DA">
        <w:rPr>
          <w:rFonts w:ascii="Tahoma" w:hAnsi="Tahoma" w:cs="Tahoma"/>
          <w:color w:val="000000"/>
          <w:sz w:val="16"/>
          <w:szCs w:val="16"/>
          <w:lang w:val="it-IT"/>
        </w:rPr>
        <w:t>992,33</w:t>
      </w:r>
      <w:r w:rsidRPr="005C40DA">
        <w:rPr>
          <w:rFonts w:ascii="Arial" w:hAnsi="Arial" w:cs="Arial"/>
          <w:sz w:val="24"/>
          <w:szCs w:val="24"/>
          <w:lang w:val="it-IT"/>
        </w:rPr>
        <w:tab/>
      </w:r>
      <w:r w:rsidRPr="005C40DA">
        <w:rPr>
          <w:rFonts w:ascii="Tahoma" w:hAnsi="Tahoma" w:cs="Tahoma"/>
          <w:color w:val="000000"/>
          <w:sz w:val="16"/>
          <w:szCs w:val="16"/>
          <w:lang w:val="it-IT"/>
        </w:rPr>
        <w:t>90,18</w:t>
      </w:r>
    </w:p>
    <w:p w14:paraId="3C67938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K100821Akt.</w:t>
      </w:r>
      <w:r w:rsidRPr="005C40DA">
        <w:rPr>
          <w:rFonts w:ascii="Arial" w:hAnsi="Arial" w:cs="Arial"/>
          <w:sz w:val="24"/>
          <w:szCs w:val="24"/>
          <w:lang w:val="it-IT"/>
        </w:rPr>
        <w:tab/>
      </w:r>
      <w:r w:rsidRPr="005C40DA">
        <w:rPr>
          <w:rFonts w:ascii="Tahoma" w:hAnsi="Tahoma" w:cs="Tahoma"/>
          <w:b/>
          <w:bCs/>
          <w:color w:val="000000"/>
          <w:sz w:val="16"/>
          <w:szCs w:val="16"/>
          <w:lang w:val="it-IT"/>
        </w:rPr>
        <w:t>SANACIJA CESTE BRTONIGLA - KRŠETE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C9269D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7F457B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150.000,00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03D6013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150.000,00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3FA615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K100822Akt.</w:t>
      </w:r>
      <w:r w:rsidRPr="005C40DA">
        <w:rPr>
          <w:rFonts w:ascii="Arial" w:hAnsi="Arial" w:cs="Arial"/>
          <w:sz w:val="24"/>
          <w:szCs w:val="24"/>
          <w:lang w:val="it-IT"/>
        </w:rPr>
        <w:tab/>
      </w:r>
      <w:r w:rsidRPr="005C40DA">
        <w:rPr>
          <w:rFonts w:ascii="Tahoma" w:hAnsi="Tahoma" w:cs="Tahoma"/>
          <w:b/>
          <w:bCs/>
          <w:color w:val="000000"/>
          <w:sz w:val="16"/>
          <w:szCs w:val="16"/>
          <w:lang w:val="it-IT"/>
        </w:rPr>
        <w:t>UREĐENJE CESTE KRŠIN - BRACANIJA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77635AD"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CF62895" w14:textId="77777777" w:rsidR="005C40DA" w:rsidRPr="005C40DA" w:rsidRDefault="005C40DA" w:rsidP="005C40DA">
      <w:pPr>
        <w:widowControl w:val="0"/>
        <w:tabs>
          <w:tab w:val="left" w:pos="90"/>
          <w:tab w:val="left" w:pos="13665"/>
        </w:tabs>
        <w:autoSpaceDE w:val="0"/>
        <w:autoSpaceDN w:val="0"/>
        <w:adjustRightInd w:val="0"/>
        <w:spacing w:before="176"/>
        <w:rPr>
          <w:rFonts w:ascii="Tahoma" w:hAnsi="Tahoma" w:cs="Tahoma"/>
          <w:color w:val="080000"/>
          <w:lang w:val="it-IT"/>
        </w:rPr>
      </w:pPr>
      <w:r w:rsidRPr="005C40DA">
        <w:rPr>
          <w:rFonts w:ascii="Tahoma" w:hAnsi="Tahoma" w:cs="Tahoma"/>
          <w:b/>
          <w:bCs/>
          <w:color w:val="000000"/>
          <w:sz w:val="16"/>
          <w:szCs w:val="16"/>
          <w:lang w:val="it-IT"/>
        </w:rPr>
        <w:t>Str.18</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5A7FA3FC"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6DC2DBC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67773ED5"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4B258DA"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29079D7B"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24313BF2"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0FD5789A"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B805C94"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66C48D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K100824Akt.</w:t>
      </w:r>
      <w:r w:rsidRPr="005C40DA">
        <w:rPr>
          <w:rFonts w:ascii="Arial" w:hAnsi="Arial" w:cs="Arial"/>
          <w:sz w:val="24"/>
          <w:szCs w:val="24"/>
          <w:lang w:val="it-IT"/>
        </w:rPr>
        <w:tab/>
      </w:r>
      <w:r w:rsidRPr="005C40DA">
        <w:rPr>
          <w:rFonts w:ascii="Tahoma" w:hAnsi="Tahoma" w:cs="Tahoma"/>
          <w:b/>
          <w:bCs/>
          <w:color w:val="000000"/>
          <w:sz w:val="16"/>
          <w:szCs w:val="16"/>
          <w:lang w:val="it-IT"/>
        </w:rPr>
        <w:t>UREĐENJE CESTE GRAĐEVINSKOG PODRUČJA DONJI SRBANI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3327CD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2EB910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70.000,00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226B1D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70.000,00</w:t>
      </w:r>
      <w:r w:rsidRPr="005C40DA">
        <w:rPr>
          <w:rFonts w:ascii="Arial" w:hAnsi="Arial" w:cs="Arial"/>
          <w:sz w:val="24"/>
          <w:szCs w:val="24"/>
          <w:lang w:val="it-IT"/>
        </w:rPr>
        <w:tab/>
      </w:r>
      <w:r w:rsidRPr="005C40DA">
        <w:rPr>
          <w:rFonts w:ascii="Tahoma" w:hAnsi="Tahoma" w:cs="Tahoma"/>
          <w:color w:val="000000"/>
          <w:sz w:val="16"/>
          <w:szCs w:val="16"/>
          <w:lang w:val="it-IT"/>
        </w:rPr>
        <w:t>70.000,00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181AD8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K100825Akt.</w:t>
      </w:r>
      <w:r w:rsidRPr="005C40DA">
        <w:rPr>
          <w:rFonts w:ascii="Arial" w:hAnsi="Arial" w:cs="Arial"/>
          <w:sz w:val="24"/>
          <w:szCs w:val="24"/>
          <w:lang w:val="it-IT"/>
        </w:rPr>
        <w:tab/>
      </w:r>
      <w:r w:rsidRPr="005C40DA">
        <w:rPr>
          <w:rFonts w:ascii="Tahoma" w:hAnsi="Tahoma" w:cs="Tahoma"/>
          <w:b/>
          <w:bCs/>
          <w:color w:val="000000"/>
          <w:sz w:val="16"/>
          <w:szCs w:val="16"/>
          <w:lang w:val="it-IT"/>
        </w:rPr>
        <w:t>UREĐENJE CESTE GRAĐEVINSKOG PODRUČJA KOVRI</w:t>
      </w:r>
      <w:r w:rsidRPr="005C40DA">
        <w:rPr>
          <w:rFonts w:ascii="Arial" w:hAnsi="Arial" w:cs="Arial"/>
          <w:sz w:val="24"/>
          <w:szCs w:val="24"/>
          <w:lang w:val="it-IT"/>
        </w:rPr>
        <w:tab/>
      </w:r>
      <w:r w:rsidRPr="005C40DA">
        <w:rPr>
          <w:rFonts w:ascii="Tahoma" w:hAnsi="Tahoma" w:cs="Tahoma"/>
          <w:b/>
          <w:bCs/>
          <w:color w:val="000000"/>
          <w:sz w:val="16"/>
          <w:szCs w:val="16"/>
          <w:lang w:val="it-IT"/>
        </w:rPr>
        <w:t>32.825,00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152,32</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6EB93E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32.825,00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152,32</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696AA3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32.825,00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152,32</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D0BCB2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32.825,00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50.000,00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152,32</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687E7215"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K100826Akt.</w:t>
      </w:r>
      <w:r w:rsidRPr="005C40DA">
        <w:rPr>
          <w:rFonts w:ascii="Arial" w:hAnsi="Arial" w:cs="Arial"/>
          <w:sz w:val="24"/>
          <w:szCs w:val="24"/>
          <w:lang w:val="it-IT"/>
        </w:rPr>
        <w:tab/>
      </w:r>
      <w:r w:rsidRPr="005C40DA">
        <w:rPr>
          <w:rFonts w:ascii="Tahoma" w:hAnsi="Tahoma" w:cs="Tahoma"/>
          <w:b/>
          <w:bCs/>
          <w:color w:val="000000"/>
          <w:sz w:val="16"/>
          <w:szCs w:val="16"/>
          <w:lang w:val="it-IT"/>
        </w:rPr>
        <w:t>ASFALTIRANJE CESTE U NASELJU KARIGADOR KRAS</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5EB8FA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8F3F04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230.000,00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156E85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230.000,00</w:t>
      </w:r>
      <w:r w:rsidRPr="005C40DA">
        <w:rPr>
          <w:rFonts w:ascii="Arial" w:hAnsi="Arial" w:cs="Arial"/>
          <w:sz w:val="24"/>
          <w:szCs w:val="24"/>
          <w:lang w:val="it-IT"/>
        </w:rPr>
        <w:tab/>
      </w:r>
      <w:r w:rsidRPr="005C40DA">
        <w:rPr>
          <w:rFonts w:ascii="Tahoma" w:hAnsi="Tahoma" w:cs="Tahoma"/>
          <w:color w:val="000000"/>
          <w:sz w:val="16"/>
          <w:szCs w:val="16"/>
          <w:lang w:val="it-IT"/>
        </w:rPr>
        <w:t>230.000,00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E1BD25C"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IZGRADNJA KOMUNALNE INFRASTRUKTURE GRAĐ. </w:t>
      </w:r>
      <w:r w:rsidRPr="005C40DA">
        <w:rPr>
          <w:rFonts w:ascii="Arial" w:hAnsi="Arial" w:cs="Arial"/>
          <w:sz w:val="24"/>
          <w:szCs w:val="24"/>
          <w:lang w:val="it-IT"/>
        </w:rPr>
        <w:tab/>
      </w:r>
      <w:r w:rsidRPr="005C40DA">
        <w:rPr>
          <w:rFonts w:ascii="Tahoma" w:hAnsi="Tahoma" w:cs="Tahoma"/>
          <w:b/>
          <w:bCs/>
          <w:color w:val="000000"/>
          <w:sz w:val="16"/>
          <w:szCs w:val="16"/>
          <w:lang w:val="it-IT"/>
        </w:rPr>
        <w:t>232.741,24</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1.070.857,19</w:t>
      </w:r>
      <w:r w:rsidRPr="005C40DA">
        <w:rPr>
          <w:rFonts w:ascii="Arial" w:hAnsi="Arial" w:cs="Arial"/>
          <w:sz w:val="24"/>
          <w:szCs w:val="24"/>
          <w:lang w:val="it-IT"/>
        </w:rPr>
        <w:tab/>
      </w:r>
      <w:r w:rsidRPr="005C40DA">
        <w:rPr>
          <w:rFonts w:ascii="Tahoma" w:hAnsi="Tahoma" w:cs="Tahoma"/>
          <w:b/>
          <w:bCs/>
          <w:color w:val="000000"/>
          <w:sz w:val="16"/>
          <w:szCs w:val="16"/>
          <w:lang w:val="it-IT"/>
        </w:rPr>
        <w:t>468,33</w:t>
      </w:r>
      <w:r w:rsidRPr="005C40DA">
        <w:rPr>
          <w:rFonts w:ascii="Arial" w:hAnsi="Arial" w:cs="Arial"/>
          <w:sz w:val="24"/>
          <w:szCs w:val="24"/>
          <w:lang w:val="it-IT"/>
        </w:rPr>
        <w:tab/>
      </w:r>
      <w:r w:rsidRPr="005C40DA">
        <w:rPr>
          <w:rFonts w:ascii="Tahoma" w:hAnsi="Tahoma" w:cs="Tahoma"/>
          <w:b/>
          <w:bCs/>
          <w:color w:val="000000"/>
          <w:sz w:val="16"/>
          <w:szCs w:val="16"/>
          <w:lang w:val="it-IT"/>
        </w:rPr>
        <w:t>98,24</w:t>
      </w:r>
    </w:p>
    <w:p w14:paraId="5C61BFDA"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PODRUČJA POSEBNE NAMJENE</w:t>
      </w:r>
    </w:p>
    <w:p w14:paraId="2D0A036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232.741,24</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1.070.857,19</w:t>
      </w:r>
      <w:r w:rsidRPr="005C40DA">
        <w:rPr>
          <w:rFonts w:ascii="Arial" w:hAnsi="Arial" w:cs="Arial"/>
          <w:sz w:val="24"/>
          <w:szCs w:val="24"/>
          <w:lang w:val="it-IT"/>
        </w:rPr>
        <w:tab/>
      </w:r>
      <w:r w:rsidRPr="005C40DA">
        <w:rPr>
          <w:rFonts w:ascii="Tahoma" w:hAnsi="Tahoma" w:cs="Tahoma"/>
          <w:b/>
          <w:bCs/>
          <w:color w:val="000000"/>
          <w:sz w:val="16"/>
          <w:szCs w:val="16"/>
          <w:lang w:val="it-IT"/>
        </w:rPr>
        <w:t>468,33</w:t>
      </w:r>
      <w:r w:rsidRPr="005C40DA">
        <w:rPr>
          <w:rFonts w:ascii="Arial" w:hAnsi="Arial" w:cs="Arial"/>
          <w:sz w:val="24"/>
          <w:szCs w:val="24"/>
          <w:lang w:val="it-IT"/>
        </w:rPr>
        <w:tab/>
      </w:r>
      <w:r w:rsidRPr="005C40DA">
        <w:rPr>
          <w:rFonts w:ascii="Tahoma" w:hAnsi="Tahoma" w:cs="Tahoma"/>
          <w:b/>
          <w:bCs/>
          <w:color w:val="000000"/>
          <w:sz w:val="16"/>
          <w:szCs w:val="16"/>
          <w:lang w:val="it-IT"/>
        </w:rPr>
        <w:t>98,24</w:t>
      </w:r>
    </w:p>
    <w:p w14:paraId="7430A3B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232.741,24</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1.090.000,00</w:t>
      </w:r>
      <w:r w:rsidRPr="005C40DA">
        <w:rPr>
          <w:rFonts w:ascii="Arial" w:hAnsi="Arial" w:cs="Arial"/>
          <w:sz w:val="24"/>
          <w:szCs w:val="24"/>
          <w:lang w:val="it-IT"/>
        </w:rPr>
        <w:tab/>
      </w:r>
      <w:r w:rsidRPr="005C40DA">
        <w:rPr>
          <w:rFonts w:ascii="Tahoma" w:hAnsi="Tahoma" w:cs="Tahoma"/>
          <w:b/>
          <w:bCs/>
          <w:color w:val="000000"/>
          <w:sz w:val="16"/>
          <w:szCs w:val="16"/>
          <w:lang w:val="it-IT"/>
        </w:rPr>
        <w:t>1.070.857,19</w:t>
      </w:r>
      <w:r w:rsidRPr="005C40DA">
        <w:rPr>
          <w:rFonts w:ascii="Arial" w:hAnsi="Arial" w:cs="Arial"/>
          <w:sz w:val="24"/>
          <w:szCs w:val="24"/>
          <w:lang w:val="it-IT"/>
        </w:rPr>
        <w:tab/>
      </w:r>
      <w:r w:rsidRPr="005C40DA">
        <w:rPr>
          <w:rFonts w:ascii="Tahoma" w:hAnsi="Tahoma" w:cs="Tahoma"/>
          <w:b/>
          <w:bCs/>
          <w:color w:val="000000"/>
          <w:sz w:val="16"/>
          <w:szCs w:val="16"/>
          <w:lang w:val="it-IT"/>
        </w:rPr>
        <w:t>468,33</w:t>
      </w:r>
      <w:r w:rsidRPr="005C40DA">
        <w:rPr>
          <w:rFonts w:ascii="Arial" w:hAnsi="Arial" w:cs="Arial"/>
          <w:sz w:val="24"/>
          <w:szCs w:val="24"/>
          <w:lang w:val="it-IT"/>
        </w:rPr>
        <w:tab/>
      </w:r>
      <w:r w:rsidRPr="005C40DA">
        <w:rPr>
          <w:rFonts w:ascii="Tahoma" w:hAnsi="Tahoma" w:cs="Tahoma"/>
          <w:b/>
          <w:bCs/>
          <w:color w:val="000000"/>
          <w:sz w:val="16"/>
          <w:szCs w:val="16"/>
          <w:lang w:val="it-IT"/>
        </w:rPr>
        <w:t>98,24</w:t>
      </w:r>
    </w:p>
    <w:p w14:paraId="09065B0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232.741,24</w:t>
      </w:r>
      <w:r w:rsidRPr="005C40DA">
        <w:rPr>
          <w:rFonts w:ascii="Arial" w:hAnsi="Arial" w:cs="Arial"/>
          <w:sz w:val="24"/>
          <w:szCs w:val="24"/>
          <w:lang w:val="it-IT"/>
        </w:rPr>
        <w:tab/>
      </w:r>
      <w:r w:rsidRPr="005C40DA">
        <w:rPr>
          <w:rFonts w:ascii="Tahoma" w:hAnsi="Tahoma" w:cs="Tahoma"/>
          <w:color w:val="000000"/>
          <w:sz w:val="16"/>
          <w:szCs w:val="16"/>
          <w:lang w:val="it-IT"/>
        </w:rPr>
        <w:t>1.090.000,00</w:t>
      </w:r>
      <w:r w:rsidRPr="005C40DA">
        <w:rPr>
          <w:rFonts w:ascii="Arial" w:hAnsi="Arial" w:cs="Arial"/>
          <w:sz w:val="24"/>
          <w:szCs w:val="24"/>
          <w:lang w:val="it-IT"/>
        </w:rPr>
        <w:tab/>
      </w:r>
      <w:r w:rsidRPr="005C40DA">
        <w:rPr>
          <w:rFonts w:ascii="Tahoma" w:hAnsi="Tahoma" w:cs="Tahoma"/>
          <w:color w:val="000000"/>
          <w:sz w:val="16"/>
          <w:szCs w:val="16"/>
          <w:lang w:val="it-IT"/>
        </w:rPr>
        <w:t>1.090.000,00</w:t>
      </w:r>
      <w:r w:rsidRPr="005C40DA">
        <w:rPr>
          <w:rFonts w:ascii="Arial" w:hAnsi="Arial" w:cs="Arial"/>
          <w:sz w:val="24"/>
          <w:szCs w:val="24"/>
          <w:lang w:val="it-IT"/>
        </w:rPr>
        <w:tab/>
      </w:r>
      <w:r w:rsidRPr="005C40DA">
        <w:rPr>
          <w:rFonts w:ascii="Tahoma" w:hAnsi="Tahoma" w:cs="Tahoma"/>
          <w:color w:val="000000"/>
          <w:sz w:val="16"/>
          <w:szCs w:val="16"/>
          <w:lang w:val="it-IT"/>
        </w:rPr>
        <w:t>1.070.857,19</w:t>
      </w:r>
      <w:r w:rsidRPr="005C40DA">
        <w:rPr>
          <w:rFonts w:ascii="Arial" w:hAnsi="Arial" w:cs="Arial"/>
          <w:sz w:val="24"/>
          <w:szCs w:val="24"/>
          <w:lang w:val="it-IT"/>
        </w:rPr>
        <w:tab/>
      </w:r>
      <w:r w:rsidRPr="005C40DA">
        <w:rPr>
          <w:rFonts w:ascii="Tahoma" w:hAnsi="Tahoma" w:cs="Tahoma"/>
          <w:color w:val="000000"/>
          <w:sz w:val="16"/>
          <w:szCs w:val="16"/>
          <w:lang w:val="it-IT"/>
        </w:rPr>
        <w:t>468,33</w:t>
      </w:r>
      <w:r w:rsidRPr="005C40DA">
        <w:rPr>
          <w:rFonts w:ascii="Arial" w:hAnsi="Arial" w:cs="Arial"/>
          <w:sz w:val="24"/>
          <w:szCs w:val="24"/>
          <w:lang w:val="it-IT"/>
        </w:rPr>
        <w:tab/>
      </w:r>
      <w:r w:rsidRPr="005C40DA">
        <w:rPr>
          <w:rFonts w:ascii="Tahoma" w:hAnsi="Tahoma" w:cs="Tahoma"/>
          <w:color w:val="000000"/>
          <w:sz w:val="16"/>
          <w:szCs w:val="16"/>
          <w:lang w:val="it-IT"/>
        </w:rPr>
        <w:t>98,24</w:t>
      </w:r>
    </w:p>
    <w:p w14:paraId="53DF25EF"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K100828Akt.</w:t>
      </w:r>
      <w:r w:rsidRPr="005C40DA">
        <w:rPr>
          <w:rFonts w:ascii="Arial" w:hAnsi="Arial" w:cs="Arial"/>
          <w:sz w:val="24"/>
          <w:szCs w:val="24"/>
          <w:lang w:val="it-IT"/>
        </w:rPr>
        <w:tab/>
      </w:r>
      <w:r w:rsidRPr="005C40DA">
        <w:rPr>
          <w:rFonts w:ascii="Tahoma" w:hAnsi="Tahoma" w:cs="Tahoma"/>
          <w:b/>
          <w:bCs/>
          <w:color w:val="000000"/>
          <w:sz w:val="16"/>
          <w:szCs w:val="16"/>
          <w:lang w:val="it-IT"/>
        </w:rPr>
        <w:t>HORIZONTALNA I VERTIKALNA SIGNALIZACIJA</w:t>
      </w:r>
      <w:r w:rsidRPr="005C40DA">
        <w:rPr>
          <w:rFonts w:ascii="Arial" w:hAnsi="Arial" w:cs="Arial"/>
          <w:sz w:val="24"/>
          <w:szCs w:val="24"/>
          <w:lang w:val="it-IT"/>
        </w:rPr>
        <w:tab/>
      </w:r>
      <w:r w:rsidRPr="005C40DA">
        <w:rPr>
          <w:rFonts w:ascii="Tahoma" w:hAnsi="Tahoma" w:cs="Tahoma"/>
          <w:b/>
          <w:bCs/>
          <w:color w:val="000000"/>
          <w:sz w:val="16"/>
          <w:szCs w:val="16"/>
          <w:lang w:val="it-IT"/>
        </w:rPr>
        <w:t>112.521,90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41.300,00</w:t>
      </w:r>
      <w:r w:rsidRPr="005C40DA">
        <w:rPr>
          <w:rFonts w:ascii="Arial" w:hAnsi="Arial" w:cs="Arial"/>
          <w:sz w:val="24"/>
          <w:szCs w:val="24"/>
          <w:lang w:val="it-IT"/>
        </w:rPr>
        <w:tab/>
      </w:r>
      <w:r w:rsidRPr="005C40DA">
        <w:rPr>
          <w:rFonts w:ascii="Tahoma" w:hAnsi="Tahoma" w:cs="Tahoma"/>
          <w:b/>
          <w:bCs/>
          <w:color w:val="000000"/>
          <w:sz w:val="16"/>
          <w:szCs w:val="16"/>
          <w:lang w:val="it-IT"/>
        </w:rPr>
        <w:t>44,44</w:t>
      </w:r>
      <w:r w:rsidRPr="005C40DA">
        <w:rPr>
          <w:rFonts w:ascii="Arial" w:hAnsi="Arial" w:cs="Arial"/>
          <w:sz w:val="24"/>
          <w:szCs w:val="24"/>
          <w:lang w:val="it-IT"/>
        </w:rPr>
        <w:tab/>
      </w:r>
      <w:r w:rsidRPr="005C40DA">
        <w:rPr>
          <w:rFonts w:ascii="Tahoma" w:hAnsi="Tahoma" w:cs="Tahoma"/>
          <w:b/>
          <w:bCs/>
          <w:color w:val="000000"/>
          <w:sz w:val="16"/>
          <w:szCs w:val="16"/>
          <w:lang w:val="it-IT"/>
        </w:rPr>
        <w:t>82,60</w:t>
      </w:r>
    </w:p>
    <w:p w14:paraId="32BF2E7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112.521,90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50.000,00</w:t>
      </w:r>
      <w:r w:rsidRPr="005C40DA">
        <w:rPr>
          <w:rFonts w:ascii="Arial" w:hAnsi="Arial" w:cs="Arial"/>
          <w:sz w:val="24"/>
          <w:szCs w:val="24"/>
          <w:lang w:val="it-IT"/>
        </w:rPr>
        <w:tab/>
      </w:r>
      <w:r w:rsidRPr="005C40DA">
        <w:rPr>
          <w:rFonts w:ascii="Tahoma" w:hAnsi="Tahoma" w:cs="Tahoma"/>
          <w:b/>
          <w:bCs/>
          <w:color w:val="000000"/>
          <w:sz w:val="16"/>
          <w:szCs w:val="16"/>
          <w:lang w:val="it-IT"/>
        </w:rPr>
        <w:t>41.300,00</w:t>
      </w:r>
      <w:r w:rsidRPr="005C40DA">
        <w:rPr>
          <w:rFonts w:ascii="Arial" w:hAnsi="Arial" w:cs="Arial"/>
          <w:sz w:val="24"/>
          <w:szCs w:val="24"/>
          <w:lang w:val="it-IT"/>
        </w:rPr>
        <w:tab/>
      </w:r>
      <w:r w:rsidRPr="005C40DA">
        <w:rPr>
          <w:rFonts w:ascii="Tahoma" w:hAnsi="Tahoma" w:cs="Tahoma"/>
          <w:b/>
          <w:bCs/>
          <w:color w:val="000000"/>
          <w:sz w:val="16"/>
          <w:szCs w:val="16"/>
          <w:lang w:val="it-IT"/>
        </w:rPr>
        <w:t>44,44</w:t>
      </w:r>
      <w:r w:rsidRPr="005C40DA">
        <w:rPr>
          <w:rFonts w:ascii="Arial" w:hAnsi="Arial" w:cs="Arial"/>
          <w:sz w:val="24"/>
          <w:szCs w:val="24"/>
          <w:lang w:val="it-IT"/>
        </w:rPr>
        <w:tab/>
      </w:r>
      <w:r w:rsidRPr="005C40DA">
        <w:rPr>
          <w:rFonts w:ascii="Tahoma" w:hAnsi="Tahoma" w:cs="Tahoma"/>
          <w:b/>
          <w:bCs/>
          <w:color w:val="000000"/>
          <w:sz w:val="16"/>
          <w:szCs w:val="16"/>
          <w:lang w:val="it-IT"/>
        </w:rPr>
        <w:t>82,60</w:t>
      </w:r>
    </w:p>
    <w:p w14:paraId="6B6699F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10.000,00</w:t>
      </w:r>
      <w:r w:rsidRPr="005C40DA">
        <w:rPr>
          <w:rFonts w:ascii="Arial" w:hAnsi="Arial" w:cs="Arial"/>
          <w:sz w:val="24"/>
          <w:szCs w:val="24"/>
          <w:lang w:val="it-IT"/>
        </w:rPr>
        <w:tab/>
      </w:r>
      <w:r w:rsidRPr="005C40DA">
        <w:rPr>
          <w:rFonts w:ascii="Tahoma" w:hAnsi="Tahoma" w:cs="Tahoma"/>
          <w:b/>
          <w:bCs/>
          <w:color w:val="000000"/>
          <w:sz w:val="16"/>
          <w:szCs w:val="16"/>
          <w:lang w:val="it-IT"/>
        </w:rPr>
        <w:t>25.125,00</w:t>
      </w:r>
      <w:r w:rsidRPr="005C40DA">
        <w:rPr>
          <w:rFonts w:ascii="Arial" w:hAnsi="Arial" w:cs="Arial"/>
          <w:sz w:val="24"/>
          <w:szCs w:val="24"/>
          <w:lang w:val="it-IT"/>
        </w:rPr>
        <w:tab/>
      </w:r>
      <w:r w:rsidRPr="005C40DA">
        <w:rPr>
          <w:rFonts w:ascii="Tahoma" w:hAnsi="Tahoma" w:cs="Tahoma"/>
          <w:b/>
          <w:bCs/>
          <w:color w:val="000000"/>
          <w:sz w:val="16"/>
          <w:szCs w:val="16"/>
          <w:lang w:val="it-IT"/>
        </w:rPr>
        <w:t>251,25</w:t>
      </w:r>
    </w:p>
    <w:p w14:paraId="5A2D99E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10.000,00</w:t>
      </w:r>
      <w:r w:rsidRPr="005C40DA">
        <w:rPr>
          <w:rFonts w:ascii="Arial" w:hAnsi="Arial" w:cs="Arial"/>
          <w:sz w:val="24"/>
          <w:szCs w:val="24"/>
          <w:lang w:val="it-IT"/>
        </w:rPr>
        <w:tab/>
      </w:r>
      <w:r w:rsidRPr="005C40DA">
        <w:rPr>
          <w:rFonts w:ascii="Tahoma" w:hAnsi="Tahoma" w:cs="Tahoma"/>
          <w:color w:val="000000"/>
          <w:sz w:val="16"/>
          <w:szCs w:val="16"/>
          <w:lang w:val="it-IT"/>
        </w:rPr>
        <w:t>25.125,00</w:t>
      </w:r>
      <w:r w:rsidRPr="005C40DA">
        <w:rPr>
          <w:rFonts w:ascii="Arial" w:hAnsi="Arial" w:cs="Arial"/>
          <w:sz w:val="24"/>
          <w:szCs w:val="24"/>
          <w:lang w:val="it-IT"/>
        </w:rPr>
        <w:tab/>
      </w:r>
      <w:r w:rsidRPr="005C40DA">
        <w:rPr>
          <w:rFonts w:ascii="Tahoma" w:hAnsi="Tahoma" w:cs="Tahoma"/>
          <w:color w:val="000000"/>
          <w:sz w:val="16"/>
          <w:szCs w:val="16"/>
          <w:lang w:val="it-IT"/>
        </w:rPr>
        <w:t>251,25</w:t>
      </w:r>
    </w:p>
    <w:p w14:paraId="227638D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112.521,90</w:t>
      </w:r>
      <w:r w:rsidRPr="005C40DA">
        <w:rPr>
          <w:rFonts w:ascii="Arial" w:hAnsi="Arial" w:cs="Arial"/>
          <w:sz w:val="24"/>
          <w:szCs w:val="24"/>
          <w:lang w:val="it-IT"/>
        </w:rPr>
        <w:tab/>
      </w:r>
      <w:r w:rsidRPr="005C40DA">
        <w:rPr>
          <w:rFonts w:ascii="Tahoma" w:hAnsi="Tahoma" w:cs="Tahoma"/>
          <w:b/>
          <w:bCs/>
          <w:color w:val="000000"/>
          <w:sz w:val="16"/>
          <w:szCs w:val="16"/>
          <w:lang w:val="it-IT"/>
        </w:rPr>
        <w:t>40.000,00</w:t>
      </w:r>
      <w:r w:rsidRPr="005C40DA">
        <w:rPr>
          <w:rFonts w:ascii="Arial" w:hAnsi="Arial" w:cs="Arial"/>
          <w:sz w:val="24"/>
          <w:szCs w:val="24"/>
          <w:lang w:val="it-IT"/>
        </w:rPr>
        <w:tab/>
      </w:r>
      <w:r w:rsidRPr="005C40DA">
        <w:rPr>
          <w:rFonts w:ascii="Tahoma" w:hAnsi="Tahoma" w:cs="Tahoma"/>
          <w:b/>
          <w:bCs/>
          <w:color w:val="000000"/>
          <w:sz w:val="16"/>
          <w:szCs w:val="16"/>
          <w:lang w:val="it-IT"/>
        </w:rPr>
        <w:t>40.000,00</w:t>
      </w:r>
      <w:r w:rsidRPr="005C40DA">
        <w:rPr>
          <w:rFonts w:ascii="Arial" w:hAnsi="Arial" w:cs="Arial"/>
          <w:sz w:val="24"/>
          <w:szCs w:val="24"/>
          <w:lang w:val="it-IT"/>
        </w:rPr>
        <w:tab/>
      </w:r>
      <w:r w:rsidRPr="005C40DA">
        <w:rPr>
          <w:rFonts w:ascii="Tahoma" w:hAnsi="Tahoma" w:cs="Tahoma"/>
          <w:b/>
          <w:bCs/>
          <w:color w:val="000000"/>
          <w:sz w:val="16"/>
          <w:szCs w:val="16"/>
          <w:lang w:val="it-IT"/>
        </w:rPr>
        <w:t>16.175,00</w:t>
      </w:r>
      <w:r w:rsidRPr="005C40DA">
        <w:rPr>
          <w:rFonts w:ascii="Arial" w:hAnsi="Arial" w:cs="Arial"/>
          <w:sz w:val="24"/>
          <w:szCs w:val="24"/>
          <w:lang w:val="it-IT"/>
        </w:rPr>
        <w:tab/>
      </w:r>
      <w:r w:rsidRPr="005C40DA">
        <w:rPr>
          <w:rFonts w:ascii="Tahoma" w:hAnsi="Tahoma" w:cs="Tahoma"/>
          <w:b/>
          <w:bCs/>
          <w:color w:val="000000"/>
          <w:sz w:val="16"/>
          <w:szCs w:val="16"/>
          <w:lang w:val="it-IT"/>
        </w:rPr>
        <w:t>35,55</w:t>
      </w:r>
      <w:r w:rsidRPr="005C40DA">
        <w:rPr>
          <w:rFonts w:ascii="Arial" w:hAnsi="Arial" w:cs="Arial"/>
          <w:sz w:val="24"/>
          <w:szCs w:val="24"/>
          <w:lang w:val="it-IT"/>
        </w:rPr>
        <w:tab/>
      </w:r>
      <w:r w:rsidRPr="005C40DA">
        <w:rPr>
          <w:rFonts w:ascii="Tahoma" w:hAnsi="Tahoma" w:cs="Tahoma"/>
          <w:b/>
          <w:bCs/>
          <w:color w:val="000000"/>
          <w:sz w:val="16"/>
          <w:szCs w:val="16"/>
          <w:lang w:val="it-IT"/>
        </w:rPr>
        <w:t>40,44</w:t>
      </w:r>
    </w:p>
    <w:p w14:paraId="2C6E741B" w14:textId="77777777" w:rsidR="005C40DA" w:rsidRPr="005C40DA" w:rsidRDefault="005C40DA" w:rsidP="005C40DA">
      <w:pPr>
        <w:widowControl w:val="0"/>
        <w:tabs>
          <w:tab w:val="left" w:pos="90"/>
          <w:tab w:val="left" w:pos="13665"/>
        </w:tabs>
        <w:autoSpaceDE w:val="0"/>
        <w:autoSpaceDN w:val="0"/>
        <w:adjustRightInd w:val="0"/>
        <w:spacing w:before="169"/>
        <w:rPr>
          <w:rFonts w:ascii="Tahoma" w:hAnsi="Tahoma" w:cs="Tahoma"/>
          <w:color w:val="080000"/>
          <w:lang w:val="it-IT"/>
        </w:rPr>
      </w:pPr>
      <w:r w:rsidRPr="005C40DA">
        <w:rPr>
          <w:rFonts w:ascii="Tahoma" w:hAnsi="Tahoma" w:cs="Tahoma"/>
          <w:b/>
          <w:bCs/>
          <w:color w:val="000000"/>
          <w:sz w:val="16"/>
          <w:szCs w:val="16"/>
          <w:lang w:val="it-IT"/>
        </w:rPr>
        <w:t>Str.19</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246902E8"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6BA1429D"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485740D"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2EC1E9A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02E21E1"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64D6AFFE"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1B2A9BC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112.521,90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40.000,00</w:t>
      </w:r>
      <w:r w:rsidRPr="005C40DA">
        <w:rPr>
          <w:rFonts w:ascii="Arial" w:hAnsi="Arial" w:cs="Arial"/>
          <w:sz w:val="24"/>
          <w:szCs w:val="24"/>
          <w:lang w:val="it-IT"/>
        </w:rPr>
        <w:tab/>
      </w:r>
      <w:r w:rsidRPr="005C40DA">
        <w:rPr>
          <w:rFonts w:ascii="Tahoma" w:hAnsi="Tahoma" w:cs="Tahoma"/>
          <w:color w:val="000000"/>
          <w:sz w:val="16"/>
          <w:szCs w:val="16"/>
          <w:lang w:val="it-IT"/>
        </w:rPr>
        <w:t>16.175,00</w:t>
      </w:r>
      <w:r w:rsidRPr="005C40DA">
        <w:rPr>
          <w:rFonts w:ascii="Arial" w:hAnsi="Arial" w:cs="Arial"/>
          <w:sz w:val="24"/>
          <w:szCs w:val="24"/>
          <w:lang w:val="it-IT"/>
        </w:rPr>
        <w:tab/>
      </w:r>
      <w:r w:rsidRPr="005C40DA">
        <w:rPr>
          <w:rFonts w:ascii="Tahoma" w:hAnsi="Tahoma" w:cs="Tahoma"/>
          <w:color w:val="000000"/>
          <w:sz w:val="16"/>
          <w:szCs w:val="16"/>
          <w:lang w:val="it-IT"/>
        </w:rPr>
        <w:t>35,55</w:t>
      </w:r>
      <w:r w:rsidRPr="005C40DA">
        <w:rPr>
          <w:rFonts w:ascii="Arial" w:hAnsi="Arial" w:cs="Arial"/>
          <w:sz w:val="24"/>
          <w:szCs w:val="24"/>
          <w:lang w:val="it-IT"/>
        </w:rPr>
        <w:tab/>
      </w:r>
      <w:r w:rsidRPr="005C40DA">
        <w:rPr>
          <w:rFonts w:ascii="Tahoma" w:hAnsi="Tahoma" w:cs="Tahoma"/>
          <w:color w:val="000000"/>
          <w:sz w:val="16"/>
          <w:szCs w:val="16"/>
          <w:lang w:val="it-IT"/>
        </w:rPr>
        <w:t>40,44</w:t>
      </w:r>
    </w:p>
    <w:p w14:paraId="4CA63E5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K100829Akt.</w:t>
      </w:r>
      <w:r w:rsidRPr="005C40DA">
        <w:rPr>
          <w:rFonts w:ascii="Arial" w:hAnsi="Arial" w:cs="Arial"/>
          <w:sz w:val="24"/>
          <w:szCs w:val="24"/>
          <w:lang w:val="it-IT"/>
        </w:rPr>
        <w:tab/>
      </w:r>
      <w:r w:rsidRPr="005C40DA">
        <w:rPr>
          <w:rFonts w:ascii="Tahoma" w:hAnsi="Tahoma" w:cs="Tahoma"/>
          <w:b/>
          <w:bCs/>
          <w:color w:val="000000"/>
          <w:sz w:val="16"/>
          <w:szCs w:val="16"/>
          <w:lang w:val="it-IT"/>
        </w:rPr>
        <w:t>IZGRADNJA ULICE SU2 I OU4 U KARIGADORU</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0B15EED"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F937819"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773344A"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9A9F99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K100833Akt.</w:t>
      </w:r>
      <w:r w:rsidRPr="005C40DA">
        <w:rPr>
          <w:rFonts w:ascii="Arial" w:hAnsi="Arial" w:cs="Arial"/>
          <w:sz w:val="24"/>
          <w:szCs w:val="24"/>
          <w:lang w:val="it-IT"/>
        </w:rPr>
        <w:tab/>
      </w:r>
      <w:r w:rsidRPr="005C40DA">
        <w:rPr>
          <w:rFonts w:ascii="Tahoma" w:hAnsi="Tahoma" w:cs="Tahoma"/>
          <w:b/>
          <w:bCs/>
          <w:color w:val="000000"/>
          <w:sz w:val="16"/>
          <w:szCs w:val="16"/>
          <w:lang w:val="it-IT"/>
        </w:rPr>
        <w:t>UREĐENJE PARKINGA MLINSKA ULICA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8D8CF4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093A95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BD40EF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Tahoma" w:hAnsi="Tahoma" w:cs="Tahoma"/>
          <w:color w:val="000000"/>
          <w:sz w:val="16"/>
          <w:szCs w:val="16"/>
          <w:lang w:val="it-IT"/>
        </w:rPr>
        <w:t xml:space="preserve"> - </w:t>
      </w:r>
      <w:proofErr w:type="spellStart"/>
      <w:r w:rsidRPr="005C40DA">
        <w:rPr>
          <w:rFonts w:ascii="Tahoma" w:hAnsi="Tahoma" w:cs="Tahoma"/>
          <w:color w:val="000000"/>
          <w:sz w:val="16"/>
          <w:szCs w:val="16"/>
          <w:lang w:val="it-IT"/>
        </w:rPr>
        <w:t>prirodna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bogatstva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14F524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K100834Akt.</w:t>
      </w:r>
      <w:r w:rsidRPr="005C40DA">
        <w:rPr>
          <w:rFonts w:ascii="Arial" w:hAnsi="Arial" w:cs="Arial"/>
          <w:sz w:val="24"/>
          <w:szCs w:val="24"/>
          <w:lang w:val="it-IT"/>
        </w:rPr>
        <w:tab/>
      </w:r>
      <w:r w:rsidRPr="005C40DA">
        <w:rPr>
          <w:rFonts w:ascii="Tahoma" w:hAnsi="Tahoma" w:cs="Tahoma"/>
          <w:b/>
          <w:bCs/>
          <w:color w:val="000000"/>
          <w:sz w:val="16"/>
          <w:szCs w:val="16"/>
          <w:lang w:val="it-IT"/>
        </w:rPr>
        <w:t>URBANA OPREMA U NASELJIMA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24.937,50</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7B14563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24.937,50</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563D6A4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35.000,00</w:t>
      </w:r>
      <w:r w:rsidRPr="005C40DA">
        <w:rPr>
          <w:rFonts w:ascii="Arial" w:hAnsi="Arial" w:cs="Arial"/>
          <w:sz w:val="24"/>
          <w:szCs w:val="24"/>
          <w:lang w:val="it-IT"/>
        </w:rPr>
        <w:tab/>
      </w:r>
      <w:r w:rsidRPr="005C40DA">
        <w:rPr>
          <w:rFonts w:ascii="Tahoma" w:hAnsi="Tahoma" w:cs="Tahoma"/>
          <w:b/>
          <w:bCs/>
          <w:color w:val="000000"/>
          <w:sz w:val="16"/>
          <w:szCs w:val="16"/>
          <w:lang w:val="it-IT"/>
        </w:rPr>
        <w:t>24.937,50</w:t>
      </w:r>
      <w:r w:rsidRPr="005C40DA">
        <w:rPr>
          <w:rFonts w:ascii="Arial" w:hAnsi="Arial" w:cs="Arial"/>
          <w:sz w:val="24"/>
          <w:szCs w:val="24"/>
          <w:lang w:val="it-IT"/>
        </w:rPr>
        <w:tab/>
      </w:r>
      <w:r w:rsidRPr="005C40DA">
        <w:rPr>
          <w:rFonts w:ascii="Tahoma" w:hAnsi="Tahoma" w:cs="Tahoma"/>
          <w:b/>
          <w:bCs/>
          <w:color w:val="000000"/>
          <w:sz w:val="16"/>
          <w:szCs w:val="16"/>
          <w:lang w:val="it-IT"/>
        </w:rPr>
        <w:t>71,25</w:t>
      </w:r>
    </w:p>
    <w:p w14:paraId="0D240DD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35.000,00</w:t>
      </w:r>
      <w:r w:rsidRPr="005C40DA">
        <w:rPr>
          <w:rFonts w:ascii="Arial" w:hAnsi="Arial" w:cs="Arial"/>
          <w:sz w:val="24"/>
          <w:szCs w:val="24"/>
          <w:lang w:val="it-IT"/>
        </w:rPr>
        <w:tab/>
      </w:r>
      <w:r w:rsidRPr="005C40DA">
        <w:rPr>
          <w:rFonts w:ascii="Tahoma" w:hAnsi="Tahoma" w:cs="Tahoma"/>
          <w:color w:val="000000"/>
          <w:sz w:val="16"/>
          <w:szCs w:val="16"/>
          <w:lang w:val="it-IT"/>
        </w:rPr>
        <w:t>24.937,50</w:t>
      </w:r>
      <w:r w:rsidRPr="005C40DA">
        <w:rPr>
          <w:rFonts w:ascii="Arial" w:hAnsi="Arial" w:cs="Arial"/>
          <w:sz w:val="24"/>
          <w:szCs w:val="24"/>
          <w:lang w:val="it-IT"/>
        </w:rPr>
        <w:tab/>
      </w:r>
      <w:r w:rsidRPr="005C40DA">
        <w:rPr>
          <w:rFonts w:ascii="Tahoma" w:hAnsi="Tahoma" w:cs="Tahoma"/>
          <w:color w:val="000000"/>
          <w:sz w:val="16"/>
          <w:szCs w:val="16"/>
          <w:lang w:val="it-IT"/>
        </w:rPr>
        <w:t>71,25</w:t>
      </w:r>
    </w:p>
    <w:p w14:paraId="3B33292D"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K100836Akt.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UREĐENJE OSTALIH PARKOVA I ZELENIH POVRŠINA U </w:t>
      </w:r>
      <w:r w:rsidRPr="005C40DA">
        <w:rPr>
          <w:rFonts w:ascii="Arial" w:hAnsi="Arial" w:cs="Arial"/>
          <w:sz w:val="24"/>
          <w:szCs w:val="24"/>
          <w:lang w:val="it-IT"/>
        </w:rPr>
        <w:tab/>
      </w:r>
      <w:r w:rsidRPr="005C40DA">
        <w:rPr>
          <w:rFonts w:ascii="Tahoma" w:hAnsi="Tahoma" w:cs="Tahoma"/>
          <w:b/>
          <w:bCs/>
          <w:color w:val="000000"/>
          <w:sz w:val="16"/>
          <w:szCs w:val="16"/>
          <w:lang w:val="it-IT"/>
        </w:rPr>
        <w:t>15.282,99</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14.187,50</w:t>
      </w:r>
      <w:r w:rsidRPr="005C40DA">
        <w:rPr>
          <w:rFonts w:ascii="Arial" w:hAnsi="Arial" w:cs="Arial"/>
          <w:sz w:val="24"/>
          <w:szCs w:val="24"/>
          <w:lang w:val="it-IT"/>
        </w:rPr>
        <w:tab/>
      </w:r>
      <w:r w:rsidRPr="005C40DA">
        <w:rPr>
          <w:rFonts w:ascii="Tahoma" w:hAnsi="Tahoma" w:cs="Tahoma"/>
          <w:b/>
          <w:bCs/>
          <w:color w:val="000000"/>
          <w:sz w:val="16"/>
          <w:szCs w:val="16"/>
          <w:lang w:val="it-IT"/>
        </w:rPr>
        <w:t>130,86</w:t>
      </w:r>
      <w:r w:rsidRPr="005C40DA">
        <w:rPr>
          <w:rFonts w:ascii="Arial" w:hAnsi="Arial" w:cs="Arial"/>
          <w:sz w:val="24"/>
          <w:szCs w:val="24"/>
          <w:lang w:val="it-IT"/>
        </w:rPr>
        <w:tab/>
      </w:r>
      <w:r w:rsidRPr="005C40DA">
        <w:rPr>
          <w:rFonts w:ascii="Tahoma" w:hAnsi="Tahoma" w:cs="Tahoma"/>
          <w:b/>
          <w:bCs/>
          <w:color w:val="000000"/>
          <w:sz w:val="16"/>
          <w:szCs w:val="16"/>
          <w:lang w:val="it-IT"/>
        </w:rPr>
        <w:t>70,94</w:t>
      </w:r>
    </w:p>
    <w:p w14:paraId="34BF6ECD"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NASELJU RADINI I FIORINI</w:t>
      </w:r>
    </w:p>
    <w:p w14:paraId="2F0A84F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15.282,99</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14.187,50</w:t>
      </w:r>
      <w:r w:rsidRPr="005C40DA">
        <w:rPr>
          <w:rFonts w:ascii="Arial" w:hAnsi="Arial" w:cs="Arial"/>
          <w:sz w:val="24"/>
          <w:szCs w:val="24"/>
          <w:lang w:val="it-IT"/>
        </w:rPr>
        <w:tab/>
      </w:r>
      <w:r w:rsidRPr="005C40DA">
        <w:rPr>
          <w:rFonts w:ascii="Tahoma" w:hAnsi="Tahoma" w:cs="Tahoma"/>
          <w:b/>
          <w:bCs/>
          <w:color w:val="000000"/>
          <w:sz w:val="16"/>
          <w:szCs w:val="16"/>
          <w:lang w:val="it-IT"/>
        </w:rPr>
        <w:t>130,86</w:t>
      </w:r>
      <w:r w:rsidRPr="005C40DA">
        <w:rPr>
          <w:rFonts w:ascii="Arial" w:hAnsi="Arial" w:cs="Arial"/>
          <w:sz w:val="24"/>
          <w:szCs w:val="24"/>
          <w:lang w:val="it-IT"/>
        </w:rPr>
        <w:tab/>
      </w:r>
      <w:r w:rsidRPr="005C40DA">
        <w:rPr>
          <w:rFonts w:ascii="Tahoma" w:hAnsi="Tahoma" w:cs="Tahoma"/>
          <w:b/>
          <w:bCs/>
          <w:color w:val="000000"/>
          <w:sz w:val="16"/>
          <w:szCs w:val="16"/>
          <w:lang w:val="it-IT"/>
        </w:rPr>
        <w:t>70,94</w:t>
      </w:r>
    </w:p>
    <w:p w14:paraId="419ADC8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15.282,99</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14.187,50</w:t>
      </w:r>
      <w:r w:rsidRPr="005C40DA">
        <w:rPr>
          <w:rFonts w:ascii="Arial" w:hAnsi="Arial" w:cs="Arial"/>
          <w:sz w:val="24"/>
          <w:szCs w:val="24"/>
          <w:lang w:val="it-IT"/>
        </w:rPr>
        <w:tab/>
      </w:r>
      <w:r w:rsidRPr="005C40DA">
        <w:rPr>
          <w:rFonts w:ascii="Tahoma" w:hAnsi="Tahoma" w:cs="Tahoma"/>
          <w:b/>
          <w:bCs/>
          <w:color w:val="000000"/>
          <w:sz w:val="16"/>
          <w:szCs w:val="16"/>
          <w:lang w:val="it-IT"/>
        </w:rPr>
        <w:t>130,86</w:t>
      </w:r>
      <w:r w:rsidRPr="005C40DA">
        <w:rPr>
          <w:rFonts w:ascii="Arial" w:hAnsi="Arial" w:cs="Arial"/>
          <w:sz w:val="24"/>
          <w:szCs w:val="24"/>
          <w:lang w:val="it-IT"/>
        </w:rPr>
        <w:tab/>
      </w:r>
      <w:r w:rsidRPr="005C40DA">
        <w:rPr>
          <w:rFonts w:ascii="Tahoma" w:hAnsi="Tahoma" w:cs="Tahoma"/>
          <w:b/>
          <w:bCs/>
          <w:color w:val="000000"/>
          <w:sz w:val="16"/>
          <w:szCs w:val="16"/>
          <w:lang w:val="it-IT"/>
        </w:rPr>
        <w:t>70,94</w:t>
      </w:r>
    </w:p>
    <w:p w14:paraId="6D0C069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Tahoma" w:hAnsi="Tahoma" w:cs="Tahoma"/>
          <w:color w:val="000000"/>
          <w:sz w:val="16"/>
          <w:szCs w:val="16"/>
          <w:lang w:val="it-IT"/>
        </w:rPr>
        <w:t xml:space="preserve"> - </w:t>
      </w:r>
      <w:proofErr w:type="spellStart"/>
      <w:r w:rsidRPr="005C40DA">
        <w:rPr>
          <w:rFonts w:ascii="Tahoma" w:hAnsi="Tahoma" w:cs="Tahoma"/>
          <w:color w:val="000000"/>
          <w:sz w:val="16"/>
          <w:szCs w:val="16"/>
          <w:lang w:val="it-IT"/>
        </w:rPr>
        <w:t>prirodna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bogatstva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15.282,99</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14.187,50</w:t>
      </w:r>
      <w:r w:rsidRPr="005C40DA">
        <w:rPr>
          <w:rFonts w:ascii="Arial" w:hAnsi="Arial" w:cs="Arial"/>
          <w:sz w:val="24"/>
          <w:szCs w:val="24"/>
          <w:lang w:val="it-IT"/>
        </w:rPr>
        <w:tab/>
      </w:r>
      <w:r w:rsidRPr="005C40DA">
        <w:rPr>
          <w:rFonts w:ascii="Tahoma" w:hAnsi="Tahoma" w:cs="Tahoma"/>
          <w:color w:val="000000"/>
          <w:sz w:val="16"/>
          <w:szCs w:val="16"/>
          <w:lang w:val="it-IT"/>
        </w:rPr>
        <w:t>130,86</w:t>
      </w:r>
      <w:r w:rsidRPr="005C40DA">
        <w:rPr>
          <w:rFonts w:ascii="Arial" w:hAnsi="Arial" w:cs="Arial"/>
          <w:sz w:val="24"/>
          <w:szCs w:val="24"/>
          <w:lang w:val="it-IT"/>
        </w:rPr>
        <w:tab/>
      </w:r>
      <w:r w:rsidRPr="005C40DA">
        <w:rPr>
          <w:rFonts w:ascii="Tahoma" w:hAnsi="Tahoma" w:cs="Tahoma"/>
          <w:color w:val="000000"/>
          <w:sz w:val="16"/>
          <w:szCs w:val="16"/>
          <w:lang w:val="it-IT"/>
        </w:rPr>
        <w:t>70,94</w:t>
      </w:r>
    </w:p>
    <w:p w14:paraId="01664C0B"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UREĐENJE ULICE ALEKSANDRA RUKAVINE DO SPOJA UL. </w:t>
      </w:r>
      <w:r w:rsidRPr="005C40DA">
        <w:rPr>
          <w:rFonts w:ascii="Arial" w:hAnsi="Arial" w:cs="Arial"/>
          <w:sz w:val="24"/>
          <w:szCs w:val="24"/>
          <w:lang w:val="it-IT"/>
        </w:rPr>
        <w:tab/>
      </w:r>
      <w:r w:rsidRPr="005C40DA">
        <w:rPr>
          <w:rFonts w:ascii="Tahoma" w:hAnsi="Tahoma" w:cs="Tahoma"/>
          <w:b/>
          <w:bCs/>
          <w:color w:val="000000"/>
          <w:sz w:val="16"/>
          <w:szCs w:val="16"/>
          <w:lang w:val="it-IT"/>
        </w:rPr>
        <w:t>136.514,75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18.644,69</w:t>
      </w:r>
      <w:r w:rsidRPr="005C40DA">
        <w:rPr>
          <w:rFonts w:ascii="Arial" w:hAnsi="Arial" w:cs="Arial"/>
          <w:sz w:val="24"/>
          <w:szCs w:val="24"/>
          <w:lang w:val="it-IT"/>
        </w:rPr>
        <w:tab/>
      </w:r>
      <w:r w:rsidRPr="005C40DA">
        <w:rPr>
          <w:rFonts w:ascii="Tahoma" w:hAnsi="Tahoma" w:cs="Tahoma"/>
          <w:b/>
          <w:bCs/>
          <w:color w:val="000000"/>
          <w:sz w:val="16"/>
          <w:szCs w:val="16"/>
          <w:lang w:val="it-IT"/>
        </w:rPr>
        <w:t>14,65</w:t>
      </w:r>
      <w:r w:rsidRPr="005C40DA">
        <w:rPr>
          <w:rFonts w:ascii="Arial" w:hAnsi="Arial" w:cs="Arial"/>
          <w:sz w:val="24"/>
          <w:szCs w:val="24"/>
          <w:lang w:val="it-IT"/>
        </w:rPr>
        <w:tab/>
      </w:r>
      <w:r w:rsidRPr="005C40DA">
        <w:rPr>
          <w:rFonts w:ascii="Tahoma" w:hAnsi="Tahoma" w:cs="Tahoma"/>
          <w:b/>
          <w:bCs/>
          <w:color w:val="000000"/>
          <w:sz w:val="16"/>
          <w:szCs w:val="16"/>
          <w:lang w:val="it-IT"/>
        </w:rPr>
        <w:t>93,22</w:t>
      </w:r>
    </w:p>
    <w:p w14:paraId="4C7FEC7B"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MARCONI</w:t>
      </w:r>
    </w:p>
    <w:p w14:paraId="62A0042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136.514,75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18.644,69</w:t>
      </w:r>
      <w:r w:rsidRPr="005C40DA">
        <w:rPr>
          <w:rFonts w:ascii="Arial" w:hAnsi="Arial" w:cs="Arial"/>
          <w:sz w:val="24"/>
          <w:szCs w:val="24"/>
          <w:lang w:val="it-IT"/>
        </w:rPr>
        <w:tab/>
      </w:r>
      <w:r w:rsidRPr="005C40DA">
        <w:rPr>
          <w:rFonts w:ascii="Tahoma" w:hAnsi="Tahoma" w:cs="Tahoma"/>
          <w:b/>
          <w:bCs/>
          <w:color w:val="000000"/>
          <w:sz w:val="16"/>
          <w:szCs w:val="16"/>
          <w:lang w:val="it-IT"/>
        </w:rPr>
        <w:t>14,65</w:t>
      </w:r>
      <w:r w:rsidRPr="005C40DA">
        <w:rPr>
          <w:rFonts w:ascii="Arial" w:hAnsi="Arial" w:cs="Arial"/>
          <w:sz w:val="24"/>
          <w:szCs w:val="24"/>
          <w:lang w:val="it-IT"/>
        </w:rPr>
        <w:tab/>
      </w:r>
      <w:r w:rsidRPr="005C40DA">
        <w:rPr>
          <w:rFonts w:ascii="Tahoma" w:hAnsi="Tahoma" w:cs="Tahoma"/>
          <w:b/>
          <w:bCs/>
          <w:color w:val="000000"/>
          <w:sz w:val="16"/>
          <w:szCs w:val="16"/>
          <w:lang w:val="it-IT"/>
        </w:rPr>
        <w:t>93,22</w:t>
      </w:r>
    </w:p>
    <w:p w14:paraId="2FCC067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136.514,75</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18.644,69</w:t>
      </w:r>
      <w:r w:rsidRPr="005C40DA">
        <w:rPr>
          <w:rFonts w:ascii="Arial" w:hAnsi="Arial" w:cs="Arial"/>
          <w:sz w:val="24"/>
          <w:szCs w:val="24"/>
          <w:lang w:val="it-IT"/>
        </w:rPr>
        <w:tab/>
      </w:r>
      <w:r w:rsidRPr="005C40DA">
        <w:rPr>
          <w:rFonts w:ascii="Tahoma" w:hAnsi="Tahoma" w:cs="Tahoma"/>
          <w:b/>
          <w:bCs/>
          <w:color w:val="000000"/>
          <w:sz w:val="16"/>
          <w:szCs w:val="16"/>
          <w:lang w:val="it-IT"/>
        </w:rPr>
        <w:t>14,65</w:t>
      </w:r>
      <w:r w:rsidRPr="005C40DA">
        <w:rPr>
          <w:rFonts w:ascii="Arial" w:hAnsi="Arial" w:cs="Arial"/>
          <w:sz w:val="24"/>
          <w:szCs w:val="24"/>
          <w:lang w:val="it-IT"/>
        </w:rPr>
        <w:tab/>
      </w:r>
      <w:r w:rsidRPr="005C40DA">
        <w:rPr>
          <w:rFonts w:ascii="Tahoma" w:hAnsi="Tahoma" w:cs="Tahoma"/>
          <w:b/>
          <w:bCs/>
          <w:color w:val="000000"/>
          <w:sz w:val="16"/>
          <w:szCs w:val="16"/>
          <w:lang w:val="it-IT"/>
        </w:rPr>
        <w:t>93,22</w:t>
      </w:r>
    </w:p>
    <w:p w14:paraId="4120C2D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lastRenderedPageBreak/>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136.514,75</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18.644,69</w:t>
      </w:r>
      <w:r w:rsidRPr="005C40DA">
        <w:rPr>
          <w:rFonts w:ascii="Arial" w:hAnsi="Arial" w:cs="Arial"/>
          <w:sz w:val="24"/>
          <w:szCs w:val="24"/>
          <w:lang w:val="it-IT"/>
        </w:rPr>
        <w:tab/>
      </w:r>
      <w:r w:rsidRPr="005C40DA">
        <w:rPr>
          <w:rFonts w:ascii="Tahoma" w:hAnsi="Tahoma" w:cs="Tahoma"/>
          <w:color w:val="000000"/>
          <w:sz w:val="16"/>
          <w:szCs w:val="16"/>
          <w:lang w:val="it-IT"/>
        </w:rPr>
        <w:t>14,65</w:t>
      </w:r>
      <w:r w:rsidRPr="005C40DA">
        <w:rPr>
          <w:rFonts w:ascii="Arial" w:hAnsi="Arial" w:cs="Arial"/>
          <w:sz w:val="24"/>
          <w:szCs w:val="24"/>
          <w:lang w:val="it-IT"/>
        </w:rPr>
        <w:tab/>
      </w:r>
      <w:r w:rsidRPr="005C40DA">
        <w:rPr>
          <w:rFonts w:ascii="Tahoma" w:hAnsi="Tahoma" w:cs="Tahoma"/>
          <w:color w:val="000000"/>
          <w:sz w:val="16"/>
          <w:szCs w:val="16"/>
          <w:lang w:val="it-IT"/>
        </w:rPr>
        <w:t>93,22</w:t>
      </w:r>
    </w:p>
    <w:p w14:paraId="20DFBA7A"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K100838Akt.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OPLOČENJE, SANACIJA PLATOA ISPRED GALERIJE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4201A446"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ALEKSANDRA RUKAVINE</w:t>
      </w:r>
    </w:p>
    <w:p w14:paraId="5407F5FC" w14:textId="77777777" w:rsidR="005C40DA" w:rsidRPr="005C40DA" w:rsidRDefault="005C40DA" w:rsidP="005C40DA">
      <w:pPr>
        <w:widowControl w:val="0"/>
        <w:tabs>
          <w:tab w:val="left" w:pos="90"/>
          <w:tab w:val="left" w:pos="13665"/>
        </w:tabs>
        <w:autoSpaceDE w:val="0"/>
        <w:autoSpaceDN w:val="0"/>
        <w:adjustRightInd w:val="0"/>
        <w:spacing w:before="291"/>
        <w:rPr>
          <w:rFonts w:ascii="Tahoma" w:hAnsi="Tahoma" w:cs="Tahoma"/>
          <w:color w:val="080000"/>
          <w:lang w:val="it-IT"/>
        </w:rPr>
      </w:pPr>
      <w:r w:rsidRPr="005C40DA">
        <w:rPr>
          <w:rFonts w:ascii="Tahoma" w:hAnsi="Tahoma" w:cs="Tahoma"/>
          <w:b/>
          <w:bCs/>
          <w:color w:val="000000"/>
          <w:sz w:val="16"/>
          <w:szCs w:val="16"/>
          <w:lang w:val="it-IT"/>
        </w:rPr>
        <w:t>Str.20</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5074953E"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38E5D6B"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27A288F2"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216C72CC"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587CCF81"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47316812"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D725D1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37694FE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30.000,00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5E2B655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30.000,00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1DC010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K100839Akt.</w:t>
      </w:r>
      <w:r w:rsidRPr="005C40DA">
        <w:rPr>
          <w:rFonts w:ascii="Arial" w:hAnsi="Arial" w:cs="Arial"/>
          <w:sz w:val="24"/>
          <w:szCs w:val="24"/>
          <w:lang w:val="it-IT"/>
        </w:rPr>
        <w:tab/>
      </w:r>
      <w:r w:rsidRPr="005C40DA">
        <w:rPr>
          <w:rFonts w:ascii="Tahoma" w:hAnsi="Tahoma" w:cs="Tahoma"/>
          <w:b/>
          <w:bCs/>
          <w:color w:val="000000"/>
          <w:sz w:val="16"/>
          <w:szCs w:val="16"/>
          <w:lang w:val="it-IT"/>
        </w:rPr>
        <w:t>UREĐENJE TRGA SV. ZENONA U BRTONIGLI</w:t>
      </w:r>
      <w:r w:rsidRPr="005C40DA">
        <w:rPr>
          <w:rFonts w:ascii="Arial" w:hAnsi="Arial" w:cs="Arial"/>
          <w:sz w:val="24"/>
          <w:szCs w:val="24"/>
          <w:lang w:val="it-IT"/>
        </w:rPr>
        <w:tab/>
      </w:r>
      <w:r w:rsidRPr="005C40DA">
        <w:rPr>
          <w:rFonts w:ascii="Tahoma" w:hAnsi="Tahoma" w:cs="Tahoma"/>
          <w:b/>
          <w:bCs/>
          <w:color w:val="000000"/>
          <w:sz w:val="16"/>
          <w:szCs w:val="16"/>
          <w:lang w:val="it-IT"/>
        </w:rPr>
        <w:t>6.263,99</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01FCFB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6.263,99</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F6F9FF4"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85827A4"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38F5637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6.263,99</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38F4CDF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6.263,99</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28EC73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K100841Akt.</w:t>
      </w:r>
      <w:r w:rsidRPr="005C40DA">
        <w:rPr>
          <w:rFonts w:ascii="Arial" w:hAnsi="Arial" w:cs="Arial"/>
          <w:sz w:val="24"/>
          <w:szCs w:val="24"/>
          <w:lang w:val="it-IT"/>
        </w:rPr>
        <w:tab/>
      </w:r>
      <w:r w:rsidRPr="005C40DA">
        <w:rPr>
          <w:rFonts w:ascii="Tahoma" w:hAnsi="Tahoma" w:cs="Tahoma"/>
          <w:b/>
          <w:bCs/>
          <w:color w:val="000000"/>
          <w:sz w:val="16"/>
          <w:szCs w:val="16"/>
          <w:lang w:val="it-IT"/>
        </w:rPr>
        <w:t>UREĐENJE MJESNOG GROBLJA BRTONIGLA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A7C4E5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DD6012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5F7DD3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Tahoma" w:hAnsi="Tahoma" w:cs="Tahoma"/>
          <w:color w:val="000000"/>
          <w:sz w:val="16"/>
          <w:szCs w:val="16"/>
          <w:lang w:val="it-IT"/>
        </w:rPr>
        <w:t xml:space="preserve"> - </w:t>
      </w:r>
      <w:proofErr w:type="spellStart"/>
      <w:r w:rsidRPr="005C40DA">
        <w:rPr>
          <w:rFonts w:ascii="Tahoma" w:hAnsi="Tahoma" w:cs="Tahoma"/>
          <w:color w:val="000000"/>
          <w:sz w:val="16"/>
          <w:szCs w:val="16"/>
          <w:lang w:val="it-IT"/>
        </w:rPr>
        <w:t>prirodna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bogatstva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0EE2D9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K100842Akt.</w:t>
      </w:r>
      <w:r w:rsidRPr="005C40DA">
        <w:rPr>
          <w:rFonts w:ascii="Arial" w:hAnsi="Arial" w:cs="Arial"/>
          <w:sz w:val="24"/>
          <w:szCs w:val="24"/>
          <w:lang w:val="it-IT"/>
        </w:rPr>
        <w:tab/>
      </w:r>
      <w:r w:rsidRPr="005C40DA">
        <w:rPr>
          <w:rFonts w:ascii="Tahoma" w:hAnsi="Tahoma" w:cs="Tahoma"/>
          <w:b/>
          <w:bCs/>
          <w:color w:val="000000"/>
          <w:sz w:val="16"/>
          <w:szCs w:val="16"/>
          <w:lang w:val="it-IT"/>
        </w:rPr>
        <w:t>UREĐENJE MJESNOG GROBLJA SERBANI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5C57026B"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104AE8C"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BA8E502"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196667C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K100845Akt.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UREĐENJE I OPREMANJE PLAŽE U KARIGADORU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8A70B7E"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(ADAPTACIJA ZA INVALIDE)</w:t>
      </w:r>
    </w:p>
    <w:p w14:paraId="0B7092FB"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8C34F1E"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7BF2AFB"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BE0CD66"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K100847Akt.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IZGRADNJA STAMBENO POSLOVNE GRAĐEVINE ZA VLASTITI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A34C9BF"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POGON</w:t>
      </w:r>
    </w:p>
    <w:p w14:paraId="562CA2C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96E09B6" w14:textId="77777777" w:rsidR="005C40DA" w:rsidRPr="005C40DA" w:rsidRDefault="005C40DA" w:rsidP="005C40DA">
      <w:pPr>
        <w:widowControl w:val="0"/>
        <w:tabs>
          <w:tab w:val="left" w:pos="90"/>
          <w:tab w:val="left" w:pos="13665"/>
        </w:tabs>
        <w:autoSpaceDE w:val="0"/>
        <w:autoSpaceDN w:val="0"/>
        <w:adjustRightInd w:val="0"/>
        <w:spacing w:before="169"/>
        <w:rPr>
          <w:rFonts w:ascii="Tahoma" w:hAnsi="Tahoma" w:cs="Tahoma"/>
          <w:color w:val="080000"/>
          <w:lang w:val="it-IT"/>
        </w:rPr>
      </w:pPr>
      <w:r w:rsidRPr="005C40DA">
        <w:rPr>
          <w:rFonts w:ascii="Tahoma" w:hAnsi="Tahoma" w:cs="Tahoma"/>
          <w:b/>
          <w:bCs/>
          <w:color w:val="000000"/>
          <w:sz w:val="16"/>
          <w:szCs w:val="16"/>
          <w:lang w:val="it-IT"/>
        </w:rPr>
        <w:t>Str.21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5D7734ED"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lastRenderedPageBreak/>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1364F93"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B978E52"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603BCA69"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0D10A30"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1E80D0CB"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4ED6D13D"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11"/>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225F4AB"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2527FFFE"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K100848Akt.</w:t>
      </w:r>
      <w:r w:rsidRPr="005C40DA">
        <w:rPr>
          <w:rFonts w:ascii="Arial" w:hAnsi="Arial" w:cs="Arial"/>
          <w:sz w:val="24"/>
          <w:szCs w:val="24"/>
          <w:lang w:val="it-IT"/>
        </w:rPr>
        <w:tab/>
      </w:r>
      <w:r w:rsidRPr="005C40DA">
        <w:rPr>
          <w:rFonts w:ascii="Tahoma" w:hAnsi="Tahoma" w:cs="Tahoma"/>
          <w:b/>
          <w:bCs/>
          <w:color w:val="000000"/>
          <w:sz w:val="16"/>
          <w:szCs w:val="16"/>
          <w:lang w:val="it-IT"/>
        </w:rPr>
        <w:t>IZGRADNJA KOMUNALNE INFRASTRUKTURE U NASELJIMA</w:t>
      </w:r>
      <w:r w:rsidRPr="005C40DA">
        <w:rPr>
          <w:rFonts w:ascii="Arial" w:hAnsi="Arial" w:cs="Arial"/>
          <w:sz w:val="24"/>
          <w:szCs w:val="24"/>
          <w:lang w:val="it-IT"/>
        </w:rPr>
        <w:tab/>
      </w:r>
      <w:r w:rsidRPr="005C40DA">
        <w:rPr>
          <w:rFonts w:ascii="Tahoma" w:hAnsi="Tahoma" w:cs="Tahoma"/>
          <w:b/>
          <w:bCs/>
          <w:color w:val="000000"/>
          <w:sz w:val="16"/>
          <w:szCs w:val="16"/>
          <w:lang w:val="it-IT"/>
        </w:rPr>
        <w:t>9.500,00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894,74</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A946BC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9.500,00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894,74</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AF73CC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9.500,00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85.000,00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894,74</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79E2B04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9.500,00</w:t>
      </w:r>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85.000,00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894,74</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08923AF0"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K100850Akt.</w:t>
      </w:r>
      <w:r w:rsidRPr="005C40DA">
        <w:rPr>
          <w:rFonts w:ascii="Arial" w:hAnsi="Arial" w:cs="Arial"/>
          <w:sz w:val="24"/>
          <w:szCs w:val="24"/>
          <w:lang w:val="it-IT"/>
        </w:rPr>
        <w:tab/>
      </w:r>
      <w:r w:rsidRPr="005C40DA">
        <w:rPr>
          <w:rFonts w:ascii="Tahoma" w:hAnsi="Tahoma" w:cs="Tahoma"/>
          <w:b/>
          <w:bCs/>
          <w:color w:val="000000"/>
          <w:sz w:val="16"/>
          <w:szCs w:val="16"/>
          <w:lang w:val="it-IT"/>
        </w:rPr>
        <w:t>IZGRADNJA CESTOVNE INFRASTRUKTURE DONJI SERBANI</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CEBCF3E"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416"/>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D7A775C"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4E41C562" w14:textId="77777777" w:rsidR="005C40DA" w:rsidRPr="005C40DA" w:rsidRDefault="005C40DA" w:rsidP="005C40DA">
      <w:pPr>
        <w:widowControl w:val="0"/>
        <w:tabs>
          <w:tab w:val="right" w:pos="735"/>
          <w:tab w:val="left" w:pos="1200"/>
          <w:tab w:val="right" w:pos="7725"/>
          <w:tab w:val="right" w:pos="9540"/>
          <w:tab w:val="right" w:pos="11380"/>
          <w:tab w:val="right" w:pos="13238"/>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4C3E2CF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K100851Akt.</w:t>
      </w:r>
      <w:r w:rsidRPr="005C40DA">
        <w:rPr>
          <w:rFonts w:ascii="Arial" w:hAnsi="Arial" w:cs="Arial"/>
          <w:sz w:val="24"/>
          <w:szCs w:val="24"/>
          <w:lang w:val="it-IT"/>
        </w:rPr>
        <w:tab/>
      </w:r>
      <w:r w:rsidRPr="005C40DA">
        <w:rPr>
          <w:rFonts w:ascii="Tahoma" w:hAnsi="Tahoma" w:cs="Tahoma"/>
          <w:b/>
          <w:bCs/>
          <w:color w:val="000000"/>
          <w:sz w:val="16"/>
          <w:szCs w:val="16"/>
          <w:lang w:val="it-IT"/>
        </w:rPr>
        <w:t>IZGRADNJA PROMETNE INFRASTRUKTURE U NASELJIMA</w:t>
      </w:r>
      <w:r w:rsidRPr="005C40DA">
        <w:rPr>
          <w:rFonts w:ascii="Arial" w:hAnsi="Arial" w:cs="Arial"/>
          <w:sz w:val="24"/>
          <w:szCs w:val="24"/>
          <w:lang w:val="it-IT"/>
        </w:rPr>
        <w:tab/>
      </w:r>
      <w:r w:rsidRPr="005C40DA">
        <w:rPr>
          <w:rFonts w:ascii="Tahoma" w:hAnsi="Tahoma" w:cs="Tahoma"/>
          <w:b/>
          <w:bCs/>
          <w:color w:val="000000"/>
          <w:sz w:val="16"/>
          <w:szCs w:val="16"/>
          <w:lang w:val="it-IT"/>
        </w:rPr>
        <w:t>39.875,00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84F32C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39.875,00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615BE79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39.875,00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1DD069E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412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Nematerijalna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imovina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39.875,00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F7B281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K100866Akt.</w:t>
      </w:r>
      <w:r w:rsidRPr="005C40DA">
        <w:rPr>
          <w:rFonts w:ascii="Arial" w:hAnsi="Arial" w:cs="Arial"/>
          <w:sz w:val="24"/>
          <w:szCs w:val="24"/>
          <w:lang w:val="it-IT"/>
        </w:rPr>
        <w:tab/>
      </w:r>
      <w:r w:rsidRPr="005C40DA">
        <w:rPr>
          <w:rFonts w:ascii="Tahoma" w:hAnsi="Tahoma" w:cs="Tahoma"/>
          <w:b/>
          <w:bCs/>
          <w:color w:val="000000"/>
          <w:sz w:val="16"/>
          <w:szCs w:val="16"/>
          <w:lang w:val="it-IT"/>
        </w:rPr>
        <w:t xml:space="preserve">SANACIJA </w:t>
      </w:r>
      <w:proofErr w:type="gramStart"/>
      <w:r w:rsidRPr="005C40DA">
        <w:rPr>
          <w:rFonts w:ascii="Tahoma" w:hAnsi="Tahoma" w:cs="Tahoma"/>
          <w:b/>
          <w:bCs/>
          <w:color w:val="000000"/>
          <w:sz w:val="16"/>
          <w:szCs w:val="16"/>
          <w:lang w:val="it-IT"/>
        </w:rPr>
        <w:t>ULICE  NOVA</w:t>
      </w:r>
      <w:proofErr w:type="gramEnd"/>
      <w:r w:rsidRPr="005C40DA">
        <w:rPr>
          <w:rFonts w:ascii="Tahoma" w:hAnsi="Tahoma" w:cs="Tahoma"/>
          <w:b/>
          <w:bCs/>
          <w:color w:val="000000"/>
          <w:sz w:val="16"/>
          <w:szCs w:val="16"/>
          <w:lang w:val="it-IT"/>
        </w:rPr>
        <w:t xml:space="preserve"> VAS I  MARINČIĆI</w:t>
      </w:r>
      <w:r w:rsidRPr="005C40DA">
        <w:rPr>
          <w:rFonts w:ascii="Arial" w:hAnsi="Arial" w:cs="Arial"/>
          <w:sz w:val="24"/>
          <w:szCs w:val="24"/>
          <w:lang w:val="it-IT"/>
        </w:rPr>
        <w:tab/>
      </w:r>
      <w:r w:rsidRPr="005C40DA">
        <w:rPr>
          <w:rFonts w:ascii="Tahoma" w:hAnsi="Tahoma" w:cs="Tahoma"/>
          <w:b/>
          <w:bCs/>
          <w:color w:val="000000"/>
          <w:sz w:val="16"/>
          <w:szCs w:val="16"/>
          <w:lang w:val="it-IT"/>
        </w:rPr>
        <w:t>51.403,20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276.991,91</w:t>
      </w:r>
      <w:r w:rsidRPr="005C40DA">
        <w:rPr>
          <w:rFonts w:ascii="Arial" w:hAnsi="Arial" w:cs="Arial"/>
          <w:sz w:val="24"/>
          <w:szCs w:val="24"/>
          <w:lang w:val="it-IT"/>
        </w:rPr>
        <w:tab/>
      </w:r>
      <w:r w:rsidRPr="005C40DA">
        <w:rPr>
          <w:rFonts w:ascii="Tahoma" w:hAnsi="Tahoma" w:cs="Tahoma"/>
          <w:b/>
          <w:bCs/>
          <w:color w:val="000000"/>
          <w:sz w:val="16"/>
          <w:szCs w:val="16"/>
          <w:lang w:val="it-IT"/>
        </w:rPr>
        <w:t>389,08</w:t>
      </w:r>
      <w:r w:rsidRPr="005C40DA">
        <w:rPr>
          <w:rFonts w:ascii="Arial" w:hAnsi="Arial" w:cs="Arial"/>
          <w:sz w:val="24"/>
          <w:szCs w:val="24"/>
          <w:lang w:val="it-IT"/>
        </w:rPr>
        <w:tab/>
      </w:r>
      <w:r w:rsidRPr="005C40DA">
        <w:rPr>
          <w:rFonts w:ascii="Tahoma" w:hAnsi="Tahoma" w:cs="Tahoma"/>
          <w:b/>
          <w:bCs/>
          <w:color w:val="000000"/>
          <w:sz w:val="16"/>
          <w:szCs w:val="16"/>
          <w:lang w:val="it-IT"/>
        </w:rPr>
        <w:t>138,50</w:t>
      </w:r>
    </w:p>
    <w:p w14:paraId="12BDF983"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51.403,20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276.991,91</w:t>
      </w:r>
      <w:r w:rsidRPr="005C40DA">
        <w:rPr>
          <w:rFonts w:ascii="Arial" w:hAnsi="Arial" w:cs="Arial"/>
          <w:sz w:val="24"/>
          <w:szCs w:val="24"/>
          <w:lang w:val="it-IT"/>
        </w:rPr>
        <w:tab/>
      </w:r>
      <w:r w:rsidRPr="005C40DA">
        <w:rPr>
          <w:rFonts w:ascii="Tahoma" w:hAnsi="Tahoma" w:cs="Tahoma"/>
          <w:b/>
          <w:bCs/>
          <w:color w:val="000000"/>
          <w:sz w:val="16"/>
          <w:szCs w:val="16"/>
          <w:lang w:val="it-IT"/>
        </w:rPr>
        <w:t>389,08</w:t>
      </w:r>
      <w:r w:rsidRPr="005C40DA">
        <w:rPr>
          <w:rFonts w:ascii="Arial" w:hAnsi="Arial" w:cs="Arial"/>
          <w:sz w:val="24"/>
          <w:szCs w:val="24"/>
          <w:lang w:val="it-IT"/>
        </w:rPr>
        <w:tab/>
      </w:r>
      <w:r w:rsidRPr="005C40DA">
        <w:rPr>
          <w:rFonts w:ascii="Tahoma" w:hAnsi="Tahoma" w:cs="Tahoma"/>
          <w:b/>
          <w:bCs/>
          <w:color w:val="000000"/>
          <w:sz w:val="16"/>
          <w:szCs w:val="16"/>
          <w:lang w:val="it-IT"/>
        </w:rPr>
        <w:t>138,50</w:t>
      </w:r>
    </w:p>
    <w:p w14:paraId="1D19D36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51.403,20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200.000,00</w:t>
      </w:r>
      <w:r w:rsidRPr="005C40DA">
        <w:rPr>
          <w:rFonts w:ascii="Arial" w:hAnsi="Arial" w:cs="Arial"/>
          <w:sz w:val="24"/>
          <w:szCs w:val="24"/>
          <w:lang w:val="it-IT"/>
        </w:rPr>
        <w:tab/>
      </w:r>
      <w:r w:rsidRPr="005C40DA">
        <w:rPr>
          <w:rFonts w:ascii="Tahoma" w:hAnsi="Tahoma" w:cs="Tahoma"/>
          <w:b/>
          <w:bCs/>
          <w:color w:val="000000"/>
          <w:sz w:val="16"/>
          <w:szCs w:val="16"/>
          <w:lang w:val="it-IT"/>
        </w:rPr>
        <w:t>276.991,91</w:t>
      </w:r>
      <w:r w:rsidRPr="005C40DA">
        <w:rPr>
          <w:rFonts w:ascii="Arial" w:hAnsi="Arial" w:cs="Arial"/>
          <w:sz w:val="24"/>
          <w:szCs w:val="24"/>
          <w:lang w:val="it-IT"/>
        </w:rPr>
        <w:tab/>
      </w:r>
      <w:r w:rsidRPr="005C40DA">
        <w:rPr>
          <w:rFonts w:ascii="Tahoma" w:hAnsi="Tahoma" w:cs="Tahoma"/>
          <w:b/>
          <w:bCs/>
          <w:color w:val="000000"/>
          <w:sz w:val="16"/>
          <w:szCs w:val="16"/>
          <w:lang w:val="it-IT"/>
        </w:rPr>
        <w:t>389,08</w:t>
      </w:r>
      <w:r w:rsidRPr="005C40DA">
        <w:rPr>
          <w:rFonts w:ascii="Arial" w:hAnsi="Arial" w:cs="Arial"/>
          <w:sz w:val="24"/>
          <w:szCs w:val="24"/>
          <w:lang w:val="it-IT"/>
        </w:rPr>
        <w:tab/>
      </w:r>
      <w:r w:rsidRPr="005C40DA">
        <w:rPr>
          <w:rFonts w:ascii="Tahoma" w:hAnsi="Tahoma" w:cs="Tahoma"/>
          <w:b/>
          <w:bCs/>
          <w:color w:val="000000"/>
          <w:sz w:val="16"/>
          <w:szCs w:val="16"/>
          <w:lang w:val="it-IT"/>
        </w:rPr>
        <w:t>138,50</w:t>
      </w:r>
    </w:p>
    <w:p w14:paraId="02D10FB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51.403,20</w:t>
      </w:r>
      <w:r w:rsidRPr="005C40DA">
        <w:rPr>
          <w:rFonts w:ascii="Arial" w:hAnsi="Arial" w:cs="Arial"/>
          <w:sz w:val="24"/>
          <w:szCs w:val="24"/>
          <w:lang w:val="it-IT"/>
        </w:rPr>
        <w:tab/>
      </w:r>
      <w:r w:rsidRPr="005C40DA">
        <w:rPr>
          <w:rFonts w:ascii="Tahoma" w:hAnsi="Tahoma" w:cs="Tahoma"/>
          <w:color w:val="000000"/>
          <w:sz w:val="16"/>
          <w:szCs w:val="16"/>
          <w:lang w:val="it-IT"/>
        </w:rPr>
        <w:t>200.000,00</w:t>
      </w:r>
      <w:r w:rsidRPr="005C40DA">
        <w:rPr>
          <w:rFonts w:ascii="Arial" w:hAnsi="Arial" w:cs="Arial"/>
          <w:sz w:val="24"/>
          <w:szCs w:val="24"/>
          <w:lang w:val="it-IT"/>
        </w:rPr>
        <w:tab/>
      </w:r>
      <w:r w:rsidRPr="005C40DA">
        <w:rPr>
          <w:rFonts w:ascii="Tahoma" w:hAnsi="Tahoma" w:cs="Tahoma"/>
          <w:color w:val="000000"/>
          <w:sz w:val="16"/>
          <w:szCs w:val="16"/>
          <w:lang w:val="it-IT"/>
        </w:rPr>
        <w:t>200.000,00</w:t>
      </w:r>
      <w:r w:rsidRPr="005C40DA">
        <w:rPr>
          <w:rFonts w:ascii="Arial" w:hAnsi="Arial" w:cs="Arial"/>
          <w:sz w:val="24"/>
          <w:szCs w:val="24"/>
          <w:lang w:val="it-IT"/>
        </w:rPr>
        <w:tab/>
      </w:r>
      <w:r w:rsidRPr="005C40DA">
        <w:rPr>
          <w:rFonts w:ascii="Tahoma" w:hAnsi="Tahoma" w:cs="Tahoma"/>
          <w:color w:val="000000"/>
          <w:sz w:val="16"/>
          <w:szCs w:val="16"/>
          <w:lang w:val="it-IT"/>
        </w:rPr>
        <w:t>276.991,91</w:t>
      </w:r>
      <w:r w:rsidRPr="005C40DA">
        <w:rPr>
          <w:rFonts w:ascii="Arial" w:hAnsi="Arial" w:cs="Arial"/>
          <w:sz w:val="24"/>
          <w:szCs w:val="24"/>
          <w:lang w:val="it-IT"/>
        </w:rPr>
        <w:tab/>
      </w:r>
      <w:r w:rsidRPr="005C40DA">
        <w:rPr>
          <w:rFonts w:ascii="Tahoma" w:hAnsi="Tahoma" w:cs="Tahoma"/>
          <w:color w:val="000000"/>
          <w:sz w:val="16"/>
          <w:szCs w:val="16"/>
          <w:lang w:val="it-IT"/>
        </w:rPr>
        <w:t>389,08</w:t>
      </w:r>
      <w:r w:rsidRPr="005C40DA">
        <w:rPr>
          <w:rFonts w:ascii="Arial" w:hAnsi="Arial" w:cs="Arial"/>
          <w:sz w:val="24"/>
          <w:szCs w:val="24"/>
          <w:lang w:val="it-IT"/>
        </w:rPr>
        <w:tab/>
      </w:r>
      <w:r w:rsidRPr="005C40DA">
        <w:rPr>
          <w:rFonts w:ascii="Tahoma" w:hAnsi="Tahoma" w:cs="Tahoma"/>
          <w:color w:val="000000"/>
          <w:sz w:val="16"/>
          <w:szCs w:val="16"/>
          <w:lang w:val="it-IT"/>
        </w:rPr>
        <w:t>138,50</w:t>
      </w:r>
    </w:p>
    <w:p w14:paraId="2953758E"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ODRŽAVANJE OBJEKATA I UREĐAJA </w:t>
      </w:r>
      <w:r w:rsidRPr="005C40DA">
        <w:rPr>
          <w:rFonts w:ascii="Arial" w:hAnsi="Arial" w:cs="Arial"/>
          <w:sz w:val="24"/>
          <w:szCs w:val="24"/>
          <w:lang w:val="it-IT"/>
        </w:rPr>
        <w:tab/>
      </w:r>
      <w:r w:rsidRPr="005C40DA">
        <w:rPr>
          <w:rFonts w:ascii="Tahoma" w:hAnsi="Tahoma" w:cs="Tahoma"/>
          <w:b/>
          <w:bCs/>
          <w:color w:val="000000"/>
          <w:lang w:val="it-IT"/>
        </w:rPr>
        <w:t>539.802,06</w:t>
      </w:r>
      <w:r w:rsidRPr="005C40DA">
        <w:rPr>
          <w:rFonts w:ascii="Arial" w:hAnsi="Arial" w:cs="Arial"/>
          <w:sz w:val="24"/>
          <w:szCs w:val="24"/>
          <w:lang w:val="it-IT"/>
        </w:rPr>
        <w:tab/>
      </w:r>
      <w:r w:rsidRPr="005C40DA">
        <w:rPr>
          <w:rFonts w:ascii="Tahoma" w:hAnsi="Tahoma" w:cs="Tahoma"/>
          <w:b/>
          <w:bCs/>
          <w:color w:val="000000"/>
          <w:lang w:val="it-IT"/>
        </w:rPr>
        <w:t>598.600,00</w:t>
      </w:r>
      <w:r w:rsidRPr="005C40DA">
        <w:rPr>
          <w:rFonts w:ascii="Arial" w:hAnsi="Arial" w:cs="Arial"/>
          <w:sz w:val="24"/>
          <w:szCs w:val="24"/>
          <w:lang w:val="it-IT"/>
        </w:rPr>
        <w:tab/>
      </w:r>
      <w:r w:rsidRPr="005C40DA">
        <w:rPr>
          <w:rFonts w:ascii="Tahoma" w:hAnsi="Tahoma" w:cs="Tahoma"/>
          <w:b/>
          <w:bCs/>
          <w:color w:val="000000"/>
          <w:lang w:val="it-IT"/>
        </w:rPr>
        <w:t>598.600,00</w:t>
      </w:r>
      <w:r w:rsidRPr="005C40DA">
        <w:rPr>
          <w:rFonts w:ascii="Arial" w:hAnsi="Arial" w:cs="Arial"/>
          <w:sz w:val="24"/>
          <w:szCs w:val="24"/>
          <w:lang w:val="it-IT"/>
        </w:rPr>
        <w:tab/>
      </w:r>
      <w:r w:rsidRPr="005C40DA">
        <w:rPr>
          <w:rFonts w:ascii="Tahoma" w:hAnsi="Tahoma" w:cs="Tahoma"/>
          <w:b/>
          <w:bCs/>
          <w:color w:val="000000"/>
          <w:lang w:val="it-IT"/>
        </w:rPr>
        <w:t>459.107,02</w:t>
      </w:r>
      <w:r w:rsidRPr="005C40DA">
        <w:rPr>
          <w:rFonts w:ascii="Arial" w:hAnsi="Arial" w:cs="Arial"/>
          <w:sz w:val="24"/>
          <w:szCs w:val="24"/>
          <w:lang w:val="it-IT"/>
        </w:rPr>
        <w:tab/>
      </w:r>
      <w:r w:rsidRPr="005C40DA">
        <w:rPr>
          <w:rFonts w:ascii="Tahoma" w:hAnsi="Tahoma" w:cs="Tahoma"/>
          <w:b/>
          <w:bCs/>
          <w:color w:val="000000"/>
          <w:lang w:val="it-IT"/>
        </w:rPr>
        <w:t>110,89</w:t>
      </w:r>
      <w:r w:rsidRPr="005C40DA">
        <w:rPr>
          <w:rFonts w:ascii="Arial" w:hAnsi="Arial" w:cs="Arial"/>
          <w:sz w:val="24"/>
          <w:szCs w:val="24"/>
          <w:lang w:val="it-IT"/>
        </w:rPr>
        <w:tab/>
      </w:r>
      <w:r w:rsidRPr="005C40DA">
        <w:rPr>
          <w:rFonts w:ascii="Tahoma" w:hAnsi="Tahoma" w:cs="Tahoma"/>
          <w:b/>
          <w:bCs/>
          <w:color w:val="000000"/>
          <w:lang w:val="it-IT"/>
        </w:rPr>
        <w:t>76,70</w:t>
      </w:r>
    </w:p>
    <w:p w14:paraId="01D19F49"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1016</w:t>
      </w:r>
      <w:r w:rsidRPr="005C40DA">
        <w:rPr>
          <w:rFonts w:ascii="Arial" w:hAnsi="Arial" w:cs="Arial"/>
          <w:sz w:val="24"/>
          <w:szCs w:val="24"/>
          <w:lang w:val="it-IT"/>
        </w:rPr>
        <w:tab/>
      </w:r>
      <w:r w:rsidRPr="005C40DA">
        <w:rPr>
          <w:rFonts w:ascii="Tahoma" w:hAnsi="Tahoma" w:cs="Tahoma"/>
          <w:b/>
          <w:bCs/>
          <w:color w:val="000000"/>
          <w:lang w:val="it-IT"/>
        </w:rPr>
        <w:t>KOMUNALNE INFRASTRUKTURE</w:t>
      </w:r>
    </w:p>
    <w:p w14:paraId="61D85DB4"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A100601Akt.</w:t>
      </w:r>
      <w:r w:rsidRPr="005C40DA">
        <w:rPr>
          <w:rFonts w:ascii="Arial" w:hAnsi="Arial" w:cs="Arial"/>
          <w:sz w:val="24"/>
          <w:szCs w:val="24"/>
          <w:lang w:val="it-IT"/>
        </w:rPr>
        <w:tab/>
      </w:r>
      <w:r w:rsidRPr="005C40DA">
        <w:rPr>
          <w:rFonts w:ascii="Tahoma" w:hAnsi="Tahoma" w:cs="Tahoma"/>
          <w:b/>
          <w:bCs/>
          <w:color w:val="000000"/>
          <w:sz w:val="16"/>
          <w:szCs w:val="16"/>
          <w:lang w:val="it-IT"/>
        </w:rPr>
        <w:t>VLASTITI POGON ZA ODRŽAVANJE JAVNIH POVRŠINA</w:t>
      </w:r>
      <w:r w:rsidRPr="005C40DA">
        <w:rPr>
          <w:rFonts w:ascii="Arial" w:hAnsi="Arial" w:cs="Arial"/>
          <w:sz w:val="24"/>
          <w:szCs w:val="24"/>
          <w:lang w:val="it-IT"/>
        </w:rPr>
        <w:tab/>
      </w:r>
      <w:r w:rsidRPr="005C40DA">
        <w:rPr>
          <w:rFonts w:ascii="Tahoma" w:hAnsi="Tahoma" w:cs="Tahoma"/>
          <w:b/>
          <w:bCs/>
          <w:color w:val="000000"/>
          <w:sz w:val="16"/>
          <w:szCs w:val="16"/>
          <w:lang w:val="it-IT"/>
        </w:rPr>
        <w:t>539.802,06</w:t>
      </w:r>
      <w:r w:rsidRPr="005C40DA">
        <w:rPr>
          <w:rFonts w:ascii="Arial" w:hAnsi="Arial" w:cs="Arial"/>
          <w:sz w:val="24"/>
          <w:szCs w:val="24"/>
          <w:lang w:val="it-IT"/>
        </w:rPr>
        <w:tab/>
      </w:r>
      <w:r w:rsidRPr="005C40DA">
        <w:rPr>
          <w:rFonts w:ascii="Tahoma" w:hAnsi="Tahoma" w:cs="Tahoma"/>
          <w:b/>
          <w:bCs/>
          <w:color w:val="000000"/>
          <w:sz w:val="16"/>
          <w:szCs w:val="16"/>
          <w:lang w:val="it-IT"/>
        </w:rPr>
        <w:t>598.600,00</w:t>
      </w:r>
      <w:r w:rsidRPr="005C40DA">
        <w:rPr>
          <w:rFonts w:ascii="Arial" w:hAnsi="Arial" w:cs="Arial"/>
          <w:sz w:val="24"/>
          <w:szCs w:val="24"/>
          <w:lang w:val="it-IT"/>
        </w:rPr>
        <w:tab/>
      </w:r>
      <w:r w:rsidRPr="005C40DA">
        <w:rPr>
          <w:rFonts w:ascii="Tahoma" w:hAnsi="Tahoma" w:cs="Tahoma"/>
          <w:b/>
          <w:bCs/>
          <w:color w:val="000000"/>
          <w:sz w:val="16"/>
          <w:szCs w:val="16"/>
          <w:lang w:val="it-IT"/>
        </w:rPr>
        <w:t>598.600,00</w:t>
      </w:r>
      <w:r w:rsidRPr="005C40DA">
        <w:rPr>
          <w:rFonts w:ascii="Arial" w:hAnsi="Arial" w:cs="Arial"/>
          <w:sz w:val="24"/>
          <w:szCs w:val="24"/>
          <w:lang w:val="it-IT"/>
        </w:rPr>
        <w:tab/>
      </w:r>
      <w:r w:rsidRPr="005C40DA">
        <w:rPr>
          <w:rFonts w:ascii="Tahoma" w:hAnsi="Tahoma" w:cs="Tahoma"/>
          <w:b/>
          <w:bCs/>
          <w:color w:val="000000"/>
          <w:sz w:val="16"/>
          <w:szCs w:val="16"/>
          <w:lang w:val="it-IT"/>
        </w:rPr>
        <w:t>459.107,02</w:t>
      </w:r>
      <w:r w:rsidRPr="005C40DA">
        <w:rPr>
          <w:rFonts w:ascii="Arial" w:hAnsi="Arial" w:cs="Arial"/>
          <w:sz w:val="24"/>
          <w:szCs w:val="24"/>
          <w:lang w:val="it-IT"/>
        </w:rPr>
        <w:tab/>
      </w:r>
      <w:r w:rsidRPr="005C40DA">
        <w:rPr>
          <w:rFonts w:ascii="Tahoma" w:hAnsi="Tahoma" w:cs="Tahoma"/>
          <w:b/>
          <w:bCs/>
          <w:color w:val="000000"/>
          <w:sz w:val="16"/>
          <w:szCs w:val="16"/>
          <w:lang w:val="it-IT"/>
        </w:rPr>
        <w:t>110,89</w:t>
      </w:r>
      <w:r w:rsidRPr="005C40DA">
        <w:rPr>
          <w:rFonts w:ascii="Arial" w:hAnsi="Arial" w:cs="Arial"/>
          <w:sz w:val="24"/>
          <w:szCs w:val="24"/>
          <w:lang w:val="it-IT"/>
        </w:rPr>
        <w:tab/>
      </w:r>
      <w:r w:rsidRPr="005C40DA">
        <w:rPr>
          <w:rFonts w:ascii="Tahoma" w:hAnsi="Tahoma" w:cs="Tahoma"/>
          <w:b/>
          <w:bCs/>
          <w:color w:val="000000"/>
          <w:sz w:val="16"/>
          <w:szCs w:val="16"/>
          <w:lang w:val="it-IT"/>
        </w:rPr>
        <w:t>76,70</w:t>
      </w:r>
    </w:p>
    <w:p w14:paraId="448FA65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525.210,56</w:t>
      </w:r>
      <w:r w:rsidRPr="005C40DA">
        <w:rPr>
          <w:rFonts w:ascii="Arial" w:hAnsi="Arial" w:cs="Arial"/>
          <w:sz w:val="24"/>
          <w:szCs w:val="24"/>
          <w:lang w:val="it-IT"/>
        </w:rPr>
        <w:tab/>
      </w:r>
      <w:r w:rsidRPr="005C40DA">
        <w:rPr>
          <w:rFonts w:ascii="Tahoma" w:hAnsi="Tahoma" w:cs="Tahoma"/>
          <w:b/>
          <w:bCs/>
          <w:color w:val="000000"/>
          <w:sz w:val="16"/>
          <w:szCs w:val="16"/>
          <w:lang w:val="it-IT"/>
        </w:rPr>
        <w:t>586.600,00</w:t>
      </w:r>
      <w:r w:rsidRPr="005C40DA">
        <w:rPr>
          <w:rFonts w:ascii="Arial" w:hAnsi="Arial" w:cs="Arial"/>
          <w:sz w:val="24"/>
          <w:szCs w:val="24"/>
          <w:lang w:val="it-IT"/>
        </w:rPr>
        <w:tab/>
      </w:r>
      <w:r w:rsidRPr="005C40DA">
        <w:rPr>
          <w:rFonts w:ascii="Tahoma" w:hAnsi="Tahoma" w:cs="Tahoma"/>
          <w:b/>
          <w:bCs/>
          <w:color w:val="000000"/>
          <w:sz w:val="16"/>
          <w:szCs w:val="16"/>
          <w:lang w:val="it-IT"/>
        </w:rPr>
        <w:t>586.600,00</w:t>
      </w:r>
      <w:r w:rsidRPr="005C40DA">
        <w:rPr>
          <w:rFonts w:ascii="Arial" w:hAnsi="Arial" w:cs="Arial"/>
          <w:sz w:val="24"/>
          <w:szCs w:val="24"/>
          <w:lang w:val="it-IT"/>
        </w:rPr>
        <w:tab/>
      </w:r>
      <w:r w:rsidRPr="005C40DA">
        <w:rPr>
          <w:rFonts w:ascii="Tahoma" w:hAnsi="Tahoma" w:cs="Tahoma"/>
          <w:b/>
          <w:bCs/>
          <w:color w:val="000000"/>
          <w:sz w:val="16"/>
          <w:szCs w:val="16"/>
          <w:lang w:val="it-IT"/>
        </w:rPr>
        <w:t>448.022,02</w:t>
      </w:r>
      <w:r w:rsidRPr="005C40DA">
        <w:rPr>
          <w:rFonts w:ascii="Arial" w:hAnsi="Arial" w:cs="Arial"/>
          <w:sz w:val="24"/>
          <w:szCs w:val="24"/>
          <w:lang w:val="it-IT"/>
        </w:rPr>
        <w:tab/>
      </w:r>
      <w:r w:rsidRPr="005C40DA">
        <w:rPr>
          <w:rFonts w:ascii="Tahoma" w:hAnsi="Tahoma" w:cs="Tahoma"/>
          <w:b/>
          <w:bCs/>
          <w:color w:val="000000"/>
          <w:sz w:val="16"/>
          <w:szCs w:val="16"/>
          <w:lang w:val="it-IT"/>
        </w:rPr>
        <w:t>111,69</w:t>
      </w:r>
      <w:r w:rsidRPr="005C40DA">
        <w:rPr>
          <w:rFonts w:ascii="Arial" w:hAnsi="Arial" w:cs="Arial"/>
          <w:sz w:val="24"/>
          <w:szCs w:val="24"/>
          <w:lang w:val="it-IT"/>
        </w:rPr>
        <w:tab/>
      </w:r>
      <w:r w:rsidRPr="005C40DA">
        <w:rPr>
          <w:rFonts w:ascii="Tahoma" w:hAnsi="Tahoma" w:cs="Tahoma"/>
          <w:b/>
          <w:bCs/>
          <w:color w:val="000000"/>
          <w:sz w:val="16"/>
          <w:szCs w:val="16"/>
          <w:lang w:val="it-IT"/>
        </w:rPr>
        <w:t>76,38</w:t>
      </w:r>
    </w:p>
    <w:p w14:paraId="55ED7AA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31</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385.034,56</w:t>
      </w:r>
      <w:r w:rsidRPr="005C40DA">
        <w:rPr>
          <w:rFonts w:ascii="Arial" w:hAnsi="Arial" w:cs="Arial"/>
          <w:sz w:val="24"/>
          <w:szCs w:val="24"/>
          <w:lang w:val="it-IT"/>
        </w:rPr>
        <w:tab/>
      </w:r>
      <w:r w:rsidRPr="005C40DA">
        <w:rPr>
          <w:rFonts w:ascii="Tahoma" w:hAnsi="Tahoma" w:cs="Tahoma"/>
          <w:b/>
          <w:bCs/>
          <w:color w:val="000000"/>
          <w:sz w:val="16"/>
          <w:szCs w:val="16"/>
          <w:lang w:val="it-IT"/>
        </w:rPr>
        <w:t>404.000,00</w:t>
      </w:r>
      <w:r w:rsidRPr="005C40DA">
        <w:rPr>
          <w:rFonts w:ascii="Arial" w:hAnsi="Arial" w:cs="Arial"/>
          <w:sz w:val="24"/>
          <w:szCs w:val="24"/>
          <w:lang w:val="it-IT"/>
        </w:rPr>
        <w:tab/>
      </w:r>
      <w:r w:rsidRPr="005C40DA">
        <w:rPr>
          <w:rFonts w:ascii="Tahoma" w:hAnsi="Tahoma" w:cs="Tahoma"/>
          <w:b/>
          <w:bCs/>
          <w:color w:val="000000"/>
          <w:sz w:val="16"/>
          <w:szCs w:val="16"/>
          <w:lang w:val="it-IT"/>
        </w:rPr>
        <w:t>404.000,00</w:t>
      </w:r>
      <w:r w:rsidRPr="005C40DA">
        <w:rPr>
          <w:rFonts w:ascii="Arial" w:hAnsi="Arial" w:cs="Arial"/>
          <w:sz w:val="24"/>
          <w:szCs w:val="24"/>
          <w:lang w:val="it-IT"/>
        </w:rPr>
        <w:tab/>
      </w:r>
      <w:r w:rsidRPr="005C40DA">
        <w:rPr>
          <w:rFonts w:ascii="Tahoma" w:hAnsi="Tahoma" w:cs="Tahoma"/>
          <w:b/>
          <w:bCs/>
          <w:color w:val="000000"/>
          <w:sz w:val="16"/>
          <w:szCs w:val="16"/>
          <w:lang w:val="it-IT"/>
        </w:rPr>
        <w:t>286.292,16</w:t>
      </w:r>
      <w:r w:rsidRPr="005C40DA">
        <w:rPr>
          <w:rFonts w:ascii="Arial" w:hAnsi="Arial" w:cs="Arial"/>
          <w:sz w:val="24"/>
          <w:szCs w:val="24"/>
          <w:lang w:val="it-IT"/>
        </w:rPr>
        <w:tab/>
      </w:r>
      <w:r w:rsidRPr="005C40DA">
        <w:rPr>
          <w:rFonts w:ascii="Tahoma" w:hAnsi="Tahoma" w:cs="Tahoma"/>
          <w:b/>
          <w:bCs/>
          <w:color w:val="000000"/>
          <w:sz w:val="16"/>
          <w:szCs w:val="16"/>
          <w:lang w:val="it-IT"/>
        </w:rPr>
        <w:t>104,93</w:t>
      </w:r>
      <w:r w:rsidRPr="005C40DA">
        <w:rPr>
          <w:rFonts w:ascii="Arial" w:hAnsi="Arial" w:cs="Arial"/>
          <w:sz w:val="24"/>
          <w:szCs w:val="24"/>
          <w:lang w:val="it-IT"/>
        </w:rPr>
        <w:tab/>
      </w:r>
      <w:r w:rsidRPr="005C40DA">
        <w:rPr>
          <w:rFonts w:ascii="Tahoma" w:hAnsi="Tahoma" w:cs="Tahoma"/>
          <w:b/>
          <w:bCs/>
          <w:color w:val="000000"/>
          <w:sz w:val="16"/>
          <w:szCs w:val="16"/>
          <w:lang w:val="it-IT"/>
        </w:rPr>
        <w:t>70,86</w:t>
      </w:r>
    </w:p>
    <w:p w14:paraId="128715BD" w14:textId="77777777" w:rsidR="005C40DA" w:rsidRPr="005C40DA" w:rsidRDefault="005C40DA" w:rsidP="005C40DA">
      <w:pPr>
        <w:widowControl w:val="0"/>
        <w:tabs>
          <w:tab w:val="left" w:pos="90"/>
          <w:tab w:val="left" w:pos="13665"/>
        </w:tabs>
        <w:autoSpaceDE w:val="0"/>
        <w:autoSpaceDN w:val="0"/>
        <w:adjustRightInd w:val="0"/>
        <w:spacing w:before="218"/>
        <w:rPr>
          <w:rFonts w:ascii="Tahoma" w:hAnsi="Tahoma" w:cs="Tahoma"/>
          <w:color w:val="080000"/>
          <w:lang w:val="it-IT"/>
        </w:rPr>
      </w:pPr>
      <w:r w:rsidRPr="005C40DA">
        <w:rPr>
          <w:rFonts w:ascii="Tahoma" w:hAnsi="Tahoma" w:cs="Tahoma"/>
          <w:b/>
          <w:bCs/>
          <w:color w:val="000000"/>
          <w:sz w:val="16"/>
          <w:szCs w:val="16"/>
          <w:lang w:val="it-IT"/>
        </w:rPr>
        <w:t>Str.22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359A88F"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01A458EF"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18F47A48"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7603CB22"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0A94DECA" w14:textId="77777777" w:rsidR="005C40DA" w:rsidRP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6/5</w:t>
      </w:r>
    </w:p>
    <w:p w14:paraId="0C3397D2" w14:textId="77777777" w:rsidR="005C40DA" w:rsidRP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p>
    <w:p w14:paraId="3253FBC0"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Plaće</w:t>
      </w:r>
      <w:proofErr w:type="spellEnd"/>
      <w:r w:rsidRPr="005C40DA">
        <w:rPr>
          <w:rFonts w:ascii="Tahoma" w:hAnsi="Tahoma" w:cs="Tahoma"/>
          <w:color w:val="000000"/>
          <w:sz w:val="16"/>
          <w:szCs w:val="16"/>
          <w:lang w:val="it-IT"/>
        </w:rPr>
        <w:t xml:space="preserve"> (Bruto)</w:t>
      </w:r>
      <w:r w:rsidRPr="005C40DA">
        <w:rPr>
          <w:rFonts w:ascii="Arial" w:hAnsi="Arial" w:cs="Arial"/>
          <w:sz w:val="24"/>
          <w:szCs w:val="24"/>
          <w:lang w:val="it-IT"/>
        </w:rPr>
        <w:tab/>
      </w:r>
      <w:r w:rsidRPr="005C40DA">
        <w:rPr>
          <w:rFonts w:ascii="Tahoma" w:hAnsi="Tahoma" w:cs="Tahoma"/>
          <w:color w:val="000000"/>
          <w:sz w:val="16"/>
          <w:szCs w:val="16"/>
          <w:lang w:val="it-IT"/>
        </w:rPr>
        <w:t>246.056,16</w:t>
      </w:r>
      <w:r w:rsidRPr="005C40DA">
        <w:rPr>
          <w:rFonts w:ascii="Arial" w:hAnsi="Arial" w:cs="Arial"/>
          <w:sz w:val="24"/>
          <w:szCs w:val="24"/>
          <w:lang w:val="it-IT"/>
        </w:rPr>
        <w:tab/>
      </w:r>
      <w:r w:rsidRPr="005C40DA">
        <w:rPr>
          <w:rFonts w:ascii="Tahoma" w:hAnsi="Tahoma" w:cs="Tahoma"/>
          <w:color w:val="000000"/>
          <w:sz w:val="16"/>
          <w:szCs w:val="16"/>
          <w:lang w:val="it-IT"/>
        </w:rPr>
        <w:t>280.000,00</w:t>
      </w:r>
      <w:r w:rsidRPr="005C40DA">
        <w:rPr>
          <w:rFonts w:ascii="Arial" w:hAnsi="Arial" w:cs="Arial"/>
          <w:sz w:val="24"/>
          <w:szCs w:val="24"/>
          <w:lang w:val="it-IT"/>
        </w:rPr>
        <w:tab/>
      </w:r>
      <w:r w:rsidRPr="005C40DA">
        <w:rPr>
          <w:rFonts w:ascii="Tahoma" w:hAnsi="Tahoma" w:cs="Tahoma"/>
          <w:color w:val="000000"/>
          <w:sz w:val="16"/>
          <w:szCs w:val="16"/>
          <w:lang w:val="it-IT"/>
        </w:rPr>
        <w:t>280.000,00</w:t>
      </w:r>
      <w:r w:rsidRPr="005C40DA">
        <w:rPr>
          <w:rFonts w:ascii="Arial" w:hAnsi="Arial" w:cs="Arial"/>
          <w:sz w:val="24"/>
          <w:szCs w:val="24"/>
          <w:lang w:val="it-IT"/>
        </w:rPr>
        <w:tab/>
      </w:r>
      <w:r w:rsidRPr="005C40DA">
        <w:rPr>
          <w:rFonts w:ascii="Tahoma" w:hAnsi="Tahoma" w:cs="Tahoma"/>
          <w:color w:val="000000"/>
          <w:sz w:val="16"/>
          <w:szCs w:val="16"/>
          <w:lang w:val="it-IT"/>
        </w:rPr>
        <w:t>207.784,77</w:t>
      </w:r>
      <w:r w:rsidRPr="005C40DA">
        <w:rPr>
          <w:rFonts w:ascii="Arial" w:hAnsi="Arial" w:cs="Arial"/>
          <w:sz w:val="24"/>
          <w:szCs w:val="24"/>
          <w:lang w:val="it-IT"/>
        </w:rPr>
        <w:tab/>
      </w:r>
      <w:r w:rsidRPr="005C40DA">
        <w:rPr>
          <w:rFonts w:ascii="Tahoma" w:hAnsi="Tahoma" w:cs="Tahoma"/>
          <w:color w:val="000000"/>
          <w:sz w:val="16"/>
          <w:szCs w:val="16"/>
          <w:lang w:val="it-IT"/>
        </w:rPr>
        <w:t>113,80</w:t>
      </w:r>
      <w:r w:rsidRPr="005C40DA">
        <w:rPr>
          <w:rFonts w:ascii="Arial" w:hAnsi="Arial" w:cs="Arial"/>
          <w:sz w:val="24"/>
          <w:szCs w:val="24"/>
          <w:lang w:val="it-IT"/>
        </w:rPr>
        <w:tab/>
      </w:r>
      <w:r w:rsidRPr="005C40DA">
        <w:rPr>
          <w:rFonts w:ascii="Tahoma" w:hAnsi="Tahoma" w:cs="Tahoma"/>
          <w:color w:val="000000"/>
          <w:sz w:val="16"/>
          <w:szCs w:val="16"/>
          <w:lang w:val="it-IT"/>
        </w:rPr>
        <w:t>74,21</w:t>
      </w:r>
    </w:p>
    <w:p w14:paraId="5AEDD1E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312</w:t>
      </w:r>
      <w:r w:rsidRPr="005C40DA">
        <w:rPr>
          <w:rFonts w:ascii="Arial" w:hAnsi="Arial" w:cs="Arial"/>
          <w:sz w:val="24"/>
          <w:szCs w:val="24"/>
          <w:lang w:val="it-IT"/>
        </w:rPr>
        <w:tab/>
      </w:r>
      <w:r w:rsidRPr="005C40DA">
        <w:rPr>
          <w:rFonts w:ascii="Tahoma" w:hAnsi="Tahoma" w:cs="Tahoma"/>
          <w:color w:val="000000"/>
          <w:sz w:val="16"/>
          <w:szCs w:val="16"/>
          <w:lang w:val="it-IT"/>
        </w:rPr>
        <w:t xml:space="preserve">Ostali </w:t>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zaposlene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75.869,98</w:t>
      </w:r>
      <w:r w:rsidRPr="005C40DA">
        <w:rPr>
          <w:rFonts w:ascii="Arial" w:hAnsi="Arial" w:cs="Arial"/>
          <w:sz w:val="24"/>
          <w:szCs w:val="24"/>
          <w:lang w:val="it-IT"/>
        </w:rPr>
        <w:tab/>
      </w:r>
      <w:r w:rsidRPr="005C40DA">
        <w:rPr>
          <w:rFonts w:ascii="Tahoma" w:hAnsi="Tahoma" w:cs="Tahoma"/>
          <w:color w:val="000000"/>
          <w:sz w:val="16"/>
          <w:szCs w:val="16"/>
          <w:lang w:val="it-IT"/>
        </w:rPr>
        <w:t>30.600,00</w:t>
      </w:r>
      <w:r w:rsidRPr="005C40DA">
        <w:rPr>
          <w:rFonts w:ascii="Arial" w:hAnsi="Arial" w:cs="Arial"/>
          <w:sz w:val="24"/>
          <w:szCs w:val="24"/>
          <w:lang w:val="it-IT"/>
        </w:rPr>
        <w:tab/>
      </w:r>
      <w:r w:rsidRPr="005C40DA">
        <w:rPr>
          <w:rFonts w:ascii="Tahoma" w:hAnsi="Tahoma" w:cs="Tahoma"/>
          <w:color w:val="000000"/>
          <w:sz w:val="16"/>
          <w:szCs w:val="16"/>
          <w:lang w:val="it-IT"/>
        </w:rPr>
        <w:t>30.600,00</w:t>
      </w:r>
      <w:r w:rsidRPr="005C40DA">
        <w:rPr>
          <w:rFonts w:ascii="Arial" w:hAnsi="Arial" w:cs="Arial"/>
          <w:sz w:val="24"/>
          <w:szCs w:val="24"/>
          <w:lang w:val="it-IT"/>
        </w:rPr>
        <w:tab/>
      </w:r>
      <w:r w:rsidRPr="005C40DA">
        <w:rPr>
          <w:rFonts w:ascii="Tahoma" w:hAnsi="Tahoma" w:cs="Tahoma"/>
          <w:color w:val="000000"/>
          <w:sz w:val="16"/>
          <w:szCs w:val="16"/>
          <w:lang w:val="it-IT"/>
        </w:rPr>
        <w:t>19.100,00</w:t>
      </w:r>
      <w:r w:rsidRPr="005C40DA">
        <w:rPr>
          <w:rFonts w:ascii="Arial" w:hAnsi="Arial" w:cs="Arial"/>
          <w:sz w:val="24"/>
          <w:szCs w:val="24"/>
          <w:lang w:val="it-IT"/>
        </w:rPr>
        <w:tab/>
      </w:r>
      <w:r w:rsidRPr="005C40DA">
        <w:rPr>
          <w:rFonts w:ascii="Tahoma" w:hAnsi="Tahoma" w:cs="Tahoma"/>
          <w:color w:val="000000"/>
          <w:sz w:val="16"/>
          <w:szCs w:val="16"/>
          <w:lang w:val="it-IT"/>
        </w:rPr>
        <w:t>40,33</w:t>
      </w:r>
      <w:r w:rsidRPr="005C40DA">
        <w:rPr>
          <w:rFonts w:ascii="Arial" w:hAnsi="Arial" w:cs="Arial"/>
          <w:sz w:val="24"/>
          <w:szCs w:val="24"/>
          <w:lang w:val="it-IT"/>
        </w:rPr>
        <w:tab/>
      </w:r>
      <w:r w:rsidRPr="005C40DA">
        <w:rPr>
          <w:rFonts w:ascii="Tahoma" w:hAnsi="Tahoma" w:cs="Tahoma"/>
          <w:color w:val="000000"/>
          <w:sz w:val="16"/>
          <w:szCs w:val="16"/>
          <w:lang w:val="it-IT"/>
        </w:rPr>
        <w:t>62,42</w:t>
      </w:r>
    </w:p>
    <w:p w14:paraId="7099C2D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313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Doprinosi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plaće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63.108,42</w:t>
      </w:r>
      <w:r w:rsidRPr="005C40DA">
        <w:rPr>
          <w:rFonts w:ascii="Arial" w:hAnsi="Arial" w:cs="Arial"/>
          <w:sz w:val="24"/>
          <w:szCs w:val="24"/>
          <w:lang w:val="it-IT"/>
        </w:rPr>
        <w:tab/>
      </w:r>
      <w:r w:rsidRPr="005C40DA">
        <w:rPr>
          <w:rFonts w:ascii="Tahoma" w:hAnsi="Tahoma" w:cs="Tahoma"/>
          <w:color w:val="000000"/>
          <w:sz w:val="16"/>
          <w:szCs w:val="16"/>
          <w:lang w:val="it-IT"/>
        </w:rPr>
        <w:t>93.400,00</w:t>
      </w:r>
      <w:r w:rsidRPr="005C40DA">
        <w:rPr>
          <w:rFonts w:ascii="Arial" w:hAnsi="Arial" w:cs="Arial"/>
          <w:sz w:val="24"/>
          <w:szCs w:val="24"/>
          <w:lang w:val="it-IT"/>
        </w:rPr>
        <w:tab/>
      </w:r>
      <w:r w:rsidRPr="005C40DA">
        <w:rPr>
          <w:rFonts w:ascii="Tahoma" w:hAnsi="Tahoma" w:cs="Tahoma"/>
          <w:color w:val="000000"/>
          <w:sz w:val="16"/>
          <w:szCs w:val="16"/>
          <w:lang w:val="it-IT"/>
        </w:rPr>
        <w:t>93.400,00</w:t>
      </w:r>
      <w:r w:rsidRPr="005C40DA">
        <w:rPr>
          <w:rFonts w:ascii="Arial" w:hAnsi="Arial" w:cs="Arial"/>
          <w:sz w:val="24"/>
          <w:szCs w:val="24"/>
          <w:lang w:val="it-IT"/>
        </w:rPr>
        <w:tab/>
      </w:r>
      <w:r w:rsidRPr="005C40DA">
        <w:rPr>
          <w:rFonts w:ascii="Tahoma" w:hAnsi="Tahoma" w:cs="Tahoma"/>
          <w:color w:val="000000"/>
          <w:sz w:val="16"/>
          <w:szCs w:val="16"/>
          <w:lang w:val="it-IT"/>
        </w:rPr>
        <w:t>59.407,39</w:t>
      </w:r>
      <w:r w:rsidRPr="005C40DA">
        <w:rPr>
          <w:rFonts w:ascii="Arial" w:hAnsi="Arial" w:cs="Arial"/>
          <w:sz w:val="24"/>
          <w:szCs w:val="24"/>
          <w:lang w:val="it-IT"/>
        </w:rPr>
        <w:tab/>
      </w:r>
      <w:r w:rsidRPr="005C40DA">
        <w:rPr>
          <w:rFonts w:ascii="Tahoma" w:hAnsi="Tahoma" w:cs="Tahoma"/>
          <w:color w:val="000000"/>
          <w:sz w:val="16"/>
          <w:szCs w:val="16"/>
          <w:lang w:val="it-IT"/>
        </w:rPr>
        <w:t>148,00</w:t>
      </w:r>
      <w:r w:rsidRPr="005C40DA">
        <w:rPr>
          <w:rFonts w:ascii="Arial" w:hAnsi="Arial" w:cs="Arial"/>
          <w:sz w:val="24"/>
          <w:szCs w:val="24"/>
          <w:lang w:val="it-IT"/>
        </w:rPr>
        <w:tab/>
      </w:r>
      <w:r w:rsidRPr="005C40DA">
        <w:rPr>
          <w:rFonts w:ascii="Tahoma" w:hAnsi="Tahoma" w:cs="Tahoma"/>
          <w:color w:val="000000"/>
          <w:sz w:val="16"/>
          <w:szCs w:val="16"/>
          <w:lang w:val="it-IT"/>
        </w:rPr>
        <w:t>63,61</w:t>
      </w:r>
    </w:p>
    <w:p w14:paraId="55D46F9F"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Materijalni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140.176,00</w:t>
      </w:r>
      <w:r w:rsidRPr="005C40DA">
        <w:rPr>
          <w:rFonts w:ascii="Arial" w:hAnsi="Arial" w:cs="Arial"/>
          <w:sz w:val="24"/>
          <w:szCs w:val="24"/>
          <w:lang w:val="it-IT"/>
        </w:rPr>
        <w:tab/>
      </w:r>
      <w:r w:rsidRPr="005C40DA">
        <w:rPr>
          <w:rFonts w:ascii="Tahoma" w:hAnsi="Tahoma" w:cs="Tahoma"/>
          <w:b/>
          <w:bCs/>
          <w:color w:val="000000"/>
          <w:sz w:val="16"/>
          <w:szCs w:val="16"/>
          <w:lang w:val="it-IT"/>
        </w:rPr>
        <w:t>182.600,00</w:t>
      </w:r>
      <w:r w:rsidRPr="005C40DA">
        <w:rPr>
          <w:rFonts w:ascii="Arial" w:hAnsi="Arial" w:cs="Arial"/>
          <w:sz w:val="24"/>
          <w:szCs w:val="24"/>
          <w:lang w:val="it-IT"/>
        </w:rPr>
        <w:tab/>
      </w:r>
      <w:r w:rsidRPr="005C40DA">
        <w:rPr>
          <w:rFonts w:ascii="Tahoma" w:hAnsi="Tahoma" w:cs="Tahoma"/>
          <w:b/>
          <w:bCs/>
          <w:color w:val="000000"/>
          <w:sz w:val="16"/>
          <w:szCs w:val="16"/>
          <w:lang w:val="it-IT"/>
        </w:rPr>
        <w:t>182.600,00</w:t>
      </w:r>
      <w:r w:rsidRPr="005C40DA">
        <w:rPr>
          <w:rFonts w:ascii="Arial" w:hAnsi="Arial" w:cs="Arial"/>
          <w:sz w:val="24"/>
          <w:szCs w:val="24"/>
          <w:lang w:val="it-IT"/>
        </w:rPr>
        <w:tab/>
      </w:r>
      <w:r w:rsidRPr="005C40DA">
        <w:rPr>
          <w:rFonts w:ascii="Tahoma" w:hAnsi="Tahoma" w:cs="Tahoma"/>
          <w:b/>
          <w:bCs/>
          <w:color w:val="000000"/>
          <w:sz w:val="16"/>
          <w:szCs w:val="16"/>
          <w:lang w:val="it-IT"/>
        </w:rPr>
        <w:t>161.729,86</w:t>
      </w:r>
      <w:r w:rsidRPr="005C40DA">
        <w:rPr>
          <w:rFonts w:ascii="Arial" w:hAnsi="Arial" w:cs="Arial"/>
          <w:sz w:val="24"/>
          <w:szCs w:val="24"/>
          <w:lang w:val="it-IT"/>
        </w:rPr>
        <w:tab/>
      </w:r>
      <w:r w:rsidRPr="005C40DA">
        <w:rPr>
          <w:rFonts w:ascii="Tahoma" w:hAnsi="Tahoma" w:cs="Tahoma"/>
          <w:b/>
          <w:bCs/>
          <w:color w:val="000000"/>
          <w:sz w:val="16"/>
          <w:szCs w:val="16"/>
          <w:lang w:val="it-IT"/>
        </w:rPr>
        <w:t>130,26</w:t>
      </w:r>
      <w:r w:rsidRPr="005C40DA">
        <w:rPr>
          <w:rFonts w:ascii="Arial" w:hAnsi="Arial" w:cs="Arial"/>
          <w:sz w:val="24"/>
          <w:szCs w:val="24"/>
          <w:lang w:val="it-IT"/>
        </w:rPr>
        <w:tab/>
      </w:r>
      <w:r w:rsidRPr="005C40DA">
        <w:rPr>
          <w:rFonts w:ascii="Tahoma" w:hAnsi="Tahoma" w:cs="Tahoma"/>
          <w:b/>
          <w:bCs/>
          <w:color w:val="000000"/>
          <w:sz w:val="16"/>
          <w:szCs w:val="16"/>
          <w:lang w:val="it-IT"/>
        </w:rPr>
        <w:t>88,57</w:t>
      </w:r>
    </w:p>
    <w:p w14:paraId="51CB058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Naknade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troškova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zaposlenima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22.261,00</w:t>
      </w:r>
      <w:r w:rsidRPr="005C40DA">
        <w:rPr>
          <w:rFonts w:ascii="Arial" w:hAnsi="Arial" w:cs="Arial"/>
          <w:sz w:val="24"/>
          <w:szCs w:val="24"/>
          <w:lang w:val="it-IT"/>
        </w:rPr>
        <w:tab/>
      </w:r>
      <w:r w:rsidRPr="005C40DA">
        <w:rPr>
          <w:rFonts w:ascii="Tahoma" w:hAnsi="Tahoma" w:cs="Tahoma"/>
          <w:color w:val="000000"/>
          <w:sz w:val="16"/>
          <w:szCs w:val="16"/>
          <w:lang w:val="it-IT"/>
        </w:rPr>
        <w:t>22.100,00</w:t>
      </w:r>
      <w:r w:rsidRPr="005C40DA">
        <w:rPr>
          <w:rFonts w:ascii="Arial" w:hAnsi="Arial" w:cs="Arial"/>
          <w:sz w:val="24"/>
          <w:szCs w:val="24"/>
          <w:lang w:val="it-IT"/>
        </w:rPr>
        <w:tab/>
      </w:r>
      <w:r w:rsidRPr="005C40DA">
        <w:rPr>
          <w:rFonts w:ascii="Tahoma" w:hAnsi="Tahoma" w:cs="Tahoma"/>
          <w:color w:val="000000"/>
          <w:sz w:val="16"/>
          <w:szCs w:val="16"/>
          <w:lang w:val="it-IT"/>
        </w:rPr>
        <w:t>22.100,00</w:t>
      </w:r>
      <w:r w:rsidRPr="005C40DA">
        <w:rPr>
          <w:rFonts w:ascii="Arial" w:hAnsi="Arial" w:cs="Arial"/>
          <w:sz w:val="24"/>
          <w:szCs w:val="24"/>
          <w:lang w:val="it-IT"/>
        </w:rPr>
        <w:tab/>
      </w:r>
      <w:r w:rsidRPr="005C40DA">
        <w:rPr>
          <w:rFonts w:ascii="Tahoma" w:hAnsi="Tahoma" w:cs="Tahoma"/>
          <w:color w:val="000000"/>
          <w:sz w:val="16"/>
          <w:szCs w:val="16"/>
          <w:lang w:val="it-IT"/>
        </w:rPr>
        <w:t>17.174,00</w:t>
      </w:r>
      <w:r w:rsidRPr="005C40DA">
        <w:rPr>
          <w:rFonts w:ascii="Arial" w:hAnsi="Arial" w:cs="Arial"/>
          <w:sz w:val="24"/>
          <w:szCs w:val="24"/>
          <w:lang w:val="it-IT"/>
        </w:rPr>
        <w:tab/>
      </w:r>
      <w:r w:rsidRPr="005C40DA">
        <w:rPr>
          <w:rFonts w:ascii="Tahoma" w:hAnsi="Tahoma" w:cs="Tahoma"/>
          <w:color w:val="000000"/>
          <w:sz w:val="16"/>
          <w:szCs w:val="16"/>
          <w:lang w:val="it-IT"/>
        </w:rPr>
        <w:t>99,28</w:t>
      </w:r>
      <w:r w:rsidRPr="005C40DA">
        <w:rPr>
          <w:rFonts w:ascii="Arial" w:hAnsi="Arial" w:cs="Arial"/>
          <w:sz w:val="24"/>
          <w:szCs w:val="24"/>
          <w:lang w:val="it-IT"/>
        </w:rPr>
        <w:tab/>
      </w:r>
      <w:r w:rsidRPr="005C40DA">
        <w:rPr>
          <w:rFonts w:ascii="Tahoma" w:hAnsi="Tahoma" w:cs="Tahoma"/>
          <w:color w:val="000000"/>
          <w:sz w:val="16"/>
          <w:szCs w:val="16"/>
          <w:lang w:val="it-IT"/>
        </w:rPr>
        <w:t>77,71</w:t>
      </w:r>
    </w:p>
    <w:p w14:paraId="74A09D1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materijal</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energiju</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35.770,15</w:t>
      </w:r>
      <w:r w:rsidRPr="005C40DA">
        <w:rPr>
          <w:rFonts w:ascii="Arial" w:hAnsi="Arial" w:cs="Arial"/>
          <w:sz w:val="24"/>
          <w:szCs w:val="24"/>
          <w:lang w:val="it-IT"/>
        </w:rPr>
        <w:tab/>
      </w:r>
      <w:r w:rsidRPr="005C40DA">
        <w:rPr>
          <w:rFonts w:ascii="Tahoma" w:hAnsi="Tahoma" w:cs="Tahoma"/>
          <w:color w:val="000000"/>
          <w:sz w:val="16"/>
          <w:szCs w:val="16"/>
          <w:lang w:val="it-IT"/>
        </w:rPr>
        <w:t>60.500,00</w:t>
      </w:r>
      <w:r w:rsidRPr="005C40DA">
        <w:rPr>
          <w:rFonts w:ascii="Arial" w:hAnsi="Arial" w:cs="Arial"/>
          <w:sz w:val="24"/>
          <w:szCs w:val="24"/>
          <w:lang w:val="it-IT"/>
        </w:rPr>
        <w:tab/>
      </w:r>
      <w:r w:rsidRPr="005C40DA">
        <w:rPr>
          <w:rFonts w:ascii="Tahoma" w:hAnsi="Tahoma" w:cs="Tahoma"/>
          <w:color w:val="000000"/>
          <w:sz w:val="16"/>
          <w:szCs w:val="16"/>
          <w:lang w:val="it-IT"/>
        </w:rPr>
        <w:t>60.500,00</w:t>
      </w:r>
      <w:r w:rsidRPr="005C40DA">
        <w:rPr>
          <w:rFonts w:ascii="Arial" w:hAnsi="Arial" w:cs="Arial"/>
          <w:sz w:val="24"/>
          <w:szCs w:val="24"/>
          <w:lang w:val="it-IT"/>
        </w:rPr>
        <w:tab/>
      </w:r>
      <w:r w:rsidRPr="005C40DA">
        <w:rPr>
          <w:rFonts w:ascii="Tahoma" w:hAnsi="Tahoma" w:cs="Tahoma"/>
          <w:color w:val="000000"/>
          <w:sz w:val="16"/>
          <w:szCs w:val="16"/>
          <w:lang w:val="it-IT"/>
        </w:rPr>
        <w:t>54.869,49</w:t>
      </w:r>
      <w:r w:rsidRPr="005C40DA">
        <w:rPr>
          <w:rFonts w:ascii="Arial" w:hAnsi="Arial" w:cs="Arial"/>
          <w:sz w:val="24"/>
          <w:szCs w:val="24"/>
          <w:lang w:val="it-IT"/>
        </w:rPr>
        <w:tab/>
      </w:r>
      <w:r w:rsidRPr="005C40DA">
        <w:rPr>
          <w:rFonts w:ascii="Tahoma" w:hAnsi="Tahoma" w:cs="Tahoma"/>
          <w:color w:val="000000"/>
          <w:sz w:val="16"/>
          <w:szCs w:val="16"/>
          <w:lang w:val="it-IT"/>
        </w:rPr>
        <w:t>169,14</w:t>
      </w:r>
      <w:r w:rsidRPr="005C40DA">
        <w:rPr>
          <w:rFonts w:ascii="Arial" w:hAnsi="Arial" w:cs="Arial"/>
          <w:sz w:val="24"/>
          <w:szCs w:val="24"/>
          <w:lang w:val="it-IT"/>
        </w:rPr>
        <w:tab/>
      </w:r>
      <w:r w:rsidRPr="005C40DA">
        <w:rPr>
          <w:rFonts w:ascii="Tahoma" w:hAnsi="Tahoma" w:cs="Tahoma"/>
          <w:color w:val="000000"/>
          <w:sz w:val="16"/>
          <w:szCs w:val="16"/>
          <w:lang w:val="it-IT"/>
        </w:rPr>
        <w:t>90,69</w:t>
      </w:r>
    </w:p>
    <w:p w14:paraId="50B7049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Rashodi</w:t>
      </w:r>
      <w:proofErr w:type="spellEnd"/>
      <w:r w:rsidRPr="005C40DA">
        <w:rPr>
          <w:rFonts w:ascii="Tahoma" w:hAnsi="Tahoma" w:cs="Tahoma"/>
          <w:color w:val="000000"/>
          <w:sz w:val="16"/>
          <w:szCs w:val="16"/>
          <w:lang w:val="it-IT"/>
        </w:rPr>
        <w:t xml:space="preserve"> za usluge</w:t>
      </w:r>
      <w:r w:rsidRPr="005C40DA">
        <w:rPr>
          <w:rFonts w:ascii="Arial" w:hAnsi="Arial" w:cs="Arial"/>
          <w:sz w:val="24"/>
          <w:szCs w:val="24"/>
          <w:lang w:val="it-IT"/>
        </w:rPr>
        <w:tab/>
      </w:r>
      <w:r w:rsidRPr="005C40DA">
        <w:rPr>
          <w:rFonts w:ascii="Tahoma" w:hAnsi="Tahoma" w:cs="Tahoma"/>
          <w:color w:val="000000"/>
          <w:sz w:val="16"/>
          <w:szCs w:val="16"/>
          <w:lang w:val="it-IT"/>
        </w:rPr>
        <w:t>82.144,85</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100.000,00</w:t>
      </w:r>
      <w:r w:rsidRPr="005C40DA">
        <w:rPr>
          <w:rFonts w:ascii="Arial" w:hAnsi="Arial" w:cs="Arial"/>
          <w:sz w:val="24"/>
          <w:szCs w:val="24"/>
          <w:lang w:val="it-IT"/>
        </w:rPr>
        <w:tab/>
      </w:r>
      <w:r w:rsidRPr="005C40DA">
        <w:rPr>
          <w:rFonts w:ascii="Tahoma" w:hAnsi="Tahoma" w:cs="Tahoma"/>
          <w:color w:val="000000"/>
          <w:sz w:val="16"/>
          <w:szCs w:val="16"/>
          <w:lang w:val="it-IT"/>
        </w:rPr>
        <w:t>89.686,37</w:t>
      </w:r>
      <w:r w:rsidRPr="005C40DA">
        <w:rPr>
          <w:rFonts w:ascii="Arial" w:hAnsi="Arial" w:cs="Arial"/>
          <w:sz w:val="24"/>
          <w:szCs w:val="24"/>
          <w:lang w:val="it-IT"/>
        </w:rPr>
        <w:tab/>
      </w:r>
      <w:r w:rsidRPr="005C40DA">
        <w:rPr>
          <w:rFonts w:ascii="Tahoma" w:hAnsi="Tahoma" w:cs="Tahoma"/>
          <w:color w:val="000000"/>
          <w:sz w:val="16"/>
          <w:szCs w:val="16"/>
          <w:lang w:val="it-IT"/>
        </w:rPr>
        <w:t>121,74</w:t>
      </w:r>
      <w:r w:rsidRPr="005C40DA">
        <w:rPr>
          <w:rFonts w:ascii="Arial" w:hAnsi="Arial" w:cs="Arial"/>
          <w:sz w:val="24"/>
          <w:szCs w:val="24"/>
          <w:lang w:val="it-IT"/>
        </w:rPr>
        <w:tab/>
      </w:r>
      <w:r w:rsidRPr="005C40DA">
        <w:rPr>
          <w:rFonts w:ascii="Tahoma" w:hAnsi="Tahoma" w:cs="Tahoma"/>
          <w:color w:val="000000"/>
          <w:sz w:val="16"/>
          <w:szCs w:val="16"/>
          <w:lang w:val="it-IT"/>
        </w:rPr>
        <w:t>89,69</w:t>
      </w:r>
    </w:p>
    <w:p w14:paraId="18373C1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14.591,50</w:t>
      </w:r>
      <w:r w:rsidRPr="005C40DA">
        <w:rPr>
          <w:rFonts w:ascii="Arial" w:hAnsi="Arial" w:cs="Arial"/>
          <w:sz w:val="24"/>
          <w:szCs w:val="24"/>
          <w:lang w:val="it-IT"/>
        </w:rPr>
        <w:tab/>
      </w:r>
      <w:r w:rsidRPr="005C40DA">
        <w:rPr>
          <w:rFonts w:ascii="Tahoma" w:hAnsi="Tahoma" w:cs="Tahoma"/>
          <w:b/>
          <w:bCs/>
          <w:color w:val="000000"/>
          <w:sz w:val="16"/>
          <w:szCs w:val="16"/>
          <w:lang w:val="it-IT"/>
        </w:rPr>
        <w:t>12.000,00</w:t>
      </w:r>
      <w:r w:rsidRPr="005C40DA">
        <w:rPr>
          <w:rFonts w:ascii="Arial" w:hAnsi="Arial" w:cs="Arial"/>
          <w:sz w:val="24"/>
          <w:szCs w:val="24"/>
          <w:lang w:val="it-IT"/>
        </w:rPr>
        <w:tab/>
      </w:r>
      <w:r w:rsidRPr="005C40DA">
        <w:rPr>
          <w:rFonts w:ascii="Tahoma" w:hAnsi="Tahoma" w:cs="Tahoma"/>
          <w:b/>
          <w:bCs/>
          <w:color w:val="000000"/>
          <w:sz w:val="16"/>
          <w:szCs w:val="16"/>
          <w:lang w:val="it-IT"/>
        </w:rPr>
        <w:t>12.000,00</w:t>
      </w:r>
      <w:r w:rsidRPr="005C40DA">
        <w:rPr>
          <w:rFonts w:ascii="Arial" w:hAnsi="Arial" w:cs="Arial"/>
          <w:sz w:val="24"/>
          <w:szCs w:val="24"/>
          <w:lang w:val="it-IT"/>
        </w:rPr>
        <w:tab/>
      </w:r>
      <w:r w:rsidRPr="005C40DA">
        <w:rPr>
          <w:rFonts w:ascii="Tahoma" w:hAnsi="Tahoma" w:cs="Tahoma"/>
          <w:b/>
          <w:bCs/>
          <w:color w:val="000000"/>
          <w:sz w:val="16"/>
          <w:szCs w:val="16"/>
          <w:lang w:val="it-IT"/>
        </w:rPr>
        <w:t>11.085,00</w:t>
      </w:r>
      <w:r w:rsidRPr="005C40DA">
        <w:rPr>
          <w:rFonts w:ascii="Arial" w:hAnsi="Arial" w:cs="Arial"/>
          <w:sz w:val="24"/>
          <w:szCs w:val="24"/>
          <w:lang w:val="it-IT"/>
        </w:rPr>
        <w:tab/>
      </w:r>
      <w:r w:rsidRPr="005C40DA">
        <w:rPr>
          <w:rFonts w:ascii="Tahoma" w:hAnsi="Tahoma" w:cs="Tahoma"/>
          <w:b/>
          <w:bCs/>
          <w:color w:val="000000"/>
          <w:sz w:val="16"/>
          <w:szCs w:val="16"/>
          <w:lang w:val="it-IT"/>
        </w:rPr>
        <w:t>82,24</w:t>
      </w:r>
      <w:r w:rsidRPr="005C40DA">
        <w:rPr>
          <w:rFonts w:ascii="Arial" w:hAnsi="Arial" w:cs="Arial"/>
          <w:sz w:val="24"/>
          <w:szCs w:val="24"/>
          <w:lang w:val="it-IT"/>
        </w:rPr>
        <w:tab/>
      </w:r>
      <w:r w:rsidRPr="005C40DA">
        <w:rPr>
          <w:rFonts w:ascii="Tahoma" w:hAnsi="Tahoma" w:cs="Tahoma"/>
          <w:b/>
          <w:bCs/>
          <w:color w:val="000000"/>
          <w:sz w:val="16"/>
          <w:szCs w:val="16"/>
          <w:lang w:val="it-IT"/>
        </w:rPr>
        <w:t>92,38</w:t>
      </w:r>
    </w:p>
    <w:p w14:paraId="1A0828A7"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14.591,50</w:t>
      </w:r>
      <w:r w:rsidRPr="005C40DA">
        <w:rPr>
          <w:rFonts w:ascii="Arial" w:hAnsi="Arial" w:cs="Arial"/>
          <w:sz w:val="24"/>
          <w:szCs w:val="24"/>
          <w:lang w:val="it-IT"/>
        </w:rPr>
        <w:tab/>
      </w:r>
      <w:r w:rsidRPr="005C40DA">
        <w:rPr>
          <w:rFonts w:ascii="Tahoma" w:hAnsi="Tahoma" w:cs="Tahoma"/>
          <w:b/>
          <w:bCs/>
          <w:color w:val="000000"/>
          <w:sz w:val="16"/>
          <w:szCs w:val="16"/>
          <w:lang w:val="it-IT"/>
        </w:rPr>
        <w:t>12.000,00</w:t>
      </w:r>
      <w:r w:rsidRPr="005C40DA">
        <w:rPr>
          <w:rFonts w:ascii="Arial" w:hAnsi="Arial" w:cs="Arial"/>
          <w:sz w:val="24"/>
          <w:szCs w:val="24"/>
          <w:lang w:val="it-IT"/>
        </w:rPr>
        <w:tab/>
      </w:r>
      <w:r w:rsidRPr="005C40DA">
        <w:rPr>
          <w:rFonts w:ascii="Tahoma" w:hAnsi="Tahoma" w:cs="Tahoma"/>
          <w:b/>
          <w:bCs/>
          <w:color w:val="000000"/>
          <w:sz w:val="16"/>
          <w:szCs w:val="16"/>
          <w:lang w:val="it-IT"/>
        </w:rPr>
        <w:t>12.000,00</w:t>
      </w:r>
      <w:r w:rsidRPr="005C40DA">
        <w:rPr>
          <w:rFonts w:ascii="Arial" w:hAnsi="Arial" w:cs="Arial"/>
          <w:sz w:val="24"/>
          <w:szCs w:val="24"/>
          <w:lang w:val="it-IT"/>
        </w:rPr>
        <w:tab/>
      </w:r>
      <w:r w:rsidRPr="005C40DA">
        <w:rPr>
          <w:rFonts w:ascii="Tahoma" w:hAnsi="Tahoma" w:cs="Tahoma"/>
          <w:b/>
          <w:bCs/>
          <w:color w:val="000000"/>
          <w:sz w:val="16"/>
          <w:szCs w:val="16"/>
          <w:lang w:val="it-IT"/>
        </w:rPr>
        <w:t>11.085,00</w:t>
      </w:r>
      <w:r w:rsidRPr="005C40DA">
        <w:rPr>
          <w:rFonts w:ascii="Arial" w:hAnsi="Arial" w:cs="Arial"/>
          <w:sz w:val="24"/>
          <w:szCs w:val="24"/>
          <w:lang w:val="it-IT"/>
        </w:rPr>
        <w:tab/>
      </w:r>
      <w:r w:rsidRPr="005C40DA">
        <w:rPr>
          <w:rFonts w:ascii="Tahoma" w:hAnsi="Tahoma" w:cs="Tahoma"/>
          <w:b/>
          <w:bCs/>
          <w:color w:val="000000"/>
          <w:sz w:val="16"/>
          <w:szCs w:val="16"/>
          <w:lang w:val="it-IT"/>
        </w:rPr>
        <w:t>82,24</w:t>
      </w:r>
      <w:r w:rsidRPr="005C40DA">
        <w:rPr>
          <w:rFonts w:ascii="Arial" w:hAnsi="Arial" w:cs="Arial"/>
          <w:sz w:val="24"/>
          <w:szCs w:val="24"/>
          <w:lang w:val="it-IT"/>
        </w:rPr>
        <w:tab/>
      </w:r>
      <w:r w:rsidRPr="005C40DA">
        <w:rPr>
          <w:rFonts w:ascii="Tahoma" w:hAnsi="Tahoma" w:cs="Tahoma"/>
          <w:b/>
          <w:bCs/>
          <w:color w:val="000000"/>
          <w:sz w:val="16"/>
          <w:szCs w:val="16"/>
          <w:lang w:val="it-IT"/>
        </w:rPr>
        <w:t>92,38</w:t>
      </w:r>
    </w:p>
    <w:p w14:paraId="460C454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Postrojenja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oprema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539,00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5FCB11A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423</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Prijevozna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sredstva</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14.052,50</w:t>
      </w:r>
      <w:r w:rsidRPr="005C40DA">
        <w:rPr>
          <w:rFonts w:ascii="Arial" w:hAnsi="Arial" w:cs="Arial"/>
          <w:sz w:val="24"/>
          <w:szCs w:val="24"/>
          <w:lang w:val="it-IT"/>
        </w:rPr>
        <w:tab/>
      </w:r>
      <w:r w:rsidRPr="005C40DA">
        <w:rPr>
          <w:rFonts w:ascii="Tahoma" w:hAnsi="Tahoma" w:cs="Tahoma"/>
          <w:color w:val="000000"/>
          <w:sz w:val="16"/>
          <w:szCs w:val="16"/>
          <w:lang w:val="it-IT"/>
        </w:rPr>
        <w:t>12.000,00</w:t>
      </w:r>
      <w:r w:rsidRPr="005C40DA">
        <w:rPr>
          <w:rFonts w:ascii="Arial" w:hAnsi="Arial" w:cs="Arial"/>
          <w:sz w:val="24"/>
          <w:szCs w:val="24"/>
          <w:lang w:val="it-IT"/>
        </w:rPr>
        <w:tab/>
      </w:r>
      <w:r w:rsidRPr="005C40DA">
        <w:rPr>
          <w:rFonts w:ascii="Tahoma" w:hAnsi="Tahoma" w:cs="Tahoma"/>
          <w:color w:val="000000"/>
          <w:sz w:val="16"/>
          <w:szCs w:val="16"/>
          <w:lang w:val="it-IT"/>
        </w:rPr>
        <w:t>12.000,00</w:t>
      </w:r>
      <w:r w:rsidRPr="005C40DA">
        <w:rPr>
          <w:rFonts w:ascii="Arial" w:hAnsi="Arial" w:cs="Arial"/>
          <w:sz w:val="24"/>
          <w:szCs w:val="24"/>
          <w:lang w:val="it-IT"/>
        </w:rPr>
        <w:tab/>
      </w:r>
      <w:r w:rsidRPr="005C40DA">
        <w:rPr>
          <w:rFonts w:ascii="Tahoma" w:hAnsi="Tahoma" w:cs="Tahoma"/>
          <w:color w:val="000000"/>
          <w:sz w:val="16"/>
          <w:szCs w:val="16"/>
          <w:lang w:val="it-IT"/>
        </w:rPr>
        <w:t>11.085,00</w:t>
      </w:r>
      <w:r w:rsidRPr="005C40DA">
        <w:rPr>
          <w:rFonts w:ascii="Arial" w:hAnsi="Arial" w:cs="Arial"/>
          <w:sz w:val="24"/>
          <w:szCs w:val="24"/>
          <w:lang w:val="it-IT"/>
        </w:rPr>
        <w:tab/>
      </w:r>
      <w:r w:rsidRPr="005C40DA">
        <w:rPr>
          <w:rFonts w:ascii="Tahoma" w:hAnsi="Tahoma" w:cs="Tahoma"/>
          <w:color w:val="000000"/>
          <w:sz w:val="16"/>
          <w:szCs w:val="16"/>
          <w:lang w:val="it-IT"/>
        </w:rPr>
        <w:t>85,39</w:t>
      </w:r>
      <w:r w:rsidRPr="005C40DA">
        <w:rPr>
          <w:rFonts w:ascii="Arial" w:hAnsi="Arial" w:cs="Arial"/>
          <w:sz w:val="24"/>
          <w:szCs w:val="24"/>
          <w:lang w:val="it-IT"/>
        </w:rPr>
        <w:tab/>
      </w:r>
      <w:r w:rsidRPr="005C40DA">
        <w:rPr>
          <w:rFonts w:ascii="Tahoma" w:hAnsi="Tahoma" w:cs="Tahoma"/>
          <w:color w:val="000000"/>
          <w:sz w:val="16"/>
          <w:szCs w:val="16"/>
          <w:lang w:val="it-IT"/>
        </w:rPr>
        <w:t>92,38</w:t>
      </w:r>
    </w:p>
    <w:p w14:paraId="0C722C56" w14:textId="77777777" w:rsidR="005C40DA" w:rsidRP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34"/>
        <w:rPr>
          <w:rFonts w:ascii="Tahoma" w:hAnsi="Tahoma" w:cs="Tahoma"/>
          <w:b/>
          <w:bCs/>
          <w:color w:val="000000"/>
          <w:sz w:val="27"/>
          <w:szCs w:val="27"/>
          <w:lang w:val="it-IT"/>
        </w:rPr>
      </w:pPr>
      <w:r w:rsidRPr="005C40DA">
        <w:rPr>
          <w:rFonts w:ascii="Tahoma" w:hAnsi="Tahoma" w:cs="Tahoma"/>
          <w:b/>
          <w:bCs/>
          <w:color w:val="000000"/>
          <w:sz w:val="16"/>
          <w:szCs w:val="16"/>
          <w:lang w:val="it-IT"/>
        </w:rPr>
        <w:t>Program</w:t>
      </w:r>
      <w:r w:rsidRPr="005C40DA">
        <w:rPr>
          <w:rFonts w:ascii="Arial" w:hAnsi="Arial" w:cs="Arial"/>
          <w:sz w:val="24"/>
          <w:szCs w:val="24"/>
          <w:lang w:val="it-IT"/>
        </w:rPr>
        <w:tab/>
      </w:r>
      <w:r w:rsidRPr="005C40DA">
        <w:rPr>
          <w:rFonts w:ascii="Tahoma" w:hAnsi="Tahoma" w:cs="Tahoma"/>
          <w:b/>
          <w:bCs/>
          <w:color w:val="000000"/>
          <w:lang w:val="it-IT"/>
        </w:rPr>
        <w:t xml:space="preserve">PROSTORNO UREĐENJE I UNAPREĐENJE </w:t>
      </w:r>
      <w:r w:rsidRPr="005C40DA">
        <w:rPr>
          <w:rFonts w:ascii="Arial" w:hAnsi="Arial" w:cs="Arial"/>
          <w:sz w:val="24"/>
          <w:szCs w:val="24"/>
          <w:lang w:val="it-IT"/>
        </w:rPr>
        <w:tab/>
      </w:r>
      <w:r w:rsidRPr="005C40DA">
        <w:rPr>
          <w:rFonts w:ascii="Tahoma" w:hAnsi="Tahoma" w:cs="Tahoma"/>
          <w:b/>
          <w:bCs/>
          <w:color w:val="000000"/>
          <w:lang w:val="it-IT"/>
        </w:rPr>
        <w:t>81.709,99</w:t>
      </w:r>
      <w:r w:rsidRPr="005C40DA">
        <w:rPr>
          <w:rFonts w:ascii="Arial" w:hAnsi="Arial" w:cs="Arial"/>
          <w:sz w:val="24"/>
          <w:szCs w:val="24"/>
          <w:lang w:val="it-IT"/>
        </w:rPr>
        <w:tab/>
      </w:r>
      <w:r w:rsidRPr="005C40DA">
        <w:rPr>
          <w:rFonts w:ascii="Tahoma" w:hAnsi="Tahoma" w:cs="Tahoma"/>
          <w:b/>
          <w:bCs/>
          <w:color w:val="000000"/>
          <w:lang w:val="it-IT"/>
        </w:rPr>
        <w:t>186.275,00</w:t>
      </w:r>
      <w:r w:rsidRPr="005C40DA">
        <w:rPr>
          <w:rFonts w:ascii="Arial" w:hAnsi="Arial" w:cs="Arial"/>
          <w:sz w:val="24"/>
          <w:szCs w:val="24"/>
          <w:lang w:val="it-IT"/>
        </w:rPr>
        <w:tab/>
      </w:r>
      <w:r w:rsidRPr="005C40DA">
        <w:rPr>
          <w:rFonts w:ascii="Tahoma" w:hAnsi="Tahoma" w:cs="Tahoma"/>
          <w:b/>
          <w:bCs/>
          <w:color w:val="000000"/>
          <w:lang w:val="it-IT"/>
        </w:rPr>
        <w:t>186.275,00</w:t>
      </w:r>
      <w:r w:rsidRPr="005C40DA">
        <w:rPr>
          <w:rFonts w:ascii="Arial" w:hAnsi="Arial" w:cs="Arial"/>
          <w:sz w:val="24"/>
          <w:szCs w:val="24"/>
          <w:lang w:val="it-IT"/>
        </w:rPr>
        <w:tab/>
      </w:r>
      <w:r w:rsidRPr="005C40DA">
        <w:rPr>
          <w:rFonts w:ascii="Tahoma" w:hAnsi="Tahoma" w:cs="Tahoma"/>
          <w:b/>
          <w:bCs/>
          <w:color w:val="000000"/>
          <w:lang w:val="it-IT"/>
        </w:rPr>
        <w:t>153.157,22</w:t>
      </w:r>
      <w:r w:rsidRPr="005C40DA">
        <w:rPr>
          <w:rFonts w:ascii="Arial" w:hAnsi="Arial" w:cs="Arial"/>
          <w:sz w:val="24"/>
          <w:szCs w:val="24"/>
          <w:lang w:val="it-IT"/>
        </w:rPr>
        <w:tab/>
      </w:r>
      <w:r w:rsidRPr="005C40DA">
        <w:rPr>
          <w:rFonts w:ascii="Tahoma" w:hAnsi="Tahoma" w:cs="Tahoma"/>
          <w:b/>
          <w:bCs/>
          <w:color w:val="000000"/>
          <w:lang w:val="it-IT"/>
        </w:rPr>
        <w:t>227,97</w:t>
      </w:r>
      <w:r w:rsidRPr="005C40DA">
        <w:rPr>
          <w:rFonts w:ascii="Arial" w:hAnsi="Arial" w:cs="Arial"/>
          <w:sz w:val="24"/>
          <w:szCs w:val="24"/>
          <w:lang w:val="it-IT"/>
        </w:rPr>
        <w:tab/>
      </w:r>
      <w:r w:rsidRPr="005C40DA">
        <w:rPr>
          <w:rFonts w:ascii="Tahoma" w:hAnsi="Tahoma" w:cs="Tahoma"/>
          <w:b/>
          <w:bCs/>
          <w:color w:val="000000"/>
          <w:lang w:val="it-IT"/>
        </w:rPr>
        <w:t>82,22</w:t>
      </w:r>
    </w:p>
    <w:p w14:paraId="131B96D8" w14:textId="77777777" w:rsidR="005C40DA" w:rsidRPr="005C40DA" w:rsidRDefault="005C40DA" w:rsidP="005C40DA">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1018</w:t>
      </w:r>
      <w:r w:rsidRPr="005C40DA">
        <w:rPr>
          <w:rFonts w:ascii="Arial" w:hAnsi="Arial" w:cs="Arial"/>
          <w:sz w:val="24"/>
          <w:szCs w:val="24"/>
          <w:lang w:val="it-IT"/>
        </w:rPr>
        <w:tab/>
      </w:r>
      <w:r w:rsidRPr="005C40DA">
        <w:rPr>
          <w:rFonts w:ascii="Tahoma" w:hAnsi="Tahoma" w:cs="Tahoma"/>
          <w:b/>
          <w:bCs/>
          <w:color w:val="000000"/>
          <w:lang w:val="it-IT"/>
        </w:rPr>
        <w:t>STANOVANJA</w:t>
      </w:r>
    </w:p>
    <w:p w14:paraId="24768768"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30"/>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K100724Akt.</w:t>
      </w:r>
      <w:r w:rsidRPr="005C40DA">
        <w:rPr>
          <w:rFonts w:ascii="Arial" w:hAnsi="Arial" w:cs="Arial"/>
          <w:sz w:val="24"/>
          <w:szCs w:val="24"/>
          <w:lang w:val="it-IT"/>
        </w:rPr>
        <w:tab/>
      </w:r>
      <w:r w:rsidRPr="005C40DA">
        <w:rPr>
          <w:rFonts w:ascii="Tahoma" w:hAnsi="Tahoma" w:cs="Tahoma"/>
          <w:b/>
          <w:bCs/>
          <w:color w:val="000000"/>
          <w:sz w:val="16"/>
          <w:szCs w:val="16"/>
          <w:lang w:val="it-IT"/>
        </w:rPr>
        <w:t>UREĐENJE LJEKARNE</w:t>
      </w:r>
      <w:r w:rsidRPr="005C40DA">
        <w:rPr>
          <w:rFonts w:ascii="Arial" w:hAnsi="Arial" w:cs="Arial"/>
          <w:sz w:val="24"/>
          <w:szCs w:val="24"/>
          <w:lang w:val="it-IT"/>
        </w:rPr>
        <w:tab/>
      </w:r>
      <w:r w:rsidRPr="005C40DA">
        <w:rPr>
          <w:rFonts w:ascii="Tahoma" w:hAnsi="Tahoma" w:cs="Tahoma"/>
          <w:b/>
          <w:bCs/>
          <w:color w:val="000000"/>
          <w:sz w:val="16"/>
          <w:szCs w:val="16"/>
          <w:lang w:val="it-IT"/>
        </w:rPr>
        <w:t>81.709,99</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67.577,00</w:t>
      </w:r>
      <w:r w:rsidRPr="005C40DA">
        <w:rPr>
          <w:rFonts w:ascii="Arial" w:hAnsi="Arial" w:cs="Arial"/>
          <w:sz w:val="24"/>
          <w:szCs w:val="24"/>
          <w:lang w:val="it-IT"/>
        </w:rPr>
        <w:tab/>
      </w:r>
      <w:r w:rsidRPr="005C40DA">
        <w:rPr>
          <w:rFonts w:ascii="Tahoma" w:hAnsi="Tahoma" w:cs="Tahoma"/>
          <w:b/>
          <w:bCs/>
          <w:color w:val="000000"/>
          <w:sz w:val="16"/>
          <w:szCs w:val="16"/>
          <w:lang w:val="it-IT"/>
        </w:rPr>
        <w:t>122,72</w:t>
      </w:r>
      <w:r w:rsidRPr="005C40DA">
        <w:rPr>
          <w:rFonts w:ascii="Arial" w:hAnsi="Arial" w:cs="Arial"/>
          <w:sz w:val="24"/>
          <w:szCs w:val="24"/>
          <w:lang w:val="it-IT"/>
        </w:rPr>
        <w:tab/>
      </w:r>
      <w:r w:rsidRPr="005C40DA">
        <w:rPr>
          <w:rFonts w:ascii="Tahoma" w:hAnsi="Tahoma" w:cs="Tahoma"/>
          <w:b/>
          <w:bCs/>
          <w:color w:val="000000"/>
          <w:sz w:val="16"/>
          <w:szCs w:val="16"/>
          <w:lang w:val="it-IT"/>
        </w:rPr>
        <w:t>67,39</w:t>
      </w:r>
    </w:p>
    <w:p w14:paraId="7235575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81.709,99</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67.577,00</w:t>
      </w:r>
      <w:r w:rsidRPr="005C40DA">
        <w:rPr>
          <w:rFonts w:ascii="Arial" w:hAnsi="Arial" w:cs="Arial"/>
          <w:sz w:val="24"/>
          <w:szCs w:val="24"/>
          <w:lang w:val="it-IT"/>
        </w:rPr>
        <w:tab/>
      </w:r>
      <w:r w:rsidRPr="005C40DA">
        <w:rPr>
          <w:rFonts w:ascii="Tahoma" w:hAnsi="Tahoma" w:cs="Tahoma"/>
          <w:b/>
          <w:bCs/>
          <w:color w:val="000000"/>
          <w:sz w:val="16"/>
          <w:szCs w:val="16"/>
          <w:lang w:val="it-IT"/>
        </w:rPr>
        <w:t>122,72</w:t>
      </w:r>
      <w:r w:rsidRPr="005C40DA">
        <w:rPr>
          <w:rFonts w:ascii="Arial" w:hAnsi="Arial" w:cs="Arial"/>
          <w:sz w:val="24"/>
          <w:szCs w:val="24"/>
          <w:lang w:val="it-IT"/>
        </w:rPr>
        <w:tab/>
      </w:r>
      <w:r w:rsidRPr="005C40DA">
        <w:rPr>
          <w:rFonts w:ascii="Tahoma" w:hAnsi="Tahoma" w:cs="Tahoma"/>
          <w:b/>
          <w:bCs/>
          <w:color w:val="000000"/>
          <w:sz w:val="16"/>
          <w:szCs w:val="16"/>
          <w:lang w:val="it-IT"/>
        </w:rPr>
        <w:t>67,39</w:t>
      </w:r>
    </w:p>
    <w:p w14:paraId="0364145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81.709,99</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100.275,00</w:t>
      </w:r>
      <w:r w:rsidRPr="005C40DA">
        <w:rPr>
          <w:rFonts w:ascii="Arial" w:hAnsi="Arial" w:cs="Arial"/>
          <w:sz w:val="24"/>
          <w:szCs w:val="24"/>
          <w:lang w:val="it-IT"/>
        </w:rPr>
        <w:tab/>
      </w:r>
      <w:r w:rsidRPr="005C40DA">
        <w:rPr>
          <w:rFonts w:ascii="Tahoma" w:hAnsi="Tahoma" w:cs="Tahoma"/>
          <w:b/>
          <w:bCs/>
          <w:color w:val="000000"/>
          <w:sz w:val="16"/>
          <w:szCs w:val="16"/>
          <w:lang w:val="it-IT"/>
        </w:rPr>
        <w:t>67.577,00</w:t>
      </w:r>
      <w:r w:rsidRPr="005C40DA">
        <w:rPr>
          <w:rFonts w:ascii="Arial" w:hAnsi="Arial" w:cs="Arial"/>
          <w:sz w:val="24"/>
          <w:szCs w:val="24"/>
          <w:lang w:val="it-IT"/>
        </w:rPr>
        <w:tab/>
      </w:r>
      <w:r w:rsidRPr="005C40DA">
        <w:rPr>
          <w:rFonts w:ascii="Tahoma" w:hAnsi="Tahoma" w:cs="Tahoma"/>
          <w:b/>
          <w:bCs/>
          <w:color w:val="000000"/>
          <w:sz w:val="16"/>
          <w:szCs w:val="16"/>
          <w:lang w:val="it-IT"/>
        </w:rPr>
        <w:t>122,72</w:t>
      </w:r>
      <w:r w:rsidRPr="005C40DA">
        <w:rPr>
          <w:rFonts w:ascii="Arial" w:hAnsi="Arial" w:cs="Arial"/>
          <w:sz w:val="24"/>
          <w:szCs w:val="24"/>
          <w:lang w:val="it-IT"/>
        </w:rPr>
        <w:tab/>
      </w:r>
      <w:r w:rsidRPr="005C40DA">
        <w:rPr>
          <w:rFonts w:ascii="Tahoma" w:hAnsi="Tahoma" w:cs="Tahoma"/>
          <w:b/>
          <w:bCs/>
          <w:color w:val="000000"/>
          <w:sz w:val="16"/>
          <w:szCs w:val="16"/>
          <w:lang w:val="it-IT"/>
        </w:rPr>
        <w:t>67,39</w:t>
      </w:r>
    </w:p>
    <w:p w14:paraId="316D644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81.709,99</w:t>
      </w:r>
      <w:r w:rsidRPr="005C40DA">
        <w:rPr>
          <w:rFonts w:ascii="Arial" w:hAnsi="Arial" w:cs="Arial"/>
          <w:sz w:val="24"/>
          <w:szCs w:val="24"/>
          <w:lang w:val="it-IT"/>
        </w:rPr>
        <w:tab/>
      </w:r>
      <w:r w:rsidRPr="005C40DA">
        <w:rPr>
          <w:rFonts w:ascii="Tahoma" w:hAnsi="Tahoma" w:cs="Tahoma"/>
          <w:color w:val="000000"/>
          <w:sz w:val="16"/>
          <w:szCs w:val="16"/>
          <w:lang w:val="it-IT"/>
        </w:rPr>
        <w:t>100.275,00</w:t>
      </w:r>
      <w:r w:rsidRPr="005C40DA">
        <w:rPr>
          <w:rFonts w:ascii="Arial" w:hAnsi="Arial" w:cs="Arial"/>
          <w:sz w:val="24"/>
          <w:szCs w:val="24"/>
          <w:lang w:val="it-IT"/>
        </w:rPr>
        <w:tab/>
      </w:r>
      <w:r w:rsidRPr="005C40DA">
        <w:rPr>
          <w:rFonts w:ascii="Tahoma" w:hAnsi="Tahoma" w:cs="Tahoma"/>
          <w:color w:val="000000"/>
          <w:sz w:val="16"/>
          <w:szCs w:val="16"/>
          <w:lang w:val="it-IT"/>
        </w:rPr>
        <w:t>100.275,00</w:t>
      </w:r>
      <w:r w:rsidRPr="005C40DA">
        <w:rPr>
          <w:rFonts w:ascii="Arial" w:hAnsi="Arial" w:cs="Arial"/>
          <w:sz w:val="24"/>
          <w:szCs w:val="24"/>
          <w:lang w:val="it-IT"/>
        </w:rPr>
        <w:tab/>
      </w:r>
      <w:r w:rsidRPr="005C40DA">
        <w:rPr>
          <w:rFonts w:ascii="Tahoma" w:hAnsi="Tahoma" w:cs="Tahoma"/>
          <w:color w:val="000000"/>
          <w:sz w:val="16"/>
          <w:szCs w:val="16"/>
          <w:lang w:val="it-IT"/>
        </w:rPr>
        <w:t>67.577,00</w:t>
      </w:r>
      <w:r w:rsidRPr="005C40DA">
        <w:rPr>
          <w:rFonts w:ascii="Arial" w:hAnsi="Arial" w:cs="Arial"/>
          <w:sz w:val="24"/>
          <w:szCs w:val="24"/>
          <w:lang w:val="it-IT"/>
        </w:rPr>
        <w:tab/>
      </w:r>
      <w:r w:rsidRPr="005C40DA">
        <w:rPr>
          <w:rFonts w:ascii="Tahoma" w:hAnsi="Tahoma" w:cs="Tahoma"/>
          <w:color w:val="000000"/>
          <w:sz w:val="16"/>
          <w:szCs w:val="16"/>
          <w:lang w:val="it-IT"/>
        </w:rPr>
        <w:t>122,72</w:t>
      </w:r>
      <w:r w:rsidRPr="005C40DA">
        <w:rPr>
          <w:rFonts w:ascii="Arial" w:hAnsi="Arial" w:cs="Arial"/>
          <w:sz w:val="24"/>
          <w:szCs w:val="24"/>
          <w:lang w:val="it-IT"/>
        </w:rPr>
        <w:tab/>
      </w:r>
      <w:r w:rsidRPr="005C40DA">
        <w:rPr>
          <w:rFonts w:ascii="Tahoma" w:hAnsi="Tahoma" w:cs="Tahoma"/>
          <w:color w:val="000000"/>
          <w:sz w:val="16"/>
          <w:szCs w:val="16"/>
          <w:lang w:val="it-IT"/>
        </w:rPr>
        <w:t>67,39</w:t>
      </w:r>
    </w:p>
    <w:p w14:paraId="4CAD291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K100797Akt.</w:t>
      </w:r>
      <w:r w:rsidRPr="005C40DA">
        <w:rPr>
          <w:rFonts w:ascii="Arial" w:hAnsi="Arial" w:cs="Arial"/>
          <w:sz w:val="24"/>
          <w:szCs w:val="24"/>
          <w:lang w:val="it-IT"/>
        </w:rPr>
        <w:tab/>
      </w:r>
      <w:r w:rsidRPr="005C40DA">
        <w:rPr>
          <w:rFonts w:ascii="Tahoma" w:hAnsi="Tahoma" w:cs="Tahoma"/>
          <w:b/>
          <w:bCs/>
          <w:color w:val="000000"/>
          <w:sz w:val="16"/>
          <w:szCs w:val="16"/>
          <w:lang w:val="it-IT"/>
        </w:rPr>
        <w:t>UREĐENJE STAMBENIH OBJEKATA</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65.580,22</w:t>
      </w:r>
      <w:r w:rsidRPr="005C40DA">
        <w:rPr>
          <w:rFonts w:ascii="Arial" w:hAnsi="Arial" w:cs="Arial"/>
          <w:sz w:val="24"/>
          <w:szCs w:val="24"/>
          <w:lang w:val="it-IT"/>
        </w:rPr>
        <w:tab/>
      </w:r>
      <w:r w:rsidRPr="005C40DA">
        <w:rPr>
          <w:rFonts w:ascii="Tahoma" w:hAnsi="Tahoma" w:cs="Tahoma"/>
          <w:b/>
          <w:bCs/>
          <w:color w:val="000000"/>
          <w:sz w:val="16"/>
          <w:szCs w:val="16"/>
          <w:lang w:val="it-IT"/>
        </w:rPr>
        <w:t>99,36</w:t>
      </w:r>
    </w:p>
    <w:p w14:paraId="2A0D8E9A"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lastRenderedPageBreak/>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65.580,22</w:t>
      </w:r>
      <w:r w:rsidRPr="005C40DA">
        <w:rPr>
          <w:rFonts w:ascii="Arial" w:hAnsi="Arial" w:cs="Arial"/>
          <w:sz w:val="24"/>
          <w:szCs w:val="24"/>
          <w:lang w:val="it-IT"/>
        </w:rPr>
        <w:tab/>
      </w:r>
      <w:r w:rsidRPr="005C40DA">
        <w:rPr>
          <w:rFonts w:ascii="Tahoma" w:hAnsi="Tahoma" w:cs="Tahoma"/>
          <w:b/>
          <w:bCs/>
          <w:color w:val="000000"/>
          <w:sz w:val="16"/>
          <w:szCs w:val="16"/>
          <w:lang w:val="it-IT"/>
        </w:rPr>
        <w:t>99,36</w:t>
      </w:r>
    </w:p>
    <w:p w14:paraId="6524757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66.000,00</w:t>
      </w:r>
      <w:r w:rsidRPr="005C40DA">
        <w:rPr>
          <w:rFonts w:ascii="Arial" w:hAnsi="Arial" w:cs="Arial"/>
          <w:sz w:val="24"/>
          <w:szCs w:val="24"/>
          <w:lang w:val="it-IT"/>
        </w:rPr>
        <w:tab/>
      </w:r>
      <w:r w:rsidRPr="005C40DA">
        <w:rPr>
          <w:rFonts w:ascii="Tahoma" w:hAnsi="Tahoma" w:cs="Tahoma"/>
          <w:b/>
          <w:bCs/>
          <w:color w:val="000000"/>
          <w:sz w:val="16"/>
          <w:szCs w:val="16"/>
          <w:lang w:val="it-IT"/>
        </w:rPr>
        <w:t>65.580,22</w:t>
      </w:r>
      <w:r w:rsidRPr="005C40DA">
        <w:rPr>
          <w:rFonts w:ascii="Arial" w:hAnsi="Arial" w:cs="Arial"/>
          <w:sz w:val="24"/>
          <w:szCs w:val="24"/>
          <w:lang w:val="it-IT"/>
        </w:rPr>
        <w:tab/>
      </w:r>
      <w:r w:rsidRPr="005C40DA">
        <w:rPr>
          <w:rFonts w:ascii="Tahoma" w:hAnsi="Tahoma" w:cs="Tahoma"/>
          <w:b/>
          <w:bCs/>
          <w:color w:val="000000"/>
          <w:sz w:val="16"/>
          <w:szCs w:val="16"/>
          <w:lang w:val="it-IT"/>
        </w:rPr>
        <w:t>99,36</w:t>
      </w:r>
    </w:p>
    <w:p w14:paraId="42BB8065"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66.000,00</w:t>
      </w:r>
      <w:r w:rsidRPr="005C40DA">
        <w:rPr>
          <w:rFonts w:ascii="Arial" w:hAnsi="Arial" w:cs="Arial"/>
          <w:sz w:val="24"/>
          <w:szCs w:val="24"/>
          <w:lang w:val="it-IT"/>
        </w:rPr>
        <w:tab/>
      </w:r>
      <w:r w:rsidRPr="005C40DA">
        <w:rPr>
          <w:rFonts w:ascii="Tahoma" w:hAnsi="Tahoma" w:cs="Tahoma"/>
          <w:color w:val="000000"/>
          <w:sz w:val="16"/>
          <w:szCs w:val="16"/>
          <w:lang w:val="it-IT"/>
        </w:rPr>
        <w:t>66.000,00</w:t>
      </w:r>
      <w:r w:rsidRPr="005C40DA">
        <w:rPr>
          <w:rFonts w:ascii="Arial" w:hAnsi="Arial" w:cs="Arial"/>
          <w:sz w:val="24"/>
          <w:szCs w:val="24"/>
          <w:lang w:val="it-IT"/>
        </w:rPr>
        <w:tab/>
      </w:r>
      <w:r w:rsidRPr="005C40DA">
        <w:rPr>
          <w:rFonts w:ascii="Tahoma" w:hAnsi="Tahoma" w:cs="Tahoma"/>
          <w:color w:val="000000"/>
          <w:sz w:val="16"/>
          <w:szCs w:val="16"/>
          <w:lang w:val="it-IT"/>
        </w:rPr>
        <w:t>65.580,22</w:t>
      </w:r>
      <w:r w:rsidRPr="005C40DA">
        <w:rPr>
          <w:rFonts w:ascii="Arial" w:hAnsi="Arial" w:cs="Arial"/>
          <w:sz w:val="24"/>
          <w:szCs w:val="24"/>
          <w:lang w:val="it-IT"/>
        </w:rPr>
        <w:tab/>
      </w:r>
      <w:r w:rsidRPr="005C40DA">
        <w:rPr>
          <w:rFonts w:ascii="Tahoma" w:hAnsi="Tahoma" w:cs="Tahoma"/>
          <w:color w:val="000000"/>
          <w:sz w:val="16"/>
          <w:szCs w:val="16"/>
          <w:lang w:val="it-IT"/>
        </w:rPr>
        <w:t>99,36</w:t>
      </w:r>
    </w:p>
    <w:p w14:paraId="2E396993"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K100840Akt.</w:t>
      </w:r>
      <w:r w:rsidRPr="005C40DA">
        <w:rPr>
          <w:rFonts w:ascii="Arial" w:hAnsi="Arial" w:cs="Arial"/>
          <w:sz w:val="24"/>
          <w:szCs w:val="24"/>
          <w:lang w:val="it-IT"/>
        </w:rPr>
        <w:tab/>
      </w:r>
      <w:r w:rsidRPr="005C40DA">
        <w:rPr>
          <w:rFonts w:ascii="Tahoma" w:hAnsi="Tahoma" w:cs="Tahoma"/>
          <w:b/>
          <w:bCs/>
          <w:color w:val="000000"/>
          <w:sz w:val="16"/>
          <w:szCs w:val="16"/>
          <w:lang w:val="it-IT"/>
        </w:rPr>
        <w:t>UREĐENJE FASADA U NASELJU BRTONIGLE</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B93FFC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nefinancijske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27C91552"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42</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nabavu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proizvedene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dugotrajne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imovine</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20.000,00</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843A6F4"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421</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Građevinski</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objekti</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20.000,00</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668D961" w14:textId="77777777" w:rsidR="005C40DA" w:rsidRPr="005C40DA" w:rsidRDefault="005C40DA" w:rsidP="005C40DA">
      <w:pPr>
        <w:widowControl w:val="0"/>
        <w:tabs>
          <w:tab w:val="left" w:pos="90"/>
          <w:tab w:val="left" w:pos="13665"/>
        </w:tabs>
        <w:autoSpaceDE w:val="0"/>
        <w:autoSpaceDN w:val="0"/>
        <w:adjustRightInd w:val="0"/>
        <w:spacing w:before="374"/>
        <w:rPr>
          <w:rFonts w:ascii="Tahoma" w:hAnsi="Tahoma" w:cs="Tahoma"/>
          <w:color w:val="080000"/>
          <w:lang w:val="it-IT"/>
        </w:rPr>
      </w:pPr>
      <w:r w:rsidRPr="005C40DA">
        <w:rPr>
          <w:rFonts w:ascii="Tahoma" w:hAnsi="Tahoma" w:cs="Tahoma"/>
          <w:b/>
          <w:bCs/>
          <w:color w:val="000000"/>
          <w:sz w:val="16"/>
          <w:szCs w:val="16"/>
          <w:lang w:val="it-IT"/>
        </w:rPr>
        <w:t>Str.23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F67FF94"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3C4CA73" w14:textId="77777777" w:rsidR="005C40DA" w:rsidRPr="005C40DA" w:rsidRDefault="005C40DA" w:rsidP="005C40DA">
      <w:pPr>
        <w:widowControl w:val="0"/>
        <w:tabs>
          <w:tab w:val="center" w:pos="7756"/>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3F977704" w14:textId="77777777" w:rsidR="005C40DA" w:rsidRPr="005C40DA" w:rsidRDefault="005C40DA" w:rsidP="005C40DA">
      <w:pPr>
        <w:widowControl w:val="0"/>
        <w:tabs>
          <w:tab w:val="center" w:pos="7756"/>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POSEBNI DIO PREMA ORGANIZACIJSKOJ KLASIFIKACIJI [T-10]</w:t>
      </w:r>
    </w:p>
    <w:p w14:paraId="30BDBB1B" w14:textId="77777777" w:rsidR="005C40DA" w:rsidRPr="005C40DA" w:rsidRDefault="005C40DA" w:rsidP="005C40DA">
      <w:pPr>
        <w:widowControl w:val="0"/>
        <w:tabs>
          <w:tab w:val="center" w:pos="570"/>
          <w:tab w:val="center" w:pos="3549"/>
          <w:tab w:val="center" w:pos="6870"/>
          <w:tab w:val="center" w:pos="8685"/>
          <w:tab w:val="center" w:pos="10525"/>
          <w:tab w:val="center" w:pos="12360"/>
          <w:tab w:val="center" w:pos="13858"/>
          <w:tab w:val="center" w:pos="14969"/>
        </w:tabs>
        <w:autoSpaceDE w:val="0"/>
        <w:autoSpaceDN w:val="0"/>
        <w:adjustRightInd w:val="0"/>
        <w:spacing w:before="88"/>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Tekupi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79BFCECD" w14:textId="77777777" w:rsidR="005C40DA" w:rsidRDefault="005C40DA" w:rsidP="005C40DA">
      <w:pPr>
        <w:widowControl w:val="0"/>
        <w:tabs>
          <w:tab w:val="center" w:pos="570"/>
          <w:tab w:val="center" w:pos="13858"/>
          <w:tab w:val="center" w:pos="14969"/>
        </w:tabs>
        <w:autoSpaceDE w:val="0"/>
        <w:autoSpaceDN w:val="0"/>
        <w:adjustRightInd w:val="0"/>
        <w:rPr>
          <w:rFonts w:ascii="Tahoma" w:hAnsi="Tahoma" w:cs="Tahoma"/>
          <w:color w:val="000000"/>
          <w:sz w:val="24"/>
          <w:szCs w:val="24"/>
        </w:rPr>
      </w:pPr>
      <w:r w:rsidRPr="005C40DA">
        <w:rPr>
          <w:rFonts w:ascii="Arial" w:hAnsi="Arial" w:cs="Arial"/>
          <w:sz w:val="24"/>
          <w:szCs w:val="24"/>
          <w:lang w:val="it-IT"/>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5/3</w:t>
      </w:r>
      <w:r>
        <w:rPr>
          <w:rFonts w:ascii="Arial" w:hAnsi="Arial" w:cs="Arial"/>
          <w:sz w:val="24"/>
          <w:szCs w:val="24"/>
        </w:rPr>
        <w:tab/>
      </w:r>
      <w:r>
        <w:rPr>
          <w:rFonts w:ascii="Tahoma" w:hAnsi="Tahoma" w:cs="Tahoma"/>
          <w:color w:val="000000"/>
        </w:rPr>
        <w:t>6/5</w:t>
      </w:r>
    </w:p>
    <w:p w14:paraId="4E6D8010" w14:textId="77777777" w:rsidR="005C40DA" w:rsidRDefault="005C40DA" w:rsidP="005C40DA">
      <w:pPr>
        <w:widowControl w:val="0"/>
        <w:tabs>
          <w:tab w:val="center" w:pos="648"/>
          <w:tab w:val="center" w:pos="3549"/>
          <w:tab w:val="center" w:pos="6870"/>
          <w:tab w:val="center" w:pos="8685"/>
          <w:tab w:val="center" w:pos="10525"/>
          <w:tab w:val="center" w:pos="12360"/>
          <w:tab w:val="center" w:pos="13852"/>
          <w:tab w:val="center" w:pos="14962"/>
        </w:tabs>
        <w:autoSpaceDE w:val="0"/>
        <w:autoSpaceDN w:val="0"/>
        <w:adjustRightInd w:val="0"/>
        <w:spacing w:before="51"/>
        <w:rPr>
          <w:rFonts w:ascii="Tahoma" w:hAnsi="Tahoma" w:cs="Tahoma"/>
          <w:color w:val="000000"/>
          <w:sz w:val="26"/>
          <w:szCs w:val="26"/>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59D6CDBD" w14:textId="77777777" w:rsidR="005C40DA" w:rsidRDefault="005C40DA" w:rsidP="005C40DA">
      <w:pPr>
        <w:widowControl w:val="0"/>
        <w:tabs>
          <w:tab w:val="left" w:pos="90"/>
          <w:tab w:val="left" w:pos="1198"/>
          <w:tab w:val="right" w:pos="7725"/>
          <w:tab w:val="right" w:pos="9540"/>
          <w:tab w:val="right" w:pos="11380"/>
          <w:tab w:val="right" w:pos="13238"/>
          <w:tab w:val="right" w:pos="14367"/>
          <w:tab w:val="right" w:pos="15493"/>
        </w:tabs>
        <w:autoSpaceDE w:val="0"/>
        <w:autoSpaceDN w:val="0"/>
        <w:adjustRightInd w:val="0"/>
        <w:spacing w:before="11"/>
        <w:rPr>
          <w:rFonts w:ascii="Tahoma" w:hAnsi="Tahoma" w:cs="Tahoma"/>
          <w:b/>
          <w:bCs/>
          <w:color w:val="000000"/>
          <w:sz w:val="27"/>
          <w:szCs w:val="27"/>
        </w:rPr>
      </w:pPr>
      <w:r>
        <w:rPr>
          <w:rFonts w:ascii="Tahoma" w:hAnsi="Tahoma" w:cs="Tahoma"/>
          <w:b/>
          <w:bCs/>
          <w:color w:val="000000"/>
          <w:sz w:val="16"/>
          <w:szCs w:val="16"/>
        </w:rPr>
        <w:t>Program</w:t>
      </w:r>
      <w:r>
        <w:rPr>
          <w:rFonts w:ascii="Arial" w:hAnsi="Arial" w:cs="Arial"/>
          <w:sz w:val="24"/>
          <w:szCs w:val="24"/>
        </w:rPr>
        <w:tab/>
      </w:r>
      <w:r>
        <w:rPr>
          <w:rFonts w:ascii="Tahoma" w:hAnsi="Tahoma" w:cs="Tahoma"/>
          <w:b/>
          <w:bCs/>
          <w:color w:val="000000"/>
        </w:rPr>
        <w:t>UPRAVLJANJE LIKVIDNOŠĆU</w:t>
      </w:r>
      <w:r>
        <w:rPr>
          <w:rFonts w:ascii="Arial" w:hAnsi="Arial" w:cs="Arial"/>
          <w:sz w:val="24"/>
          <w:szCs w:val="24"/>
        </w:rPr>
        <w:tab/>
      </w:r>
      <w:r>
        <w:rPr>
          <w:rFonts w:ascii="Tahoma" w:hAnsi="Tahoma" w:cs="Tahoma"/>
          <w:b/>
          <w:bCs/>
          <w:color w:val="000000"/>
        </w:rPr>
        <w:t>31.349,82</w:t>
      </w:r>
      <w:r>
        <w:rPr>
          <w:rFonts w:ascii="Arial" w:hAnsi="Arial" w:cs="Arial"/>
          <w:sz w:val="24"/>
          <w:szCs w:val="24"/>
        </w:rPr>
        <w:tab/>
      </w:r>
      <w:r>
        <w:rPr>
          <w:rFonts w:ascii="Tahoma" w:hAnsi="Tahoma" w:cs="Tahoma"/>
          <w:b/>
          <w:bCs/>
          <w:color w:val="000000"/>
        </w:rPr>
        <w:t>7.067.722,00</w:t>
      </w:r>
      <w:r>
        <w:rPr>
          <w:rFonts w:ascii="Arial" w:hAnsi="Arial" w:cs="Arial"/>
          <w:sz w:val="24"/>
          <w:szCs w:val="24"/>
        </w:rPr>
        <w:tab/>
      </w:r>
      <w:r>
        <w:rPr>
          <w:rFonts w:ascii="Tahoma" w:hAnsi="Tahoma" w:cs="Tahoma"/>
          <w:b/>
          <w:bCs/>
          <w:color w:val="000000"/>
        </w:rPr>
        <w:t>7.067.722,00</w:t>
      </w:r>
      <w:r>
        <w:rPr>
          <w:rFonts w:ascii="Arial" w:hAnsi="Arial" w:cs="Arial"/>
          <w:sz w:val="24"/>
          <w:szCs w:val="24"/>
        </w:rPr>
        <w:tab/>
      </w:r>
      <w:r>
        <w:rPr>
          <w:rFonts w:ascii="Tahoma" w:hAnsi="Tahoma" w:cs="Tahoma"/>
          <w:b/>
          <w:bCs/>
          <w:color w:val="000000"/>
        </w:rPr>
        <w:t>1.317.238,53</w:t>
      </w:r>
      <w:r>
        <w:rPr>
          <w:rFonts w:ascii="Arial" w:hAnsi="Arial" w:cs="Arial"/>
          <w:sz w:val="24"/>
          <w:szCs w:val="24"/>
        </w:rPr>
        <w:tab/>
      </w:r>
      <w:r>
        <w:rPr>
          <w:rFonts w:ascii="Tahoma" w:hAnsi="Tahoma" w:cs="Tahoma"/>
          <w:b/>
          <w:bCs/>
          <w:color w:val="000000"/>
        </w:rPr>
        <w:t>22.544,70</w:t>
      </w:r>
      <w:r>
        <w:rPr>
          <w:rFonts w:ascii="Arial" w:hAnsi="Arial" w:cs="Arial"/>
          <w:sz w:val="24"/>
          <w:szCs w:val="24"/>
        </w:rPr>
        <w:tab/>
      </w:r>
      <w:r>
        <w:rPr>
          <w:rFonts w:ascii="Tahoma" w:hAnsi="Tahoma" w:cs="Tahoma"/>
          <w:b/>
          <w:bCs/>
          <w:color w:val="000000"/>
        </w:rPr>
        <w:t>18,64</w:t>
      </w:r>
    </w:p>
    <w:p w14:paraId="209FA307" w14:textId="77777777" w:rsidR="005C40DA" w:rsidRDefault="005C40DA" w:rsidP="005C40DA">
      <w:pPr>
        <w:widowControl w:val="0"/>
        <w:tabs>
          <w:tab w:val="right" w:pos="113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1019</w:t>
      </w:r>
    </w:p>
    <w:p w14:paraId="273E1571"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4367"/>
          <w:tab w:val="right" w:pos="15493"/>
        </w:tabs>
        <w:autoSpaceDE w:val="0"/>
        <w:autoSpaceDN w:val="0"/>
        <w:adjustRightInd w:val="0"/>
        <w:spacing w:before="61"/>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A100771Akt.</w:t>
      </w:r>
      <w:r>
        <w:rPr>
          <w:rFonts w:ascii="Arial" w:hAnsi="Arial" w:cs="Arial"/>
          <w:sz w:val="24"/>
          <w:szCs w:val="24"/>
        </w:rPr>
        <w:tab/>
      </w:r>
      <w:r w:rsidRPr="005C40DA">
        <w:rPr>
          <w:rFonts w:ascii="Tahoma" w:hAnsi="Tahoma" w:cs="Tahoma"/>
          <w:b/>
          <w:bCs/>
          <w:color w:val="000000"/>
          <w:sz w:val="16"/>
          <w:szCs w:val="16"/>
          <w:lang w:val="it-IT"/>
        </w:rPr>
        <w:t>OTPLATA OKVIRNOG KREDITA</w:t>
      </w:r>
      <w:r w:rsidRPr="005C40DA">
        <w:rPr>
          <w:rFonts w:ascii="Arial" w:hAnsi="Arial" w:cs="Arial"/>
          <w:sz w:val="24"/>
          <w:szCs w:val="24"/>
          <w:lang w:val="it-IT"/>
        </w:rPr>
        <w:tab/>
      </w:r>
      <w:r w:rsidRPr="005C40DA">
        <w:rPr>
          <w:rFonts w:ascii="Tahoma" w:hAnsi="Tahoma" w:cs="Tahoma"/>
          <w:b/>
          <w:bCs/>
          <w:color w:val="000000"/>
          <w:sz w:val="16"/>
          <w:szCs w:val="16"/>
          <w:lang w:val="it-IT"/>
        </w:rPr>
        <w:t>31.349,82</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114.162,71</w:t>
      </w:r>
      <w:r w:rsidRPr="005C40DA">
        <w:rPr>
          <w:rFonts w:ascii="Arial" w:hAnsi="Arial" w:cs="Arial"/>
          <w:sz w:val="24"/>
          <w:szCs w:val="24"/>
          <w:lang w:val="it-IT"/>
        </w:rPr>
        <w:tab/>
      </w:r>
      <w:r w:rsidRPr="005C40DA">
        <w:rPr>
          <w:rFonts w:ascii="Tahoma" w:hAnsi="Tahoma" w:cs="Tahoma"/>
          <w:b/>
          <w:bCs/>
          <w:color w:val="000000"/>
          <w:sz w:val="16"/>
          <w:szCs w:val="16"/>
          <w:lang w:val="it-IT"/>
        </w:rPr>
        <w:t>358,85</w:t>
      </w:r>
      <w:r w:rsidRPr="005C40DA">
        <w:rPr>
          <w:rFonts w:ascii="Arial" w:hAnsi="Arial" w:cs="Arial"/>
          <w:sz w:val="24"/>
          <w:szCs w:val="24"/>
          <w:lang w:val="it-IT"/>
        </w:rPr>
        <w:tab/>
      </w:r>
      <w:r w:rsidRPr="005C40DA">
        <w:rPr>
          <w:rFonts w:ascii="Tahoma" w:hAnsi="Tahoma" w:cs="Tahoma"/>
          <w:b/>
          <w:bCs/>
          <w:color w:val="000000"/>
          <w:sz w:val="16"/>
          <w:szCs w:val="16"/>
          <w:lang w:val="it-IT"/>
        </w:rPr>
        <w:t>101,48</w:t>
      </w:r>
    </w:p>
    <w:p w14:paraId="13C957F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228"/>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Rashodi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poslovanja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31.349,82</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114.162,71</w:t>
      </w:r>
      <w:r w:rsidRPr="005C40DA">
        <w:rPr>
          <w:rFonts w:ascii="Arial" w:hAnsi="Arial" w:cs="Arial"/>
          <w:sz w:val="24"/>
          <w:szCs w:val="24"/>
          <w:lang w:val="it-IT"/>
        </w:rPr>
        <w:tab/>
      </w:r>
      <w:r w:rsidRPr="005C40DA">
        <w:rPr>
          <w:rFonts w:ascii="Tahoma" w:hAnsi="Tahoma" w:cs="Tahoma"/>
          <w:b/>
          <w:bCs/>
          <w:color w:val="000000"/>
          <w:sz w:val="16"/>
          <w:szCs w:val="16"/>
          <w:lang w:val="it-IT"/>
        </w:rPr>
        <w:t>358,85</w:t>
      </w:r>
      <w:r w:rsidRPr="005C40DA">
        <w:rPr>
          <w:rFonts w:ascii="Arial" w:hAnsi="Arial" w:cs="Arial"/>
          <w:sz w:val="24"/>
          <w:szCs w:val="24"/>
          <w:lang w:val="it-IT"/>
        </w:rPr>
        <w:tab/>
      </w:r>
      <w:r w:rsidRPr="005C40DA">
        <w:rPr>
          <w:rFonts w:ascii="Tahoma" w:hAnsi="Tahoma" w:cs="Tahoma"/>
          <w:b/>
          <w:bCs/>
          <w:color w:val="000000"/>
          <w:sz w:val="16"/>
          <w:szCs w:val="16"/>
          <w:lang w:val="it-IT"/>
        </w:rPr>
        <w:t>101,48</w:t>
      </w:r>
    </w:p>
    <w:p w14:paraId="2E41206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34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Financijski</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31.349,82</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112.500,00</w:t>
      </w:r>
      <w:r w:rsidRPr="005C40DA">
        <w:rPr>
          <w:rFonts w:ascii="Arial" w:hAnsi="Arial" w:cs="Arial"/>
          <w:sz w:val="24"/>
          <w:szCs w:val="24"/>
          <w:lang w:val="it-IT"/>
        </w:rPr>
        <w:tab/>
      </w:r>
      <w:r w:rsidRPr="005C40DA">
        <w:rPr>
          <w:rFonts w:ascii="Tahoma" w:hAnsi="Tahoma" w:cs="Tahoma"/>
          <w:b/>
          <w:bCs/>
          <w:color w:val="000000"/>
          <w:sz w:val="16"/>
          <w:szCs w:val="16"/>
          <w:lang w:val="it-IT"/>
        </w:rPr>
        <w:t>114.162,71</w:t>
      </w:r>
      <w:r w:rsidRPr="005C40DA">
        <w:rPr>
          <w:rFonts w:ascii="Arial" w:hAnsi="Arial" w:cs="Arial"/>
          <w:sz w:val="24"/>
          <w:szCs w:val="24"/>
          <w:lang w:val="it-IT"/>
        </w:rPr>
        <w:tab/>
      </w:r>
      <w:r w:rsidRPr="005C40DA">
        <w:rPr>
          <w:rFonts w:ascii="Tahoma" w:hAnsi="Tahoma" w:cs="Tahoma"/>
          <w:b/>
          <w:bCs/>
          <w:color w:val="000000"/>
          <w:sz w:val="16"/>
          <w:szCs w:val="16"/>
          <w:lang w:val="it-IT"/>
        </w:rPr>
        <w:t>358,85</w:t>
      </w:r>
      <w:r w:rsidRPr="005C40DA">
        <w:rPr>
          <w:rFonts w:ascii="Arial" w:hAnsi="Arial" w:cs="Arial"/>
          <w:sz w:val="24"/>
          <w:szCs w:val="24"/>
          <w:lang w:val="it-IT"/>
        </w:rPr>
        <w:tab/>
      </w:r>
      <w:r w:rsidRPr="005C40DA">
        <w:rPr>
          <w:rFonts w:ascii="Tahoma" w:hAnsi="Tahoma" w:cs="Tahoma"/>
          <w:b/>
          <w:bCs/>
          <w:color w:val="000000"/>
          <w:sz w:val="16"/>
          <w:szCs w:val="16"/>
          <w:lang w:val="it-IT"/>
        </w:rPr>
        <w:t>101,48</w:t>
      </w:r>
    </w:p>
    <w:p w14:paraId="13852906"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4367"/>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342</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Kamate</w:t>
      </w:r>
      <w:proofErr w:type="spellEnd"/>
      <w:r w:rsidRPr="005C40DA">
        <w:rPr>
          <w:rFonts w:ascii="Tahoma" w:hAnsi="Tahoma" w:cs="Tahoma"/>
          <w:color w:val="000000"/>
          <w:sz w:val="16"/>
          <w:szCs w:val="16"/>
          <w:lang w:val="it-IT"/>
        </w:rPr>
        <w:t xml:space="preserve"> za </w:t>
      </w:r>
      <w:proofErr w:type="spellStart"/>
      <w:r w:rsidRPr="005C40DA">
        <w:rPr>
          <w:rFonts w:ascii="Tahoma" w:hAnsi="Tahoma" w:cs="Tahoma"/>
          <w:color w:val="000000"/>
          <w:sz w:val="16"/>
          <w:szCs w:val="16"/>
          <w:lang w:val="it-IT"/>
        </w:rPr>
        <w:t>primljene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kredite</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zajmove</w:t>
      </w:r>
      <w:proofErr w:type="spellEnd"/>
      <w:r w:rsidRPr="005C40DA">
        <w:rPr>
          <w:rFonts w:ascii="Arial" w:hAnsi="Arial" w:cs="Arial"/>
          <w:sz w:val="24"/>
          <w:szCs w:val="24"/>
          <w:lang w:val="it-IT"/>
        </w:rPr>
        <w:tab/>
      </w:r>
      <w:r w:rsidRPr="005C40DA">
        <w:rPr>
          <w:rFonts w:ascii="Tahoma" w:hAnsi="Tahoma" w:cs="Tahoma"/>
          <w:color w:val="000000"/>
          <w:sz w:val="16"/>
          <w:szCs w:val="16"/>
          <w:lang w:val="it-IT"/>
        </w:rPr>
        <w:t>31.349,82</w:t>
      </w:r>
      <w:r w:rsidRPr="005C40DA">
        <w:rPr>
          <w:rFonts w:ascii="Arial" w:hAnsi="Arial" w:cs="Arial"/>
          <w:sz w:val="24"/>
          <w:szCs w:val="24"/>
          <w:lang w:val="it-IT"/>
        </w:rPr>
        <w:tab/>
      </w:r>
      <w:r w:rsidRPr="005C40DA">
        <w:rPr>
          <w:rFonts w:ascii="Tahoma" w:hAnsi="Tahoma" w:cs="Tahoma"/>
          <w:color w:val="000000"/>
          <w:sz w:val="16"/>
          <w:szCs w:val="16"/>
          <w:lang w:val="it-IT"/>
        </w:rPr>
        <w:t>112.500,00</w:t>
      </w:r>
      <w:r w:rsidRPr="005C40DA">
        <w:rPr>
          <w:rFonts w:ascii="Arial" w:hAnsi="Arial" w:cs="Arial"/>
          <w:sz w:val="24"/>
          <w:szCs w:val="24"/>
          <w:lang w:val="it-IT"/>
        </w:rPr>
        <w:tab/>
      </w:r>
      <w:r w:rsidRPr="005C40DA">
        <w:rPr>
          <w:rFonts w:ascii="Tahoma" w:hAnsi="Tahoma" w:cs="Tahoma"/>
          <w:color w:val="000000"/>
          <w:sz w:val="16"/>
          <w:szCs w:val="16"/>
          <w:lang w:val="it-IT"/>
        </w:rPr>
        <w:t>112.500,00</w:t>
      </w:r>
      <w:r w:rsidRPr="005C40DA">
        <w:rPr>
          <w:rFonts w:ascii="Arial" w:hAnsi="Arial" w:cs="Arial"/>
          <w:sz w:val="24"/>
          <w:szCs w:val="24"/>
          <w:lang w:val="it-IT"/>
        </w:rPr>
        <w:tab/>
      </w:r>
      <w:r w:rsidRPr="005C40DA">
        <w:rPr>
          <w:rFonts w:ascii="Tahoma" w:hAnsi="Tahoma" w:cs="Tahoma"/>
          <w:color w:val="000000"/>
          <w:sz w:val="16"/>
          <w:szCs w:val="16"/>
          <w:lang w:val="it-IT"/>
        </w:rPr>
        <w:t>114.162,71</w:t>
      </w:r>
      <w:r w:rsidRPr="005C40DA">
        <w:rPr>
          <w:rFonts w:ascii="Arial" w:hAnsi="Arial" w:cs="Arial"/>
          <w:sz w:val="24"/>
          <w:szCs w:val="24"/>
          <w:lang w:val="it-IT"/>
        </w:rPr>
        <w:tab/>
      </w:r>
      <w:r w:rsidRPr="005C40DA">
        <w:rPr>
          <w:rFonts w:ascii="Tahoma" w:hAnsi="Tahoma" w:cs="Tahoma"/>
          <w:color w:val="000000"/>
          <w:sz w:val="16"/>
          <w:szCs w:val="16"/>
          <w:lang w:val="it-IT"/>
        </w:rPr>
        <w:t>358,85</w:t>
      </w:r>
      <w:r w:rsidRPr="005C40DA">
        <w:rPr>
          <w:rFonts w:ascii="Arial" w:hAnsi="Arial" w:cs="Arial"/>
          <w:sz w:val="24"/>
          <w:szCs w:val="24"/>
          <w:lang w:val="it-IT"/>
        </w:rPr>
        <w:tab/>
      </w:r>
      <w:r w:rsidRPr="005C40DA">
        <w:rPr>
          <w:rFonts w:ascii="Tahoma" w:hAnsi="Tahoma" w:cs="Tahoma"/>
          <w:color w:val="000000"/>
          <w:sz w:val="16"/>
          <w:szCs w:val="16"/>
          <w:lang w:val="it-IT"/>
        </w:rPr>
        <w:t>101,48</w:t>
      </w:r>
    </w:p>
    <w:p w14:paraId="76838C97"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34"/>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A100802Akt.</w:t>
      </w:r>
      <w:r w:rsidRPr="005C40DA">
        <w:rPr>
          <w:rFonts w:ascii="Arial" w:hAnsi="Arial" w:cs="Arial"/>
          <w:sz w:val="24"/>
          <w:szCs w:val="24"/>
          <w:lang w:val="it-IT"/>
        </w:rPr>
        <w:tab/>
      </w:r>
      <w:r w:rsidRPr="005C40DA">
        <w:rPr>
          <w:rFonts w:ascii="Tahoma" w:hAnsi="Tahoma" w:cs="Tahoma"/>
          <w:b/>
          <w:bCs/>
          <w:color w:val="000000"/>
          <w:sz w:val="16"/>
          <w:szCs w:val="16"/>
          <w:lang w:val="it-IT"/>
        </w:rPr>
        <w:t>OTPLATA KREDITA DOGRADNJA DJEČJEG VRTIĆA KALIMERO</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2FB56CA6"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 xml:space="preserve"> BRTONIGLA</w:t>
      </w:r>
    </w:p>
    <w:p w14:paraId="5E15F671"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Izdaci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financijsku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imovinu</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otplate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zajmova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B9C3A99"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54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Izdaci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otplatu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glavnice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primljenih</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kredita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zajmova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5.752.146,18</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0,00</w:t>
      </w:r>
    </w:p>
    <w:p w14:paraId="0380C87E"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544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Otplata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glavnice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primljenih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zajmova</w:t>
      </w:r>
      <w:proofErr w:type="spellEnd"/>
      <w:r w:rsidRPr="005C40DA">
        <w:rPr>
          <w:rFonts w:ascii="Tahoma" w:hAnsi="Tahoma" w:cs="Tahoma"/>
          <w:color w:val="000000"/>
          <w:sz w:val="16"/>
          <w:szCs w:val="16"/>
          <w:lang w:val="it-IT"/>
        </w:rPr>
        <w:t xml:space="preserve"> </w:t>
      </w:r>
      <w:proofErr w:type="gramStart"/>
      <w:r w:rsidRPr="005C40DA">
        <w:rPr>
          <w:rFonts w:ascii="Tahoma" w:hAnsi="Tahoma" w:cs="Tahoma"/>
          <w:color w:val="000000"/>
          <w:sz w:val="16"/>
          <w:szCs w:val="16"/>
          <w:lang w:val="it-IT"/>
        </w:rPr>
        <w:t>od</w:t>
      </w:r>
      <w:proofErr w:type="gram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kreditnih</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ostalih</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5.752.146,18</w:t>
      </w:r>
      <w:r w:rsidRPr="005C40DA">
        <w:rPr>
          <w:rFonts w:ascii="Arial" w:hAnsi="Arial" w:cs="Arial"/>
          <w:sz w:val="24"/>
          <w:szCs w:val="24"/>
          <w:lang w:val="it-IT"/>
        </w:rPr>
        <w:tab/>
      </w:r>
      <w:r w:rsidRPr="005C40DA">
        <w:rPr>
          <w:rFonts w:ascii="Tahoma" w:hAnsi="Tahoma" w:cs="Tahoma"/>
          <w:color w:val="000000"/>
          <w:sz w:val="16"/>
          <w:szCs w:val="16"/>
          <w:lang w:val="it-IT"/>
        </w:rPr>
        <w:t>5.752.146,18</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0,00</w:t>
      </w:r>
    </w:p>
    <w:p w14:paraId="7E983321" w14:textId="77777777" w:rsidR="005C40DA" w:rsidRDefault="005C40DA" w:rsidP="005C40DA">
      <w:pPr>
        <w:widowControl w:val="0"/>
        <w:tabs>
          <w:tab w:val="left" w:pos="1200"/>
        </w:tabs>
        <w:autoSpaceDE w:val="0"/>
        <w:autoSpaceDN w:val="0"/>
        <w:adjustRightInd w:val="0"/>
        <w:rPr>
          <w:rFonts w:ascii="Tahoma" w:hAnsi="Tahoma" w:cs="Tahoma"/>
          <w:color w:val="000000"/>
          <w:sz w:val="19"/>
          <w:szCs w:val="19"/>
        </w:rPr>
      </w:pPr>
      <w:r w:rsidRPr="005C40DA">
        <w:rPr>
          <w:rFonts w:ascii="Arial" w:hAnsi="Arial" w:cs="Arial"/>
          <w:sz w:val="24"/>
          <w:szCs w:val="24"/>
          <w:lang w:val="it-IT"/>
        </w:rPr>
        <w:tab/>
      </w:r>
      <w:proofErr w:type="spellStart"/>
      <w:r>
        <w:rPr>
          <w:rFonts w:ascii="Tahoma" w:hAnsi="Tahoma" w:cs="Tahoma"/>
          <w:color w:val="000000"/>
          <w:sz w:val="16"/>
          <w:szCs w:val="16"/>
        </w:rPr>
        <w:t>financijskih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institucija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izvan</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javnog</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sektora</w:t>
      </w:r>
      <w:proofErr w:type="spellEnd"/>
    </w:p>
    <w:p w14:paraId="2FEE8362" w14:textId="77777777" w:rsidR="005C40DA" w:rsidRPr="005C40DA" w:rsidRDefault="005C40DA" w:rsidP="005C40DA">
      <w:pPr>
        <w:widowControl w:val="0"/>
        <w:tabs>
          <w:tab w:val="right" w:pos="1140"/>
          <w:tab w:val="left" w:pos="1230"/>
          <w:tab w:val="left" w:pos="1320"/>
          <w:tab w:val="right" w:pos="7725"/>
          <w:tab w:val="right" w:pos="9540"/>
          <w:tab w:val="right" w:pos="11380"/>
          <w:tab w:val="right" w:pos="13238"/>
          <w:tab w:val="right" w:pos="15493"/>
        </w:tabs>
        <w:autoSpaceDE w:val="0"/>
        <w:autoSpaceDN w:val="0"/>
        <w:adjustRightInd w:val="0"/>
        <w:spacing w:before="12"/>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A100856Akt.</w:t>
      </w:r>
      <w:r>
        <w:rPr>
          <w:rFonts w:ascii="Arial" w:hAnsi="Arial" w:cs="Arial"/>
          <w:sz w:val="24"/>
          <w:szCs w:val="24"/>
        </w:rPr>
        <w:tab/>
      </w:r>
      <w:r w:rsidRPr="005C40DA">
        <w:rPr>
          <w:rFonts w:ascii="Tahoma" w:hAnsi="Tahoma" w:cs="Tahoma"/>
          <w:b/>
          <w:bCs/>
          <w:color w:val="000000"/>
          <w:sz w:val="16"/>
          <w:szCs w:val="16"/>
          <w:lang w:val="it-IT"/>
        </w:rPr>
        <w:t xml:space="preserve">OTPLATA KREDITA IZGRADNJE PROMETNICE UNUTAR POD. </w:t>
      </w:r>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6C330CF5" w14:textId="77777777" w:rsidR="005C40DA" w:rsidRPr="005C40DA" w:rsidRDefault="005C40DA" w:rsidP="005C40DA">
      <w:pPr>
        <w:widowControl w:val="0"/>
        <w:tabs>
          <w:tab w:val="left" w:pos="1198"/>
        </w:tabs>
        <w:autoSpaceDE w:val="0"/>
        <w:autoSpaceDN w:val="0"/>
        <w:adjustRightInd w:val="0"/>
        <w:rPr>
          <w:rFonts w:ascii="Tahoma" w:hAnsi="Tahoma" w:cs="Tahoma"/>
          <w:b/>
          <w:bCs/>
          <w:color w:val="000000"/>
          <w:sz w:val="19"/>
          <w:szCs w:val="19"/>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ZONE ŠTRPE S PRATEĆOM INF.</w:t>
      </w:r>
    </w:p>
    <w:p w14:paraId="7D85025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237"/>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5</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Izdaci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financijsku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imovinu</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otplate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zajmova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72B7E72C"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b/>
          <w:bCs/>
          <w:color w:val="000000"/>
          <w:lang w:val="it-IT"/>
        </w:rPr>
      </w:pPr>
      <w:r w:rsidRPr="005C40DA">
        <w:rPr>
          <w:rFonts w:ascii="Arial" w:hAnsi="Arial" w:cs="Arial"/>
          <w:sz w:val="24"/>
          <w:szCs w:val="24"/>
          <w:lang w:val="it-IT"/>
        </w:rPr>
        <w:tab/>
      </w:r>
      <w:r w:rsidRPr="005C40DA">
        <w:rPr>
          <w:rFonts w:ascii="Tahoma" w:hAnsi="Tahoma" w:cs="Tahoma"/>
          <w:b/>
          <w:bCs/>
          <w:color w:val="000000"/>
          <w:sz w:val="16"/>
          <w:szCs w:val="16"/>
          <w:lang w:val="it-IT"/>
        </w:rPr>
        <w:t>54</w:t>
      </w:r>
      <w:r w:rsidRPr="005C40DA">
        <w:rPr>
          <w:rFonts w:ascii="Arial" w:hAnsi="Arial" w:cs="Arial"/>
          <w:sz w:val="24"/>
          <w:szCs w:val="24"/>
          <w:lang w:val="it-IT"/>
        </w:rPr>
        <w:tab/>
      </w:r>
      <w:proofErr w:type="spellStart"/>
      <w:r w:rsidRPr="005C40DA">
        <w:rPr>
          <w:rFonts w:ascii="Tahoma" w:hAnsi="Tahoma" w:cs="Tahoma"/>
          <w:b/>
          <w:bCs/>
          <w:color w:val="000000"/>
          <w:sz w:val="16"/>
          <w:szCs w:val="16"/>
          <w:lang w:val="it-IT"/>
        </w:rPr>
        <w:t>Izdaci</w:t>
      </w:r>
      <w:proofErr w:type="spellEnd"/>
      <w:r w:rsidRPr="005C40DA">
        <w:rPr>
          <w:rFonts w:ascii="Tahoma" w:hAnsi="Tahoma" w:cs="Tahoma"/>
          <w:b/>
          <w:bCs/>
          <w:color w:val="000000"/>
          <w:sz w:val="16"/>
          <w:szCs w:val="16"/>
          <w:lang w:val="it-IT"/>
        </w:rPr>
        <w:t xml:space="preserve"> za </w:t>
      </w:r>
      <w:proofErr w:type="spellStart"/>
      <w:r w:rsidRPr="005C40DA">
        <w:rPr>
          <w:rFonts w:ascii="Tahoma" w:hAnsi="Tahoma" w:cs="Tahoma"/>
          <w:b/>
          <w:bCs/>
          <w:color w:val="000000"/>
          <w:sz w:val="16"/>
          <w:szCs w:val="16"/>
          <w:lang w:val="it-IT"/>
        </w:rPr>
        <w:t>otplatu</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glavnice</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primljenih</w:t>
      </w:r>
      <w:proofErr w:type="spellEnd"/>
      <w:r w:rsidRPr="005C40DA">
        <w:rPr>
          <w:rFonts w:ascii="Tahoma" w:hAnsi="Tahoma" w:cs="Tahoma"/>
          <w:b/>
          <w:bCs/>
          <w:color w:val="000000"/>
          <w:sz w:val="16"/>
          <w:szCs w:val="16"/>
          <w:lang w:val="it-IT"/>
        </w:rPr>
        <w:t xml:space="preserve"> </w:t>
      </w:r>
      <w:proofErr w:type="spellStart"/>
      <w:r w:rsidRPr="005C40DA">
        <w:rPr>
          <w:rFonts w:ascii="Tahoma" w:hAnsi="Tahoma" w:cs="Tahoma"/>
          <w:b/>
          <w:bCs/>
          <w:color w:val="000000"/>
          <w:sz w:val="16"/>
          <w:szCs w:val="16"/>
          <w:lang w:val="it-IT"/>
        </w:rPr>
        <w:t>kredita</w:t>
      </w:r>
      <w:proofErr w:type="spellEnd"/>
      <w:r w:rsidRPr="005C40DA">
        <w:rPr>
          <w:rFonts w:ascii="Tahoma" w:hAnsi="Tahoma" w:cs="Tahoma"/>
          <w:b/>
          <w:bCs/>
          <w:color w:val="000000"/>
          <w:sz w:val="16"/>
          <w:szCs w:val="16"/>
          <w:lang w:val="it-IT"/>
        </w:rPr>
        <w:t xml:space="preserve"> i </w:t>
      </w:r>
      <w:proofErr w:type="spellStart"/>
      <w:r w:rsidRPr="005C40DA">
        <w:rPr>
          <w:rFonts w:ascii="Tahoma" w:hAnsi="Tahoma" w:cs="Tahoma"/>
          <w:b/>
          <w:bCs/>
          <w:color w:val="000000"/>
          <w:sz w:val="16"/>
          <w:szCs w:val="16"/>
          <w:lang w:val="it-IT"/>
        </w:rPr>
        <w:t>zajmova</w:t>
      </w:r>
      <w:proofErr w:type="spellEnd"/>
      <w:r w:rsidRPr="005C40DA">
        <w:rPr>
          <w:rFonts w:ascii="Arial" w:hAnsi="Arial" w:cs="Arial"/>
          <w:sz w:val="24"/>
          <w:szCs w:val="24"/>
          <w:lang w:val="it-IT"/>
        </w:rPr>
        <w:tab/>
      </w:r>
      <w:r w:rsidRPr="005C40DA">
        <w:rPr>
          <w:rFonts w:ascii="Tahoma" w:hAnsi="Tahoma" w:cs="Tahoma"/>
          <w:b/>
          <w:bCs/>
          <w:color w:val="000000"/>
          <w:sz w:val="16"/>
          <w:szCs w:val="16"/>
          <w:lang w:val="it-IT"/>
        </w:rPr>
        <w:t>0,00</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1.203.075,82</w:t>
      </w:r>
      <w:r w:rsidRPr="005C40DA">
        <w:rPr>
          <w:rFonts w:ascii="Arial" w:hAnsi="Arial" w:cs="Arial"/>
          <w:sz w:val="24"/>
          <w:szCs w:val="24"/>
          <w:lang w:val="it-IT"/>
        </w:rPr>
        <w:tab/>
      </w:r>
      <w:r w:rsidRPr="005C40DA">
        <w:rPr>
          <w:rFonts w:ascii="Tahoma" w:hAnsi="Tahoma" w:cs="Tahoma"/>
          <w:b/>
          <w:bCs/>
          <w:color w:val="000000"/>
          <w:sz w:val="16"/>
          <w:szCs w:val="16"/>
          <w:lang w:val="it-IT"/>
        </w:rPr>
        <w:t>100,00</w:t>
      </w:r>
    </w:p>
    <w:p w14:paraId="142C70E8" w14:textId="77777777" w:rsidR="005C40DA" w:rsidRPr="005C40DA" w:rsidRDefault="005C40DA" w:rsidP="005C40DA">
      <w:pPr>
        <w:widowControl w:val="0"/>
        <w:tabs>
          <w:tab w:val="right" w:pos="735"/>
          <w:tab w:val="left" w:pos="1200"/>
          <w:tab w:val="right" w:pos="7725"/>
          <w:tab w:val="right" w:pos="9540"/>
          <w:tab w:val="right" w:pos="11380"/>
          <w:tab w:val="right" w:pos="13238"/>
          <w:tab w:val="right" w:pos="15493"/>
        </w:tabs>
        <w:autoSpaceDE w:val="0"/>
        <w:autoSpaceDN w:val="0"/>
        <w:adjustRightInd w:val="0"/>
        <w:spacing w:before="32"/>
        <w:rPr>
          <w:rFonts w:ascii="Tahoma" w:hAnsi="Tahoma" w:cs="Tahoma"/>
          <w:color w:val="000000"/>
          <w:lang w:val="it-IT"/>
        </w:rPr>
      </w:pPr>
      <w:r w:rsidRPr="005C40DA">
        <w:rPr>
          <w:rFonts w:ascii="Arial" w:hAnsi="Arial" w:cs="Arial"/>
          <w:sz w:val="24"/>
          <w:szCs w:val="24"/>
          <w:lang w:val="it-IT"/>
        </w:rPr>
        <w:tab/>
      </w:r>
      <w:r w:rsidRPr="005C40DA">
        <w:rPr>
          <w:rFonts w:ascii="Tahoma" w:hAnsi="Tahoma" w:cs="Tahoma"/>
          <w:color w:val="000000"/>
          <w:sz w:val="16"/>
          <w:szCs w:val="16"/>
          <w:lang w:val="it-IT"/>
        </w:rPr>
        <w:t>544</w:t>
      </w:r>
      <w:r w:rsidRPr="005C40DA">
        <w:rPr>
          <w:rFonts w:ascii="Arial" w:hAnsi="Arial" w:cs="Arial"/>
          <w:sz w:val="24"/>
          <w:szCs w:val="24"/>
          <w:lang w:val="it-IT"/>
        </w:rPr>
        <w:tab/>
      </w:r>
      <w:proofErr w:type="spellStart"/>
      <w:r w:rsidRPr="005C40DA">
        <w:rPr>
          <w:rFonts w:ascii="Tahoma" w:hAnsi="Tahoma" w:cs="Tahoma"/>
          <w:color w:val="000000"/>
          <w:sz w:val="16"/>
          <w:szCs w:val="16"/>
          <w:lang w:val="it-IT"/>
        </w:rPr>
        <w:t>Otplata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glavnice</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primljenih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kredita</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zajmova</w:t>
      </w:r>
      <w:proofErr w:type="spellEnd"/>
      <w:r w:rsidRPr="005C40DA">
        <w:rPr>
          <w:rFonts w:ascii="Tahoma" w:hAnsi="Tahoma" w:cs="Tahoma"/>
          <w:color w:val="000000"/>
          <w:sz w:val="16"/>
          <w:szCs w:val="16"/>
          <w:lang w:val="it-IT"/>
        </w:rPr>
        <w:t xml:space="preserve"> </w:t>
      </w:r>
      <w:proofErr w:type="gramStart"/>
      <w:r w:rsidRPr="005C40DA">
        <w:rPr>
          <w:rFonts w:ascii="Tahoma" w:hAnsi="Tahoma" w:cs="Tahoma"/>
          <w:color w:val="000000"/>
          <w:sz w:val="16"/>
          <w:szCs w:val="16"/>
          <w:lang w:val="it-IT"/>
        </w:rPr>
        <w:t>od</w:t>
      </w:r>
      <w:proofErr w:type="gram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kreditnih</w:t>
      </w:r>
      <w:proofErr w:type="spellEnd"/>
      <w:r w:rsidRPr="005C40DA">
        <w:rPr>
          <w:rFonts w:ascii="Tahoma" w:hAnsi="Tahoma" w:cs="Tahoma"/>
          <w:color w:val="000000"/>
          <w:sz w:val="16"/>
          <w:szCs w:val="16"/>
          <w:lang w:val="it-IT"/>
        </w:rPr>
        <w:t xml:space="preserve"> i </w:t>
      </w:r>
      <w:proofErr w:type="spellStart"/>
      <w:r w:rsidRPr="005C40DA">
        <w:rPr>
          <w:rFonts w:ascii="Tahoma" w:hAnsi="Tahoma" w:cs="Tahoma"/>
          <w:color w:val="000000"/>
          <w:sz w:val="16"/>
          <w:szCs w:val="16"/>
          <w:lang w:val="it-IT"/>
        </w:rPr>
        <w:t>ostalih</w:t>
      </w:r>
      <w:proofErr w:type="spellEnd"/>
      <w:r w:rsidRPr="005C40DA">
        <w:rPr>
          <w:rFonts w:ascii="Tahoma" w:hAnsi="Tahoma" w:cs="Tahoma"/>
          <w:color w:val="000000"/>
          <w:sz w:val="16"/>
          <w:szCs w:val="16"/>
          <w:lang w:val="it-IT"/>
        </w:rPr>
        <w:t xml:space="preserve"> </w:t>
      </w:r>
      <w:r w:rsidRPr="005C40DA">
        <w:rPr>
          <w:rFonts w:ascii="Arial" w:hAnsi="Arial" w:cs="Arial"/>
          <w:sz w:val="24"/>
          <w:szCs w:val="24"/>
          <w:lang w:val="it-IT"/>
        </w:rPr>
        <w:tab/>
      </w:r>
      <w:r w:rsidRPr="005C40DA">
        <w:rPr>
          <w:rFonts w:ascii="Tahoma" w:hAnsi="Tahoma" w:cs="Tahoma"/>
          <w:color w:val="000000"/>
          <w:sz w:val="16"/>
          <w:szCs w:val="16"/>
          <w:lang w:val="it-IT"/>
        </w:rPr>
        <w:t>0,00</w:t>
      </w:r>
      <w:r w:rsidRPr="005C40DA">
        <w:rPr>
          <w:rFonts w:ascii="Arial" w:hAnsi="Arial" w:cs="Arial"/>
          <w:sz w:val="24"/>
          <w:szCs w:val="24"/>
          <w:lang w:val="it-IT"/>
        </w:rPr>
        <w:tab/>
      </w:r>
      <w:r w:rsidRPr="005C40DA">
        <w:rPr>
          <w:rFonts w:ascii="Tahoma" w:hAnsi="Tahoma" w:cs="Tahoma"/>
          <w:color w:val="000000"/>
          <w:sz w:val="16"/>
          <w:szCs w:val="16"/>
          <w:lang w:val="it-IT"/>
        </w:rPr>
        <w:t>1.203.075,82</w:t>
      </w:r>
      <w:r w:rsidRPr="005C40DA">
        <w:rPr>
          <w:rFonts w:ascii="Arial" w:hAnsi="Arial" w:cs="Arial"/>
          <w:sz w:val="24"/>
          <w:szCs w:val="24"/>
          <w:lang w:val="it-IT"/>
        </w:rPr>
        <w:tab/>
      </w:r>
      <w:r w:rsidRPr="005C40DA">
        <w:rPr>
          <w:rFonts w:ascii="Tahoma" w:hAnsi="Tahoma" w:cs="Tahoma"/>
          <w:color w:val="000000"/>
          <w:sz w:val="16"/>
          <w:szCs w:val="16"/>
          <w:lang w:val="it-IT"/>
        </w:rPr>
        <w:t>1.203.075,82</w:t>
      </w:r>
      <w:r w:rsidRPr="005C40DA">
        <w:rPr>
          <w:rFonts w:ascii="Arial" w:hAnsi="Arial" w:cs="Arial"/>
          <w:sz w:val="24"/>
          <w:szCs w:val="24"/>
          <w:lang w:val="it-IT"/>
        </w:rPr>
        <w:tab/>
      </w:r>
      <w:r w:rsidRPr="005C40DA">
        <w:rPr>
          <w:rFonts w:ascii="Tahoma" w:hAnsi="Tahoma" w:cs="Tahoma"/>
          <w:color w:val="000000"/>
          <w:sz w:val="16"/>
          <w:szCs w:val="16"/>
          <w:lang w:val="it-IT"/>
        </w:rPr>
        <w:t>1.203.075,82</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07F439BE"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19"/>
          <w:szCs w:val="19"/>
          <w:lang w:val="it-IT"/>
        </w:rPr>
      </w:pPr>
      <w:r w:rsidRPr="005C40DA">
        <w:rPr>
          <w:rFonts w:ascii="Arial" w:hAnsi="Arial" w:cs="Arial"/>
          <w:sz w:val="24"/>
          <w:szCs w:val="24"/>
          <w:lang w:val="it-IT"/>
        </w:rPr>
        <w:tab/>
      </w:r>
      <w:proofErr w:type="spellStart"/>
      <w:r w:rsidRPr="005C40DA">
        <w:rPr>
          <w:rFonts w:ascii="Tahoma" w:hAnsi="Tahoma" w:cs="Tahoma"/>
          <w:color w:val="000000"/>
          <w:sz w:val="16"/>
          <w:szCs w:val="16"/>
          <w:lang w:val="it-IT"/>
        </w:rPr>
        <w:t>financijskih</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institucija</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izvan</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javnog</w:t>
      </w:r>
      <w:proofErr w:type="spellEnd"/>
      <w:r w:rsidRPr="005C40DA">
        <w:rPr>
          <w:rFonts w:ascii="Tahoma" w:hAnsi="Tahoma" w:cs="Tahoma"/>
          <w:color w:val="000000"/>
          <w:sz w:val="16"/>
          <w:szCs w:val="16"/>
          <w:lang w:val="it-IT"/>
        </w:rPr>
        <w:t xml:space="preserve"> </w:t>
      </w:r>
      <w:proofErr w:type="spellStart"/>
      <w:r w:rsidRPr="005C40DA">
        <w:rPr>
          <w:rFonts w:ascii="Tahoma" w:hAnsi="Tahoma" w:cs="Tahoma"/>
          <w:color w:val="000000"/>
          <w:sz w:val="16"/>
          <w:szCs w:val="16"/>
          <w:lang w:val="it-IT"/>
        </w:rPr>
        <w:t>sektora</w:t>
      </w:r>
      <w:proofErr w:type="spellEnd"/>
    </w:p>
    <w:p w14:paraId="3F57F01C" w14:textId="77777777" w:rsidR="005C40DA" w:rsidRPr="005C40DA" w:rsidRDefault="005C40DA" w:rsidP="005C40DA">
      <w:pPr>
        <w:widowControl w:val="0"/>
        <w:tabs>
          <w:tab w:val="left" w:pos="1198"/>
          <w:tab w:val="right" w:pos="7725"/>
          <w:tab w:val="right" w:pos="9540"/>
          <w:tab w:val="right" w:pos="11380"/>
          <w:tab w:val="right" w:pos="13238"/>
          <w:tab w:val="right" w:pos="14360"/>
          <w:tab w:val="right" w:pos="15473"/>
        </w:tabs>
        <w:autoSpaceDE w:val="0"/>
        <w:autoSpaceDN w:val="0"/>
        <w:adjustRightInd w:val="0"/>
        <w:spacing w:before="68"/>
        <w:rPr>
          <w:b/>
          <w:bCs/>
          <w:color w:val="000000"/>
          <w:sz w:val="30"/>
          <w:szCs w:val="30"/>
          <w:lang w:val="it-IT"/>
        </w:rPr>
      </w:pPr>
      <w:r w:rsidRPr="005C40DA">
        <w:rPr>
          <w:rFonts w:ascii="Arial" w:hAnsi="Arial" w:cs="Arial"/>
          <w:sz w:val="24"/>
          <w:szCs w:val="24"/>
          <w:lang w:val="it-IT"/>
        </w:rPr>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17.450.932,85</w:t>
      </w:r>
      <w:r w:rsidRPr="005C40DA">
        <w:rPr>
          <w:rFonts w:ascii="Arial" w:hAnsi="Arial" w:cs="Arial"/>
          <w:sz w:val="24"/>
          <w:szCs w:val="24"/>
          <w:lang w:val="it-IT"/>
        </w:rPr>
        <w:tab/>
      </w:r>
      <w:r w:rsidRPr="005C40DA">
        <w:rPr>
          <w:b/>
          <w:bCs/>
          <w:color w:val="000000"/>
          <w:sz w:val="24"/>
          <w:szCs w:val="24"/>
          <w:lang w:val="it-IT"/>
        </w:rPr>
        <w:t>26.392.371,76</w:t>
      </w:r>
      <w:r w:rsidRPr="005C40DA">
        <w:rPr>
          <w:rFonts w:ascii="Arial" w:hAnsi="Arial" w:cs="Arial"/>
          <w:sz w:val="24"/>
          <w:szCs w:val="24"/>
          <w:lang w:val="it-IT"/>
        </w:rPr>
        <w:tab/>
      </w:r>
      <w:r w:rsidRPr="005C40DA">
        <w:rPr>
          <w:b/>
          <w:bCs/>
          <w:color w:val="000000"/>
          <w:sz w:val="24"/>
          <w:szCs w:val="24"/>
          <w:lang w:val="it-IT"/>
        </w:rPr>
        <w:t>26.392.371,76</w:t>
      </w:r>
      <w:r w:rsidRPr="005C40DA">
        <w:rPr>
          <w:rFonts w:ascii="Arial" w:hAnsi="Arial" w:cs="Arial"/>
          <w:sz w:val="24"/>
          <w:szCs w:val="24"/>
          <w:lang w:val="it-IT"/>
        </w:rPr>
        <w:tab/>
      </w:r>
      <w:r w:rsidRPr="005C40DA">
        <w:rPr>
          <w:b/>
          <w:bCs/>
          <w:color w:val="000000"/>
          <w:sz w:val="24"/>
          <w:szCs w:val="24"/>
          <w:lang w:val="it-IT"/>
        </w:rPr>
        <w:t>17.642.807,52</w:t>
      </w:r>
      <w:r w:rsidRPr="005C40DA">
        <w:rPr>
          <w:rFonts w:ascii="Arial" w:hAnsi="Arial" w:cs="Arial"/>
          <w:sz w:val="24"/>
          <w:szCs w:val="24"/>
          <w:lang w:val="it-IT"/>
        </w:rPr>
        <w:tab/>
      </w:r>
      <w:r w:rsidRPr="005C40DA">
        <w:rPr>
          <w:b/>
          <w:bCs/>
          <w:color w:val="000000"/>
          <w:sz w:val="24"/>
          <w:szCs w:val="24"/>
          <w:lang w:val="it-IT"/>
        </w:rPr>
        <w:t>151,24</w:t>
      </w:r>
      <w:r w:rsidRPr="005C40DA">
        <w:rPr>
          <w:rFonts w:ascii="Arial" w:hAnsi="Arial" w:cs="Arial"/>
          <w:sz w:val="24"/>
          <w:szCs w:val="24"/>
          <w:lang w:val="it-IT"/>
        </w:rPr>
        <w:tab/>
      </w:r>
      <w:r w:rsidRPr="005C40DA">
        <w:rPr>
          <w:b/>
          <w:bCs/>
          <w:color w:val="000000"/>
          <w:sz w:val="24"/>
          <w:szCs w:val="24"/>
          <w:lang w:val="it-IT"/>
        </w:rPr>
        <w:t>66,85</w:t>
      </w:r>
    </w:p>
    <w:p w14:paraId="2BA343F4" w14:textId="77777777" w:rsidR="005C40DA" w:rsidRPr="005C40DA" w:rsidRDefault="005C40DA" w:rsidP="005C40DA">
      <w:pPr>
        <w:widowControl w:val="0"/>
        <w:tabs>
          <w:tab w:val="left" w:pos="90"/>
          <w:tab w:val="left" w:pos="13665"/>
        </w:tabs>
        <w:autoSpaceDE w:val="0"/>
        <w:autoSpaceDN w:val="0"/>
        <w:adjustRightInd w:val="0"/>
        <w:spacing w:before="2452"/>
        <w:rPr>
          <w:rFonts w:ascii="Tahoma" w:hAnsi="Tahoma" w:cs="Tahoma"/>
          <w:color w:val="080000"/>
          <w:lang w:val="it-IT"/>
        </w:rPr>
      </w:pPr>
      <w:r w:rsidRPr="005C40DA">
        <w:rPr>
          <w:rFonts w:ascii="Tahoma" w:hAnsi="Tahoma" w:cs="Tahoma"/>
          <w:b/>
          <w:bCs/>
          <w:color w:val="000000"/>
          <w:sz w:val="16"/>
          <w:szCs w:val="16"/>
          <w:lang w:val="it-IT"/>
        </w:rPr>
        <w:lastRenderedPageBreak/>
        <w:t>Str.24</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3172C30E" w14:textId="77777777" w:rsidR="005C40DA" w:rsidRPr="005C40DA" w:rsidRDefault="005C40DA" w:rsidP="005C40DA">
      <w:pPr>
        <w:widowControl w:val="0"/>
        <w:tabs>
          <w:tab w:val="left" w:pos="12750"/>
          <w:tab w:val="right" w:pos="14875"/>
          <w:tab w:val="left" w:pos="1496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rptP4L-2</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5F3E9776" w14:textId="1F65F2B3" w:rsidR="005C40DA" w:rsidRDefault="005C40DA" w:rsidP="00CA482A">
      <w:pPr>
        <w:rPr>
          <w:lang w:val="it-IT"/>
        </w:rPr>
      </w:pPr>
    </w:p>
    <w:p w14:paraId="251C7094" w14:textId="4F17B668" w:rsidR="005C40DA" w:rsidRDefault="005C40DA" w:rsidP="00CA482A">
      <w:pPr>
        <w:rPr>
          <w:lang w:val="it-IT"/>
        </w:rPr>
      </w:pPr>
    </w:p>
    <w:p w14:paraId="5BBD890C" w14:textId="113F8653" w:rsidR="005C40DA" w:rsidRDefault="005C40DA" w:rsidP="00CA482A">
      <w:pPr>
        <w:rPr>
          <w:lang w:val="it-IT"/>
        </w:rPr>
      </w:pPr>
    </w:p>
    <w:p w14:paraId="6D2AA621"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18342DE9"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24D2091B"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28B412E6" w14:textId="77777777" w:rsidR="005C40DA" w:rsidRPr="005C40DA" w:rsidRDefault="005C40DA" w:rsidP="005C40DA">
      <w:pPr>
        <w:widowControl w:val="0"/>
        <w:tabs>
          <w:tab w:val="center" w:pos="7653"/>
        </w:tabs>
        <w:autoSpaceDE w:val="0"/>
        <w:autoSpaceDN w:val="0"/>
        <w:adjustRightInd w:val="0"/>
        <w:spacing w:before="71"/>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1F45BCFA" w14:textId="77777777" w:rsidR="005C40DA" w:rsidRPr="005C40DA" w:rsidRDefault="005C40DA" w:rsidP="005C40DA">
      <w:pPr>
        <w:widowControl w:val="0"/>
        <w:tabs>
          <w:tab w:val="center" w:pos="7653"/>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PRIHODI PREMA IZVORIMA FINANCIRANJA [T-4]</w:t>
      </w:r>
    </w:p>
    <w:p w14:paraId="516F77DE" w14:textId="77777777" w:rsidR="005C40DA" w:rsidRPr="005C40DA" w:rsidRDefault="005C40DA" w:rsidP="005C40DA">
      <w:pPr>
        <w:widowControl w:val="0"/>
        <w:tabs>
          <w:tab w:val="center" w:pos="368"/>
          <w:tab w:val="center" w:pos="3884"/>
          <w:tab w:val="center" w:pos="7909"/>
          <w:tab w:val="center" w:pos="9666"/>
          <w:tab w:val="center" w:pos="11424"/>
          <w:tab w:val="center" w:pos="13181"/>
          <w:tab w:val="center" w:pos="14740"/>
        </w:tabs>
        <w:autoSpaceDE w:val="0"/>
        <w:autoSpaceDN w:val="0"/>
        <w:adjustRightInd w:val="0"/>
        <w:spacing w:before="102"/>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IzvorID</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3C567091" w14:textId="77777777" w:rsidR="005C40DA" w:rsidRPr="005C40DA" w:rsidRDefault="005C40DA" w:rsidP="005C40DA">
      <w:pPr>
        <w:widowControl w:val="0"/>
        <w:tabs>
          <w:tab w:val="center" w:pos="14740"/>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lang w:val="it-IT"/>
        </w:rPr>
        <w:t>6/4</w:t>
      </w:r>
    </w:p>
    <w:p w14:paraId="5B293A40" w14:textId="77777777" w:rsidR="005C40DA" w:rsidRPr="005C40DA" w:rsidRDefault="005C40DA" w:rsidP="005C40DA">
      <w:pPr>
        <w:widowControl w:val="0"/>
        <w:tabs>
          <w:tab w:val="center" w:pos="368"/>
          <w:tab w:val="center" w:pos="3884"/>
          <w:tab w:val="center" w:pos="7909"/>
          <w:tab w:val="center" w:pos="9666"/>
          <w:tab w:val="center" w:pos="11424"/>
          <w:tab w:val="center" w:pos="13181"/>
          <w:tab w:val="center" w:pos="14740"/>
        </w:tabs>
        <w:autoSpaceDE w:val="0"/>
        <w:autoSpaceDN w:val="0"/>
        <w:adjustRightInd w:val="0"/>
        <w:spacing w:before="57"/>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p>
    <w:p w14:paraId="57AC7F57"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spacing w:before="8"/>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110</w:t>
      </w:r>
      <w:r w:rsidRPr="005C40DA">
        <w:rPr>
          <w:rFonts w:ascii="Arial" w:hAnsi="Arial" w:cs="Arial"/>
          <w:sz w:val="24"/>
          <w:szCs w:val="24"/>
          <w:lang w:val="it-IT"/>
        </w:rPr>
        <w:tab/>
      </w:r>
      <w:proofErr w:type="spellStart"/>
      <w:r w:rsidRPr="005C40DA">
        <w:rPr>
          <w:rFonts w:ascii="Tahoma" w:hAnsi="Tahoma" w:cs="Tahoma"/>
          <w:color w:val="000000"/>
          <w:lang w:val="it-IT"/>
        </w:rPr>
        <w:t>Opći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i </w:t>
      </w:r>
      <w:proofErr w:type="spellStart"/>
      <w:r w:rsidRPr="005C40DA">
        <w:rPr>
          <w:rFonts w:ascii="Tahoma" w:hAnsi="Tahoma" w:cs="Tahoma"/>
          <w:color w:val="000000"/>
          <w:lang w:val="it-IT"/>
        </w:rPr>
        <w:t>primici</w:t>
      </w:r>
      <w:proofErr w:type="spellEnd"/>
      <w:r w:rsidRPr="005C40DA">
        <w:rPr>
          <w:rFonts w:ascii="Arial" w:hAnsi="Arial" w:cs="Arial"/>
          <w:sz w:val="24"/>
          <w:szCs w:val="24"/>
          <w:lang w:val="it-IT"/>
        </w:rPr>
        <w:tab/>
      </w:r>
      <w:r w:rsidRPr="005C40DA">
        <w:rPr>
          <w:rFonts w:ascii="Tahoma" w:hAnsi="Tahoma" w:cs="Tahoma"/>
          <w:color w:val="000000"/>
          <w:lang w:val="it-IT"/>
        </w:rPr>
        <w:t>3.671.062,14</w:t>
      </w:r>
      <w:r w:rsidRPr="005C40DA">
        <w:rPr>
          <w:rFonts w:ascii="Arial" w:hAnsi="Arial" w:cs="Arial"/>
          <w:sz w:val="24"/>
          <w:szCs w:val="24"/>
          <w:lang w:val="it-IT"/>
        </w:rPr>
        <w:tab/>
      </w:r>
      <w:r w:rsidRPr="005C40DA">
        <w:rPr>
          <w:rFonts w:ascii="Tahoma" w:hAnsi="Tahoma" w:cs="Tahoma"/>
          <w:color w:val="000000"/>
          <w:lang w:val="it-IT"/>
        </w:rPr>
        <w:t>4.342.407,00</w:t>
      </w:r>
      <w:r w:rsidRPr="005C40DA">
        <w:rPr>
          <w:rFonts w:ascii="Arial" w:hAnsi="Arial" w:cs="Arial"/>
          <w:sz w:val="24"/>
          <w:szCs w:val="24"/>
          <w:lang w:val="it-IT"/>
        </w:rPr>
        <w:tab/>
      </w:r>
      <w:r w:rsidRPr="005C40DA">
        <w:rPr>
          <w:rFonts w:ascii="Tahoma" w:hAnsi="Tahoma" w:cs="Tahoma"/>
          <w:color w:val="000000"/>
          <w:lang w:val="it-IT"/>
        </w:rPr>
        <w:t>4.342.407,00</w:t>
      </w:r>
      <w:r w:rsidRPr="005C40DA">
        <w:rPr>
          <w:rFonts w:ascii="Arial" w:hAnsi="Arial" w:cs="Arial"/>
          <w:sz w:val="24"/>
          <w:szCs w:val="24"/>
          <w:lang w:val="it-IT"/>
        </w:rPr>
        <w:tab/>
      </w:r>
      <w:r w:rsidRPr="005C40DA">
        <w:rPr>
          <w:rFonts w:ascii="Tahoma" w:hAnsi="Tahoma" w:cs="Tahoma"/>
          <w:color w:val="000000"/>
          <w:lang w:val="it-IT"/>
        </w:rPr>
        <w:t>5.636.112,02</w:t>
      </w:r>
      <w:r w:rsidRPr="005C40DA">
        <w:rPr>
          <w:rFonts w:ascii="Arial" w:hAnsi="Arial" w:cs="Arial"/>
          <w:sz w:val="24"/>
          <w:szCs w:val="24"/>
          <w:lang w:val="it-IT"/>
        </w:rPr>
        <w:tab/>
      </w:r>
      <w:r w:rsidRPr="005C40DA">
        <w:rPr>
          <w:rFonts w:ascii="Tahoma" w:hAnsi="Tahoma" w:cs="Tahoma"/>
          <w:color w:val="000000"/>
          <w:lang w:val="it-IT"/>
        </w:rPr>
        <w:t>129,79%</w:t>
      </w:r>
    </w:p>
    <w:p w14:paraId="0F9E217F"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310</w:t>
      </w:r>
      <w:r w:rsidRPr="005C40DA">
        <w:rPr>
          <w:rFonts w:ascii="Arial" w:hAnsi="Arial" w:cs="Arial"/>
          <w:sz w:val="24"/>
          <w:szCs w:val="24"/>
          <w:lang w:val="it-IT"/>
        </w:rPr>
        <w:tab/>
      </w:r>
      <w:proofErr w:type="spellStart"/>
      <w:r w:rsidRPr="005C40DA">
        <w:rPr>
          <w:rFonts w:ascii="Tahoma" w:hAnsi="Tahoma" w:cs="Tahoma"/>
          <w:color w:val="000000"/>
          <w:lang w:val="it-IT"/>
        </w:rPr>
        <w:t>Vlastiti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prihodi</w:t>
      </w:r>
      <w:proofErr w:type="spellEnd"/>
      <w:r w:rsidRPr="005C40DA">
        <w:rPr>
          <w:rFonts w:ascii="Arial" w:hAnsi="Arial" w:cs="Arial"/>
          <w:sz w:val="24"/>
          <w:szCs w:val="24"/>
          <w:lang w:val="it-IT"/>
        </w:rPr>
        <w:tab/>
      </w:r>
      <w:r w:rsidRPr="005C40DA">
        <w:rPr>
          <w:rFonts w:ascii="Tahoma" w:hAnsi="Tahoma" w:cs="Tahoma"/>
          <w:color w:val="000000"/>
          <w:lang w:val="it-IT"/>
        </w:rPr>
        <w:t>309.351,25</w:t>
      </w:r>
      <w:r w:rsidRPr="005C40DA">
        <w:rPr>
          <w:rFonts w:ascii="Arial" w:hAnsi="Arial" w:cs="Arial"/>
          <w:sz w:val="24"/>
          <w:szCs w:val="24"/>
          <w:lang w:val="it-IT"/>
        </w:rPr>
        <w:tab/>
      </w:r>
      <w:r w:rsidRPr="005C40DA">
        <w:rPr>
          <w:rFonts w:ascii="Tahoma" w:hAnsi="Tahoma" w:cs="Tahoma"/>
          <w:color w:val="000000"/>
          <w:lang w:val="it-IT"/>
        </w:rPr>
        <w:t>456.070,00</w:t>
      </w:r>
      <w:r w:rsidRPr="005C40DA">
        <w:rPr>
          <w:rFonts w:ascii="Arial" w:hAnsi="Arial" w:cs="Arial"/>
          <w:sz w:val="24"/>
          <w:szCs w:val="24"/>
          <w:lang w:val="it-IT"/>
        </w:rPr>
        <w:tab/>
      </w:r>
      <w:r w:rsidRPr="005C40DA">
        <w:rPr>
          <w:rFonts w:ascii="Tahoma" w:hAnsi="Tahoma" w:cs="Tahoma"/>
          <w:color w:val="000000"/>
          <w:lang w:val="it-IT"/>
        </w:rPr>
        <w:t>456.070,00</w:t>
      </w:r>
      <w:r w:rsidRPr="005C40DA">
        <w:rPr>
          <w:rFonts w:ascii="Arial" w:hAnsi="Arial" w:cs="Arial"/>
          <w:sz w:val="24"/>
          <w:szCs w:val="24"/>
          <w:lang w:val="it-IT"/>
        </w:rPr>
        <w:tab/>
      </w:r>
      <w:r w:rsidRPr="005C40DA">
        <w:rPr>
          <w:rFonts w:ascii="Tahoma" w:hAnsi="Tahoma" w:cs="Tahoma"/>
          <w:color w:val="000000"/>
          <w:lang w:val="it-IT"/>
        </w:rPr>
        <w:t>363.764,00</w:t>
      </w:r>
      <w:r w:rsidRPr="005C40DA">
        <w:rPr>
          <w:rFonts w:ascii="Arial" w:hAnsi="Arial" w:cs="Arial"/>
          <w:sz w:val="24"/>
          <w:szCs w:val="24"/>
          <w:lang w:val="it-IT"/>
        </w:rPr>
        <w:tab/>
      </w:r>
      <w:r w:rsidRPr="005C40DA">
        <w:rPr>
          <w:rFonts w:ascii="Tahoma" w:hAnsi="Tahoma" w:cs="Tahoma"/>
          <w:color w:val="000000"/>
          <w:lang w:val="it-IT"/>
        </w:rPr>
        <w:t>79,76%</w:t>
      </w:r>
    </w:p>
    <w:p w14:paraId="4077C666"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420</w:t>
      </w:r>
      <w:r w:rsidRPr="005C40DA">
        <w:rPr>
          <w:rFonts w:ascii="Arial" w:hAnsi="Arial" w:cs="Arial"/>
          <w:sz w:val="24"/>
          <w:szCs w:val="24"/>
          <w:lang w:val="it-IT"/>
        </w:rPr>
        <w:tab/>
      </w:r>
      <w:r w:rsidRPr="005C40DA">
        <w:rPr>
          <w:rFonts w:ascii="Tahoma" w:hAnsi="Tahoma" w:cs="Tahoma"/>
          <w:color w:val="000000"/>
          <w:lang w:val="it-IT"/>
        </w:rPr>
        <w:t xml:space="preserve">Ostali </w:t>
      </w: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po</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posebnim</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propisima</w:t>
      </w:r>
      <w:proofErr w:type="spellEnd"/>
      <w:r w:rsidRPr="005C40DA">
        <w:rPr>
          <w:rFonts w:ascii="Arial" w:hAnsi="Arial" w:cs="Arial"/>
          <w:sz w:val="24"/>
          <w:szCs w:val="24"/>
          <w:lang w:val="it-IT"/>
        </w:rPr>
        <w:tab/>
      </w:r>
      <w:r w:rsidRPr="005C40DA">
        <w:rPr>
          <w:rFonts w:ascii="Tahoma" w:hAnsi="Tahoma" w:cs="Tahoma"/>
          <w:color w:val="000000"/>
          <w:lang w:val="it-IT"/>
        </w:rPr>
        <w:t>4.935.029,46</w:t>
      </w:r>
      <w:r w:rsidRPr="005C40DA">
        <w:rPr>
          <w:rFonts w:ascii="Arial" w:hAnsi="Arial" w:cs="Arial"/>
          <w:sz w:val="24"/>
          <w:szCs w:val="24"/>
          <w:lang w:val="it-IT"/>
        </w:rPr>
        <w:tab/>
      </w:r>
      <w:r w:rsidRPr="005C40DA">
        <w:rPr>
          <w:rFonts w:ascii="Tahoma" w:hAnsi="Tahoma" w:cs="Tahoma"/>
          <w:color w:val="000000"/>
          <w:lang w:val="it-IT"/>
        </w:rPr>
        <w:t>6.740.688,26</w:t>
      </w:r>
      <w:r w:rsidRPr="005C40DA">
        <w:rPr>
          <w:rFonts w:ascii="Arial" w:hAnsi="Arial" w:cs="Arial"/>
          <w:sz w:val="24"/>
          <w:szCs w:val="24"/>
          <w:lang w:val="it-IT"/>
        </w:rPr>
        <w:tab/>
      </w:r>
      <w:r w:rsidRPr="005C40DA">
        <w:rPr>
          <w:rFonts w:ascii="Tahoma" w:hAnsi="Tahoma" w:cs="Tahoma"/>
          <w:color w:val="000000"/>
          <w:lang w:val="it-IT"/>
        </w:rPr>
        <w:t>6.740.688,26</w:t>
      </w:r>
      <w:r w:rsidRPr="005C40DA">
        <w:rPr>
          <w:rFonts w:ascii="Arial" w:hAnsi="Arial" w:cs="Arial"/>
          <w:sz w:val="24"/>
          <w:szCs w:val="24"/>
          <w:lang w:val="it-IT"/>
        </w:rPr>
        <w:tab/>
      </w:r>
      <w:r w:rsidRPr="005C40DA">
        <w:rPr>
          <w:rFonts w:ascii="Tahoma" w:hAnsi="Tahoma" w:cs="Tahoma"/>
          <w:color w:val="000000"/>
          <w:lang w:val="it-IT"/>
        </w:rPr>
        <w:t>5.565.316,24</w:t>
      </w:r>
      <w:r w:rsidRPr="005C40DA">
        <w:rPr>
          <w:rFonts w:ascii="Arial" w:hAnsi="Arial" w:cs="Arial"/>
          <w:sz w:val="24"/>
          <w:szCs w:val="24"/>
          <w:lang w:val="it-IT"/>
        </w:rPr>
        <w:tab/>
      </w:r>
      <w:r w:rsidRPr="005C40DA">
        <w:rPr>
          <w:rFonts w:ascii="Tahoma" w:hAnsi="Tahoma" w:cs="Tahoma"/>
          <w:color w:val="000000"/>
          <w:lang w:val="it-IT"/>
        </w:rPr>
        <w:t>82,56%</w:t>
      </w:r>
    </w:p>
    <w:p w14:paraId="4E0318E9"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520</w:t>
      </w:r>
      <w:r w:rsidRPr="005C40DA">
        <w:rPr>
          <w:rFonts w:ascii="Arial" w:hAnsi="Arial" w:cs="Arial"/>
          <w:sz w:val="24"/>
          <w:szCs w:val="24"/>
          <w:lang w:val="it-IT"/>
        </w:rPr>
        <w:tab/>
      </w:r>
      <w:proofErr w:type="spellStart"/>
      <w:r w:rsidRPr="005C40DA">
        <w:rPr>
          <w:rFonts w:ascii="Tahoma" w:hAnsi="Tahoma" w:cs="Tahoma"/>
          <w:color w:val="000000"/>
          <w:lang w:val="it-IT"/>
        </w:rPr>
        <w:t>Pomoći</w:t>
      </w:r>
      <w:proofErr w:type="spellEnd"/>
      <w:r w:rsidRPr="005C40DA">
        <w:rPr>
          <w:rFonts w:ascii="Arial" w:hAnsi="Arial" w:cs="Arial"/>
          <w:sz w:val="24"/>
          <w:szCs w:val="24"/>
          <w:lang w:val="it-IT"/>
        </w:rPr>
        <w:tab/>
      </w:r>
      <w:r w:rsidRPr="005C40DA">
        <w:rPr>
          <w:rFonts w:ascii="Tahoma" w:hAnsi="Tahoma" w:cs="Tahoma"/>
          <w:color w:val="000000"/>
          <w:lang w:val="it-IT"/>
        </w:rPr>
        <w:t>546.568,85</w:t>
      </w:r>
      <w:r w:rsidRPr="005C40DA">
        <w:rPr>
          <w:rFonts w:ascii="Arial" w:hAnsi="Arial" w:cs="Arial"/>
          <w:sz w:val="24"/>
          <w:szCs w:val="24"/>
          <w:lang w:val="it-IT"/>
        </w:rPr>
        <w:tab/>
      </w:r>
      <w:r w:rsidRPr="005C40DA">
        <w:rPr>
          <w:rFonts w:ascii="Tahoma" w:hAnsi="Tahoma" w:cs="Tahoma"/>
          <w:color w:val="000000"/>
          <w:lang w:val="it-IT"/>
        </w:rPr>
        <w:t>8.653.622,50</w:t>
      </w:r>
      <w:r w:rsidRPr="005C40DA">
        <w:rPr>
          <w:rFonts w:ascii="Arial" w:hAnsi="Arial" w:cs="Arial"/>
          <w:sz w:val="24"/>
          <w:szCs w:val="24"/>
          <w:lang w:val="it-IT"/>
        </w:rPr>
        <w:tab/>
      </w:r>
      <w:r w:rsidRPr="005C40DA">
        <w:rPr>
          <w:rFonts w:ascii="Tahoma" w:hAnsi="Tahoma" w:cs="Tahoma"/>
          <w:color w:val="000000"/>
          <w:lang w:val="it-IT"/>
        </w:rPr>
        <w:t>8.653.622,50</w:t>
      </w:r>
      <w:r w:rsidRPr="005C40DA">
        <w:rPr>
          <w:rFonts w:ascii="Arial" w:hAnsi="Arial" w:cs="Arial"/>
          <w:sz w:val="24"/>
          <w:szCs w:val="24"/>
          <w:lang w:val="it-IT"/>
        </w:rPr>
        <w:tab/>
      </w:r>
      <w:r w:rsidRPr="005C40DA">
        <w:rPr>
          <w:rFonts w:ascii="Tahoma" w:hAnsi="Tahoma" w:cs="Tahoma"/>
          <w:color w:val="000000"/>
          <w:lang w:val="it-IT"/>
        </w:rPr>
        <w:t>2.157.566,61</w:t>
      </w:r>
      <w:r w:rsidRPr="005C40DA">
        <w:rPr>
          <w:rFonts w:ascii="Arial" w:hAnsi="Arial" w:cs="Arial"/>
          <w:sz w:val="24"/>
          <w:szCs w:val="24"/>
          <w:lang w:val="it-IT"/>
        </w:rPr>
        <w:tab/>
      </w:r>
      <w:r w:rsidRPr="005C40DA">
        <w:rPr>
          <w:rFonts w:ascii="Tahoma" w:hAnsi="Tahoma" w:cs="Tahoma"/>
          <w:color w:val="000000"/>
          <w:lang w:val="it-IT"/>
        </w:rPr>
        <w:t>24,93%</w:t>
      </w:r>
    </w:p>
    <w:p w14:paraId="67DF8506" w14:textId="77777777" w:rsidR="005C40DA" w:rsidRPr="005C40DA" w:rsidRDefault="005C40DA" w:rsidP="005C40DA">
      <w:pPr>
        <w:widowControl w:val="0"/>
        <w:tabs>
          <w:tab w:val="center" w:pos="368"/>
          <w:tab w:val="left" w:pos="737"/>
          <w:tab w:val="right" w:pos="8788"/>
          <w:tab w:val="right" w:pos="10545"/>
          <w:tab w:val="right" w:pos="12303"/>
          <w:tab w:val="right" w:pos="14060"/>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610</w:t>
      </w:r>
      <w:r w:rsidRPr="005C40DA">
        <w:rPr>
          <w:rFonts w:ascii="Arial" w:hAnsi="Arial" w:cs="Arial"/>
          <w:sz w:val="24"/>
          <w:szCs w:val="24"/>
          <w:lang w:val="it-IT"/>
        </w:rPr>
        <w:tab/>
      </w:r>
      <w:proofErr w:type="spellStart"/>
      <w:r w:rsidRPr="005C40DA">
        <w:rPr>
          <w:rFonts w:ascii="Tahoma" w:hAnsi="Tahoma" w:cs="Tahoma"/>
          <w:color w:val="000000"/>
          <w:lang w:val="it-IT"/>
        </w:rPr>
        <w:t>Namjenske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donacije</w:t>
      </w:r>
      <w:proofErr w:type="spellEnd"/>
      <w:r w:rsidRPr="005C40DA">
        <w:rPr>
          <w:rFonts w:ascii="Arial" w:hAnsi="Arial" w:cs="Arial"/>
          <w:sz w:val="24"/>
          <w:szCs w:val="24"/>
          <w:lang w:val="it-IT"/>
        </w:rPr>
        <w:tab/>
      </w:r>
      <w:r w:rsidRPr="005C40DA">
        <w:rPr>
          <w:rFonts w:ascii="Tahoma" w:hAnsi="Tahoma" w:cs="Tahoma"/>
          <w:color w:val="000000"/>
          <w:lang w:val="it-IT"/>
        </w:rPr>
        <w:t>0,00</w:t>
      </w:r>
      <w:r w:rsidRPr="005C40DA">
        <w:rPr>
          <w:rFonts w:ascii="Arial" w:hAnsi="Arial" w:cs="Arial"/>
          <w:sz w:val="24"/>
          <w:szCs w:val="24"/>
          <w:lang w:val="it-IT"/>
        </w:rPr>
        <w:tab/>
      </w:r>
      <w:r w:rsidRPr="005C40DA">
        <w:rPr>
          <w:rFonts w:ascii="Tahoma" w:hAnsi="Tahoma" w:cs="Tahoma"/>
          <w:color w:val="000000"/>
          <w:lang w:val="it-IT"/>
        </w:rPr>
        <w:t>0,00</w:t>
      </w:r>
      <w:r w:rsidRPr="005C40DA">
        <w:rPr>
          <w:rFonts w:ascii="Arial" w:hAnsi="Arial" w:cs="Arial"/>
          <w:sz w:val="24"/>
          <w:szCs w:val="24"/>
          <w:lang w:val="it-IT"/>
        </w:rPr>
        <w:tab/>
      </w:r>
      <w:r w:rsidRPr="005C40DA">
        <w:rPr>
          <w:rFonts w:ascii="Tahoma" w:hAnsi="Tahoma" w:cs="Tahoma"/>
          <w:color w:val="000000"/>
          <w:lang w:val="it-IT"/>
        </w:rPr>
        <w:t>0,00</w:t>
      </w:r>
      <w:r w:rsidRPr="005C40DA">
        <w:rPr>
          <w:rFonts w:ascii="Arial" w:hAnsi="Arial" w:cs="Arial"/>
          <w:sz w:val="24"/>
          <w:szCs w:val="24"/>
          <w:lang w:val="it-IT"/>
        </w:rPr>
        <w:tab/>
      </w:r>
      <w:r w:rsidRPr="005C40DA">
        <w:rPr>
          <w:rFonts w:ascii="Tahoma" w:hAnsi="Tahoma" w:cs="Tahoma"/>
          <w:color w:val="000000"/>
          <w:lang w:val="it-IT"/>
        </w:rPr>
        <w:t>0,00</w:t>
      </w:r>
    </w:p>
    <w:p w14:paraId="04FF23FB"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710</w:t>
      </w:r>
      <w:r w:rsidRPr="005C40DA">
        <w:rPr>
          <w:rFonts w:ascii="Arial" w:hAnsi="Arial" w:cs="Arial"/>
          <w:sz w:val="24"/>
          <w:szCs w:val="24"/>
          <w:lang w:val="it-IT"/>
        </w:rPr>
        <w:tab/>
      </w: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w:t>
      </w:r>
      <w:proofErr w:type="gramStart"/>
      <w:r w:rsidRPr="005C40DA">
        <w:rPr>
          <w:rFonts w:ascii="Tahoma" w:hAnsi="Tahoma" w:cs="Tahoma"/>
          <w:color w:val="000000"/>
          <w:lang w:val="it-IT"/>
        </w:rPr>
        <w:t>od</w:t>
      </w:r>
      <w:proofErr w:type="gramEnd"/>
      <w:r w:rsidRPr="005C40DA">
        <w:rPr>
          <w:rFonts w:ascii="Tahoma" w:hAnsi="Tahoma" w:cs="Tahoma"/>
          <w:color w:val="000000"/>
          <w:lang w:val="it-IT"/>
        </w:rPr>
        <w:t xml:space="preserve"> </w:t>
      </w:r>
      <w:proofErr w:type="spellStart"/>
      <w:r w:rsidRPr="005C40DA">
        <w:rPr>
          <w:rFonts w:ascii="Tahoma" w:hAnsi="Tahoma" w:cs="Tahoma"/>
          <w:color w:val="000000"/>
          <w:lang w:val="it-IT"/>
        </w:rPr>
        <w:t>prodaje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nefin</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imovine</w:t>
      </w:r>
      <w:proofErr w:type="spellEnd"/>
      <w:r w:rsidRPr="005C40DA">
        <w:rPr>
          <w:rFonts w:ascii="Tahoma" w:hAnsi="Tahoma" w:cs="Tahoma"/>
          <w:color w:val="000000"/>
          <w:lang w:val="it-IT"/>
        </w:rPr>
        <w:t xml:space="preserve"> u </w:t>
      </w:r>
      <w:proofErr w:type="spellStart"/>
      <w:r w:rsidRPr="005C40DA">
        <w:rPr>
          <w:rFonts w:ascii="Tahoma" w:hAnsi="Tahoma" w:cs="Tahoma"/>
          <w:color w:val="000000"/>
          <w:lang w:val="it-IT"/>
        </w:rPr>
        <w:t>vlasništvu</w:t>
      </w:r>
      <w:proofErr w:type="spellEnd"/>
      <w:r w:rsidRPr="005C40DA">
        <w:rPr>
          <w:rFonts w:ascii="Tahoma" w:hAnsi="Tahoma" w:cs="Tahoma"/>
          <w:color w:val="000000"/>
          <w:lang w:val="it-IT"/>
        </w:rPr>
        <w:t xml:space="preserve"> JLS</w:t>
      </w:r>
      <w:r w:rsidRPr="005C40DA">
        <w:rPr>
          <w:rFonts w:ascii="Arial" w:hAnsi="Arial" w:cs="Arial"/>
          <w:sz w:val="24"/>
          <w:szCs w:val="24"/>
          <w:lang w:val="it-IT"/>
        </w:rPr>
        <w:tab/>
      </w:r>
      <w:r w:rsidRPr="005C40DA">
        <w:rPr>
          <w:rFonts w:ascii="Tahoma" w:hAnsi="Tahoma" w:cs="Tahoma"/>
          <w:color w:val="000000"/>
          <w:lang w:val="it-IT"/>
        </w:rPr>
        <w:t>2.822.551,81</w:t>
      </w:r>
      <w:r w:rsidRPr="005C40DA">
        <w:rPr>
          <w:rFonts w:ascii="Arial" w:hAnsi="Arial" w:cs="Arial"/>
          <w:sz w:val="24"/>
          <w:szCs w:val="24"/>
          <w:lang w:val="it-IT"/>
        </w:rPr>
        <w:tab/>
      </w:r>
      <w:r w:rsidRPr="005C40DA">
        <w:rPr>
          <w:rFonts w:ascii="Tahoma" w:hAnsi="Tahoma" w:cs="Tahoma"/>
          <w:color w:val="000000"/>
          <w:lang w:val="it-IT"/>
        </w:rPr>
        <w:t>2.426.098,00</w:t>
      </w:r>
      <w:r w:rsidRPr="005C40DA">
        <w:rPr>
          <w:rFonts w:ascii="Arial" w:hAnsi="Arial" w:cs="Arial"/>
          <w:sz w:val="24"/>
          <w:szCs w:val="24"/>
          <w:lang w:val="it-IT"/>
        </w:rPr>
        <w:tab/>
      </w:r>
      <w:r w:rsidRPr="005C40DA">
        <w:rPr>
          <w:rFonts w:ascii="Tahoma" w:hAnsi="Tahoma" w:cs="Tahoma"/>
          <w:color w:val="000000"/>
          <w:lang w:val="it-IT"/>
        </w:rPr>
        <w:t>2.426.098,00</w:t>
      </w:r>
      <w:r w:rsidRPr="005C40DA">
        <w:rPr>
          <w:rFonts w:ascii="Arial" w:hAnsi="Arial" w:cs="Arial"/>
          <w:sz w:val="24"/>
          <w:szCs w:val="24"/>
          <w:lang w:val="it-IT"/>
        </w:rPr>
        <w:tab/>
      </w:r>
      <w:r w:rsidRPr="005C40DA">
        <w:rPr>
          <w:rFonts w:ascii="Tahoma" w:hAnsi="Tahoma" w:cs="Tahoma"/>
          <w:color w:val="000000"/>
          <w:lang w:val="it-IT"/>
        </w:rPr>
        <w:t>2.333.860,19</w:t>
      </w:r>
      <w:r w:rsidRPr="005C40DA">
        <w:rPr>
          <w:rFonts w:ascii="Arial" w:hAnsi="Arial" w:cs="Arial"/>
          <w:sz w:val="24"/>
          <w:szCs w:val="24"/>
          <w:lang w:val="it-IT"/>
        </w:rPr>
        <w:tab/>
      </w:r>
      <w:r w:rsidRPr="005C40DA">
        <w:rPr>
          <w:rFonts w:ascii="Tahoma" w:hAnsi="Tahoma" w:cs="Tahoma"/>
          <w:color w:val="000000"/>
          <w:lang w:val="it-IT"/>
        </w:rPr>
        <w:t>96,20%</w:t>
      </w:r>
    </w:p>
    <w:p w14:paraId="4B13FDC5" w14:textId="77777777" w:rsidR="005C40DA" w:rsidRPr="005C40DA" w:rsidRDefault="005C40DA" w:rsidP="005C40DA">
      <w:pPr>
        <w:widowControl w:val="0"/>
        <w:tabs>
          <w:tab w:val="center" w:pos="368"/>
          <w:tab w:val="left" w:pos="737"/>
          <w:tab w:val="right" w:pos="8788"/>
          <w:tab w:val="right" w:pos="10545"/>
          <w:tab w:val="right" w:pos="12303"/>
          <w:tab w:val="right" w:pos="14060"/>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810</w:t>
      </w:r>
      <w:r w:rsidRPr="005C40DA">
        <w:rPr>
          <w:rFonts w:ascii="Arial" w:hAnsi="Arial" w:cs="Arial"/>
          <w:sz w:val="24"/>
          <w:szCs w:val="24"/>
          <w:lang w:val="it-IT"/>
        </w:rPr>
        <w:tab/>
      </w:r>
      <w:proofErr w:type="spellStart"/>
      <w:r w:rsidRPr="005C40DA">
        <w:rPr>
          <w:rFonts w:ascii="Tahoma" w:hAnsi="Tahoma" w:cs="Tahoma"/>
          <w:color w:val="000000"/>
          <w:lang w:val="it-IT"/>
        </w:rPr>
        <w:t>Namjenski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od </w:t>
      </w:r>
      <w:proofErr w:type="spellStart"/>
      <w:r w:rsidRPr="005C40DA">
        <w:rPr>
          <w:rFonts w:ascii="Tahoma" w:hAnsi="Tahoma" w:cs="Tahoma"/>
          <w:color w:val="000000"/>
          <w:lang w:val="it-IT"/>
        </w:rPr>
        <w:t>osiguranja</w:t>
      </w:r>
      <w:proofErr w:type="spellEnd"/>
      <w:r w:rsidRPr="005C40DA">
        <w:rPr>
          <w:rFonts w:ascii="Arial" w:hAnsi="Arial" w:cs="Arial"/>
          <w:sz w:val="24"/>
          <w:szCs w:val="24"/>
          <w:lang w:val="it-IT"/>
        </w:rPr>
        <w:tab/>
      </w:r>
      <w:r w:rsidRPr="005C40DA">
        <w:rPr>
          <w:rFonts w:ascii="Tahoma" w:hAnsi="Tahoma" w:cs="Tahoma"/>
          <w:color w:val="000000"/>
          <w:lang w:val="it-IT"/>
        </w:rPr>
        <w:t>80.969,01</w:t>
      </w:r>
      <w:r w:rsidRPr="005C40DA">
        <w:rPr>
          <w:rFonts w:ascii="Arial" w:hAnsi="Arial" w:cs="Arial"/>
          <w:sz w:val="24"/>
          <w:szCs w:val="24"/>
          <w:lang w:val="it-IT"/>
        </w:rPr>
        <w:tab/>
      </w:r>
      <w:r w:rsidRPr="005C40DA">
        <w:rPr>
          <w:rFonts w:ascii="Tahoma" w:hAnsi="Tahoma" w:cs="Tahoma"/>
          <w:color w:val="000000"/>
          <w:lang w:val="it-IT"/>
        </w:rPr>
        <w:t>0,00</w:t>
      </w:r>
      <w:r w:rsidRPr="005C40DA">
        <w:rPr>
          <w:rFonts w:ascii="Arial" w:hAnsi="Arial" w:cs="Arial"/>
          <w:sz w:val="24"/>
          <w:szCs w:val="24"/>
          <w:lang w:val="it-IT"/>
        </w:rPr>
        <w:tab/>
      </w:r>
      <w:r w:rsidRPr="005C40DA">
        <w:rPr>
          <w:rFonts w:ascii="Tahoma" w:hAnsi="Tahoma" w:cs="Tahoma"/>
          <w:color w:val="000000"/>
          <w:lang w:val="it-IT"/>
        </w:rPr>
        <w:t>0,00</w:t>
      </w:r>
      <w:r w:rsidRPr="005C40DA">
        <w:rPr>
          <w:rFonts w:ascii="Arial" w:hAnsi="Arial" w:cs="Arial"/>
          <w:sz w:val="24"/>
          <w:szCs w:val="24"/>
          <w:lang w:val="it-IT"/>
        </w:rPr>
        <w:tab/>
      </w:r>
      <w:r w:rsidRPr="005C40DA">
        <w:rPr>
          <w:rFonts w:ascii="Tahoma" w:hAnsi="Tahoma" w:cs="Tahoma"/>
          <w:color w:val="000000"/>
          <w:lang w:val="it-IT"/>
        </w:rPr>
        <w:t>0,00</w:t>
      </w:r>
    </w:p>
    <w:p w14:paraId="58FB4123" w14:textId="77777777" w:rsidR="005C40DA" w:rsidRPr="005C40DA" w:rsidRDefault="005C40DA" w:rsidP="005C40DA">
      <w:pPr>
        <w:widowControl w:val="0"/>
        <w:tabs>
          <w:tab w:val="left" w:pos="850"/>
          <w:tab w:val="right" w:pos="8788"/>
          <w:tab w:val="right" w:pos="10545"/>
          <w:tab w:val="right" w:pos="12303"/>
          <w:tab w:val="right" w:pos="14060"/>
          <w:tab w:val="right" w:pos="15364"/>
        </w:tabs>
        <w:autoSpaceDE w:val="0"/>
        <w:autoSpaceDN w:val="0"/>
        <w:adjustRightInd w:val="0"/>
        <w:spacing w:before="54"/>
        <w:rPr>
          <w:b/>
          <w:bCs/>
          <w:color w:val="000000"/>
          <w:sz w:val="29"/>
          <w:szCs w:val="29"/>
          <w:lang w:val="it-IT"/>
        </w:rPr>
      </w:pPr>
      <w:r w:rsidRPr="005C40DA">
        <w:rPr>
          <w:rFonts w:ascii="Arial" w:hAnsi="Arial" w:cs="Arial"/>
          <w:sz w:val="24"/>
          <w:szCs w:val="24"/>
          <w:lang w:val="it-IT"/>
        </w:rPr>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12.365.532,52</w:t>
      </w:r>
      <w:r w:rsidRPr="005C40DA">
        <w:rPr>
          <w:rFonts w:ascii="Arial" w:hAnsi="Arial" w:cs="Arial"/>
          <w:sz w:val="24"/>
          <w:szCs w:val="24"/>
          <w:lang w:val="it-IT"/>
        </w:rPr>
        <w:tab/>
      </w:r>
      <w:r w:rsidRPr="005C40DA">
        <w:rPr>
          <w:b/>
          <w:bCs/>
          <w:color w:val="000000"/>
          <w:sz w:val="24"/>
          <w:szCs w:val="24"/>
          <w:lang w:val="it-IT"/>
        </w:rPr>
        <w:t>22.618.885,76</w:t>
      </w:r>
      <w:r w:rsidRPr="005C40DA">
        <w:rPr>
          <w:rFonts w:ascii="Arial" w:hAnsi="Arial" w:cs="Arial"/>
          <w:sz w:val="24"/>
          <w:szCs w:val="24"/>
          <w:lang w:val="it-IT"/>
        </w:rPr>
        <w:tab/>
      </w:r>
      <w:r w:rsidRPr="005C40DA">
        <w:rPr>
          <w:b/>
          <w:bCs/>
          <w:color w:val="000000"/>
          <w:sz w:val="24"/>
          <w:szCs w:val="24"/>
          <w:lang w:val="it-IT"/>
        </w:rPr>
        <w:t>22.618.885,76</w:t>
      </w:r>
      <w:r w:rsidRPr="005C40DA">
        <w:rPr>
          <w:rFonts w:ascii="Arial" w:hAnsi="Arial" w:cs="Arial"/>
          <w:sz w:val="24"/>
          <w:szCs w:val="24"/>
          <w:lang w:val="it-IT"/>
        </w:rPr>
        <w:tab/>
      </w:r>
      <w:r w:rsidRPr="005C40DA">
        <w:rPr>
          <w:b/>
          <w:bCs/>
          <w:color w:val="000000"/>
          <w:sz w:val="24"/>
          <w:szCs w:val="24"/>
          <w:lang w:val="it-IT"/>
        </w:rPr>
        <w:t>16.056.619,06</w:t>
      </w:r>
      <w:r w:rsidRPr="005C40DA">
        <w:rPr>
          <w:rFonts w:ascii="Arial" w:hAnsi="Arial" w:cs="Arial"/>
          <w:sz w:val="24"/>
          <w:szCs w:val="24"/>
          <w:lang w:val="it-IT"/>
        </w:rPr>
        <w:tab/>
      </w:r>
      <w:r w:rsidRPr="005C40DA">
        <w:rPr>
          <w:b/>
          <w:bCs/>
          <w:color w:val="000000"/>
          <w:sz w:val="24"/>
          <w:szCs w:val="24"/>
          <w:lang w:val="it-IT"/>
        </w:rPr>
        <w:t>70,99%</w:t>
      </w:r>
    </w:p>
    <w:p w14:paraId="39FEBC00" w14:textId="77777777" w:rsidR="005C40DA" w:rsidRPr="005C40DA" w:rsidRDefault="005C40DA" w:rsidP="005C40DA">
      <w:pPr>
        <w:widowControl w:val="0"/>
        <w:tabs>
          <w:tab w:val="left" w:pos="90"/>
          <w:tab w:val="left" w:pos="13549"/>
        </w:tabs>
        <w:autoSpaceDE w:val="0"/>
        <w:autoSpaceDN w:val="0"/>
        <w:adjustRightInd w:val="0"/>
        <w:spacing w:before="3735"/>
        <w:rPr>
          <w:rFonts w:ascii="Tahoma" w:hAnsi="Tahoma" w:cs="Tahoma"/>
          <w:color w:val="080000"/>
          <w:lang w:val="it-IT"/>
        </w:rPr>
      </w:pPr>
      <w:r w:rsidRPr="005C40DA">
        <w:rPr>
          <w:rFonts w:ascii="Tahoma" w:hAnsi="Tahoma" w:cs="Tahoma"/>
          <w:b/>
          <w:bCs/>
          <w:color w:val="000000"/>
          <w:sz w:val="16"/>
          <w:szCs w:val="16"/>
          <w:lang w:val="it-IT"/>
        </w:rPr>
        <w:lastRenderedPageBreak/>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C7F0F22" w14:textId="77777777" w:rsidR="005C40DA" w:rsidRPr="005C40DA" w:rsidRDefault="005C40DA" w:rsidP="005C40DA">
      <w:pPr>
        <w:widowControl w:val="0"/>
        <w:tabs>
          <w:tab w:val="left" w:pos="13096"/>
          <w:tab w:val="right" w:pos="14740"/>
          <w:tab w:val="left" w:pos="14830"/>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rptI4L-1</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4D10E662" w14:textId="0071E5CC" w:rsidR="005C40DA" w:rsidRDefault="005C40DA" w:rsidP="00CA482A">
      <w:pPr>
        <w:rPr>
          <w:lang w:val="it-IT"/>
        </w:rPr>
      </w:pPr>
    </w:p>
    <w:p w14:paraId="2C896C19" w14:textId="2F04BC46" w:rsidR="005C40DA" w:rsidRDefault="005C40DA" w:rsidP="00CA482A">
      <w:pPr>
        <w:rPr>
          <w:lang w:val="it-IT"/>
        </w:rPr>
      </w:pPr>
    </w:p>
    <w:p w14:paraId="63B78974" w14:textId="13211C4B" w:rsidR="005C40DA" w:rsidRDefault="005C40DA" w:rsidP="00CA482A">
      <w:pPr>
        <w:rPr>
          <w:lang w:val="it-IT"/>
        </w:rPr>
      </w:pPr>
    </w:p>
    <w:p w14:paraId="78472FAD" w14:textId="5DFCF628" w:rsidR="005C40DA" w:rsidRDefault="005C40DA" w:rsidP="00CA482A">
      <w:pPr>
        <w:rPr>
          <w:lang w:val="it-IT"/>
        </w:rPr>
      </w:pPr>
    </w:p>
    <w:p w14:paraId="685D8489"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66B26B7C"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65D26D94"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54C2B86E" w14:textId="77777777" w:rsidR="005C40DA" w:rsidRPr="005C40DA" w:rsidRDefault="005C40DA" w:rsidP="005C40DA">
      <w:pPr>
        <w:widowControl w:val="0"/>
        <w:tabs>
          <w:tab w:val="center" w:pos="7653"/>
        </w:tabs>
        <w:autoSpaceDE w:val="0"/>
        <w:autoSpaceDN w:val="0"/>
        <w:adjustRightInd w:val="0"/>
        <w:spacing w:before="71"/>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4D2A42DB" w14:textId="77777777" w:rsidR="005C40DA" w:rsidRPr="005C40DA" w:rsidRDefault="005C40DA" w:rsidP="005C40DA">
      <w:pPr>
        <w:widowControl w:val="0"/>
        <w:tabs>
          <w:tab w:val="center" w:pos="7653"/>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RASHODI PREMA IZVORIMA FINANCIRANJA [T-5]</w:t>
      </w:r>
    </w:p>
    <w:p w14:paraId="69539ECD" w14:textId="77777777" w:rsidR="005C40DA" w:rsidRPr="005C40DA" w:rsidRDefault="005C40DA" w:rsidP="005C40DA">
      <w:pPr>
        <w:widowControl w:val="0"/>
        <w:tabs>
          <w:tab w:val="center" w:pos="368"/>
          <w:tab w:val="center" w:pos="3884"/>
          <w:tab w:val="center" w:pos="7909"/>
          <w:tab w:val="center" w:pos="9666"/>
          <w:tab w:val="center" w:pos="11424"/>
          <w:tab w:val="center" w:pos="13181"/>
          <w:tab w:val="center" w:pos="14740"/>
        </w:tabs>
        <w:autoSpaceDE w:val="0"/>
        <w:autoSpaceDN w:val="0"/>
        <w:adjustRightInd w:val="0"/>
        <w:spacing w:before="102"/>
        <w:rPr>
          <w:rFonts w:ascii="Tahoma" w:hAnsi="Tahoma" w:cs="Tahoma"/>
          <w:color w:val="000000"/>
          <w:sz w:val="27"/>
          <w:szCs w:val="27"/>
          <w:lang w:val="it-IT"/>
        </w:rPr>
      </w:pPr>
      <w:r w:rsidRPr="005C40DA">
        <w:rPr>
          <w:rFonts w:ascii="Arial" w:hAnsi="Arial" w:cs="Arial"/>
          <w:sz w:val="24"/>
          <w:szCs w:val="24"/>
          <w:lang w:val="it-IT"/>
        </w:rPr>
        <w:tab/>
      </w:r>
      <w:proofErr w:type="spellStart"/>
      <w:r w:rsidRPr="005C40DA">
        <w:rPr>
          <w:rFonts w:ascii="Tahoma" w:hAnsi="Tahoma" w:cs="Tahoma"/>
          <w:color w:val="000000"/>
          <w:lang w:val="it-IT"/>
        </w:rPr>
        <w:t>IzvorID</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4800171B" w14:textId="77777777" w:rsidR="005C40DA" w:rsidRPr="005C40DA" w:rsidRDefault="005C40DA" w:rsidP="005C40DA">
      <w:pPr>
        <w:widowControl w:val="0"/>
        <w:tabs>
          <w:tab w:val="center" w:pos="14740"/>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lang w:val="it-IT"/>
        </w:rPr>
        <w:t>6/5</w:t>
      </w:r>
    </w:p>
    <w:p w14:paraId="46835195" w14:textId="77777777" w:rsidR="005C40DA" w:rsidRPr="005C40DA" w:rsidRDefault="005C40DA" w:rsidP="005C40DA">
      <w:pPr>
        <w:widowControl w:val="0"/>
        <w:tabs>
          <w:tab w:val="center" w:pos="368"/>
          <w:tab w:val="center" w:pos="3884"/>
          <w:tab w:val="center" w:pos="7909"/>
          <w:tab w:val="center" w:pos="9666"/>
          <w:tab w:val="center" w:pos="11424"/>
          <w:tab w:val="center" w:pos="13181"/>
          <w:tab w:val="center" w:pos="14740"/>
        </w:tabs>
        <w:autoSpaceDE w:val="0"/>
        <w:autoSpaceDN w:val="0"/>
        <w:adjustRightInd w:val="0"/>
        <w:spacing w:before="57"/>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p>
    <w:p w14:paraId="36DD94C0"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spacing w:before="8"/>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110</w:t>
      </w:r>
      <w:r w:rsidRPr="005C40DA">
        <w:rPr>
          <w:rFonts w:ascii="Arial" w:hAnsi="Arial" w:cs="Arial"/>
          <w:sz w:val="24"/>
          <w:szCs w:val="24"/>
          <w:lang w:val="it-IT"/>
        </w:rPr>
        <w:tab/>
      </w:r>
      <w:proofErr w:type="spellStart"/>
      <w:r w:rsidRPr="005C40DA">
        <w:rPr>
          <w:rFonts w:ascii="Tahoma" w:hAnsi="Tahoma" w:cs="Tahoma"/>
          <w:color w:val="000000"/>
          <w:lang w:val="it-IT"/>
        </w:rPr>
        <w:t>Opći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i </w:t>
      </w:r>
      <w:proofErr w:type="spellStart"/>
      <w:r w:rsidRPr="005C40DA">
        <w:rPr>
          <w:rFonts w:ascii="Tahoma" w:hAnsi="Tahoma" w:cs="Tahoma"/>
          <w:color w:val="000000"/>
          <w:lang w:val="it-IT"/>
        </w:rPr>
        <w:t>primici</w:t>
      </w:r>
      <w:proofErr w:type="spellEnd"/>
      <w:r w:rsidRPr="005C40DA">
        <w:rPr>
          <w:rFonts w:ascii="Arial" w:hAnsi="Arial" w:cs="Arial"/>
          <w:sz w:val="24"/>
          <w:szCs w:val="24"/>
          <w:lang w:val="it-IT"/>
        </w:rPr>
        <w:tab/>
      </w:r>
      <w:r w:rsidRPr="005C40DA">
        <w:rPr>
          <w:rFonts w:ascii="Tahoma" w:hAnsi="Tahoma" w:cs="Tahoma"/>
          <w:color w:val="000000"/>
          <w:lang w:val="it-IT"/>
        </w:rPr>
        <w:t>7.526.498,74</w:t>
      </w:r>
      <w:r w:rsidRPr="005C40DA">
        <w:rPr>
          <w:rFonts w:ascii="Arial" w:hAnsi="Arial" w:cs="Arial"/>
          <w:sz w:val="24"/>
          <w:szCs w:val="24"/>
          <w:lang w:val="it-IT"/>
        </w:rPr>
        <w:tab/>
      </w:r>
      <w:r w:rsidRPr="005C40DA">
        <w:rPr>
          <w:rFonts w:ascii="Tahoma" w:hAnsi="Tahoma" w:cs="Tahoma"/>
          <w:color w:val="000000"/>
          <w:lang w:val="it-IT"/>
        </w:rPr>
        <w:t>10.226.715,76</w:t>
      </w:r>
      <w:r w:rsidRPr="005C40DA">
        <w:rPr>
          <w:rFonts w:ascii="Arial" w:hAnsi="Arial" w:cs="Arial"/>
          <w:sz w:val="24"/>
          <w:szCs w:val="24"/>
          <w:lang w:val="it-IT"/>
        </w:rPr>
        <w:tab/>
      </w:r>
      <w:r w:rsidRPr="005C40DA">
        <w:rPr>
          <w:rFonts w:ascii="Tahoma" w:hAnsi="Tahoma" w:cs="Tahoma"/>
          <w:color w:val="000000"/>
          <w:lang w:val="it-IT"/>
        </w:rPr>
        <w:t>10.226.715,76</w:t>
      </w:r>
      <w:r w:rsidRPr="005C40DA">
        <w:rPr>
          <w:rFonts w:ascii="Arial" w:hAnsi="Arial" w:cs="Arial"/>
          <w:sz w:val="24"/>
          <w:szCs w:val="24"/>
          <w:lang w:val="it-IT"/>
        </w:rPr>
        <w:tab/>
      </w:r>
      <w:r w:rsidRPr="005C40DA">
        <w:rPr>
          <w:rFonts w:ascii="Tahoma" w:hAnsi="Tahoma" w:cs="Tahoma"/>
          <w:color w:val="000000"/>
          <w:lang w:val="it-IT"/>
        </w:rPr>
        <w:t>8.646.752,59</w:t>
      </w:r>
      <w:r w:rsidRPr="005C40DA">
        <w:rPr>
          <w:rFonts w:ascii="Arial" w:hAnsi="Arial" w:cs="Arial"/>
          <w:sz w:val="24"/>
          <w:szCs w:val="24"/>
          <w:lang w:val="it-IT"/>
        </w:rPr>
        <w:tab/>
      </w:r>
      <w:r w:rsidRPr="005C40DA">
        <w:rPr>
          <w:rFonts w:ascii="Tahoma" w:hAnsi="Tahoma" w:cs="Tahoma"/>
          <w:color w:val="000000"/>
          <w:lang w:val="it-IT"/>
        </w:rPr>
        <w:t>84,55%</w:t>
      </w:r>
    </w:p>
    <w:p w14:paraId="6DA0587F"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310</w:t>
      </w:r>
      <w:r w:rsidRPr="005C40DA">
        <w:rPr>
          <w:rFonts w:ascii="Arial" w:hAnsi="Arial" w:cs="Arial"/>
          <w:sz w:val="24"/>
          <w:szCs w:val="24"/>
          <w:lang w:val="it-IT"/>
        </w:rPr>
        <w:tab/>
      </w:r>
      <w:proofErr w:type="spellStart"/>
      <w:r w:rsidRPr="005C40DA">
        <w:rPr>
          <w:rFonts w:ascii="Tahoma" w:hAnsi="Tahoma" w:cs="Tahoma"/>
          <w:color w:val="000000"/>
          <w:lang w:val="it-IT"/>
        </w:rPr>
        <w:t>Vlastiti</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prihodi</w:t>
      </w:r>
      <w:proofErr w:type="spellEnd"/>
      <w:r w:rsidRPr="005C40DA">
        <w:rPr>
          <w:rFonts w:ascii="Arial" w:hAnsi="Arial" w:cs="Arial"/>
          <w:sz w:val="24"/>
          <w:szCs w:val="24"/>
          <w:lang w:val="it-IT"/>
        </w:rPr>
        <w:tab/>
      </w:r>
      <w:r w:rsidRPr="005C40DA">
        <w:rPr>
          <w:rFonts w:ascii="Tahoma" w:hAnsi="Tahoma" w:cs="Tahoma"/>
          <w:color w:val="000000"/>
          <w:lang w:val="it-IT"/>
        </w:rPr>
        <w:t>7.998,06</w:t>
      </w:r>
      <w:r w:rsidRPr="005C40DA">
        <w:rPr>
          <w:rFonts w:ascii="Arial" w:hAnsi="Arial" w:cs="Arial"/>
          <w:sz w:val="24"/>
          <w:szCs w:val="24"/>
          <w:lang w:val="it-IT"/>
        </w:rPr>
        <w:tab/>
      </w:r>
      <w:r w:rsidRPr="005C40DA">
        <w:rPr>
          <w:rFonts w:ascii="Tahoma" w:hAnsi="Tahoma" w:cs="Tahoma"/>
          <w:color w:val="000000"/>
          <w:lang w:val="it-IT"/>
        </w:rPr>
        <w:t>30.500,00</w:t>
      </w:r>
      <w:r w:rsidRPr="005C40DA">
        <w:rPr>
          <w:rFonts w:ascii="Arial" w:hAnsi="Arial" w:cs="Arial"/>
          <w:sz w:val="24"/>
          <w:szCs w:val="24"/>
          <w:lang w:val="it-IT"/>
        </w:rPr>
        <w:tab/>
      </w:r>
      <w:r w:rsidRPr="005C40DA">
        <w:rPr>
          <w:rFonts w:ascii="Tahoma" w:hAnsi="Tahoma" w:cs="Tahoma"/>
          <w:color w:val="000000"/>
          <w:lang w:val="it-IT"/>
        </w:rPr>
        <w:t>30.500,00</w:t>
      </w:r>
      <w:r w:rsidRPr="005C40DA">
        <w:rPr>
          <w:rFonts w:ascii="Arial" w:hAnsi="Arial" w:cs="Arial"/>
          <w:sz w:val="24"/>
          <w:szCs w:val="24"/>
          <w:lang w:val="it-IT"/>
        </w:rPr>
        <w:tab/>
      </w:r>
      <w:r w:rsidRPr="005C40DA">
        <w:rPr>
          <w:rFonts w:ascii="Tahoma" w:hAnsi="Tahoma" w:cs="Tahoma"/>
          <w:color w:val="000000"/>
          <w:lang w:val="it-IT"/>
        </w:rPr>
        <w:t>25.920,74</w:t>
      </w:r>
      <w:r w:rsidRPr="005C40DA">
        <w:rPr>
          <w:rFonts w:ascii="Arial" w:hAnsi="Arial" w:cs="Arial"/>
          <w:sz w:val="24"/>
          <w:szCs w:val="24"/>
          <w:lang w:val="it-IT"/>
        </w:rPr>
        <w:tab/>
      </w:r>
      <w:r w:rsidRPr="005C40DA">
        <w:rPr>
          <w:rFonts w:ascii="Tahoma" w:hAnsi="Tahoma" w:cs="Tahoma"/>
          <w:color w:val="000000"/>
          <w:lang w:val="it-IT"/>
        </w:rPr>
        <w:t>84,99%</w:t>
      </w:r>
    </w:p>
    <w:p w14:paraId="3B6FFCAB"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410</w:t>
      </w:r>
      <w:r w:rsidRPr="005C40DA">
        <w:rPr>
          <w:rFonts w:ascii="Arial" w:hAnsi="Arial" w:cs="Arial"/>
          <w:sz w:val="24"/>
          <w:szCs w:val="24"/>
          <w:lang w:val="it-IT"/>
        </w:rPr>
        <w:tab/>
      </w:r>
      <w:proofErr w:type="spellStart"/>
      <w:r w:rsidRPr="005C40DA">
        <w:rPr>
          <w:rFonts w:ascii="Tahoma" w:hAnsi="Tahoma" w:cs="Tahoma"/>
          <w:color w:val="000000"/>
          <w:lang w:val="it-IT"/>
        </w:rPr>
        <w:t>Komunalna</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djelatnost</w:t>
      </w:r>
      <w:proofErr w:type="spellEnd"/>
      <w:r w:rsidRPr="005C40DA">
        <w:rPr>
          <w:rFonts w:ascii="Arial" w:hAnsi="Arial" w:cs="Arial"/>
          <w:sz w:val="24"/>
          <w:szCs w:val="24"/>
          <w:lang w:val="it-IT"/>
        </w:rPr>
        <w:tab/>
      </w:r>
      <w:r w:rsidRPr="005C40DA">
        <w:rPr>
          <w:rFonts w:ascii="Tahoma" w:hAnsi="Tahoma" w:cs="Tahoma"/>
          <w:color w:val="000000"/>
          <w:lang w:val="it-IT"/>
        </w:rPr>
        <w:t>1.375.095,43</w:t>
      </w:r>
      <w:r w:rsidRPr="005C40DA">
        <w:rPr>
          <w:rFonts w:ascii="Arial" w:hAnsi="Arial" w:cs="Arial"/>
          <w:sz w:val="24"/>
          <w:szCs w:val="24"/>
          <w:lang w:val="it-IT"/>
        </w:rPr>
        <w:tab/>
      </w:r>
      <w:r w:rsidRPr="005C40DA">
        <w:rPr>
          <w:rFonts w:ascii="Tahoma" w:hAnsi="Tahoma" w:cs="Tahoma"/>
          <w:color w:val="000000"/>
          <w:lang w:val="it-IT"/>
        </w:rPr>
        <w:t>1.586.430,00</w:t>
      </w:r>
      <w:r w:rsidRPr="005C40DA">
        <w:rPr>
          <w:rFonts w:ascii="Arial" w:hAnsi="Arial" w:cs="Arial"/>
          <w:sz w:val="24"/>
          <w:szCs w:val="24"/>
          <w:lang w:val="it-IT"/>
        </w:rPr>
        <w:tab/>
      </w:r>
      <w:r w:rsidRPr="005C40DA">
        <w:rPr>
          <w:rFonts w:ascii="Tahoma" w:hAnsi="Tahoma" w:cs="Tahoma"/>
          <w:color w:val="000000"/>
          <w:lang w:val="it-IT"/>
        </w:rPr>
        <w:t>1.586.430,00</w:t>
      </w:r>
      <w:r w:rsidRPr="005C40DA">
        <w:rPr>
          <w:rFonts w:ascii="Arial" w:hAnsi="Arial" w:cs="Arial"/>
          <w:sz w:val="24"/>
          <w:szCs w:val="24"/>
          <w:lang w:val="it-IT"/>
        </w:rPr>
        <w:tab/>
      </w:r>
      <w:r w:rsidRPr="005C40DA">
        <w:rPr>
          <w:rFonts w:ascii="Tahoma" w:hAnsi="Tahoma" w:cs="Tahoma"/>
          <w:color w:val="000000"/>
          <w:lang w:val="it-IT"/>
        </w:rPr>
        <w:t>1.327.165,18</w:t>
      </w:r>
      <w:r w:rsidRPr="005C40DA">
        <w:rPr>
          <w:rFonts w:ascii="Arial" w:hAnsi="Arial" w:cs="Arial"/>
          <w:sz w:val="24"/>
          <w:szCs w:val="24"/>
          <w:lang w:val="it-IT"/>
        </w:rPr>
        <w:tab/>
      </w:r>
      <w:r w:rsidRPr="005C40DA">
        <w:rPr>
          <w:rFonts w:ascii="Tahoma" w:hAnsi="Tahoma" w:cs="Tahoma"/>
          <w:color w:val="000000"/>
          <w:lang w:val="it-IT"/>
        </w:rPr>
        <w:t>83,66%</w:t>
      </w:r>
    </w:p>
    <w:p w14:paraId="523D01C3"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520</w:t>
      </w:r>
      <w:r w:rsidRPr="005C40DA">
        <w:rPr>
          <w:rFonts w:ascii="Arial" w:hAnsi="Arial" w:cs="Arial"/>
          <w:sz w:val="24"/>
          <w:szCs w:val="24"/>
          <w:lang w:val="it-IT"/>
        </w:rPr>
        <w:tab/>
      </w:r>
      <w:proofErr w:type="spellStart"/>
      <w:r w:rsidRPr="005C40DA">
        <w:rPr>
          <w:rFonts w:ascii="Tahoma" w:hAnsi="Tahoma" w:cs="Tahoma"/>
          <w:color w:val="000000"/>
          <w:lang w:val="it-IT"/>
        </w:rPr>
        <w:t>Pomoći</w:t>
      </w:r>
      <w:proofErr w:type="spellEnd"/>
      <w:r w:rsidRPr="005C40DA">
        <w:rPr>
          <w:rFonts w:ascii="Arial" w:hAnsi="Arial" w:cs="Arial"/>
          <w:sz w:val="24"/>
          <w:szCs w:val="24"/>
          <w:lang w:val="it-IT"/>
        </w:rPr>
        <w:tab/>
      </w:r>
      <w:r w:rsidRPr="005C40DA">
        <w:rPr>
          <w:rFonts w:ascii="Tahoma" w:hAnsi="Tahoma" w:cs="Tahoma"/>
          <w:color w:val="000000"/>
          <w:lang w:val="it-IT"/>
        </w:rPr>
        <w:t>14.280,00</w:t>
      </w:r>
      <w:r w:rsidRPr="005C40DA">
        <w:rPr>
          <w:rFonts w:ascii="Arial" w:hAnsi="Arial" w:cs="Arial"/>
          <w:sz w:val="24"/>
          <w:szCs w:val="24"/>
          <w:lang w:val="it-IT"/>
        </w:rPr>
        <w:tab/>
      </w:r>
      <w:r w:rsidRPr="005C40DA">
        <w:rPr>
          <w:rFonts w:ascii="Tahoma" w:hAnsi="Tahoma" w:cs="Tahoma"/>
          <w:color w:val="000000"/>
          <w:lang w:val="it-IT"/>
        </w:rPr>
        <w:t>28.560,00</w:t>
      </w:r>
      <w:r w:rsidRPr="005C40DA">
        <w:rPr>
          <w:rFonts w:ascii="Arial" w:hAnsi="Arial" w:cs="Arial"/>
          <w:sz w:val="24"/>
          <w:szCs w:val="24"/>
          <w:lang w:val="it-IT"/>
        </w:rPr>
        <w:tab/>
      </w:r>
      <w:r w:rsidRPr="005C40DA">
        <w:rPr>
          <w:rFonts w:ascii="Tahoma" w:hAnsi="Tahoma" w:cs="Tahoma"/>
          <w:color w:val="000000"/>
          <w:lang w:val="it-IT"/>
        </w:rPr>
        <w:t>28.560,00</w:t>
      </w:r>
      <w:r w:rsidRPr="005C40DA">
        <w:rPr>
          <w:rFonts w:ascii="Arial" w:hAnsi="Arial" w:cs="Arial"/>
          <w:sz w:val="24"/>
          <w:szCs w:val="24"/>
          <w:lang w:val="it-IT"/>
        </w:rPr>
        <w:tab/>
      </w:r>
      <w:r w:rsidRPr="005C40DA">
        <w:rPr>
          <w:rFonts w:ascii="Tahoma" w:hAnsi="Tahoma" w:cs="Tahoma"/>
          <w:color w:val="000000"/>
          <w:lang w:val="it-IT"/>
        </w:rPr>
        <w:t>176.593,96</w:t>
      </w:r>
      <w:r w:rsidRPr="005C40DA">
        <w:rPr>
          <w:rFonts w:ascii="Arial" w:hAnsi="Arial" w:cs="Arial"/>
          <w:sz w:val="24"/>
          <w:szCs w:val="24"/>
          <w:lang w:val="it-IT"/>
        </w:rPr>
        <w:tab/>
      </w:r>
      <w:r w:rsidRPr="005C40DA">
        <w:rPr>
          <w:rFonts w:ascii="Tahoma" w:hAnsi="Tahoma" w:cs="Tahoma"/>
          <w:color w:val="000000"/>
          <w:lang w:val="it-IT"/>
        </w:rPr>
        <w:t>618,33%</w:t>
      </w:r>
    </w:p>
    <w:p w14:paraId="09798749"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610</w:t>
      </w:r>
      <w:r w:rsidRPr="005C40DA">
        <w:rPr>
          <w:rFonts w:ascii="Arial" w:hAnsi="Arial" w:cs="Arial"/>
          <w:sz w:val="24"/>
          <w:szCs w:val="24"/>
          <w:lang w:val="it-IT"/>
        </w:rPr>
        <w:tab/>
      </w:r>
      <w:proofErr w:type="spellStart"/>
      <w:r w:rsidRPr="005C40DA">
        <w:rPr>
          <w:rFonts w:ascii="Tahoma" w:hAnsi="Tahoma" w:cs="Tahoma"/>
          <w:color w:val="000000"/>
          <w:lang w:val="it-IT"/>
        </w:rPr>
        <w:t>Namjenske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donacije</w:t>
      </w:r>
      <w:proofErr w:type="spellEnd"/>
      <w:r w:rsidRPr="005C40DA">
        <w:rPr>
          <w:rFonts w:ascii="Arial" w:hAnsi="Arial" w:cs="Arial"/>
          <w:sz w:val="24"/>
          <w:szCs w:val="24"/>
          <w:lang w:val="it-IT"/>
        </w:rPr>
        <w:tab/>
      </w:r>
      <w:r w:rsidRPr="005C40DA">
        <w:rPr>
          <w:rFonts w:ascii="Tahoma" w:hAnsi="Tahoma" w:cs="Tahoma"/>
          <w:color w:val="000000"/>
          <w:lang w:val="it-IT"/>
        </w:rPr>
        <w:t>25.729,78</w:t>
      </w:r>
      <w:r w:rsidRPr="005C40DA">
        <w:rPr>
          <w:rFonts w:ascii="Arial" w:hAnsi="Arial" w:cs="Arial"/>
          <w:sz w:val="24"/>
          <w:szCs w:val="24"/>
          <w:lang w:val="it-IT"/>
        </w:rPr>
        <w:tab/>
      </w:r>
      <w:r w:rsidRPr="005C40DA">
        <w:rPr>
          <w:rFonts w:ascii="Tahoma" w:hAnsi="Tahoma" w:cs="Tahoma"/>
          <w:color w:val="000000"/>
          <w:lang w:val="it-IT"/>
        </w:rPr>
        <w:t>35.271,00</w:t>
      </w:r>
      <w:r w:rsidRPr="005C40DA">
        <w:rPr>
          <w:rFonts w:ascii="Arial" w:hAnsi="Arial" w:cs="Arial"/>
          <w:sz w:val="24"/>
          <w:szCs w:val="24"/>
          <w:lang w:val="it-IT"/>
        </w:rPr>
        <w:tab/>
      </w:r>
      <w:r w:rsidRPr="005C40DA">
        <w:rPr>
          <w:rFonts w:ascii="Tahoma" w:hAnsi="Tahoma" w:cs="Tahoma"/>
          <w:color w:val="000000"/>
          <w:lang w:val="it-IT"/>
        </w:rPr>
        <w:t>35.271,00</w:t>
      </w:r>
      <w:r w:rsidRPr="005C40DA">
        <w:rPr>
          <w:rFonts w:ascii="Arial" w:hAnsi="Arial" w:cs="Arial"/>
          <w:sz w:val="24"/>
          <w:szCs w:val="24"/>
          <w:lang w:val="it-IT"/>
        </w:rPr>
        <w:tab/>
      </w:r>
      <w:r w:rsidRPr="005C40DA">
        <w:rPr>
          <w:rFonts w:ascii="Tahoma" w:hAnsi="Tahoma" w:cs="Tahoma"/>
          <w:color w:val="000000"/>
          <w:lang w:val="it-IT"/>
        </w:rPr>
        <w:t>35.380,89</w:t>
      </w:r>
      <w:r w:rsidRPr="005C40DA">
        <w:rPr>
          <w:rFonts w:ascii="Arial" w:hAnsi="Arial" w:cs="Arial"/>
          <w:sz w:val="24"/>
          <w:szCs w:val="24"/>
          <w:lang w:val="it-IT"/>
        </w:rPr>
        <w:tab/>
      </w:r>
      <w:r w:rsidRPr="005C40DA">
        <w:rPr>
          <w:rFonts w:ascii="Tahoma" w:hAnsi="Tahoma" w:cs="Tahoma"/>
          <w:color w:val="000000"/>
          <w:lang w:val="it-IT"/>
        </w:rPr>
        <w:t>100,31%</w:t>
      </w:r>
    </w:p>
    <w:p w14:paraId="1647AF26"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710</w:t>
      </w:r>
      <w:r w:rsidRPr="005C40DA">
        <w:rPr>
          <w:rFonts w:ascii="Arial" w:hAnsi="Arial" w:cs="Arial"/>
          <w:sz w:val="24"/>
          <w:szCs w:val="24"/>
          <w:lang w:val="it-IT"/>
        </w:rPr>
        <w:tab/>
      </w:r>
      <w:proofErr w:type="spellStart"/>
      <w:r w:rsidRPr="005C40DA">
        <w:rPr>
          <w:rFonts w:ascii="Tahoma" w:hAnsi="Tahoma" w:cs="Tahoma"/>
          <w:color w:val="000000"/>
          <w:lang w:val="it-IT"/>
        </w:rPr>
        <w:t>Prihodi</w:t>
      </w:r>
      <w:proofErr w:type="spellEnd"/>
      <w:r w:rsidRPr="005C40DA">
        <w:rPr>
          <w:rFonts w:ascii="Tahoma" w:hAnsi="Tahoma" w:cs="Tahoma"/>
          <w:color w:val="000000"/>
          <w:lang w:val="it-IT"/>
        </w:rPr>
        <w:t xml:space="preserve"> </w:t>
      </w:r>
      <w:proofErr w:type="gramStart"/>
      <w:r w:rsidRPr="005C40DA">
        <w:rPr>
          <w:rFonts w:ascii="Tahoma" w:hAnsi="Tahoma" w:cs="Tahoma"/>
          <w:color w:val="000000"/>
          <w:lang w:val="it-IT"/>
        </w:rPr>
        <w:t>od</w:t>
      </w:r>
      <w:proofErr w:type="gramEnd"/>
      <w:r w:rsidRPr="005C40DA">
        <w:rPr>
          <w:rFonts w:ascii="Tahoma" w:hAnsi="Tahoma" w:cs="Tahoma"/>
          <w:color w:val="000000"/>
          <w:lang w:val="it-IT"/>
        </w:rPr>
        <w:t xml:space="preserve"> </w:t>
      </w:r>
      <w:proofErr w:type="spellStart"/>
      <w:r w:rsidRPr="005C40DA">
        <w:rPr>
          <w:rFonts w:ascii="Tahoma" w:hAnsi="Tahoma" w:cs="Tahoma"/>
          <w:color w:val="000000"/>
          <w:lang w:val="it-IT"/>
        </w:rPr>
        <w:t>prodaje</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nefin</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imovine</w:t>
      </w:r>
      <w:proofErr w:type="spellEnd"/>
      <w:r w:rsidRPr="005C40DA">
        <w:rPr>
          <w:rFonts w:ascii="Tahoma" w:hAnsi="Tahoma" w:cs="Tahoma"/>
          <w:color w:val="000000"/>
          <w:lang w:val="it-IT"/>
        </w:rPr>
        <w:t xml:space="preserve"> u </w:t>
      </w:r>
      <w:proofErr w:type="spellStart"/>
      <w:r w:rsidRPr="005C40DA">
        <w:rPr>
          <w:rFonts w:ascii="Tahoma" w:hAnsi="Tahoma" w:cs="Tahoma"/>
          <w:color w:val="000000"/>
          <w:lang w:val="it-IT"/>
        </w:rPr>
        <w:t>vlasništvu</w:t>
      </w:r>
      <w:proofErr w:type="spellEnd"/>
      <w:r w:rsidRPr="005C40DA">
        <w:rPr>
          <w:rFonts w:ascii="Tahoma" w:hAnsi="Tahoma" w:cs="Tahoma"/>
          <w:color w:val="000000"/>
          <w:lang w:val="it-IT"/>
        </w:rPr>
        <w:t xml:space="preserve"> JLS</w:t>
      </w:r>
      <w:r w:rsidRPr="005C40DA">
        <w:rPr>
          <w:rFonts w:ascii="Arial" w:hAnsi="Arial" w:cs="Arial"/>
          <w:sz w:val="24"/>
          <w:szCs w:val="24"/>
          <w:lang w:val="it-IT"/>
        </w:rPr>
        <w:tab/>
      </w:r>
      <w:r w:rsidRPr="005C40DA">
        <w:rPr>
          <w:rFonts w:ascii="Tahoma" w:hAnsi="Tahoma" w:cs="Tahoma"/>
          <w:color w:val="000000"/>
          <w:lang w:val="it-IT"/>
        </w:rPr>
        <w:t>1.794.350,74</w:t>
      </w:r>
      <w:r w:rsidRPr="005C40DA">
        <w:rPr>
          <w:rFonts w:ascii="Arial" w:hAnsi="Arial" w:cs="Arial"/>
          <w:sz w:val="24"/>
          <w:szCs w:val="24"/>
          <w:lang w:val="it-IT"/>
        </w:rPr>
        <w:tab/>
      </w:r>
      <w:r w:rsidRPr="005C40DA">
        <w:rPr>
          <w:rFonts w:ascii="Tahoma" w:hAnsi="Tahoma" w:cs="Tahoma"/>
          <w:color w:val="000000"/>
          <w:lang w:val="it-IT"/>
        </w:rPr>
        <w:t>3.741.200,00</w:t>
      </w:r>
      <w:r w:rsidRPr="005C40DA">
        <w:rPr>
          <w:rFonts w:ascii="Arial" w:hAnsi="Arial" w:cs="Arial"/>
          <w:sz w:val="24"/>
          <w:szCs w:val="24"/>
          <w:lang w:val="it-IT"/>
        </w:rPr>
        <w:tab/>
      </w:r>
      <w:r w:rsidRPr="005C40DA">
        <w:rPr>
          <w:rFonts w:ascii="Tahoma" w:hAnsi="Tahoma" w:cs="Tahoma"/>
          <w:color w:val="000000"/>
          <w:lang w:val="it-IT"/>
        </w:rPr>
        <w:t>3.741.200,00</w:t>
      </w:r>
      <w:r w:rsidRPr="005C40DA">
        <w:rPr>
          <w:rFonts w:ascii="Arial" w:hAnsi="Arial" w:cs="Arial"/>
          <w:sz w:val="24"/>
          <w:szCs w:val="24"/>
          <w:lang w:val="it-IT"/>
        </w:rPr>
        <w:tab/>
      </w:r>
      <w:r w:rsidRPr="005C40DA">
        <w:rPr>
          <w:rFonts w:ascii="Tahoma" w:hAnsi="Tahoma" w:cs="Tahoma"/>
          <w:color w:val="000000"/>
          <w:lang w:val="it-IT"/>
        </w:rPr>
        <w:t>2.627.541,39</w:t>
      </w:r>
      <w:r w:rsidRPr="005C40DA">
        <w:rPr>
          <w:rFonts w:ascii="Arial" w:hAnsi="Arial" w:cs="Arial"/>
          <w:sz w:val="24"/>
          <w:szCs w:val="24"/>
          <w:lang w:val="it-IT"/>
        </w:rPr>
        <w:tab/>
      </w:r>
      <w:r w:rsidRPr="005C40DA">
        <w:rPr>
          <w:rFonts w:ascii="Tahoma" w:hAnsi="Tahoma" w:cs="Tahoma"/>
          <w:color w:val="000000"/>
          <w:lang w:val="it-IT"/>
        </w:rPr>
        <w:t>70,23%</w:t>
      </w:r>
    </w:p>
    <w:p w14:paraId="5716FE0C" w14:textId="77777777" w:rsidR="005C40DA" w:rsidRPr="005C40DA" w:rsidRDefault="005C40DA" w:rsidP="005C40DA">
      <w:pPr>
        <w:widowControl w:val="0"/>
        <w:tabs>
          <w:tab w:val="center" w:pos="368"/>
          <w:tab w:val="left" w:pos="737"/>
          <w:tab w:val="right" w:pos="8788"/>
          <w:tab w:val="right" w:pos="10545"/>
          <w:tab w:val="right" w:pos="12303"/>
          <w:tab w:val="right" w:pos="14060"/>
          <w:tab w:val="right" w:pos="15364"/>
        </w:tabs>
        <w:autoSpaceDE w:val="0"/>
        <w:autoSpaceDN w:val="0"/>
        <w:adjustRightInd w:val="0"/>
        <w:rPr>
          <w:rFonts w:ascii="Tahoma" w:hAnsi="Tahoma" w:cs="Tahoma"/>
          <w:color w:val="000000"/>
          <w:sz w:val="27"/>
          <w:szCs w:val="27"/>
          <w:lang w:val="it-IT"/>
        </w:rPr>
      </w:pPr>
      <w:r w:rsidRPr="005C40DA">
        <w:rPr>
          <w:rFonts w:ascii="Arial" w:hAnsi="Arial" w:cs="Arial"/>
          <w:sz w:val="24"/>
          <w:szCs w:val="24"/>
          <w:lang w:val="it-IT"/>
        </w:rPr>
        <w:tab/>
      </w:r>
      <w:r w:rsidRPr="005C40DA">
        <w:rPr>
          <w:rFonts w:ascii="Tahoma" w:hAnsi="Tahoma" w:cs="Tahoma"/>
          <w:color w:val="000000"/>
          <w:lang w:val="it-IT"/>
        </w:rPr>
        <w:t>820</w:t>
      </w:r>
      <w:r w:rsidRPr="005C40DA">
        <w:rPr>
          <w:rFonts w:ascii="Arial" w:hAnsi="Arial" w:cs="Arial"/>
          <w:sz w:val="24"/>
          <w:szCs w:val="24"/>
          <w:lang w:val="it-IT"/>
        </w:rPr>
        <w:tab/>
      </w:r>
      <w:proofErr w:type="spellStart"/>
      <w:r w:rsidRPr="005C40DA">
        <w:rPr>
          <w:rFonts w:ascii="Tahoma" w:hAnsi="Tahoma" w:cs="Tahoma"/>
          <w:color w:val="000000"/>
          <w:lang w:val="it-IT"/>
        </w:rPr>
        <w:t>Otplata</w:t>
      </w:r>
      <w:proofErr w:type="spellEnd"/>
      <w:r w:rsidRPr="005C40DA">
        <w:rPr>
          <w:rFonts w:ascii="Tahoma" w:hAnsi="Tahoma" w:cs="Tahoma"/>
          <w:color w:val="000000"/>
          <w:lang w:val="it-IT"/>
        </w:rPr>
        <w:t xml:space="preserve"> </w:t>
      </w:r>
      <w:proofErr w:type="spellStart"/>
      <w:r w:rsidRPr="005C40DA">
        <w:rPr>
          <w:rFonts w:ascii="Tahoma" w:hAnsi="Tahoma" w:cs="Tahoma"/>
          <w:color w:val="000000"/>
          <w:lang w:val="it-IT"/>
        </w:rPr>
        <w:t>kredita</w:t>
      </w:r>
      <w:proofErr w:type="spellEnd"/>
      <w:r w:rsidRPr="005C40DA">
        <w:rPr>
          <w:rFonts w:ascii="Arial" w:hAnsi="Arial" w:cs="Arial"/>
          <w:sz w:val="24"/>
          <w:szCs w:val="24"/>
          <w:lang w:val="it-IT"/>
        </w:rPr>
        <w:tab/>
      </w:r>
      <w:r w:rsidRPr="005C40DA">
        <w:rPr>
          <w:rFonts w:ascii="Tahoma" w:hAnsi="Tahoma" w:cs="Tahoma"/>
          <w:color w:val="000000"/>
          <w:lang w:val="it-IT"/>
        </w:rPr>
        <w:t>6.706.980,10</w:t>
      </w:r>
      <w:r w:rsidRPr="005C40DA">
        <w:rPr>
          <w:rFonts w:ascii="Arial" w:hAnsi="Arial" w:cs="Arial"/>
          <w:sz w:val="24"/>
          <w:szCs w:val="24"/>
          <w:lang w:val="it-IT"/>
        </w:rPr>
        <w:tab/>
      </w:r>
      <w:r w:rsidRPr="005C40DA">
        <w:rPr>
          <w:rFonts w:ascii="Tahoma" w:hAnsi="Tahoma" w:cs="Tahoma"/>
          <w:color w:val="000000"/>
          <w:lang w:val="it-IT"/>
        </w:rPr>
        <w:t>3.788.473,00</w:t>
      </w:r>
      <w:r w:rsidRPr="005C40DA">
        <w:rPr>
          <w:rFonts w:ascii="Arial" w:hAnsi="Arial" w:cs="Arial"/>
          <w:sz w:val="24"/>
          <w:szCs w:val="24"/>
          <w:lang w:val="it-IT"/>
        </w:rPr>
        <w:tab/>
      </w:r>
      <w:r w:rsidRPr="005C40DA">
        <w:rPr>
          <w:rFonts w:ascii="Tahoma" w:hAnsi="Tahoma" w:cs="Tahoma"/>
          <w:color w:val="000000"/>
          <w:lang w:val="it-IT"/>
        </w:rPr>
        <w:t>3.788.473,00</w:t>
      </w:r>
      <w:r w:rsidRPr="005C40DA">
        <w:rPr>
          <w:rFonts w:ascii="Arial" w:hAnsi="Arial" w:cs="Arial"/>
          <w:sz w:val="24"/>
          <w:szCs w:val="24"/>
          <w:lang w:val="it-IT"/>
        </w:rPr>
        <w:tab/>
      </w:r>
      <w:r w:rsidRPr="005C40DA">
        <w:rPr>
          <w:rFonts w:ascii="Tahoma" w:hAnsi="Tahoma" w:cs="Tahoma"/>
          <w:color w:val="000000"/>
          <w:lang w:val="it-IT"/>
        </w:rPr>
        <w:t>3.600.376,95</w:t>
      </w:r>
      <w:r w:rsidRPr="005C40DA">
        <w:rPr>
          <w:rFonts w:ascii="Arial" w:hAnsi="Arial" w:cs="Arial"/>
          <w:sz w:val="24"/>
          <w:szCs w:val="24"/>
          <w:lang w:val="it-IT"/>
        </w:rPr>
        <w:tab/>
      </w:r>
      <w:r w:rsidRPr="005C40DA">
        <w:rPr>
          <w:rFonts w:ascii="Tahoma" w:hAnsi="Tahoma" w:cs="Tahoma"/>
          <w:color w:val="000000"/>
          <w:lang w:val="it-IT"/>
        </w:rPr>
        <w:t>95,04%</w:t>
      </w:r>
    </w:p>
    <w:p w14:paraId="281D09DF" w14:textId="77777777" w:rsidR="005C40DA" w:rsidRPr="005C40DA" w:rsidRDefault="005C40DA" w:rsidP="005C40DA">
      <w:pPr>
        <w:widowControl w:val="0"/>
        <w:tabs>
          <w:tab w:val="left" w:pos="850"/>
          <w:tab w:val="right" w:pos="8788"/>
          <w:tab w:val="right" w:pos="10545"/>
          <w:tab w:val="right" w:pos="12303"/>
          <w:tab w:val="right" w:pos="14060"/>
          <w:tab w:val="right" w:pos="15364"/>
        </w:tabs>
        <w:autoSpaceDE w:val="0"/>
        <w:autoSpaceDN w:val="0"/>
        <w:adjustRightInd w:val="0"/>
        <w:spacing w:before="54"/>
        <w:rPr>
          <w:b/>
          <w:bCs/>
          <w:color w:val="000000"/>
          <w:sz w:val="29"/>
          <w:szCs w:val="29"/>
          <w:lang w:val="it-IT"/>
        </w:rPr>
      </w:pPr>
      <w:r w:rsidRPr="005C40DA">
        <w:rPr>
          <w:rFonts w:ascii="Arial" w:hAnsi="Arial" w:cs="Arial"/>
          <w:sz w:val="24"/>
          <w:szCs w:val="24"/>
          <w:lang w:val="it-IT"/>
        </w:rPr>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17.450.932,85</w:t>
      </w:r>
      <w:r w:rsidRPr="005C40DA">
        <w:rPr>
          <w:rFonts w:ascii="Arial" w:hAnsi="Arial" w:cs="Arial"/>
          <w:sz w:val="24"/>
          <w:szCs w:val="24"/>
          <w:lang w:val="it-IT"/>
        </w:rPr>
        <w:tab/>
      </w:r>
      <w:r w:rsidRPr="005C40DA">
        <w:rPr>
          <w:b/>
          <w:bCs/>
          <w:color w:val="000000"/>
          <w:sz w:val="24"/>
          <w:szCs w:val="24"/>
          <w:lang w:val="it-IT"/>
        </w:rPr>
        <w:t>19.437.149,76</w:t>
      </w:r>
      <w:r w:rsidRPr="005C40DA">
        <w:rPr>
          <w:rFonts w:ascii="Arial" w:hAnsi="Arial" w:cs="Arial"/>
          <w:sz w:val="24"/>
          <w:szCs w:val="24"/>
          <w:lang w:val="it-IT"/>
        </w:rPr>
        <w:tab/>
      </w:r>
      <w:r w:rsidRPr="005C40DA">
        <w:rPr>
          <w:b/>
          <w:bCs/>
          <w:color w:val="000000"/>
          <w:sz w:val="24"/>
          <w:szCs w:val="24"/>
          <w:lang w:val="it-IT"/>
        </w:rPr>
        <w:t>19.437.149,76</w:t>
      </w:r>
      <w:r w:rsidRPr="005C40DA">
        <w:rPr>
          <w:rFonts w:ascii="Arial" w:hAnsi="Arial" w:cs="Arial"/>
          <w:sz w:val="24"/>
          <w:szCs w:val="24"/>
          <w:lang w:val="it-IT"/>
        </w:rPr>
        <w:tab/>
      </w:r>
      <w:r w:rsidRPr="005C40DA">
        <w:rPr>
          <w:b/>
          <w:bCs/>
          <w:color w:val="000000"/>
          <w:sz w:val="24"/>
          <w:szCs w:val="24"/>
          <w:lang w:val="it-IT"/>
        </w:rPr>
        <w:t>16.439.731,70</w:t>
      </w:r>
      <w:r w:rsidRPr="005C40DA">
        <w:rPr>
          <w:rFonts w:ascii="Arial" w:hAnsi="Arial" w:cs="Arial"/>
          <w:sz w:val="24"/>
          <w:szCs w:val="24"/>
          <w:lang w:val="it-IT"/>
        </w:rPr>
        <w:tab/>
      </w:r>
      <w:r w:rsidRPr="005C40DA">
        <w:rPr>
          <w:b/>
          <w:bCs/>
          <w:color w:val="000000"/>
          <w:sz w:val="24"/>
          <w:szCs w:val="24"/>
          <w:lang w:val="it-IT"/>
        </w:rPr>
        <w:t>84,58%</w:t>
      </w:r>
    </w:p>
    <w:p w14:paraId="7D107EFC" w14:textId="77777777" w:rsidR="005C40DA" w:rsidRPr="005C40DA" w:rsidRDefault="005C40DA" w:rsidP="005C40DA">
      <w:pPr>
        <w:widowControl w:val="0"/>
        <w:tabs>
          <w:tab w:val="left" w:pos="90"/>
          <w:tab w:val="left" w:pos="13549"/>
        </w:tabs>
        <w:autoSpaceDE w:val="0"/>
        <w:autoSpaceDN w:val="0"/>
        <w:adjustRightInd w:val="0"/>
        <w:spacing w:before="3735"/>
        <w:rPr>
          <w:rFonts w:ascii="Tahoma" w:hAnsi="Tahoma" w:cs="Tahoma"/>
          <w:color w:val="080000"/>
          <w:lang w:val="it-IT"/>
        </w:rPr>
      </w:pPr>
      <w:r w:rsidRPr="005C40DA">
        <w:rPr>
          <w:rFonts w:ascii="Tahoma" w:hAnsi="Tahoma" w:cs="Tahoma"/>
          <w:b/>
          <w:bCs/>
          <w:color w:val="000000"/>
          <w:sz w:val="16"/>
          <w:szCs w:val="16"/>
          <w:lang w:val="it-IT"/>
        </w:rPr>
        <w:lastRenderedPageBreak/>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CE4749E" w14:textId="77777777" w:rsidR="005C40DA" w:rsidRDefault="005C40DA" w:rsidP="005C40DA">
      <w:pPr>
        <w:widowControl w:val="0"/>
        <w:tabs>
          <w:tab w:val="left" w:pos="13096"/>
          <w:tab w:val="right" w:pos="14740"/>
          <w:tab w:val="left" w:pos="14830"/>
        </w:tabs>
        <w:autoSpaceDE w:val="0"/>
        <w:autoSpaceDN w:val="0"/>
        <w:adjustRightInd w:val="0"/>
        <w:rPr>
          <w:rFonts w:ascii="Tahoma" w:hAnsi="Tahoma" w:cs="Tahoma"/>
          <w:b/>
          <w:bCs/>
          <w:color w:val="FF0000"/>
        </w:rPr>
      </w:pPr>
      <w:r w:rsidRPr="005C40DA">
        <w:rPr>
          <w:rFonts w:ascii="Arial" w:hAnsi="Arial" w:cs="Arial"/>
          <w:sz w:val="24"/>
          <w:szCs w:val="24"/>
          <w:lang w:val="it-IT"/>
        </w:rPr>
        <w:tab/>
      </w:r>
      <w:r>
        <w:rPr>
          <w:color w:val="400040"/>
          <w:sz w:val="12"/>
          <w:szCs w:val="12"/>
        </w:rPr>
        <w:t>rptI4L-1</w:t>
      </w:r>
      <w:r>
        <w:rPr>
          <w:rFonts w:ascii="Arial" w:hAnsi="Arial" w:cs="Arial"/>
          <w:sz w:val="24"/>
          <w:szCs w:val="24"/>
        </w:rPr>
        <w:tab/>
      </w:r>
      <w:r>
        <w:rPr>
          <w:rFonts w:ascii="Tahoma" w:hAnsi="Tahoma" w:cs="Tahoma"/>
          <w:b/>
          <w:bCs/>
          <w:color w:val="080000"/>
          <w:sz w:val="16"/>
          <w:szCs w:val="16"/>
        </w:rPr>
        <w:t>Municipal</w:t>
      </w:r>
      <w:r>
        <w:rPr>
          <w:rFonts w:ascii="Arial" w:hAnsi="Arial" w:cs="Arial"/>
          <w:sz w:val="24"/>
          <w:szCs w:val="24"/>
        </w:rPr>
        <w:tab/>
      </w:r>
      <w:r>
        <w:rPr>
          <w:rFonts w:ascii="Tahoma" w:hAnsi="Tahoma" w:cs="Tahoma"/>
          <w:b/>
          <w:bCs/>
          <w:color w:val="FF0000"/>
          <w:sz w:val="16"/>
          <w:szCs w:val="16"/>
        </w:rPr>
        <w:t>Soft</w:t>
      </w:r>
    </w:p>
    <w:p w14:paraId="4C7C558A" w14:textId="02779242" w:rsidR="005C40DA" w:rsidRDefault="005C40DA" w:rsidP="00CA482A">
      <w:pPr>
        <w:rPr>
          <w:lang w:val="it-IT"/>
        </w:rPr>
      </w:pPr>
    </w:p>
    <w:p w14:paraId="40328F78" w14:textId="6EB6CFDA" w:rsidR="005C40DA" w:rsidRDefault="005C40DA" w:rsidP="00CA482A">
      <w:pPr>
        <w:rPr>
          <w:lang w:val="it-IT"/>
        </w:rPr>
      </w:pPr>
    </w:p>
    <w:p w14:paraId="7650C631" w14:textId="13D04A80" w:rsidR="005C40DA" w:rsidRDefault="005C40DA" w:rsidP="00CA482A">
      <w:pPr>
        <w:rPr>
          <w:lang w:val="it-IT"/>
        </w:rPr>
      </w:pPr>
    </w:p>
    <w:p w14:paraId="38C6DE5A" w14:textId="404CF1F8" w:rsidR="005C40DA" w:rsidRDefault="005C40DA" w:rsidP="00CA482A">
      <w:pPr>
        <w:rPr>
          <w:lang w:val="it-IT"/>
        </w:rPr>
      </w:pPr>
    </w:p>
    <w:p w14:paraId="6AFECAF4"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4BBCEB0D"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299227AB"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67088BB5" w14:textId="77777777" w:rsidR="005C40DA" w:rsidRPr="005C40DA" w:rsidRDefault="005C40DA" w:rsidP="005C40DA">
      <w:pPr>
        <w:widowControl w:val="0"/>
        <w:tabs>
          <w:tab w:val="center" w:pos="7650"/>
        </w:tabs>
        <w:autoSpaceDE w:val="0"/>
        <w:autoSpaceDN w:val="0"/>
        <w:adjustRightInd w:val="0"/>
        <w:spacing w:before="104"/>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4DE48E9F" w14:textId="77777777" w:rsidR="005C40DA" w:rsidRPr="005C40DA" w:rsidRDefault="005C40DA" w:rsidP="005C40DA">
      <w:pPr>
        <w:widowControl w:val="0"/>
        <w:tabs>
          <w:tab w:val="center" w:pos="765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RASHODI PO EKONOMSKOJ KLASIFIKACIJI [T-3]</w:t>
      </w:r>
    </w:p>
    <w:p w14:paraId="54404ADE"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88"/>
        <w:rPr>
          <w:rFonts w:ascii="Tahoma" w:hAnsi="Tahoma" w:cs="Tahoma"/>
          <w:color w:val="000000"/>
          <w:sz w:val="28"/>
          <w:szCs w:val="28"/>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 xml:space="preserve">/ </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41851013" w14:textId="77777777" w:rsidR="005C40DA" w:rsidRPr="005C40DA" w:rsidRDefault="005C40DA" w:rsidP="005C40DA">
      <w:pPr>
        <w:widowControl w:val="0"/>
        <w:tabs>
          <w:tab w:val="center" w:pos="566"/>
          <w:tab w:val="center" w:pos="12568"/>
          <w:tab w:val="center" w:pos="13689"/>
          <w:tab w:val="center" w:pos="14826"/>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4/3</w:t>
      </w:r>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6/4</w:t>
      </w:r>
    </w:p>
    <w:p w14:paraId="28C6722F"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55"/>
        <w:rPr>
          <w:rFonts w:ascii="Tahoma" w:hAnsi="Tahoma" w:cs="Tahoma"/>
          <w:color w:val="000000"/>
          <w:sz w:val="25"/>
          <w:szCs w:val="25"/>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r w:rsidRPr="005C40DA">
        <w:rPr>
          <w:rFonts w:ascii="Arial" w:hAnsi="Arial" w:cs="Arial"/>
          <w:sz w:val="24"/>
          <w:szCs w:val="24"/>
          <w:lang w:val="it-IT"/>
        </w:rPr>
        <w:tab/>
      </w:r>
      <w:r w:rsidRPr="005C40DA">
        <w:rPr>
          <w:rFonts w:ascii="Tahoma" w:hAnsi="Tahoma" w:cs="Tahoma"/>
          <w:color w:val="000000"/>
          <w:sz w:val="18"/>
          <w:szCs w:val="18"/>
          <w:lang w:val="it-IT"/>
        </w:rPr>
        <w:t>9</w:t>
      </w:r>
    </w:p>
    <w:p w14:paraId="60174146"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7"/>
          <w:szCs w:val="27"/>
          <w:lang w:val="it-IT"/>
        </w:rPr>
      </w:pPr>
      <w:r w:rsidRPr="005C40DA">
        <w:rPr>
          <w:rFonts w:ascii="Arial" w:hAnsi="Arial" w:cs="Arial"/>
          <w:sz w:val="24"/>
          <w:szCs w:val="24"/>
          <w:lang w:val="it-IT"/>
        </w:rPr>
        <w:tab/>
      </w:r>
      <w:r w:rsidRPr="005C40DA">
        <w:rPr>
          <w:rFonts w:ascii="Tahoma" w:hAnsi="Tahoma" w:cs="Tahoma"/>
          <w:b/>
          <w:bCs/>
          <w:color w:val="000000"/>
          <w:lang w:val="it-IT"/>
        </w:rPr>
        <w:t>3</w:t>
      </w:r>
      <w:r w:rsidRPr="005C40DA">
        <w:rPr>
          <w:rFonts w:ascii="Arial" w:hAnsi="Arial" w:cs="Arial"/>
          <w:sz w:val="24"/>
          <w:szCs w:val="24"/>
          <w:lang w:val="it-IT"/>
        </w:rPr>
        <w:tab/>
      </w:r>
      <w:proofErr w:type="spellStart"/>
      <w:r w:rsidRPr="005C40DA">
        <w:rPr>
          <w:rFonts w:ascii="Tahoma" w:hAnsi="Tahoma" w:cs="Tahoma"/>
          <w:b/>
          <w:bCs/>
          <w:color w:val="000000"/>
          <w:lang w:val="it-IT"/>
        </w:rPr>
        <w:t>Rashodi</w:t>
      </w:r>
      <w:proofErr w:type="spellEnd"/>
      <w:r w:rsidRPr="005C40DA">
        <w:rPr>
          <w:rFonts w:ascii="Tahoma" w:hAnsi="Tahoma" w:cs="Tahoma"/>
          <w:b/>
          <w:bCs/>
          <w:color w:val="000000"/>
          <w:lang w:val="it-IT"/>
        </w:rPr>
        <w:t xml:space="preserve"> </w:t>
      </w:r>
      <w:proofErr w:type="spellStart"/>
      <w:r w:rsidRPr="005C40DA">
        <w:rPr>
          <w:rFonts w:ascii="Tahoma" w:hAnsi="Tahoma" w:cs="Tahoma"/>
          <w:b/>
          <w:bCs/>
          <w:color w:val="000000"/>
          <w:lang w:val="it-IT"/>
        </w:rPr>
        <w:t>poslovanja</w:t>
      </w:r>
      <w:proofErr w:type="spellEnd"/>
      <w:r w:rsidRPr="005C40DA">
        <w:rPr>
          <w:rFonts w:ascii="Arial" w:hAnsi="Arial" w:cs="Arial"/>
          <w:sz w:val="24"/>
          <w:szCs w:val="24"/>
          <w:lang w:val="it-IT"/>
        </w:rPr>
        <w:tab/>
      </w:r>
      <w:r w:rsidRPr="005C40DA">
        <w:rPr>
          <w:rFonts w:ascii="Tahoma" w:hAnsi="Tahoma" w:cs="Tahoma"/>
          <w:b/>
          <w:bCs/>
          <w:color w:val="000000"/>
          <w:lang w:val="it-IT"/>
        </w:rPr>
        <w:t>8.897.931,22</w:t>
      </w:r>
      <w:r w:rsidRPr="005C40DA">
        <w:rPr>
          <w:rFonts w:ascii="Arial" w:hAnsi="Arial" w:cs="Arial"/>
          <w:sz w:val="24"/>
          <w:szCs w:val="24"/>
          <w:lang w:val="it-IT"/>
        </w:rPr>
        <w:tab/>
      </w:r>
      <w:r w:rsidRPr="005C40DA">
        <w:rPr>
          <w:rFonts w:ascii="Tahoma" w:hAnsi="Tahoma" w:cs="Tahoma"/>
          <w:b/>
          <w:bCs/>
          <w:color w:val="000000"/>
          <w:lang w:val="it-IT"/>
        </w:rPr>
        <w:t>11.773.093,76</w:t>
      </w:r>
      <w:r w:rsidRPr="005C40DA">
        <w:rPr>
          <w:rFonts w:ascii="Arial" w:hAnsi="Arial" w:cs="Arial"/>
          <w:sz w:val="24"/>
          <w:szCs w:val="24"/>
          <w:lang w:val="it-IT"/>
        </w:rPr>
        <w:tab/>
      </w:r>
      <w:r w:rsidRPr="005C40DA">
        <w:rPr>
          <w:rFonts w:ascii="Tahoma" w:hAnsi="Tahoma" w:cs="Tahoma"/>
          <w:b/>
          <w:bCs/>
          <w:color w:val="000000"/>
          <w:lang w:val="it-IT"/>
        </w:rPr>
        <w:t>11.773.093,76</w:t>
      </w:r>
      <w:r w:rsidRPr="005C40DA">
        <w:rPr>
          <w:rFonts w:ascii="Arial" w:hAnsi="Arial" w:cs="Arial"/>
          <w:sz w:val="24"/>
          <w:szCs w:val="24"/>
          <w:lang w:val="it-IT"/>
        </w:rPr>
        <w:tab/>
      </w:r>
      <w:r w:rsidRPr="005C40DA">
        <w:rPr>
          <w:rFonts w:ascii="Tahoma" w:hAnsi="Tahoma" w:cs="Tahoma"/>
          <w:b/>
          <w:bCs/>
          <w:color w:val="000000"/>
          <w:lang w:val="it-IT"/>
        </w:rPr>
        <w:t>10.034.983,27</w:t>
      </w:r>
      <w:r w:rsidRPr="005C40DA">
        <w:rPr>
          <w:rFonts w:ascii="Arial" w:hAnsi="Arial" w:cs="Arial"/>
          <w:sz w:val="24"/>
          <w:szCs w:val="24"/>
          <w:lang w:val="it-IT"/>
        </w:rPr>
        <w:tab/>
      </w:r>
      <w:r w:rsidRPr="005C40DA">
        <w:rPr>
          <w:rFonts w:ascii="Tahoma" w:hAnsi="Tahoma" w:cs="Tahoma"/>
          <w:b/>
          <w:bCs/>
          <w:color w:val="000000"/>
          <w:lang w:val="it-IT"/>
        </w:rPr>
        <w:t>132,31%</w:t>
      </w:r>
      <w:r w:rsidRPr="005C40DA">
        <w:rPr>
          <w:rFonts w:ascii="Arial" w:hAnsi="Arial" w:cs="Arial"/>
          <w:sz w:val="24"/>
          <w:szCs w:val="24"/>
          <w:lang w:val="it-IT"/>
        </w:rPr>
        <w:tab/>
      </w:r>
      <w:r w:rsidRPr="005C40DA">
        <w:rPr>
          <w:rFonts w:ascii="Tahoma" w:hAnsi="Tahoma" w:cs="Tahoma"/>
          <w:b/>
          <w:bCs/>
          <w:color w:val="000000"/>
          <w:lang w:val="it-IT"/>
        </w:rPr>
        <w:t>132,31%</w:t>
      </w:r>
      <w:r w:rsidRPr="005C40DA">
        <w:rPr>
          <w:rFonts w:ascii="Arial" w:hAnsi="Arial" w:cs="Arial"/>
          <w:sz w:val="24"/>
          <w:szCs w:val="24"/>
          <w:lang w:val="it-IT"/>
        </w:rPr>
        <w:tab/>
      </w:r>
      <w:r w:rsidRPr="005C40DA">
        <w:rPr>
          <w:rFonts w:ascii="Tahoma" w:hAnsi="Tahoma" w:cs="Tahoma"/>
          <w:b/>
          <w:bCs/>
          <w:color w:val="000000"/>
          <w:lang w:val="it-IT"/>
        </w:rPr>
        <w:t>85,24%</w:t>
      </w:r>
    </w:p>
    <w:p w14:paraId="77301037"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31</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Rashodi</w:t>
      </w:r>
      <w:proofErr w:type="spellEnd"/>
      <w:r w:rsidRPr="005C40DA">
        <w:rPr>
          <w:rFonts w:ascii="Tahoma" w:hAnsi="Tahoma" w:cs="Tahoma"/>
          <w:b/>
          <w:bCs/>
          <w:color w:val="000000"/>
          <w:sz w:val="18"/>
          <w:szCs w:val="18"/>
          <w:lang w:val="it-IT"/>
        </w:rPr>
        <w:t xml:space="preserve"> za </w:t>
      </w:r>
      <w:proofErr w:type="spellStart"/>
      <w:r w:rsidRPr="005C40DA">
        <w:rPr>
          <w:rFonts w:ascii="Tahoma" w:hAnsi="Tahoma" w:cs="Tahoma"/>
          <w:b/>
          <w:bCs/>
          <w:color w:val="000000"/>
          <w:sz w:val="18"/>
          <w:szCs w:val="18"/>
          <w:lang w:val="it-IT"/>
        </w:rPr>
        <w:t>zaposlene</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3.043.880,21</w:t>
      </w:r>
      <w:r w:rsidRPr="005C40DA">
        <w:rPr>
          <w:rFonts w:ascii="Arial" w:hAnsi="Arial" w:cs="Arial"/>
          <w:sz w:val="24"/>
          <w:szCs w:val="24"/>
          <w:lang w:val="it-IT"/>
        </w:rPr>
        <w:tab/>
      </w:r>
      <w:r w:rsidRPr="005C40DA">
        <w:rPr>
          <w:rFonts w:ascii="Tahoma" w:hAnsi="Tahoma" w:cs="Tahoma"/>
          <w:b/>
          <w:bCs/>
          <w:color w:val="000000"/>
          <w:sz w:val="18"/>
          <w:szCs w:val="18"/>
          <w:lang w:val="it-IT"/>
        </w:rPr>
        <w:t>3.382.868,00</w:t>
      </w:r>
      <w:r w:rsidRPr="005C40DA">
        <w:rPr>
          <w:rFonts w:ascii="Arial" w:hAnsi="Arial" w:cs="Arial"/>
          <w:sz w:val="24"/>
          <w:szCs w:val="24"/>
          <w:lang w:val="it-IT"/>
        </w:rPr>
        <w:tab/>
      </w:r>
      <w:r w:rsidRPr="005C40DA">
        <w:rPr>
          <w:rFonts w:ascii="Tahoma" w:hAnsi="Tahoma" w:cs="Tahoma"/>
          <w:b/>
          <w:bCs/>
          <w:color w:val="000000"/>
          <w:sz w:val="18"/>
          <w:szCs w:val="18"/>
          <w:lang w:val="it-IT"/>
        </w:rPr>
        <w:t>3.382.868,00</w:t>
      </w:r>
      <w:r w:rsidRPr="005C40DA">
        <w:rPr>
          <w:rFonts w:ascii="Arial" w:hAnsi="Arial" w:cs="Arial"/>
          <w:sz w:val="24"/>
          <w:szCs w:val="24"/>
          <w:lang w:val="it-IT"/>
        </w:rPr>
        <w:tab/>
      </w:r>
      <w:r w:rsidRPr="005C40DA">
        <w:rPr>
          <w:rFonts w:ascii="Tahoma" w:hAnsi="Tahoma" w:cs="Tahoma"/>
          <w:b/>
          <w:bCs/>
          <w:color w:val="000000"/>
          <w:sz w:val="18"/>
          <w:szCs w:val="18"/>
          <w:lang w:val="it-IT"/>
        </w:rPr>
        <w:t>3.170.384,45</w:t>
      </w:r>
      <w:r w:rsidRPr="005C40DA">
        <w:rPr>
          <w:rFonts w:ascii="Arial" w:hAnsi="Arial" w:cs="Arial"/>
          <w:sz w:val="24"/>
          <w:szCs w:val="24"/>
          <w:lang w:val="it-IT"/>
        </w:rPr>
        <w:tab/>
      </w:r>
      <w:r w:rsidRPr="005C40DA">
        <w:rPr>
          <w:rFonts w:ascii="Tahoma" w:hAnsi="Tahoma" w:cs="Tahoma"/>
          <w:b/>
          <w:bCs/>
          <w:color w:val="000000"/>
          <w:sz w:val="18"/>
          <w:szCs w:val="18"/>
          <w:lang w:val="it-IT"/>
        </w:rPr>
        <w:t>111,14%</w:t>
      </w:r>
      <w:r w:rsidRPr="005C40DA">
        <w:rPr>
          <w:rFonts w:ascii="Arial" w:hAnsi="Arial" w:cs="Arial"/>
          <w:sz w:val="24"/>
          <w:szCs w:val="24"/>
          <w:lang w:val="it-IT"/>
        </w:rPr>
        <w:tab/>
      </w:r>
      <w:r w:rsidRPr="005C40DA">
        <w:rPr>
          <w:rFonts w:ascii="Tahoma" w:hAnsi="Tahoma" w:cs="Tahoma"/>
          <w:b/>
          <w:bCs/>
          <w:color w:val="000000"/>
          <w:sz w:val="18"/>
          <w:szCs w:val="18"/>
          <w:lang w:val="it-IT"/>
        </w:rPr>
        <w:t>111,14%</w:t>
      </w:r>
      <w:r w:rsidRPr="005C40DA">
        <w:rPr>
          <w:rFonts w:ascii="Arial" w:hAnsi="Arial" w:cs="Arial"/>
          <w:sz w:val="24"/>
          <w:szCs w:val="24"/>
          <w:lang w:val="it-IT"/>
        </w:rPr>
        <w:tab/>
      </w:r>
      <w:r w:rsidRPr="005C40DA">
        <w:rPr>
          <w:rFonts w:ascii="Tahoma" w:hAnsi="Tahoma" w:cs="Tahoma"/>
          <w:b/>
          <w:bCs/>
          <w:color w:val="000000"/>
          <w:sz w:val="18"/>
          <w:szCs w:val="18"/>
          <w:lang w:val="it-IT"/>
        </w:rPr>
        <w:t>93,72%</w:t>
      </w:r>
    </w:p>
    <w:p w14:paraId="09EAFC81"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311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Plaće</w:t>
      </w:r>
      <w:proofErr w:type="spellEnd"/>
      <w:r w:rsidRPr="005C40DA">
        <w:rPr>
          <w:rFonts w:ascii="Tahoma" w:hAnsi="Tahoma" w:cs="Tahoma"/>
          <w:color w:val="000000"/>
          <w:sz w:val="18"/>
          <w:szCs w:val="18"/>
          <w:lang w:val="it-IT"/>
        </w:rPr>
        <w:t xml:space="preserve"> (Bruto)</w:t>
      </w:r>
      <w:r w:rsidRPr="005C40DA">
        <w:rPr>
          <w:rFonts w:ascii="Arial" w:hAnsi="Arial" w:cs="Arial"/>
          <w:sz w:val="24"/>
          <w:szCs w:val="24"/>
          <w:lang w:val="it-IT"/>
        </w:rPr>
        <w:tab/>
      </w:r>
      <w:r w:rsidRPr="005C40DA">
        <w:rPr>
          <w:rFonts w:ascii="Tahoma" w:hAnsi="Tahoma" w:cs="Tahoma"/>
          <w:color w:val="000000"/>
          <w:sz w:val="18"/>
          <w:szCs w:val="18"/>
          <w:lang w:val="it-IT"/>
        </w:rPr>
        <w:t>2.250.829,65</w:t>
      </w:r>
      <w:r w:rsidRPr="005C40DA">
        <w:rPr>
          <w:rFonts w:ascii="Arial" w:hAnsi="Arial" w:cs="Arial"/>
          <w:sz w:val="24"/>
          <w:szCs w:val="24"/>
          <w:lang w:val="it-IT"/>
        </w:rPr>
        <w:tab/>
      </w:r>
      <w:r w:rsidRPr="005C40DA">
        <w:rPr>
          <w:rFonts w:ascii="Tahoma" w:hAnsi="Tahoma" w:cs="Tahoma"/>
          <w:color w:val="000000"/>
          <w:sz w:val="18"/>
          <w:szCs w:val="18"/>
          <w:lang w:val="it-IT"/>
        </w:rPr>
        <w:t>2.540.250,00</w:t>
      </w:r>
      <w:r w:rsidRPr="005C40DA">
        <w:rPr>
          <w:rFonts w:ascii="Arial" w:hAnsi="Arial" w:cs="Arial"/>
          <w:sz w:val="24"/>
          <w:szCs w:val="24"/>
          <w:lang w:val="it-IT"/>
        </w:rPr>
        <w:tab/>
      </w:r>
      <w:r w:rsidRPr="005C40DA">
        <w:rPr>
          <w:rFonts w:ascii="Tahoma" w:hAnsi="Tahoma" w:cs="Tahoma"/>
          <w:color w:val="000000"/>
          <w:sz w:val="18"/>
          <w:szCs w:val="18"/>
          <w:lang w:val="it-IT"/>
        </w:rPr>
        <w:t>2.540.250,00</w:t>
      </w:r>
      <w:r w:rsidRPr="005C40DA">
        <w:rPr>
          <w:rFonts w:ascii="Arial" w:hAnsi="Arial" w:cs="Arial"/>
          <w:sz w:val="24"/>
          <w:szCs w:val="24"/>
          <w:lang w:val="it-IT"/>
        </w:rPr>
        <w:tab/>
      </w:r>
      <w:r w:rsidRPr="005C40DA">
        <w:rPr>
          <w:rFonts w:ascii="Tahoma" w:hAnsi="Tahoma" w:cs="Tahoma"/>
          <w:color w:val="000000"/>
          <w:sz w:val="18"/>
          <w:szCs w:val="18"/>
          <w:lang w:val="it-IT"/>
        </w:rPr>
        <w:t>2.370.679,82</w:t>
      </w:r>
      <w:r w:rsidRPr="005C40DA">
        <w:rPr>
          <w:rFonts w:ascii="Arial" w:hAnsi="Arial" w:cs="Arial"/>
          <w:sz w:val="24"/>
          <w:szCs w:val="24"/>
          <w:lang w:val="it-IT"/>
        </w:rPr>
        <w:tab/>
      </w:r>
      <w:r w:rsidRPr="005C40DA">
        <w:rPr>
          <w:rFonts w:ascii="Tahoma" w:hAnsi="Tahoma" w:cs="Tahoma"/>
          <w:color w:val="000000"/>
          <w:sz w:val="16"/>
          <w:szCs w:val="16"/>
          <w:lang w:val="it-IT"/>
        </w:rPr>
        <w:t>112,86%</w:t>
      </w:r>
      <w:r w:rsidRPr="005C40DA">
        <w:rPr>
          <w:rFonts w:ascii="Arial" w:hAnsi="Arial" w:cs="Arial"/>
          <w:sz w:val="24"/>
          <w:szCs w:val="24"/>
          <w:lang w:val="it-IT"/>
        </w:rPr>
        <w:tab/>
      </w:r>
      <w:r w:rsidRPr="005C40DA">
        <w:rPr>
          <w:rFonts w:ascii="Tahoma" w:hAnsi="Tahoma" w:cs="Tahoma"/>
          <w:color w:val="000000"/>
          <w:sz w:val="16"/>
          <w:szCs w:val="16"/>
          <w:lang w:val="it-IT"/>
        </w:rPr>
        <w:t>112,86%</w:t>
      </w:r>
      <w:r w:rsidRPr="005C40DA">
        <w:rPr>
          <w:rFonts w:ascii="Arial" w:hAnsi="Arial" w:cs="Arial"/>
          <w:sz w:val="24"/>
          <w:szCs w:val="24"/>
          <w:lang w:val="it-IT"/>
        </w:rPr>
        <w:tab/>
      </w:r>
      <w:r w:rsidRPr="005C40DA">
        <w:rPr>
          <w:rFonts w:ascii="Tahoma" w:hAnsi="Tahoma" w:cs="Tahoma"/>
          <w:color w:val="000000"/>
          <w:sz w:val="16"/>
          <w:szCs w:val="16"/>
          <w:lang w:val="it-IT"/>
        </w:rPr>
        <w:t>93,32%</w:t>
      </w:r>
    </w:p>
    <w:p w14:paraId="16E59158"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312</w:t>
      </w:r>
      <w:r w:rsidRPr="005C40DA">
        <w:rPr>
          <w:rFonts w:ascii="Arial" w:hAnsi="Arial" w:cs="Arial"/>
          <w:sz w:val="24"/>
          <w:szCs w:val="24"/>
          <w:lang w:val="it-IT"/>
        </w:rPr>
        <w:tab/>
      </w:r>
      <w:r w:rsidRPr="005C40DA">
        <w:rPr>
          <w:rFonts w:ascii="Tahoma" w:hAnsi="Tahoma" w:cs="Tahoma"/>
          <w:color w:val="000000"/>
          <w:sz w:val="18"/>
          <w:szCs w:val="18"/>
          <w:lang w:val="it-IT"/>
        </w:rPr>
        <w:t xml:space="preserve">Ostali </w:t>
      </w:r>
      <w:proofErr w:type="spellStart"/>
      <w:r w:rsidRPr="005C40DA">
        <w:rPr>
          <w:rFonts w:ascii="Tahoma" w:hAnsi="Tahoma" w:cs="Tahoma"/>
          <w:color w:val="000000"/>
          <w:sz w:val="18"/>
          <w:szCs w:val="18"/>
          <w:lang w:val="it-IT"/>
        </w:rPr>
        <w:t>rashodi</w:t>
      </w:r>
      <w:proofErr w:type="spellEnd"/>
      <w:r w:rsidRPr="005C40DA">
        <w:rPr>
          <w:rFonts w:ascii="Tahoma" w:hAnsi="Tahoma" w:cs="Tahoma"/>
          <w:color w:val="000000"/>
          <w:sz w:val="18"/>
          <w:szCs w:val="18"/>
          <w:lang w:val="it-IT"/>
        </w:rPr>
        <w:t xml:space="preserve"> za </w:t>
      </w:r>
      <w:proofErr w:type="spellStart"/>
      <w:r w:rsidRPr="005C40DA">
        <w:rPr>
          <w:rFonts w:ascii="Tahoma" w:hAnsi="Tahoma" w:cs="Tahoma"/>
          <w:color w:val="000000"/>
          <w:sz w:val="18"/>
          <w:szCs w:val="18"/>
          <w:lang w:val="it-IT"/>
        </w:rPr>
        <w:t>zaposlene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187.894,98</w:t>
      </w:r>
      <w:r w:rsidRPr="005C40DA">
        <w:rPr>
          <w:rFonts w:ascii="Arial" w:hAnsi="Arial" w:cs="Arial"/>
          <w:sz w:val="24"/>
          <w:szCs w:val="24"/>
          <w:lang w:val="it-IT"/>
        </w:rPr>
        <w:tab/>
      </w:r>
      <w:r w:rsidRPr="005C40DA">
        <w:rPr>
          <w:rFonts w:ascii="Tahoma" w:hAnsi="Tahoma" w:cs="Tahoma"/>
          <w:color w:val="000000"/>
          <w:sz w:val="18"/>
          <w:szCs w:val="18"/>
          <w:lang w:val="it-IT"/>
        </w:rPr>
        <w:t>170.837,00</w:t>
      </w:r>
      <w:r w:rsidRPr="005C40DA">
        <w:rPr>
          <w:rFonts w:ascii="Arial" w:hAnsi="Arial" w:cs="Arial"/>
          <w:sz w:val="24"/>
          <w:szCs w:val="24"/>
          <w:lang w:val="it-IT"/>
        </w:rPr>
        <w:tab/>
      </w:r>
      <w:r w:rsidRPr="005C40DA">
        <w:rPr>
          <w:rFonts w:ascii="Tahoma" w:hAnsi="Tahoma" w:cs="Tahoma"/>
          <w:color w:val="000000"/>
          <w:sz w:val="18"/>
          <w:szCs w:val="18"/>
          <w:lang w:val="it-IT"/>
        </w:rPr>
        <w:t>170.837,00</w:t>
      </w:r>
      <w:r w:rsidRPr="005C40DA">
        <w:rPr>
          <w:rFonts w:ascii="Arial" w:hAnsi="Arial" w:cs="Arial"/>
          <w:sz w:val="24"/>
          <w:szCs w:val="24"/>
          <w:lang w:val="it-IT"/>
        </w:rPr>
        <w:tab/>
      </w:r>
      <w:r w:rsidRPr="005C40DA">
        <w:rPr>
          <w:rFonts w:ascii="Tahoma" w:hAnsi="Tahoma" w:cs="Tahoma"/>
          <w:color w:val="000000"/>
          <w:sz w:val="18"/>
          <w:szCs w:val="18"/>
          <w:lang w:val="it-IT"/>
        </w:rPr>
        <w:t>137.633,78</w:t>
      </w:r>
      <w:r w:rsidRPr="005C40DA">
        <w:rPr>
          <w:rFonts w:ascii="Arial" w:hAnsi="Arial" w:cs="Arial"/>
          <w:sz w:val="24"/>
          <w:szCs w:val="24"/>
          <w:lang w:val="it-IT"/>
        </w:rPr>
        <w:tab/>
      </w:r>
      <w:r w:rsidRPr="005C40DA">
        <w:rPr>
          <w:rFonts w:ascii="Tahoma" w:hAnsi="Tahoma" w:cs="Tahoma"/>
          <w:color w:val="000000"/>
          <w:sz w:val="16"/>
          <w:szCs w:val="16"/>
          <w:lang w:val="it-IT"/>
        </w:rPr>
        <w:t>90,92%</w:t>
      </w:r>
      <w:r w:rsidRPr="005C40DA">
        <w:rPr>
          <w:rFonts w:ascii="Arial" w:hAnsi="Arial" w:cs="Arial"/>
          <w:sz w:val="24"/>
          <w:szCs w:val="24"/>
          <w:lang w:val="it-IT"/>
        </w:rPr>
        <w:tab/>
      </w:r>
      <w:r w:rsidRPr="005C40DA">
        <w:rPr>
          <w:rFonts w:ascii="Tahoma" w:hAnsi="Tahoma" w:cs="Tahoma"/>
          <w:color w:val="000000"/>
          <w:sz w:val="16"/>
          <w:szCs w:val="16"/>
          <w:lang w:val="it-IT"/>
        </w:rPr>
        <w:t>90,92%</w:t>
      </w:r>
      <w:r w:rsidRPr="005C40DA">
        <w:rPr>
          <w:rFonts w:ascii="Arial" w:hAnsi="Arial" w:cs="Arial"/>
          <w:sz w:val="24"/>
          <w:szCs w:val="24"/>
          <w:lang w:val="it-IT"/>
        </w:rPr>
        <w:tab/>
      </w:r>
      <w:r w:rsidRPr="005C40DA">
        <w:rPr>
          <w:rFonts w:ascii="Tahoma" w:hAnsi="Tahoma" w:cs="Tahoma"/>
          <w:color w:val="000000"/>
          <w:sz w:val="16"/>
          <w:szCs w:val="16"/>
          <w:lang w:val="it-IT"/>
        </w:rPr>
        <w:t>80,56%</w:t>
      </w:r>
    </w:p>
    <w:p w14:paraId="0005A474"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313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Doprinosi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plaće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605.155,58</w:t>
      </w:r>
      <w:r w:rsidRPr="005C40DA">
        <w:rPr>
          <w:rFonts w:ascii="Arial" w:hAnsi="Arial" w:cs="Arial"/>
          <w:sz w:val="24"/>
          <w:szCs w:val="24"/>
          <w:lang w:val="it-IT"/>
        </w:rPr>
        <w:tab/>
      </w:r>
      <w:r w:rsidRPr="005C40DA">
        <w:rPr>
          <w:rFonts w:ascii="Tahoma" w:hAnsi="Tahoma" w:cs="Tahoma"/>
          <w:color w:val="000000"/>
          <w:sz w:val="18"/>
          <w:szCs w:val="18"/>
          <w:lang w:val="it-IT"/>
        </w:rPr>
        <w:t>671.781,00</w:t>
      </w:r>
      <w:r w:rsidRPr="005C40DA">
        <w:rPr>
          <w:rFonts w:ascii="Arial" w:hAnsi="Arial" w:cs="Arial"/>
          <w:sz w:val="24"/>
          <w:szCs w:val="24"/>
          <w:lang w:val="it-IT"/>
        </w:rPr>
        <w:tab/>
      </w:r>
      <w:r w:rsidRPr="005C40DA">
        <w:rPr>
          <w:rFonts w:ascii="Tahoma" w:hAnsi="Tahoma" w:cs="Tahoma"/>
          <w:color w:val="000000"/>
          <w:sz w:val="18"/>
          <w:szCs w:val="18"/>
          <w:lang w:val="it-IT"/>
        </w:rPr>
        <w:t>671.781,00</w:t>
      </w:r>
      <w:r w:rsidRPr="005C40DA">
        <w:rPr>
          <w:rFonts w:ascii="Arial" w:hAnsi="Arial" w:cs="Arial"/>
          <w:sz w:val="24"/>
          <w:szCs w:val="24"/>
          <w:lang w:val="it-IT"/>
        </w:rPr>
        <w:tab/>
      </w:r>
      <w:r w:rsidRPr="005C40DA">
        <w:rPr>
          <w:rFonts w:ascii="Tahoma" w:hAnsi="Tahoma" w:cs="Tahoma"/>
          <w:color w:val="000000"/>
          <w:sz w:val="18"/>
          <w:szCs w:val="18"/>
          <w:lang w:val="it-IT"/>
        </w:rPr>
        <w:t>662.070,85</w:t>
      </w:r>
      <w:r w:rsidRPr="005C40DA">
        <w:rPr>
          <w:rFonts w:ascii="Arial" w:hAnsi="Arial" w:cs="Arial"/>
          <w:sz w:val="24"/>
          <w:szCs w:val="24"/>
          <w:lang w:val="it-IT"/>
        </w:rPr>
        <w:tab/>
      </w:r>
      <w:r w:rsidRPr="005C40DA">
        <w:rPr>
          <w:rFonts w:ascii="Tahoma" w:hAnsi="Tahoma" w:cs="Tahoma"/>
          <w:color w:val="000000"/>
          <w:sz w:val="16"/>
          <w:szCs w:val="16"/>
          <w:lang w:val="it-IT"/>
        </w:rPr>
        <w:t>111,01%</w:t>
      </w:r>
      <w:r w:rsidRPr="005C40DA">
        <w:rPr>
          <w:rFonts w:ascii="Arial" w:hAnsi="Arial" w:cs="Arial"/>
          <w:sz w:val="24"/>
          <w:szCs w:val="24"/>
          <w:lang w:val="it-IT"/>
        </w:rPr>
        <w:tab/>
      </w:r>
      <w:r w:rsidRPr="005C40DA">
        <w:rPr>
          <w:rFonts w:ascii="Tahoma" w:hAnsi="Tahoma" w:cs="Tahoma"/>
          <w:color w:val="000000"/>
          <w:sz w:val="16"/>
          <w:szCs w:val="16"/>
          <w:lang w:val="it-IT"/>
        </w:rPr>
        <w:t>111,01%</w:t>
      </w:r>
      <w:r w:rsidRPr="005C40DA">
        <w:rPr>
          <w:rFonts w:ascii="Arial" w:hAnsi="Arial" w:cs="Arial"/>
          <w:sz w:val="24"/>
          <w:szCs w:val="24"/>
          <w:lang w:val="it-IT"/>
        </w:rPr>
        <w:tab/>
      </w:r>
      <w:r w:rsidRPr="005C40DA">
        <w:rPr>
          <w:rFonts w:ascii="Tahoma" w:hAnsi="Tahoma" w:cs="Tahoma"/>
          <w:color w:val="000000"/>
          <w:sz w:val="16"/>
          <w:szCs w:val="16"/>
          <w:lang w:val="it-IT"/>
        </w:rPr>
        <w:t>98,55%</w:t>
      </w:r>
    </w:p>
    <w:p w14:paraId="7382B48E"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32</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Materijalni</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3.772.802,14</w:t>
      </w:r>
      <w:r w:rsidRPr="005C40DA">
        <w:rPr>
          <w:rFonts w:ascii="Arial" w:hAnsi="Arial" w:cs="Arial"/>
          <w:sz w:val="24"/>
          <w:szCs w:val="24"/>
          <w:lang w:val="it-IT"/>
        </w:rPr>
        <w:tab/>
      </w:r>
      <w:r w:rsidRPr="005C40DA">
        <w:rPr>
          <w:rFonts w:ascii="Tahoma" w:hAnsi="Tahoma" w:cs="Tahoma"/>
          <w:b/>
          <w:bCs/>
          <w:color w:val="000000"/>
          <w:sz w:val="18"/>
          <w:szCs w:val="18"/>
          <w:lang w:val="it-IT"/>
        </w:rPr>
        <w:t>5.758.001,00</w:t>
      </w:r>
      <w:r w:rsidRPr="005C40DA">
        <w:rPr>
          <w:rFonts w:ascii="Arial" w:hAnsi="Arial" w:cs="Arial"/>
          <w:sz w:val="24"/>
          <w:szCs w:val="24"/>
          <w:lang w:val="it-IT"/>
        </w:rPr>
        <w:tab/>
      </w:r>
      <w:r w:rsidRPr="005C40DA">
        <w:rPr>
          <w:rFonts w:ascii="Tahoma" w:hAnsi="Tahoma" w:cs="Tahoma"/>
          <w:b/>
          <w:bCs/>
          <w:color w:val="000000"/>
          <w:sz w:val="18"/>
          <w:szCs w:val="18"/>
          <w:lang w:val="it-IT"/>
        </w:rPr>
        <w:t>5.758.001,00</w:t>
      </w:r>
      <w:r w:rsidRPr="005C40DA">
        <w:rPr>
          <w:rFonts w:ascii="Arial" w:hAnsi="Arial" w:cs="Arial"/>
          <w:sz w:val="24"/>
          <w:szCs w:val="24"/>
          <w:lang w:val="it-IT"/>
        </w:rPr>
        <w:tab/>
      </w:r>
      <w:r w:rsidRPr="005C40DA">
        <w:rPr>
          <w:rFonts w:ascii="Tahoma" w:hAnsi="Tahoma" w:cs="Tahoma"/>
          <w:b/>
          <w:bCs/>
          <w:color w:val="000000"/>
          <w:sz w:val="18"/>
          <w:szCs w:val="18"/>
          <w:lang w:val="it-IT"/>
        </w:rPr>
        <w:t>4.707.301,73</w:t>
      </w:r>
      <w:r w:rsidRPr="005C40DA">
        <w:rPr>
          <w:rFonts w:ascii="Arial" w:hAnsi="Arial" w:cs="Arial"/>
          <w:sz w:val="24"/>
          <w:szCs w:val="24"/>
          <w:lang w:val="it-IT"/>
        </w:rPr>
        <w:tab/>
      </w:r>
      <w:r w:rsidRPr="005C40DA">
        <w:rPr>
          <w:rFonts w:ascii="Tahoma" w:hAnsi="Tahoma" w:cs="Tahoma"/>
          <w:b/>
          <w:bCs/>
          <w:color w:val="000000"/>
          <w:sz w:val="18"/>
          <w:szCs w:val="18"/>
          <w:lang w:val="it-IT"/>
        </w:rPr>
        <w:t>152,62%</w:t>
      </w:r>
      <w:r w:rsidRPr="005C40DA">
        <w:rPr>
          <w:rFonts w:ascii="Arial" w:hAnsi="Arial" w:cs="Arial"/>
          <w:sz w:val="24"/>
          <w:szCs w:val="24"/>
          <w:lang w:val="it-IT"/>
        </w:rPr>
        <w:tab/>
      </w:r>
      <w:r w:rsidRPr="005C40DA">
        <w:rPr>
          <w:rFonts w:ascii="Tahoma" w:hAnsi="Tahoma" w:cs="Tahoma"/>
          <w:b/>
          <w:bCs/>
          <w:color w:val="000000"/>
          <w:sz w:val="18"/>
          <w:szCs w:val="18"/>
          <w:lang w:val="it-IT"/>
        </w:rPr>
        <w:t>152,62%</w:t>
      </w:r>
      <w:r w:rsidRPr="005C40DA">
        <w:rPr>
          <w:rFonts w:ascii="Arial" w:hAnsi="Arial" w:cs="Arial"/>
          <w:sz w:val="24"/>
          <w:szCs w:val="24"/>
          <w:lang w:val="it-IT"/>
        </w:rPr>
        <w:tab/>
      </w:r>
      <w:r w:rsidRPr="005C40DA">
        <w:rPr>
          <w:rFonts w:ascii="Tahoma" w:hAnsi="Tahoma" w:cs="Tahoma"/>
          <w:b/>
          <w:bCs/>
          <w:color w:val="000000"/>
          <w:sz w:val="18"/>
          <w:szCs w:val="18"/>
          <w:lang w:val="it-IT"/>
        </w:rPr>
        <w:t>81,75%</w:t>
      </w:r>
    </w:p>
    <w:p w14:paraId="78559130"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321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Naknade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troškova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zaposlenima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218.246,86</w:t>
      </w:r>
      <w:r w:rsidRPr="005C40DA">
        <w:rPr>
          <w:rFonts w:ascii="Arial" w:hAnsi="Arial" w:cs="Arial"/>
          <w:sz w:val="24"/>
          <w:szCs w:val="24"/>
          <w:lang w:val="it-IT"/>
        </w:rPr>
        <w:tab/>
      </w:r>
      <w:r w:rsidRPr="005C40DA">
        <w:rPr>
          <w:rFonts w:ascii="Tahoma" w:hAnsi="Tahoma" w:cs="Tahoma"/>
          <w:color w:val="000000"/>
          <w:sz w:val="18"/>
          <w:szCs w:val="18"/>
          <w:lang w:val="it-IT"/>
        </w:rPr>
        <w:t>313.535,00</w:t>
      </w:r>
      <w:r w:rsidRPr="005C40DA">
        <w:rPr>
          <w:rFonts w:ascii="Arial" w:hAnsi="Arial" w:cs="Arial"/>
          <w:sz w:val="24"/>
          <w:szCs w:val="24"/>
          <w:lang w:val="it-IT"/>
        </w:rPr>
        <w:tab/>
      </w:r>
      <w:r w:rsidRPr="005C40DA">
        <w:rPr>
          <w:rFonts w:ascii="Tahoma" w:hAnsi="Tahoma" w:cs="Tahoma"/>
          <w:color w:val="000000"/>
          <w:sz w:val="18"/>
          <w:szCs w:val="18"/>
          <w:lang w:val="it-IT"/>
        </w:rPr>
        <w:t>313.535,00</w:t>
      </w:r>
      <w:r w:rsidRPr="005C40DA">
        <w:rPr>
          <w:rFonts w:ascii="Arial" w:hAnsi="Arial" w:cs="Arial"/>
          <w:sz w:val="24"/>
          <w:szCs w:val="24"/>
          <w:lang w:val="it-IT"/>
        </w:rPr>
        <w:tab/>
      </w:r>
      <w:r w:rsidRPr="005C40DA">
        <w:rPr>
          <w:rFonts w:ascii="Tahoma" w:hAnsi="Tahoma" w:cs="Tahoma"/>
          <w:color w:val="000000"/>
          <w:sz w:val="18"/>
          <w:szCs w:val="18"/>
          <w:lang w:val="it-IT"/>
        </w:rPr>
        <w:t>279.572,68</w:t>
      </w:r>
      <w:r w:rsidRPr="005C40DA">
        <w:rPr>
          <w:rFonts w:ascii="Arial" w:hAnsi="Arial" w:cs="Arial"/>
          <w:sz w:val="24"/>
          <w:szCs w:val="24"/>
          <w:lang w:val="it-IT"/>
        </w:rPr>
        <w:tab/>
      </w:r>
      <w:r w:rsidRPr="005C40DA">
        <w:rPr>
          <w:rFonts w:ascii="Tahoma" w:hAnsi="Tahoma" w:cs="Tahoma"/>
          <w:color w:val="000000"/>
          <w:sz w:val="16"/>
          <w:szCs w:val="16"/>
          <w:lang w:val="it-IT"/>
        </w:rPr>
        <w:t>143,66%</w:t>
      </w:r>
      <w:r w:rsidRPr="005C40DA">
        <w:rPr>
          <w:rFonts w:ascii="Arial" w:hAnsi="Arial" w:cs="Arial"/>
          <w:sz w:val="24"/>
          <w:szCs w:val="24"/>
          <w:lang w:val="it-IT"/>
        </w:rPr>
        <w:tab/>
      </w:r>
      <w:r w:rsidRPr="005C40DA">
        <w:rPr>
          <w:rFonts w:ascii="Tahoma" w:hAnsi="Tahoma" w:cs="Tahoma"/>
          <w:color w:val="000000"/>
          <w:sz w:val="16"/>
          <w:szCs w:val="16"/>
          <w:lang w:val="it-IT"/>
        </w:rPr>
        <w:t>143,66%</w:t>
      </w:r>
      <w:r w:rsidRPr="005C40DA">
        <w:rPr>
          <w:rFonts w:ascii="Arial" w:hAnsi="Arial" w:cs="Arial"/>
          <w:sz w:val="24"/>
          <w:szCs w:val="24"/>
          <w:lang w:val="it-IT"/>
        </w:rPr>
        <w:tab/>
      </w:r>
      <w:r w:rsidRPr="005C40DA">
        <w:rPr>
          <w:rFonts w:ascii="Tahoma" w:hAnsi="Tahoma" w:cs="Tahoma"/>
          <w:color w:val="000000"/>
          <w:sz w:val="16"/>
          <w:szCs w:val="16"/>
          <w:lang w:val="it-IT"/>
        </w:rPr>
        <w:t>89,17%</w:t>
      </w:r>
    </w:p>
    <w:p w14:paraId="05AFD1E8"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322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Rashodi</w:t>
      </w:r>
      <w:proofErr w:type="spellEnd"/>
      <w:r w:rsidRPr="005C40DA">
        <w:rPr>
          <w:rFonts w:ascii="Tahoma" w:hAnsi="Tahoma" w:cs="Tahoma"/>
          <w:color w:val="000000"/>
          <w:sz w:val="18"/>
          <w:szCs w:val="18"/>
          <w:lang w:val="it-IT"/>
        </w:rPr>
        <w:t xml:space="preserve"> za </w:t>
      </w:r>
      <w:proofErr w:type="spellStart"/>
      <w:r w:rsidRPr="005C40DA">
        <w:rPr>
          <w:rFonts w:ascii="Tahoma" w:hAnsi="Tahoma" w:cs="Tahoma"/>
          <w:color w:val="000000"/>
          <w:sz w:val="18"/>
          <w:szCs w:val="18"/>
          <w:lang w:val="it-IT"/>
        </w:rPr>
        <w:t>materijal</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energiju</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843.239,30</w:t>
      </w:r>
      <w:r w:rsidRPr="005C40DA">
        <w:rPr>
          <w:rFonts w:ascii="Arial" w:hAnsi="Arial" w:cs="Arial"/>
          <w:sz w:val="24"/>
          <w:szCs w:val="24"/>
          <w:lang w:val="it-IT"/>
        </w:rPr>
        <w:tab/>
      </w:r>
      <w:r w:rsidRPr="005C40DA">
        <w:rPr>
          <w:rFonts w:ascii="Tahoma" w:hAnsi="Tahoma" w:cs="Tahoma"/>
          <w:color w:val="000000"/>
          <w:sz w:val="18"/>
          <w:szCs w:val="18"/>
          <w:lang w:val="it-IT"/>
        </w:rPr>
        <w:t>1.031.450,00</w:t>
      </w:r>
      <w:r w:rsidRPr="005C40DA">
        <w:rPr>
          <w:rFonts w:ascii="Arial" w:hAnsi="Arial" w:cs="Arial"/>
          <w:sz w:val="24"/>
          <w:szCs w:val="24"/>
          <w:lang w:val="it-IT"/>
        </w:rPr>
        <w:tab/>
      </w:r>
      <w:r w:rsidRPr="005C40DA">
        <w:rPr>
          <w:rFonts w:ascii="Tahoma" w:hAnsi="Tahoma" w:cs="Tahoma"/>
          <w:color w:val="000000"/>
          <w:sz w:val="18"/>
          <w:szCs w:val="18"/>
          <w:lang w:val="it-IT"/>
        </w:rPr>
        <w:t>1.031.450,00</w:t>
      </w:r>
      <w:r w:rsidRPr="005C40DA">
        <w:rPr>
          <w:rFonts w:ascii="Arial" w:hAnsi="Arial" w:cs="Arial"/>
          <w:sz w:val="24"/>
          <w:szCs w:val="24"/>
          <w:lang w:val="it-IT"/>
        </w:rPr>
        <w:tab/>
      </w:r>
      <w:r w:rsidRPr="005C40DA">
        <w:rPr>
          <w:rFonts w:ascii="Tahoma" w:hAnsi="Tahoma" w:cs="Tahoma"/>
          <w:color w:val="000000"/>
          <w:sz w:val="18"/>
          <w:szCs w:val="18"/>
          <w:lang w:val="it-IT"/>
        </w:rPr>
        <w:t>1.012.702,22</w:t>
      </w:r>
      <w:r w:rsidRPr="005C40DA">
        <w:rPr>
          <w:rFonts w:ascii="Arial" w:hAnsi="Arial" w:cs="Arial"/>
          <w:sz w:val="24"/>
          <w:szCs w:val="24"/>
          <w:lang w:val="it-IT"/>
        </w:rPr>
        <w:tab/>
      </w:r>
      <w:r w:rsidRPr="005C40DA">
        <w:rPr>
          <w:rFonts w:ascii="Tahoma" w:hAnsi="Tahoma" w:cs="Tahoma"/>
          <w:color w:val="000000"/>
          <w:sz w:val="16"/>
          <w:szCs w:val="16"/>
          <w:lang w:val="it-IT"/>
        </w:rPr>
        <w:t>122,32%</w:t>
      </w:r>
      <w:r w:rsidRPr="005C40DA">
        <w:rPr>
          <w:rFonts w:ascii="Arial" w:hAnsi="Arial" w:cs="Arial"/>
          <w:sz w:val="24"/>
          <w:szCs w:val="24"/>
          <w:lang w:val="it-IT"/>
        </w:rPr>
        <w:tab/>
      </w:r>
      <w:r w:rsidRPr="005C40DA">
        <w:rPr>
          <w:rFonts w:ascii="Tahoma" w:hAnsi="Tahoma" w:cs="Tahoma"/>
          <w:color w:val="000000"/>
          <w:sz w:val="16"/>
          <w:szCs w:val="16"/>
          <w:lang w:val="it-IT"/>
        </w:rPr>
        <w:t>122,32%</w:t>
      </w:r>
      <w:r w:rsidRPr="005C40DA">
        <w:rPr>
          <w:rFonts w:ascii="Arial" w:hAnsi="Arial" w:cs="Arial"/>
          <w:sz w:val="24"/>
          <w:szCs w:val="24"/>
          <w:lang w:val="it-IT"/>
        </w:rPr>
        <w:tab/>
      </w:r>
      <w:r w:rsidRPr="005C40DA">
        <w:rPr>
          <w:rFonts w:ascii="Tahoma" w:hAnsi="Tahoma" w:cs="Tahoma"/>
          <w:color w:val="000000"/>
          <w:sz w:val="16"/>
          <w:szCs w:val="16"/>
          <w:lang w:val="it-IT"/>
        </w:rPr>
        <w:t>98,18%</w:t>
      </w:r>
    </w:p>
    <w:p w14:paraId="4514614F"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323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Rashodi</w:t>
      </w:r>
      <w:proofErr w:type="spellEnd"/>
      <w:r w:rsidRPr="005C40DA">
        <w:rPr>
          <w:rFonts w:ascii="Tahoma" w:hAnsi="Tahoma" w:cs="Tahoma"/>
          <w:color w:val="000000"/>
          <w:sz w:val="18"/>
          <w:szCs w:val="18"/>
          <w:lang w:val="it-IT"/>
        </w:rPr>
        <w:t xml:space="preserve"> za usluge</w:t>
      </w:r>
      <w:r w:rsidRPr="005C40DA">
        <w:rPr>
          <w:rFonts w:ascii="Arial" w:hAnsi="Arial" w:cs="Arial"/>
          <w:sz w:val="24"/>
          <w:szCs w:val="24"/>
          <w:lang w:val="it-IT"/>
        </w:rPr>
        <w:tab/>
      </w:r>
      <w:r w:rsidRPr="005C40DA">
        <w:rPr>
          <w:rFonts w:ascii="Tahoma" w:hAnsi="Tahoma" w:cs="Tahoma"/>
          <w:color w:val="000000"/>
          <w:sz w:val="18"/>
          <w:szCs w:val="18"/>
          <w:lang w:val="it-IT"/>
        </w:rPr>
        <w:t>1.036.152,31</w:t>
      </w:r>
      <w:r w:rsidRPr="005C40DA">
        <w:rPr>
          <w:rFonts w:ascii="Arial" w:hAnsi="Arial" w:cs="Arial"/>
          <w:sz w:val="24"/>
          <w:szCs w:val="24"/>
          <w:lang w:val="it-IT"/>
        </w:rPr>
        <w:tab/>
      </w:r>
      <w:r w:rsidRPr="005C40DA">
        <w:rPr>
          <w:rFonts w:ascii="Tahoma" w:hAnsi="Tahoma" w:cs="Tahoma"/>
          <w:color w:val="000000"/>
          <w:sz w:val="18"/>
          <w:szCs w:val="18"/>
          <w:lang w:val="it-IT"/>
        </w:rPr>
        <w:t>1.438.090,00</w:t>
      </w:r>
      <w:r w:rsidRPr="005C40DA">
        <w:rPr>
          <w:rFonts w:ascii="Arial" w:hAnsi="Arial" w:cs="Arial"/>
          <w:sz w:val="24"/>
          <w:szCs w:val="24"/>
          <w:lang w:val="it-IT"/>
        </w:rPr>
        <w:tab/>
      </w:r>
      <w:r w:rsidRPr="005C40DA">
        <w:rPr>
          <w:rFonts w:ascii="Tahoma" w:hAnsi="Tahoma" w:cs="Tahoma"/>
          <w:color w:val="000000"/>
          <w:sz w:val="18"/>
          <w:szCs w:val="18"/>
          <w:lang w:val="it-IT"/>
        </w:rPr>
        <w:t>1.438.090,00</w:t>
      </w:r>
      <w:r w:rsidRPr="005C40DA">
        <w:rPr>
          <w:rFonts w:ascii="Arial" w:hAnsi="Arial" w:cs="Arial"/>
          <w:sz w:val="24"/>
          <w:szCs w:val="24"/>
          <w:lang w:val="it-IT"/>
        </w:rPr>
        <w:tab/>
      </w:r>
      <w:r w:rsidRPr="005C40DA">
        <w:rPr>
          <w:rFonts w:ascii="Tahoma" w:hAnsi="Tahoma" w:cs="Tahoma"/>
          <w:color w:val="000000"/>
          <w:sz w:val="18"/>
          <w:szCs w:val="18"/>
          <w:lang w:val="it-IT"/>
        </w:rPr>
        <w:t>1.336.264,93</w:t>
      </w:r>
      <w:r w:rsidRPr="005C40DA">
        <w:rPr>
          <w:rFonts w:ascii="Arial" w:hAnsi="Arial" w:cs="Arial"/>
          <w:sz w:val="24"/>
          <w:szCs w:val="24"/>
          <w:lang w:val="it-IT"/>
        </w:rPr>
        <w:tab/>
      </w:r>
      <w:r w:rsidRPr="005C40DA">
        <w:rPr>
          <w:rFonts w:ascii="Tahoma" w:hAnsi="Tahoma" w:cs="Tahoma"/>
          <w:color w:val="000000"/>
          <w:sz w:val="16"/>
          <w:szCs w:val="16"/>
          <w:lang w:val="it-IT"/>
        </w:rPr>
        <w:t>138,79%</w:t>
      </w:r>
      <w:r w:rsidRPr="005C40DA">
        <w:rPr>
          <w:rFonts w:ascii="Arial" w:hAnsi="Arial" w:cs="Arial"/>
          <w:sz w:val="24"/>
          <w:szCs w:val="24"/>
          <w:lang w:val="it-IT"/>
        </w:rPr>
        <w:tab/>
      </w:r>
      <w:r w:rsidRPr="005C40DA">
        <w:rPr>
          <w:rFonts w:ascii="Tahoma" w:hAnsi="Tahoma" w:cs="Tahoma"/>
          <w:color w:val="000000"/>
          <w:sz w:val="16"/>
          <w:szCs w:val="16"/>
          <w:lang w:val="it-IT"/>
        </w:rPr>
        <w:t>138,79%</w:t>
      </w:r>
      <w:r w:rsidRPr="005C40DA">
        <w:rPr>
          <w:rFonts w:ascii="Arial" w:hAnsi="Arial" w:cs="Arial"/>
          <w:sz w:val="24"/>
          <w:szCs w:val="24"/>
          <w:lang w:val="it-IT"/>
        </w:rPr>
        <w:tab/>
      </w:r>
      <w:r w:rsidRPr="005C40DA">
        <w:rPr>
          <w:rFonts w:ascii="Tahoma" w:hAnsi="Tahoma" w:cs="Tahoma"/>
          <w:color w:val="000000"/>
          <w:sz w:val="16"/>
          <w:szCs w:val="16"/>
          <w:lang w:val="it-IT"/>
        </w:rPr>
        <w:t>92,92%</w:t>
      </w:r>
    </w:p>
    <w:p w14:paraId="39E5FE1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lastRenderedPageBreak/>
        <w:tab/>
      </w:r>
      <w:r w:rsidRPr="005C40DA">
        <w:rPr>
          <w:rFonts w:ascii="Tahoma" w:hAnsi="Tahoma" w:cs="Tahoma"/>
          <w:color w:val="000000"/>
          <w:sz w:val="18"/>
          <w:szCs w:val="18"/>
          <w:lang w:val="it-IT"/>
        </w:rPr>
        <w:t>329</w:t>
      </w:r>
      <w:r w:rsidRPr="005C40DA">
        <w:rPr>
          <w:rFonts w:ascii="Arial" w:hAnsi="Arial" w:cs="Arial"/>
          <w:sz w:val="24"/>
          <w:szCs w:val="24"/>
          <w:lang w:val="it-IT"/>
        </w:rPr>
        <w:tab/>
      </w:r>
      <w:r w:rsidRPr="005C40DA">
        <w:rPr>
          <w:rFonts w:ascii="Tahoma" w:hAnsi="Tahoma" w:cs="Tahoma"/>
          <w:color w:val="000000"/>
          <w:sz w:val="18"/>
          <w:szCs w:val="18"/>
          <w:lang w:val="it-IT"/>
        </w:rPr>
        <w:t xml:space="preserve">Ostali </w:t>
      </w:r>
      <w:proofErr w:type="spellStart"/>
      <w:r w:rsidRPr="005C40DA">
        <w:rPr>
          <w:rFonts w:ascii="Tahoma" w:hAnsi="Tahoma" w:cs="Tahoma"/>
          <w:color w:val="000000"/>
          <w:sz w:val="18"/>
          <w:szCs w:val="18"/>
          <w:lang w:val="it-IT"/>
        </w:rPr>
        <w:t>nespomenuti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rashodi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poslovanja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1.675.163,67</w:t>
      </w:r>
      <w:r w:rsidRPr="005C40DA">
        <w:rPr>
          <w:rFonts w:ascii="Arial" w:hAnsi="Arial" w:cs="Arial"/>
          <w:sz w:val="24"/>
          <w:szCs w:val="24"/>
          <w:lang w:val="it-IT"/>
        </w:rPr>
        <w:tab/>
      </w:r>
      <w:r w:rsidRPr="005C40DA">
        <w:rPr>
          <w:rFonts w:ascii="Tahoma" w:hAnsi="Tahoma" w:cs="Tahoma"/>
          <w:color w:val="000000"/>
          <w:sz w:val="18"/>
          <w:szCs w:val="18"/>
          <w:lang w:val="it-IT"/>
        </w:rPr>
        <w:t>2.974.926,00</w:t>
      </w:r>
      <w:r w:rsidRPr="005C40DA">
        <w:rPr>
          <w:rFonts w:ascii="Arial" w:hAnsi="Arial" w:cs="Arial"/>
          <w:sz w:val="24"/>
          <w:szCs w:val="24"/>
          <w:lang w:val="it-IT"/>
        </w:rPr>
        <w:tab/>
      </w:r>
      <w:r w:rsidRPr="005C40DA">
        <w:rPr>
          <w:rFonts w:ascii="Tahoma" w:hAnsi="Tahoma" w:cs="Tahoma"/>
          <w:color w:val="000000"/>
          <w:sz w:val="18"/>
          <w:szCs w:val="18"/>
          <w:lang w:val="it-IT"/>
        </w:rPr>
        <w:t>2.974.926,00</w:t>
      </w:r>
      <w:r w:rsidRPr="005C40DA">
        <w:rPr>
          <w:rFonts w:ascii="Arial" w:hAnsi="Arial" w:cs="Arial"/>
          <w:sz w:val="24"/>
          <w:szCs w:val="24"/>
          <w:lang w:val="it-IT"/>
        </w:rPr>
        <w:tab/>
      </w:r>
      <w:r w:rsidRPr="005C40DA">
        <w:rPr>
          <w:rFonts w:ascii="Tahoma" w:hAnsi="Tahoma" w:cs="Tahoma"/>
          <w:color w:val="000000"/>
          <w:sz w:val="18"/>
          <w:szCs w:val="18"/>
          <w:lang w:val="it-IT"/>
        </w:rPr>
        <w:t>2.078.761,90</w:t>
      </w:r>
      <w:r w:rsidRPr="005C40DA">
        <w:rPr>
          <w:rFonts w:ascii="Arial" w:hAnsi="Arial" w:cs="Arial"/>
          <w:sz w:val="24"/>
          <w:szCs w:val="24"/>
          <w:lang w:val="it-IT"/>
        </w:rPr>
        <w:tab/>
      </w:r>
      <w:r w:rsidRPr="005C40DA">
        <w:rPr>
          <w:rFonts w:ascii="Tahoma" w:hAnsi="Tahoma" w:cs="Tahoma"/>
          <w:color w:val="000000"/>
          <w:sz w:val="16"/>
          <w:szCs w:val="16"/>
          <w:lang w:val="it-IT"/>
        </w:rPr>
        <w:t>177,59%</w:t>
      </w:r>
      <w:r w:rsidRPr="005C40DA">
        <w:rPr>
          <w:rFonts w:ascii="Arial" w:hAnsi="Arial" w:cs="Arial"/>
          <w:sz w:val="24"/>
          <w:szCs w:val="24"/>
          <w:lang w:val="it-IT"/>
        </w:rPr>
        <w:tab/>
      </w:r>
      <w:r w:rsidRPr="005C40DA">
        <w:rPr>
          <w:rFonts w:ascii="Tahoma" w:hAnsi="Tahoma" w:cs="Tahoma"/>
          <w:color w:val="000000"/>
          <w:sz w:val="16"/>
          <w:szCs w:val="16"/>
          <w:lang w:val="it-IT"/>
        </w:rPr>
        <w:t>177,59%</w:t>
      </w:r>
      <w:r w:rsidRPr="005C40DA">
        <w:rPr>
          <w:rFonts w:ascii="Arial" w:hAnsi="Arial" w:cs="Arial"/>
          <w:sz w:val="24"/>
          <w:szCs w:val="24"/>
          <w:lang w:val="it-IT"/>
        </w:rPr>
        <w:tab/>
      </w:r>
      <w:r w:rsidRPr="005C40DA">
        <w:rPr>
          <w:rFonts w:ascii="Tahoma" w:hAnsi="Tahoma" w:cs="Tahoma"/>
          <w:color w:val="000000"/>
          <w:sz w:val="16"/>
          <w:szCs w:val="16"/>
          <w:lang w:val="it-IT"/>
        </w:rPr>
        <w:t>69,88%</w:t>
      </w:r>
    </w:p>
    <w:p w14:paraId="4751DC3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34</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Financijski</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57.854,43</w:t>
      </w:r>
      <w:r w:rsidRPr="005C40DA">
        <w:rPr>
          <w:rFonts w:ascii="Arial" w:hAnsi="Arial" w:cs="Arial"/>
          <w:sz w:val="24"/>
          <w:szCs w:val="24"/>
          <w:lang w:val="it-IT"/>
        </w:rPr>
        <w:tab/>
      </w:r>
      <w:r w:rsidRPr="005C40DA">
        <w:rPr>
          <w:rFonts w:ascii="Tahoma" w:hAnsi="Tahoma" w:cs="Tahoma"/>
          <w:b/>
          <w:bCs/>
          <w:color w:val="000000"/>
          <w:sz w:val="18"/>
          <w:szCs w:val="18"/>
          <w:lang w:val="it-IT"/>
        </w:rPr>
        <w:t>147.500,00</w:t>
      </w:r>
      <w:r w:rsidRPr="005C40DA">
        <w:rPr>
          <w:rFonts w:ascii="Arial" w:hAnsi="Arial" w:cs="Arial"/>
          <w:sz w:val="24"/>
          <w:szCs w:val="24"/>
          <w:lang w:val="it-IT"/>
        </w:rPr>
        <w:tab/>
      </w:r>
      <w:r w:rsidRPr="005C40DA">
        <w:rPr>
          <w:rFonts w:ascii="Tahoma" w:hAnsi="Tahoma" w:cs="Tahoma"/>
          <w:b/>
          <w:bCs/>
          <w:color w:val="000000"/>
          <w:sz w:val="18"/>
          <w:szCs w:val="18"/>
          <w:lang w:val="it-IT"/>
        </w:rPr>
        <w:t>147.500,00</w:t>
      </w:r>
      <w:r w:rsidRPr="005C40DA">
        <w:rPr>
          <w:rFonts w:ascii="Arial" w:hAnsi="Arial" w:cs="Arial"/>
          <w:sz w:val="24"/>
          <w:szCs w:val="24"/>
          <w:lang w:val="it-IT"/>
        </w:rPr>
        <w:tab/>
      </w:r>
      <w:r w:rsidRPr="005C40DA">
        <w:rPr>
          <w:rFonts w:ascii="Tahoma" w:hAnsi="Tahoma" w:cs="Tahoma"/>
          <w:b/>
          <w:bCs/>
          <w:color w:val="000000"/>
          <w:sz w:val="18"/>
          <w:szCs w:val="18"/>
          <w:lang w:val="it-IT"/>
        </w:rPr>
        <w:t>148.997,57</w:t>
      </w:r>
      <w:r w:rsidRPr="005C40DA">
        <w:rPr>
          <w:rFonts w:ascii="Arial" w:hAnsi="Arial" w:cs="Arial"/>
          <w:sz w:val="24"/>
          <w:szCs w:val="24"/>
          <w:lang w:val="it-IT"/>
        </w:rPr>
        <w:tab/>
      </w:r>
      <w:r w:rsidRPr="005C40DA">
        <w:rPr>
          <w:rFonts w:ascii="Tahoma" w:hAnsi="Tahoma" w:cs="Tahoma"/>
          <w:b/>
          <w:bCs/>
          <w:color w:val="000000"/>
          <w:sz w:val="18"/>
          <w:szCs w:val="18"/>
          <w:lang w:val="it-IT"/>
        </w:rPr>
        <w:t>254,95%</w:t>
      </w:r>
      <w:r w:rsidRPr="005C40DA">
        <w:rPr>
          <w:rFonts w:ascii="Arial" w:hAnsi="Arial" w:cs="Arial"/>
          <w:sz w:val="24"/>
          <w:szCs w:val="24"/>
          <w:lang w:val="it-IT"/>
        </w:rPr>
        <w:tab/>
      </w:r>
      <w:r w:rsidRPr="005C40DA">
        <w:rPr>
          <w:rFonts w:ascii="Tahoma" w:hAnsi="Tahoma" w:cs="Tahoma"/>
          <w:b/>
          <w:bCs/>
          <w:color w:val="000000"/>
          <w:sz w:val="18"/>
          <w:szCs w:val="18"/>
          <w:lang w:val="it-IT"/>
        </w:rPr>
        <w:t>254,95%</w:t>
      </w:r>
      <w:r w:rsidRPr="005C40DA">
        <w:rPr>
          <w:rFonts w:ascii="Arial" w:hAnsi="Arial" w:cs="Arial"/>
          <w:sz w:val="24"/>
          <w:szCs w:val="24"/>
          <w:lang w:val="it-IT"/>
        </w:rPr>
        <w:tab/>
      </w:r>
      <w:r w:rsidRPr="005C40DA">
        <w:rPr>
          <w:rFonts w:ascii="Tahoma" w:hAnsi="Tahoma" w:cs="Tahoma"/>
          <w:b/>
          <w:bCs/>
          <w:color w:val="000000"/>
          <w:sz w:val="18"/>
          <w:szCs w:val="18"/>
          <w:lang w:val="it-IT"/>
        </w:rPr>
        <w:t>101,02%</w:t>
      </w:r>
    </w:p>
    <w:p w14:paraId="2A7A5A10"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342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Kamate</w:t>
      </w:r>
      <w:proofErr w:type="spellEnd"/>
      <w:r w:rsidRPr="005C40DA">
        <w:rPr>
          <w:rFonts w:ascii="Tahoma" w:hAnsi="Tahoma" w:cs="Tahoma"/>
          <w:color w:val="000000"/>
          <w:sz w:val="18"/>
          <w:szCs w:val="18"/>
          <w:lang w:val="it-IT"/>
        </w:rPr>
        <w:t xml:space="preserve"> za </w:t>
      </w:r>
      <w:proofErr w:type="spellStart"/>
      <w:r w:rsidRPr="005C40DA">
        <w:rPr>
          <w:rFonts w:ascii="Tahoma" w:hAnsi="Tahoma" w:cs="Tahoma"/>
          <w:color w:val="000000"/>
          <w:sz w:val="18"/>
          <w:szCs w:val="18"/>
          <w:lang w:val="it-IT"/>
        </w:rPr>
        <w:t>primljene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kredite</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zajmove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31.349,82</w:t>
      </w:r>
      <w:r w:rsidRPr="005C40DA">
        <w:rPr>
          <w:rFonts w:ascii="Arial" w:hAnsi="Arial" w:cs="Arial"/>
          <w:sz w:val="24"/>
          <w:szCs w:val="24"/>
          <w:lang w:val="it-IT"/>
        </w:rPr>
        <w:tab/>
      </w:r>
      <w:r w:rsidRPr="005C40DA">
        <w:rPr>
          <w:rFonts w:ascii="Tahoma" w:hAnsi="Tahoma" w:cs="Tahoma"/>
          <w:color w:val="000000"/>
          <w:sz w:val="18"/>
          <w:szCs w:val="18"/>
          <w:lang w:val="it-IT"/>
        </w:rPr>
        <w:t>112.500,00</w:t>
      </w:r>
      <w:r w:rsidRPr="005C40DA">
        <w:rPr>
          <w:rFonts w:ascii="Arial" w:hAnsi="Arial" w:cs="Arial"/>
          <w:sz w:val="24"/>
          <w:szCs w:val="24"/>
          <w:lang w:val="it-IT"/>
        </w:rPr>
        <w:tab/>
      </w:r>
      <w:r w:rsidRPr="005C40DA">
        <w:rPr>
          <w:rFonts w:ascii="Tahoma" w:hAnsi="Tahoma" w:cs="Tahoma"/>
          <w:color w:val="000000"/>
          <w:sz w:val="18"/>
          <w:szCs w:val="18"/>
          <w:lang w:val="it-IT"/>
        </w:rPr>
        <w:t>112.500,00</w:t>
      </w:r>
      <w:r w:rsidRPr="005C40DA">
        <w:rPr>
          <w:rFonts w:ascii="Arial" w:hAnsi="Arial" w:cs="Arial"/>
          <w:sz w:val="24"/>
          <w:szCs w:val="24"/>
          <w:lang w:val="it-IT"/>
        </w:rPr>
        <w:tab/>
      </w:r>
      <w:r w:rsidRPr="005C40DA">
        <w:rPr>
          <w:rFonts w:ascii="Tahoma" w:hAnsi="Tahoma" w:cs="Tahoma"/>
          <w:color w:val="000000"/>
          <w:sz w:val="18"/>
          <w:szCs w:val="18"/>
          <w:lang w:val="it-IT"/>
        </w:rPr>
        <w:t>114.162,71</w:t>
      </w:r>
      <w:r w:rsidRPr="005C40DA">
        <w:rPr>
          <w:rFonts w:ascii="Arial" w:hAnsi="Arial" w:cs="Arial"/>
          <w:sz w:val="24"/>
          <w:szCs w:val="24"/>
          <w:lang w:val="it-IT"/>
        </w:rPr>
        <w:tab/>
      </w:r>
      <w:r w:rsidRPr="005C40DA">
        <w:rPr>
          <w:rFonts w:ascii="Tahoma" w:hAnsi="Tahoma" w:cs="Tahoma"/>
          <w:color w:val="000000"/>
          <w:sz w:val="16"/>
          <w:szCs w:val="16"/>
          <w:lang w:val="it-IT"/>
        </w:rPr>
        <w:t>358,85%</w:t>
      </w:r>
      <w:r w:rsidRPr="005C40DA">
        <w:rPr>
          <w:rFonts w:ascii="Arial" w:hAnsi="Arial" w:cs="Arial"/>
          <w:sz w:val="24"/>
          <w:szCs w:val="24"/>
          <w:lang w:val="it-IT"/>
        </w:rPr>
        <w:tab/>
      </w:r>
      <w:r w:rsidRPr="005C40DA">
        <w:rPr>
          <w:rFonts w:ascii="Tahoma" w:hAnsi="Tahoma" w:cs="Tahoma"/>
          <w:color w:val="000000"/>
          <w:sz w:val="16"/>
          <w:szCs w:val="16"/>
          <w:lang w:val="it-IT"/>
        </w:rPr>
        <w:t>358,85%</w:t>
      </w:r>
      <w:r w:rsidRPr="005C40DA">
        <w:rPr>
          <w:rFonts w:ascii="Arial" w:hAnsi="Arial" w:cs="Arial"/>
          <w:sz w:val="24"/>
          <w:szCs w:val="24"/>
          <w:lang w:val="it-IT"/>
        </w:rPr>
        <w:tab/>
      </w:r>
      <w:r w:rsidRPr="005C40DA">
        <w:rPr>
          <w:rFonts w:ascii="Tahoma" w:hAnsi="Tahoma" w:cs="Tahoma"/>
          <w:color w:val="000000"/>
          <w:sz w:val="16"/>
          <w:szCs w:val="16"/>
          <w:lang w:val="it-IT"/>
        </w:rPr>
        <w:t>101,48%</w:t>
      </w:r>
    </w:p>
    <w:p w14:paraId="32DDEC1C"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343</w:t>
      </w:r>
      <w:r w:rsidRPr="005C40DA">
        <w:rPr>
          <w:rFonts w:ascii="Arial" w:hAnsi="Arial" w:cs="Arial"/>
          <w:sz w:val="24"/>
          <w:szCs w:val="24"/>
          <w:lang w:val="it-IT"/>
        </w:rPr>
        <w:tab/>
      </w:r>
      <w:r w:rsidRPr="005C40DA">
        <w:rPr>
          <w:rFonts w:ascii="Tahoma" w:hAnsi="Tahoma" w:cs="Tahoma"/>
          <w:color w:val="000000"/>
          <w:sz w:val="18"/>
          <w:szCs w:val="18"/>
          <w:lang w:val="it-IT"/>
        </w:rPr>
        <w:t xml:space="preserve">Ostali </w:t>
      </w:r>
      <w:proofErr w:type="spellStart"/>
      <w:r w:rsidRPr="005C40DA">
        <w:rPr>
          <w:rFonts w:ascii="Tahoma" w:hAnsi="Tahoma" w:cs="Tahoma"/>
          <w:color w:val="000000"/>
          <w:sz w:val="18"/>
          <w:szCs w:val="18"/>
          <w:lang w:val="it-IT"/>
        </w:rPr>
        <w:t>financijski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rashodi</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26.504,61</w:t>
      </w:r>
      <w:r w:rsidRPr="005C40DA">
        <w:rPr>
          <w:rFonts w:ascii="Arial" w:hAnsi="Arial" w:cs="Arial"/>
          <w:sz w:val="24"/>
          <w:szCs w:val="24"/>
          <w:lang w:val="it-IT"/>
        </w:rPr>
        <w:tab/>
      </w:r>
      <w:r w:rsidRPr="005C40DA">
        <w:rPr>
          <w:rFonts w:ascii="Tahoma" w:hAnsi="Tahoma" w:cs="Tahoma"/>
          <w:color w:val="000000"/>
          <w:sz w:val="18"/>
          <w:szCs w:val="18"/>
          <w:lang w:val="it-IT"/>
        </w:rPr>
        <w:t>35.000,00</w:t>
      </w:r>
      <w:r w:rsidRPr="005C40DA">
        <w:rPr>
          <w:rFonts w:ascii="Arial" w:hAnsi="Arial" w:cs="Arial"/>
          <w:sz w:val="24"/>
          <w:szCs w:val="24"/>
          <w:lang w:val="it-IT"/>
        </w:rPr>
        <w:tab/>
      </w:r>
      <w:r w:rsidRPr="005C40DA">
        <w:rPr>
          <w:rFonts w:ascii="Tahoma" w:hAnsi="Tahoma" w:cs="Tahoma"/>
          <w:color w:val="000000"/>
          <w:sz w:val="18"/>
          <w:szCs w:val="18"/>
          <w:lang w:val="it-IT"/>
        </w:rPr>
        <w:t>35.000,00</w:t>
      </w:r>
      <w:r w:rsidRPr="005C40DA">
        <w:rPr>
          <w:rFonts w:ascii="Arial" w:hAnsi="Arial" w:cs="Arial"/>
          <w:sz w:val="24"/>
          <w:szCs w:val="24"/>
          <w:lang w:val="it-IT"/>
        </w:rPr>
        <w:tab/>
      </w:r>
      <w:r w:rsidRPr="005C40DA">
        <w:rPr>
          <w:rFonts w:ascii="Tahoma" w:hAnsi="Tahoma" w:cs="Tahoma"/>
          <w:color w:val="000000"/>
          <w:sz w:val="18"/>
          <w:szCs w:val="18"/>
          <w:lang w:val="it-IT"/>
        </w:rPr>
        <w:t>34.834,86</w:t>
      </w:r>
      <w:r w:rsidRPr="005C40DA">
        <w:rPr>
          <w:rFonts w:ascii="Arial" w:hAnsi="Arial" w:cs="Arial"/>
          <w:sz w:val="24"/>
          <w:szCs w:val="24"/>
          <w:lang w:val="it-IT"/>
        </w:rPr>
        <w:tab/>
      </w:r>
      <w:r w:rsidRPr="005C40DA">
        <w:rPr>
          <w:rFonts w:ascii="Tahoma" w:hAnsi="Tahoma" w:cs="Tahoma"/>
          <w:color w:val="000000"/>
          <w:sz w:val="16"/>
          <w:szCs w:val="16"/>
          <w:lang w:val="it-IT"/>
        </w:rPr>
        <w:t>132,05%</w:t>
      </w:r>
      <w:r w:rsidRPr="005C40DA">
        <w:rPr>
          <w:rFonts w:ascii="Arial" w:hAnsi="Arial" w:cs="Arial"/>
          <w:sz w:val="24"/>
          <w:szCs w:val="24"/>
          <w:lang w:val="it-IT"/>
        </w:rPr>
        <w:tab/>
      </w:r>
      <w:r w:rsidRPr="005C40DA">
        <w:rPr>
          <w:rFonts w:ascii="Tahoma" w:hAnsi="Tahoma" w:cs="Tahoma"/>
          <w:color w:val="000000"/>
          <w:sz w:val="16"/>
          <w:szCs w:val="16"/>
          <w:lang w:val="it-IT"/>
        </w:rPr>
        <w:t>132,05%</w:t>
      </w:r>
      <w:r w:rsidRPr="005C40DA">
        <w:rPr>
          <w:rFonts w:ascii="Arial" w:hAnsi="Arial" w:cs="Arial"/>
          <w:sz w:val="24"/>
          <w:szCs w:val="24"/>
          <w:lang w:val="it-IT"/>
        </w:rPr>
        <w:tab/>
      </w:r>
      <w:r w:rsidRPr="005C40DA">
        <w:rPr>
          <w:rFonts w:ascii="Tahoma" w:hAnsi="Tahoma" w:cs="Tahoma"/>
          <w:color w:val="000000"/>
          <w:sz w:val="16"/>
          <w:szCs w:val="16"/>
          <w:lang w:val="it-IT"/>
        </w:rPr>
        <w:t>99,53%</w:t>
      </w:r>
    </w:p>
    <w:p w14:paraId="06B7AEEA"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35</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Subvencije</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43.080,00</w:t>
      </w:r>
      <w:r w:rsidRPr="005C40DA">
        <w:rPr>
          <w:rFonts w:ascii="Arial" w:hAnsi="Arial" w:cs="Arial"/>
          <w:sz w:val="24"/>
          <w:szCs w:val="24"/>
          <w:lang w:val="it-IT"/>
        </w:rPr>
        <w:tab/>
      </w:r>
      <w:r w:rsidRPr="005C40DA">
        <w:rPr>
          <w:rFonts w:ascii="Tahoma" w:hAnsi="Tahoma" w:cs="Tahoma"/>
          <w:b/>
          <w:bCs/>
          <w:color w:val="000000"/>
          <w:sz w:val="18"/>
          <w:szCs w:val="18"/>
          <w:lang w:val="it-IT"/>
        </w:rPr>
        <w:t>69.500,00</w:t>
      </w:r>
      <w:r w:rsidRPr="005C40DA">
        <w:rPr>
          <w:rFonts w:ascii="Arial" w:hAnsi="Arial" w:cs="Arial"/>
          <w:sz w:val="24"/>
          <w:szCs w:val="24"/>
          <w:lang w:val="it-IT"/>
        </w:rPr>
        <w:tab/>
      </w:r>
      <w:r w:rsidRPr="005C40DA">
        <w:rPr>
          <w:rFonts w:ascii="Tahoma" w:hAnsi="Tahoma" w:cs="Tahoma"/>
          <w:b/>
          <w:bCs/>
          <w:color w:val="000000"/>
          <w:sz w:val="18"/>
          <w:szCs w:val="18"/>
          <w:lang w:val="it-IT"/>
        </w:rPr>
        <w:t>69.500,00</w:t>
      </w:r>
      <w:r w:rsidRPr="005C40DA">
        <w:rPr>
          <w:rFonts w:ascii="Arial" w:hAnsi="Arial" w:cs="Arial"/>
          <w:sz w:val="24"/>
          <w:szCs w:val="24"/>
          <w:lang w:val="it-IT"/>
        </w:rPr>
        <w:tab/>
      </w:r>
      <w:r w:rsidRPr="005C40DA">
        <w:rPr>
          <w:rFonts w:ascii="Tahoma" w:hAnsi="Tahoma" w:cs="Tahoma"/>
          <w:b/>
          <w:bCs/>
          <w:color w:val="000000"/>
          <w:sz w:val="18"/>
          <w:szCs w:val="18"/>
          <w:lang w:val="it-IT"/>
        </w:rPr>
        <w:t>69.500,00</w:t>
      </w:r>
      <w:r w:rsidRPr="005C40DA">
        <w:rPr>
          <w:rFonts w:ascii="Arial" w:hAnsi="Arial" w:cs="Arial"/>
          <w:sz w:val="24"/>
          <w:szCs w:val="24"/>
          <w:lang w:val="it-IT"/>
        </w:rPr>
        <w:tab/>
      </w:r>
      <w:r w:rsidRPr="005C40DA">
        <w:rPr>
          <w:rFonts w:ascii="Tahoma" w:hAnsi="Tahoma" w:cs="Tahoma"/>
          <w:b/>
          <w:bCs/>
          <w:color w:val="000000"/>
          <w:sz w:val="18"/>
          <w:szCs w:val="18"/>
          <w:lang w:val="it-IT"/>
        </w:rPr>
        <w:t>161,33%</w:t>
      </w:r>
      <w:r w:rsidRPr="005C40DA">
        <w:rPr>
          <w:rFonts w:ascii="Arial" w:hAnsi="Arial" w:cs="Arial"/>
          <w:sz w:val="24"/>
          <w:szCs w:val="24"/>
          <w:lang w:val="it-IT"/>
        </w:rPr>
        <w:tab/>
      </w:r>
      <w:r w:rsidRPr="005C40DA">
        <w:rPr>
          <w:rFonts w:ascii="Tahoma" w:hAnsi="Tahoma" w:cs="Tahoma"/>
          <w:b/>
          <w:bCs/>
          <w:color w:val="000000"/>
          <w:sz w:val="18"/>
          <w:szCs w:val="18"/>
          <w:lang w:val="it-IT"/>
        </w:rPr>
        <w:t>161,33%</w:t>
      </w:r>
      <w:r w:rsidRPr="005C40DA">
        <w:rPr>
          <w:rFonts w:ascii="Arial" w:hAnsi="Arial" w:cs="Arial"/>
          <w:sz w:val="24"/>
          <w:szCs w:val="24"/>
          <w:lang w:val="it-IT"/>
        </w:rPr>
        <w:tab/>
      </w:r>
      <w:r w:rsidRPr="005C40DA">
        <w:rPr>
          <w:rFonts w:ascii="Tahoma" w:hAnsi="Tahoma" w:cs="Tahoma"/>
          <w:b/>
          <w:bCs/>
          <w:color w:val="000000"/>
          <w:sz w:val="18"/>
          <w:szCs w:val="18"/>
          <w:lang w:val="it-IT"/>
        </w:rPr>
        <w:t>100,00%</w:t>
      </w:r>
    </w:p>
    <w:p w14:paraId="4FBDF816"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352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Subvencije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trgovačkim</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društvima</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43.080,00</w:t>
      </w:r>
      <w:r w:rsidRPr="005C40DA">
        <w:rPr>
          <w:rFonts w:ascii="Arial" w:hAnsi="Arial" w:cs="Arial"/>
          <w:sz w:val="24"/>
          <w:szCs w:val="24"/>
          <w:lang w:val="it-IT"/>
        </w:rPr>
        <w:tab/>
      </w:r>
      <w:r w:rsidRPr="005C40DA">
        <w:rPr>
          <w:rFonts w:ascii="Tahoma" w:hAnsi="Tahoma" w:cs="Tahoma"/>
          <w:color w:val="000000"/>
          <w:sz w:val="18"/>
          <w:szCs w:val="18"/>
          <w:lang w:val="it-IT"/>
        </w:rPr>
        <w:t>69.500,00</w:t>
      </w:r>
      <w:r w:rsidRPr="005C40DA">
        <w:rPr>
          <w:rFonts w:ascii="Arial" w:hAnsi="Arial" w:cs="Arial"/>
          <w:sz w:val="24"/>
          <w:szCs w:val="24"/>
          <w:lang w:val="it-IT"/>
        </w:rPr>
        <w:tab/>
      </w:r>
      <w:r w:rsidRPr="005C40DA">
        <w:rPr>
          <w:rFonts w:ascii="Tahoma" w:hAnsi="Tahoma" w:cs="Tahoma"/>
          <w:color w:val="000000"/>
          <w:sz w:val="18"/>
          <w:szCs w:val="18"/>
          <w:lang w:val="it-IT"/>
        </w:rPr>
        <w:t>69.500,00</w:t>
      </w:r>
      <w:r w:rsidRPr="005C40DA">
        <w:rPr>
          <w:rFonts w:ascii="Arial" w:hAnsi="Arial" w:cs="Arial"/>
          <w:sz w:val="24"/>
          <w:szCs w:val="24"/>
          <w:lang w:val="it-IT"/>
        </w:rPr>
        <w:tab/>
      </w:r>
      <w:r w:rsidRPr="005C40DA">
        <w:rPr>
          <w:rFonts w:ascii="Tahoma" w:hAnsi="Tahoma" w:cs="Tahoma"/>
          <w:color w:val="000000"/>
          <w:sz w:val="18"/>
          <w:szCs w:val="18"/>
          <w:lang w:val="it-IT"/>
        </w:rPr>
        <w:t>69.500,00</w:t>
      </w:r>
      <w:r w:rsidRPr="005C40DA">
        <w:rPr>
          <w:rFonts w:ascii="Arial" w:hAnsi="Arial" w:cs="Arial"/>
          <w:sz w:val="24"/>
          <w:szCs w:val="24"/>
          <w:lang w:val="it-IT"/>
        </w:rPr>
        <w:tab/>
      </w:r>
      <w:r w:rsidRPr="005C40DA">
        <w:rPr>
          <w:rFonts w:ascii="Tahoma" w:hAnsi="Tahoma" w:cs="Tahoma"/>
          <w:color w:val="000000"/>
          <w:sz w:val="16"/>
          <w:szCs w:val="16"/>
          <w:lang w:val="it-IT"/>
        </w:rPr>
        <w:t>161,33%</w:t>
      </w:r>
      <w:r w:rsidRPr="005C40DA">
        <w:rPr>
          <w:rFonts w:ascii="Arial" w:hAnsi="Arial" w:cs="Arial"/>
          <w:sz w:val="24"/>
          <w:szCs w:val="24"/>
          <w:lang w:val="it-IT"/>
        </w:rPr>
        <w:tab/>
      </w:r>
      <w:r w:rsidRPr="005C40DA">
        <w:rPr>
          <w:rFonts w:ascii="Tahoma" w:hAnsi="Tahoma" w:cs="Tahoma"/>
          <w:color w:val="000000"/>
          <w:sz w:val="16"/>
          <w:szCs w:val="16"/>
          <w:lang w:val="it-IT"/>
        </w:rPr>
        <w:t>161,33%</w:t>
      </w:r>
      <w:r w:rsidRPr="005C40DA">
        <w:rPr>
          <w:rFonts w:ascii="Arial" w:hAnsi="Arial" w:cs="Arial"/>
          <w:sz w:val="24"/>
          <w:szCs w:val="24"/>
          <w:lang w:val="it-IT"/>
        </w:rPr>
        <w:tab/>
      </w:r>
      <w:r w:rsidRPr="005C40DA">
        <w:rPr>
          <w:rFonts w:ascii="Tahoma" w:hAnsi="Tahoma" w:cs="Tahoma"/>
          <w:color w:val="000000"/>
          <w:sz w:val="16"/>
          <w:szCs w:val="16"/>
          <w:lang w:val="it-IT"/>
        </w:rPr>
        <w:t>100,00%</w:t>
      </w:r>
    </w:p>
    <w:p w14:paraId="45E33CDB"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poljoprivrednicima</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obrtnicima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izvan</w:t>
      </w:r>
      <w:proofErr w:type="spellEnd"/>
      <w:r w:rsidRPr="005C40DA">
        <w:rPr>
          <w:rFonts w:ascii="Tahoma" w:hAnsi="Tahoma" w:cs="Tahoma"/>
          <w:color w:val="000000"/>
          <w:sz w:val="18"/>
          <w:szCs w:val="18"/>
          <w:lang w:val="it-IT"/>
        </w:rPr>
        <w:t xml:space="preserve"> </w:t>
      </w:r>
    </w:p>
    <w:p w14:paraId="39A287BC"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javnog</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sektora</w:t>
      </w:r>
      <w:proofErr w:type="spellEnd"/>
    </w:p>
    <w:p w14:paraId="2B3DF98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36</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Pomoći</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dane</w:t>
      </w:r>
      <w:proofErr w:type="spellEnd"/>
      <w:r w:rsidRPr="005C40DA">
        <w:rPr>
          <w:rFonts w:ascii="Tahoma" w:hAnsi="Tahoma" w:cs="Tahoma"/>
          <w:b/>
          <w:bCs/>
          <w:color w:val="000000"/>
          <w:sz w:val="18"/>
          <w:szCs w:val="18"/>
          <w:lang w:val="it-IT"/>
        </w:rPr>
        <w:t xml:space="preserve"> u </w:t>
      </w:r>
      <w:proofErr w:type="spellStart"/>
      <w:r w:rsidRPr="005C40DA">
        <w:rPr>
          <w:rFonts w:ascii="Tahoma" w:hAnsi="Tahoma" w:cs="Tahoma"/>
          <w:b/>
          <w:bCs/>
          <w:color w:val="000000"/>
          <w:sz w:val="18"/>
          <w:szCs w:val="18"/>
          <w:lang w:val="it-IT"/>
        </w:rPr>
        <w:t>inozemstvo</w:t>
      </w:r>
      <w:proofErr w:type="spellEnd"/>
      <w:r w:rsidRPr="005C40DA">
        <w:rPr>
          <w:rFonts w:ascii="Tahoma" w:hAnsi="Tahoma" w:cs="Tahoma"/>
          <w:b/>
          <w:bCs/>
          <w:color w:val="000000"/>
          <w:sz w:val="18"/>
          <w:szCs w:val="18"/>
          <w:lang w:val="it-IT"/>
        </w:rPr>
        <w:t xml:space="preserve"> i </w:t>
      </w:r>
      <w:proofErr w:type="spellStart"/>
      <w:r w:rsidRPr="005C40DA">
        <w:rPr>
          <w:rFonts w:ascii="Tahoma" w:hAnsi="Tahoma" w:cs="Tahoma"/>
          <w:b/>
          <w:bCs/>
          <w:color w:val="000000"/>
          <w:sz w:val="18"/>
          <w:szCs w:val="18"/>
          <w:lang w:val="it-IT"/>
        </w:rPr>
        <w:t>unutar</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r w:rsidRPr="005C40DA">
        <w:rPr>
          <w:rFonts w:ascii="Tahoma" w:hAnsi="Tahoma" w:cs="Tahoma"/>
          <w:b/>
          <w:bCs/>
          <w:color w:val="000000"/>
          <w:sz w:val="18"/>
          <w:szCs w:val="18"/>
          <w:lang w:val="it-IT"/>
        </w:rPr>
        <w:t>287.914,00</w:t>
      </w:r>
      <w:r w:rsidRPr="005C40DA">
        <w:rPr>
          <w:rFonts w:ascii="Arial" w:hAnsi="Arial" w:cs="Arial"/>
          <w:sz w:val="24"/>
          <w:szCs w:val="24"/>
          <w:lang w:val="it-IT"/>
        </w:rPr>
        <w:tab/>
      </w:r>
      <w:r w:rsidRPr="005C40DA">
        <w:rPr>
          <w:rFonts w:ascii="Tahoma" w:hAnsi="Tahoma" w:cs="Tahoma"/>
          <w:b/>
          <w:bCs/>
          <w:color w:val="000000"/>
          <w:sz w:val="18"/>
          <w:szCs w:val="18"/>
          <w:lang w:val="it-IT"/>
        </w:rPr>
        <w:t>277.160,00</w:t>
      </w:r>
      <w:r w:rsidRPr="005C40DA">
        <w:rPr>
          <w:rFonts w:ascii="Arial" w:hAnsi="Arial" w:cs="Arial"/>
          <w:sz w:val="24"/>
          <w:szCs w:val="24"/>
          <w:lang w:val="it-IT"/>
        </w:rPr>
        <w:tab/>
      </w:r>
      <w:r w:rsidRPr="005C40DA">
        <w:rPr>
          <w:rFonts w:ascii="Tahoma" w:hAnsi="Tahoma" w:cs="Tahoma"/>
          <w:b/>
          <w:bCs/>
          <w:color w:val="000000"/>
          <w:sz w:val="18"/>
          <w:szCs w:val="18"/>
          <w:lang w:val="it-IT"/>
        </w:rPr>
        <w:t>277.160,00</w:t>
      </w:r>
      <w:r w:rsidRPr="005C40DA">
        <w:rPr>
          <w:rFonts w:ascii="Arial" w:hAnsi="Arial" w:cs="Arial"/>
          <w:sz w:val="24"/>
          <w:szCs w:val="24"/>
          <w:lang w:val="it-IT"/>
        </w:rPr>
        <w:tab/>
      </w:r>
      <w:r w:rsidRPr="005C40DA">
        <w:rPr>
          <w:rFonts w:ascii="Tahoma" w:hAnsi="Tahoma" w:cs="Tahoma"/>
          <w:b/>
          <w:bCs/>
          <w:color w:val="000000"/>
          <w:sz w:val="18"/>
          <w:szCs w:val="18"/>
          <w:lang w:val="it-IT"/>
        </w:rPr>
        <w:t>273.634,00</w:t>
      </w:r>
      <w:r w:rsidRPr="005C40DA">
        <w:rPr>
          <w:rFonts w:ascii="Arial" w:hAnsi="Arial" w:cs="Arial"/>
          <w:sz w:val="24"/>
          <w:szCs w:val="24"/>
          <w:lang w:val="it-IT"/>
        </w:rPr>
        <w:tab/>
      </w:r>
      <w:r w:rsidRPr="005C40DA">
        <w:rPr>
          <w:rFonts w:ascii="Tahoma" w:hAnsi="Tahoma" w:cs="Tahoma"/>
          <w:b/>
          <w:bCs/>
          <w:color w:val="000000"/>
          <w:sz w:val="18"/>
          <w:szCs w:val="18"/>
          <w:lang w:val="it-IT"/>
        </w:rPr>
        <w:t>96,26%</w:t>
      </w:r>
      <w:r w:rsidRPr="005C40DA">
        <w:rPr>
          <w:rFonts w:ascii="Arial" w:hAnsi="Arial" w:cs="Arial"/>
          <w:sz w:val="24"/>
          <w:szCs w:val="24"/>
          <w:lang w:val="it-IT"/>
        </w:rPr>
        <w:tab/>
      </w:r>
      <w:r w:rsidRPr="005C40DA">
        <w:rPr>
          <w:rFonts w:ascii="Tahoma" w:hAnsi="Tahoma" w:cs="Tahoma"/>
          <w:b/>
          <w:bCs/>
          <w:color w:val="000000"/>
          <w:sz w:val="18"/>
          <w:szCs w:val="18"/>
          <w:lang w:val="it-IT"/>
        </w:rPr>
        <w:t>96,26%</w:t>
      </w:r>
      <w:r w:rsidRPr="005C40DA">
        <w:rPr>
          <w:rFonts w:ascii="Arial" w:hAnsi="Arial" w:cs="Arial"/>
          <w:sz w:val="24"/>
          <w:szCs w:val="24"/>
          <w:lang w:val="it-IT"/>
        </w:rPr>
        <w:tab/>
      </w:r>
      <w:r w:rsidRPr="005C40DA">
        <w:rPr>
          <w:rFonts w:ascii="Tahoma" w:hAnsi="Tahoma" w:cs="Tahoma"/>
          <w:b/>
          <w:bCs/>
          <w:color w:val="000000"/>
          <w:sz w:val="18"/>
          <w:szCs w:val="18"/>
          <w:lang w:val="it-IT"/>
        </w:rPr>
        <w:t>98,73%</w:t>
      </w:r>
    </w:p>
    <w:p w14:paraId="039AC621"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opće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države</w:t>
      </w:r>
      <w:proofErr w:type="spellEnd"/>
    </w:p>
    <w:p w14:paraId="63AF8CCB"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366</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Pomoći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proračunskim</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korisnicima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drugih</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287.914,00</w:t>
      </w:r>
      <w:r w:rsidRPr="005C40DA">
        <w:rPr>
          <w:rFonts w:ascii="Arial" w:hAnsi="Arial" w:cs="Arial"/>
          <w:sz w:val="24"/>
          <w:szCs w:val="24"/>
          <w:lang w:val="it-IT"/>
        </w:rPr>
        <w:tab/>
      </w:r>
      <w:r w:rsidRPr="005C40DA">
        <w:rPr>
          <w:rFonts w:ascii="Tahoma" w:hAnsi="Tahoma" w:cs="Tahoma"/>
          <w:color w:val="000000"/>
          <w:sz w:val="18"/>
          <w:szCs w:val="18"/>
          <w:lang w:val="it-IT"/>
        </w:rPr>
        <w:t>277.160,00</w:t>
      </w:r>
      <w:r w:rsidRPr="005C40DA">
        <w:rPr>
          <w:rFonts w:ascii="Arial" w:hAnsi="Arial" w:cs="Arial"/>
          <w:sz w:val="24"/>
          <w:szCs w:val="24"/>
          <w:lang w:val="it-IT"/>
        </w:rPr>
        <w:tab/>
      </w:r>
      <w:r w:rsidRPr="005C40DA">
        <w:rPr>
          <w:rFonts w:ascii="Tahoma" w:hAnsi="Tahoma" w:cs="Tahoma"/>
          <w:color w:val="000000"/>
          <w:sz w:val="18"/>
          <w:szCs w:val="18"/>
          <w:lang w:val="it-IT"/>
        </w:rPr>
        <w:t>277.160,00</w:t>
      </w:r>
      <w:r w:rsidRPr="005C40DA">
        <w:rPr>
          <w:rFonts w:ascii="Arial" w:hAnsi="Arial" w:cs="Arial"/>
          <w:sz w:val="24"/>
          <w:szCs w:val="24"/>
          <w:lang w:val="it-IT"/>
        </w:rPr>
        <w:tab/>
      </w:r>
      <w:r w:rsidRPr="005C40DA">
        <w:rPr>
          <w:rFonts w:ascii="Tahoma" w:hAnsi="Tahoma" w:cs="Tahoma"/>
          <w:color w:val="000000"/>
          <w:sz w:val="18"/>
          <w:szCs w:val="18"/>
          <w:lang w:val="it-IT"/>
        </w:rPr>
        <w:t>273.634,00</w:t>
      </w:r>
      <w:r w:rsidRPr="005C40DA">
        <w:rPr>
          <w:rFonts w:ascii="Arial" w:hAnsi="Arial" w:cs="Arial"/>
          <w:sz w:val="24"/>
          <w:szCs w:val="24"/>
          <w:lang w:val="it-IT"/>
        </w:rPr>
        <w:tab/>
      </w:r>
      <w:r w:rsidRPr="005C40DA">
        <w:rPr>
          <w:rFonts w:ascii="Tahoma" w:hAnsi="Tahoma" w:cs="Tahoma"/>
          <w:color w:val="000000"/>
          <w:sz w:val="16"/>
          <w:szCs w:val="16"/>
          <w:lang w:val="it-IT"/>
        </w:rPr>
        <w:t>96,26%</w:t>
      </w:r>
      <w:r w:rsidRPr="005C40DA">
        <w:rPr>
          <w:rFonts w:ascii="Arial" w:hAnsi="Arial" w:cs="Arial"/>
          <w:sz w:val="24"/>
          <w:szCs w:val="24"/>
          <w:lang w:val="it-IT"/>
        </w:rPr>
        <w:tab/>
      </w:r>
      <w:r w:rsidRPr="005C40DA">
        <w:rPr>
          <w:rFonts w:ascii="Tahoma" w:hAnsi="Tahoma" w:cs="Tahoma"/>
          <w:color w:val="000000"/>
          <w:sz w:val="16"/>
          <w:szCs w:val="16"/>
          <w:lang w:val="it-IT"/>
        </w:rPr>
        <w:t>96,26%</w:t>
      </w:r>
      <w:r w:rsidRPr="005C40DA">
        <w:rPr>
          <w:rFonts w:ascii="Arial" w:hAnsi="Arial" w:cs="Arial"/>
          <w:sz w:val="24"/>
          <w:szCs w:val="24"/>
          <w:lang w:val="it-IT"/>
        </w:rPr>
        <w:tab/>
      </w:r>
      <w:r w:rsidRPr="005C40DA">
        <w:rPr>
          <w:rFonts w:ascii="Tahoma" w:hAnsi="Tahoma" w:cs="Tahoma"/>
          <w:color w:val="000000"/>
          <w:sz w:val="16"/>
          <w:szCs w:val="16"/>
          <w:lang w:val="it-IT"/>
        </w:rPr>
        <w:t>98,73%</w:t>
      </w:r>
    </w:p>
    <w:p w14:paraId="60B93969"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proračuna</w:t>
      </w:r>
      <w:proofErr w:type="spellEnd"/>
    </w:p>
    <w:p w14:paraId="3CDC600A" w14:textId="77777777" w:rsidR="005C40DA" w:rsidRPr="005C40DA" w:rsidRDefault="005C40DA" w:rsidP="005C40DA">
      <w:pPr>
        <w:widowControl w:val="0"/>
        <w:tabs>
          <w:tab w:val="left" w:pos="90"/>
          <w:tab w:val="left" w:pos="13770"/>
        </w:tabs>
        <w:autoSpaceDE w:val="0"/>
        <w:autoSpaceDN w:val="0"/>
        <w:adjustRightInd w:val="0"/>
        <w:spacing w:before="471"/>
        <w:rPr>
          <w:rFonts w:ascii="Tahoma" w:hAnsi="Tahoma" w:cs="Tahoma"/>
          <w:color w:val="080000"/>
          <w:lang w:val="it-IT"/>
        </w:rPr>
      </w:pPr>
      <w:r w:rsidRPr="005C40DA">
        <w:rPr>
          <w:rFonts w:ascii="Tahoma" w:hAnsi="Tahoma" w:cs="Tahoma"/>
          <w:b/>
          <w:bCs/>
          <w:color w:val="000000"/>
          <w:sz w:val="16"/>
          <w:szCs w:val="16"/>
          <w:lang w:val="it-IT"/>
        </w:rPr>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6D5D32E0" w14:textId="77777777" w:rsidR="005C40DA" w:rsidRPr="005C40DA" w:rsidRDefault="005C40DA" w:rsidP="005C40DA">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rptE4L-3</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2B75B403" w14:textId="77777777" w:rsidR="005C40DA" w:rsidRPr="005C40DA" w:rsidRDefault="005C40DA" w:rsidP="005C40DA">
      <w:pPr>
        <w:widowControl w:val="0"/>
        <w:tabs>
          <w:tab w:val="center" w:pos="7650"/>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5D879BA6" w14:textId="77777777" w:rsidR="005C40DA" w:rsidRPr="005C40DA" w:rsidRDefault="005C40DA" w:rsidP="005C40DA">
      <w:pPr>
        <w:widowControl w:val="0"/>
        <w:tabs>
          <w:tab w:val="center" w:pos="765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RASHODI PO EKONOMSKOJ KLASIFIKACIJI [T-3]</w:t>
      </w:r>
    </w:p>
    <w:p w14:paraId="366B10DD"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88"/>
        <w:rPr>
          <w:rFonts w:ascii="Tahoma" w:hAnsi="Tahoma" w:cs="Tahoma"/>
          <w:color w:val="000000"/>
          <w:sz w:val="28"/>
          <w:szCs w:val="28"/>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 xml:space="preserve">/ </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4472B4CB" w14:textId="77777777" w:rsidR="005C40DA" w:rsidRPr="005C40DA" w:rsidRDefault="005C40DA" w:rsidP="005C40DA">
      <w:pPr>
        <w:widowControl w:val="0"/>
        <w:tabs>
          <w:tab w:val="center" w:pos="566"/>
          <w:tab w:val="center" w:pos="12568"/>
          <w:tab w:val="center" w:pos="13689"/>
          <w:tab w:val="center" w:pos="14826"/>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4/3</w:t>
      </w:r>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6/4</w:t>
      </w:r>
    </w:p>
    <w:p w14:paraId="7F8EA6A9"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55"/>
        <w:rPr>
          <w:rFonts w:ascii="Tahoma" w:hAnsi="Tahoma" w:cs="Tahoma"/>
          <w:color w:val="000000"/>
          <w:sz w:val="25"/>
          <w:szCs w:val="25"/>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r w:rsidRPr="005C40DA">
        <w:rPr>
          <w:rFonts w:ascii="Arial" w:hAnsi="Arial" w:cs="Arial"/>
          <w:sz w:val="24"/>
          <w:szCs w:val="24"/>
          <w:lang w:val="it-IT"/>
        </w:rPr>
        <w:tab/>
      </w:r>
      <w:r w:rsidRPr="005C40DA">
        <w:rPr>
          <w:rFonts w:ascii="Tahoma" w:hAnsi="Tahoma" w:cs="Tahoma"/>
          <w:color w:val="000000"/>
          <w:sz w:val="18"/>
          <w:szCs w:val="18"/>
          <w:lang w:val="it-IT"/>
        </w:rPr>
        <w:t>9</w:t>
      </w:r>
    </w:p>
    <w:p w14:paraId="1E9C9636"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37</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Naknade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građanima</w:t>
      </w:r>
      <w:proofErr w:type="spellEnd"/>
      <w:r w:rsidRPr="005C40DA">
        <w:rPr>
          <w:rFonts w:ascii="Tahoma" w:hAnsi="Tahoma" w:cs="Tahoma"/>
          <w:b/>
          <w:bCs/>
          <w:color w:val="000000"/>
          <w:sz w:val="18"/>
          <w:szCs w:val="18"/>
          <w:lang w:val="it-IT"/>
        </w:rPr>
        <w:t xml:space="preserve"> i </w:t>
      </w:r>
      <w:proofErr w:type="spellStart"/>
      <w:r w:rsidRPr="005C40DA">
        <w:rPr>
          <w:rFonts w:ascii="Tahoma" w:hAnsi="Tahoma" w:cs="Tahoma"/>
          <w:b/>
          <w:bCs/>
          <w:color w:val="000000"/>
          <w:sz w:val="18"/>
          <w:szCs w:val="18"/>
          <w:lang w:val="it-IT"/>
        </w:rPr>
        <w:t>kućanstvima</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na</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418.266,95</w:t>
      </w:r>
      <w:r w:rsidRPr="005C40DA">
        <w:rPr>
          <w:rFonts w:ascii="Arial" w:hAnsi="Arial" w:cs="Arial"/>
          <w:sz w:val="24"/>
          <w:szCs w:val="24"/>
          <w:lang w:val="it-IT"/>
        </w:rPr>
        <w:tab/>
      </w:r>
      <w:r w:rsidRPr="005C40DA">
        <w:rPr>
          <w:rFonts w:ascii="Tahoma" w:hAnsi="Tahoma" w:cs="Tahoma"/>
          <w:b/>
          <w:bCs/>
          <w:color w:val="000000"/>
          <w:sz w:val="18"/>
          <w:szCs w:val="18"/>
          <w:lang w:val="it-IT"/>
        </w:rPr>
        <w:t>630.200,00</w:t>
      </w:r>
      <w:r w:rsidRPr="005C40DA">
        <w:rPr>
          <w:rFonts w:ascii="Arial" w:hAnsi="Arial" w:cs="Arial"/>
          <w:sz w:val="24"/>
          <w:szCs w:val="24"/>
          <w:lang w:val="it-IT"/>
        </w:rPr>
        <w:tab/>
      </w:r>
      <w:r w:rsidRPr="005C40DA">
        <w:rPr>
          <w:rFonts w:ascii="Tahoma" w:hAnsi="Tahoma" w:cs="Tahoma"/>
          <w:b/>
          <w:bCs/>
          <w:color w:val="000000"/>
          <w:sz w:val="18"/>
          <w:szCs w:val="18"/>
          <w:lang w:val="it-IT"/>
        </w:rPr>
        <w:t>630.200,00</w:t>
      </w:r>
      <w:r w:rsidRPr="005C40DA">
        <w:rPr>
          <w:rFonts w:ascii="Arial" w:hAnsi="Arial" w:cs="Arial"/>
          <w:sz w:val="24"/>
          <w:szCs w:val="24"/>
          <w:lang w:val="it-IT"/>
        </w:rPr>
        <w:tab/>
      </w:r>
      <w:r w:rsidRPr="005C40DA">
        <w:rPr>
          <w:rFonts w:ascii="Tahoma" w:hAnsi="Tahoma" w:cs="Tahoma"/>
          <w:b/>
          <w:bCs/>
          <w:color w:val="000000"/>
          <w:sz w:val="18"/>
          <w:szCs w:val="18"/>
          <w:lang w:val="it-IT"/>
        </w:rPr>
        <w:t>423.968,00</w:t>
      </w:r>
      <w:r w:rsidRPr="005C40DA">
        <w:rPr>
          <w:rFonts w:ascii="Arial" w:hAnsi="Arial" w:cs="Arial"/>
          <w:sz w:val="24"/>
          <w:szCs w:val="24"/>
          <w:lang w:val="it-IT"/>
        </w:rPr>
        <w:tab/>
      </w:r>
      <w:r w:rsidRPr="005C40DA">
        <w:rPr>
          <w:rFonts w:ascii="Tahoma" w:hAnsi="Tahoma" w:cs="Tahoma"/>
          <w:b/>
          <w:bCs/>
          <w:color w:val="000000"/>
          <w:sz w:val="18"/>
          <w:szCs w:val="18"/>
          <w:lang w:val="it-IT"/>
        </w:rPr>
        <w:t>150,67%</w:t>
      </w:r>
      <w:r w:rsidRPr="005C40DA">
        <w:rPr>
          <w:rFonts w:ascii="Arial" w:hAnsi="Arial" w:cs="Arial"/>
          <w:sz w:val="24"/>
          <w:szCs w:val="24"/>
          <w:lang w:val="it-IT"/>
        </w:rPr>
        <w:tab/>
      </w:r>
      <w:r w:rsidRPr="005C40DA">
        <w:rPr>
          <w:rFonts w:ascii="Tahoma" w:hAnsi="Tahoma" w:cs="Tahoma"/>
          <w:b/>
          <w:bCs/>
          <w:color w:val="000000"/>
          <w:sz w:val="18"/>
          <w:szCs w:val="18"/>
          <w:lang w:val="it-IT"/>
        </w:rPr>
        <w:t>150,67%</w:t>
      </w:r>
      <w:r w:rsidRPr="005C40DA">
        <w:rPr>
          <w:rFonts w:ascii="Arial" w:hAnsi="Arial" w:cs="Arial"/>
          <w:sz w:val="24"/>
          <w:szCs w:val="24"/>
          <w:lang w:val="it-IT"/>
        </w:rPr>
        <w:tab/>
      </w:r>
      <w:r w:rsidRPr="005C40DA">
        <w:rPr>
          <w:rFonts w:ascii="Tahoma" w:hAnsi="Tahoma" w:cs="Tahoma"/>
          <w:b/>
          <w:bCs/>
          <w:color w:val="000000"/>
          <w:sz w:val="18"/>
          <w:szCs w:val="18"/>
          <w:lang w:val="it-IT"/>
        </w:rPr>
        <w:t>67,28%</w:t>
      </w:r>
    </w:p>
    <w:p w14:paraId="783B4FFC"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temelju</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osiguranja</w:t>
      </w:r>
      <w:proofErr w:type="spellEnd"/>
      <w:r w:rsidRPr="005C40DA">
        <w:rPr>
          <w:rFonts w:ascii="Tahoma" w:hAnsi="Tahoma" w:cs="Tahoma"/>
          <w:b/>
          <w:bCs/>
          <w:color w:val="000000"/>
          <w:sz w:val="18"/>
          <w:szCs w:val="18"/>
          <w:lang w:val="it-IT"/>
        </w:rPr>
        <w:t xml:space="preserve"> i </w:t>
      </w:r>
      <w:proofErr w:type="spellStart"/>
      <w:r w:rsidRPr="005C40DA">
        <w:rPr>
          <w:rFonts w:ascii="Tahoma" w:hAnsi="Tahoma" w:cs="Tahoma"/>
          <w:b/>
          <w:bCs/>
          <w:color w:val="000000"/>
          <w:sz w:val="18"/>
          <w:szCs w:val="18"/>
          <w:lang w:val="it-IT"/>
        </w:rPr>
        <w:t>druge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naknade</w:t>
      </w:r>
      <w:proofErr w:type="spellEnd"/>
    </w:p>
    <w:p w14:paraId="1678637F"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272"/>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371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Naknade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građanima</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kućanstvima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na</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29.756,00</w:t>
      </w:r>
      <w:r w:rsidRPr="005C40DA">
        <w:rPr>
          <w:rFonts w:ascii="Arial" w:hAnsi="Arial" w:cs="Arial"/>
          <w:sz w:val="24"/>
          <w:szCs w:val="24"/>
          <w:lang w:val="it-IT"/>
        </w:rPr>
        <w:tab/>
      </w:r>
      <w:r w:rsidRPr="005C40DA">
        <w:rPr>
          <w:rFonts w:ascii="Tahoma" w:hAnsi="Tahoma" w:cs="Tahoma"/>
          <w:color w:val="000000"/>
          <w:sz w:val="18"/>
          <w:szCs w:val="18"/>
          <w:lang w:val="it-IT"/>
        </w:rPr>
        <w:t>30.000,00</w:t>
      </w:r>
      <w:r w:rsidRPr="005C40DA">
        <w:rPr>
          <w:rFonts w:ascii="Arial" w:hAnsi="Arial" w:cs="Arial"/>
          <w:sz w:val="24"/>
          <w:szCs w:val="24"/>
          <w:lang w:val="it-IT"/>
        </w:rPr>
        <w:tab/>
      </w:r>
      <w:r w:rsidRPr="005C40DA">
        <w:rPr>
          <w:rFonts w:ascii="Tahoma" w:hAnsi="Tahoma" w:cs="Tahoma"/>
          <w:color w:val="000000"/>
          <w:sz w:val="18"/>
          <w:szCs w:val="18"/>
          <w:lang w:val="it-IT"/>
        </w:rPr>
        <w:t>30.000,00</w:t>
      </w:r>
      <w:r w:rsidRPr="005C40DA">
        <w:rPr>
          <w:rFonts w:ascii="Arial" w:hAnsi="Arial" w:cs="Arial"/>
          <w:sz w:val="24"/>
          <w:szCs w:val="24"/>
          <w:lang w:val="it-IT"/>
        </w:rPr>
        <w:tab/>
      </w:r>
      <w:r w:rsidRPr="005C40DA">
        <w:rPr>
          <w:rFonts w:ascii="Tahoma" w:hAnsi="Tahoma" w:cs="Tahoma"/>
          <w:color w:val="000000"/>
          <w:sz w:val="18"/>
          <w:szCs w:val="18"/>
          <w:lang w:val="it-IT"/>
        </w:rPr>
        <w:t>29.756,00</w:t>
      </w:r>
      <w:r w:rsidRPr="005C40DA">
        <w:rPr>
          <w:rFonts w:ascii="Arial" w:hAnsi="Arial" w:cs="Arial"/>
          <w:sz w:val="24"/>
          <w:szCs w:val="24"/>
          <w:lang w:val="it-IT"/>
        </w:rPr>
        <w:tab/>
      </w:r>
      <w:r w:rsidRPr="005C40DA">
        <w:rPr>
          <w:rFonts w:ascii="Tahoma" w:hAnsi="Tahoma" w:cs="Tahoma"/>
          <w:color w:val="000000"/>
          <w:sz w:val="16"/>
          <w:szCs w:val="16"/>
          <w:lang w:val="it-IT"/>
        </w:rPr>
        <w:t>100,82%</w:t>
      </w:r>
      <w:r w:rsidRPr="005C40DA">
        <w:rPr>
          <w:rFonts w:ascii="Arial" w:hAnsi="Arial" w:cs="Arial"/>
          <w:sz w:val="24"/>
          <w:szCs w:val="24"/>
          <w:lang w:val="it-IT"/>
        </w:rPr>
        <w:tab/>
      </w:r>
      <w:r w:rsidRPr="005C40DA">
        <w:rPr>
          <w:rFonts w:ascii="Tahoma" w:hAnsi="Tahoma" w:cs="Tahoma"/>
          <w:color w:val="000000"/>
          <w:sz w:val="16"/>
          <w:szCs w:val="16"/>
          <w:lang w:val="it-IT"/>
        </w:rPr>
        <w:t>100,82%</w:t>
      </w:r>
      <w:r w:rsidRPr="005C40DA">
        <w:rPr>
          <w:rFonts w:ascii="Arial" w:hAnsi="Arial" w:cs="Arial"/>
          <w:sz w:val="24"/>
          <w:szCs w:val="24"/>
          <w:lang w:val="it-IT"/>
        </w:rPr>
        <w:tab/>
      </w:r>
      <w:r w:rsidRPr="005C40DA">
        <w:rPr>
          <w:rFonts w:ascii="Tahoma" w:hAnsi="Tahoma" w:cs="Tahoma"/>
          <w:color w:val="000000"/>
          <w:sz w:val="16"/>
          <w:szCs w:val="16"/>
          <w:lang w:val="it-IT"/>
        </w:rPr>
        <w:t>99,19%</w:t>
      </w:r>
    </w:p>
    <w:p w14:paraId="238DB6CF"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temelju</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osiguranja</w:t>
      </w:r>
      <w:proofErr w:type="spellEnd"/>
    </w:p>
    <w:p w14:paraId="0EAAFB78"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372</w:t>
      </w:r>
      <w:r w:rsidRPr="005C40DA">
        <w:rPr>
          <w:rFonts w:ascii="Arial" w:hAnsi="Arial" w:cs="Arial"/>
          <w:sz w:val="24"/>
          <w:szCs w:val="24"/>
          <w:lang w:val="it-IT"/>
        </w:rPr>
        <w:tab/>
      </w:r>
      <w:r w:rsidRPr="005C40DA">
        <w:rPr>
          <w:rFonts w:ascii="Tahoma" w:hAnsi="Tahoma" w:cs="Tahoma"/>
          <w:color w:val="000000"/>
          <w:sz w:val="18"/>
          <w:szCs w:val="18"/>
          <w:lang w:val="it-IT"/>
        </w:rPr>
        <w:t xml:space="preserve">Ostale </w:t>
      </w:r>
      <w:proofErr w:type="spellStart"/>
      <w:r w:rsidRPr="005C40DA">
        <w:rPr>
          <w:rFonts w:ascii="Tahoma" w:hAnsi="Tahoma" w:cs="Tahoma"/>
          <w:color w:val="000000"/>
          <w:sz w:val="18"/>
          <w:szCs w:val="18"/>
          <w:lang w:val="it-IT"/>
        </w:rPr>
        <w:t>naknade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građanima</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kućanstvima</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388.510,95</w:t>
      </w:r>
      <w:r w:rsidRPr="005C40DA">
        <w:rPr>
          <w:rFonts w:ascii="Arial" w:hAnsi="Arial" w:cs="Arial"/>
          <w:sz w:val="24"/>
          <w:szCs w:val="24"/>
          <w:lang w:val="it-IT"/>
        </w:rPr>
        <w:tab/>
      </w:r>
      <w:r w:rsidRPr="005C40DA">
        <w:rPr>
          <w:rFonts w:ascii="Tahoma" w:hAnsi="Tahoma" w:cs="Tahoma"/>
          <w:color w:val="000000"/>
          <w:sz w:val="18"/>
          <w:szCs w:val="18"/>
          <w:lang w:val="it-IT"/>
        </w:rPr>
        <w:t>600.200,00</w:t>
      </w:r>
      <w:r w:rsidRPr="005C40DA">
        <w:rPr>
          <w:rFonts w:ascii="Arial" w:hAnsi="Arial" w:cs="Arial"/>
          <w:sz w:val="24"/>
          <w:szCs w:val="24"/>
          <w:lang w:val="it-IT"/>
        </w:rPr>
        <w:tab/>
      </w:r>
      <w:r w:rsidRPr="005C40DA">
        <w:rPr>
          <w:rFonts w:ascii="Tahoma" w:hAnsi="Tahoma" w:cs="Tahoma"/>
          <w:color w:val="000000"/>
          <w:sz w:val="18"/>
          <w:szCs w:val="18"/>
          <w:lang w:val="it-IT"/>
        </w:rPr>
        <w:t>600.200,00</w:t>
      </w:r>
      <w:r w:rsidRPr="005C40DA">
        <w:rPr>
          <w:rFonts w:ascii="Arial" w:hAnsi="Arial" w:cs="Arial"/>
          <w:sz w:val="24"/>
          <w:szCs w:val="24"/>
          <w:lang w:val="it-IT"/>
        </w:rPr>
        <w:tab/>
      </w:r>
      <w:r w:rsidRPr="005C40DA">
        <w:rPr>
          <w:rFonts w:ascii="Tahoma" w:hAnsi="Tahoma" w:cs="Tahoma"/>
          <w:color w:val="000000"/>
          <w:sz w:val="18"/>
          <w:szCs w:val="18"/>
          <w:lang w:val="it-IT"/>
        </w:rPr>
        <w:t>394.212,00</w:t>
      </w:r>
      <w:r w:rsidRPr="005C40DA">
        <w:rPr>
          <w:rFonts w:ascii="Arial" w:hAnsi="Arial" w:cs="Arial"/>
          <w:sz w:val="24"/>
          <w:szCs w:val="24"/>
          <w:lang w:val="it-IT"/>
        </w:rPr>
        <w:tab/>
      </w:r>
      <w:r w:rsidRPr="005C40DA">
        <w:rPr>
          <w:rFonts w:ascii="Tahoma" w:hAnsi="Tahoma" w:cs="Tahoma"/>
          <w:color w:val="000000"/>
          <w:sz w:val="16"/>
          <w:szCs w:val="16"/>
          <w:lang w:val="it-IT"/>
        </w:rPr>
        <w:t>154,49%</w:t>
      </w:r>
      <w:r w:rsidRPr="005C40DA">
        <w:rPr>
          <w:rFonts w:ascii="Arial" w:hAnsi="Arial" w:cs="Arial"/>
          <w:sz w:val="24"/>
          <w:szCs w:val="24"/>
          <w:lang w:val="it-IT"/>
        </w:rPr>
        <w:tab/>
      </w:r>
      <w:r w:rsidRPr="005C40DA">
        <w:rPr>
          <w:rFonts w:ascii="Tahoma" w:hAnsi="Tahoma" w:cs="Tahoma"/>
          <w:color w:val="000000"/>
          <w:sz w:val="16"/>
          <w:szCs w:val="16"/>
          <w:lang w:val="it-IT"/>
        </w:rPr>
        <w:t>154,49%</w:t>
      </w:r>
      <w:r w:rsidRPr="005C40DA">
        <w:rPr>
          <w:rFonts w:ascii="Arial" w:hAnsi="Arial" w:cs="Arial"/>
          <w:sz w:val="24"/>
          <w:szCs w:val="24"/>
          <w:lang w:val="it-IT"/>
        </w:rPr>
        <w:tab/>
      </w:r>
      <w:r w:rsidRPr="005C40DA">
        <w:rPr>
          <w:rFonts w:ascii="Tahoma" w:hAnsi="Tahoma" w:cs="Tahoma"/>
          <w:color w:val="000000"/>
          <w:sz w:val="16"/>
          <w:szCs w:val="16"/>
          <w:lang w:val="it-IT"/>
        </w:rPr>
        <w:t>65,68%</w:t>
      </w:r>
    </w:p>
    <w:p w14:paraId="507DDD05"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iz</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proračuna</w:t>
      </w:r>
      <w:proofErr w:type="spellEnd"/>
    </w:p>
    <w:p w14:paraId="0794EC06"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38</w:t>
      </w:r>
      <w:r w:rsidRPr="005C40DA">
        <w:rPr>
          <w:rFonts w:ascii="Arial" w:hAnsi="Arial" w:cs="Arial"/>
          <w:sz w:val="24"/>
          <w:szCs w:val="24"/>
          <w:lang w:val="it-IT"/>
        </w:rPr>
        <w:tab/>
      </w:r>
      <w:r w:rsidRPr="005C40DA">
        <w:rPr>
          <w:rFonts w:ascii="Tahoma" w:hAnsi="Tahoma" w:cs="Tahoma"/>
          <w:b/>
          <w:bCs/>
          <w:color w:val="000000"/>
          <w:sz w:val="18"/>
          <w:szCs w:val="18"/>
          <w:lang w:val="it-IT"/>
        </w:rPr>
        <w:t xml:space="preserve">Ostali </w:t>
      </w:r>
      <w:proofErr w:type="spellStart"/>
      <w:r w:rsidRPr="005C40DA">
        <w:rPr>
          <w:rFonts w:ascii="Tahoma" w:hAnsi="Tahoma" w:cs="Tahoma"/>
          <w:b/>
          <w:bCs/>
          <w:color w:val="000000"/>
          <w:sz w:val="18"/>
          <w:szCs w:val="18"/>
          <w:lang w:val="it-IT"/>
        </w:rPr>
        <w:t>rashodi</w:t>
      </w:r>
      <w:proofErr w:type="spellEnd"/>
      <w:r w:rsidRPr="005C40DA">
        <w:rPr>
          <w:rFonts w:ascii="Arial" w:hAnsi="Arial" w:cs="Arial"/>
          <w:sz w:val="24"/>
          <w:szCs w:val="24"/>
          <w:lang w:val="it-IT"/>
        </w:rPr>
        <w:tab/>
      </w:r>
      <w:r w:rsidRPr="005C40DA">
        <w:rPr>
          <w:rFonts w:ascii="Tahoma" w:hAnsi="Tahoma" w:cs="Tahoma"/>
          <w:b/>
          <w:bCs/>
          <w:color w:val="000000"/>
          <w:sz w:val="18"/>
          <w:szCs w:val="18"/>
          <w:lang w:val="it-IT"/>
        </w:rPr>
        <w:t>1.274.133,49</w:t>
      </w:r>
      <w:r w:rsidRPr="005C40DA">
        <w:rPr>
          <w:rFonts w:ascii="Arial" w:hAnsi="Arial" w:cs="Arial"/>
          <w:sz w:val="24"/>
          <w:szCs w:val="24"/>
          <w:lang w:val="it-IT"/>
        </w:rPr>
        <w:tab/>
      </w:r>
      <w:r w:rsidRPr="005C40DA">
        <w:rPr>
          <w:rFonts w:ascii="Tahoma" w:hAnsi="Tahoma" w:cs="Tahoma"/>
          <w:b/>
          <w:bCs/>
          <w:color w:val="000000"/>
          <w:sz w:val="18"/>
          <w:szCs w:val="18"/>
          <w:lang w:val="it-IT"/>
        </w:rPr>
        <w:t>1.507.864,76</w:t>
      </w:r>
      <w:r w:rsidRPr="005C40DA">
        <w:rPr>
          <w:rFonts w:ascii="Arial" w:hAnsi="Arial" w:cs="Arial"/>
          <w:sz w:val="24"/>
          <w:szCs w:val="24"/>
          <w:lang w:val="it-IT"/>
        </w:rPr>
        <w:tab/>
      </w:r>
      <w:r w:rsidRPr="005C40DA">
        <w:rPr>
          <w:rFonts w:ascii="Tahoma" w:hAnsi="Tahoma" w:cs="Tahoma"/>
          <w:b/>
          <w:bCs/>
          <w:color w:val="000000"/>
          <w:sz w:val="18"/>
          <w:szCs w:val="18"/>
          <w:lang w:val="it-IT"/>
        </w:rPr>
        <w:t>1.507.864,76</w:t>
      </w:r>
      <w:r w:rsidRPr="005C40DA">
        <w:rPr>
          <w:rFonts w:ascii="Arial" w:hAnsi="Arial" w:cs="Arial"/>
          <w:sz w:val="24"/>
          <w:szCs w:val="24"/>
          <w:lang w:val="it-IT"/>
        </w:rPr>
        <w:tab/>
      </w:r>
      <w:r w:rsidRPr="005C40DA">
        <w:rPr>
          <w:rFonts w:ascii="Tahoma" w:hAnsi="Tahoma" w:cs="Tahoma"/>
          <w:b/>
          <w:bCs/>
          <w:color w:val="000000"/>
          <w:sz w:val="18"/>
          <w:szCs w:val="18"/>
          <w:lang w:val="it-IT"/>
        </w:rPr>
        <w:t>1.241.197,52</w:t>
      </w:r>
      <w:r w:rsidRPr="005C40DA">
        <w:rPr>
          <w:rFonts w:ascii="Arial" w:hAnsi="Arial" w:cs="Arial"/>
          <w:sz w:val="24"/>
          <w:szCs w:val="24"/>
          <w:lang w:val="it-IT"/>
        </w:rPr>
        <w:tab/>
      </w:r>
      <w:r w:rsidRPr="005C40DA">
        <w:rPr>
          <w:rFonts w:ascii="Tahoma" w:hAnsi="Tahoma" w:cs="Tahoma"/>
          <w:b/>
          <w:bCs/>
          <w:color w:val="000000"/>
          <w:sz w:val="18"/>
          <w:szCs w:val="18"/>
          <w:lang w:val="it-IT"/>
        </w:rPr>
        <w:t>118,34%</w:t>
      </w:r>
      <w:r w:rsidRPr="005C40DA">
        <w:rPr>
          <w:rFonts w:ascii="Arial" w:hAnsi="Arial" w:cs="Arial"/>
          <w:sz w:val="24"/>
          <w:szCs w:val="24"/>
          <w:lang w:val="it-IT"/>
        </w:rPr>
        <w:tab/>
      </w:r>
      <w:r w:rsidRPr="005C40DA">
        <w:rPr>
          <w:rFonts w:ascii="Tahoma" w:hAnsi="Tahoma" w:cs="Tahoma"/>
          <w:b/>
          <w:bCs/>
          <w:color w:val="000000"/>
          <w:sz w:val="18"/>
          <w:szCs w:val="18"/>
          <w:lang w:val="it-IT"/>
        </w:rPr>
        <w:t>118,34%</w:t>
      </w:r>
      <w:r w:rsidRPr="005C40DA">
        <w:rPr>
          <w:rFonts w:ascii="Arial" w:hAnsi="Arial" w:cs="Arial"/>
          <w:sz w:val="24"/>
          <w:szCs w:val="24"/>
          <w:lang w:val="it-IT"/>
        </w:rPr>
        <w:tab/>
      </w:r>
      <w:r w:rsidRPr="005C40DA">
        <w:rPr>
          <w:rFonts w:ascii="Tahoma" w:hAnsi="Tahoma" w:cs="Tahoma"/>
          <w:b/>
          <w:bCs/>
          <w:color w:val="000000"/>
          <w:sz w:val="18"/>
          <w:szCs w:val="18"/>
          <w:lang w:val="it-IT"/>
        </w:rPr>
        <w:t>82,31%</w:t>
      </w:r>
    </w:p>
    <w:p w14:paraId="772F688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381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Tekuće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donacije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886.215,71</w:t>
      </w:r>
      <w:r w:rsidRPr="005C40DA">
        <w:rPr>
          <w:rFonts w:ascii="Arial" w:hAnsi="Arial" w:cs="Arial"/>
          <w:sz w:val="24"/>
          <w:szCs w:val="24"/>
          <w:lang w:val="it-IT"/>
        </w:rPr>
        <w:tab/>
      </w:r>
      <w:r w:rsidRPr="005C40DA">
        <w:rPr>
          <w:rFonts w:ascii="Tahoma" w:hAnsi="Tahoma" w:cs="Tahoma"/>
          <w:color w:val="000000"/>
          <w:sz w:val="18"/>
          <w:szCs w:val="18"/>
          <w:lang w:val="it-IT"/>
        </w:rPr>
        <w:t>842.496,76</w:t>
      </w:r>
      <w:r w:rsidRPr="005C40DA">
        <w:rPr>
          <w:rFonts w:ascii="Arial" w:hAnsi="Arial" w:cs="Arial"/>
          <w:sz w:val="24"/>
          <w:szCs w:val="24"/>
          <w:lang w:val="it-IT"/>
        </w:rPr>
        <w:tab/>
      </w:r>
      <w:r w:rsidRPr="005C40DA">
        <w:rPr>
          <w:rFonts w:ascii="Tahoma" w:hAnsi="Tahoma" w:cs="Tahoma"/>
          <w:color w:val="000000"/>
          <w:sz w:val="18"/>
          <w:szCs w:val="18"/>
          <w:lang w:val="it-IT"/>
        </w:rPr>
        <w:t>842.496,76</w:t>
      </w:r>
      <w:r w:rsidRPr="005C40DA">
        <w:rPr>
          <w:rFonts w:ascii="Arial" w:hAnsi="Arial" w:cs="Arial"/>
          <w:sz w:val="24"/>
          <w:szCs w:val="24"/>
          <w:lang w:val="it-IT"/>
        </w:rPr>
        <w:tab/>
      </w:r>
      <w:r w:rsidRPr="005C40DA">
        <w:rPr>
          <w:rFonts w:ascii="Tahoma" w:hAnsi="Tahoma" w:cs="Tahoma"/>
          <w:color w:val="000000"/>
          <w:sz w:val="18"/>
          <w:szCs w:val="18"/>
          <w:lang w:val="it-IT"/>
        </w:rPr>
        <w:t>766.471,12</w:t>
      </w:r>
      <w:r w:rsidRPr="005C40DA">
        <w:rPr>
          <w:rFonts w:ascii="Arial" w:hAnsi="Arial" w:cs="Arial"/>
          <w:sz w:val="24"/>
          <w:szCs w:val="24"/>
          <w:lang w:val="it-IT"/>
        </w:rPr>
        <w:tab/>
      </w:r>
      <w:r w:rsidRPr="005C40DA">
        <w:rPr>
          <w:rFonts w:ascii="Tahoma" w:hAnsi="Tahoma" w:cs="Tahoma"/>
          <w:color w:val="000000"/>
          <w:sz w:val="16"/>
          <w:szCs w:val="16"/>
          <w:lang w:val="it-IT"/>
        </w:rPr>
        <w:t>95,07%</w:t>
      </w:r>
      <w:r w:rsidRPr="005C40DA">
        <w:rPr>
          <w:rFonts w:ascii="Arial" w:hAnsi="Arial" w:cs="Arial"/>
          <w:sz w:val="24"/>
          <w:szCs w:val="24"/>
          <w:lang w:val="it-IT"/>
        </w:rPr>
        <w:tab/>
      </w:r>
      <w:r w:rsidRPr="005C40DA">
        <w:rPr>
          <w:rFonts w:ascii="Tahoma" w:hAnsi="Tahoma" w:cs="Tahoma"/>
          <w:color w:val="000000"/>
          <w:sz w:val="16"/>
          <w:szCs w:val="16"/>
          <w:lang w:val="it-IT"/>
        </w:rPr>
        <w:t>95,07%</w:t>
      </w:r>
      <w:r w:rsidRPr="005C40DA">
        <w:rPr>
          <w:rFonts w:ascii="Arial" w:hAnsi="Arial" w:cs="Arial"/>
          <w:sz w:val="24"/>
          <w:szCs w:val="24"/>
          <w:lang w:val="it-IT"/>
        </w:rPr>
        <w:tab/>
      </w:r>
      <w:r w:rsidRPr="005C40DA">
        <w:rPr>
          <w:rFonts w:ascii="Tahoma" w:hAnsi="Tahoma" w:cs="Tahoma"/>
          <w:color w:val="000000"/>
          <w:sz w:val="16"/>
          <w:szCs w:val="16"/>
          <w:lang w:val="it-IT"/>
        </w:rPr>
        <w:t>90,98%</w:t>
      </w:r>
    </w:p>
    <w:p w14:paraId="70CA3F1C"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382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Kapitalne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donacije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55.667,78</w:t>
      </w:r>
      <w:r w:rsidRPr="005C40DA">
        <w:rPr>
          <w:rFonts w:ascii="Arial" w:hAnsi="Arial" w:cs="Arial"/>
          <w:sz w:val="24"/>
          <w:szCs w:val="24"/>
          <w:lang w:val="it-IT"/>
        </w:rPr>
        <w:tab/>
      </w:r>
      <w:r w:rsidRPr="005C40DA">
        <w:rPr>
          <w:rFonts w:ascii="Tahoma" w:hAnsi="Tahoma" w:cs="Tahoma"/>
          <w:color w:val="000000"/>
          <w:sz w:val="18"/>
          <w:szCs w:val="18"/>
          <w:lang w:val="it-IT"/>
        </w:rPr>
        <w:t>70.368,00</w:t>
      </w:r>
      <w:r w:rsidRPr="005C40DA">
        <w:rPr>
          <w:rFonts w:ascii="Arial" w:hAnsi="Arial" w:cs="Arial"/>
          <w:sz w:val="24"/>
          <w:szCs w:val="24"/>
          <w:lang w:val="it-IT"/>
        </w:rPr>
        <w:tab/>
      </w:r>
      <w:r w:rsidRPr="005C40DA">
        <w:rPr>
          <w:rFonts w:ascii="Tahoma" w:hAnsi="Tahoma" w:cs="Tahoma"/>
          <w:color w:val="000000"/>
          <w:sz w:val="18"/>
          <w:szCs w:val="18"/>
          <w:lang w:val="it-IT"/>
        </w:rPr>
        <w:t>70.368,00</w:t>
      </w:r>
      <w:r w:rsidRPr="005C40DA">
        <w:rPr>
          <w:rFonts w:ascii="Arial" w:hAnsi="Arial" w:cs="Arial"/>
          <w:sz w:val="24"/>
          <w:szCs w:val="24"/>
          <w:lang w:val="it-IT"/>
        </w:rPr>
        <w:tab/>
      </w:r>
      <w:r w:rsidRPr="005C40DA">
        <w:rPr>
          <w:rFonts w:ascii="Tahoma" w:hAnsi="Tahoma" w:cs="Tahoma"/>
          <w:color w:val="000000"/>
          <w:sz w:val="18"/>
          <w:szCs w:val="18"/>
          <w:lang w:val="it-IT"/>
        </w:rPr>
        <w:t>70.477,81</w:t>
      </w:r>
      <w:r w:rsidRPr="005C40DA">
        <w:rPr>
          <w:rFonts w:ascii="Arial" w:hAnsi="Arial" w:cs="Arial"/>
          <w:sz w:val="24"/>
          <w:szCs w:val="24"/>
          <w:lang w:val="it-IT"/>
        </w:rPr>
        <w:tab/>
      </w:r>
      <w:r w:rsidRPr="005C40DA">
        <w:rPr>
          <w:rFonts w:ascii="Tahoma" w:hAnsi="Tahoma" w:cs="Tahoma"/>
          <w:color w:val="000000"/>
          <w:sz w:val="16"/>
          <w:szCs w:val="16"/>
          <w:lang w:val="it-IT"/>
        </w:rPr>
        <w:t>126,41%</w:t>
      </w:r>
      <w:r w:rsidRPr="005C40DA">
        <w:rPr>
          <w:rFonts w:ascii="Arial" w:hAnsi="Arial" w:cs="Arial"/>
          <w:sz w:val="24"/>
          <w:szCs w:val="24"/>
          <w:lang w:val="it-IT"/>
        </w:rPr>
        <w:tab/>
      </w:r>
      <w:r w:rsidRPr="005C40DA">
        <w:rPr>
          <w:rFonts w:ascii="Tahoma" w:hAnsi="Tahoma" w:cs="Tahoma"/>
          <w:color w:val="000000"/>
          <w:sz w:val="16"/>
          <w:szCs w:val="16"/>
          <w:lang w:val="it-IT"/>
        </w:rPr>
        <w:t>126,41%</w:t>
      </w:r>
      <w:r w:rsidRPr="005C40DA">
        <w:rPr>
          <w:rFonts w:ascii="Arial" w:hAnsi="Arial" w:cs="Arial"/>
          <w:sz w:val="24"/>
          <w:szCs w:val="24"/>
          <w:lang w:val="it-IT"/>
        </w:rPr>
        <w:tab/>
      </w:r>
      <w:r w:rsidRPr="005C40DA">
        <w:rPr>
          <w:rFonts w:ascii="Tahoma" w:hAnsi="Tahoma" w:cs="Tahoma"/>
          <w:color w:val="000000"/>
          <w:sz w:val="16"/>
          <w:szCs w:val="16"/>
          <w:lang w:val="it-IT"/>
        </w:rPr>
        <w:t>100,16%</w:t>
      </w:r>
    </w:p>
    <w:p w14:paraId="19E41261"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383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Kazne</w:t>
      </w:r>
      <w:proofErr w:type="spellEnd"/>
      <w:r w:rsidRPr="005C40DA">
        <w:rPr>
          <w:rFonts w:ascii="Tahoma" w:hAnsi="Tahoma" w:cs="Tahoma"/>
          <w:color w:val="000000"/>
          <w:sz w:val="18"/>
          <w:szCs w:val="18"/>
          <w:lang w:val="it-IT"/>
        </w:rPr>
        <w:t xml:space="preserve">, penali i </w:t>
      </w:r>
      <w:proofErr w:type="spellStart"/>
      <w:r w:rsidRPr="005C40DA">
        <w:rPr>
          <w:rFonts w:ascii="Tahoma" w:hAnsi="Tahoma" w:cs="Tahoma"/>
          <w:color w:val="000000"/>
          <w:sz w:val="18"/>
          <w:szCs w:val="18"/>
          <w:lang w:val="it-IT"/>
        </w:rPr>
        <w:t>naknade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štete</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13.500,00</w:t>
      </w:r>
      <w:r w:rsidRPr="005C40DA">
        <w:rPr>
          <w:rFonts w:ascii="Arial" w:hAnsi="Arial" w:cs="Arial"/>
          <w:sz w:val="24"/>
          <w:szCs w:val="24"/>
          <w:lang w:val="it-IT"/>
        </w:rPr>
        <w:tab/>
      </w:r>
      <w:r w:rsidRPr="005C40DA">
        <w:rPr>
          <w:rFonts w:ascii="Tahoma" w:hAnsi="Tahoma" w:cs="Tahoma"/>
          <w:color w:val="000000"/>
          <w:sz w:val="18"/>
          <w:szCs w:val="18"/>
          <w:lang w:val="it-IT"/>
        </w:rPr>
        <w:t>45.000,00</w:t>
      </w:r>
      <w:r w:rsidRPr="005C40DA">
        <w:rPr>
          <w:rFonts w:ascii="Arial" w:hAnsi="Arial" w:cs="Arial"/>
          <w:sz w:val="24"/>
          <w:szCs w:val="24"/>
          <w:lang w:val="it-IT"/>
        </w:rPr>
        <w:tab/>
      </w:r>
      <w:r w:rsidRPr="005C40DA">
        <w:rPr>
          <w:rFonts w:ascii="Tahoma" w:hAnsi="Tahoma" w:cs="Tahoma"/>
          <w:color w:val="000000"/>
          <w:sz w:val="18"/>
          <w:szCs w:val="18"/>
          <w:lang w:val="it-IT"/>
        </w:rPr>
        <w:t>45.000,00</w:t>
      </w:r>
      <w:r w:rsidRPr="005C40DA">
        <w:rPr>
          <w:rFonts w:ascii="Arial" w:hAnsi="Arial" w:cs="Arial"/>
          <w:sz w:val="24"/>
          <w:szCs w:val="24"/>
          <w:lang w:val="it-IT"/>
        </w:rPr>
        <w:tab/>
      </w:r>
      <w:r w:rsidRPr="005C40DA">
        <w:rPr>
          <w:rFonts w:ascii="Tahoma" w:hAnsi="Tahoma" w:cs="Tahoma"/>
          <w:color w:val="000000"/>
          <w:sz w:val="18"/>
          <w:szCs w:val="18"/>
          <w:lang w:val="it-IT"/>
        </w:rPr>
        <w:t>32.061,09</w:t>
      </w:r>
      <w:r w:rsidRPr="005C40DA">
        <w:rPr>
          <w:rFonts w:ascii="Arial" w:hAnsi="Arial" w:cs="Arial"/>
          <w:sz w:val="24"/>
          <w:szCs w:val="24"/>
          <w:lang w:val="it-IT"/>
        </w:rPr>
        <w:tab/>
      </w:r>
      <w:r w:rsidRPr="005C40DA">
        <w:rPr>
          <w:rFonts w:ascii="Tahoma" w:hAnsi="Tahoma" w:cs="Tahoma"/>
          <w:color w:val="000000"/>
          <w:sz w:val="16"/>
          <w:szCs w:val="16"/>
          <w:lang w:val="it-IT"/>
        </w:rPr>
        <w:t>333,33%</w:t>
      </w:r>
      <w:r w:rsidRPr="005C40DA">
        <w:rPr>
          <w:rFonts w:ascii="Arial" w:hAnsi="Arial" w:cs="Arial"/>
          <w:sz w:val="24"/>
          <w:szCs w:val="24"/>
          <w:lang w:val="it-IT"/>
        </w:rPr>
        <w:tab/>
      </w:r>
      <w:r w:rsidRPr="005C40DA">
        <w:rPr>
          <w:rFonts w:ascii="Tahoma" w:hAnsi="Tahoma" w:cs="Tahoma"/>
          <w:color w:val="000000"/>
          <w:sz w:val="16"/>
          <w:szCs w:val="16"/>
          <w:lang w:val="it-IT"/>
        </w:rPr>
        <w:t>333,33%</w:t>
      </w:r>
      <w:r w:rsidRPr="005C40DA">
        <w:rPr>
          <w:rFonts w:ascii="Arial" w:hAnsi="Arial" w:cs="Arial"/>
          <w:sz w:val="24"/>
          <w:szCs w:val="24"/>
          <w:lang w:val="it-IT"/>
        </w:rPr>
        <w:tab/>
      </w:r>
      <w:r w:rsidRPr="005C40DA">
        <w:rPr>
          <w:rFonts w:ascii="Tahoma" w:hAnsi="Tahoma" w:cs="Tahoma"/>
          <w:color w:val="000000"/>
          <w:sz w:val="16"/>
          <w:szCs w:val="16"/>
          <w:lang w:val="it-IT"/>
        </w:rPr>
        <w:t>71,25%</w:t>
      </w:r>
    </w:p>
    <w:p w14:paraId="5DA1DACB"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386</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Kapitalne</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pomoći</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318.750,00</w:t>
      </w:r>
      <w:r w:rsidRPr="005C40DA">
        <w:rPr>
          <w:rFonts w:ascii="Arial" w:hAnsi="Arial" w:cs="Arial"/>
          <w:sz w:val="24"/>
          <w:szCs w:val="24"/>
          <w:lang w:val="it-IT"/>
        </w:rPr>
        <w:tab/>
      </w:r>
      <w:r w:rsidRPr="005C40DA">
        <w:rPr>
          <w:rFonts w:ascii="Tahoma" w:hAnsi="Tahoma" w:cs="Tahoma"/>
          <w:color w:val="000000"/>
          <w:sz w:val="18"/>
          <w:szCs w:val="18"/>
          <w:lang w:val="it-IT"/>
        </w:rPr>
        <w:t>550.000,00</w:t>
      </w:r>
      <w:r w:rsidRPr="005C40DA">
        <w:rPr>
          <w:rFonts w:ascii="Arial" w:hAnsi="Arial" w:cs="Arial"/>
          <w:sz w:val="24"/>
          <w:szCs w:val="24"/>
          <w:lang w:val="it-IT"/>
        </w:rPr>
        <w:tab/>
      </w:r>
      <w:r w:rsidRPr="005C40DA">
        <w:rPr>
          <w:rFonts w:ascii="Tahoma" w:hAnsi="Tahoma" w:cs="Tahoma"/>
          <w:color w:val="000000"/>
          <w:sz w:val="18"/>
          <w:szCs w:val="18"/>
          <w:lang w:val="it-IT"/>
        </w:rPr>
        <w:t>550.000,00</w:t>
      </w:r>
      <w:r w:rsidRPr="005C40DA">
        <w:rPr>
          <w:rFonts w:ascii="Arial" w:hAnsi="Arial" w:cs="Arial"/>
          <w:sz w:val="24"/>
          <w:szCs w:val="24"/>
          <w:lang w:val="it-IT"/>
        </w:rPr>
        <w:tab/>
      </w:r>
      <w:r w:rsidRPr="005C40DA">
        <w:rPr>
          <w:rFonts w:ascii="Tahoma" w:hAnsi="Tahoma" w:cs="Tahoma"/>
          <w:color w:val="000000"/>
          <w:sz w:val="18"/>
          <w:szCs w:val="18"/>
          <w:lang w:val="it-IT"/>
        </w:rPr>
        <w:t>372.187,50</w:t>
      </w:r>
      <w:r w:rsidRPr="005C40DA">
        <w:rPr>
          <w:rFonts w:ascii="Arial" w:hAnsi="Arial" w:cs="Arial"/>
          <w:sz w:val="24"/>
          <w:szCs w:val="24"/>
          <w:lang w:val="it-IT"/>
        </w:rPr>
        <w:tab/>
      </w:r>
      <w:r w:rsidRPr="005C40DA">
        <w:rPr>
          <w:rFonts w:ascii="Tahoma" w:hAnsi="Tahoma" w:cs="Tahoma"/>
          <w:color w:val="000000"/>
          <w:sz w:val="16"/>
          <w:szCs w:val="16"/>
          <w:lang w:val="it-IT"/>
        </w:rPr>
        <w:t>172,55%</w:t>
      </w:r>
      <w:r w:rsidRPr="005C40DA">
        <w:rPr>
          <w:rFonts w:ascii="Arial" w:hAnsi="Arial" w:cs="Arial"/>
          <w:sz w:val="24"/>
          <w:szCs w:val="24"/>
          <w:lang w:val="it-IT"/>
        </w:rPr>
        <w:tab/>
      </w:r>
      <w:r w:rsidRPr="005C40DA">
        <w:rPr>
          <w:rFonts w:ascii="Tahoma" w:hAnsi="Tahoma" w:cs="Tahoma"/>
          <w:color w:val="000000"/>
          <w:sz w:val="16"/>
          <w:szCs w:val="16"/>
          <w:lang w:val="it-IT"/>
        </w:rPr>
        <w:t>172,55%</w:t>
      </w:r>
      <w:r w:rsidRPr="005C40DA">
        <w:rPr>
          <w:rFonts w:ascii="Arial" w:hAnsi="Arial" w:cs="Arial"/>
          <w:sz w:val="24"/>
          <w:szCs w:val="24"/>
          <w:lang w:val="it-IT"/>
        </w:rPr>
        <w:tab/>
      </w:r>
      <w:r w:rsidRPr="005C40DA">
        <w:rPr>
          <w:rFonts w:ascii="Tahoma" w:hAnsi="Tahoma" w:cs="Tahoma"/>
          <w:color w:val="000000"/>
          <w:sz w:val="16"/>
          <w:szCs w:val="16"/>
          <w:lang w:val="it-IT"/>
        </w:rPr>
        <w:t>67,67%</w:t>
      </w:r>
    </w:p>
    <w:p w14:paraId="2553897F"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65"/>
        <w:rPr>
          <w:rFonts w:ascii="Tahoma" w:hAnsi="Tahoma" w:cs="Tahoma"/>
          <w:b/>
          <w:bCs/>
          <w:color w:val="000000"/>
          <w:sz w:val="27"/>
          <w:szCs w:val="27"/>
          <w:lang w:val="it-IT"/>
        </w:rPr>
      </w:pPr>
      <w:r w:rsidRPr="005C40DA">
        <w:rPr>
          <w:rFonts w:ascii="Arial" w:hAnsi="Arial" w:cs="Arial"/>
          <w:sz w:val="24"/>
          <w:szCs w:val="24"/>
          <w:lang w:val="it-IT"/>
        </w:rPr>
        <w:tab/>
      </w:r>
      <w:r w:rsidRPr="005C40DA">
        <w:rPr>
          <w:rFonts w:ascii="Tahoma" w:hAnsi="Tahoma" w:cs="Tahoma"/>
          <w:b/>
          <w:bCs/>
          <w:color w:val="000000"/>
          <w:lang w:val="it-IT"/>
        </w:rPr>
        <w:t>4</w:t>
      </w:r>
      <w:r w:rsidRPr="005C40DA">
        <w:rPr>
          <w:rFonts w:ascii="Arial" w:hAnsi="Arial" w:cs="Arial"/>
          <w:sz w:val="24"/>
          <w:szCs w:val="24"/>
          <w:lang w:val="it-IT"/>
        </w:rPr>
        <w:tab/>
      </w:r>
      <w:proofErr w:type="spellStart"/>
      <w:r w:rsidRPr="005C40DA">
        <w:rPr>
          <w:rFonts w:ascii="Tahoma" w:hAnsi="Tahoma" w:cs="Tahoma"/>
          <w:b/>
          <w:bCs/>
          <w:color w:val="000000"/>
          <w:lang w:val="it-IT"/>
        </w:rPr>
        <w:t>Rashodi</w:t>
      </w:r>
      <w:proofErr w:type="spellEnd"/>
      <w:r w:rsidRPr="005C40DA">
        <w:rPr>
          <w:rFonts w:ascii="Tahoma" w:hAnsi="Tahoma" w:cs="Tahoma"/>
          <w:b/>
          <w:bCs/>
          <w:color w:val="000000"/>
          <w:lang w:val="it-IT"/>
        </w:rPr>
        <w:t xml:space="preserve"> za </w:t>
      </w:r>
      <w:proofErr w:type="spellStart"/>
      <w:r w:rsidRPr="005C40DA">
        <w:rPr>
          <w:rFonts w:ascii="Tahoma" w:hAnsi="Tahoma" w:cs="Tahoma"/>
          <w:b/>
          <w:bCs/>
          <w:color w:val="000000"/>
          <w:lang w:val="it-IT"/>
        </w:rPr>
        <w:t>nabavu</w:t>
      </w:r>
      <w:proofErr w:type="spellEnd"/>
      <w:r w:rsidRPr="005C40DA">
        <w:rPr>
          <w:rFonts w:ascii="Tahoma" w:hAnsi="Tahoma" w:cs="Tahoma"/>
          <w:b/>
          <w:bCs/>
          <w:color w:val="000000"/>
          <w:lang w:val="it-IT"/>
        </w:rPr>
        <w:t xml:space="preserve"> </w:t>
      </w:r>
      <w:proofErr w:type="spellStart"/>
      <w:r w:rsidRPr="005C40DA">
        <w:rPr>
          <w:rFonts w:ascii="Tahoma" w:hAnsi="Tahoma" w:cs="Tahoma"/>
          <w:b/>
          <w:bCs/>
          <w:color w:val="000000"/>
          <w:lang w:val="it-IT"/>
        </w:rPr>
        <w:t>nefinancijske</w:t>
      </w:r>
      <w:proofErr w:type="spellEnd"/>
      <w:r w:rsidRPr="005C40DA">
        <w:rPr>
          <w:rFonts w:ascii="Tahoma" w:hAnsi="Tahoma" w:cs="Tahoma"/>
          <w:b/>
          <w:bCs/>
          <w:color w:val="000000"/>
          <w:lang w:val="it-IT"/>
        </w:rPr>
        <w:t xml:space="preserve"> </w:t>
      </w:r>
      <w:r w:rsidRPr="005C40DA">
        <w:rPr>
          <w:rFonts w:ascii="Arial" w:hAnsi="Arial" w:cs="Arial"/>
          <w:sz w:val="24"/>
          <w:szCs w:val="24"/>
          <w:lang w:val="it-IT"/>
        </w:rPr>
        <w:tab/>
      </w:r>
      <w:r w:rsidRPr="005C40DA">
        <w:rPr>
          <w:rFonts w:ascii="Tahoma" w:hAnsi="Tahoma" w:cs="Tahoma"/>
          <w:b/>
          <w:bCs/>
          <w:color w:val="000000"/>
          <w:lang w:val="it-IT"/>
        </w:rPr>
        <w:t>8.553.001,63</w:t>
      </w:r>
      <w:r w:rsidRPr="005C40DA">
        <w:rPr>
          <w:rFonts w:ascii="Arial" w:hAnsi="Arial" w:cs="Arial"/>
          <w:sz w:val="24"/>
          <w:szCs w:val="24"/>
          <w:lang w:val="it-IT"/>
        </w:rPr>
        <w:tab/>
      </w:r>
      <w:r w:rsidRPr="005C40DA">
        <w:rPr>
          <w:rFonts w:ascii="Tahoma" w:hAnsi="Tahoma" w:cs="Tahoma"/>
          <w:b/>
          <w:bCs/>
          <w:color w:val="000000"/>
          <w:lang w:val="it-IT"/>
        </w:rPr>
        <w:t>7.664.056,00</w:t>
      </w:r>
      <w:r w:rsidRPr="005C40DA">
        <w:rPr>
          <w:rFonts w:ascii="Arial" w:hAnsi="Arial" w:cs="Arial"/>
          <w:sz w:val="24"/>
          <w:szCs w:val="24"/>
          <w:lang w:val="it-IT"/>
        </w:rPr>
        <w:tab/>
      </w:r>
      <w:r w:rsidRPr="005C40DA">
        <w:rPr>
          <w:rFonts w:ascii="Tahoma" w:hAnsi="Tahoma" w:cs="Tahoma"/>
          <w:b/>
          <w:bCs/>
          <w:color w:val="000000"/>
          <w:lang w:val="it-IT"/>
        </w:rPr>
        <w:t>7.664.056,00</w:t>
      </w:r>
      <w:r w:rsidRPr="005C40DA">
        <w:rPr>
          <w:rFonts w:ascii="Arial" w:hAnsi="Arial" w:cs="Arial"/>
          <w:sz w:val="24"/>
          <w:szCs w:val="24"/>
          <w:lang w:val="it-IT"/>
        </w:rPr>
        <w:tab/>
      </w:r>
      <w:r w:rsidRPr="005C40DA">
        <w:rPr>
          <w:rFonts w:ascii="Tahoma" w:hAnsi="Tahoma" w:cs="Tahoma"/>
          <w:b/>
          <w:bCs/>
          <w:color w:val="000000"/>
          <w:lang w:val="it-IT"/>
        </w:rPr>
        <w:t>6.404.748,43</w:t>
      </w:r>
      <w:r w:rsidRPr="005C40DA">
        <w:rPr>
          <w:rFonts w:ascii="Arial" w:hAnsi="Arial" w:cs="Arial"/>
          <w:sz w:val="24"/>
          <w:szCs w:val="24"/>
          <w:lang w:val="it-IT"/>
        </w:rPr>
        <w:tab/>
      </w:r>
      <w:r w:rsidRPr="005C40DA">
        <w:rPr>
          <w:rFonts w:ascii="Tahoma" w:hAnsi="Tahoma" w:cs="Tahoma"/>
          <w:b/>
          <w:bCs/>
          <w:color w:val="000000"/>
          <w:lang w:val="it-IT"/>
        </w:rPr>
        <w:t>89,61%</w:t>
      </w:r>
      <w:r w:rsidRPr="005C40DA">
        <w:rPr>
          <w:rFonts w:ascii="Arial" w:hAnsi="Arial" w:cs="Arial"/>
          <w:sz w:val="24"/>
          <w:szCs w:val="24"/>
          <w:lang w:val="it-IT"/>
        </w:rPr>
        <w:tab/>
      </w:r>
      <w:r w:rsidRPr="005C40DA">
        <w:rPr>
          <w:rFonts w:ascii="Tahoma" w:hAnsi="Tahoma" w:cs="Tahoma"/>
          <w:b/>
          <w:bCs/>
          <w:color w:val="000000"/>
          <w:lang w:val="it-IT"/>
        </w:rPr>
        <w:t>89,61%</w:t>
      </w:r>
      <w:r w:rsidRPr="005C40DA">
        <w:rPr>
          <w:rFonts w:ascii="Arial" w:hAnsi="Arial" w:cs="Arial"/>
          <w:sz w:val="24"/>
          <w:szCs w:val="24"/>
          <w:lang w:val="it-IT"/>
        </w:rPr>
        <w:tab/>
      </w:r>
      <w:r w:rsidRPr="005C40DA">
        <w:rPr>
          <w:rFonts w:ascii="Tahoma" w:hAnsi="Tahoma" w:cs="Tahoma"/>
          <w:b/>
          <w:bCs/>
          <w:color w:val="000000"/>
          <w:lang w:val="it-IT"/>
        </w:rPr>
        <w:t>83,57%</w:t>
      </w:r>
    </w:p>
    <w:p w14:paraId="10CE8842"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b/>
          <w:bCs/>
          <w:color w:val="000000"/>
          <w:lang w:val="it-IT"/>
        </w:rPr>
        <w:t>imovine</w:t>
      </w:r>
      <w:proofErr w:type="spellEnd"/>
    </w:p>
    <w:p w14:paraId="5E4E0B84"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41</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Rashodi</w:t>
      </w:r>
      <w:proofErr w:type="spellEnd"/>
      <w:r w:rsidRPr="005C40DA">
        <w:rPr>
          <w:rFonts w:ascii="Tahoma" w:hAnsi="Tahoma" w:cs="Tahoma"/>
          <w:b/>
          <w:bCs/>
          <w:color w:val="000000"/>
          <w:sz w:val="18"/>
          <w:szCs w:val="18"/>
          <w:lang w:val="it-IT"/>
        </w:rPr>
        <w:t xml:space="preserve"> za </w:t>
      </w:r>
      <w:proofErr w:type="spellStart"/>
      <w:r w:rsidRPr="005C40DA">
        <w:rPr>
          <w:rFonts w:ascii="Tahoma" w:hAnsi="Tahoma" w:cs="Tahoma"/>
          <w:b/>
          <w:bCs/>
          <w:color w:val="000000"/>
          <w:sz w:val="18"/>
          <w:szCs w:val="18"/>
          <w:lang w:val="it-IT"/>
        </w:rPr>
        <w:t>nabavu</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neproizvedene</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r w:rsidRPr="005C40DA">
        <w:rPr>
          <w:rFonts w:ascii="Tahoma" w:hAnsi="Tahoma" w:cs="Tahoma"/>
          <w:b/>
          <w:bCs/>
          <w:color w:val="000000"/>
          <w:sz w:val="18"/>
          <w:szCs w:val="18"/>
          <w:lang w:val="it-IT"/>
        </w:rPr>
        <w:t>144.494,12</w:t>
      </w:r>
      <w:r w:rsidRPr="005C40DA">
        <w:rPr>
          <w:rFonts w:ascii="Arial" w:hAnsi="Arial" w:cs="Arial"/>
          <w:sz w:val="24"/>
          <w:szCs w:val="24"/>
          <w:lang w:val="it-IT"/>
        </w:rPr>
        <w:tab/>
      </w:r>
      <w:r w:rsidRPr="005C40DA">
        <w:rPr>
          <w:rFonts w:ascii="Tahoma" w:hAnsi="Tahoma" w:cs="Tahoma"/>
          <w:b/>
          <w:bCs/>
          <w:color w:val="000000"/>
          <w:sz w:val="18"/>
          <w:szCs w:val="18"/>
          <w:lang w:val="it-IT"/>
        </w:rPr>
        <w:t>902.425,00</w:t>
      </w:r>
      <w:r w:rsidRPr="005C40DA">
        <w:rPr>
          <w:rFonts w:ascii="Arial" w:hAnsi="Arial" w:cs="Arial"/>
          <w:sz w:val="24"/>
          <w:szCs w:val="24"/>
          <w:lang w:val="it-IT"/>
        </w:rPr>
        <w:tab/>
      </w:r>
      <w:r w:rsidRPr="005C40DA">
        <w:rPr>
          <w:rFonts w:ascii="Tahoma" w:hAnsi="Tahoma" w:cs="Tahoma"/>
          <w:b/>
          <w:bCs/>
          <w:color w:val="000000"/>
          <w:sz w:val="18"/>
          <w:szCs w:val="18"/>
          <w:lang w:val="it-IT"/>
        </w:rPr>
        <w:t>902.425,00</w:t>
      </w:r>
      <w:r w:rsidRPr="005C40DA">
        <w:rPr>
          <w:rFonts w:ascii="Arial" w:hAnsi="Arial" w:cs="Arial"/>
          <w:sz w:val="24"/>
          <w:szCs w:val="24"/>
          <w:lang w:val="it-IT"/>
        </w:rPr>
        <w:tab/>
      </w:r>
      <w:r w:rsidRPr="005C40DA">
        <w:rPr>
          <w:rFonts w:ascii="Tahoma" w:hAnsi="Tahoma" w:cs="Tahoma"/>
          <w:b/>
          <w:bCs/>
          <w:color w:val="000000"/>
          <w:sz w:val="18"/>
          <w:szCs w:val="18"/>
          <w:lang w:val="it-IT"/>
        </w:rPr>
        <w:t>85.937,50</w:t>
      </w:r>
      <w:r w:rsidRPr="005C40DA">
        <w:rPr>
          <w:rFonts w:ascii="Arial" w:hAnsi="Arial" w:cs="Arial"/>
          <w:sz w:val="24"/>
          <w:szCs w:val="24"/>
          <w:lang w:val="it-IT"/>
        </w:rPr>
        <w:tab/>
      </w:r>
      <w:r w:rsidRPr="005C40DA">
        <w:rPr>
          <w:rFonts w:ascii="Tahoma" w:hAnsi="Tahoma" w:cs="Tahoma"/>
          <w:b/>
          <w:bCs/>
          <w:color w:val="000000"/>
          <w:sz w:val="18"/>
          <w:szCs w:val="18"/>
          <w:lang w:val="it-IT"/>
        </w:rPr>
        <w:t>624,54%</w:t>
      </w:r>
      <w:r w:rsidRPr="005C40DA">
        <w:rPr>
          <w:rFonts w:ascii="Arial" w:hAnsi="Arial" w:cs="Arial"/>
          <w:sz w:val="24"/>
          <w:szCs w:val="24"/>
          <w:lang w:val="it-IT"/>
        </w:rPr>
        <w:tab/>
      </w:r>
      <w:r w:rsidRPr="005C40DA">
        <w:rPr>
          <w:rFonts w:ascii="Tahoma" w:hAnsi="Tahoma" w:cs="Tahoma"/>
          <w:b/>
          <w:bCs/>
          <w:color w:val="000000"/>
          <w:sz w:val="18"/>
          <w:szCs w:val="18"/>
          <w:lang w:val="it-IT"/>
        </w:rPr>
        <w:t>624,54%</w:t>
      </w:r>
      <w:r w:rsidRPr="005C40DA">
        <w:rPr>
          <w:rFonts w:ascii="Arial" w:hAnsi="Arial" w:cs="Arial"/>
          <w:sz w:val="24"/>
          <w:szCs w:val="24"/>
          <w:lang w:val="it-IT"/>
        </w:rPr>
        <w:tab/>
      </w:r>
      <w:r w:rsidRPr="005C40DA">
        <w:rPr>
          <w:rFonts w:ascii="Tahoma" w:hAnsi="Tahoma" w:cs="Tahoma"/>
          <w:b/>
          <w:bCs/>
          <w:color w:val="000000"/>
          <w:sz w:val="18"/>
          <w:szCs w:val="18"/>
          <w:lang w:val="it-IT"/>
        </w:rPr>
        <w:t>9,52%</w:t>
      </w:r>
    </w:p>
    <w:p w14:paraId="731CA1FD"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imovine</w:t>
      </w:r>
      <w:proofErr w:type="spellEnd"/>
    </w:p>
    <w:p w14:paraId="2C7F5B5A"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411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Materijalna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imovina</w:t>
      </w:r>
      <w:proofErr w:type="spellEnd"/>
      <w:r w:rsidRPr="005C40DA">
        <w:rPr>
          <w:rFonts w:ascii="Tahoma" w:hAnsi="Tahoma" w:cs="Tahoma"/>
          <w:color w:val="000000"/>
          <w:sz w:val="18"/>
          <w:szCs w:val="18"/>
          <w:lang w:val="it-IT"/>
        </w:rPr>
        <w:t xml:space="preserve"> - </w:t>
      </w:r>
      <w:proofErr w:type="spellStart"/>
      <w:r w:rsidRPr="005C40DA">
        <w:rPr>
          <w:rFonts w:ascii="Tahoma" w:hAnsi="Tahoma" w:cs="Tahoma"/>
          <w:color w:val="000000"/>
          <w:sz w:val="18"/>
          <w:szCs w:val="18"/>
          <w:lang w:val="it-IT"/>
        </w:rPr>
        <w:t>prirodna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bogatstva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27.294,12</w:t>
      </w:r>
      <w:r w:rsidRPr="005C40DA">
        <w:rPr>
          <w:rFonts w:ascii="Arial" w:hAnsi="Arial" w:cs="Arial"/>
          <w:sz w:val="24"/>
          <w:szCs w:val="24"/>
          <w:lang w:val="it-IT"/>
        </w:rPr>
        <w:tab/>
      </w:r>
      <w:r w:rsidRPr="005C40DA">
        <w:rPr>
          <w:rFonts w:ascii="Tahoma" w:hAnsi="Tahoma" w:cs="Tahoma"/>
          <w:color w:val="000000"/>
          <w:sz w:val="18"/>
          <w:szCs w:val="18"/>
          <w:lang w:val="it-IT"/>
        </w:rPr>
        <w:t>231.925,00</w:t>
      </w:r>
      <w:r w:rsidRPr="005C40DA">
        <w:rPr>
          <w:rFonts w:ascii="Arial" w:hAnsi="Arial" w:cs="Arial"/>
          <w:sz w:val="24"/>
          <w:szCs w:val="24"/>
          <w:lang w:val="it-IT"/>
        </w:rPr>
        <w:tab/>
      </w:r>
      <w:r w:rsidRPr="005C40DA">
        <w:rPr>
          <w:rFonts w:ascii="Tahoma" w:hAnsi="Tahoma" w:cs="Tahoma"/>
          <w:color w:val="000000"/>
          <w:sz w:val="18"/>
          <w:szCs w:val="18"/>
          <w:lang w:val="it-IT"/>
        </w:rPr>
        <w:t>231.925,00</w:t>
      </w:r>
      <w:r w:rsidRPr="005C40DA">
        <w:rPr>
          <w:rFonts w:ascii="Arial" w:hAnsi="Arial" w:cs="Arial"/>
          <w:sz w:val="24"/>
          <w:szCs w:val="24"/>
          <w:lang w:val="it-IT"/>
        </w:rPr>
        <w:tab/>
      </w:r>
      <w:r w:rsidRPr="005C40DA">
        <w:rPr>
          <w:rFonts w:ascii="Tahoma" w:hAnsi="Tahoma" w:cs="Tahoma"/>
          <w:color w:val="000000"/>
          <w:sz w:val="18"/>
          <w:szCs w:val="18"/>
          <w:lang w:val="it-IT"/>
        </w:rPr>
        <w:t>14.187,50</w:t>
      </w:r>
      <w:r w:rsidRPr="005C40DA">
        <w:rPr>
          <w:rFonts w:ascii="Arial" w:hAnsi="Arial" w:cs="Arial"/>
          <w:sz w:val="24"/>
          <w:szCs w:val="24"/>
          <w:lang w:val="it-IT"/>
        </w:rPr>
        <w:tab/>
      </w:r>
      <w:r w:rsidRPr="005C40DA">
        <w:rPr>
          <w:rFonts w:ascii="Tahoma" w:hAnsi="Tahoma" w:cs="Tahoma"/>
          <w:color w:val="000000"/>
          <w:sz w:val="16"/>
          <w:szCs w:val="16"/>
          <w:lang w:val="it-IT"/>
        </w:rPr>
        <w:t>849,73%</w:t>
      </w:r>
      <w:r w:rsidRPr="005C40DA">
        <w:rPr>
          <w:rFonts w:ascii="Arial" w:hAnsi="Arial" w:cs="Arial"/>
          <w:sz w:val="24"/>
          <w:szCs w:val="24"/>
          <w:lang w:val="it-IT"/>
        </w:rPr>
        <w:tab/>
      </w:r>
      <w:r w:rsidRPr="005C40DA">
        <w:rPr>
          <w:rFonts w:ascii="Tahoma" w:hAnsi="Tahoma" w:cs="Tahoma"/>
          <w:color w:val="000000"/>
          <w:sz w:val="16"/>
          <w:szCs w:val="16"/>
          <w:lang w:val="it-IT"/>
        </w:rPr>
        <w:t>849,73%</w:t>
      </w:r>
      <w:r w:rsidRPr="005C40DA">
        <w:rPr>
          <w:rFonts w:ascii="Arial" w:hAnsi="Arial" w:cs="Arial"/>
          <w:sz w:val="24"/>
          <w:szCs w:val="24"/>
          <w:lang w:val="it-IT"/>
        </w:rPr>
        <w:tab/>
      </w:r>
      <w:r w:rsidRPr="005C40DA">
        <w:rPr>
          <w:rFonts w:ascii="Tahoma" w:hAnsi="Tahoma" w:cs="Tahoma"/>
          <w:color w:val="000000"/>
          <w:sz w:val="16"/>
          <w:szCs w:val="16"/>
          <w:lang w:val="it-IT"/>
        </w:rPr>
        <w:t>6,12%</w:t>
      </w:r>
    </w:p>
    <w:p w14:paraId="2CE049AA"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412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Nematerijalna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imovina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117.200,00</w:t>
      </w:r>
      <w:r w:rsidRPr="005C40DA">
        <w:rPr>
          <w:rFonts w:ascii="Arial" w:hAnsi="Arial" w:cs="Arial"/>
          <w:sz w:val="24"/>
          <w:szCs w:val="24"/>
          <w:lang w:val="it-IT"/>
        </w:rPr>
        <w:tab/>
      </w:r>
      <w:r w:rsidRPr="005C40DA">
        <w:rPr>
          <w:rFonts w:ascii="Tahoma" w:hAnsi="Tahoma" w:cs="Tahoma"/>
          <w:color w:val="000000"/>
          <w:sz w:val="18"/>
          <w:szCs w:val="18"/>
          <w:lang w:val="it-IT"/>
        </w:rPr>
        <w:t>670.500,00</w:t>
      </w:r>
      <w:r w:rsidRPr="005C40DA">
        <w:rPr>
          <w:rFonts w:ascii="Arial" w:hAnsi="Arial" w:cs="Arial"/>
          <w:sz w:val="24"/>
          <w:szCs w:val="24"/>
          <w:lang w:val="it-IT"/>
        </w:rPr>
        <w:tab/>
      </w:r>
      <w:r w:rsidRPr="005C40DA">
        <w:rPr>
          <w:rFonts w:ascii="Tahoma" w:hAnsi="Tahoma" w:cs="Tahoma"/>
          <w:color w:val="000000"/>
          <w:sz w:val="18"/>
          <w:szCs w:val="18"/>
          <w:lang w:val="it-IT"/>
        </w:rPr>
        <w:t>670.500,00</w:t>
      </w:r>
      <w:r w:rsidRPr="005C40DA">
        <w:rPr>
          <w:rFonts w:ascii="Arial" w:hAnsi="Arial" w:cs="Arial"/>
          <w:sz w:val="24"/>
          <w:szCs w:val="24"/>
          <w:lang w:val="it-IT"/>
        </w:rPr>
        <w:tab/>
      </w:r>
      <w:r w:rsidRPr="005C40DA">
        <w:rPr>
          <w:rFonts w:ascii="Tahoma" w:hAnsi="Tahoma" w:cs="Tahoma"/>
          <w:color w:val="000000"/>
          <w:sz w:val="18"/>
          <w:szCs w:val="18"/>
          <w:lang w:val="it-IT"/>
        </w:rPr>
        <w:t>71.750,00</w:t>
      </w:r>
      <w:r w:rsidRPr="005C40DA">
        <w:rPr>
          <w:rFonts w:ascii="Arial" w:hAnsi="Arial" w:cs="Arial"/>
          <w:sz w:val="24"/>
          <w:szCs w:val="24"/>
          <w:lang w:val="it-IT"/>
        </w:rPr>
        <w:tab/>
      </w:r>
      <w:r w:rsidRPr="005C40DA">
        <w:rPr>
          <w:rFonts w:ascii="Tahoma" w:hAnsi="Tahoma" w:cs="Tahoma"/>
          <w:color w:val="000000"/>
          <w:sz w:val="16"/>
          <w:szCs w:val="16"/>
          <w:lang w:val="it-IT"/>
        </w:rPr>
        <w:t>572,10%</w:t>
      </w:r>
      <w:r w:rsidRPr="005C40DA">
        <w:rPr>
          <w:rFonts w:ascii="Arial" w:hAnsi="Arial" w:cs="Arial"/>
          <w:sz w:val="24"/>
          <w:szCs w:val="24"/>
          <w:lang w:val="it-IT"/>
        </w:rPr>
        <w:tab/>
      </w:r>
      <w:r w:rsidRPr="005C40DA">
        <w:rPr>
          <w:rFonts w:ascii="Tahoma" w:hAnsi="Tahoma" w:cs="Tahoma"/>
          <w:color w:val="000000"/>
          <w:sz w:val="16"/>
          <w:szCs w:val="16"/>
          <w:lang w:val="it-IT"/>
        </w:rPr>
        <w:t>572,10%</w:t>
      </w:r>
      <w:r w:rsidRPr="005C40DA">
        <w:rPr>
          <w:rFonts w:ascii="Arial" w:hAnsi="Arial" w:cs="Arial"/>
          <w:sz w:val="24"/>
          <w:szCs w:val="24"/>
          <w:lang w:val="it-IT"/>
        </w:rPr>
        <w:tab/>
      </w:r>
      <w:r w:rsidRPr="005C40DA">
        <w:rPr>
          <w:rFonts w:ascii="Tahoma" w:hAnsi="Tahoma" w:cs="Tahoma"/>
          <w:color w:val="000000"/>
          <w:sz w:val="16"/>
          <w:szCs w:val="16"/>
          <w:lang w:val="it-IT"/>
        </w:rPr>
        <w:t>10,70%</w:t>
      </w:r>
    </w:p>
    <w:p w14:paraId="3376BA8D"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42</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Rashodi</w:t>
      </w:r>
      <w:proofErr w:type="spellEnd"/>
      <w:r w:rsidRPr="005C40DA">
        <w:rPr>
          <w:rFonts w:ascii="Tahoma" w:hAnsi="Tahoma" w:cs="Tahoma"/>
          <w:b/>
          <w:bCs/>
          <w:color w:val="000000"/>
          <w:sz w:val="18"/>
          <w:szCs w:val="18"/>
          <w:lang w:val="it-IT"/>
        </w:rPr>
        <w:t xml:space="preserve"> za </w:t>
      </w:r>
      <w:proofErr w:type="spellStart"/>
      <w:r w:rsidRPr="005C40DA">
        <w:rPr>
          <w:rFonts w:ascii="Tahoma" w:hAnsi="Tahoma" w:cs="Tahoma"/>
          <w:b/>
          <w:bCs/>
          <w:color w:val="000000"/>
          <w:sz w:val="18"/>
          <w:szCs w:val="18"/>
          <w:lang w:val="it-IT"/>
        </w:rPr>
        <w:t>nabavu</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proizvedene</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r w:rsidRPr="005C40DA">
        <w:rPr>
          <w:rFonts w:ascii="Tahoma" w:hAnsi="Tahoma" w:cs="Tahoma"/>
          <w:b/>
          <w:bCs/>
          <w:color w:val="000000"/>
          <w:sz w:val="18"/>
          <w:szCs w:val="18"/>
          <w:lang w:val="it-IT"/>
        </w:rPr>
        <w:t>8.292.290,86</w:t>
      </w:r>
      <w:r w:rsidRPr="005C40DA">
        <w:rPr>
          <w:rFonts w:ascii="Arial" w:hAnsi="Arial" w:cs="Arial"/>
          <w:sz w:val="24"/>
          <w:szCs w:val="24"/>
          <w:lang w:val="it-IT"/>
        </w:rPr>
        <w:tab/>
      </w:r>
      <w:r w:rsidRPr="005C40DA">
        <w:rPr>
          <w:rFonts w:ascii="Tahoma" w:hAnsi="Tahoma" w:cs="Tahoma"/>
          <w:b/>
          <w:bCs/>
          <w:color w:val="000000"/>
          <w:sz w:val="18"/>
          <w:szCs w:val="18"/>
          <w:lang w:val="it-IT"/>
        </w:rPr>
        <w:t>6.611.631,00</w:t>
      </w:r>
      <w:r w:rsidRPr="005C40DA">
        <w:rPr>
          <w:rFonts w:ascii="Arial" w:hAnsi="Arial" w:cs="Arial"/>
          <w:sz w:val="24"/>
          <w:szCs w:val="24"/>
          <w:lang w:val="it-IT"/>
        </w:rPr>
        <w:tab/>
      </w:r>
      <w:r w:rsidRPr="005C40DA">
        <w:rPr>
          <w:rFonts w:ascii="Tahoma" w:hAnsi="Tahoma" w:cs="Tahoma"/>
          <w:b/>
          <w:bCs/>
          <w:color w:val="000000"/>
          <w:sz w:val="18"/>
          <w:szCs w:val="18"/>
          <w:lang w:val="it-IT"/>
        </w:rPr>
        <w:t>6.611.631,00</w:t>
      </w:r>
      <w:r w:rsidRPr="005C40DA">
        <w:rPr>
          <w:rFonts w:ascii="Arial" w:hAnsi="Arial" w:cs="Arial"/>
          <w:sz w:val="24"/>
          <w:szCs w:val="24"/>
          <w:lang w:val="it-IT"/>
        </w:rPr>
        <w:tab/>
      </w:r>
      <w:r w:rsidRPr="005C40DA">
        <w:rPr>
          <w:rFonts w:ascii="Tahoma" w:hAnsi="Tahoma" w:cs="Tahoma"/>
          <w:b/>
          <w:bCs/>
          <w:color w:val="000000"/>
          <w:sz w:val="18"/>
          <w:szCs w:val="18"/>
          <w:lang w:val="it-IT"/>
        </w:rPr>
        <w:t>6.190.621,04</w:t>
      </w:r>
      <w:r w:rsidRPr="005C40DA">
        <w:rPr>
          <w:rFonts w:ascii="Arial" w:hAnsi="Arial" w:cs="Arial"/>
          <w:sz w:val="24"/>
          <w:szCs w:val="24"/>
          <w:lang w:val="it-IT"/>
        </w:rPr>
        <w:tab/>
      </w:r>
      <w:r w:rsidRPr="005C40DA">
        <w:rPr>
          <w:rFonts w:ascii="Tahoma" w:hAnsi="Tahoma" w:cs="Tahoma"/>
          <w:b/>
          <w:bCs/>
          <w:color w:val="000000"/>
          <w:sz w:val="18"/>
          <w:szCs w:val="18"/>
          <w:lang w:val="it-IT"/>
        </w:rPr>
        <w:t>79,73%</w:t>
      </w:r>
      <w:r w:rsidRPr="005C40DA">
        <w:rPr>
          <w:rFonts w:ascii="Arial" w:hAnsi="Arial" w:cs="Arial"/>
          <w:sz w:val="24"/>
          <w:szCs w:val="24"/>
          <w:lang w:val="it-IT"/>
        </w:rPr>
        <w:tab/>
      </w:r>
      <w:r w:rsidRPr="005C40DA">
        <w:rPr>
          <w:rFonts w:ascii="Tahoma" w:hAnsi="Tahoma" w:cs="Tahoma"/>
          <w:b/>
          <w:bCs/>
          <w:color w:val="000000"/>
          <w:sz w:val="18"/>
          <w:szCs w:val="18"/>
          <w:lang w:val="it-IT"/>
        </w:rPr>
        <w:t>79,73%</w:t>
      </w:r>
      <w:r w:rsidRPr="005C40DA">
        <w:rPr>
          <w:rFonts w:ascii="Arial" w:hAnsi="Arial" w:cs="Arial"/>
          <w:sz w:val="24"/>
          <w:szCs w:val="24"/>
          <w:lang w:val="it-IT"/>
        </w:rPr>
        <w:lastRenderedPageBreak/>
        <w:tab/>
      </w:r>
      <w:r w:rsidRPr="005C40DA">
        <w:rPr>
          <w:rFonts w:ascii="Tahoma" w:hAnsi="Tahoma" w:cs="Tahoma"/>
          <w:b/>
          <w:bCs/>
          <w:color w:val="000000"/>
          <w:sz w:val="18"/>
          <w:szCs w:val="18"/>
          <w:lang w:val="it-IT"/>
        </w:rPr>
        <w:t>93,63%</w:t>
      </w:r>
    </w:p>
    <w:p w14:paraId="6CDF8B1C"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dugotrajne</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imovine</w:t>
      </w:r>
      <w:proofErr w:type="spellEnd"/>
    </w:p>
    <w:p w14:paraId="56E8B3D9"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421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Građevinski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objekti</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7.945.135,43</w:t>
      </w:r>
      <w:r w:rsidRPr="005C40DA">
        <w:rPr>
          <w:rFonts w:ascii="Arial" w:hAnsi="Arial" w:cs="Arial"/>
          <w:sz w:val="24"/>
          <w:szCs w:val="24"/>
          <w:lang w:val="it-IT"/>
        </w:rPr>
        <w:tab/>
      </w:r>
      <w:r w:rsidRPr="005C40DA">
        <w:rPr>
          <w:rFonts w:ascii="Tahoma" w:hAnsi="Tahoma" w:cs="Tahoma"/>
          <w:color w:val="000000"/>
          <w:sz w:val="18"/>
          <w:szCs w:val="18"/>
          <w:lang w:val="it-IT"/>
        </w:rPr>
        <w:t>6.422.748,00</w:t>
      </w:r>
      <w:r w:rsidRPr="005C40DA">
        <w:rPr>
          <w:rFonts w:ascii="Arial" w:hAnsi="Arial" w:cs="Arial"/>
          <w:sz w:val="24"/>
          <w:szCs w:val="24"/>
          <w:lang w:val="it-IT"/>
        </w:rPr>
        <w:tab/>
      </w:r>
      <w:r w:rsidRPr="005C40DA">
        <w:rPr>
          <w:rFonts w:ascii="Tahoma" w:hAnsi="Tahoma" w:cs="Tahoma"/>
          <w:color w:val="000000"/>
          <w:sz w:val="18"/>
          <w:szCs w:val="18"/>
          <w:lang w:val="it-IT"/>
        </w:rPr>
        <w:t>6.422.748,00</w:t>
      </w:r>
      <w:r w:rsidRPr="005C40DA">
        <w:rPr>
          <w:rFonts w:ascii="Arial" w:hAnsi="Arial" w:cs="Arial"/>
          <w:sz w:val="24"/>
          <w:szCs w:val="24"/>
          <w:lang w:val="it-IT"/>
        </w:rPr>
        <w:tab/>
      </w:r>
      <w:r w:rsidRPr="005C40DA">
        <w:rPr>
          <w:rFonts w:ascii="Tahoma" w:hAnsi="Tahoma" w:cs="Tahoma"/>
          <w:color w:val="000000"/>
          <w:sz w:val="18"/>
          <w:szCs w:val="18"/>
          <w:lang w:val="it-IT"/>
        </w:rPr>
        <w:t>6.004.421,17</w:t>
      </w:r>
      <w:r w:rsidRPr="005C40DA">
        <w:rPr>
          <w:rFonts w:ascii="Arial" w:hAnsi="Arial" w:cs="Arial"/>
          <w:sz w:val="24"/>
          <w:szCs w:val="24"/>
          <w:lang w:val="it-IT"/>
        </w:rPr>
        <w:tab/>
      </w:r>
      <w:r w:rsidRPr="005C40DA">
        <w:rPr>
          <w:rFonts w:ascii="Tahoma" w:hAnsi="Tahoma" w:cs="Tahoma"/>
          <w:color w:val="000000"/>
          <w:sz w:val="16"/>
          <w:szCs w:val="16"/>
          <w:lang w:val="it-IT"/>
        </w:rPr>
        <w:t>80,84%</w:t>
      </w:r>
      <w:r w:rsidRPr="005C40DA">
        <w:rPr>
          <w:rFonts w:ascii="Arial" w:hAnsi="Arial" w:cs="Arial"/>
          <w:sz w:val="24"/>
          <w:szCs w:val="24"/>
          <w:lang w:val="it-IT"/>
        </w:rPr>
        <w:tab/>
      </w:r>
      <w:r w:rsidRPr="005C40DA">
        <w:rPr>
          <w:rFonts w:ascii="Tahoma" w:hAnsi="Tahoma" w:cs="Tahoma"/>
          <w:color w:val="000000"/>
          <w:sz w:val="16"/>
          <w:szCs w:val="16"/>
          <w:lang w:val="it-IT"/>
        </w:rPr>
        <w:t>80,84%</w:t>
      </w:r>
      <w:r w:rsidRPr="005C40DA">
        <w:rPr>
          <w:rFonts w:ascii="Arial" w:hAnsi="Arial" w:cs="Arial"/>
          <w:sz w:val="24"/>
          <w:szCs w:val="24"/>
          <w:lang w:val="it-IT"/>
        </w:rPr>
        <w:tab/>
      </w:r>
      <w:r w:rsidRPr="005C40DA">
        <w:rPr>
          <w:rFonts w:ascii="Tahoma" w:hAnsi="Tahoma" w:cs="Tahoma"/>
          <w:color w:val="000000"/>
          <w:sz w:val="16"/>
          <w:szCs w:val="16"/>
          <w:lang w:val="it-IT"/>
        </w:rPr>
        <w:t>93,49%</w:t>
      </w:r>
    </w:p>
    <w:p w14:paraId="38485D48"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422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Postrojenja</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oprema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85.600,43</w:t>
      </w:r>
      <w:r w:rsidRPr="005C40DA">
        <w:rPr>
          <w:rFonts w:ascii="Arial" w:hAnsi="Arial" w:cs="Arial"/>
          <w:sz w:val="24"/>
          <w:szCs w:val="24"/>
          <w:lang w:val="it-IT"/>
        </w:rPr>
        <w:tab/>
      </w:r>
      <w:r w:rsidRPr="005C40DA">
        <w:rPr>
          <w:rFonts w:ascii="Tahoma" w:hAnsi="Tahoma" w:cs="Tahoma"/>
          <w:color w:val="000000"/>
          <w:sz w:val="18"/>
          <w:szCs w:val="18"/>
          <w:lang w:val="it-IT"/>
        </w:rPr>
        <w:t>76.883,00</w:t>
      </w:r>
      <w:r w:rsidRPr="005C40DA">
        <w:rPr>
          <w:rFonts w:ascii="Arial" w:hAnsi="Arial" w:cs="Arial"/>
          <w:sz w:val="24"/>
          <w:szCs w:val="24"/>
          <w:lang w:val="it-IT"/>
        </w:rPr>
        <w:tab/>
      </w:r>
      <w:r w:rsidRPr="005C40DA">
        <w:rPr>
          <w:rFonts w:ascii="Tahoma" w:hAnsi="Tahoma" w:cs="Tahoma"/>
          <w:color w:val="000000"/>
          <w:sz w:val="18"/>
          <w:szCs w:val="18"/>
          <w:lang w:val="it-IT"/>
        </w:rPr>
        <w:t>76.883,00</w:t>
      </w:r>
      <w:r w:rsidRPr="005C40DA">
        <w:rPr>
          <w:rFonts w:ascii="Arial" w:hAnsi="Arial" w:cs="Arial"/>
          <w:sz w:val="24"/>
          <w:szCs w:val="24"/>
          <w:lang w:val="it-IT"/>
        </w:rPr>
        <w:tab/>
      </w:r>
      <w:r w:rsidRPr="005C40DA">
        <w:rPr>
          <w:rFonts w:ascii="Tahoma" w:hAnsi="Tahoma" w:cs="Tahoma"/>
          <w:color w:val="000000"/>
          <w:sz w:val="18"/>
          <w:szCs w:val="18"/>
          <w:lang w:val="it-IT"/>
        </w:rPr>
        <w:t>76.324,24</w:t>
      </w:r>
      <w:r w:rsidRPr="005C40DA">
        <w:rPr>
          <w:rFonts w:ascii="Arial" w:hAnsi="Arial" w:cs="Arial"/>
          <w:sz w:val="24"/>
          <w:szCs w:val="24"/>
          <w:lang w:val="it-IT"/>
        </w:rPr>
        <w:tab/>
      </w:r>
      <w:r w:rsidRPr="005C40DA">
        <w:rPr>
          <w:rFonts w:ascii="Tahoma" w:hAnsi="Tahoma" w:cs="Tahoma"/>
          <w:color w:val="000000"/>
          <w:sz w:val="16"/>
          <w:szCs w:val="16"/>
          <w:lang w:val="it-IT"/>
        </w:rPr>
        <w:t>89,82%</w:t>
      </w:r>
      <w:r w:rsidRPr="005C40DA">
        <w:rPr>
          <w:rFonts w:ascii="Arial" w:hAnsi="Arial" w:cs="Arial"/>
          <w:sz w:val="24"/>
          <w:szCs w:val="24"/>
          <w:lang w:val="it-IT"/>
        </w:rPr>
        <w:tab/>
      </w:r>
      <w:r w:rsidRPr="005C40DA">
        <w:rPr>
          <w:rFonts w:ascii="Tahoma" w:hAnsi="Tahoma" w:cs="Tahoma"/>
          <w:color w:val="000000"/>
          <w:sz w:val="16"/>
          <w:szCs w:val="16"/>
          <w:lang w:val="it-IT"/>
        </w:rPr>
        <w:t>89,82%</w:t>
      </w:r>
      <w:r w:rsidRPr="005C40DA">
        <w:rPr>
          <w:rFonts w:ascii="Arial" w:hAnsi="Arial" w:cs="Arial"/>
          <w:sz w:val="24"/>
          <w:szCs w:val="24"/>
          <w:lang w:val="it-IT"/>
        </w:rPr>
        <w:tab/>
      </w:r>
      <w:r w:rsidRPr="005C40DA">
        <w:rPr>
          <w:rFonts w:ascii="Tahoma" w:hAnsi="Tahoma" w:cs="Tahoma"/>
          <w:color w:val="000000"/>
          <w:sz w:val="16"/>
          <w:szCs w:val="16"/>
          <w:lang w:val="it-IT"/>
        </w:rPr>
        <w:t>99,27%</w:t>
      </w:r>
    </w:p>
    <w:p w14:paraId="4B2F57A4"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423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Prijevozna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sredstva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14.052,50</w:t>
      </w:r>
      <w:r w:rsidRPr="005C40DA">
        <w:rPr>
          <w:rFonts w:ascii="Arial" w:hAnsi="Arial" w:cs="Arial"/>
          <w:sz w:val="24"/>
          <w:szCs w:val="24"/>
          <w:lang w:val="it-IT"/>
        </w:rPr>
        <w:tab/>
      </w:r>
      <w:r w:rsidRPr="005C40DA">
        <w:rPr>
          <w:rFonts w:ascii="Tahoma" w:hAnsi="Tahoma" w:cs="Tahoma"/>
          <w:color w:val="000000"/>
          <w:sz w:val="18"/>
          <w:szCs w:val="18"/>
          <w:lang w:val="it-IT"/>
        </w:rPr>
        <w:t>12.000,00</w:t>
      </w:r>
      <w:r w:rsidRPr="005C40DA">
        <w:rPr>
          <w:rFonts w:ascii="Arial" w:hAnsi="Arial" w:cs="Arial"/>
          <w:sz w:val="24"/>
          <w:szCs w:val="24"/>
          <w:lang w:val="it-IT"/>
        </w:rPr>
        <w:tab/>
      </w:r>
      <w:r w:rsidRPr="005C40DA">
        <w:rPr>
          <w:rFonts w:ascii="Tahoma" w:hAnsi="Tahoma" w:cs="Tahoma"/>
          <w:color w:val="000000"/>
          <w:sz w:val="18"/>
          <w:szCs w:val="18"/>
          <w:lang w:val="it-IT"/>
        </w:rPr>
        <w:t>12.000,00</w:t>
      </w:r>
      <w:r w:rsidRPr="005C40DA">
        <w:rPr>
          <w:rFonts w:ascii="Arial" w:hAnsi="Arial" w:cs="Arial"/>
          <w:sz w:val="24"/>
          <w:szCs w:val="24"/>
          <w:lang w:val="it-IT"/>
        </w:rPr>
        <w:tab/>
      </w:r>
      <w:r w:rsidRPr="005C40DA">
        <w:rPr>
          <w:rFonts w:ascii="Tahoma" w:hAnsi="Tahoma" w:cs="Tahoma"/>
          <w:color w:val="000000"/>
          <w:sz w:val="18"/>
          <w:szCs w:val="18"/>
          <w:lang w:val="it-IT"/>
        </w:rPr>
        <w:t>11.085,00</w:t>
      </w:r>
      <w:r w:rsidRPr="005C40DA">
        <w:rPr>
          <w:rFonts w:ascii="Arial" w:hAnsi="Arial" w:cs="Arial"/>
          <w:sz w:val="24"/>
          <w:szCs w:val="24"/>
          <w:lang w:val="it-IT"/>
        </w:rPr>
        <w:tab/>
      </w:r>
      <w:r w:rsidRPr="005C40DA">
        <w:rPr>
          <w:rFonts w:ascii="Tahoma" w:hAnsi="Tahoma" w:cs="Tahoma"/>
          <w:color w:val="000000"/>
          <w:sz w:val="16"/>
          <w:szCs w:val="16"/>
          <w:lang w:val="it-IT"/>
        </w:rPr>
        <w:t>85,39%</w:t>
      </w:r>
      <w:r w:rsidRPr="005C40DA">
        <w:rPr>
          <w:rFonts w:ascii="Arial" w:hAnsi="Arial" w:cs="Arial"/>
          <w:sz w:val="24"/>
          <w:szCs w:val="24"/>
          <w:lang w:val="it-IT"/>
        </w:rPr>
        <w:tab/>
      </w:r>
      <w:r w:rsidRPr="005C40DA">
        <w:rPr>
          <w:rFonts w:ascii="Tahoma" w:hAnsi="Tahoma" w:cs="Tahoma"/>
          <w:color w:val="000000"/>
          <w:sz w:val="16"/>
          <w:szCs w:val="16"/>
          <w:lang w:val="it-IT"/>
        </w:rPr>
        <w:t>85,39%</w:t>
      </w:r>
      <w:r w:rsidRPr="005C40DA">
        <w:rPr>
          <w:rFonts w:ascii="Arial" w:hAnsi="Arial" w:cs="Arial"/>
          <w:sz w:val="24"/>
          <w:szCs w:val="24"/>
          <w:lang w:val="it-IT"/>
        </w:rPr>
        <w:tab/>
      </w:r>
      <w:r w:rsidRPr="005C40DA">
        <w:rPr>
          <w:rFonts w:ascii="Tahoma" w:hAnsi="Tahoma" w:cs="Tahoma"/>
          <w:color w:val="000000"/>
          <w:sz w:val="16"/>
          <w:szCs w:val="16"/>
          <w:lang w:val="it-IT"/>
        </w:rPr>
        <w:t>92,38%</w:t>
      </w:r>
    </w:p>
    <w:p w14:paraId="7242092A"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426</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Nematerijalna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proizvedena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imovina</w:t>
      </w:r>
      <w:proofErr w:type="spellEnd"/>
      <w:r w:rsidRPr="005C40DA">
        <w:rPr>
          <w:rFonts w:ascii="Arial" w:hAnsi="Arial" w:cs="Arial"/>
          <w:sz w:val="24"/>
          <w:szCs w:val="24"/>
          <w:lang w:val="it-IT"/>
        </w:rPr>
        <w:tab/>
      </w:r>
      <w:r w:rsidRPr="005C40DA">
        <w:rPr>
          <w:rFonts w:ascii="Tahoma" w:hAnsi="Tahoma" w:cs="Tahoma"/>
          <w:color w:val="000000"/>
          <w:sz w:val="18"/>
          <w:szCs w:val="18"/>
          <w:lang w:val="it-IT"/>
        </w:rPr>
        <w:t>247.502,50</w:t>
      </w:r>
      <w:r w:rsidRPr="005C40DA">
        <w:rPr>
          <w:rFonts w:ascii="Arial" w:hAnsi="Arial" w:cs="Arial"/>
          <w:sz w:val="24"/>
          <w:szCs w:val="24"/>
          <w:lang w:val="it-IT"/>
        </w:rPr>
        <w:tab/>
      </w:r>
      <w:r w:rsidRPr="005C40DA">
        <w:rPr>
          <w:rFonts w:ascii="Tahoma" w:hAnsi="Tahoma" w:cs="Tahoma"/>
          <w:color w:val="000000"/>
          <w:sz w:val="18"/>
          <w:szCs w:val="18"/>
          <w:lang w:val="it-IT"/>
        </w:rPr>
        <w:t>100.000,00</w:t>
      </w:r>
      <w:r w:rsidRPr="005C40DA">
        <w:rPr>
          <w:rFonts w:ascii="Arial" w:hAnsi="Arial" w:cs="Arial"/>
          <w:sz w:val="24"/>
          <w:szCs w:val="24"/>
          <w:lang w:val="it-IT"/>
        </w:rPr>
        <w:tab/>
      </w:r>
      <w:r w:rsidRPr="005C40DA">
        <w:rPr>
          <w:rFonts w:ascii="Tahoma" w:hAnsi="Tahoma" w:cs="Tahoma"/>
          <w:color w:val="000000"/>
          <w:sz w:val="18"/>
          <w:szCs w:val="18"/>
          <w:lang w:val="it-IT"/>
        </w:rPr>
        <w:t>100.000,00</w:t>
      </w:r>
      <w:r w:rsidRPr="005C40DA">
        <w:rPr>
          <w:rFonts w:ascii="Arial" w:hAnsi="Arial" w:cs="Arial"/>
          <w:sz w:val="24"/>
          <w:szCs w:val="24"/>
          <w:lang w:val="it-IT"/>
        </w:rPr>
        <w:tab/>
      </w:r>
      <w:r w:rsidRPr="005C40DA">
        <w:rPr>
          <w:rFonts w:ascii="Tahoma" w:hAnsi="Tahoma" w:cs="Tahoma"/>
          <w:color w:val="000000"/>
          <w:sz w:val="18"/>
          <w:szCs w:val="18"/>
          <w:lang w:val="it-IT"/>
        </w:rPr>
        <w:t>98.790,63</w:t>
      </w:r>
      <w:r w:rsidRPr="005C40DA">
        <w:rPr>
          <w:rFonts w:ascii="Arial" w:hAnsi="Arial" w:cs="Arial"/>
          <w:sz w:val="24"/>
          <w:szCs w:val="24"/>
          <w:lang w:val="it-IT"/>
        </w:rPr>
        <w:tab/>
      </w:r>
      <w:r w:rsidRPr="005C40DA">
        <w:rPr>
          <w:rFonts w:ascii="Tahoma" w:hAnsi="Tahoma" w:cs="Tahoma"/>
          <w:color w:val="000000"/>
          <w:sz w:val="16"/>
          <w:szCs w:val="16"/>
          <w:lang w:val="it-IT"/>
        </w:rPr>
        <w:t>40,40%</w:t>
      </w:r>
      <w:r w:rsidRPr="005C40DA">
        <w:rPr>
          <w:rFonts w:ascii="Arial" w:hAnsi="Arial" w:cs="Arial"/>
          <w:sz w:val="24"/>
          <w:szCs w:val="24"/>
          <w:lang w:val="it-IT"/>
        </w:rPr>
        <w:tab/>
      </w:r>
      <w:r w:rsidRPr="005C40DA">
        <w:rPr>
          <w:rFonts w:ascii="Tahoma" w:hAnsi="Tahoma" w:cs="Tahoma"/>
          <w:color w:val="000000"/>
          <w:sz w:val="16"/>
          <w:szCs w:val="16"/>
          <w:lang w:val="it-IT"/>
        </w:rPr>
        <w:t>40,40%</w:t>
      </w:r>
      <w:r w:rsidRPr="005C40DA">
        <w:rPr>
          <w:rFonts w:ascii="Arial" w:hAnsi="Arial" w:cs="Arial"/>
          <w:sz w:val="24"/>
          <w:szCs w:val="24"/>
          <w:lang w:val="it-IT"/>
        </w:rPr>
        <w:tab/>
      </w:r>
      <w:r w:rsidRPr="005C40DA">
        <w:rPr>
          <w:rFonts w:ascii="Tahoma" w:hAnsi="Tahoma" w:cs="Tahoma"/>
          <w:color w:val="000000"/>
          <w:sz w:val="16"/>
          <w:szCs w:val="16"/>
          <w:lang w:val="it-IT"/>
        </w:rPr>
        <w:t>98,79%</w:t>
      </w:r>
    </w:p>
    <w:p w14:paraId="6A66813F"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11"/>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45</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Rashodi</w:t>
      </w:r>
      <w:proofErr w:type="spellEnd"/>
      <w:r w:rsidRPr="005C40DA">
        <w:rPr>
          <w:rFonts w:ascii="Tahoma" w:hAnsi="Tahoma" w:cs="Tahoma"/>
          <w:b/>
          <w:bCs/>
          <w:color w:val="000000"/>
          <w:sz w:val="18"/>
          <w:szCs w:val="18"/>
          <w:lang w:val="it-IT"/>
        </w:rPr>
        <w:t xml:space="preserve"> za </w:t>
      </w:r>
      <w:proofErr w:type="spellStart"/>
      <w:r w:rsidRPr="005C40DA">
        <w:rPr>
          <w:rFonts w:ascii="Tahoma" w:hAnsi="Tahoma" w:cs="Tahoma"/>
          <w:b/>
          <w:bCs/>
          <w:color w:val="000000"/>
          <w:sz w:val="18"/>
          <w:szCs w:val="18"/>
          <w:lang w:val="it-IT"/>
        </w:rPr>
        <w:t>dodatna</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ulaganja</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na</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r w:rsidRPr="005C40DA">
        <w:rPr>
          <w:rFonts w:ascii="Tahoma" w:hAnsi="Tahoma" w:cs="Tahoma"/>
          <w:b/>
          <w:bCs/>
          <w:color w:val="000000"/>
          <w:sz w:val="18"/>
          <w:szCs w:val="18"/>
          <w:lang w:val="it-IT"/>
        </w:rPr>
        <w:t>116.216,65</w:t>
      </w:r>
      <w:r w:rsidRPr="005C40DA">
        <w:rPr>
          <w:rFonts w:ascii="Arial" w:hAnsi="Arial" w:cs="Arial"/>
          <w:sz w:val="24"/>
          <w:szCs w:val="24"/>
          <w:lang w:val="it-IT"/>
        </w:rPr>
        <w:tab/>
      </w:r>
      <w:r w:rsidRPr="005C40DA">
        <w:rPr>
          <w:rFonts w:ascii="Tahoma" w:hAnsi="Tahoma" w:cs="Tahoma"/>
          <w:b/>
          <w:bCs/>
          <w:color w:val="000000"/>
          <w:sz w:val="18"/>
          <w:szCs w:val="18"/>
          <w:lang w:val="it-IT"/>
        </w:rPr>
        <w:t>150.000,00</w:t>
      </w:r>
      <w:r w:rsidRPr="005C40DA">
        <w:rPr>
          <w:rFonts w:ascii="Arial" w:hAnsi="Arial" w:cs="Arial"/>
          <w:sz w:val="24"/>
          <w:szCs w:val="24"/>
          <w:lang w:val="it-IT"/>
        </w:rPr>
        <w:tab/>
      </w:r>
      <w:r w:rsidRPr="005C40DA">
        <w:rPr>
          <w:rFonts w:ascii="Tahoma" w:hAnsi="Tahoma" w:cs="Tahoma"/>
          <w:b/>
          <w:bCs/>
          <w:color w:val="000000"/>
          <w:sz w:val="18"/>
          <w:szCs w:val="18"/>
          <w:lang w:val="it-IT"/>
        </w:rPr>
        <w:t>150.000,00</w:t>
      </w:r>
      <w:r w:rsidRPr="005C40DA">
        <w:rPr>
          <w:rFonts w:ascii="Arial" w:hAnsi="Arial" w:cs="Arial"/>
          <w:sz w:val="24"/>
          <w:szCs w:val="24"/>
          <w:lang w:val="it-IT"/>
        </w:rPr>
        <w:tab/>
      </w:r>
      <w:r w:rsidRPr="005C40DA">
        <w:rPr>
          <w:rFonts w:ascii="Tahoma" w:hAnsi="Tahoma" w:cs="Tahoma"/>
          <w:b/>
          <w:bCs/>
          <w:color w:val="000000"/>
          <w:sz w:val="18"/>
          <w:szCs w:val="18"/>
          <w:lang w:val="it-IT"/>
        </w:rPr>
        <w:t>128.189,89</w:t>
      </w:r>
      <w:r w:rsidRPr="005C40DA">
        <w:rPr>
          <w:rFonts w:ascii="Arial" w:hAnsi="Arial" w:cs="Arial"/>
          <w:sz w:val="24"/>
          <w:szCs w:val="24"/>
          <w:lang w:val="it-IT"/>
        </w:rPr>
        <w:tab/>
      </w:r>
      <w:r w:rsidRPr="005C40DA">
        <w:rPr>
          <w:rFonts w:ascii="Tahoma" w:hAnsi="Tahoma" w:cs="Tahoma"/>
          <w:b/>
          <w:bCs/>
          <w:color w:val="000000"/>
          <w:sz w:val="18"/>
          <w:szCs w:val="18"/>
          <w:lang w:val="it-IT"/>
        </w:rPr>
        <w:t>129,07%</w:t>
      </w:r>
      <w:r w:rsidRPr="005C40DA">
        <w:rPr>
          <w:rFonts w:ascii="Arial" w:hAnsi="Arial" w:cs="Arial"/>
          <w:sz w:val="24"/>
          <w:szCs w:val="24"/>
          <w:lang w:val="it-IT"/>
        </w:rPr>
        <w:tab/>
      </w:r>
      <w:r w:rsidRPr="005C40DA">
        <w:rPr>
          <w:rFonts w:ascii="Tahoma" w:hAnsi="Tahoma" w:cs="Tahoma"/>
          <w:b/>
          <w:bCs/>
          <w:color w:val="000000"/>
          <w:sz w:val="18"/>
          <w:szCs w:val="18"/>
          <w:lang w:val="it-IT"/>
        </w:rPr>
        <w:t>129,07%</w:t>
      </w:r>
      <w:r w:rsidRPr="005C40DA">
        <w:rPr>
          <w:rFonts w:ascii="Arial" w:hAnsi="Arial" w:cs="Arial"/>
          <w:sz w:val="24"/>
          <w:szCs w:val="24"/>
          <w:lang w:val="it-IT"/>
        </w:rPr>
        <w:tab/>
      </w:r>
      <w:r w:rsidRPr="005C40DA">
        <w:rPr>
          <w:rFonts w:ascii="Tahoma" w:hAnsi="Tahoma" w:cs="Tahoma"/>
          <w:b/>
          <w:bCs/>
          <w:color w:val="000000"/>
          <w:sz w:val="18"/>
          <w:szCs w:val="18"/>
          <w:lang w:val="it-IT"/>
        </w:rPr>
        <w:t>85,46%</w:t>
      </w:r>
    </w:p>
    <w:p w14:paraId="79794ACA" w14:textId="77777777" w:rsidR="005C40DA" w:rsidRPr="005C40DA" w:rsidRDefault="005C40DA" w:rsidP="005C40DA">
      <w:pPr>
        <w:widowControl w:val="0"/>
        <w:tabs>
          <w:tab w:val="left" w:pos="1200"/>
        </w:tabs>
        <w:autoSpaceDE w:val="0"/>
        <w:autoSpaceDN w:val="0"/>
        <w:adjustRightInd w:val="0"/>
        <w:rPr>
          <w:rFonts w:ascii="Tahoma" w:hAnsi="Tahoma" w:cs="Tahoma"/>
          <w:b/>
          <w:bCs/>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nefinancijskoj</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imovini</w:t>
      </w:r>
      <w:proofErr w:type="spellEnd"/>
    </w:p>
    <w:p w14:paraId="3D371FB8" w14:textId="77777777" w:rsidR="005C40DA" w:rsidRPr="005C40DA" w:rsidRDefault="005C40DA" w:rsidP="005C40DA">
      <w:pPr>
        <w:widowControl w:val="0"/>
        <w:tabs>
          <w:tab w:val="right" w:pos="735"/>
          <w:tab w:val="left" w:pos="1200"/>
          <w:tab w:val="right" w:pos="6465"/>
          <w:tab w:val="right" w:pos="8300"/>
          <w:tab w:val="right" w:pos="10140"/>
          <w:tab w:val="right" w:pos="11970"/>
          <w:tab w:val="right" w:pos="13093"/>
          <w:tab w:val="right" w:pos="14226"/>
          <w:tab w:val="right" w:pos="15352"/>
        </w:tabs>
        <w:autoSpaceDE w:val="0"/>
        <w:autoSpaceDN w:val="0"/>
        <w:adjustRightInd w:val="0"/>
        <w:spacing w:before="41"/>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454</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Dodatna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ulaganja</w:t>
      </w:r>
      <w:proofErr w:type="spellEnd"/>
      <w:r w:rsidRPr="005C40DA">
        <w:rPr>
          <w:rFonts w:ascii="Tahoma" w:hAnsi="Tahoma" w:cs="Tahoma"/>
          <w:color w:val="000000"/>
          <w:sz w:val="18"/>
          <w:szCs w:val="18"/>
          <w:lang w:val="it-IT"/>
        </w:rPr>
        <w:t xml:space="preserve"> za </w:t>
      </w:r>
      <w:proofErr w:type="spellStart"/>
      <w:r w:rsidRPr="005C40DA">
        <w:rPr>
          <w:rFonts w:ascii="Tahoma" w:hAnsi="Tahoma" w:cs="Tahoma"/>
          <w:color w:val="000000"/>
          <w:sz w:val="18"/>
          <w:szCs w:val="18"/>
          <w:lang w:val="it-IT"/>
        </w:rPr>
        <w:t>ostalu</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nefinancijsku</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116.216,65</w:t>
      </w:r>
      <w:r w:rsidRPr="005C40DA">
        <w:rPr>
          <w:rFonts w:ascii="Arial" w:hAnsi="Arial" w:cs="Arial"/>
          <w:sz w:val="24"/>
          <w:szCs w:val="24"/>
          <w:lang w:val="it-IT"/>
        </w:rPr>
        <w:tab/>
      </w:r>
      <w:r w:rsidRPr="005C40DA">
        <w:rPr>
          <w:rFonts w:ascii="Tahoma" w:hAnsi="Tahoma" w:cs="Tahoma"/>
          <w:color w:val="000000"/>
          <w:sz w:val="18"/>
          <w:szCs w:val="18"/>
          <w:lang w:val="it-IT"/>
        </w:rPr>
        <w:t>150.000,00</w:t>
      </w:r>
      <w:r w:rsidRPr="005C40DA">
        <w:rPr>
          <w:rFonts w:ascii="Arial" w:hAnsi="Arial" w:cs="Arial"/>
          <w:sz w:val="24"/>
          <w:szCs w:val="24"/>
          <w:lang w:val="it-IT"/>
        </w:rPr>
        <w:tab/>
      </w:r>
      <w:r w:rsidRPr="005C40DA">
        <w:rPr>
          <w:rFonts w:ascii="Tahoma" w:hAnsi="Tahoma" w:cs="Tahoma"/>
          <w:color w:val="000000"/>
          <w:sz w:val="18"/>
          <w:szCs w:val="18"/>
          <w:lang w:val="it-IT"/>
        </w:rPr>
        <w:t>150.000,00</w:t>
      </w:r>
      <w:r w:rsidRPr="005C40DA">
        <w:rPr>
          <w:rFonts w:ascii="Arial" w:hAnsi="Arial" w:cs="Arial"/>
          <w:sz w:val="24"/>
          <w:szCs w:val="24"/>
          <w:lang w:val="it-IT"/>
        </w:rPr>
        <w:tab/>
      </w:r>
      <w:r w:rsidRPr="005C40DA">
        <w:rPr>
          <w:rFonts w:ascii="Tahoma" w:hAnsi="Tahoma" w:cs="Tahoma"/>
          <w:color w:val="000000"/>
          <w:sz w:val="18"/>
          <w:szCs w:val="18"/>
          <w:lang w:val="it-IT"/>
        </w:rPr>
        <w:t>128.189,89</w:t>
      </w:r>
      <w:r w:rsidRPr="005C40DA">
        <w:rPr>
          <w:rFonts w:ascii="Arial" w:hAnsi="Arial" w:cs="Arial"/>
          <w:sz w:val="24"/>
          <w:szCs w:val="24"/>
          <w:lang w:val="it-IT"/>
        </w:rPr>
        <w:tab/>
      </w:r>
      <w:r w:rsidRPr="005C40DA">
        <w:rPr>
          <w:rFonts w:ascii="Tahoma" w:hAnsi="Tahoma" w:cs="Tahoma"/>
          <w:color w:val="000000"/>
          <w:sz w:val="16"/>
          <w:szCs w:val="16"/>
          <w:lang w:val="it-IT"/>
        </w:rPr>
        <w:t>129,07%</w:t>
      </w:r>
      <w:r w:rsidRPr="005C40DA">
        <w:rPr>
          <w:rFonts w:ascii="Arial" w:hAnsi="Arial" w:cs="Arial"/>
          <w:sz w:val="24"/>
          <w:szCs w:val="24"/>
          <w:lang w:val="it-IT"/>
        </w:rPr>
        <w:tab/>
      </w:r>
      <w:r w:rsidRPr="005C40DA">
        <w:rPr>
          <w:rFonts w:ascii="Tahoma" w:hAnsi="Tahoma" w:cs="Tahoma"/>
          <w:color w:val="000000"/>
          <w:sz w:val="16"/>
          <w:szCs w:val="16"/>
          <w:lang w:val="it-IT"/>
        </w:rPr>
        <w:t>129,07%</w:t>
      </w:r>
      <w:r w:rsidRPr="005C40DA">
        <w:rPr>
          <w:rFonts w:ascii="Arial" w:hAnsi="Arial" w:cs="Arial"/>
          <w:sz w:val="24"/>
          <w:szCs w:val="24"/>
          <w:lang w:val="it-IT"/>
        </w:rPr>
        <w:tab/>
      </w:r>
      <w:r w:rsidRPr="005C40DA">
        <w:rPr>
          <w:rFonts w:ascii="Tahoma" w:hAnsi="Tahoma" w:cs="Tahoma"/>
          <w:color w:val="000000"/>
          <w:sz w:val="16"/>
          <w:szCs w:val="16"/>
          <w:lang w:val="it-IT"/>
        </w:rPr>
        <w:t>85,46%</w:t>
      </w:r>
    </w:p>
    <w:p w14:paraId="06C8A4E6" w14:textId="77777777" w:rsidR="005C40DA" w:rsidRPr="005C40DA" w:rsidRDefault="005C40DA" w:rsidP="005C40DA">
      <w:pPr>
        <w:widowControl w:val="0"/>
        <w:tabs>
          <w:tab w:val="left" w:pos="1200"/>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imovinu</w:t>
      </w:r>
      <w:proofErr w:type="spellEnd"/>
    </w:p>
    <w:p w14:paraId="5A6AB0DE" w14:textId="77777777" w:rsidR="005C40DA" w:rsidRPr="005C40DA" w:rsidRDefault="005C40DA" w:rsidP="005C40DA">
      <w:pPr>
        <w:widowControl w:val="0"/>
        <w:tabs>
          <w:tab w:val="left" w:pos="90"/>
          <w:tab w:val="left" w:pos="13770"/>
        </w:tabs>
        <w:autoSpaceDE w:val="0"/>
        <w:autoSpaceDN w:val="0"/>
        <w:adjustRightInd w:val="0"/>
        <w:spacing w:before="181"/>
        <w:rPr>
          <w:rFonts w:ascii="Tahoma" w:hAnsi="Tahoma" w:cs="Tahoma"/>
          <w:color w:val="080000"/>
          <w:lang w:val="it-IT"/>
        </w:rPr>
      </w:pPr>
      <w:r w:rsidRPr="005C40DA">
        <w:rPr>
          <w:rFonts w:ascii="Tahoma" w:hAnsi="Tahoma" w:cs="Tahoma"/>
          <w:b/>
          <w:bCs/>
          <w:color w:val="000000"/>
          <w:sz w:val="16"/>
          <w:szCs w:val="16"/>
          <w:lang w:val="it-IT"/>
        </w:rPr>
        <w:t>Str.2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4A102005" w14:textId="77777777" w:rsidR="005C40DA" w:rsidRPr="005C40DA" w:rsidRDefault="005C40DA" w:rsidP="005C40DA">
      <w:pPr>
        <w:widowControl w:val="0"/>
        <w:tabs>
          <w:tab w:val="left" w:pos="13096"/>
          <w:tab w:val="right" w:pos="14925"/>
          <w:tab w:val="left" w:pos="15015"/>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rptE4L-3</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67A944D1" w14:textId="77777777" w:rsidR="005C40DA" w:rsidRPr="005C40DA" w:rsidRDefault="005C40DA" w:rsidP="005C40DA">
      <w:pPr>
        <w:widowControl w:val="0"/>
        <w:tabs>
          <w:tab w:val="center" w:pos="7650"/>
        </w:tabs>
        <w:autoSpaceDE w:val="0"/>
        <w:autoSpaceDN w:val="0"/>
        <w:adjustRightInd w:val="0"/>
        <w:spacing w:before="56"/>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63C2006F" w14:textId="77777777" w:rsidR="005C40DA" w:rsidRPr="005C40DA" w:rsidRDefault="005C40DA" w:rsidP="005C40DA">
      <w:pPr>
        <w:widowControl w:val="0"/>
        <w:tabs>
          <w:tab w:val="center" w:pos="765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RASHODI PO EKONOMSKOJ KLASIFIKACIJI [T-3]</w:t>
      </w:r>
    </w:p>
    <w:p w14:paraId="24977B7E"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88"/>
        <w:rPr>
          <w:rFonts w:ascii="Tahoma" w:hAnsi="Tahoma" w:cs="Tahoma"/>
          <w:color w:val="000000"/>
          <w:sz w:val="28"/>
          <w:szCs w:val="28"/>
          <w:lang w:val="it-IT"/>
        </w:rPr>
      </w:pPr>
      <w:r w:rsidRPr="005C40DA">
        <w:rPr>
          <w:rFonts w:ascii="Arial" w:hAnsi="Arial" w:cs="Arial"/>
          <w:sz w:val="24"/>
          <w:szCs w:val="24"/>
          <w:lang w:val="it-IT"/>
        </w:rPr>
        <w:tab/>
      </w:r>
      <w:proofErr w:type="spellStart"/>
      <w:r w:rsidRPr="005C40DA">
        <w:rPr>
          <w:rFonts w:ascii="Tahoma" w:hAnsi="Tahoma" w:cs="Tahoma"/>
          <w:color w:val="000000"/>
          <w:lang w:val="it-IT"/>
        </w:rPr>
        <w:t>Račun</w:t>
      </w:r>
      <w:proofErr w:type="spellEnd"/>
      <w:r w:rsidRPr="005C40DA">
        <w:rPr>
          <w:rFonts w:ascii="Tahoma" w:hAnsi="Tahoma" w:cs="Tahoma"/>
          <w:color w:val="000000"/>
          <w:lang w:val="it-IT"/>
        </w:rPr>
        <w:t xml:space="preserve">/ </w:t>
      </w:r>
      <w:r w:rsidRPr="005C40DA">
        <w:rPr>
          <w:rFonts w:ascii="Arial" w:hAnsi="Arial" w:cs="Arial"/>
          <w:sz w:val="24"/>
          <w:szCs w:val="24"/>
          <w:lang w:val="it-IT"/>
        </w:rPr>
        <w:tab/>
      </w:r>
      <w:proofErr w:type="spellStart"/>
      <w:r w:rsidRPr="005C40DA">
        <w:rPr>
          <w:rFonts w:ascii="Tahoma" w:hAnsi="Tahoma" w:cs="Tahoma"/>
          <w:color w:val="000000"/>
          <w:lang w:val="it-IT"/>
        </w:rPr>
        <w:t>Opis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Ostvarenje</w:t>
      </w:r>
      <w:proofErr w:type="spellEnd"/>
      <w:r w:rsidRPr="005C40DA">
        <w:rPr>
          <w:rFonts w:ascii="Tahoma" w:hAnsi="Tahoma" w:cs="Tahoma"/>
          <w:color w:val="000000"/>
          <w:lang w:val="it-IT"/>
        </w:rPr>
        <w:t xml:space="preserve"> 2020</w:t>
      </w:r>
      <w:r w:rsidRPr="005C40DA">
        <w:rPr>
          <w:rFonts w:ascii="Arial" w:hAnsi="Arial" w:cs="Arial"/>
          <w:sz w:val="24"/>
          <w:szCs w:val="24"/>
          <w:lang w:val="it-IT"/>
        </w:rPr>
        <w:tab/>
      </w:r>
      <w:proofErr w:type="spellStart"/>
      <w:r w:rsidRPr="005C40DA">
        <w:rPr>
          <w:rFonts w:ascii="Tahoma" w:hAnsi="Tahoma" w:cs="Tahoma"/>
          <w:color w:val="000000"/>
          <w:lang w:val="it-IT"/>
        </w:rPr>
        <w:t>Tekući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Izvorni</w:t>
      </w:r>
      <w:proofErr w:type="spellEnd"/>
      <w:r w:rsidRPr="005C40DA">
        <w:rPr>
          <w:rFonts w:ascii="Tahoma" w:hAnsi="Tahoma" w:cs="Tahoma"/>
          <w:color w:val="000000"/>
          <w:lang w:val="it-IT"/>
        </w:rPr>
        <w:t xml:space="preserve"> plan 2021</w:t>
      </w:r>
      <w:r w:rsidRPr="005C40DA">
        <w:rPr>
          <w:rFonts w:ascii="Arial" w:hAnsi="Arial" w:cs="Arial"/>
          <w:sz w:val="24"/>
          <w:szCs w:val="24"/>
          <w:lang w:val="it-IT"/>
        </w:rPr>
        <w:tab/>
      </w:r>
      <w:proofErr w:type="spellStart"/>
      <w:r w:rsidRPr="005C40DA">
        <w:rPr>
          <w:rFonts w:ascii="Tahoma" w:hAnsi="Tahoma" w:cs="Tahoma"/>
          <w:color w:val="000000"/>
          <w:lang w:val="it-IT"/>
        </w:rPr>
        <w:t>Ostvareno</w:t>
      </w:r>
      <w:proofErr w:type="spellEnd"/>
      <w:r w:rsidRPr="005C40DA">
        <w:rPr>
          <w:rFonts w:ascii="Tahoma" w:hAnsi="Tahoma" w:cs="Tahoma"/>
          <w:color w:val="000000"/>
          <w:lang w:val="it-IT"/>
        </w:rPr>
        <w:t xml:space="preserve"> 2021</w:t>
      </w:r>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r w:rsidRPr="005C40DA">
        <w:rPr>
          <w:rFonts w:ascii="Arial" w:hAnsi="Arial" w:cs="Arial"/>
          <w:sz w:val="24"/>
          <w:szCs w:val="24"/>
          <w:lang w:val="it-IT"/>
        </w:rPr>
        <w:tab/>
      </w:r>
      <w:proofErr w:type="spellStart"/>
      <w:r w:rsidRPr="005C40DA">
        <w:rPr>
          <w:rFonts w:ascii="Tahoma" w:hAnsi="Tahoma" w:cs="Tahoma"/>
          <w:color w:val="000000"/>
          <w:lang w:val="it-IT"/>
        </w:rPr>
        <w:t>Indeks</w:t>
      </w:r>
      <w:proofErr w:type="spellEnd"/>
    </w:p>
    <w:p w14:paraId="62694A18" w14:textId="77777777" w:rsidR="005C40DA" w:rsidRPr="005C40DA" w:rsidRDefault="005C40DA" w:rsidP="005C40DA">
      <w:pPr>
        <w:widowControl w:val="0"/>
        <w:tabs>
          <w:tab w:val="center" w:pos="566"/>
          <w:tab w:val="center" w:pos="12568"/>
          <w:tab w:val="center" w:pos="13689"/>
          <w:tab w:val="center" w:pos="14826"/>
        </w:tabs>
        <w:autoSpaceDE w:val="0"/>
        <w:autoSpaceDN w:val="0"/>
        <w:adjustRightInd w:val="0"/>
        <w:rPr>
          <w:rFonts w:ascii="Tahoma" w:hAnsi="Tahoma" w:cs="Tahoma"/>
          <w:color w:val="000000"/>
          <w:sz w:val="24"/>
          <w:szCs w:val="24"/>
          <w:lang w:val="it-IT"/>
        </w:rPr>
      </w:pPr>
      <w:r w:rsidRPr="005C40DA">
        <w:rPr>
          <w:rFonts w:ascii="Arial" w:hAnsi="Arial" w:cs="Arial"/>
          <w:sz w:val="24"/>
          <w:szCs w:val="24"/>
          <w:lang w:val="it-IT"/>
        </w:rPr>
        <w:tab/>
      </w:r>
      <w:proofErr w:type="spellStart"/>
      <w:r w:rsidRPr="005C40DA">
        <w:rPr>
          <w:rFonts w:ascii="Tahoma" w:hAnsi="Tahoma" w:cs="Tahoma"/>
          <w:color w:val="000000"/>
          <w:lang w:val="it-IT"/>
        </w:rPr>
        <w:t>Pozicija</w:t>
      </w:r>
      <w:proofErr w:type="spellEnd"/>
      <w:r w:rsidRPr="005C40DA">
        <w:rPr>
          <w:rFonts w:ascii="Arial" w:hAnsi="Arial" w:cs="Arial"/>
          <w:sz w:val="24"/>
          <w:szCs w:val="24"/>
          <w:lang w:val="it-IT"/>
        </w:rPr>
        <w:tab/>
      </w:r>
      <w:r w:rsidRPr="005C40DA">
        <w:rPr>
          <w:rFonts w:ascii="Tahoma" w:hAnsi="Tahoma" w:cs="Tahoma"/>
          <w:color w:val="000000"/>
          <w:lang w:val="it-IT"/>
        </w:rPr>
        <w:t>4/3</w:t>
      </w:r>
      <w:r w:rsidRPr="005C40DA">
        <w:rPr>
          <w:rFonts w:ascii="Arial" w:hAnsi="Arial" w:cs="Arial"/>
          <w:sz w:val="24"/>
          <w:szCs w:val="24"/>
          <w:lang w:val="it-IT"/>
        </w:rPr>
        <w:tab/>
      </w:r>
      <w:r w:rsidRPr="005C40DA">
        <w:rPr>
          <w:rFonts w:ascii="Tahoma" w:hAnsi="Tahoma" w:cs="Tahoma"/>
          <w:color w:val="000000"/>
          <w:lang w:val="it-IT"/>
        </w:rPr>
        <w:t>5/3</w:t>
      </w:r>
      <w:r w:rsidRPr="005C40DA">
        <w:rPr>
          <w:rFonts w:ascii="Arial" w:hAnsi="Arial" w:cs="Arial"/>
          <w:sz w:val="24"/>
          <w:szCs w:val="24"/>
          <w:lang w:val="it-IT"/>
        </w:rPr>
        <w:tab/>
      </w:r>
      <w:r w:rsidRPr="005C40DA">
        <w:rPr>
          <w:rFonts w:ascii="Tahoma" w:hAnsi="Tahoma" w:cs="Tahoma"/>
          <w:color w:val="000000"/>
          <w:lang w:val="it-IT"/>
        </w:rPr>
        <w:t>6/4</w:t>
      </w:r>
    </w:p>
    <w:p w14:paraId="7C4C52D5" w14:textId="77777777" w:rsidR="005C40DA" w:rsidRPr="005C40DA" w:rsidRDefault="005C40DA" w:rsidP="005C40DA">
      <w:pPr>
        <w:widowControl w:val="0"/>
        <w:tabs>
          <w:tab w:val="center" w:pos="566"/>
          <w:tab w:val="center" w:pos="2945"/>
          <w:tab w:val="center" w:pos="5610"/>
          <w:tab w:val="center" w:pos="7440"/>
          <w:tab w:val="center" w:pos="9258"/>
          <w:tab w:val="center" w:pos="11115"/>
          <w:tab w:val="center" w:pos="12568"/>
          <w:tab w:val="center" w:pos="13689"/>
          <w:tab w:val="center" w:pos="14826"/>
        </w:tabs>
        <w:autoSpaceDE w:val="0"/>
        <w:autoSpaceDN w:val="0"/>
        <w:adjustRightInd w:val="0"/>
        <w:spacing w:before="55"/>
        <w:rPr>
          <w:rFonts w:ascii="Tahoma" w:hAnsi="Tahoma" w:cs="Tahoma"/>
          <w:color w:val="000000"/>
          <w:sz w:val="25"/>
          <w:szCs w:val="25"/>
          <w:lang w:val="it-IT"/>
        </w:rPr>
      </w:pPr>
      <w:r w:rsidRPr="005C40DA">
        <w:rPr>
          <w:rFonts w:ascii="Arial" w:hAnsi="Arial" w:cs="Arial"/>
          <w:sz w:val="24"/>
          <w:szCs w:val="24"/>
          <w:lang w:val="it-IT"/>
        </w:rPr>
        <w:tab/>
      </w:r>
      <w:r w:rsidRPr="005C40DA">
        <w:rPr>
          <w:rFonts w:ascii="Tahoma" w:hAnsi="Tahoma" w:cs="Tahoma"/>
          <w:color w:val="000000"/>
          <w:sz w:val="18"/>
          <w:szCs w:val="18"/>
          <w:lang w:val="it-IT"/>
        </w:rPr>
        <w:t>1</w:t>
      </w:r>
      <w:r w:rsidRPr="005C40DA">
        <w:rPr>
          <w:rFonts w:ascii="Arial" w:hAnsi="Arial" w:cs="Arial"/>
          <w:sz w:val="24"/>
          <w:szCs w:val="24"/>
          <w:lang w:val="it-IT"/>
        </w:rPr>
        <w:tab/>
      </w:r>
      <w:r w:rsidRPr="005C40DA">
        <w:rPr>
          <w:rFonts w:ascii="Tahoma" w:hAnsi="Tahoma" w:cs="Tahoma"/>
          <w:color w:val="000000"/>
          <w:sz w:val="18"/>
          <w:szCs w:val="18"/>
          <w:lang w:val="it-IT"/>
        </w:rPr>
        <w:t>2</w:t>
      </w:r>
      <w:r w:rsidRPr="005C40DA">
        <w:rPr>
          <w:rFonts w:ascii="Arial" w:hAnsi="Arial" w:cs="Arial"/>
          <w:sz w:val="24"/>
          <w:szCs w:val="24"/>
          <w:lang w:val="it-IT"/>
        </w:rPr>
        <w:tab/>
      </w:r>
      <w:r w:rsidRPr="005C40DA">
        <w:rPr>
          <w:rFonts w:ascii="Tahoma" w:hAnsi="Tahoma" w:cs="Tahoma"/>
          <w:color w:val="000000"/>
          <w:sz w:val="18"/>
          <w:szCs w:val="18"/>
          <w:lang w:val="it-IT"/>
        </w:rPr>
        <w:t>3</w:t>
      </w:r>
      <w:r w:rsidRPr="005C40DA">
        <w:rPr>
          <w:rFonts w:ascii="Arial" w:hAnsi="Arial" w:cs="Arial"/>
          <w:sz w:val="24"/>
          <w:szCs w:val="24"/>
          <w:lang w:val="it-IT"/>
        </w:rPr>
        <w:tab/>
      </w:r>
      <w:r w:rsidRPr="005C40DA">
        <w:rPr>
          <w:rFonts w:ascii="Tahoma" w:hAnsi="Tahoma" w:cs="Tahoma"/>
          <w:color w:val="000000"/>
          <w:sz w:val="18"/>
          <w:szCs w:val="18"/>
          <w:lang w:val="it-IT"/>
        </w:rPr>
        <w:t>4</w:t>
      </w:r>
      <w:r w:rsidRPr="005C40DA">
        <w:rPr>
          <w:rFonts w:ascii="Arial" w:hAnsi="Arial" w:cs="Arial"/>
          <w:sz w:val="24"/>
          <w:szCs w:val="24"/>
          <w:lang w:val="it-IT"/>
        </w:rPr>
        <w:tab/>
      </w:r>
      <w:r w:rsidRPr="005C40DA">
        <w:rPr>
          <w:rFonts w:ascii="Tahoma" w:hAnsi="Tahoma" w:cs="Tahoma"/>
          <w:color w:val="000000"/>
          <w:sz w:val="18"/>
          <w:szCs w:val="18"/>
          <w:lang w:val="it-IT"/>
        </w:rPr>
        <w:t>5</w:t>
      </w:r>
      <w:r w:rsidRPr="005C40DA">
        <w:rPr>
          <w:rFonts w:ascii="Arial" w:hAnsi="Arial" w:cs="Arial"/>
          <w:sz w:val="24"/>
          <w:szCs w:val="24"/>
          <w:lang w:val="it-IT"/>
        </w:rPr>
        <w:tab/>
      </w:r>
      <w:r w:rsidRPr="005C40DA">
        <w:rPr>
          <w:rFonts w:ascii="Tahoma" w:hAnsi="Tahoma" w:cs="Tahoma"/>
          <w:color w:val="000000"/>
          <w:sz w:val="18"/>
          <w:szCs w:val="18"/>
          <w:lang w:val="it-IT"/>
        </w:rPr>
        <w:t>6</w:t>
      </w:r>
      <w:r w:rsidRPr="005C40DA">
        <w:rPr>
          <w:rFonts w:ascii="Arial" w:hAnsi="Arial" w:cs="Arial"/>
          <w:sz w:val="24"/>
          <w:szCs w:val="24"/>
          <w:lang w:val="it-IT"/>
        </w:rPr>
        <w:tab/>
      </w:r>
      <w:r w:rsidRPr="005C40DA">
        <w:rPr>
          <w:rFonts w:ascii="Tahoma" w:hAnsi="Tahoma" w:cs="Tahoma"/>
          <w:color w:val="000000"/>
          <w:sz w:val="18"/>
          <w:szCs w:val="18"/>
          <w:lang w:val="it-IT"/>
        </w:rPr>
        <w:t>7</w:t>
      </w:r>
      <w:r w:rsidRPr="005C40DA">
        <w:rPr>
          <w:rFonts w:ascii="Arial" w:hAnsi="Arial" w:cs="Arial"/>
          <w:sz w:val="24"/>
          <w:szCs w:val="24"/>
          <w:lang w:val="it-IT"/>
        </w:rPr>
        <w:tab/>
      </w:r>
      <w:r w:rsidRPr="005C40DA">
        <w:rPr>
          <w:rFonts w:ascii="Tahoma" w:hAnsi="Tahoma" w:cs="Tahoma"/>
          <w:color w:val="000000"/>
          <w:sz w:val="18"/>
          <w:szCs w:val="18"/>
          <w:lang w:val="it-IT"/>
        </w:rPr>
        <w:t>8</w:t>
      </w:r>
      <w:r w:rsidRPr="005C40DA">
        <w:rPr>
          <w:rFonts w:ascii="Arial" w:hAnsi="Arial" w:cs="Arial"/>
          <w:sz w:val="24"/>
          <w:szCs w:val="24"/>
          <w:lang w:val="it-IT"/>
        </w:rPr>
        <w:tab/>
      </w:r>
      <w:r w:rsidRPr="005C40DA">
        <w:rPr>
          <w:rFonts w:ascii="Tahoma" w:hAnsi="Tahoma" w:cs="Tahoma"/>
          <w:color w:val="000000"/>
          <w:sz w:val="18"/>
          <w:szCs w:val="18"/>
          <w:lang w:val="it-IT"/>
        </w:rPr>
        <w:t>9</w:t>
      </w:r>
    </w:p>
    <w:p w14:paraId="1712A699" w14:textId="77777777" w:rsidR="005C40DA" w:rsidRPr="005C40DA" w:rsidRDefault="005C40DA" w:rsidP="005C40DA">
      <w:pPr>
        <w:widowControl w:val="0"/>
        <w:tabs>
          <w:tab w:val="left" w:pos="1259"/>
          <w:tab w:val="right" w:pos="6465"/>
          <w:tab w:val="right" w:pos="8300"/>
          <w:tab w:val="right" w:pos="10140"/>
          <w:tab w:val="right" w:pos="11970"/>
          <w:tab w:val="right" w:pos="13145"/>
          <w:tab w:val="right" w:pos="14270"/>
          <w:tab w:val="right" w:pos="15365"/>
        </w:tabs>
        <w:autoSpaceDE w:val="0"/>
        <w:autoSpaceDN w:val="0"/>
        <w:adjustRightInd w:val="0"/>
        <w:spacing w:before="521"/>
        <w:rPr>
          <w:b/>
          <w:bCs/>
          <w:color w:val="000000"/>
          <w:sz w:val="31"/>
          <w:szCs w:val="31"/>
          <w:lang w:val="it-IT"/>
        </w:rPr>
      </w:pPr>
      <w:r w:rsidRPr="005C40DA">
        <w:rPr>
          <w:rFonts w:ascii="Arial" w:hAnsi="Arial" w:cs="Arial"/>
          <w:sz w:val="24"/>
          <w:szCs w:val="24"/>
          <w:lang w:val="it-IT"/>
        </w:rPr>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17.450.932,85</w:t>
      </w:r>
      <w:r w:rsidRPr="005C40DA">
        <w:rPr>
          <w:rFonts w:ascii="Arial" w:hAnsi="Arial" w:cs="Arial"/>
          <w:sz w:val="24"/>
          <w:szCs w:val="24"/>
          <w:lang w:val="it-IT"/>
        </w:rPr>
        <w:tab/>
      </w:r>
      <w:r w:rsidRPr="005C40DA">
        <w:rPr>
          <w:b/>
          <w:bCs/>
          <w:color w:val="000000"/>
          <w:sz w:val="24"/>
          <w:szCs w:val="24"/>
          <w:lang w:val="it-IT"/>
        </w:rPr>
        <w:t>19.437.149,76</w:t>
      </w:r>
      <w:r w:rsidRPr="005C40DA">
        <w:rPr>
          <w:rFonts w:ascii="Arial" w:hAnsi="Arial" w:cs="Arial"/>
          <w:sz w:val="24"/>
          <w:szCs w:val="24"/>
          <w:lang w:val="it-IT"/>
        </w:rPr>
        <w:tab/>
      </w:r>
      <w:r w:rsidRPr="005C40DA">
        <w:rPr>
          <w:b/>
          <w:bCs/>
          <w:color w:val="000000"/>
          <w:sz w:val="24"/>
          <w:szCs w:val="24"/>
          <w:lang w:val="it-IT"/>
        </w:rPr>
        <w:t>19.437.149,76</w:t>
      </w:r>
      <w:r w:rsidRPr="005C40DA">
        <w:rPr>
          <w:rFonts w:ascii="Arial" w:hAnsi="Arial" w:cs="Arial"/>
          <w:sz w:val="24"/>
          <w:szCs w:val="24"/>
          <w:lang w:val="it-IT"/>
        </w:rPr>
        <w:tab/>
      </w:r>
      <w:r w:rsidRPr="005C40DA">
        <w:rPr>
          <w:b/>
          <w:bCs/>
          <w:color w:val="000000"/>
          <w:sz w:val="24"/>
          <w:szCs w:val="24"/>
          <w:lang w:val="it-IT"/>
        </w:rPr>
        <w:t>16.439.731,70</w:t>
      </w:r>
      <w:r w:rsidRPr="005C40DA">
        <w:rPr>
          <w:rFonts w:ascii="Arial" w:hAnsi="Arial" w:cs="Arial"/>
          <w:sz w:val="24"/>
          <w:szCs w:val="24"/>
          <w:lang w:val="it-IT"/>
        </w:rPr>
        <w:tab/>
      </w:r>
      <w:r w:rsidRPr="005C40DA">
        <w:rPr>
          <w:b/>
          <w:bCs/>
          <w:color w:val="000000"/>
          <w:sz w:val="24"/>
          <w:szCs w:val="24"/>
          <w:lang w:val="it-IT"/>
        </w:rPr>
        <w:t>111,38%</w:t>
      </w:r>
      <w:r w:rsidRPr="005C40DA">
        <w:rPr>
          <w:rFonts w:ascii="Arial" w:hAnsi="Arial" w:cs="Arial"/>
          <w:sz w:val="24"/>
          <w:szCs w:val="24"/>
          <w:lang w:val="it-IT"/>
        </w:rPr>
        <w:tab/>
      </w:r>
      <w:r w:rsidRPr="005C40DA">
        <w:rPr>
          <w:b/>
          <w:bCs/>
          <w:color w:val="000000"/>
          <w:sz w:val="24"/>
          <w:szCs w:val="24"/>
          <w:lang w:val="it-IT"/>
        </w:rPr>
        <w:t>111,38%</w:t>
      </w:r>
      <w:r w:rsidRPr="005C40DA">
        <w:rPr>
          <w:rFonts w:ascii="Arial" w:hAnsi="Arial" w:cs="Arial"/>
          <w:sz w:val="24"/>
          <w:szCs w:val="24"/>
          <w:lang w:val="it-IT"/>
        </w:rPr>
        <w:tab/>
      </w:r>
      <w:r w:rsidRPr="005C40DA">
        <w:rPr>
          <w:b/>
          <w:bCs/>
          <w:color w:val="000000"/>
          <w:sz w:val="24"/>
          <w:szCs w:val="24"/>
          <w:lang w:val="it-IT"/>
        </w:rPr>
        <w:t>84,58%</w:t>
      </w:r>
    </w:p>
    <w:p w14:paraId="418E00BE" w14:textId="77777777" w:rsidR="005C40DA" w:rsidRPr="005C40DA" w:rsidRDefault="005C40DA" w:rsidP="005C40DA">
      <w:pPr>
        <w:widowControl w:val="0"/>
        <w:tabs>
          <w:tab w:val="left" w:pos="90"/>
          <w:tab w:val="left" w:pos="13770"/>
        </w:tabs>
        <w:autoSpaceDE w:val="0"/>
        <w:autoSpaceDN w:val="0"/>
        <w:adjustRightInd w:val="0"/>
        <w:spacing w:before="7157"/>
        <w:rPr>
          <w:rFonts w:ascii="Tahoma" w:hAnsi="Tahoma" w:cs="Tahoma"/>
          <w:color w:val="080000"/>
          <w:lang w:val="it-IT"/>
        </w:rPr>
      </w:pPr>
      <w:r w:rsidRPr="005C40DA">
        <w:rPr>
          <w:rFonts w:ascii="Tahoma" w:hAnsi="Tahoma" w:cs="Tahoma"/>
          <w:b/>
          <w:bCs/>
          <w:color w:val="000000"/>
          <w:sz w:val="16"/>
          <w:szCs w:val="16"/>
          <w:lang w:val="it-IT"/>
        </w:rPr>
        <w:lastRenderedPageBreak/>
        <w:t>Str.3</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7FBF4599" w14:textId="77777777" w:rsidR="005C40DA" w:rsidRDefault="005C40DA" w:rsidP="005C40DA">
      <w:pPr>
        <w:widowControl w:val="0"/>
        <w:tabs>
          <w:tab w:val="left" w:pos="13096"/>
          <w:tab w:val="right" w:pos="14925"/>
          <w:tab w:val="left" w:pos="15015"/>
        </w:tabs>
        <w:autoSpaceDE w:val="0"/>
        <w:autoSpaceDN w:val="0"/>
        <w:adjustRightInd w:val="0"/>
        <w:rPr>
          <w:rFonts w:ascii="Tahoma" w:hAnsi="Tahoma" w:cs="Tahoma"/>
          <w:b/>
          <w:bCs/>
          <w:color w:val="FF0000"/>
        </w:rPr>
      </w:pPr>
      <w:r w:rsidRPr="005C40DA">
        <w:rPr>
          <w:rFonts w:ascii="Arial" w:hAnsi="Arial" w:cs="Arial"/>
          <w:sz w:val="24"/>
          <w:szCs w:val="24"/>
          <w:lang w:val="it-IT"/>
        </w:rPr>
        <w:tab/>
      </w:r>
      <w:r>
        <w:rPr>
          <w:color w:val="400040"/>
          <w:sz w:val="12"/>
          <w:szCs w:val="12"/>
        </w:rPr>
        <w:t>rptE4L-3</w:t>
      </w:r>
      <w:r>
        <w:rPr>
          <w:rFonts w:ascii="Arial" w:hAnsi="Arial" w:cs="Arial"/>
          <w:sz w:val="24"/>
          <w:szCs w:val="24"/>
        </w:rPr>
        <w:tab/>
      </w:r>
      <w:r>
        <w:rPr>
          <w:rFonts w:ascii="Tahoma" w:hAnsi="Tahoma" w:cs="Tahoma"/>
          <w:b/>
          <w:bCs/>
          <w:color w:val="080000"/>
          <w:sz w:val="16"/>
          <w:szCs w:val="16"/>
        </w:rPr>
        <w:t>Municipal</w:t>
      </w:r>
      <w:r>
        <w:rPr>
          <w:rFonts w:ascii="Arial" w:hAnsi="Arial" w:cs="Arial"/>
          <w:sz w:val="24"/>
          <w:szCs w:val="24"/>
        </w:rPr>
        <w:tab/>
      </w:r>
      <w:r>
        <w:rPr>
          <w:rFonts w:ascii="Tahoma" w:hAnsi="Tahoma" w:cs="Tahoma"/>
          <w:b/>
          <w:bCs/>
          <w:color w:val="FF0000"/>
          <w:sz w:val="16"/>
          <w:szCs w:val="16"/>
        </w:rPr>
        <w:t>Soft</w:t>
      </w:r>
    </w:p>
    <w:p w14:paraId="62EB97AD" w14:textId="2724FBC5" w:rsidR="005C40DA" w:rsidRDefault="005C40DA" w:rsidP="00CA482A">
      <w:pPr>
        <w:rPr>
          <w:lang w:val="it-IT"/>
        </w:rPr>
      </w:pPr>
    </w:p>
    <w:p w14:paraId="50DB7AEC" w14:textId="0F079F15" w:rsidR="005C40DA" w:rsidRDefault="005C40DA" w:rsidP="00CA482A">
      <w:pPr>
        <w:rPr>
          <w:lang w:val="it-IT"/>
        </w:rPr>
      </w:pPr>
    </w:p>
    <w:p w14:paraId="326E98F5" w14:textId="57EECEE9" w:rsidR="005C40DA" w:rsidRDefault="005C40DA" w:rsidP="00CA482A">
      <w:pPr>
        <w:rPr>
          <w:lang w:val="it-IT"/>
        </w:rPr>
      </w:pPr>
    </w:p>
    <w:p w14:paraId="015F92E4" w14:textId="77777777" w:rsidR="005C40DA" w:rsidRPr="005C40DA" w:rsidRDefault="005C40DA" w:rsidP="005C40D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Pr="005C40DA">
        <w:rPr>
          <w:rFonts w:ascii="Arial" w:hAnsi="Arial" w:cs="Arial"/>
          <w:b/>
          <w:bCs/>
          <w:color w:val="000000"/>
          <w:sz w:val="18"/>
          <w:szCs w:val="18"/>
          <w:lang w:val="it-IT"/>
        </w:rPr>
        <w:t>REPUBLIKA HRVATSKA</w:t>
      </w:r>
    </w:p>
    <w:p w14:paraId="4A92E77B"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lang w:val="it-IT"/>
        </w:rPr>
      </w:pPr>
      <w:r w:rsidRPr="005C40DA">
        <w:rPr>
          <w:rFonts w:ascii="Arial" w:hAnsi="Arial" w:cs="Arial"/>
          <w:sz w:val="24"/>
          <w:szCs w:val="24"/>
          <w:lang w:val="it-IT"/>
        </w:rPr>
        <w:tab/>
      </w:r>
      <w:r w:rsidRPr="005C40DA">
        <w:rPr>
          <w:rFonts w:ascii="Arial" w:hAnsi="Arial" w:cs="Arial"/>
          <w:b/>
          <w:bCs/>
          <w:color w:val="000000"/>
          <w:sz w:val="18"/>
          <w:szCs w:val="18"/>
          <w:lang w:val="it-IT"/>
        </w:rPr>
        <w:t>ISTARSKA ŽUPANIJA</w:t>
      </w:r>
    </w:p>
    <w:p w14:paraId="00C72B70" w14:textId="77777777" w:rsidR="005C40DA" w:rsidRPr="005C40DA" w:rsidRDefault="005C40DA" w:rsidP="005C40DA">
      <w:pPr>
        <w:widowControl w:val="0"/>
        <w:tabs>
          <w:tab w:val="center" w:pos="5096"/>
        </w:tabs>
        <w:autoSpaceDE w:val="0"/>
        <w:autoSpaceDN w:val="0"/>
        <w:adjustRightInd w:val="0"/>
        <w:rPr>
          <w:rFonts w:ascii="Arial" w:hAnsi="Arial" w:cs="Arial"/>
          <w:b/>
          <w:bCs/>
          <w:color w:val="000000"/>
          <w:sz w:val="27"/>
          <w:szCs w:val="27"/>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73DA06C8" w14:textId="77777777" w:rsidR="005C40DA" w:rsidRPr="005C40DA" w:rsidRDefault="005C40DA" w:rsidP="005C40DA">
      <w:pPr>
        <w:widowControl w:val="0"/>
        <w:tabs>
          <w:tab w:val="center" w:pos="7730"/>
        </w:tabs>
        <w:autoSpaceDE w:val="0"/>
        <w:autoSpaceDN w:val="0"/>
        <w:adjustRightInd w:val="0"/>
        <w:spacing w:before="105"/>
        <w:rPr>
          <w:b/>
          <w:bCs/>
          <w:color w:val="000000"/>
          <w:sz w:val="34"/>
          <w:szCs w:val="34"/>
          <w:lang w:val="it-IT"/>
        </w:rPr>
      </w:pPr>
      <w:r w:rsidRPr="005C40DA">
        <w:rPr>
          <w:rFonts w:ascii="Arial" w:hAnsi="Arial" w:cs="Arial"/>
          <w:sz w:val="24"/>
          <w:szCs w:val="24"/>
          <w:lang w:val="it-IT"/>
        </w:rPr>
        <w:tab/>
      </w:r>
      <w:r w:rsidRPr="005C40DA">
        <w:rPr>
          <w:b/>
          <w:bCs/>
          <w:color w:val="000000"/>
          <w:sz w:val="28"/>
          <w:szCs w:val="28"/>
          <w:lang w:val="it-IT"/>
        </w:rPr>
        <w:t>GODIŠNJI IZVJEŠTAJ O IZVRŠENJU PRORAČUNA OPĆINE BRTONIGLA - VERTENEGLIO ZA 2021. GODINU</w:t>
      </w:r>
    </w:p>
    <w:p w14:paraId="0E430F1C" w14:textId="77777777" w:rsidR="005C40DA" w:rsidRPr="005C40DA" w:rsidRDefault="005C40DA" w:rsidP="005C40DA">
      <w:pPr>
        <w:widowControl w:val="0"/>
        <w:tabs>
          <w:tab w:val="center" w:pos="773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RASHODI PREMA FUNKCIJSKOJ KLASIFIKACIJI [T-6]</w:t>
      </w:r>
    </w:p>
    <w:p w14:paraId="3DA76C21" w14:textId="77777777" w:rsidR="005C40DA" w:rsidRDefault="005C40DA" w:rsidP="005C40DA">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rPr>
      </w:pPr>
      <w:r w:rsidRPr="005C40DA">
        <w:rPr>
          <w:rFonts w:ascii="Arial" w:hAnsi="Arial" w:cs="Arial"/>
          <w:sz w:val="24"/>
          <w:szCs w:val="24"/>
          <w:lang w:val="it-IT"/>
        </w:rPr>
        <w:tab/>
      </w:r>
      <w:r w:rsidRPr="005C40DA">
        <w:rPr>
          <w:rFonts w:ascii="Tahoma" w:hAnsi="Tahoma" w:cs="Tahoma"/>
          <w:color w:val="000000"/>
          <w:lang w:val="it-IT"/>
        </w:rPr>
        <w:t>Funk.</w:t>
      </w:r>
      <w:r w:rsidRPr="005C40DA">
        <w:rPr>
          <w:rFonts w:ascii="Arial" w:hAnsi="Arial" w:cs="Arial"/>
          <w:sz w:val="24"/>
          <w:szCs w:val="24"/>
          <w:lang w:val="it-IT"/>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Plan</w:t>
      </w:r>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r>
        <w:rPr>
          <w:rFonts w:ascii="Arial" w:hAnsi="Arial" w:cs="Arial"/>
          <w:sz w:val="24"/>
          <w:szCs w:val="24"/>
        </w:rPr>
        <w:tab/>
      </w:r>
      <w:proofErr w:type="spellStart"/>
      <w:r>
        <w:rPr>
          <w:rFonts w:ascii="Tahoma" w:hAnsi="Tahoma" w:cs="Tahoma"/>
          <w:color w:val="000000"/>
        </w:rPr>
        <w:t>Indeks</w:t>
      </w:r>
      <w:proofErr w:type="spellEnd"/>
    </w:p>
    <w:p w14:paraId="5AEC085A" w14:textId="77777777" w:rsidR="005C40DA" w:rsidRDefault="005C40DA" w:rsidP="005C40DA">
      <w:pPr>
        <w:widowControl w:val="0"/>
        <w:tabs>
          <w:tab w:val="center" w:pos="13758"/>
          <w:tab w:val="center" w:pos="14984"/>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5/3</w:t>
      </w:r>
      <w:r>
        <w:rPr>
          <w:rFonts w:ascii="Arial" w:hAnsi="Arial" w:cs="Arial"/>
          <w:sz w:val="24"/>
          <w:szCs w:val="24"/>
        </w:rPr>
        <w:tab/>
      </w:r>
      <w:r>
        <w:rPr>
          <w:rFonts w:ascii="Tahoma" w:hAnsi="Tahoma" w:cs="Tahoma"/>
          <w:color w:val="000000"/>
        </w:rPr>
        <w:t>5/4</w:t>
      </w:r>
    </w:p>
    <w:p w14:paraId="2C0940C9" w14:textId="77777777" w:rsidR="005C40DA" w:rsidRDefault="005C40DA" w:rsidP="005C40DA">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7A071B8F"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01</w:t>
      </w:r>
      <w:r>
        <w:rPr>
          <w:rFonts w:ascii="Arial" w:hAnsi="Arial" w:cs="Arial"/>
          <w:sz w:val="24"/>
          <w:szCs w:val="24"/>
        </w:rPr>
        <w:tab/>
      </w:r>
      <w:proofErr w:type="spellStart"/>
      <w:r>
        <w:rPr>
          <w:rFonts w:ascii="Tahoma" w:hAnsi="Tahoma" w:cs="Tahoma"/>
          <w:b/>
          <w:bCs/>
          <w:color w:val="000000"/>
          <w:sz w:val="18"/>
          <w:szCs w:val="18"/>
        </w:rPr>
        <w:t>Opće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javne</w:t>
      </w:r>
      <w:proofErr w:type="spellEnd"/>
      <w:r>
        <w:rPr>
          <w:rFonts w:ascii="Tahoma" w:hAnsi="Tahoma" w:cs="Tahoma"/>
          <w:b/>
          <w:bCs/>
          <w:color w:val="000000"/>
          <w:sz w:val="18"/>
          <w:szCs w:val="18"/>
        </w:rPr>
        <w:t xml:space="preserve"> </w:t>
      </w:r>
      <w:proofErr w:type="gramStart"/>
      <w:r>
        <w:rPr>
          <w:rFonts w:ascii="Tahoma" w:hAnsi="Tahoma" w:cs="Tahoma"/>
          <w:b/>
          <w:bCs/>
          <w:color w:val="000000"/>
          <w:sz w:val="18"/>
          <w:szCs w:val="18"/>
        </w:rPr>
        <w:t xml:space="preserve">usluge  </w:t>
      </w:r>
      <w:r>
        <w:rPr>
          <w:rFonts w:ascii="Arial" w:hAnsi="Arial" w:cs="Arial"/>
          <w:sz w:val="24"/>
          <w:szCs w:val="24"/>
        </w:rPr>
        <w:tab/>
      </w:r>
      <w:proofErr w:type="gramEnd"/>
      <w:r>
        <w:rPr>
          <w:rFonts w:ascii="Tahoma" w:hAnsi="Tahoma" w:cs="Tahoma"/>
          <w:b/>
          <w:bCs/>
          <w:color w:val="000000"/>
          <w:sz w:val="18"/>
          <w:szCs w:val="18"/>
        </w:rPr>
        <w:t>4.560.186,12</w:t>
      </w:r>
      <w:r>
        <w:rPr>
          <w:rFonts w:ascii="Arial" w:hAnsi="Arial" w:cs="Arial"/>
          <w:sz w:val="24"/>
          <w:szCs w:val="24"/>
        </w:rPr>
        <w:tab/>
      </w:r>
      <w:r>
        <w:rPr>
          <w:rFonts w:ascii="Tahoma" w:hAnsi="Tahoma" w:cs="Tahoma"/>
          <w:b/>
          <w:bCs/>
          <w:color w:val="000000"/>
          <w:sz w:val="18"/>
          <w:szCs w:val="18"/>
        </w:rPr>
        <w:t>6.534.265,70</w:t>
      </w:r>
      <w:r>
        <w:rPr>
          <w:rFonts w:ascii="Arial" w:hAnsi="Arial" w:cs="Arial"/>
          <w:sz w:val="24"/>
          <w:szCs w:val="24"/>
        </w:rPr>
        <w:tab/>
      </w:r>
      <w:r>
        <w:rPr>
          <w:rFonts w:ascii="Tahoma" w:hAnsi="Tahoma" w:cs="Tahoma"/>
          <w:b/>
          <w:bCs/>
          <w:color w:val="000000"/>
          <w:sz w:val="18"/>
          <w:szCs w:val="18"/>
        </w:rPr>
        <w:t>5.262.681,47</w:t>
      </w:r>
      <w:r>
        <w:rPr>
          <w:rFonts w:ascii="Arial" w:hAnsi="Arial" w:cs="Arial"/>
          <w:sz w:val="24"/>
          <w:szCs w:val="24"/>
        </w:rPr>
        <w:tab/>
      </w:r>
      <w:r>
        <w:rPr>
          <w:rFonts w:ascii="Tahoma" w:hAnsi="Tahoma" w:cs="Tahoma"/>
          <w:b/>
          <w:bCs/>
          <w:color w:val="000000"/>
          <w:sz w:val="16"/>
          <w:szCs w:val="16"/>
        </w:rPr>
        <w:t>115,40%</w:t>
      </w:r>
      <w:r>
        <w:rPr>
          <w:rFonts w:ascii="Arial" w:hAnsi="Arial" w:cs="Arial"/>
          <w:sz w:val="24"/>
          <w:szCs w:val="24"/>
        </w:rPr>
        <w:tab/>
      </w:r>
      <w:r>
        <w:rPr>
          <w:rFonts w:ascii="Tahoma" w:hAnsi="Tahoma" w:cs="Tahoma"/>
          <w:b/>
          <w:bCs/>
          <w:color w:val="000000"/>
          <w:sz w:val="18"/>
          <w:szCs w:val="18"/>
        </w:rPr>
        <w:t>80,54%</w:t>
      </w:r>
    </w:p>
    <w:p w14:paraId="7DB93428"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010</w:t>
      </w:r>
      <w:r>
        <w:rPr>
          <w:rFonts w:ascii="Arial" w:hAnsi="Arial" w:cs="Arial"/>
          <w:sz w:val="24"/>
          <w:szCs w:val="24"/>
        </w:rPr>
        <w:tab/>
      </w:r>
      <w:proofErr w:type="spellStart"/>
      <w:r>
        <w:rPr>
          <w:rFonts w:ascii="Tahoma" w:hAnsi="Tahoma" w:cs="Tahoma"/>
          <w:color w:val="000000"/>
          <w:sz w:val="18"/>
          <w:szCs w:val="18"/>
        </w:rPr>
        <w:t>Opće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javne</w:t>
      </w:r>
      <w:proofErr w:type="spellEnd"/>
      <w:r>
        <w:rPr>
          <w:rFonts w:ascii="Tahoma" w:hAnsi="Tahoma" w:cs="Tahoma"/>
          <w:color w:val="000000"/>
          <w:sz w:val="18"/>
          <w:szCs w:val="18"/>
        </w:rPr>
        <w:t xml:space="preserve"> </w:t>
      </w:r>
      <w:proofErr w:type="gramStart"/>
      <w:r>
        <w:rPr>
          <w:rFonts w:ascii="Tahoma" w:hAnsi="Tahoma" w:cs="Tahoma"/>
          <w:color w:val="000000"/>
          <w:sz w:val="18"/>
          <w:szCs w:val="18"/>
        </w:rPr>
        <w:t xml:space="preserve">usluge  </w:t>
      </w:r>
      <w:r>
        <w:rPr>
          <w:rFonts w:ascii="Arial" w:hAnsi="Arial" w:cs="Arial"/>
          <w:sz w:val="24"/>
          <w:szCs w:val="24"/>
        </w:rPr>
        <w:tab/>
      </w:r>
      <w:proofErr w:type="gramEnd"/>
      <w:r>
        <w:rPr>
          <w:rFonts w:ascii="Tahoma" w:hAnsi="Tahoma" w:cs="Tahoma"/>
          <w:color w:val="000000"/>
          <w:sz w:val="18"/>
          <w:szCs w:val="18"/>
        </w:rPr>
        <w:t>57.178,03</w:t>
      </w:r>
      <w:r>
        <w:rPr>
          <w:rFonts w:ascii="Arial" w:hAnsi="Arial" w:cs="Arial"/>
          <w:sz w:val="24"/>
          <w:szCs w:val="24"/>
        </w:rPr>
        <w:tab/>
      </w:r>
      <w:r>
        <w:rPr>
          <w:rFonts w:ascii="Tahoma" w:hAnsi="Tahoma" w:cs="Tahoma"/>
          <w:color w:val="000000"/>
          <w:sz w:val="18"/>
          <w:szCs w:val="18"/>
        </w:rPr>
        <w:t>161.275,00</w:t>
      </w:r>
      <w:r>
        <w:rPr>
          <w:rFonts w:ascii="Arial" w:hAnsi="Arial" w:cs="Arial"/>
          <w:sz w:val="24"/>
          <w:szCs w:val="24"/>
        </w:rPr>
        <w:tab/>
      </w:r>
      <w:r>
        <w:rPr>
          <w:rFonts w:ascii="Tahoma" w:hAnsi="Tahoma" w:cs="Tahoma"/>
          <w:color w:val="000000"/>
          <w:sz w:val="18"/>
          <w:szCs w:val="18"/>
        </w:rPr>
        <w:t>110.226,46</w:t>
      </w:r>
      <w:r>
        <w:rPr>
          <w:rFonts w:ascii="Arial" w:hAnsi="Arial" w:cs="Arial"/>
          <w:sz w:val="24"/>
          <w:szCs w:val="24"/>
        </w:rPr>
        <w:tab/>
      </w:r>
      <w:r>
        <w:rPr>
          <w:rFonts w:ascii="Tahoma" w:hAnsi="Tahoma" w:cs="Tahoma"/>
          <w:color w:val="000000"/>
          <w:sz w:val="18"/>
          <w:szCs w:val="18"/>
        </w:rPr>
        <w:t>192,78%</w:t>
      </w:r>
      <w:r>
        <w:rPr>
          <w:rFonts w:ascii="Arial" w:hAnsi="Arial" w:cs="Arial"/>
          <w:sz w:val="24"/>
          <w:szCs w:val="24"/>
        </w:rPr>
        <w:tab/>
      </w:r>
      <w:r>
        <w:rPr>
          <w:rFonts w:ascii="Tahoma" w:hAnsi="Tahoma" w:cs="Tahoma"/>
          <w:color w:val="000000"/>
          <w:sz w:val="18"/>
          <w:szCs w:val="18"/>
        </w:rPr>
        <w:t>68,35%</w:t>
      </w:r>
    </w:p>
    <w:p w14:paraId="4512E26F"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5C40DA">
        <w:rPr>
          <w:rFonts w:ascii="Tahoma" w:hAnsi="Tahoma" w:cs="Tahoma"/>
          <w:color w:val="000000"/>
          <w:sz w:val="18"/>
          <w:szCs w:val="18"/>
          <w:lang w:val="it-IT"/>
        </w:rPr>
        <w:t>011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Izvršna</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zakonodavna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tijela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financijski</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fiskalni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poslovi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vanjski</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126.804,18</w:t>
      </w:r>
      <w:r w:rsidRPr="005C40DA">
        <w:rPr>
          <w:rFonts w:ascii="Arial" w:hAnsi="Arial" w:cs="Arial"/>
          <w:sz w:val="24"/>
          <w:szCs w:val="24"/>
          <w:lang w:val="it-IT"/>
        </w:rPr>
        <w:tab/>
      </w:r>
      <w:r w:rsidRPr="005C40DA">
        <w:rPr>
          <w:rFonts w:ascii="Tahoma" w:hAnsi="Tahoma" w:cs="Tahoma"/>
          <w:color w:val="000000"/>
          <w:sz w:val="18"/>
          <w:szCs w:val="18"/>
          <w:lang w:val="it-IT"/>
        </w:rPr>
        <w:t>311.216,70</w:t>
      </w:r>
      <w:r w:rsidRPr="005C40DA">
        <w:rPr>
          <w:rFonts w:ascii="Arial" w:hAnsi="Arial" w:cs="Arial"/>
          <w:sz w:val="24"/>
          <w:szCs w:val="24"/>
          <w:lang w:val="it-IT"/>
        </w:rPr>
        <w:tab/>
      </w:r>
      <w:r w:rsidRPr="005C40DA">
        <w:rPr>
          <w:rFonts w:ascii="Tahoma" w:hAnsi="Tahoma" w:cs="Tahoma"/>
          <w:color w:val="000000"/>
          <w:sz w:val="18"/>
          <w:szCs w:val="18"/>
          <w:lang w:val="it-IT"/>
        </w:rPr>
        <w:t>219.724,94</w:t>
      </w:r>
      <w:r w:rsidRPr="005C40DA">
        <w:rPr>
          <w:rFonts w:ascii="Arial" w:hAnsi="Arial" w:cs="Arial"/>
          <w:sz w:val="24"/>
          <w:szCs w:val="24"/>
          <w:lang w:val="it-IT"/>
        </w:rPr>
        <w:tab/>
      </w:r>
      <w:r w:rsidRPr="005C40DA">
        <w:rPr>
          <w:rFonts w:ascii="Tahoma" w:hAnsi="Tahoma" w:cs="Tahoma"/>
          <w:color w:val="000000"/>
          <w:sz w:val="18"/>
          <w:szCs w:val="18"/>
          <w:lang w:val="it-IT"/>
        </w:rPr>
        <w:t>173,28%</w:t>
      </w:r>
      <w:r w:rsidRPr="005C40DA">
        <w:rPr>
          <w:rFonts w:ascii="Arial" w:hAnsi="Arial" w:cs="Arial"/>
          <w:sz w:val="24"/>
          <w:szCs w:val="24"/>
          <w:lang w:val="it-IT"/>
        </w:rPr>
        <w:tab/>
      </w:r>
      <w:r w:rsidRPr="005C40DA">
        <w:rPr>
          <w:rFonts w:ascii="Tahoma" w:hAnsi="Tahoma" w:cs="Tahoma"/>
          <w:color w:val="000000"/>
          <w:sz w:val="18"/>
          <w:szCs w:val="18"/>
          <w:lang w:val="it-IT"/>
        </w:rPr>
        <w:t>70,60%</w:t>
      </w:r>
    </w:p>
    <w:p w14:paraId="00859891" w14:textId="77777777" w:rsidR="005C40DA" w:rsidRPr="005C40DA" w:rsidRDefault="005C40DA" w:rsidP="005C40DA">
      <w:pPr>
        <w:widowControl w:val="0"/>
        <w:tabs>
          <w:tab w:val="left" w:pos="855"/>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poslovi</w:t>
      </w:r>
      <w:proofErr w:type="spellEnd"/>
      <w:r w:rsidRPr="005C40DA">
        <w:rPr>
          <w:rFonts w:ascii="Tahoma" w:hAnsi="Tahoma" w:cs="Tahoma"/>
          <w:color w:val="000000"/>
          <w:sz w:val="18"/>
          <w:szCs w:val="18"/>
          <w:lang w:val="it-IT"/>
        </w:rPr>
        <w:t xml:space="preserve">  </w:t>
      </w:r>
    </w:p>
    <w:p w14:paraId="203A96CB"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013</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Opće</w:t>
      </w:r>
      <w:proofErr w:type="spellEnd"/>
      <w:r w:rsidRPr="005C40DA">
        <w:rPr>
          <w:rFonts w:ascii="Tahoma" w:hAnsi="Tahoma" w:cs="Tahoma"/>
          <w:color w:val="000000"/>
          <w:sz w:val="18"/>
          <w:szCs w:val="18"/>
          <w:lang w:val="it-IT"/>
        </w:rPr>
        <w:t xml:space="preserve"> </w:t>
      </w:r>
      <w:proofErr w:type="gramStart"/>
      <w:r w:rsidRPr="005C40DA">
        <w:rPr>
          <w:rFonts w:ascii="Tahoma" w:hAnsi="Tahoma" w:cs="Tahoma"/>
          <w:color w:val="000000"/>
          <w:sz w:val="18"/>
          <w:szCs w:val="18"/>
          <w:lang w:val="it-IT"/>
        </w:rPr>
        <w:t xml:space="preserve">usluge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4.376.203,91</w:t>
      </w:r>
      <w:r w:rsidRPr="005C40DA">
        <w:rPr>
          <w:rFonts w:ascii="Arial" w:hAnsi="Arial" w:cs="Arial"/>
          <w:sz w:val="24"/>
          <w:szCs w:val="24"/>
          <w:lang w:val="it-IT"/>
        </w:rPr>
        <w:tab/>
      </w:r>
      <w:r w:rsidRPr="005C40DA">
        <w:rPr>
          <w:rFonts w:ascii="Tahoma" w:hAnsi="Tahoma" w:cs="Tahoma"/>
          <w:color w:val="000000"/>
          <w:sz w:val="18"/>
          <w:szCs w:val="18"/>
          <w:lang w:val="it-IT"/>
        </w:rPr>
        <w:t>6.061.774,00</w:t>
      </w:r>
      <w:r w:rsidRPr="005C40DA">
        <w:rPr>
          <w:rFonts w:ascii="Arial" w:hAnsi="Arial" w:cs="Arial"/>
          <w:sz w:val="24"/>
          <w:szCs w:val="24"/>
          <w:lang w:val="it-IT"/>
        </w:rPr>
        <w:tab/>
      </w:r>
      <w:r w:rsidRPr="005C40DA">
        <w:rPr>
          <w:rFonts w:ascii="Tahoma" w:hAnsi="Tahoma" w:cs="Tahoma"/>
          <w:color w:val="000000"/>
          <w:sz w:val="18"/>
          <w:szCs w:val="18"/>
          <w:lang w:val="it-IT"/>
        </w:rPr>
        <w:t>4.932.730,07</w:t>
      </w:r>
      <w:r w:rsidRPr="005C40DA">
        <w:rPr>
          <w:rFonts w:ascii="Arial" w:hAnsi="Arial" w:cs="Arial"/>
          <w:sz w:val="24"/>
          <w:szCs w:val="24"/>
          <w:lang w:val="it-IT"/>
        </w:rPr>
        <w:tab/>
      </w:r>
      <w:r w:rsidRPr="005C40DA">
        <w:rPr>
          <w:rFonts w:ascii="Tahoma" w:hAnsi="Tahoma" w:cs="Tahoma"/>
          <w:color w:val="000000"/>
          <w:sz w:val="18"/>
          <w:szCs w:val="18"/>
          <w:lang w:val="it-IT"/>
        </w:rPr>
        <w:t>112,72%</w:t>
      </w:r>
      <w:r w:rsidRPr="005C40DA">
        <w:rPr>
          <w:rFonts w:ascii="Arial" w:hAnsi="Arial" w:cs="Arial"/>
          <w:sz w:val="24"/>
          <w:szCs w:val="24"/>
          <w:lang w:val="it-IT"/>
        </w:rPr>
        <w:tab/>
      </w:r>
      <w:r w:rsidRPr="005C40DA">
        <w:rPr>
          <w:rFonts w:ascii="Tahoma" w:hAnsi="Tahoma" w:cs="Tahoma"/>
          <w:color w:val="000000"/>
          <w:sz w:val="18"/>
          <w:szCs w:val="18"/>
          <w:lang w:val="it-IT"/>
        </w:rPr>
        <w:t>81,37%</w:t>
      </w:r>
    </w:p>
    <w:p w14:paraId="02B7B25B"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03</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Javni</w:t>
      </w:r>
      <w:proofErr w:type="spellEnd"/>
      <w:r w:rsidRPr="005C40DA">
        <w:rPr>
          <w:rFonts w:ascii="Tahoma" w:hAnsi="Tahoma" w:cs="Tahoma"/>
          <w:b/>
          <w:bCs/>
          <w:color w:val="000000"/>
          <w:sz w:val="18"/>
          <w:szCs w:val="18"/>
          <w:lang w:val="it-IT"/>
        </w:rPr>
        <w:t xml:space="preserve"> red i </w:t>
      </w:r>
      <w:proofErr w:type="spellStart"/>
      <w:proofErr w:type="gramStart"/>
      <w:r w:rsidRPr="005C40DA">
        <w:rPr>
          <w:rFonts w:ascii="Tahoma" w:hAnsi="Tahoma" w:cs="Tahoma"/>
          <w:b/>
          <w:bCs/>
          <w:color w:val="000000"/>
          <w:sz w:val="18"/>
          <w:szCs w:val="18"/>
          <w:lang w:val="it-IT"/>
        </w:rPr>
        <w:t>sigurnost</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b/>
          <w:bCs/>
          <w:color w:val="000000"/>
          <w:sz w:val="18"/>
          <w:szCs w:val="18"/>
          <w:lang w:val="it-IT"/>
        </w:rPr>
        <w:t>441.618,71</w:t>
      </w:r>
      <w:r w:rsidRPr="005C40DA">
        <w:rPr>
          <w:rFonts w:ascii="Arial" w:hAnsi="Arial" w:cs="Arial"/>
          <w:sz w:val="24"/>
          <w:szCs w:val="24"/>
          <w:lang w:val="it-IT"/>
        </w:rPr>
        <w:tab/>
      </w:r>
      <w:r w:rsidRPr="005C40DA">
        <w:rPr>
          <w:rFonts w:ascii="Tahoma" w:hAnsi="Tahoma" w:cs="Tahoma"/>
          <w:b/>
          <w:bCs/>
          <w:color w:val="000000"/>
          <w:sz w:val="18"/>
          <w:szCs w:val="18"/>
          <w:lang w:val="it-IT"/>
        </w:rPr>
        <w:t>318.726,00</w:t>
      </w:r>
      <w:r w:rsidRPr="005C40DA">
        <w:rPr>
          <w:rFonts w:ascii="Arial" w:hAnsi="Arial" w:cs="Arial"/>
          <w:sz w:val="24"/>
          <w:szCs w:val="24"/>
          <w:lang w:val="it-IT"/>
        </w:rPr>
        <w:tab/>
      </w:r>
      <w:r w:rsidRPr="005C40DA">
        <w:rPr>
          <w:rFonts w:ascii="Tahoma" w:hAnsi="Tahoma" w:cs="Tahoma"/>
          <w:b/>
          <w:bCs/>
          <w:color w:val="000000"/>
          <w:sz w:val="18"/>
          <w:szCs w:val="18"/>
          <w:lang w:val="it-IT"/>
        </w:rPr>
        <w:t>280.263,38</w:t>
      </w:r>
      <w:r w:rsidRPr="005C40DA">
        <w:rPr>
          <w:rFonts w:ascii="Arial" w:hAnsi="Arial" w:cs="Arial"/>
          <w:sz w:val="24"/>
          <w:szCs w:val="24"/>
          <w:lang w:val="it-IT"/>
        </w:rPr>
        <w:tab/>
      </w:r>
      <w:r w:rsidRPr="005C40DA">
        <w:rPr>
          <w:rFonts w:ascii="Tahoma" w:hAnsi="Tahoma" w:cs="Tahoma"/>
          <w:b/>
          <w:bCs/>
          <w:color w:val="000000"/>
          <w:sz w:val="16"/>
          <w:szCs w:val="16"/>
          <w:lang w:val="it-IT"/>
        </w:rPr>
        <w:t>63,46%</w:t>
      </w:r>
      <w:r w:rsidRPr="005C40DA">
        <w:rPr>
          <w:rFonts w:ascii="Arial" w:hAnsi="Arial" w:cs="Arial"/>
          <w:sz w:val="24"/>
          <w:szCs w:val="24"/>
          <w:lang w:val="it-IT"/>
        </w:rPr>
        <w:tab/>
      </w:r>
      <w:r w:rsidRPr="005C40DA">
        <w:rPr>
          <w:rFonts w:ascii="Tahoma" w:hAnsi="Tahoma" w:cs="Tahoma"/>
          <w:b/>
          <w:bCs/>
          <w:color w:val="000000"/>
          <w:sz w:val="18"/>
          <w:szCs w:val="18"/>
          <w:lang w:val="it-IT"/>
        </w:rPr>
        <w:t>87,93%</w:t>
      </w:r>
    </w:p>
    <w:p w14:paraId="5C420C69"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032</w:t>
      </w:r>
      <w:r w:rsidRPr="005C40DA">
        <w:rPr>
          <w:rFonts w:ascii="Arial" w:hAnsi="Arial" w:cs="Arial"/>
          <w:sz w:val="24"/>
          <w:szCs w:val="24"/>
          <w:lang w:val="it-IT"/>
        </w:rPr>
        <w:tab/>
      </w:r>
      <w:r w:rsidRPr="005C40DA">
        <w:rPr>
          <w:rFonts w:ascii="Tahoma" w:hAnsi="Tahoma" w:cs="Tahoma"/>
          <w:color w:val="000000"/>
          <w:sz w:val="18"/>
          <w:szCs w:val="18"/>
          <w:lang w:val="it-IT"/>
        </w:rPr>
        <w:t xml:space="preserve">Usluge </w:t>
      </w:r>
      <w:proofErr w:type="spellStart"/>
      <w:r w:rsidRPr="005C40DA">
        <w:rPr>
          <w:rFonts w:ascii="Tahoma" w:hAnsi="Tahoma" w:cs="Tahoma"/>
          <w:color w:val="000000"/>
          <w:sz w:val="18"/>
          <w:szCs w:val="18"/>
          <w:lang w:val="it-IT"/>
        </w:rPr>
        <w:t>protupožarne</w:t>
      </w:r>
      <w:proofErr w:type="spellEnd"/>
      <w:r w:rsidRPr="005C40DA">
        <w:rPr>
          <w:rFonts w:ascii="Tahoma" w:hAnsi="Tahoma" w:cs="Tahoma"/>
          <w:color w:val="000000"/>
          <w:sz w:val="18"/>
          <w:szCs w:val="18"/>
          <w:lang w:val="it-IT"/>
        </w:rPr>
        <w:t xml:space="preserve"> </w:t>
      </w:r>
      <w:proofErr w:type="spellStart"/>
      <w:proofErr w:type="gramStart"/>
      <w:r w:rsidRPr="005C40DA">
        <w:rPr>
          <w:rFonts w:ascii="Tahoma" w:hAnsi="Tahoma" w:cs="Tahoma"/>
          <w:color w:val="000000"/>
          <w:sz w:val="18"/>
          <w:szCs w:val="18"/>
          <w:lang w:val="it-IT"/>
        </w:rPr>
        <w:t>zaštite</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441.618,71</w:t>
      </w:r>
      <w:r w:rsidRPr="005C40DA">
        <w:rPr>
          <w:rFonts w:ascii="Arial" w:hAnsi="Arial" w:cs="Arial"/>
          <w:sz w:val="24"/>
          <w:szCs w:val="24"/>
          <w:lang w:val="it-IT"/>
        </w:rPr>
        <w:tab/>
      </w:r>
      <w:r w:rsidRPr="005C40DA">
        <w:rPr>
          <w:rFonts w:ascii="Tahoma" w:hAnsi="Tahoma" w:cs="Tahoma"/>
          <w:color w:val="000000"/>
          <w:sz w:val="18"/>
          <w:szCs w:val="18"/>
          <w:lang w:val="it-IT"/>
        </w:rPr>
        <w:t>318.726,00</w:t>
      </w:r>
      <w:r w:rsidRPr="005C40DA">
        <w:rPr>
          <w:rFonts w:ascii="Arial" w:hAnsi="Arial" w:cs="Arial"/>
          <w:sz w:val="24"/>
          <w:szCs w:val="24"/>
          <w:lang w:val="it-IT"/>
        </w:rPr>
        <w:tab/>
      </w:r>
      <w:r w:rsidRPr="005C40DA">
        <w:rPr>
          <w:rFonts w:ascii="Tahoma" w:hAnsi="Tahoma" w:cs="Tahoma"/>
          <w:color w:val="000000"/>
          <w:sz w:val="18"/>
          <w:szCs w:val="18"/>
          <w:lang w:val="it-IT"/>
        </w:rPr>
        <w:t>280.263,38</w:t>
      </w:r>
      <w:r w:rsidRPr="005C40DA">
        <w:rPr>
          <w:rFonts w:ascii="Arial" w:hAnsi="Arial" w:cs="Arial"/>
          <w:sz w:val="24"/>
          <w:szCs w:val="24"/>
          <w:lang w:val="it-IT"/>
        </w:rPr>
        <w:tab/>
      </w:r>
      <w:r w:rsidRPr="005C40DA">
        <w:rPr>
          <w:rFonts w:ascii="Tahoma" w:hAnsi="Tahoma" w:cs="Tahoma"/>
          <w:color w:val="000000"/>
          <w:sz w:val="18"/>
          <w:szCs w:val="18"/>
          <w:lang w:val="it-IT"/>
        </w:rPr>
        <w:t>63,46%</w:t>
      </w:r>
      <w:r w:rsidRPr="005C40DA">
        <w:rPr>
          <w:rFonts w:ascii="Arial" w:hAnsi="Arial" w:cs="Arial"/>
          <w:sz w:val="24"/>
          <w:szCs w:val="24"/>
          <w:lang w:val="it-IT"/>
        </w:rPr>
        <w:tab/>
      </w:r>
      <w:r w:rsidRPr="005C40DA">
        <w:rPr>
          <w:rFonts w:ascii="Tahoma" w:hAnsi="Tahoma" w:cs="Tahoma"/>
          <w:color w:val="000000"/>
          <w:sz w:val="18"/>
          <w:szCs w:val="18"/>
          <w:lang w:val="it-IT"/>
        </w:rPr>
        <w:t>87,93%</w:t>
      </w:r>
    </w:p>
    <w:p w14:paraId="6CE2F4F1"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04</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Ekonomski</w:t>
      </w:r>
      <w:proofErr w:type="spellEnd"/>
      <w:r w:rsidRPr="005C40DA">
        <w:rPr>
          <w:rFonts w:ascii="Tahoma" w:hAnsi="Tahoma" w:cs="Tahoma"/>
          <w:b/>
          <w:bCs/>
          <w:color w:val="000000"/>
          <w:sz w:val="18"/>
          <w:szCs w:val="18"/>
          <w:lang w:val="it-IT"/>
        </w:rPr>
        <w:t xml:space="preserve"> </w:t>
      </w:r>
      <w:proofErr w:type="spellStart"/>
      <w:proofErr w:type="gramStart"/>
      <w:r w:rsidRPr="005C40DA">
        <w:rPr>
          <w:rFonts w:ascii="Tahoma" w:hAnsi="Tahoma" w:cs="Tahoma"/>
          <w:b/>
          <w:bCs/>
          <w:color w:val="000000"/>
          <w:sz w:val="18"/>
          <w:szCs w:val="18"/>
          <w:lang w:val="it-IT"/>
        </w:rPr>
        <w:t>poslovi</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b/>
          <w:bCs/>
          <w:color w:val="000000"/>
          <w:sz w:val="18"/>
          <w:szCs w:val="18"/>
          <w:lang w:val="it-IT"/>
        </w:rPr>
        <w:t>1.038.407,71</w:t>
      </w:r>
      <w:r w:rsidRPr="005C40DA">
        <w:rPr>
          <w:rFonts w:ascii="Arial" w:hAnsi="Arial" w:cs="Arial"/>
          <w:sz w:val="24"/>
          <w:szCs w:val="24"/>
          <w:lang w:val="it-IT"/>
        </w:rPr>
        <w:tab/>
      </w:r>
      <w:r w:rsidRPr="005C40DA">
        <w:rPr>
          <w:rFonts w:ascii="Tahoma" w:hAnsi="Tahoma" w:cs="Tahoma"/>
          <w:b/>
          <w:bCs/>
          <w:color w:val="000000"/>
          <w:sz w:val="18"/>
          <w:szCs w:val="18"/>
          <w:lang w:val="it-IT"/>
        </w:rPr>
        <w:t>2.382.000,00</w:t>
      </w:r>
      <w:r w:rsidRPr="005C40DA">
        <w:rPr>
          <w:rFonts w:ascii="Arial" w:hAnsi="Arial" w:cs="Arial"/>
          <w:sz w:val="24"/>
          <w:szCs w:val="24"/>
          <w:lang w:val="it-IT"/>
        </w:rPr>
        <w:tab/>
      </w:r>
      <w:r w:rsidRPr="005C40DA">
        <w:rPr>
          <w:rFonts w:ascii="Tahoma" w:hAnsi="Tahoma" w:cs="Tahoma"/>
          <w:b/>
          <w:bCs/>
          <w:color w:val="000000"/>
          <w:sz w:val="18"/>
          <w:szCs w:val="18"/>
          <w:lang w:val="it-IT"/>
        </w:rPr>
        <w:t>1.801.527,09</w:t>
      </w:r>
      <w:r w:rsidRPr="005C40DA">
        <w:rPr>
          <w:rFonts w:ascii="Arial" w:hAnsi="Arial" w:cs="Arial"/>
          <w:sz w:val="24"/>
          <w:szCs w:val="24"/>
          <w:lang w:val="it-IT"/>
        </w:rPr>
        <w:tab/>
      </w:r>
      <w:r w:rsidRPr="005C40DA">
        <w:rPr>
          <w:rFonts w:ascii="Tahoma" w:hAnsi="Tahoma" w:cs="Tahoma"/>
          <w:b/>
          <w:bCs/>
          <w:color w:val="000000"/>
          <w:sz w:val="16"/>
          <w:szCs w:val="16"/>
          <w:lang w:val="it-IT"/>
        </w:rPr>
        <w:t>173,49%</w:t>
      </w:r>
      <w:r w:rsidRPr="005C40DA">
        <w:rPr>
          <w:rFonts w:ascii="Arial" w:hAnsi="Arial" w:cs="Arial"/>
          <w:sz w:val="24"/>
          <w:szCs w:val="24"/>
          <w:lang w:val="it-IT"/>
        </w:rPr>
        <w:tab/>
      </w:r>
      <w:r w:rsidRPr="005C40DA">
        <w:rPr>
          <w:rFonts w:ascii="Tahoma" w:hAnsi="Tahoma" w:cs="Tahoma"/>
          <w:b/>
          <w:bCs/>
          <w:color w:val="000000"/>
          <w:sz w:val="18"/>
          <w:szCs w:val="18"/>
          <w:lang w:val="it-IT"/>
        </w:rPr>
        <w:t>75,63%</w:t>
      </w:r>
    </w:p>
    <w:p w14:paraId="59DBC413"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040</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Ekonomski</w:t>
      </w:r>
      <w:proofErr w:type="spellEnd"/>
      <w:r w:rsidRPr="005C40DA">
        <w:rPr>
          <w:rFonts w:ascii="Tahoma" w:hAnsi="Tahoma" w:cs="Tahoma"/>
          <w:color w:val="000000"/>
          <w:sz w:val="18"/>
          <w:szCs w:val="18"/>
          <w:lang w:val="it-IT"/>
        </w:rPr>
        <w:t xml:space="preserve"> </w:t>
      </w:r>
      <w:proofErr w:type="spellStart"/>
      <w:proofErr w:type="gramStart"/>
      <w:r w:rsidRPr="005C40DA">
        <w:rPr>
          <w:rFonts w:ascii="Tahoma" w:hAnsi="Tahoma" w:cs="Tahoma"/>
          <w:color w:val="000000"/>
          <w:sz w:val="18"/>
          <w:szCs w:val="18"/>
          <w:lang w:val="it-IT"/>
        </w:rPr>
        <w:t>poslovi</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31.349,82</w:t>
      </w:r>
      <w:r w:rsidRPr="005C40DA">
        <w:rPr>
          <w:rFonts w:ascii="Arial" w:hAnsi="Arial" w:cs="Arial"/>
          <w:sz w:val="24"/>
          <w:szCs w:val="24"/>
          <w:lang w:val="it-IT"/>
        </w:rPr>
        <w:tab/>
      </w:r>
      <w:r w:rsidRPr="005C40DA">
        <w:rPr>
          <w:rFonts w:ascii="Tahoma" w:hAnsi="Tahoma" w:cs="Tahoma"/>
          <w:color w:val="000000"/>
          <w:sz w:val="18"/>
          <w:szCs w:val="18"/>
          <w:lang w:val="it-IT"/>
        </w:rPr>
        <w:t>112.500,00</w:t>
      </w:r>
      <w:r w:rsidRPr="005C40DA">
        <w:rPr>
          <w:rFonts w:ascii="Arial" w:hAnsi="Arial" w:cs="Arial"/>
          <w:sz w:val="24"/>
          <w:szCs w:val="24"/>
          <w:lang w:val="it-IT"/>
        </w:rPr>
        <w:tab/>
      </w:r>
      <w:r w:rsidRPr="005C40DA">
        <w:rPr>
          <w:rFonts w:ascii="Tahoma" w:hAnsi="Tahoma" w:cs="Tahoma"/>
          <w:color w:val="000000"/>
          <w:sz w:val="18"/>
          <w:szCs w:val="18"/>
          <w:lang w:val="it-IT"/>
        </w:rPr>
        <w:t>114.162,71</w:t>
      </w:r>
      <w:r w:rsidRPr="005C40DA">
        <w:rPr>
          <w:rFonts w:ascii="Arial" w:hAnsi="Arial" w:cs="Arial"/>
          <w:sz w:val="24"/>
          <w:szCs w:val="24"/>
          <w:lang w:val="it-IT"/>
        </w:rPr>
        <w:tab/>
      </w:r>
      <w:r w:rsidRPr="005C40DA">
        <w:rPr>
          <w:rFonts w:ascii="Tahoma" w:hAnsi="Tahoma" w:cs="Tahoma"/>
          <w:color w:val="000000"/>
          <w:sz w:val="18"/>
          <w:szCs w:val="18"/>
          <w:lang w:val="it-IT"/>
        </w:rPr>
        <w:t>364,16%</w:t>
      </w:r>
      <w:r w:rsidRPr="005C40DA">
        <w:rPr>
          <w:rFonts w:ascii="Arial" w:hAnsi="Arial" w:cs="Arial"/>
          <w:sz w:val="24"/>
          <w:szCs w:val="24"/>
          <w:lang w:val="it-IT"/>
        </w:rPr>
        <w:tab/>
      </w:r>
      <w:r w:rsidRPr="005C40DA">
        <w:rPr>
          <w:rFonts w:ascii="Tahoma" w:hAnsi="Tahoma" w:cs="Tahoma"/>
          <w:color w:val="000000"/>
          <w:sz w:val="18"/>
          <w:szCs w:val="18"/>
          <w:lang w:val="it-IT"/>
        </w:rPr>
        <w:t>101,48%</w:t>
      </w:r>
    </w:p>
    <w:p w14:paraId="5EFDF6ED"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042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Poljoprivreda</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šumarstvo</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ribarstvo</w:t>
      </w:r>
      <w:proofErr w:type="spellEnd"/>
      <w:r w:rsidRPr="005C40DA">
        <w:rPr>
          <w:rFonts w:ascii="Tahoma" w:hAnsi="Tahoma" w:cs="Tahoma"/>
          <w:color w:val="000000"/>
          <w:sz w:val="18"/>
          <w:szCs w:val="18"/>
          <w:lang w:val="it-IT"/>
        </w:rPr>
        <w:t xml:space="preserve"> i </w:t>
      </w:r>
      <w:proofErr w:type="spellStart"/>
      <w:proofErr w:type="gramStart"/>
      <w:r w:rsidRPr="005C40DA">
        <w:rPr>
          <w:rFonts w:ascii="Tahoma" w:hAnsi="Tahoma" w:cs="Tahoma"/>
          <w:color w:val="000000"/>
          <w:sz w:val="18"/>
          <w:szCs w:val="18"/>
          <w:lang w:val="it-IT"/>
        </w:rPr>
        <w:t>lov</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351.830,00</w:t>
      </w:r>
      <w:r w:rsidRPr="005C40DA">
        <w:rPr>
          <w:rFonts w:ascii="Arial" w:hAnsi="Arial" w:cs="Arial"/>
          <w:sz w:val="24"/>
          <w:szCs w:val="24"/>
          <w:lang w:val="it-IT"/>
        </w:rPr>
        <w:tab/>
      </w:r>
      <w:r w:rsidRPr="005C40DA">
        <w:rPr>
          <w:rFonts w:ascii="Tahoma" w:hAnsi="Tahoma" w:cs="Tahoma"/>
          <w:color w:val="000000"/>
          <w:sz w:val="18"/>
          <w:szCs w:val="18"/>
          <w:lang w:val="it-IT"/>
        </w:rPr>
        <w:t>609.500,00</w:t>
      </w:r>
      <w:r w:rsidRPr="005C40DA">
        <w:rPr>
          <w:rFonts w:ascii="Arial" w:hAnsi="Arial" w:cs="Arial"/>
          <w:sz w:val="24"/>
          <w:szCs w:val="24"/>
          <w:lang w:val="it-IT"/>
        </w:rPr>
        <w:tab/>
      </w:r>
      <w:r w:rsidRPr="005C40DA">
        <w:rPr>
          <w:rFonts w:ascii="Tahoma" w:hAnsi="Tahoma" w:cs="Tahoma"/>
          <w:color w:val="000000"/>
          <w:sz w:val="18"/>
          <w:szCs w:val="18"/>
          <w:lang w:val="it-IT"/>
        </w:rPr>
        <w:t>431.687,50</w:t>
      </w:r>
      <w:r w:rsidRPr="005C40DA">
        <w:rPr>
          <w:rFonts w:ascii="Arial" w:hAnsi="Arial" w:cs="Arial"/>
          <w:sz w:val="24"/>
          <w:szCs w:val="24"/>
          <w:lang w:val="it-IT"/>
        </w:rPr>
        <w:tab/>
      </w:r>
      <w:r w:rsidRPr="005C40DA">
        <w:rPr>
          <w:rFonts w:ascii="Tahoma" w:hAnsi="Tahoma" w:cs="Tahoma"/>
          <w:color w:val="000000"/>
          <w:sz w:val="18"/>
          <w:szCs w:val="18"/>
          <w:lang w:val="it-IT"/>
        </w:rPr>
        <w:t>122,70%</w:t>
      </w:r>
      <w:r w:rsidRPr="005C40DA">
        <w:rPr>
          <w:rFonts w:ascii="Arial" w:hAnsi="Arial" w:cs="Arial"/>
          <w:sz w:val="24"/>
          <w:szCs w:val="24"/>
          <w:lang w:val="it-IT"/>
        </w:rPr>
        <w:tab/>
      </w:r>
      <w:r w:rsidRPr="005C40DA">
        <w:rPr>
          <w:rFonts w:ascii="Tahoma" w:hAnsi="Tahoma" w:cs="Tahoma"/>
          <w:color w:val="000000"/>
          <w:sz w:val="18"/>
          <w:szCs w:val="18"/>
          <w:lang w:val="it-IT"/>
        </w:rPr>
        <w:t>70,83%</w:t>
      </w:r>
    </w:p>
    <w:p w14:paraId="4FF6BCC3"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5C40DA">
        <w:rPr>
          <w:rFonts w:ascii="Arial" w:hAnsi="Arial" w:cs="Arial"/>
          <w:sz w:val="24"/>
          <w:szCs w:val="24"/>
          <w:lang w:val="it-IT"/>
        </w:rPr>
        <w:lastRenderedPageBreak/>
        <w:tab/>
      </w:r>
      <w:r w:rsidRPr="005C40DA">
        <w:rPr>
          <w:rFonts w:ascii="Tahoma" w:hAnsi="Tahoma" w:cs="Tahoma"/>
          <w:color w:val="000000"/>
          <w:sz w:val="18"/>
          <w:szCs w:val="18"/>
          <w:lang w:val="it-IT"/>
        </w:rPr>
        <w:t>045</w:t>
      </w:r>
      <w:r w:rsidRPr="005C40DA">
        <w:rPr>
          <w:rFonts w:ascii="Arial" w:hAnsi="Arial" w:cs="Arial"/>
          <w:sz w:val="24"/>
          <w:szCs w:val="24"/>
          <w:lang w:val="it-IT"/>
        </w:rPr>
        <w:tab/>
      </w:r>
      <w:proofErr w:type="spellStart"/>
      <w:proofErr w:type="gramStart"/>
      <w:r w:rsidRPr="005C40DA">
        <w:rPr>
          <w:rFonts w:ascii="Tahoma" w:hAnsi="Tahoma" w:cs="Tahoma"/>
          <w:color w:val="000000"/>
          <w:sz w:val="18"/>
          <w:szCs w:val="18"/>
          <w:lang w:val="it-IT"/>
        </w:rPr>
        <w:t>Promet</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655.227,89</w:t>
      </w:r>
      <w:r w:rsidRPr="005C40DA">
        <w:rPr>
          <w:rFonts w:ascii="Arial" w:hAnsi="Arial" w:cs="Arial"/>
          <w:sz w:val="24"/>
          <w:szCs w:val="24"/>
          <w:lang w:val="it-IT"/>
        </w:rPr>
        <w:tab/>
      </w:r>
      <w:r w:rsidRPr="005C40DA">
        <w:rPr>
          <w:rFonts w:ascii="Tahoma" w:hAnsi="Tahoma" w:cs="Tahoma"/>
          <w:color w:val="000000"/>
          <w:sz w:val="18"/>
          <w:szCs w:val="18"/>
          <w:lang w:val="it-IT"/>
        </w:rPr>
        <w:t>1.660.000,00</w:t>
      </w:r>
      <w:r w:rsidRPr="005C40DA">
        <w:rPr>
          <w:rFonts w:ascii="Arial" w:hAnsi="Arial" w:cs="Arial"/>
          <w:sz w:val="24"/>
          <w:szCs w:val="24"/>
          <w:lang w:val="it-IT"/>
        </w:rPr>
        <w:tab/>
      </w:r>
      <w:r w:rsidRPr="005C40DA">
        <w:rPr>
          <w:rFonts w:ascii="Tahoma" w:hAnsi="Tahoma" w:cs="Tahoma"/>
          <w:color w:val="000000"/>
          <w:sz w:val="18"/>
          <w:szCs w:val="18"/>
          <w:lang w:val="it-IT"/>
        </w:rPr>
        <w:t>1.255.676,88</w:t>
      </w:r>
      <w:r w:rsidRPr="005C40DA">
        <w:rPr>
          <w:rFonts w:ascii="Arial" w:hAnsi="Arial" w:cs="Arial"/>
          <w:sz w:val="24"/>
          <w:szCs w:val="24"/>
          <w:lang w:val="it-IT"/>
        </w:rPr>
        <w:tab/>
      </w:r>
      <w:r w:rsidRPr="005C40DA">
        <w:rPr>
          <w:rFonts w:ascii="Tahoma" w:hAnsi="Tahoma" w:cs="Tahoma"/>
          <w:color w:val="000000"/>
          <w:sz w:val="18"/>
          <w:szCs w:val="18"/>
          <w:lang w:val="it-IT"/>
        </w:rPr>
        <w:t>191,64%</w:t>
      </w:r>
      <w:r w:rsidRPr="005C40DA">
        <w:rPr>
          <w:rFonts w:ascii="Arial" w:hAnsi="Arial" w:cs="Arial"/>
          <w:sz w:val="24"/>
          <w:szCs w:val="24"/>
          <w:lang w:val="it-IT"/>
        </w:rPr>
        <w:tab/>
      </w:r>
      <w:r w:rsidRPr="005C40DA">
        <w:rPr>
          <w:rFonts w:ascii="Tahoma" w:hAnsi="Tahoma" w:cs="Tahoma"/>
          <w:color w:val="000000"/>
          <w:sz w:val="18"/>
          <w:szCs w:val="18"/>
          <w:lang w:val="it-IT"/>
        </w:rPr>
        <w:t>75,64%</w:t>
      </w:r>
    </w:p>
    <w:p w14:paraId="47B45670"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05</w:t>
      </w:r>
      <w:r w:rsidRPr="005C40DA">
        <w:rPr>
          <w:rFonts w:ascii="Arial" w:hAnsi="Arial" w:cs="Arial"/>
          <w:sz w:val="24"/>
          <w:szCs w:val="24"/>
          <w:lang w:val="it-IT"/>
        </w:rPr>
        <w:tab/>
      </w:r>
      <w:proofErr w:type="spellStart"/>
      <w:r w:rsidRPr="005C40DA">
        <w:rPr>
          <w:rFonts w:ascii="Tahoma" w:hAnsi="Tahoma" w:cs="Tahoma"/>
          <w:b/>
          <w:bCs/>
          <w:color w:val="000000"/>
          <w:sz w:val="18"/>
          <w:szCs w:val="18"/>
          <w:lang w:val="it-IT"/>
        </w:rPr>
        <w:t>Zaštita</w:t>
      </w:r>
      <w:proofErr w:type="spellEnd"/>
      <w:r w:rsidRPr="005C40DA">
        <w:rPr>
          <w:rFonts w:ascii="Tahoma" w:hAnsi="Tahoma" w:cs="Tahoma"/>
          <w:b/>
          <w:bCs/>
          <w:color w:val="000000"/>
          <w:sz w:val="18"/>
          <w:szCs w:val="18"/>
          <w:lang w:val="it-IT"/>
        </w:rPr>
        <w:t xml:space="preserve"> </w:t>
      </w:r>
      <w:proofErr w:type="spellStart"/>
      <w:proofErr w:type="gramStart"/>
      <w:r w:rsidRPr="005C40DA">
        <w:rPr>
          <w:rFonts w:ascii="Tahoma" w:hAnsi="Tahoma" w:cs="Tahoma"/>
          <w:b/>
          <w:bCs/>
          <w:color w:val="000000"/>
          <w:sz w:val="18"/>
          <w:szCs w:val="18"/>
          <w:lang w:val="it-IT"/>
        </w:rPr>
        <w:t>okoliša</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b/>
          <w:bCs/>
          <w:color w:val="000000"/>
          <w:sz w:val="18"/>
          <w:szCs w:val="18"/>
          <w:lang w:val="it-IT"/>
        </w:rPr>
        <w:t>83.521,15</w:t>
      </w:r>
      <w:r w:rsidRPr="005C40DA">
        <w:rPr>
          <w:rFonts w:ascii="Arial" w:hAnsi="Arial" w:cs="Arial"/>
          <w:sz w:val="24"/>
          <w:szCs w:val="24"/>
          <w:lang w:val="it-IT"/>
        </w:rPr>
        <w:tab/>
      </w:r>
      <w:r w:rsidRPr="005C40DA">
        <w:rPr>
          <w:rFonts w:ascii="Tahoma" w:hAnsi="Tahoma" w:cs="Tahoma"/>
          <w:b/>
          <w:bCs/>
          <w:color w:val="000000"/>
          <w:sz w:val="18"/>
          <w:szCs w:val="18"/>
          <w:lang w:val="it-IT"/>
        </w:rPr>
        <w:t>195.904,00</w:t>
      </w:r>
      <w:r w:rsidRPr="005C40DA">
        <w:rPr>
          <w:rFonts w:ascii="Arial" w:hAnsi="Arial" w:cs="Arial"/>
          <w:sz w:val="24"/>
          <w:szCs w:val="24"/>
          <w:lang w:val="it-IT"/>
        </w:rPr>
        <w:tab/>
      </w:r>
      <w:r w:rsidRPr="005C40DA">
        <w:rPr>
          <w:rFonts w:ascii="Tahoma" w:hAnsi="Tahoma" w:cs="Tahoma"/>
          <w:b/>
          <w:bCs/>
          <w:color w:val="000000"/>
          <w:sz w:val="18"/>
          <w:szCs w:val="18"/>
          <w:lang w:val="it-IT"/>
        </w:rPr>
        <w:t>197.254,35</w:t>
      </w:r>
      <w:r w:rsidRPr="005C40DA">
        <w:rPr>
          <w:rFonts w:ascii="Arial" w:hAnsi="Arial" w:cs="Arial"/>
          <w:sz w:val="24"/>
          <w:szCs w:val="24"/>
          <w:lang w:val="it-IT"/>
        </w:rPr>
        <w:tab/>
      </w:r>
      <w:r w:rsidRPr="005C40DA">
        <w:rPr>
          <w:rFonts w:ascii="Tahoma" w:hAnsi="Tahoma" w:cs="Tahoma"/>
          <w:b/>
          <w:bCs/>
          <w:color w:val="000000"/>
          <w:sz w:val="16"/>
          <w:szCs w:val="16"/>
          <w:lang w:val="it-IT"/>
        </w:rPr>
        <w:t>236,17%</w:t>
      </w:r>
      <w:r w:rsidRPr="005C40DA">
        <w:rPr>
          <w:rFonts w:ascii="Arial" w:hAnsi="Arial" w:cs="Arial"/>
          <w:sz w:val="24"/>
          <w:szCs w:val="24"/>
          <w:lang w:val="it-IT"/>
        </w:rPr>
        <w:tab/>
      </w:r>
      <w:r w:rsidRPr="005C40DA">
        <w:rPr>
          <w:rFonts w:ascii="Tahoma" w:hAnsi="Tahoma" w:cs="Tahoma"/>
          <w:b/>
          <w:bCs/>
          <w:color w:val="000000"/>
          <w:sz w:val="18"/>
          <w:szCs w:val="18"/>
          <w:lang w:val="it-IT"/>
        </w:rPr>
        <w:t>100,69%</w:t>
      </w:r>
    </w:p>
    <w:p w14:paraId="6C64D91B"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050</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Zaštita</w:t>
      </w:r>
      <w:proofErr w:type="spellEnd"/>
      <w:r w:rsidRPr="005C40DA">
        <w:rPr>
          <w:rFonts w:ascii="Tahoma" w:hAnsi="Tahoma" w:cs="Tahoma"/>
          <w:color w:val="000000"/>
          <w:sz w:val="18"/>
          <w:szCs w:val="18"/>
          <w:lang w:val="it-IT"/>
        </w:rPr>
        <w:t xml:space="preserve"> </w:t>
      </w:r>
      <w:proofErr w:type="spellStart"/>
      <w:proofErr w:type="gramStart"/>
      <w:r w:rsidRPr="005C40DA">
        <w:rPr>
          <w:rFonts w:ascii="Tahoma" w:hAnsi="Tahoma" w:cs="Tahoma"/>
          <w:color w:val="000000"/>
          <w:sz w:val="18"/>
          <w:szCs w:val="18"/>
          <w:lang w:val="it-IT"/>
        </w:rPr>
        <w:t>okoliša</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54.791,37</w:t>
      </w:r>
      <w:r w:rsidRPr="005C40DA">
        <w:rPr>
          <w:rFonts w:ascii="Arial" w:hAnsi="Arial" w:cs="Arial"/>
          <w:sz w:val="24"/>
          <w:szCs w:val="24"/>
          <w:lang w:val="it-IT"/>
        </w:rPr>
        <w:tab/>
      </w:r>
      <w:r w:rsidRPr="005C40DA">
        <w:rPr>
          <w:rFonts w:ascii="Tahoma" w:hAnsi="Tahoma" w:cs="Tahoma"/>
          <w:color w:val="000000"/>
          <w:sz w:val="18"/>
          <w:szCs w:val="18"/>
          <w:lang w:val="it-IT"/>
        </w:rPr>
        <w:t>99.650,00</w:t>
      </w:r>
      <w:r w:rsidRPr="005C40DA">
        <w:rPr>
          <w:rFonts w:ascii="Arial" w:hAnsi="Arial" w:cs="Arial"/>
          <w:sz w:val="24"/>
          <w:szCs w:val="24"/>
          <w:lang w:val="it-IT"/>
        </w:rPr>
        <w:tab/>
      </w:r>
      <w:r w:rsidRPr="005C40DA">
        <w:rPr>
          <w:rFonts w:ascii="Tahoma" w:hAnsi="Tahoma" w:cs="Tahoma"/>
          <w:color w:val="000000"/>
          <w:sz w:val="18"/>
          <w:szCs w:val="18"/>
          <w:lang w:val="it-IT"/>
        </w:rPr>
        <w:t>67.846,22</w:t>
      </w:r>
      <w:r w:rsidRPr="005C40DA">
        <w:rPr>
          <w:rFonts w:ascii="Arial" w:hAnsi="Arial" w:cs="Arial"/>
          <w:sz w:val="24"/>
          <w:szCs w:val="24"/>
          <w:lang w:val="it-IT"/>
        </w:rPr>
        <w:tab/>
      </w:r>
      <w:r w:rsidRPr="005C40DA">
        <w:rPr>
          <w:rFonts w:ascii="Tahoma" w:hAnsi="Tahoma" w:cs="Tahoma"/>
          <w:color w:val="000000"/>
          <w:sz w:val="18"/>
          <w:szCs w:val="18"/>
          <w:lang w:val="it-IT"/>
        </w:rPr>
        <w:t>123,83%</w:t>
      </w:r>
      <w:r w:rsidRPr="005C40DA">
        <w:rPr>
          <w:rFonts w:ascii="Arial" w:hAnsi="Arial" w:cs="Arial"/>
          <w:sz w:val="24"/>
          <w:szCs w:val="24"/>
          <w:lang w:val="it-IT"/>
        </w:rPr>
        <w:tab/>
      </w:r>
      <w:r w:rsidRPr="005C40DA">
        <w:rPr>
          <w:rFonts w:ascii="Tahoma" w:hAnsi="Tahoma" w:cs="Tahoma"/>
          <w:color w:val="000000"/>
          <w:sz w:val="18"/>
          <w:szCs w:val="18"/>
          <w:lang w:val="it-IT"/>
        </w:rPr>
        <w:t>68,08%</w:t>
      </w:r>
    </w:p>
    <w:p w14:paraId="73E9D984"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051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Gospodarenje</w:t>
      </w:r>
      <w:proofErr w:type="spellEnd"/>
      <w:r w:rsidRPr="005C40DA">
        <w:rPr>
          <w:rFonts w:ascii="Tahoma" w:hAnsi="Tahoma" w:cs="Tahoma"/>
          <w:color w:val="000000"/>
          <w:sz w:val="18"/>
          <w:szCs w:val="18"/>
          <w:lang w:val="it-IT"/>
        </w:rPr>
        <w:t xml:space="preserve"> </w:t>
      </w:r>
      <w:proofErr w:type="spellStart"/>
      <w:proofErr w:type="gramStart"/>
      <w:r w:rsidRPr="005C40DA">
        <w:rPr>
          <w:rFonts w:ascii="Tahoma" w:hAnsi="Tahoma" w:cs="Tahoma"/>
          <w:color w:val="000000"/>
          <w:sz w:val="18"/>
          <w:szCs w:val="18"/>
          <w:lang w:val="it-IT"/>
        </w:rPr>
        <w:t>otpadom</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28.729,78</w:t>
      </w:r>
      <w:r w:rsidRPr="005C40DA">
        <w:rPr>
          <w:rFonts w:ascii="Arial" w:hAnsi="Arial" w:cs="Arial"/>
          <w:sz w:val="24"/>
          <w:szCs w:val="24"/>
          <w:lang w:val="it-IT"/>
        </w:rPr>
        <w:tab/>
      </w:r>
      <w:r w:rsidRPr="005C40DA">
        <w:rPr>
          <w:rFonts w:ascii="Tahoma" w:hAnsi="Tahoma" w:cs="Tahoma"/>
          <w:color w:val="000000"/>
          <w:sz w:val="18"/>
          <w:szCs w:val="18"/>
          <w:lang w:val="it-IT"/>
        </w:rPr>
        <w:t>96.254,00</w:t>
      </w:r>
      <w:r w:rsidRPr="005C40DA">
        <w:rPr>
          <w:rFonts w:ascii="Arial" w:hAnsi="Arial" w:cs="Arial"/>
          <w:sz w:val="24"/>
          <w:szCs w:val="24"/>
          <w:lang w:val="it-IT"/>
        </w:rPr>
        <w:tab/>
      </w:r>
      <w:r w:rsidRPr="005C40DA">
        <w:rPr>
          <w:rFonts w:ascii="Tahoma" w:hAnsi="Tahoma" w:cs="Tahoma"/>
          <w:color w:val="000000"/>
          <w:sz w:val="18"/>
          <w:szCs w:val="18"/>
          <w:lang w:val="it-IT"/>
        </w:rPr>
        <w:t>129.408,13</w:t>
      </w:r>
      <w:r w:rsidRPr="005C40DA">
        <w:rPr>
          <w:rFonts w:ascii="Arial" w:hAnsi="Arial" w:cs="Arial"/>
          <w:sz w:val="24"/>
          <w:szCs w:val="24"/>
          <w:lang w:val="it-IT"/>
        </w:rPr>
        <w:tab/>
      </w:r>
      <w:r w:rsidRPr="005C40DA">
        <w:rPr>
          <w:rFonts w:ascii="Tahoma" w:hAnsi="Tahoma" w:cs="Tahoma"/>
          <w:color w:val="000000"/>
          <w:sz w:val="18"/>
          <w:szCs w:val="18"/>
          <w:lang w:val="it-IT"/>
        </w:rPr>
        <w:t>450,43%</w:t>
      </w:r>
      <w:r w:rsidRPr="005C40DA">
        <w:rPr>
          <w:rFonts w:ascii="Arial" w:hAnsi="Arial" w:cs="Arial"/>
          <w:sz w:val="24"/>
          <w:szCs w:val="24"/>
          <w:lang w:val="it-IT"/>
        </w:rPr>
        <w:tab/>
      </w:r>
      <w:r w:rsidRPr="005C40DA">
        <w:rPr>
          <w:rFonts w:ascii="Tahoma" w:hAnsi="Tahoma" w:cs="Tahoma"/>
          <w:color w:val="000000"/>
          <w:sz w:val="18"/>
          <w:szCs w:val="18"/>
          <w:lang w:val="it-IT"/>
        </w:rPr>
        <w:t>134,44%</w:t>
      </w:r>
    </w:p>
    <w:p w14:paraId="6D4A8EC4"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06</w:t>
      </w:r>
      <w:r w:rsidRPr="005C40DA">
        <w:rPr>
          <w:rFonts w:ascii="Arial" w:hAnsi="Arial" w:cs="Arial"/>
          <w:sz w:val="24"/>
          <w:szCs w:val="24"/>
          <w:lang w:val="it-IT"/>
        </w:rPr>
        <w:tab/>
      </w:r>
      <w:r w:rsidRPr="005C40DA">
        <w:rPr>
          <w:rFonts w:ascii="Tahoma" w:hAnsi="Tahoma" w:cs="Tahoma"/>
          <w:b/>
          <w:bCs/>
          <w:color w:val="000000"/>
          <w:sz w:val="18"/>
          <w:szCs w:val="18"/>
          <w:lang w:val="it-IT"/>
        </w:rPr>
        <w:t xml:space="preserve">Usluge </w:t>
      </w:r>
      <w:proofErr w:type="spellStart"/>
      <w:r w:rsidRPr="005C40DA">
        <w:rPr>
          <w:rFonts w:ascii="Tahoma" w:hAnsi="Tahoma" w:cs="Tahoma"/>
          <w:b/>
          <w:bCs/>
          <w:color w:val="000000"/>
          <w:sz w:val="18"/>
          <w:szCs w:val="18"/>
          <w:lang w:val="it-IT"/>
        </w:rPr>
        <w:t>unaprjeđenja</w:t>
      </w:r>
      <w:proofErr w:type="spellEnd"/>
      <w:r w:rsidRPr="005C40DA">
        <w:rPr>
          <w:rFonts w:ascii="Tahoma" w:hAnsi="Tahoma" w:cs="Tahoma"/>
          <w:b/>
          <w:bCs/>
          <w:color w:val="000000"/>
          <w:sz w:val="18"/>
          <w:szCs w:val="18"/>
          <w:lang w:val="it-IT"/>
        </w:rPr>
        <w:t xml:space="preserve"> </w:t>
      </w:r>
      <w:proofErr w:type="spellStart"/>
      <w:r w:rsidRPr="005C40DA">
        <w:rPr>
          <w:rFonts w:ascii="Tahoma" w:hAnsi="Tahoma" w:cs="Tahoma"/>
          <w:b/>
          <w:bCs/>
          <w:color w:val="000000"/>
          <w:sz w:val="18"/>
          <w:szCs w:val="18"/>
          <w:lang w:val="it-IT"/>
        </w:rPr>
        <w:t>stanovanja</w:t>
      </w:r>
      <w:proofErr w:type="spellEnd"/>
      <w:r w:rsidRPr="005C40DA">
        <w:rPr>
          <w:rFonts w:ascii="Tahoma" w:hAnsi="Tahoma" w:cs="Tahoma"/>
          <w:b/>
          <w:bCs/>
          <w:color w:val="000000"/>
          <w:sz w:val="18"/>
          <w:szCs w:val="18"/>
          <w:lang w:val="it-IT"/>
        </w:rPr>
        <w:t xml:space="preserve"> i </w:t>
      </w:r>
      <w:proofErr w:type="spellStart"/>
      <w:proofErr w:type="gramStart"/>
      <w:r w:rsidRPr="005C40DA">
        <w:rPr>
          <w:rFonts w:ascii="Tahoma" w:hAnsi="Tahoma" w:cs="Tahoma"/>
          <w:b/>
          <w:bCs/>
          <w:color w:val="000000"/>
          <w:sz w:val="18"/>
          <w:szCs w:val="18"/>
          <w:lang w:val="it-IT"/>
        </w:rPr>
        <w:t>zajednice</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b/>
          <w:bCs/>
          <w:color w:val="000000"/>
          <w:sz w:val="18"/>
          <w:szCs w:val="18"/>
          <w:lang w:val="it-IT"/>
        </w:rPr>
        <w:t>8.395.182,00</w:t>
      </w:r>
      <w:r w:rsidRPr="005C40DA">
        <w:rPr>
          <w:rFonts w:ascii="Arial" w:hAnsi="Arial" w:cs="Arial"/>
          <w:sz w:val="24"/>
          <w:szCs w:val="24"/>
          <w:lang w:val="it-IT"/>
        </w:rPr>
        <w:tab/>
      </w:r>
      <w:r w:rsidRPr="005C40DA">
        <w:rPr>
          <w:rFonts w:ascii="Tahoma" w:hAnsi="Tahoma" w:cs="Tahoma"/>
          <w:b/>
          <w:bCs/>
          <w:color w:val="000000"/>
          <w:sz w:val="18"/>
          <w:szCs w:val="18"/>
          <w:lang w:val="it-IT"/>
        </w:rPr>
        <w:t>6.632.273,00</w:t>
      </w:r>
      <w:r w:rsidRPr="005C40DA">
        <w:rPr>
          <w:rFonts w:ascii="Arial" w:hAnsi="Arial" w:cs="Arial"/>
          <w:sz w:val="24"/>
          <w:szCs w:val="24"/>
          <w:lang w:val="it-IT"/>
        </w:rPr>
        <w:tab/>
      </w:r>
      <w:r w:rsidRPr="005C40DA">
        <w:rPr>
          <w:rFonts w:ascii="Tahoma" w:hAnsi="Tahoma" w:cs="Tahoma"/>
          <w:b/>
          <w:bCs/>
          <w:color w:val="000000"/>
          <w:sz w:val="18"/>
          <w:szCs w:val="18"/>
          <w:lang w:val="it-IT"/>
        </w:rPr>
        <w:t>5.811.210,43</w:t>
      </w:r>
      <w:r w:rsidRPr="005C40DA">
        <w:rPr>
          <w:rFonts w:ascii="Arial" w:hAnsi="Arial" w:cs="Arial"/>
          <w:sz w:val="24"/>
          <w:szCs w:val="24"/>
          <w:lang w:val="it-IT"/>
        </w:rPr>
        <w:tab/>
      </w:r>
      <w:r w:rsidRPr="005C40DA">
        <w:rPr>
          <w:rFonts w:ascii="Tahoma" w:hAnsi="Tahoma" w:cs="Tahoma"/>
          <w:b/>
          <w:bCs/>
          <w:color w:val="000000"/>
          <w:sz w:val="16"/>
          <w:szCs w:val="16"/>
          <w:lang w:val="it-IT"/>
        </w:rPr>
        <w:t>69,22%</w:t>
      </w:r>
      <w:r w:rsidRPr="005C40DA">
        <w:rPr>
          <w:rFonts w:ascii="Arial" w:hAnsi="Arial" w:cs="Arial"/>
          <w:sz w:val="24"/>
          <w:szCs w:val="24"/>
          <w:lang w:val="it-IT"/>
        </w:rPr>
        <w:tab/>
      </w:r>
      <w:r w:rsidRPr="005C40DA">
        <w:rPr>
          <w:rFonts w:ascii="Tahoma" w:hAnsi="Tahoma" w:cs="Tahoma"/>
          <w:b/>
          <w:bCs/>
          <w:color w:val="000000"/>
          <w:sz w:val="18"/>
          <w:szCs w:val="18"/>
          <w:lang w:val="it-IT"/>
        </w:rPr>
        <w:t>87,62%</w:t>
      </w:r>
    </w:p>
    <w:p w14:paraId="6053F21B"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061</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Razvoj</w:t>
      </w:r>
      <w:proofErr w:type="spellEnd"/>
      <w:r w:rsidRPr="005C40DA">
        <w:rPr>
          <w:rFonts w:ascii="Tahoma" w:hAnsi="Tahoma" w:cs="Tahoma"/>
          <w:color w:val="000000"/>
          <w:sz w:val="18"/>
          <w:szCs w:val="18"/>
          <w:lang w:val="it-IT"/>
        </w:rPr>
        <w:t xml:space="preserve"> </w:t>
      </w:r>
      <w:proofErr w:type="spellStart"/>
      <w:proofErr w:type="gramStart"/>
      <w:r w:rsidRPr="005C40DA">
        <w:rPr>
          <w:rFonts w:ascii="Tahoma" w:hAnsi="Tahoma" w:cs="Tahoma"/>
          <w:color w:val="000000"/>
          <w:sz w:val="18"/>
          <w:szCs w:val="18"/>
          <w:lang w:val="it-IT"/>
        </w:rPr>
        <w:t>stanovanja</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27.294,12</w:t>
      </w:r>
      <w:r w:rsidRPr="005C40DA">
        <w:rPr>
          <w:rFonts w:ascii="Arial" w:hAnsi="Arial" w:cs="Arial"/>
          <w:sz w:val="24"/>
          <w:szCs w:val="24"/>
          <w:lang w:val="it-IT"/>
        </w:rPr>
        <w:tab/>
      </w:r>
      <w:r w:rsidRPr="005C40DA">
        <w:rPr>
          <w:rFonts w:ascii="Tahoma" w:hAnsi="Tahoma" w:cs="Tahoma"/>
          <w:color w:val="000000"/>
          <w:sz w:val="18"/>
          <w:szCs w:val="18"/>
          <w:lang w:val="it-IT"/>
        </w:rPr>
        <w:t>201.925,00</w:t>
      </w:r>
      <w:r w:rsidRPr="005C40DA">
        <w:rPr>
          <w:rFonts w:ascii="Arial" w:hAnsi="Arial" w:cs="Arial"/>
          <w:sz w:val="24"/>
          <w:szCs w:val="24"/>
          <w:lang w:val="it-IT"/>
        </w:rPr>
        <w:tab/>
      </w:r>
      <w:r w:rsidRPr="005C40DA">
        <w:rPr>
          <w:rFonts w:ascii="Tahoma" w:hAnsi="Tahoma" w:cs="Tahoma"/>
          <w:color w:val="000000"/>
          <w:sz w:val="18"/>
          <w:szCs w:val="18"/>
          <w:lang w:val="it-IT"/>
        </w:rPr>
        <w:t>14.187,50</w:t>
      </w:r>
      <w:r w:rsidRPr="005C40DA">
        <w:rPr>
          <w:rFonts w:ascii="Arial" w:hAnsi="Arial" w:cs="Arial"/>
          <w:sz w:val="24"/>
          <w:szCs w:val="24"/>
          <w:lang w:val="it-IT"/>
        </w:rPr>
        <w:tab/>
      </w:r>
      <w:r w:rsidRPr="005C40DA">
        <w:rPr>
          <w:rFonts w:ascii="Tahoma" w:hAnsi="Tahoma" w:cs="Tahoma"/>
          <w:color w:val="000000"/>
          <w:sz w:val="18"/>
          <w:szCs w:val="18"/>
          <w:lang w:val="it-IT"/>
        </w:rPr>
        <w:t>51,98%</w:t>
      </w:r>
      <w:r w:rsidRPr="005C40DA">
        <w:rPr>
          <w:rFonts w:ascii="Arial" w:hAnsi="Arial" w:cs="Arial"/>
          <w:sz w:val="24"/>
          <w:szCs w:val="24"/>
          <w:lang w:val="it-IT"/>
        </w:rPr>
        <w:tab/>
      </w:r>
      <w:r w:rsidRPr="005C40DA">
        <w:rPr>
          <w:rFonts w:ascii="Tahoma" w:hAnsi="Tahoma" w:cs="Tahoma"/>
          <w:color w:val="000000"/>
          <w:sz w:val="18"/>
          <w:szCs w:val="18"/>
          <w:lang w:val="it-IT"/>
        </w:rPr>
        <w:t>7,03%</w:t>
      </w:r>
    </w:p>
    <w:p w14:paraId="0F7BEE39"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062</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Razvoj</w:t>
      </w:r>
      <w:proofErr w:type="spellEnd"/>
      <w:r w:rsidRPr="005C40DA">
        <w:rPr>
          <w:rFonts w:ascii="Tahoma" w:hAnsi="Tahoma" w:cs="Tahoma"/>
          <w:color w:val="000000"/>
          <w:sz w:val="18"/>
          <w:szCs w:val="18"/>
          <w:lang w:val="it-IT"/>
        </w:rPr>
        <w:t xml:space="preserve"> </w:t>
      </w:r>
      <w:proofErr w:type="spellStart"/>
      <w:proofErr w:type="gramStart"/>
      <w:r w:rsidRPr="005C40DA">
        <w:rPr>
          <w:rFonts w:ascii="Tahoma" w:hAnsi="Tahoma" w:cs="Tahoma"/>
          <w:color w:val="000000"/>
          <w:sz w:val="18"/>
          <w:szCs w:val="18"/>
          <w:lang w:val="it-IT"/>
        </w:rPr>
        <w:t>zajednice</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4.193.289,37</w:t>
      </w:r>
      <w:r w:rsidRPr="005C40DA">
        <w:rPr>
          <w:rFonts w:ascii="Arial" w:hAnsi="Arial" w:cs="Arial"/>
          <w:sz w:val="24"/>
          <w:szCs w:val="24"/>
          <w:lang w:val="it-IT"/>
        </w:rPr>
        <w:tab/>
      </w:r>
      <w:r w:rsidRPr="005C40DA">
        <w:rPr>
          <w:rFonts w:ascii="Tahoma" w:hAnsi="Tahoma" w:cs="Tahoma"/>
          <w:color w:val="000000"/>
          <w:sz w:val="18"/>
          <w:szCs w:val="18"/>
          <w:lang w:val="it-IT"/>
        </w:rPr>
        <w:t>4.525.653,00</w:t>
      </w:r>
      <w:r w:rsidRPr="005C40DA">
        <w:rPr>
          <w:rFonts w:ascii="Arial" w:hAnsi="Arial" w:cs="Arial"/>
          <w:sz w:val="24"/>
          <w:szCs w:val="24"/>
          <w:lang w:val="it-IT"/>
        </w:rPr>
        <w:tab/>
      </w:r>
      <w:r w:rsidRPr="005C40DA">
        <w:rPr>
          <w:rFonts w:ascii="Tahoma" w:hAnsi="Tahoma" w:cs="Tahoma"/>
          <w:color w:val="000000"/>
          <w:sz w:val="18"/>
          <w:szCs w:val="18"/>
          <w:lang w:val="it-IT"/>
        </w:rPr>
        <w:t>3.982.631,67</w:t>
      </w:r>
      <w:r w:rsidRPr="005C40DA">
        <w:rPr>
          <w:rFonts w:ascii="Arial" w:hAnsi="Arial" w:cs="Arial"/>
          <w:sz w:val="24"/>
          <w:szCs w:val="24"/>
          <w:lang w:val="it-IT"/>
        </w:rPr>
        <w:tab/>
      </w:r>
      <w:r w:rsidRPr="005C40DA">
        <w:rPr>
          <w:rFonts w:ascii="Tahoma" w:hAnsi="Tahoma" w:cs="Tahoma"/>
          <w:color w:val="000000"/>
          <w:sz w:val="18"/>
          <w:szCs w:val="18"/>
          <w:lang w:val="it-IT"/>
        </w:rPr>
        <w:t>94,98%</w:t>
      </w:r>
      <w:r w:rsidRPr="005C40DA">
        <w:rPr>
          <w:rFonts w:ascii="Arial" w:hAnsi="Arial" w:cs="Arial"/>
          <w:sz w:val="24"/>
          <w:szCs w:val="24"/>
          <w:lang w:val="it-IT"/>
        </w:rPr>
        <w:tab/>
      </w:r>
      <w:r w:rsidRPr="005C40DA">
        <w:rPr>
          <w:rFonts w:ascii="Tahoma" w:hAnsi="Tahoma" w:cs="Tahoma"/>
          <w:color w:val="000000"/>
          <w:sz w:val="18"/>
          <w:szCs w:val="18"/>
          <w:lang w:val="it-IT"/>
        </w:rPr>
        <w:t>88,00%</w:t>
      </w:r>
    </w:p>
    <w:p w14:paraId="206EB037"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064</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Ulična</w:t>
      </w:r>
      <w:proofErr w:type="spellEnd"/>
      <w:r w:rsidRPr="005C40DA">
        <w:rPr>
          <w:rFonts w:ascii="Tahoma" w:hAnsi="Tahoma" w:cs="Tahoma"/>
          <w:color w:val="000000"/>
          <w:sz w:val="18"/>
          <w:szCs w:val="18"/>
          <w:lang w:val="it-IT"/>
        </w:rPr>
        <w:t xml:space="preserve"> </w:t>
      </w:r>
      <w:proofErr w:type="spellStart"/>
      <w:proofErr w:type="gramStart"/>
      <w:r w:rsidRPr="005C40DA">
        <w:rPr>
          <w:rFonts w:ascii="Tahoma" w:hAnsi="Tahoma" w:cs="Tahoma"/>
          <w:color w:val="000000"/>
          <w:sz w:val="18"/>
          <w:szCs w:val="18"/>
          <w:lang w:val="it-IT"/>
        </w:rPr>
        <w:t>rasvjeta</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457.778,28</w:t>
      </w:r>
      <w:r w:rsidRPr="005C40DA">
        <w:rPr>
          <w:rFonts w:ascii="Arial" w:hAnsi="Arial" w:cs="Arial"/>
          <w:sz w:val="24"/>
          <w:szCs w:val="24"/>
          <w:lang w:val="it-IT"/>
        </w:rPr>
        <w:tab/>
      </w:r>
      <w:r w:rsidRPr="005C40DA">
        <w:rPr>
          <w:rFonts w:ascii="Tahoma" w:hAnsi="Tahoma" w:cs="Tahoma"/>
          <w:color w:val="000000"/>
          <w:sz w:val="18"/>
          <w:szCs w:val="18"/>
          <w:lang w:val="it-IT"/>
        </w:rPr>
        <w:t>672.000,00</w:t>
      </w:r>
      <w:r w:rsidRPr="005C40DA">
        <w:rPr>
          <w:rFonts w:ascii="Arial" w:hAnsi="Arial" w:cs="Arial"/>
          <w:sz w:val="24"/>
          <w:szCs w:val="24"/>
          <w:lang w:val="it-IT"/>
        </w:rPr>
        <w:tab/>
      </w:r>
      <w:r w:rsidRPr="005C40DA">
        <w:rPr>
          <w:rFonts w:ascii="Tahoma" w:hAnsi="Tahoma" w:cs="Tahoma"/>
          <w:color w:val="000000"/>
          <w:sz w:val="18"/>
          <w:szCs w:val="18"/>
          <w:lang w:val="it-IT"/>
        </w:rPr>
        <w:t>713.960,37</w:t>
      </w:r>
      <w:r w:rsidRPr="005C40DA">
        <w:rPr>
          <w:rFonts w:ascii="Arial" w:hAnsi="Arial" w:cs="Arial"/>
          <w:sz w:val="24"/>
          <w:szCs w:val="24"/>
          <w:lang w:val="it-IT"/>
        </w:rPr>
        <w:tab/>
      </w:r>
      <w:r w:rsidRPr="005C40DA">
        <w:rPr>
          <w:rFonts w:ascii="Tahoma" w:hAnsi="Tahoma" w:cs="Tahoma"/>
          <w:color w:val="000000"/>
          <w:sz w:val="18"/>
          <w:szCs w:val="18"/>
          <w:lang w:val="it-IT"/>
        </w:rPr>
        <w:t>155,96%</w:t>
      </w:r>
      <w:r w:rsidRPr="005C40DA">
        <w:rPr>
          <w:rFonts w:ascii="Arial" w:hAnsi="Arial" w:cs="Arial"/>
          <w:sz w:val="24"/>
          <w:szCs w:val="24"/>
          <w:lang w:val="it-IT"/>
        </w:rPr>
        <w:tab/>
      </w:r>
      <w:r w:rsidRPr="005C40DA">
        <w:rPr>
          <w:rFonts w:ascii="Tahoma" w:hAnsi="Tahoma" w:cs="Tahoma"/>
          <w:color w:val="000000"/>
          <w:sz w:val="18"/>
          <w:szCs w:val="18"/>
          <w:lang w:val="it-IT"/>
        </w:rPr>
        <w:t>106,24%</w:t>
      </w:r>
    </w:p>
    <w:p w14:paraId="516AE799"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066</w:t>
      </w:r>
      <w:r w:rsidRPr="005C40DA">
        <w:rPr>
          <w:rFonts w:ascii="Arial" w:hAnsi="Arial" w:cs="Arial"/>
          <w:sz w:val="24"/>
          <w:szCs w:val="24"/>
          <w:lang w:val="it-IT"/>
        </w:rPr>
        <w:tab/>
      </w:r>
      <w:proofErr w:type="spellStart"/>
      <w:r w:rsidRPr="005C40DA">
        <w:rPr>
          <w:rFonts w:ascii="Tahoma" w:hAnsi="Tahoma" w:cs="Tahoma"/>
          <w:color w:val="000000"/>
          <w:sz w:val="18"/>
          <w:szCs w:val="18"/>
          <w:lang w:val="it-IT"/>
        </w:rPr>
        <w:t>Rashodi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vezani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uz</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stanovanje</w:t>
      </w:r>
      <w:proofErr w:type="spellEnd"/>
      <w:r w:rsidRPr="005C40DA">
        <w:rPr>
          <w:rFonts w:ascii="Tahoma" w:hAnsi="Tahoma" w:cs="Tahoma"/>
          <w:color w:val="000000"/>
          <w:sz w:val="18"/>
          <w:szCs w:val="18"/>
          <w:lang w:val="it-IT"/>
        </w:rPr>
        <w:t xml:space="preserve"> i </w:t>
      </w:r>
      <w:proofErr w:type="spellStart"/>
      <w:r w:rsidRPr="005C40DA">
        <w:rPr>
          <w:rFonts w:ascii="Tahoma" w:hAnsi="Tahoma" w:cs="Tahoma"/>
          <w:color w:val="000000"/>
          <w:sz w:val="18"/>
          <w:szCs w:val="18"/>
          <w:lang w:val="it-IT"/>
        </w:rPr>
        <w:t>kom</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pogodnosti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koji</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nisu</w:t>
      </w:r>
      <w:proofErr w:type="spellEnd"/>
      <w:r w:rsidRPr="005C40DA">
        <w:rPr>
          <w:rFonts w:ascii="Tahoma" w:hAnsi="Tahoma" w:cs="Tahoma"/>
          <w:color w:val="000000"/>
          <w:sz w:val="18"/>
          <w:szCs w:val="18"/>
          <w:lang w:val="it-IT"/>
        </w:rPr>
        <w:t xml:space="preserve"> </w:t>
      </w:r>
      <w:proofErr w:type="spellStart"/>
      <w:r w:rsidRPr="005C40DA">
        <w:rPr>
          <w:rFonts w:ascii="Tahoma" w:hAnsi="Tahoma" w:cs="Tahoma"/>
          <w:color w:val="000000"/>
          <w:sz w:val="18"/>
          <w:szCs w:val="18"/>
          <w:lang w:val="it-IT"/>
        </w:rPr>
        <w:t>drugdje</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r w:rsidRPr="005C40DA">
        <w:rPr>
          <w:rFonts w:ascii="Tahoma" w:hAnsi="Tahoma" w:cs="Tahoma"/>
          <w:color w:val="000000"/>
          <w:sz w:val="18"/>
          <w:szCs w:val="18"/>
          <w:lang w:val="it-IT"/>
        </w:rPr>
        <w:t>3.716.820,23</w:t>
      </w:r>
      <w:r w:rsidRPr="005C40DA">
        <w:rPr>
          <w:rFonts w:ascii="Arial" w:hAnsi="Arial" w:cs="Arial"/>
          <w:sz w:val="24"/>
          <w:szCs w:val="24"/>
          <w:lang w:val="it-IT"/>
        </w:rPr>
        <w:tab/>
      </w:r>
      <w:r w:rsidRPr="005C40DA">
        <w:rPr>
          <w:rFonts w:ascii="Tahoma" w:hAnsi="Tahoma" w:cs="Tahoma"/>
          <w:color w:val="000000"/>
          <w:sz w:val="18"/>
          <w:szCs w:val="18"/>
          <w:lang w:val="it-IT"/>
        </w:rPr>
        <w:t>1.232.695,00</w:t>
      </w:r>
      <w:r w:rsidRPr="005C40DA">
        <w:rPr>
          <w:rFonts w:ascii="Arial" w:hAnsi="Arial" w:cs="Arial"/>
          <w:sz w:val="24"/>
          <w:szCs w:val="24"/>
          <w:lang w:val="it-IT"/>
        </w:rPr>
        <w:tab/>
      </w:r>
      <w:r w:rsidRPr="005C40DA">
        <w:rPr>
          <w:rFonts w:ascii="Tahoma" w:hAnsi="Tahoma" w:cs="Tahoma"/>
          <w:color w:val="000000"/>
          <w:sz w:val="18"/>
          <w:szCs w:val="18"/>
          <w:lang w:val="it-IT"/>
        </w:rPr>
        <w:t>1.100.430,89</w:t>
      </w:r>
      <w:r w:rsidRPr="005C40DA">
        <w:rPr>
          <w:rFonts w:ascii="Arial" w:hAnsi="Arial" w:cs="Arial"/>
          <w:sz w:val="24"/>
          <w:szCs w:val="24"/>
          <w:lang w:val="it-IT"/>
        </w:rPr>
        <w:tab/>
      </w:r>
      <w:r w:rsidRPr="005C40DA">
        <w:rPr>
          <w:rFonts w:ascii="Tahoma" w:hAnsi="Tahoma" w:cs="Tahoma"/>
          <w:color w:val="000000"/>
          <w:sz w:val="18"/>
          <w:szCs w:val="18"/>
          <w:lang w:val="it-IT"/>
        </w:rPr>
        <w:t>29,61%</w:t>
      </w:r>
      <w:r w:rsidRPr="005C40DA">
        <w:rPr>
          <w:rFonts w:ascii="Arial" w:hAnsi="Arial" w:cs="Arial"/>
          <w:sz w:val="24"/>
          <w:szCs w:val="24"/>
          <w:lang w:val="it-IT"/>
        </w:rPr>
        <w:tab/>
      </w:r>
      <w:r w:rsidRPr="005C40DA">
        <w:rPr>
          <w:rFonts w:ascii="Tahoma" w:hAnsi="Tahoma" w:cs="Tahoma"/>
          <w:color w:val="000000"/>
          <w:sz w:val="18"/>
          <w:szCs w:val="18"/>
          <w:lang w:val="it-IT"/>
        </w:rPr>
        <w:t>89,27%</w:t>
      </w:r>
    </w:p>
    <w:p w14:paraId="0D43CC93" w14:textId="77777777" w:rsidR="005C40DA" w:rsidRPr="005C40DA" w:rsidRDefault="005C40DA" w:rsidP="005C40DA">
      <w:pPr>
        <w:widowControl w:val="0"/>
        <w:tabs>
          <w:tab w:val="left" w:pos="855"/>
        </w:tabs>
        <w:autoSpaceDE w:val="0"/>
        <w:autoSpaceDN w:val="0"/>
        <w:adjustRightInd w:val="0"/>
        <w:rPr>
          <w:rFonts w:ascii="Tahoma" w:hAnsi="Tahoma" w:cs="Tahoma"/>
          <w:color w:val="000000"/>
          <w:sz w:val="21"/>
          <w:szCs w:val="21"/>
          <w:lang w:val="it-IT"/>
        </w:rPr>
      </w:pPr>
      <w:r w:rsidRPr="005C40DA">
        <w:rPr>
          <w:rFonts w:ascii="Arial" w:hAnsi="Arial" w:cs="Arial"/>
          <w:sz w:val="24"/>
          <w:szCs w:val="24"/>
          <w:lang w:val="it-IT"/>
        </w:rPr>
        <w:tab/>
      </w:r>
      <w:proofErr w:type="spellStart"/>
      <w:r w:rsidRPr="005C40DA">
        <w:rPr>
          <w:rFonts w:ascii="Tahoma" w:hAnsi="Tahoma" w:cs="Tahoma"/>
          <w:color w:val="000000"/>
          <w:sz w:val="18"/>
          <w:szCs w:val="18"/>
          <w:lang w:val="it-IT"/>
        </w:rPr>
        <w:t>svrstani</w:t>
      </w:r>
      <w:proofErr w:type="spellEnd"/>
      <w:r w:rsidRPr="005C40DA">
        <w:rPr>
          <w:rFonts w:ascii="Tahoma" w:hAnsi="Tahoma" w:cs="Tahoma"/>
          <w:color w:val="000000"/>
          <w:sz w:val="18"/>
          <w:szCs w:val="18"/>
          <w:lang w:val="it-IT"/>
        </w:rPr>
        <w:t xml:space="preserve">  </w:t>
      </w:r>
    </w:p>
    <w:p w14:paraId="7D0BDDC5"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b/>
          <w:bCs/>
          <w:color w:val="000000"/>
          <w:sz w:val="24"/>
          <w:szCs w:val="24"/>
          <w:lang w:val="it-IT"/>
        </w:rPr>
      </w:pPr>
      <w:r w:rsidRPr="005C40DA">
        <w:rPr>
          <w:rFonts w:ascii="Arial" w:hAnsi="Arial" w:cs="Arial"/>
          <w:sz w:val="24"/>
          <w:szCs w:val="24"/>
          <w:lang w:val="it-IT"/>
        </w:rPr>
        <w:tab/>
      </w:r>
      <w:r w:rsidRPr="005C40DA">
        <w:rPr>
          <w:rFonts w:ascii="Tahoma" w:hAnsi="Tahoma" w:cs="Tahoma"/>
          <w:b/>
          <w:bCs/>
          <w:color w:val="000000"/>
          <w:sz w:val="18"/>
          <w:szCs w:val="18"/>
          <w:lang w:val="it-IT"/>
        </w:rPr>
        <w:t>07</w:t>
      </w:r>
      <w:r w:rsidRPr="005C40DA">
        <w:rPr>
          <w:rFonts w:ascii="Arial" w:hAnsi="Arial" w:cs="Arial"/>
          <w:sz w:val="24"/>
          <w:szCs w:val="24"/>
          <w:lang w:val="it-IT"/>
        </w:rPr>
        <w:tab/>
      </w:r>
      <w:proofErr w:type="spellStart"/>
      <w:proofErr w:type="gramStart"/>
      <w:r w:rsidRPr="005C40DA">
        <w:rPr>
          <w:rFonts w:ascii="Tahoma" w:hAnsi="Tahoma" w:cs="Tahoma"/>
          <w:b/>
          <w:bCs/>
          <w:color w:val="000000"/>
          <w:sz w:val="18"/>
          <w:szCs w:val="18"/>
          <w:lang w:val="it-IT"/>
        </w:rPr>
        <w:t>Zdravstvo</w:t>
      </w:r>
      <w:proofErr w:type="spellEnd"/>
      <w:r w:rsidRPr="005C40DA">
        <w:rPr>
          <w:rFonts w:ascii="Tahoma" w:hAnsi="Tahoma" w:cs="Tahoma"/>
          <w:b/>
          <w:bCs/>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b/>
          <w:bCs/>
          <w:color w:val="000000"/>
          <w:sz w:val="18"/>
          <w:szCs w:val="18"/>
          <w:lang w:val="it-IT"/>
        </w:rPr>
        <w:t>59.694,00</w:t>
      </w:r>
      <w:r w:rsidRPr="005C40DA">
        <w:rPr>
          <w:rFonts w:ascii="Arial" w:hAnsi="Arial" w:cs="Arial"/>
          <w:sz w:val="24"/>
          <w:szCs w:val="24"/>
          <w:lang w:val="it-IT"/>
        </w:rPr>
        <w:tab/>
      </w:r>
      <w:r w:rsidRPr="005C40DA">
        <w:rPr>
          <w:rFonts w:ascii="Tahoma" w:hAnsi="Tahoma" w:cs="Tahoma"/>
          <w:b/>
          <w:bCs/>
          <w:color w:val="000000"/>
          <w:sz w:val="18"/>
          <w:szCs w:val="18"/>
          <w:lang w:val="it-IT"/>
        </w:rPr>
        <w:t>65.097,00</w:t>
      </w:r>
      <w:r w:rsidRPr="005C40DA">
        <w:rPr>
          <w:rFonts w:ascii="Arial" w:hAnsi="Arial" w:cs="Arial"/>
          <w:sz w:val="24"/>
          <w:szCs w:val="24"/>
          <w:lang w:val="it-IT"/>
        </w:rPr>
        <w:tab/>
      </w:r>
      <w:r w:rsidRPr="005C40DA">
        <w:rPr>
          <w:rFonts w:ascii="Tahoma" w:hAnsi="Tahoma" w:cs="Tahoma"/>
          <w:b/>
          <w:bCs/>
          <w:color w:val="000000"/>
          <w:sz w:val="18"/>
          <w:szCs w:val="18"/>
          <w:lang w:val="it-IT"/>
        </w:rPr>
        <w:t>64.852,92</w:t>
      </w:r>
      <w:r w:rsidRPr="005C40DA">
        <w:rPr>
          <w:rFonts w:ascii="Arial" w:hAnsi="Arial" w:cs="Arial"/>
          <w:sz w:val="24"/>
          <w:szCs w:val="24"/>
          <w:lang w:val="it-IT"/>
        </w:rPr>
        <w:tab/>
      </w:r>
      <w:r w:rsidRPr="005C40DA">
        <w:rPr>
          <w:rFonts w:ascii="Tahoma" w:hAnsi="Tahoma" w:cs="Tahoma"/>
          <w:b/>
          <w:bCs/>
          <w:color w:val="000000"/>
          <w:sz w:val="16"/>
          <w:szCs w:val="16"/>
          <w:lang w:val="it-IT"/>
        </w:rPr>
        <w:t>108,64%</w:t>
      </w:r>
      <w:r w:rsidRPr="005C40DA">
        <w:rPr>
          <w:rFonts w:ascii="Arial" w:hAnsi="Arial" w:cs="Arial"/>
          <w:sz w:val="24"/>
          <w:szCs w:val="24"/>
          <w:lang w:val="it-IT"/>
        </w:rPr>
        <w:tab/>
      </w:r>
      <w:r w:rsidRPr="005C40DA">
        <w:rPr>
          <w:rFonts w:ascii="Tahoma" w:hAnsi="Tahoma" w:cs="Tahoma"/>
          <w:b/>
          <w:bCs/>
          <w:color w:val="000000"/>
          <w:sz w:val="18"/>
          <w:szCs w:val="18"/>
          <w:lang w:val="it-IT"/>
        </w:rPr>
        <w:t>99,63%</w:t>
      </w:r>
    </w:p>
    <w:p w14:paraId="4B47BB83" w14:textId="77777777" w:rsidR="005C40DA" w:rsidRP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5C40DA">
        <w:rPr>
          <w:rFonts w:ascii="Arial" w:hAnsi="Arial" w:cs="Arial"/>
          <w:sz w:val="24"/>
          <w:szCs w:val="24"/>
          <w:lang w:val="it-IT"/>
        </w:rPr>
        <w:tab/>
      </w:r>
      <w:r w:rsidRPr="005C40DA">
        <w:rPr>
          <w:rFonts w:ascii="Tahoma" w:hAnsi="Tahoma" w:cs="Tahoma"/>
          <w:color w:val="000000"/>
          <w:sz w:val="18"/>
          <w:szCs w:val="18"/>
          <w:lang w:val="it-IT"/>
        </w:rPr>
        <w:t>070</w:t>
      </w:r>
      <w:r w:rsidRPr="005C40DA">
        <w:rPr>
          <w:rFonts w:ascii="Arial" w:hAnsi="Arial" w:cs="Arial"/>
          <w:sz w:val="24"/>
          <w:szCs w:val="24"/>
          <w:lang w:val="it-IT"/>
        </w:rPr>
        <w:tab/>
      </w:r>
      <w:proofErr w:type="spellStart"/>
      <w:proofErr w:type="gramStart"/>
      <w:r w:rsidRPr="005C40DA">
        <w:rPr>
          <w:rFonts w:ascii="Tahoma" w:hAnsi="Tahoma" w:cs="Tahoma"/>
          <w:color w:val="000000"/>
          <w:sz w:val="18"/>
          <w:szCs w:val="18"/>
          <w:lang w:val="it-IT"/>
        </w:rPr>
        <w:t>Zdravstvo</w:t>
      </w:r>
      <w:proofErr w:type="spellEnd"/>
      <w:r w:rsidRPr="005C40DA">
        <w:rPr>
          <w:rFonts w:ascii="Tahoma" w:hAnsi="Tahoma" w:cs="Tahoma"/>
          <w:color w:val="000000"/>
          <w:sz w:val="18"/>
          <w:szCs w:val="18"/>
          <w:lang w:val="it-IT"/>
        </w:rPr>
        <w:t xml:space="preserve">  </w:t>
      </w:r>
      <w:r w:rsidRPr="005C40DA">
        <w:rPr>
          <w:rFonts w:ascii="Arial" w:hAnsi="Arial" w:cs="Arial"/>
          <w:sz w:val="24"/>
          <w:szCs w:val="24"/>
          <w:lang w:val="it-IT"/>
        </w:rPr>
        <w:tab/>
      </w:r>
      <w:proofErr w:type="gramEnd"/>
      <w:r w:rsidRPr="005C40DA">
        <w:rPr>
          <w:rFonts w:ascii="Tahoma" w:hAnsi="Tahoma" w:cs="Tahoma"/>
          <w:color w:val="000000"/>
          <w:sz w:val="18"/>
          <w:szCs w:val="18"/>
          <w:lang w:val="it-IT"/>
        </w:rPr>
        <w:t>59.694,00</w:t>
      </w:r>
      <w:r w:rsidRPr="005C40DA">
        <w:rPr>
          <w:rFonts w:ascii="Arial" w:hAnsi="Arial" w:cs="Arial"/>
          <w:sz w:val="24"/>
          <w:szCs w:val="24"/>
          <w:lang w:val="it-IT"/>
        </w:rPr>
        <w:tab/>
      </w:r>
      <w:r w:rsidRPr="005C40DA">
        <w:rPr>
          <w:rFonts w:ascii="Tahoma" w:hAnsi="Tahoma" w:cs="Tahoma"/>
          <w:color w:val="000000"/>
          <w:sz w:val="18"/>
          <w:szCs w:val="18"/>
          <w:lang w:val="it-IT"/>
        </w:rPr>
        <w:t>65.097,00</w:t>
      </w:r>
      <w:r w:rsidRPr="005C40DA">
        <w:rPr>
          <w:rFonts w:ascii="Arial" w:hAnsi="Arial" w:cs="Arial"/>
          <w:sz w:val="24"/>
          <w:szCs w:val="24"/>
          <w:lang w:val="it-IT"/>
        </w:rPr>
        <w:tab/>
      </w:r>
      <w:r w:rsidRPr="005C40DA">
        <w:rPr>
          <w:rFonts w:ascii="Tahoma" w:hAnsi="Tahoma" w:cs="Tahoma"/>
          <w:color w:val="000000"/>
          <w:sz w:val="18"/>
          <w:szCs w:val="18"/>
          <w:lang w:val="it-IT"/>
        </w:rPr>
        <w:t>64.852,92</w:t>
      </w:r>
      <w:r w:rsidRPr="005C40DA">
        <w:rPr>
          <w:rFonts w:ascii="Arial" w:hAnsi="Arial" w:cs="Arial"/>
          <w:sz w:val="24"/>
          <w:szCs w:val="24"/>
          <w:lang w:val="it-IT"/>
        </w:rPr>
        <w:tab/>
      </w:r>
      <w:r w:rsidRPr="005C40DA">
        <w:rPr>
          <w:rFonts w:ascii="Tahoma" w:hAnsi="Tahoma" w:cs="Tahoma"/>
          <w:color w:val="000000"/>
          <w:sz w:val="18"/>
          <w:szCs w:val="18"/>
          <w:lang w:val="it-IT"/>
        </w:rPr>
        <w:t>108,64%</w:t>
      </w:r>
      <w:r w:rsidRPr="005C40DA">
        <w:rPr>
          <w:rFonts w:ascii="Arial" w:hAnsi="Arial" w:cs="Arial"/>
          <w:sz w:val="24"/>
          <w:szCs w:val="24"/>
          <w:lang w:val="it-IT"/>
        </w:rPr>
        <w:tab/>
      </w:r>
      <w:r w:rsidRPr="005C40DA">
        <w:rPr>
          <w:rFonts w:ascii="Tahoma" w:hAnsi="Tahoma" w:cs="Tahoma"/>
          <w:color w:val="000000"/>
          <w:sz w:val="18"/>
          <w:szCs w:val="18"/>
          <w:lang w:val="it-IT"/>
        </w:rPr>
        <w:t>99,63%</w:t>
      </w:r>
    </w:p>
    <w:p w14:paraId="19F16EA1" w14:textId="77777777" w:rsidR="005C40DA" w:rsidRPr="005C40DA" w:rsidRDefault="005C40DA" w:rsidP="005C40DA">
      <w:pPr>
        <w:widowControl w:val="0"/>
        <w:tabs>
          <w:tab w:val="left" w:pos="90"/>
          <w:tab w:val="left" w:pos="13769"/>
        </w:tabs>
        <w:autoSpaceDE w:val="0"/>
        <w:autoSpaceDN w:val="0"/>
        <w:adjustRightInd w:val="0"/>
        <w:spacing w:before="37"/>
        <w:rPr>
          <w:rFonts w:ascii="Tahoma" w:hAnsi="Tahoma" w:cs="Tahoma"/>
          <w:color w:val="080000"/>
          <w:sz w:val="28"/>
          <w:szCs w:val="28"/>
          <w:lang w:val="it-IT"/>
        </w:rPr>
      </w:pPr>
      <w:r w:rsidRPr="005C40DA">
        <w:rPr>
          <w:rFonts w:ascii="Tahoma" w:hAnsi="Tahoma" w:cs="Tahoma"/>
          <w:b/>
          <w:bCs/>
          <w:color w:val="000000"/>
          <w:sz w:val="16"/>
          <w:szCs w:val="16"/>
          <w:lang w:val="it-IT"/>
        </w:rPr>
        <w:t>Str.1</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5E2DC864" w14:textId="77777777" w:rsidR="005C40DA" w:rsidRPr="005C40DA" w:rsidRDefault="005C40DA" w:rsidP="005C40DA">
      <w:pPr>
        <w:widowControl w:val="0"/>
        <w:tabs>
          <w:tab w:val="left" w:pos="13095"/>
          <w:tab w:val="right" w:pos="14924"/>
          <w:tab w:val="left" w:pos="15014"/>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rptF3L-1</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1D6D7D1F" w14:textId="77777777" w:rsidR="005C40DA" w:rsidRPr="005C40DA" w:rsidRDefault="005C40DA" w:rsidP="005C40DA">
      <w:pPr>
        <w:widowControl w:val="0"/>
        <w:tabs>
          <w:tab w:val="center" w:pos="7730"/>
        </w:tabs>
        <w:autoSpaceDE w:val="0"/>
        <w:autoSpaceDN w:val="0"/>
        <w:adjustRightInd w:val="0"/>
        <w:rPr>
          <w:b/>
          <w:bCs/>
          <w:color w:val="000000"/>
          <w:sz w:val="34"/>
          <w:szCs w:val="34"/>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r w:rsidRPr="005C40DA">
        <w:rPr>
          <w:b/>
          <w:bCs/>
          <w:color w:val="000000"/>
          <w:sz w:val="28"/>
          <w:szCs w:val="28"/>
          <w:lang w:val="it-IT"/>
        </w:rPr>
        <w:t>GODIŠNJI IZVJEŠTAJ O IZVRŠENJU PRORAČUNA OPĆINE BRTONIGLA - VERTENEGLIO ZA 2021. GODINU</w:t>
      </w:r>
    </w:p>
    <w:p w14:paraId="0C65CB1B" w14:textId="77777777" w:rsidR="005C40DA" w:rsidRPr="005C40DA" w:rsidRDefault="005C40DA" w:rsidP="005C40DA">
      <w:pPr>
        <w:widowControl w:val="0"/>
        <w:tabs>
          <w:tab w:val="center" w:pos="7730"/>
        </w:tabs>
        <w:autoSpaceDE w:val="0"/>
        <w:autoSpaceDN w:val="0"/>
        <w:adjustRightInd w:val="0"/>
        <w:spacing w:before="19"/>
        <w:rPr>
          <w:color w:val="000000"/>
          <w:sz w:val="28"/>
          <w:szCs w:val="28"/>
          <w:lang w:val="it-IT"/>
        </w:rPr>
      </w:pPr>
      <w:r w:rsidRPr="005C40DA">
        <w:rPr>
          <w:rFonts w:ascii="Arial" w:hAnsi="Arial" w:cs="Arial"/>
          <w:sz w:val="24"/>
          <w:szCs w:val="24"/>
          <w:lang w:val="it-IT"/>
        </w:rPr>
        <w:tab/>
      </w:r>
      <w:r w:rsidRPr="005C40DA">
        <w:rPr>
          <w:color w:val="000000"/>
          <w:lang w:val="it-IT"/>
        </w:rPr>
        <w:t>OPĆI DIO PRORAČUNA - RASHODI PREMA FUNKCIJSKOJ KLASIFIKACIJI [T-6]</w:t>
      </w:r>
    </w:p>
    <w:p w14:paraId="382D912B" w14:textId="77777777" w:rsidR="005C40DA" w:rsidRDefault="005C40DA" w:rsidP="005C40DA">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rPr>
      </w:pPr>
      <w:r w:rsidRPr="005C40DA">
        <w:rPr>
          <w:rFonts w:ascii="Arial" w:hAnsi="Arial" w:cs="Arial"/>
          <w:sz w:val="24"/>
          <w:szCs w:val="24"/>
          <w:lang w:val="it-IT"/>
        </w:rPr>
        <w:tab/>
      </w:r>
      <w:r w:rsidRPr="005C40DA">
        <w:rPr>
          <w:rFonts w:ascii="Tahoma" w:hAnsi="Tahoma" w:cs="Tahoma"/>
          <w:color w:val="000000"/>
          <w:lang w:val="it-IT"/>
        </w:rPr>
        <w:t>Funk.</w:t>
      </w:r>
      <w:r w:rsidRPr="005C40DA">
        <w:rPr>
          <w:rFonts w:ascii="Arial" w:hAnsi="Arial" w:cs="Arial"/>
          <w:sz w:val="24"/>
          <w:szCs w:val="24"/>
          <w:lang w:val="it-IT"/>
        </w:rPr>
        <w:tab/>
      </w:r>
      <w:proofErr w:type="spellStart"/>
      <w:r>
        <w:rPr>
          <w:rFonts w:ascii="Tahoma" w:hAnsi="Tahoma" w:cs="Tahoma"/>
          <w:color w:val="000000"/>
        </w:rPr>
        <w:t>Opis</w:t>
      </w:r>
      <w:proofErr w:type="spellEnd"/>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2020</w:t>
      </w:r>
      <w:r>
        <w:rPr>
          <w:rFonts w:ascii="Arial" w:hAnsi="Arial" w:cs="Arial"/>
          <w:sz w:val="24"/>
          <w:szCs w:val="24"/>
        </w:rPr>
        <w:tab/>
      </w:r>
      <w:r>
        <w:rPr>
          <w:rFonts w:ascii="Tahoma" w:hAnsi="Tahoma" w:cs="Tahoma"/>
          <w:color w:val="000000"/>
        </w:rPr>
        <w:t>Plan</w:t>
      </w:r>
      <w:r>
        <w:rPr>
          <w:rFonts w:ascii="Arial" w:hAnsi="Arial" w:cs="Arial"/>
          <w:sz w:val="24"/>
          <w:szCs w:val="24"/>
        </w:rPr>
        <w:tab/>
      </w:r>
      <w:proofErr w:type="spellStart"/>
      <w:r>
        <w:rPr>
          <w:rFonts w:ascii="Tahoma" w:hAnsi="Tahoma" w:cs="Tahoma"/>
          <w:color w:val="000000"/>
        </w:rPr>
        <w:t>Ostvarenje</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r>
        <w:rPr>
          <w:rFonts w:ascii="Arial" w:hAnsi="Arial" w:cs="Arial"/>
          <w:sz w:val="24"/>
          <w:szCs w:val="24"/>
        </w:rPr>
        <w:tab/>
      </w:r>
      <w:proofErr w:type="spellStart"/>
      <w:r>
        <w:rPr>
          <w:rFonts w:ascii="Tahoma" w:hAnsi="Tahoma" w:cs="Tahoma"/>
          <w:color w:val="000000"/>
        </w:rPr>
        <w:t>Indeks</w:t>
      </w:r>
      <w:proofErr w:type="spellEnd"/>
    </w:p>
    <w:p w14:paraId="4726E79A" w14:textId="77777777" w:rsidR="005C40DA" w:rsidRDefault="005C40DA" w:rsidP="005C40DA">
      <w:pPr>
        <w:widowControl w:val="0"/>
        <w:tabs>
          <w:tab w:val="center" w:pos="13758"/>
          <w:tab w:val="center" w:pos="14984"/>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5/3</w:t>
      </w:r>
      <w:r>
        <w:rPr>
          <w:rFonts w:ascii="Arial" w:hAnsi="Arial" w:cs="Arial"/>
          <w:sz w:val="24"/>
          <w:szCs w:val="24"/>
        </w:rPr>
        <w:tab/>
      </w:r>
      <w:r>
        <w:rPr>
          <w:rFonts w:ascii="Tahoma" w:hAnsi="Tahoma" w:cs="Tahoma"/>
          <w:color w:val="000000"/>
        </w:rPr>
        <w:t>5/4</w:t>
      </w:r>
    </w:p>
    <w:p w14:paraId="3A8FD5A3" w14:textId="77777777" w:rsidR="005C40DA" w:rsidRDefault="005C40DA" w:rsidP="005C40DA">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3B03AE20"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08</w:t>
      </w:r>
      <w:r>
        <w:rPr>
          <w:rFonts w:ascii="Arial" w:hAnsi="Arial" w:cs="Arial"/>
          <w:sz w:val="24"/>
          <w:szCs w:val="24"/>
        </w:rPr>
        <w:tab/>
      </w:r>
      <w:proofErr w:type="spellStart"/>
      <w:r>
        <w:rPr>
          <w:rFonts w:ascii="Tahoma" w:hAnsi="Tahoma" w:cs="Tahoma"/>
          <w:b/>
          <w:bCs/>
          <w:color w:val="000000"/>
          <w:sz w:val="18"/>
          <w:szCs w:val="18"/>
        </w:rPr>
        <w:t>Rekreacija</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kultura</w:t>
      </w:r>
      <w:proofErr w:type="spellEnd"/>
      <w:r>
        <w:rPr>
          <w:rFonts w:ascii="Tahoma" w:hAnsi="Tahoma" w:cs="Tahoma"/>
          <w:b/>
          <w:bCs/>
          <w:color w:val="000000"/>
          <w:sz w:val="18"/>
          <w:szCs w:val="18"/>
        </w:rPr>
        <w:t xml:space="preserve"> i </w:t>
      </w:r>
      <w:proofErr w:type="spellStart"/>
      <w:proofErr w:type="gramStart"/>
      <w:r>
        <w:rPr>
          <w:rFonts w:ascii="Tahoma" w:hAnsi="Tahoma" w:cs="Tahoma"/>
          <w:b/>
          <w:bCs/>
          <w:color w:val="000000"/>
          <w:sz w:val="18"/>
          <w:szCs w:val="18"/>
        </w:rPr>
        <w:t>religija</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390.000,00</w:t>
      </w:r>
      <w:r>
        <w:rPr>
          <w:rFonts w:ascii="Arial" w:hAnsi="Arial" w:cs="Arial"/>
          <w:sz w:val="24"/>
          <w:szCs w:val="24"/>
        </w:rPr>
        <w:tab/>
      </w:r>
      <w:r>
        <w:rPr>
          <w:rFonts w:ascii="Tahoma" w:hAnsi="Tahoma" w:cs="Tahoma"/>
          <w:b/>
          <w:bCs/>
          <w:color w:val="000000"/>
          <w:sz w:val="18"/>
          <w:szCs w:val="18"/>
        </w:rPr>
        <w:t>466.757,06</w:t>
      </w:r>
      <w:r>
        <w:rPr>
          <w:rFonts w:ascii="Arial" w:hAnsi="Arial" w:cs="Arial"/>
          <w:sz w:val="24"/>
          <w:szCs w:val="24"/>
        </w:rPr>
        <w:tab/>
      </w:r>
      <w:r>
        <w:rPr>
          <w:rFonts w:ascii="Tahoma" w:hAnsi="Tahoma" w:cs="Tahoma"/>
          <w:b/>
          <w:bCs/>
          <w:color w:val="000000"/>
          <w:sz w:val="18"/>
          <w:szCs w:val="18"/>
        </w:rPr>
        <w:t>451.281,91</w:t>
      </w:r>
      <w:r>
        <w:rPr>
          <w:rFonts w:ascii="Arial" w:hAnsi="Arial" w:cs="Arial"/>
          <w:sz w:val="24"/>
          <w:szCs w:val="24"/>
        </w:rPr>
        <w:tab/>
      </w:r>
      <w:r>
        <w:rPr>
          <w:rFonts w:ascii="Tahoma" w:hAnsi="Tahoma" w:cs="Tahoma"/>
          <w:b/>
          <w:bCs/>
          <w:color w:val="000000"/>
          <w:sz w:val="16"/>
          <w:szCs w:val="16"/>
        </w:rPr>
        <w:t>115,71%</w:t>
      </w:r>
      <w:r>
        <w:rPr>
          <w:rFonts w:ascii="Arial" w:hAnsi="Arial" w:cs="Arial"/>
          <w:sz w:val="24"/>
          <w:szCs w:val="24"/>
        </w:rPr>
        <w:tab/>
      </w:r>
      <w:r>
        <w:rPr>
          <w:rFonts w:ascii="Tahoma" w:hAnsi="Tahoma" w:cs="Tahoma"/>
          <w:b/>
          <w:bCs/>
          <w:color w:val="000000"/>
          <w:sz w:val="18"/>
          <w:szCs w:val="18"/>
        </w:rPr>
        <w:t>96,68%</w:t>
      </w:r>
    </w:p>
    <w:p w14:paraId="173BC849"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081</w:t>
      </w:r>
      <w:r>
        <w:rPr>
          <w:rFonts w:ascii="Arial" w:hAnsi="Arial" w:cs="Arial"/>
          <w:sz w:val="24"/>
          <w:szCs w:val="24"/>
        </w:rPr>
        <w:tab/>
      </w:r>
      <w:proofErr w:type="spellStart"/>
      <w:r>
        <w:rPr>
          <w:rFonts w:ascii="Tahoma" w:hAnsi="Tahoma" w:cs="Tahoma"/>
          <w:color w:val="000000"/>
          <w:sz w:val="18"/>
          <w:szCs w:val="18"/>
        </w:rPr>
        <w:t>Službe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rekreacije</w:t>
      </w:r>
      <w:proofErr w:type="spellEnd"/>
      <w:r>
        <w:rPr>
          <w:rFonts w:ascii="Tahoma" w:hAnsi="Tahoma" w:cs="Tahoma"/>
          <w:color w:val="000000"/>
          <w:sz w:val="18"/>
          <w:szCs w:val="18"/>
        </w:rPr>
        <w:t xml:space="preserve"> i </w:t>
      </w:r>
      <w:proofErr w:type="spellStart"/>
      <w:proofErr w:type="gramStart"/>
      <w:r>
        <w:rPr>
          <w:rFonts w:ascii="Tahoma" w:hAnsi="Tahoma" w:cs="Tahoma"/>
          <w:color w:val="000000"/>
          <w:sz w:val="18"/>
          <w:szCs w:val="18"/>
        </w:rPr>
        <w:t>sporta</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230.000,00</w:t>
      </w:r>
      <w:r>
        <w:rPr>
          <w:rFonts w:ascii="Arial" w:hAnsi="Arial" w:cs="Arial"/>
          <w:sz w:val="24"/>
          <w:szCs w:val="24"/>
        </w:rPr>
        <w:tab/>
      </w:r>
      <w:r>
        <w:rPr>
          <w:rFonts w:ascii="Tahoma" w:hAnsi="Tahoma" w:cs="Tahoma"/>
          <w:color w:val="000000"/>
          <w:sz w:val="18"/>
          <w:szCs w:val="18"/>
        </w:rPr>
        <w:t>261.757,06</w:t>
      </w:r>
      <w:r>
        <w:rPr>
          <w:rFonts w:ascii="Arial" w:hAnsi="Arial" w:cs="Arial"/>
          <w:sz w:val="24"/>
          <w:szCs w:val="24"/>
        </w:rPr>
        <w:tab/>
      </w:r>
      <w:r>
        <w:rPr>
          <w:rFonts w:ascii="Tahoma" w:hAnsi="Tahoma" w:cs="Tahoma"/>
          <w:color w:val="000000"/>
          <w:sz w:val="18"/>
          <w:szCs w:val="18"/>
        </w:rPr>
        <w:t>261.757,06</w:t>
      </w:r>
      <w:r>
        <w:rPr>
          <w:rFonts w:ascii="Arial" w:hAnsi="Arial" w:cs="Arial"/>
          <w:sz w:val="24"/>
          <w:szCs w:val="24"/>
        </w:rPr>
        <w:tab/>
      </w:r>
      <w:r>
        <w:rPr>
          <w:rFonts w:ascii="Tahoma" w:hAnsi="Tahoma" w:cs="Tahoma"/>
          <w:color w:val="000000"/>
          <w:sz w:val="18"/>
          <w:szCs w:val="18"/>
        </w:rPr>
        <w:t>113,81%</w:t>
      </w:r>
      <w:r>
        <w:rPr>
          <w:rFonts w:ascii="Arial" w:hAnsi="Arial" w:cs="Arial"/>
          <w:sz w:val="24"/>
          <w:szCs w:val="24"/>
        </w:rPr>
        <w:tab/>
      </w:r>
      <w:r>
        <w:rPr>
          <w:rFonts w:ascii="Tahoma" w:hAnsi="Tahoma" w:cs="Tahoma"/>
          <w:color w:val="000000"/>
          <w:sz w:val="18"/>
          <w:szCs w:val="18"/>
        </w:rPr>
        <w:t>100,00%</w:t>
      </w:r>
    </w:p>
    <w:p w14:paraId="6B7F5702"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082</w:t>
      </w:r>
      <w:r>
        <w:rPr>
          <w:rFonts w:ascii="Arial" w:hAnsi="Arial" w:cs="Arial"/>
          <w:sz w:val="24"/>
          <w:szCs w:val="24"/>
        </w:rPr>
        <w:tab/>
      </w:r>
      <w:proofErr w:type="spellStart"/>
      <w:r>
        <w:rPr>
          <w:rFonts w:ascii="Tahoma" w:hAnsi="Tahoma" w:cs="Tahoma"/>
          <w:color w:val="000000"/>
          <w:sz w:val="18"/>
          <w:szCs w:val="18"/>
        </w:rPr>
        <w:t>Službe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kulture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160.000,00</w:t>
      </w:r>
      <w:r>
        <w:rPr>
          <w:rFonts w:ascii="Arial" w:hAnsi="Arial" w:cs="Arial"/>
          <w:sz w:val="24"/>
          <w:szCs w:val="24"/>
        </w:rPr>
        <w:tab/>
      </w:r>
      <w:r>
        <w:rPr>
          <w:rFonts w:ascii="Tahoma" w:hAnsi="Tahoma" w:cs="Tahoma"/>
          <w:color w:val="000000"/>
          <w:sz w:val="18"/>
          <w:szCs w:val="18"/>
        </w:rPr>
        <w:t>185.000,00</w:t>
      </w:r>
      <w:r>
        <w:rPr>
          <w:rFonts w:ascii="Arial" w:hAnsi="Arial" w:cs="Arial"/>
          <w:sz w:val="24"/>
          <w:szCs w:val="24"/>
        </w:rPr>
        <w:tab/>
      </w:r>
      <w:r>
        <w:rPr>
          <w:rFonts w:ascii="Tahoma" w:hAnsi="Tahoma" w:cs="Tahoma"/>
          <w:color w:val="000000"/>
          <w:sz w:val="18"/>
          <w:szCs w:val="18"/>
        </w:rPr>
        <w:t>185.000,00</w:t>
      </w:r>
      <w:r>
        <w:rPr>
          <w:rFonts w:ascii="Arial" w:hAnsi="Arial" w:cs="Arial"/>
          <w:sz w:val="24"/>
          <w:szCs w:val="24"/>
        </w:rPr>
        <w:tab/>
      </w:r>
      <w:r>
        <w:rPr>
          <w:rFonts w:ascii="Tahoma" w:hAnsi="Tahoma" w:cs="Tahoma"/>
          <w:color w:val="000000"/>
          <w:sz w:val="18"/>
          <w:szCs w:val="18"/>
        </w:rPr>
        <w:t>115,63%</w:t>
      </w:r>
      <w:r>
        <w:rPr>
          <w:rFonts w:ascii="Arial" w:hAnsi="Arial" w:cs="Arial"/>
          <w:sz w:val="24"/>
          <w:szCs w:val="24"/>
        </w:rPr>
        <w:tab/>
      </w:r>
      <w:r>
        <w:rPr>
          <w:rFonts w:ascii="Tahoma" w:hAnsi="Tahoma" w:cs="Tahoma"/>
          <w:color w:val="000000"/>
          <w:sz w:val="18"/>
          <w:szCs w:val="18"/>
        </w:rPr>
        <w:t>100,00%</w:t>
      </w:r>
    </w:p>
    <w:p w14:paraId="0F39D44D" w14:textId="77777777" w:rsidR="005C40DA" w:rsidRDefault="005C40DA" w:rsidP="005C40DA">
      <w:pPr>
        <w:widowControl w:val="0"/>
        <w:tabs>
          <w:tab w:val="right" w:pos="737"/>
          <w:tab w:val="left" w:pos="855"/>
          <w:tab w:val="right" w:pos="9650"/>
          <w:tab w:val="right" w:pos="11470"/>
          <w:tab w:val="right" w:pos="13252"/>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084</w:t>
      </w:r>
      <w:r>
        <w:rPr>
          <w:rFonts w:ascii="Arial" w:hAnsi="Arial" w:cs="Arial"/>
          <w:sz w:val="24"/>
          <w:szCs w:val="24"/>
        </w:rPr>
        <w:tab/>
      </w:r>
      <w:proofErr w:type="spellStart"/>
      <w:r>
        <w:rPr>
          <w:rFonts w:ascii="Tahoma" w:hAnsi="Tahoma" w:cs="Tahoma"/>
          <w:color w:val="000000"/>
          <w:sz w:val="18"/>
          <w:szCs w:val="18"/>
        </w:rPr>
        <w:t>Religijske</w:t>
      </w:r>
      <w:proofErr w:type="spellEnd"/>
      <w:r>
        <w:rPr>
          <w:rFonts w:ascii="Tahoma" w:hAnsi="Tahoma" w:cs="Tahoma"/>
          <w:color w:val="000000"/>
          <w:sz w:val="18"/>
          <w:szCs w:val="18"/>
        </w:rPr>
        <w:t xml:space="preserve"> i </w:t>
      </w:r>
      <w:proofErr w:type="spellStart"/>
      <w:r>
        <w:rPr>
          <w:rFonts w:ascii="Tahoma" w:hAnsi="Tahoma" w:cs="Tahoma"/>
          <w:color w:val="000000"/>
          <w:sz w:val="18"/>
          <w:szCs w:val="18"/>
        </w:rPr>
        <w:t>druge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službe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zajednice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20.000,00</w:t>
      </w:r>
      <w:r>
        <w:rPr>
          <w:rFonts w:ascii="Arial" w:hAnsi="Arial" w:cs="Arial"/>
          <w:sz w:val="24"/>
          <w:szCs w:val="24"/>
        </w:rPr>
        <w:tab/>
      </w:r>
      <w:r>
        <w:rPr>
          <w:rFonts w:ascii="Tahoma" w:hAnsi="Tahoma" w:cs="Tahoma"/>
          <w:color w:val="000000"/>
          <w:sz w:val="18"/>
          <w:szCs w:val="18"/>
        </w:rPr>
        <w:t>4.524,85</w:t>
      </w:r>
      <w:r>
        <w:rPr>
          <w:rFonts w:ascii="Arial" w:hAnsi="Arial" w:cs="Arial"/>
          <w:sz w:val="24"/>
          <w:szCs w:val="24"/>
        </w:rPr>
        <w:tab/>
      </w:r>
      <w:r>
        <w:rPr>
          <w:rFonts w:ascii="Tahoma" w:hAnsi="Tahoma" w:cs="Tahoma"/>
          <w:color w:val="000000"/>
          <w:sz w:val="18"/>
          <w:szCs w:val="18"/>
        </w:rPr>
        <w:t>22,62%</w:t>
      </w:r>
    </w:p>
    <w:p w14:paraId="38924918"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09</w:t>
      </w:r>
      <w:r>
        <w:rPr>
          <w:rFonts w:ascii="Arial" w:hAnsi="Arial" w:cs="Arial"/>
          <w:sz w:val="24"/>
          <w:szCs w:val="24"/>
        </w:rPr>
        <w:tab/>
      </w:r>
      <w:proofErr w:type="spellStart"/>
      <w:proofErr w:type="gramStart"/>
      <w:r>
        <w:rPr>
          <w:rFonts w:ascii="Tahoma" w:hAnsi="Tahoma" w:cs="Tahoma"/>
          <w:b/>
          <w:bCs/>
          <w:color w:val="000000"/>
          <w:sz w:val="18"/>
          <w:szCs w:val="18"/>
        </w:rPr>
        <w:t>Obrazovanje</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2.211.860,38</w:t>
      </w:r>
      <w:r>
        <w:rPr>
          <w:rFonts w:ascii="Arial" w:hAnsi="Arial" w:cs="Arial"/>
          <w:sz w:val="24"/>
          <w:szCs w:val="24"/>
        </w:rPr>
        <w:tab/>
      </w:r>
      <w:r>
        <w:rPr>
          <w:rFonts w:ascii="Tahoma" w:hAnsi="Tahoma" w:cs="Tahoma"/>
          <w:b/>
          <w:bCs/>
          <w:color w:val="000000"/>
          <w:sz w:val="18"/>
          <w:szCs w:val="18"/>
        </w:rPr>
        <w:t>2.496.730,00</w:t>
      </w:r>
      <w:r>
        <w:rPr>
          <w:rFonts w:ascii="Arial" w:hAnsi="Arial" w:cs="Arial"/>
          <w:sz w:val="24"/>
          <w:szCs w:val="24"/>
        </w:rPr>
        <w:tab/>
      </w:r>
      <w:r>
        <w:rPr>
          <w:rFonts w:ascii="Tahoma" w:hAnsi="Tahoma" w:cs="Tahoma"/>
          <w:b/>
          <w:bCs/>
          <w:color w:val="000000"/>
          <w:sz w:val="18"/>
          <w:szCs w:val="18"/>
        </w:rPr>
        <w:t>2.314.008,04</w:t>
      </w:r>
      <w:r>
        <w:rPr>
          <w:rFonts w:ascii="Arial" w:hAnsi="Arial" w:cs="Arial"/>
          <w:sz w:val="24"/>
          <w:szCs w:val="24"/>
        </w:rPr>
        <w:tab/>
      </w:r>
      <w:r>
        <w:rPr>
          <w:rFonts w:ascii="Tahoma" w:hAnsi="Tahoma" w:cs="Tahoma"/>
          <w:b/>
          <w:bCs/>
          <w:color w:val="000000"/>
          <w:sz w:val="16"/>
          <w:szCs w:val="16"/>
        </w:rPr>
        <w:t>104,62%</w:t>
      </w:r>
      <w:r>
        <w:rPr>
          <w:rFonts w:ascii="Arial" w:hAnsi="Arial" w:cs="Arial"/>
          <w:sz w:val="24"/>
          <w:szCs w:val="24"/>
        </w:rPr>
        <w:tab/>
      </w:r>
      <w:r>
        <w:rPr>
          <w:rFonts w:ascii="Tahoma" w:hAnsi="Tahoma" w:cs="Tahoma"/>
          <w:b/>
          <w:bCs/>
          <w:color w:val="000000"/>
          <w:sz w:val="18"/>
          <w:szCs w:val="18"/>
        </w:rPr>
        <w:t>92,68%</w:t>
      </w:r>
    </w:p>
    <w:p w14:paraId="5F0ADD42"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090</w:t>
      </w:r>
      <w:r>
        <w:rPr>
          <w:rFonts w:ascii="Arial" w:hAnsi="Arial" w:cs="Arial"/>
          <w:sz w:val="24"/>
          <w:szCs w:val="24"/>
        </w:rPr>
        <w:tab/>
      </w:r>
      <w:proofErr w:type="spellStart"/>
      <w:proofErr w:type="gramStart"/>
      <w:r>
        <w:rPr>
          <w:rFonts w:ascii="Tahoma" w:hAnsi="Tahoma" w:cs="Tahoma"/>
          <w:color w:val="000000"/>
          <w:sz w:val="18"/>
          <w:szCs w:val="18"/>
        </w:rPr>
        <w:t>Obrazovanje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14.280,00</w:t>
      </w:r>
      <w:r>
        <w:rPr>
          <w:rFonts w:ascii="Arial" w:hAnsi="Arial" w:cs="Arial"/>
          <w:sz w:val="24"/>
          <w:szCs w:val="24"/>
        </w:rPr>
        <w:tab/>
      </w:r>
      <w:r>
        <w:rPr>
          <w:rFonts w:ascii="Tahoma" w:hAnsi="Tahoma" w:cs="Tahoma"/>
          <w:color w:val="000000"/>
          <w:sz w:val="18"/>
          <w:szCs w:val="18"/>
        </w:rPr>
        <w:t>28.560,00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0,00%</w:t>
      </w:r>
    </w:p>
    <w:p w14:paraId="3ED70804"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091</w:t>
      </w:r>
      <w:r>
        <w:rPr>
          <w:rFonts w:ascii="Arial" w:hAnsi="Arial" w:cs="Arial"/>
          <w:sz w:val="24"/>
          <w:szCs w:val="24"/>
        </w:rPr>
        <w:tab/>
      </w:r>
      <w:proofErr w:type="spellStart"/>
      <w:r>
        <w:rPr>
          <w:rFonts w:ascii="Tahoma" w:hAnsi="Tahoma" w:cs="Tahoma"/>
          <w:color w:val="000000"/>
          <w:sz w:val="18"/>
          <w:szCs w:val="18"/>
        </w:rPr>
        <w:t>Predškolsko</w:t>
      </w:r>
      <w:proofErr w:type="spellEnd"/>
      <w:r>
        <w:rPr>
          <w:rFonts w:ascii="Tahoma" w:hAnsi="Tahoma" w:cs="Tahoma"/>
          <w:color w:val="000000"/>
          <w:sz w:val="18"/>
          <w:szCs w:val="18"/>
        </w:rPr>
        <w:t xml:space="preserve"> i </w:t>
      </w:r>
      <w:proofErr w:type="spellStart"/>
      <w:r>
        <w:rPr>
          <w:rFonts w:ascii="Tahoma" w:hAnsi="Tahoma" w:cs="Tahoma"/>
          <w:color w:val="000000"/>
          <w:sz w:val="18"/>
          <w:szCs w:val="18"/>
        </w:rPr>
        <w:t>osnovno</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obrazovanje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2.138.580,38</w:t>
      </w:r>
      <w:r>
        <w:rPr>
          <w:rFonts w:ascii="Arial" w:hAnsi="Arial" w:cs="Arial"/>
          <w:sz w:val="24"/>
          <w:szCs w:val="24"/>
        </w:rPr>
        <w:tab/>
      </w:r>
      <w:r>
        <w:rPr>
          <w:rFonts w:ascii="Tahoma" w:hAnsi="Tahoma" w:cs="Tahoma"/>
          <w:color w:val="000000"/>
          <w:sz w:val="18"/>
          <w:szCs w:val="18"/>
        </w:rPr>
        <w:t>2.368.170,00</w:t>
      </w:r>
      <w:r>
        <w:rPr>
          <w:rFonts w:ascii="Arial" w:hAnsi="Arial" w:cs="Arial"/>
          <w:sz w:val="24"/>
          <w:szCs w:val="24"/>
        </w:rPr>
        <w:tab/>
      </w:r>
      <w:r>
        <w:rPr>
          <w:rFonts w:ascii="Tahoma" w:hAnsi="Tahoma" w:cs="Tahoma"/>
          <w:color w:val="000000"/>
          <w:sz w:val="18"/>
          <w:szCs w:val="18"/>
        </w:rPr>
        <w:t>2.273.808,04</w:t>
      </w:r>
      <w:r>
        <w:rPr>
          <w:rFonts w:ascii="Arial" w:hAnsi="Arial" w:cs="Arial"/>
          <w:sz w:val="24"/>
          <w:szCs w:val="24"/>
        </w:rPr>
        <w:tab/>
      </w:r>
      <w:r>
        <w:rPr>
          <w:rFonts w:ascii="Tahoma" w:hAnsi="Tahoma" w:cs="Tahoma"/>
          <w:color w:val="000000"/>
          <w:sz w:val="18"/>
          <w:szCs w:val="18"/>
        </w:rPr>
        <w:t>106,32%</w:t>
      </w:r>
      <w:r>
        <w:rPr>
          <w:rFonts w:ascii="Arial" w:hAnsi="Arial" w:cs="Arial"/>
          <w:sz w:val="24"/>
          <w:szCs w:val="24"/>
        </w:rPr>
        <w:tab/>
      </w:r>
      <w:r>
        <w:rPr>
          <w:rFonts w:ascii="Tahoma" w:hAnsi="Tahoma" w:cs="Tahoma"/>
          <w:color w:val="000000"/>
          <w:sz w:val="18"/>
          <w:szCs w:val="18"/>
        </w:rPr>
        <w:t>96,02%</w:t>
      </w:r>
    </w:p>
    <w:p w14:paraId="5A5B4F87"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094</w:t>
      </w:r>
      <w:r>
        <w:rPr>
          <w:rFonts w:ascii="Arial" w:hAnsi="Arial" w:cs="Arial"/>
          <w:sz w:val="24"/>
          <w:szCs w:val="24"/>
        </w:rPr>
        <w:tab/>
      </w:r>
      <w:proofErr w:type="spellStart"/>
      <w:r>
        <w:rPr>
          <w:rFonts w:ascii="Tahoma" w:hAnsi="Tahoma" w:cs="Tahoma"/>
          <w:color w:val="000000"/>
          <w:sz w:val="18"/>
          <w:szCs w:val="18"/>
        </w:rPr>
        <w:t>Visoka</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naobrazba</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59.000,00</w:t>
      </w:r>
      <w:r>
        <w:rPr>
          <w:rFonts w:ascii="Arial" w:hAnsi="Arial" w:cs="Arial"/>
          <w:sz w:val="24"/>
          <w:szCs w:val="24"/>
        </w:rPr>
        <w:tab/>
      </w:r>
      <w:r>
        <w:rPr>
          <w:rFonts w:ascii="Tahoma" w:hAnsi="Tahoma" w:cs="Tahoma"/>
          <w:color w:val="000000"/>
          <w:sz w:val="18"/>
          <w:szCs w:val="18"/>
        </w:rPr>
        <w:t>100.000,00</w:t>
      </w:r>
      <w:r>
        <w:rPr>
          <w:rFonts w:ascii="Arial" w:hAnsi="Arial" w:cs="Arial"/>
          <w:sz w:val="24"/>
          <w:szCs w:val="24"/>
        </w:rPr>
        <w:tab/>
      </w:r>
      <w:r>
        <w:rPr>
          <w:rFonts w:ascii="Tahoma" w:hAnsi="Tahoma" w:cs="Tahoma"/>
          <w:color w:val="000000"/>
          <w:sz w:val="18"/>
          <w:szCs w:val="18"/>
        </w:rPr>
        <w:t>40.200,00</w:t>
      </w:r>
      <w:r>
        <w:rPr>
          <w:rFonts w:ascii="Arial" w:hAnsi="Arial" w:cs="Arial"/>
          <w:sz w:val="24"/>
          <w:szCs w:val="24"/>
        </w:rPr>
        <w:tab/>
      </w:r>
      <w:r>
        <w:rPr>
          <w:rFonts w:ascii="Tahoma" w:hAnsi="Tahoma" w:cs="Tahoma"/>
          <w:color w:val="000000"/>
          <w:sz w:val="18"/>
          <w:szCs w:val="18"/>
        </w:rPr>
        <w:t>68,14%</w:t>
      </w:r>
      <w:r>
        <w:rPr>
          <w:rFonts w:ascii="Arial" w:hAnsi="Arial" w:cs="Arial"/>
          <w:sz w:val="24"/>
          <w:szCs w:val="24"/>
        </w:rPr>
        <w:tab/>
      </w:r>
      <w:r>
        <w:rPr>
          <w:rFonts w:ascii="Tahoma" w:hAnsi="Tahoma" w:cs="Tahoma"/>
          <w:color w:val="000000"/>
          <w:sz w:val="18"/>
          <w:szCs w:val="18"/>
        </w:rPr>
        <w:t>40,20%</w:t>
      </w:r>
    </w:p>
    <w:p w14:paraId="7C06D238"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10</w:t>
      </w:r>
      <w:r>
        <w:rPr>
          <w:rFonts w:ascii="Arial" w:hAnsi="Arial" w:cs="Arial"/>
          <w:sz w:val="24"/>
          <w:szCs w:val="24"/>
        </w:rPr>
        <w:tab/>
      </w:r>
      <w:proofErr w:type="spellStart"/>
      <w:r>
        <w:rPr>
          <w:rFonts w:ascii="Tahoma" w:hAnsi="Tahoma" w:cs="Tahoma"/>
          <w:b/>
          <w:bCs/>
          <w:color w:val="000000"/>
          <w:sz w:val="18"/>
          <w:szCs w:val="18"/>
        </w:rPr>
        <w:t>Socijalna</w:t>
      </w:r>
      <w:proofErr w:type="spellEnd"/>
      <w:r>
        <w:rPr>
          <w:rFonts w:ascii="Tahoma" w:hAnsi="Tahoma" w:cs="Tahoma"/>
          <w:b/>
          <w:bCs/>
          <w:color w:val="000000"/>
          <w:sz w:val="18"/>
          <w:szCs w:val="18"/>
        </w:rPr>
        <w:t xml:space="preserve"> </w:t>
      </w:r>
      <w:proofErr w:type="spellStart"/>
      <w:proofErr w:type="gramStart"/>
      <w:r>
        <w:rPr>
          <w:rFonts w:ascii="Tahoma" w:hAnsi="Tahoma" w:cs="Tahoma"/>
          <w:b/>
          <w:bCs/>
          <w:color w:val="000000"/>
          <w:sz w:val="18"/>
          <w:szCs w:val="18"/>
        </w:rPr>
        <w:t>zaštita</w:t>
      </w:r>
      <w:proofErr w:type="spellEnd"/>
      <w:r>
        <w:rPr>
          <w:rFonts w:ascii="Tahoma" w:hAnsi="Tahoma" w:cs="Tahoma"/>
          <w:b/>
          <w:bCs/>
          <w:color w:val="000000"/>
          <w:sz w:val="18"/>
          <w:szCs w:val="18"/>
        </w:rPr>
        <w:t xml:space="preserve">  </w:t>
      </w:r>
      <w:r>
        <w:rPr>
          <w:rFonts w:ascii="Arial" w:hAnsi="Arial" w:cs="Arial"/>
          <w:sz w:val="24"/>
          <w:szCs w:val="24"/>
        </w:rPr>
        <w:tab/>
      </w:r>
      <w:proofErr w:type="gramEnd"/>
      <w:r>
        <w:rPr>
          <w:rFonts w:ascii="Tahoma" w:hAnsi="Tahoma" w:cs="Tahoma"/>
          <w:b/>
          <w:bCs/>
          <w:color w:val="000000"/>
          <w:sz w:val="18"/>
          <w:szCs w:val="18"/>
        </w:rPr>
        <w:t>270.462,78</w:t>
      </w:r>
      <w:r>
        <w:rPr>
          <w:rFonts w:ascii="Arial" w:hAnsi="Arial" w:cs="Arial"/>
          <w:sz w:val="24"/>
          <w:szCs w:val="24"/>
        </w:rPr>
        <w:tab/>
      </w:r>
      <w:r>
        <w:rPr>
          <w:rFonts w:ascii="Tahoma" w:hAnsi="Tahoma" w:cs="Tahoma"/>
          <w:b/>
          <w:bCs/>
          <w:color w:val="000000"/>
          <w:sz w:val="18"/>
          <w:szCs w:val="18"/>
        </w:rPr>
        <w:t>345.397,00</w:t>
      </w:r>
      <w:r>
        <w:rPr>
          <w:rFonts w:ascii="Arial" w:hAnsi="Arial" w:cs="Arial"/>
          <w:sz w:val="24"/>
          <w:szCs w:val="24"/>
        </w:rPr>
        <w:tab/>
      </w:r>
      <w:r>
        <w:rPr>
          <w:rFonts w:ascii="Tahoma" w:hAnsi="Tahoma" w:cs="Tahoma"/>
          <w:b/>
          <w:bCs/>
          <w:color w:val="000000"/>
          <w:sz w:val="18"/>
          <w:szCs w:val="18"/>
        </w:rPr>
        <w:t>256.652,11</w:t>
      </w:r>
      <w:r>
        <w:rPr>
          <w:rFonts w:ascii="Arial" w:hAnsi="Arial" w:cs="Arial"/>
          <w:sz w:val="24"/>
          <w:szCs w:val="24"/>
        </w:rPr>
        <w:tab/>
      </w:r>
      <w:r>
        <w:rPr>
          <w:rFonts w:ascii="Tahoma" w:hAnsi="Tahoma" w:cs="Tahoma"/>
          <w:b/>
          <w:bCs/>
          <w:color w:val="000000"/>
          <w:sz w:val="16"/>
          <w:szCs w:val="16"/>
        </w:rPr>
        <w:t>94,89%</w:t>
      </w:r>
      <w:r>
        <w:rPr>
          <w:rFonts w:ascii="Arial" w:hAnsi="Arial" w:cs="Arial"/>
          <w:sz w:val="24"/>
          <w:szCs w:val="24"/>
        </w:rPr>
        <w:tab/>
      </w:r>
      <w:r>
        <w:rPr>
          <w:rFonts w:ascii="Tahoma" w:hAnsi="Tahoma" w:cs="Tahoma"/>
          <w:b/>
          <w:bCs/>
          <w:color w:val="000000"/>
          <w:sz w:val="18"/>
          <w:szCs w:val="18"/>
        </w:rPr>
        <w:t>74,31%</w:t>
      </w:r>
    </w:p>
    <w:p w14:paraId="2CBBA8EE"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107</w:t>
      </w:r>
      <w:r>
        <w:rPr>
          <w:rFonts w:ascii="Arial" w:hAnsi="Arial" w:cs="Arial"/>
          <w:sz w:val="24"/>
          <w:szCs w:val="24"/>
        </w:rPr>
        <w:tab/>
      </w:r>
      <w:proofErr w:type="spellStart"/>
      <w:r>
        <w:rPr>
          <w:rFonts w:ascii="Tahoma" w:hAnsi="Tahoma" w:cs="Tahoma"/>
          <w:color w:val="000000"/>
          <w:sz w:val="18"/>
          <w:szCs w:val="18"/>
        </w:rPr>
        <w:t>Socijalna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pomoć</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stanovništvu</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koje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obuhvaćeno</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redovnim</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240.033,98</w:t>
      </w:r>
      <w:r>
        <w:rPr>
          <w:rFonts w:ascii="Arial" w:hAnsi="Arial" w:cs="Arial"/>
          <w:sz w:val="24"/>
          <w:szCs w:val="24"/>
        </w:rPr>
        <w:tab/>
      </w:r>
      <w:r>
        <w:rPr>
          <w:rFonts w:ascii="Tahoma" w:hAnsi="Tahoma" w:cs="Tahoma"/>
          <w:color w:val="000000"/>
          <w:sz w:val="18"/>
          <w:szCs w:val="18"/>
        </w:rPr>
        <w:t>287.597,00</w:t>
      </w:r>
      <w:r>
        <w:rPr>
          <w:rFonts w:ascii="Arial" w:hAnsi="Arial" w:cs="Arial"/>
          <w:sz w:val="24"/>
          <w:szCs w:val="24"/>
        </w:rPr>
        <w:tab/>
      </w:r>
      <w:r>
        <w:rPr>
          <w:rFonts w:ascii="Tahoma" w:hAnsi="Tahoma" w:cs="Tahoma"/>
          <w:color w:val="000000"/>
          <w:sz w:val="18"/>
          <w:szCs w:val="18"/>
        </w:rPr>
        <w:t>223.332,64</w:t>
      </w:r>
      <w:r>
        <w:rPr>
          <w:rFonts w:ascii="Arial" w:hAnsi="Arial" w:cs="Arial"/>
          <w:sz w:val="24"/>
          <w:szCs w:val="24"/>
        </w:rPr>
        <w:tab/>
      </w:r>
      <w:r>
        <w:rPr>
          <w:rFonts w:ascii="Tahoma" w:hAnsi="Tahoma" w:cs="Tahoma"/>
          <w:color w:val="000000"/>
          <w:sz w:val="18"/>
          <w:szCs w:val="18"/>
        </w:rPr>
        <w:t>93,04%</w:t>
      </w:r>
      <w:r>
        <w:rPr>
          <w:rFonts w:ascii="Arial" w:hAnsi="Arial" w:cs="Arial"/>
          <w:sz w:val="24"/>
          <w:szCs w:val="24"/>
        </w:rPr>
        <w:tab/>
      </w:r>
      <w:r>
        <w:rPr>
          <w:rFonts w:ascii="Tahoma" w:hAnsi="Tahoma" w:cs="Tahoma"/>
          <w:color w:val="000000"/>
          <w:sz w:val="18"/>
          <w:szCs w:val="18"/>
        </w:rPr>
        <w:t>77,65%</w:t>
      </w:r>
    </w:p>
    <w:p w14:paraId="364C6C3B" w14:textId="77777777" w:rsidR="005C40DA" w:rsidRDefault="005C40DA" w:rsidP="005C40DA">
      <w:pPr>
        <w:widowControl w:val="0"/>
        <w:tabs>
          <w:tab w:val="left" w:pos="855"/>
        </w:tabs>
        <w:autoSpaceDE w:val="0"/>
        <w:autoSpaceDN w:val="0"/>
        <w:adjustRightInd w:val="0"/>
        <w:rPr>
          <w:rFonts w:ascii="Tahoma" w:hAnsi="Tahoma" w:cs="Tahoma"/>
          <w:color w:val="000000"/>
          <w:sz w:val="21"/>
          <w:szCs w:val="21"/>
        </w:rPr>
      </w:pPr>
      <w:r>
        <w:rPr>
          <w:rFonts w:ascii="Arial" w:hAnsi="Arial" w:cs="Arial"/>
          <w:sz w:val="24"/>
          <w:szCs w:val="24"/>
        </w:rPr>
        <w:tab/>
      </w:r>
      <w:proofErr w:type="spellStart"/>
      <w:r>
        <w:rPr>
          <w:rFonts w:ascii="Tahoma" w:hAnsi="Tahoma" w:cs="Tahoma"/>
          <w:color w:val="000000"/>
          <w:sz w:val="18"/>
          <w:szCs w:val="18"/>
        </w:rPr>
        <w:t>socijalnim</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programima</w:t>
      </w:r>
      <w:proofErr w:type="spellEnd"/>
      <w:r>
        <w:rPr>
          <w:rFonts w:ascii="Tahoma" w:hAnsi="Tahoma" w:cs="Tahoma"/>
          <w:color w:val="000000"/>
          <w:sz w:val="18"/>
          <w:szCs w:val="18"/>
        </w:rPr>
        <w:t xml:space="preserve">  </w:t>
      </w:r>
    </w:p>
    <w:p w14:paraId="2CE0EEFF" w14:textId="77777777" w:rsidR="005C40DA" w:rsidRDefault="005C40DA" w:rsidP="005C40DA">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109</w:t>
      </w:r>
      <w:r>
        <w:rPr>
          <w:rFonts w:ascii="Arial" w:hAnsi="Arial" w:cs="Arial"/>
          <w:sz w:val="24"/>
          <w:szCs w:val="24"/>
        </w:rPr>
        <w:tab/>
      </w:r>
      <w:proofErr w:type="spellStart"/>
      <w:r>
        <w:rPr>
          <w:rFonts w:ascii="Tahoma" w:hAnsi="Tahoma" w:cs="Tahoma"/>
          <w:color w:val="000000"/>
          <w:sz w:val="18"/>
          <w:szCs w:val="18"/>
        </w:rPr>
        <w:t>Aktivnosti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socijalne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zaštite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koje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nisu</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drugdje</w:t>
      </w:r>
      <w:proofErr w:type="spellEnd"/>
      <w:r>
        <w:rPr>
          <w:rFonts w:ascii="Tahoma" w:hAnsi="Tahoma" w:cs="Tahoma"/>
          <w:color w:val="000000"/>
          <w:sz w:val="18"/>
          <w:szCs w:val="18"/>
        </w:rPr>
        <w:t xml:space="preserve"> </w:t>
      </w:r>
      <w:proofErr w:type="spellStart"/>
      <w:proofErr w:type="gramStart"/>
      <w:r>
        <w:rPr>
          <w:rFonts w:ascii="Tahoma" w:hAnsi="Tahoma" w:cs="Tahoma"/>
          <w:color w:val="000000"/>
          <w:sz w:val="18"/>
          <w:szCs w:val="18"/>
        </w:rPr>
        <w:t>svrstane</w:t>
      </w:r>
      <w:proofErr w:type="spellEnd"/>
      <w:r>
        <w:rPr>
          <w:rFonts w:ascii="Tahoma" w:hAnsi="Tahoma" w:cs="Tahoma"/>
          <w:color w:val="000000"/>
          <w:sz w:val="18"/>
          <w:szCs w:val="18"/>
        </w:rPr>
        <w:t xml:space="preserve">  </w:t>
      </w:r>
      <w:r>
        <w:rPr>
          <w:rFonts w:ascii="Arial" w:hAnsi="Arial" w:cs="Arial"/>
          <w:sz w:val="24"/>
          <w:szCs w:val="24"/>
        </w:rPr>
        <w:tab/>
      </w:r>
      <w:proofErr w:type="gramEnd"/>
      <w:r>
        <w:rPr>
          <w:rFonts w:ascii="Tahoma" w:hAnsi="Tahoma" w:cs="Tahoma"/>
          <w:color w:val="000000"/>
          <w:sz w:val="18"/>
          <w:szCs w:val="18"/>
        </w:rPr>
        <w:t>30.428,80</w:t>
      </w:r>
      <w:r>
        <w:rPr>
          <w:rFonts w:ascii="Arial" w:hAnsi="Arial" w:cs="Arial"/>
          <w:sz w:val="24"/>
          <w:szCs w:val="24"/>
        </w:rPr>
        <w:tab/>
      </w:r>
      <w:r>
        <w:rPr>
          <w:rFonts w:ascii="Tahoma" w:hAnsi="Tahoma" w:cs="Tahoma"/>
          <w:color w:val="000000"/>
          <w:sz w:val="18"/>
          <w:szCs w:val="18"/>
        </w:rPr>
        <w:t>57.800,00</w:t>
      </w:r>
      <w:r>
        <w:rPr>
          <w:rFonts w:ascii="Arial" w:hAnsi="Arial" w:cs="Arial"/>
          <w:sz w:val="24"/>
          <w:szCs w:val="24"/>
        </w:rPr>
        <w:tab/>
      </w:r>
      <w:r>
        <w:rPr>
          <w:rFonts w:ascii="Tahoma" w:hAnsi="Tahoma" w:cs="Tahoma"/>
          <w:color w:val="000000"/>
          <w:sz w:val="18"/>
          <w:szCs w:val="18"/>
        </w:rPr>
        <w:t>33.319,47</w:t>
      </w:r>
      <w:r>
        <w:rPr>
          <w:rFonts w:ascii="Arial" w:hAnsi="Arial" w:cs="Arial"/>
          <w:sz w:val="24"/>
          <w:szCs w:val="24"/>
        </w:rPr>
        <w:tab/>
      </w:r>
      <w:r>
        <w:rPr>
          <w:rFonts w:ascii="Tahoma" w:hAnsi="Tahoma" w:cs="Tahoma"/>
          <w:color w:val="000000"/>
          <w:sz w:val="18"/>
          <w:szCs w:val="18"/>
        </w:rPr>
        <w:t>109,50%</w:t>
      </w:r>
      <w:r>
        <w:rPr>
          <w:rFonts w:ascii="Arial" w:hAnsi="Arial" w:cs="Arial"/>
          <w:sz w:val="24"/>
          <w:szCs w:val="24"/>
        </w:rPr>
        <w:tab/>
      </w:r>
      <w:r>
        <w:rPr>
          <w:rFonts w:ascii="Tahoma" w:hAnsi="Tahoma" w:cs="Tahoma"/>
          <w:color w:val="000000"/>
          <w:sz w:val="18"/>
          <w:szCs w:val="18"/>
        </w:rPr>
        <w:t>57,65%</w:t>
      </w:r>
    </w:p>
    <w:p w14:paraId="4C3D8520" w14:textId="77777777" w:rsidR="005C40DA" w:rsidRPr="005C40DA" w:rsidRDefault="005C40DA" w:rsidP="005C40DA">
      <w:pPr>
        <w:widowControl w:val="0"/>
        <w:tabs>
          <w:tab w:val="left" w:pos="850"/>
          <w:tab w:val="right" w:pos="9650"/>
          <w:tab w:val="right" w:pos="11470"/>
          <w:tab w:val="right" w:pos="13252"/>
          <w:tab w:val="right" w:pos="14402"/>
          <w:tab w:val="right" w:pos="15470"/>
        </w:tabs>
        <w:autoSpaceDE w:val="0"/>
        <w:autoSpaceDN w:val="0"/>
        <w:adjustRightInd w:val="0"/>
        <w:spacing w:before="66"/>
        <w:rPr>
          <w:b/>
          <w:bCs/>
          <w:color w:val="000000"/>
          <w:sz w:val="30"/>
          <w:szCs w:val="30"/>
          <w:lang w:val="it-IT"/>
        </w:rPr>
      </w:pPr>
      <w:r>
        <w:rPr>
          <w:rFonts w:ascii="Arial" w:hAnsi="Arial" w:cs="Arial"/>
          <w:sz w:val="24"/>
          <w:szCs w:val="24"/>
        </w:rPr>
        <w:tab/>
      </w:r>
      <w:r w:rsidRPr="005C40DA">
        <w:rPr>
          <w:b/>
          <w:bCs/>
          <w:color w:val="000000"/>
          <w:sz w:val="24"/>
          <w:szCs w:val="24"/>
          <w:lang w:val="it-IT"/>
        </w:rPr>
        <w:t>UKUPNO</w:t>
      </w:r>
      <w:r w:rsidRPr="005C40DA">
        <w:rPr>
          <w:rFonts w:ascii="Arial" w:hAnsi="Arial" w:cs="Arial"/>
          <w:sz w:val="24"/>
          <w:szCs w:val="24"/>
          <w:lang w:val="it-IT"/>
        </w:rPr>
        <w:tab/>
      </w:r>
      <w:r w:rsidRPr="005C40DA">
        <w:rPr>
          <w:b/>
          <w:bCs/>
          <w:color w:val="000000"/>
          <w:sz w:val="24"/>
          <w:szCs w:val="24"/>
          <w:lang w:val="it-IT"/>
        </w:rPr>
        <w:t>17.450.932,85</w:t>
      </w:r>
      <w:r w:rsidRPr="005C40DA">
        <w:rPr>
          <w:rFonts w:ascii="Arial" w:hAnsi="Arial" w:cs="Arial"/>
          <w:sz w:val="24"/>
          <w:szCs w:val="24"/>
          <w:lang w:val="it-IT"/>
        </w:rPr>
        <w:tab/>
      </w:r>
      <w:r w:rsidRPr="005C40DA">
        <w:rPr>
          <w:b/>
          <w:bCs/>
          <w:color w:val="000000"/>
          <w:sz w:val="24"/>
          <w:szCs w:val="24"/>
          <w:lang w:val="it-IT"/>
        </w:rPr>
        <w:t>19.437.149,76</w:t>
      </w:r>
      <w:r w:rsidRPr="005C40DA">
        <w:rPr>
          <w:rFonts w:ascii="Arial" w:hAnsi="Arial" w:cs="Arial"/>
          <w:sz w:val="24"/>
          <w:szCs w:val="24"/>
          <w:lang w:val="it-IT"/>
        </w:rPr>
        <w:tab/>
      </w:r>
      <w:r w:rsidRPr="005C40DA">
        <w:rPr>
          <w:b/>
          <w:bCs/>
          <w:color w:val="000000"/>
          <w:sz w:val="24"/>
          <w:szCs w:val="24"/>
          <w:lang w:val="it-IT"/>
        </w:rPr>
        <w:t>16.439.731,70</w:t>
      </w:r>
      <w:r w:rsidRPr="005C40DA">
        <w:rPr>
          <w:rFonts w:ascii="Arial" w:hAnsi="Arial" w:cs="Arial"/>
          <w:sz w:val="24"/>
          <w:szCs w:val="24"/>
          <w:lang w:val="it-IT"/>
        </w:rPr>
        <w:tab/>
      </w:r>
      <w:r w:rsidRPr="005C40DA">
        <w:rPr>
          <w:b/>
          <w:bCs/>
          <w:color w:val="000000"/>
          <w:sz w:val="24"/>
          <w:szCs w:val="24"/>
          <w:lang w:val="it-IT"/>
        </w:rPr>
        <w:t>94,21%</w:t>
      </w:r>
      <w:r w:rsidRPr="005C40DA">
        <w:rPr>
          <w:rFonts w:ascii="Arial" w:hAnsi="Arial" w:cs="Arial"/>
          <w:sz w:val="24"/>
          <w:szCs w:val="24"/>
          <w:lang w:val="it-IT"/>
        </w:rPr>
        <w:tab/>
      </w:r>
      <w:r w:rsidRPr="005C40DA">
        <w:rPr>
          <w:b/>
          <w:bCs/>
          <w:color w:val="000000"/>
          <w:sz w:val="24"/>
          <w:szCs w:val="24"/>
          <w:lang w:val="it-IT"/>
        </w:rPr>
        <w:t>84,58%</w:t>
      </w:r>
    </w:p>
    <w:p w14:paraId="6F290A51" w14:textId="77777777" w:rsidR="005C40DA" w:rsidRPr="005C40DA" w:rsidRDefault="005C40DA" w:rsidP="005C40DA">
      <w:pPr>
        <w:widowControl w:val="0"/>
        <w:tabs>
          <w:tab w:val="left" w:pos="90"/>
          <w:tab w:val="left" w:pos="13769"/>
        </w:tabs>
        <w:autoSpaceDE w:val="0"/>
        <w:autoSpaceDN w:val="0"/>
        <w:adjustRightInd w:val="0"/>
        <w:spacing w:before="4314"/>
        <w:rPr>
          <w:rFonts w:ascii="Tahoma" w:hAnsi="Tahoma" w:cs="Tahoma"/>
          <w:color w:val="080000"/>
          <w:sz w:val="28"/>
          <w:szCs w:val="28"/>
          <w:lang w:val="it-IT"/>
        </w:rPr>
      </w:pPr>
      <w:r w:rsidRPr="005C40DA">
        <w:rPr>
          <w:rFonts w:ascii="Tahoma" w:hAnsi="Tahoma" w:cs="Tahoma"/>
          <w:b/>
          <w:bCs/>
          <w:color w:val="000000"/>
          <w:sz w:val="16"/>
          <w:szCs w:val="16"/>
          <w:lang w:val="it-IT"/>
        </w:rPr>
        <w:lastRenderedPageBreak/>
        <w:t>Str.2</w:t>
      </w:r>
      <w:r w:rsidRPr="005C40DA">
        <w:rPr>
          <w:rFonts w:ascii="Arial" w:hAnsi="Arial" w:cs="Arial"/>
          <w:sz w:val="24"/>
          <w:szCs w:val="24"/>
          <w:lang w:val="it-IT"/>
        </w:rPr>
        <w:tab/>
      </w:r>
      <w:proofErr w:type="spellStart"/>
      <w:r w:rsidRPr="005C40DA">
        <w:rPr>
          <w:rFonts w:ascii="Tahoma" w:hAnsi="Tahoma" w:cs="Tahoma"/>
          <w:color w:val="080000"/>
          <w:sz w:val="16"/>
          <w:szCs w:val="16"/>
          <w:lang w:val="it-IT"/>
        </w:rPr>
        <w:t>Informatička</w:t>
      </w:r>
      <w:proofErr w:type="spellEnd"/>
      <w:r w:rsidRPr="005C40DA">
        <w:rPr>
          <w:rFonts w:ascii="Tahoma" w:hAnsi="Tahoma" w:cs="Tahoma"/>
          <w:color w:val="080000"/>
          <w:sz w:val="16"/>
          <w:szCs w:val="16"/>
          <w:lang w:val="it-IT"/>
        </w:rPr>
        <w:t xml:space="preserve"> </w:t>
      </w:r>
      <w:proofErr w:type="spellStart"/>
      <w:r w:rsidRPr="005C40DA">
        <w:rPr>
          <w:rFonts w:ascii="Tahoma" w:hAnsi="Tahoma" w:cs="Tahoma"/>
          <w:color w:val="080000"/>
          <w:sz w:val="16"/>
          <w:szCs w:val="16"/>
          <w:lang w:val="it-IT"/>
        </w:rPr>
        <w:t>obrada</w:t>
      </w:r>
      <w:proofErr w:type="spellEnd"/>
      <w:r w:rsidRPr="005C40DA">
        <w:rPr>
          <w:rFonts w:ascii="Tahoma" w:hAnsi="Tahoma" w:cs="Tahoma"/>
          <w:color w:val="080000"/>
          <w:sz w:val="16"/>
          <w:szCs w:val="16"/>
          <w:lang w:val="it-IT"/>
        </w:rPr>
        <w:t>:</w:t>
      </w:r>
    </w:p>
    <w:p w14:paraId="147DC2A2" w14:textId="77777777" w:rsidR="005C40DA" w:rsidRPr="005C40DA" w:rsidRDefault="005C40DA" w:rsidP="005C40DA">
      <w:pPr>
        <w:widowControl w:val="0"/>
        <w:tabs>
          <w:tab w:val="left" w:pos="13095"/>
          <w:tab w:val="right" w:pos="14924"/>
          <w:tab w:val="left" w:pos="15014"/>
        </w:tabs>
        <w:autoSpaceDE w:val="0"/>
        <w:autoSpaceDN w:val="0"/>
        <w:adjustRightInd w:val="0"/>
        <w:rPr>
          <w:rFonts w:ascii="Tahoma" w:hAnsi="Tahoma" w:cs="Tahoma"/>
          <w:b/>
          <w:bCs/>
          <w:color w:val="FF0000"/>
          <w:lang w:val="it-IT"/>
        </w:rPr>
      </w:pPr>
      <w:r w:rsidRPr="005C40DA">
        <w:rPr>
          <w:rFonts w:ascii="Arial" w:hAnsi="Arial" w:cs="Arial"/>
          <w:sz w:val="24"/>
          <w:szCs w:val="24"/>
          <w:lang w:val="it-IT"/>
        </w:rPr>
        <w:tab/>
      </w:r>
      <w:r w:rsidRPr="005C40DA">
        <w:rPr>
          <w:color w:val="400040"/>
          <w:sz w:val="12"/>
          <w:szCs w:val="12"/>
          <w:lang w:val="it-IT"/>
        </w:rPr>
        <w:t>rptF3L-1</w:t>
      </w:r>
      <w:r w:rsidRPr="005C40DA">
        <w:rPr>
          <w:rFonts w:ascii="Arial" w:hAnsi="Arial" w:cs="Arial"/>
          <w:sz w:val="24"/>
          <w:szCs w:val="24"/>
          <w:lang w:val="it-IT"/>
        </w:rPr>
        <w:tab/>
      </w:r>
      <w:proofErr w:type="spellStart"/>
      <w:r w:rsidRPr="005C40DA">
        <w:rPr>
          <w:rFonts w:ascii="Tahoma" w:hAnsi="Tahoma" w:cs="Tahoma"/>
          <w:b/>
          <w:bCs/>
          <w:color w:val="080000"/>
          <w:sz w:val="16"/>
          <w:szCs w:val="16"/>
          <w:lang w:val="it-IT"/>
        </w:rPr>
        <w:t>Municipal</w:t>
      </w:r>
      <w:proofErr w:type="spellEnd"/>
      <w:r w:rsidRPr="005C40DA">
        <w:rPr>
          <w:rFonts w:ascii="Arial" w:hAnsi="Arial" w:cs="Arial"/>
          <w:sz w:val="24"/>
          <w:szCs w:val="24"/>
          <w:lang w:val="it-IT"/>
        </w:rPr>
        <w:tab/>
      </w:r>
      <w:r w:rsidRPr="005C40DA">
        <w:rPr>
          <w:rFonts w:ascii="Tahoma" w:hAnsi="Tahoma" w:cs="Tahoma"/>
          <w:b/>
          <w:bCs/>
          <w:color w:val="FF0000"/>
          <w:sz w:val="16"/>
          <w:szCs w:val="16"/>
          <w:lang w:val="it-IT"/>
        </w:rPr>
        <w:t>Soft</w:t>
      </w:r>
    </w:p>
    <w:p w14:paraId="7F84ADA9" w14:textId="591790DB" w:rsidR="005C40DA" w:rsidRDefault="005C40DA" w:rsidP="00CA482A">
      <w:pPr>
        <w:rPr>
          <w:lang w:val="it-IT"/>
        </w:rPr>
      </w:pPr>
    </w:p>
    <w:p w14:paraId="781CF57A" w14:textId="0A0233F2" w:rsidR="005C40DA" w:rsidRDefault="005C40DA" w:rsidP="00CA482A">
      <w:pPr>
        <w:rPr>
          <w:lang w:val="it-IT"/>
        </w:rPr>
      </w:pPr>
    </w:p>
    <w:p w14:paraId="118F90AD" w14:textId="4BADF472" w:rsidR="005C40DA" w:rsidRDefault="005C40DA" w:rsidP="00CA482A">
      <w:pPr>
        <w:rPr>
          <w:lang w:val="it-IT"/>
        </w:rPr>
      </w:pPr>
    </w:p>
    <w:p w14:paraId="689D5736" w14:textId="77777777" w:rsidR="005C40DA" w:rsidRPr="005C40DA" w:rsidRDefault="005C40DA" w:rsidP="005C40DA">
      <w:pPr>
        <w:widowControl w:val="0"/>
        <w:tabs>
          <w:tab w:val="center" w:pos="3052"/>
        </w:tabs>
        <w:autoSpaceDE w:val="0"/>
        <w:autoSpaceDN w:val="0"/>
        <w:adjustRightInd w:val="0"/>
        <w:rPr>
          <w:rFonts w:ascii="Arial" w:hAnsi="Arial" w:cs="Arial"/>
          <w:color w:val="000000"/>
          <w:lang w:val="it-IT"/>
        </w:rPr>
      </w:pPr>
      <w:r>
        <w:rPr>
          <w:rFonts w:ascii="Arial" w:hAnsi="Arial" w:cs="Arial"/>
          <w:sz w:val="24"/>
          <w:szCs w:val="24"/>
        </w:rPr>
        <w:tab/>
      </w:r>
      <w:r w:rsidRPr="005C40DA">
        <w:rPr>
          <w:rFonts w:ascii="Arial" w:hAnsi="Arial" w:cs="Arial"/>
          <w:color w:val="000000"/>
          <w:sz w:val="18"/>
          <w:szCs w:val="18"/>
          <w:lang w:val="it-IT"/>
        </w:rPr>
        <w:t>REPUBLIKA HRVATSKA</w:t>
      </w:r>
    </w:p>
    <w:p w14:paraId="7727A8C7" w14:textId="77777777" w:rsidR="005C40DA" w:rsidRPr="005C40DA" w:rsidRDefault="005C40DA" w:rsidP="005C40DA">
      <w:pPr>
        <w:widowControl w:val="0"/>
        <w:tabs>
          <w:tab w:val="center" w:pos="3052"/>
        </w:tabs>
        <w:autoSpaceDE w:val="0"/>
        <w:autoSpaceDN w:val="0"/>
        <w:adjustRightInd w:val="0"/>
        <w:rPr>
          <w:rFonts w:ascii="Arial" w:hAnsi="Arial" w:cs="Arial"/>
          <w:color w:val="000000"/>
          <w:sz w:val="19"/>
          <w:szCs w:val="19"/>
          <w:lang w:val="it-IT"/>
        </w:rPr>
      </w:pPr>
      <w:r w:rsidRPr="005C40DA">
        <w:rPr>
          <w:rFonts w:ascii="Arial" w:hAnsi="Arial" w:cs="Arial"/>
          <w:sz w:val="24"/>
          <w:szCs w:val="24"/>
          <w:lang w:val="it-IT"/>
        </w:rPr>
        <w:tab/>
      </w:r>
      <w:r w:rsidRPr="005C40DA">
        <w:rPr>
          <w:rFonts w:ascii="Arial" w:hAnsi="Arial" w:cs="Arial"/>
          <w:color w:val="000000"/>
          <w:sz w:val="18"/>
          <w:szCs w:val="18"/>
          <w:lang w:val="it-IT"/>
        </w:rPr>
        <w:t>ISTARSKA ŽUPANIJA</w:t>
      </w:r>
    </w:p>
    <w:p w14:paraId="4782C54A" w14:textId="77777777" w:rsidR="005C40DA" w:rsidRPr="005C40DA" w:rsidRDefault="005C40DA" w:rsidP="005C40DA">
      <w:pPr>
        <w:widowControl w:val="0"/>
        <w:tabs>
          <w:tab w:val="center" w:pos="3052"/>
        </w:tabs>
        <w:autoSpaceDE w:val="0"/>
        <w:autoSpaceDN w:val="0"/>
        <w:adjustRightInd w:val="0"/>
        <w:spacing w:before="37"/>
        <w:rPr>
          <w:rFonts w:ascii="Arial" w:hAnsi="Arial" w:cs="Arial"/>
          <w:b/>
          <w:bCs/>
          <w:color w:val="000000"/>
          <w:sz w:val="25"/>
          <w:szCs w:val="25"/>
          <w:lang w:val="it-IT"/>
        </w:rPr>
      </w:pPr>
      <w:r w:rsidRPr="005C40DA">
        <w:rPr>
          <w:rFonts w:ascii="Arial" w:hAnsi="Arial" w:cs="Arial"/>
          <w:sz w:val="24"/>
          <w:szCs w:val="24"/>
          <w:lang w:val="it-IT"/>
        </w:rPr>
        <w:tab/>
      </w:r>
      <w:r w:rsidRPr="005C40DA">
        <w:rPr>
          <w:rFonts w:ascii="Arial" w:hAnsi="Arial" w:cs="Arial"/>
          <w:b/>
          <w:bCs/>
          <w:color w:val="000000"/>
          <w:lang w:val="it-IT"/>
        </w:rPr>
        <w:t>OPĆINA BRTONIGLA - VERTENEGLIO</w:t>
      </w:r>
    </w:p>
    <w:p w14:paraId="7ED79067" w14:textId="77777777" w:rsidR="005C40DA" w:rsidRPr="005C40DA" w:rsidRDefault="005C40DA" w:rsidP="005C40DA">
      <w:pPr>
        <w:widowControl w:val="0"/>
        <w:tabs>
          <w:tab w:val="center" w:pos="3052"/>
        </w:tabs>
        <w:autoSpaceDE w:val="0"/>
        <w:autoSpaceDN w:val="0"/>
        <w:adjustRightInd w:val="0"/>
        <w:spacing w:before="104"/>
        <w:rPr>
          <w:rFonts w:ascii="Arial" w:hAnsi="Arial" w:cs="Arial"/>
          <w:color w:val="000000"/>
          <w:lang w:val="it-IT"/>
        </w:rPr>
      </w:pPr>
      <w:r w:rsidRPr="005C40DA">
        <w:rPr>
          <w:rFonts w:ascii="Arial" w:hAnsi="Arial" w:cs="Arial"/>
          <w:sz w:val="24"/>
          <w:szCs w:val="24"/>
          <w:lang w:val="it-IT"/>
        </w:rPr>
        <w:tab/>
      </w:r>
      <w:r w:rsidRPr="005C40DA">
        <w:rPr>
          <w:rFonts w:ascii="Arial" w:hAnsi="Arial" w:cs="Arial"/>
          <w:color w:val="000000"/>
          <w:sz w:val="18"/>
          <w:szCs w:val="18"/>
          <w:lang w:val="it-IT"/>
        </w:rPr>
        <w:t>REPUBBLICA DI CROAZIA</w:t>
      </w:r>
    </w:p>
    <w:p w14:paraId="2ECBCE88" w14:textId="77777777" w:rsidR="005C40DA" w:rsidRPr="005C40DA" w:rsidRDefault="005C40DA" w:rsidP="005C40DA">
      <w:pPr>
        <w:widowControl w:val="0"/>
        <w:tabs>
          <w:tab w:val="center" w:pos="3052"/>
        </w:tabs>
        <w:autoSpaceDE w:val="0"/>
        <w:autoSpaceDN w:val="0"/>
        <w:adjustRightInd w:val="0"/>
        <w:rPr>
          <w:rFonts w:ascii="Arial" w:hAnsi="Arial" w:cs="Arial"/>
          <w:color w:val="000000"/>
          <w:sz w:val="19"/>
          <w:szCs w:val="19"/>
          <w:lang w:val="it-IT"/>
        </w:rPr>
      </w:pPr>
      <w:r w:rsidRPr="005C40DA">
        <w:rPr>
          <w:rFonts w:ascii="Arial" w:hAnsi="Arial" w:cs="Arial"/>
          <w:sz w:val="24"/>
          <w:szCs w:val="24"/>
          <w:lang w:val="it-IT"/>
        </w:rPr>
        <w:tab/>
      </w:r>
      <w:r w:rsidRPr="005C40DA">
        <w:rPr>
          <w:rFonts w:ascii="Arial" w:hAnsi="Arial" w:cs="Arial"/>
          <w:color w:val="000000"/>
          <w:sz w:val="18"/>
          <w:szCs w:val="18"/>
          <w:lang w:val="it-IT"/>
        </w:rPr>
        <w:t>REGIONE ISTRIANA</w:t>
      </w:r>
    </w:p>
    <w:p w14:paraId="5BBF0ED9" w14:textId="77777777" w:rsidR="005C40DA" w:rsidRPr="005C40DA" w:rsidRDefault="005C40DA" w:rsidP="005C40DA">
      <w:pPr>
        <w:widowControl w:val="0"/>
        <w:tabs>
          <w:tab w:val="center" w:pos="3052"/>
        </w:tabs>
        <w:autoSpaceDE w:val="0"/>
        <w:autoSpaceDN w:val="0"/>
        <w:adjustRightInd w:val="0"/>
        <w:spacing w:before="37"/>
        <w:rPr>
          <w:rFonts w:ascii="Arial" w:hAnsi="Arial" w:cs="Arial"/>
          <w:b/>
          <w:bCs/>
          <w:color w:val="000000"/>
          <w:sz w:val="25"/>
          <w:szCs w:val="25"/>
          <w:lang w:val="it-IT"/>
        </w:rPr>
      </w:pPr>
      <w:r w:rsidRPr="005C40DA">
        <w:rPr>
          <w:rFonts w:ascii="Arial" w:hAnsi="Arial" w:cs="Arial"/>
          <w:sz w:val="24"/>
          <w:szCs w:val="24"/>
          <w:lang w:val="it-IT"/>
        </w:rPr>
        <w:tab/>
      </w:r>
      <w:r w:rsidRPr="005C40DA">
        <w:rPr>
          <w:rFonts w:ascii="Arial" w:hAnsi="Arial" w:cs="Arial"/>
          <w:b/>
          <w:bCs/>
          <w:color w:val="000000"/>
          <w:lang w:val="it-IT"/>
        </w:rPr>
        <w:t>COMUNE DI VERTENEGLIO</w:t>
      </w:r>
    </w:p>
    <w:p w14:paraId="4BA973B2" w14:textId="77777777" w:rsidR="005C40DA" w:rsidRPr="005C40DA" w:rsidRDefault="005C40DA" w:rsidP="005C40DA">
      <w:pPr>
        <w:widowControl w:val="0"/>
        <w:tabs>
          <w:tab w:val="center" w:pos="7543"/>
        </w:tabs>
        <w:autoSpaceDE w:val="0"/>
        <w:autoSpaceDN w:val="0"/>
        <w:adjustRightInd w:val="0"/>
        <w:spacing w:before="168"/>
        <w:rPr>
          <w:rFonts w:ascii="Segoe UI" w:hAnsi="Segoe UI" w:cs="Segoe UI"/>
          <w:b/>
          <w:bCs/>
          <w:color w:val="404040"/>
          <w:sz w:val="34"/>
          <w:szCs w:val="34"/>
          <w:lang w:val="it-IT"/>
        </w:rPr>
      </w:pPr>
      <w:r w:rsidRPr="005C40DA">
        <w:rPr>
          <w:rFonts w:ascii="Arial" w:hAnsi="Arial" w:cs="Arial"/>
          <w:sz w:val="24"/>
          <w:szCs w:val="24"/>
          <w:lang w:val="it-IT"/>
        </w:rPr>
        <w:tab/>
      </w:r>
      <w:r w:rsidRPr="005C40DA">
        <w:rPr>
          <w:rFonts w:ascii="Segoe UI" w:hAnsi="Segoe UI" w:cs="Segoe UI"/>
          <w:b/>
          <w:bCs/>
          <w:color w:val="404040"/>
          <w:sz w:val="24"/>
          <w:szCs w:val="24"/>
          <w:lang w:val="it-IT"/>
        </w:rPr>
        <w:t>IZVRŠENJE PLANA RAZVOJNIH PROGRAMA ZA 2021. GODINU OPĆINE BRTONIGLA-VERTENEGLIO</w:t>
      </w:r>
    </w:p>
    <w:p w14:paraId="3EC85DD6"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rPr>
          <w:rFonts w:ascii="Segoe UI" w:hAnsi="Segoe UI" w:cs="Segoe UI"/>
          <w:color w:val="000000"/>
          <w:sz w:val="27"/>
          <w:szCs w:val="27"/>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27C4C358"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4286D053"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48F2D353" w14:textId="77777777" w:rsidR="005C40DA" w:rsidRPr="005C40DA" w:rsidRDefault="005C40DA" w:rsidP="005C40DA">
      <w:pPr>
        <w:widowControl w:val="0"/>
        <w:tabs>
          <w:tab w:val="left" w:pos="90"/>
          <w:tab w:val="right" w:pos="12469"/>
          <w:tab w:val="right" w:pos="13768"/>
          <w:tab w:val="right" w:pos="15067"/>
        </w:tabs>
        <w:autoSpaceDE w:val="0"/>
        <w:autoSpaceDN w:val="0"/>
        <w:adjustRightInd w:val="0"/>
        <w:spacing w:before="24"/>
        <w:rPr>
          <w:rFonts w:ascii="Segoe UI" w:hAnsi="Segoe UI" w:cs="Segoe UI"/>
          <w:b/>
          <w:bCs/>
          <w:color w:val="404040"/>
          <w:sz w:val="34"/>
          <w:szCs w:val="34"/>
          <w:lang w:val="it-IT"/>
        </w:rPr>
      </w:pPr>
      <w:r w:rsidRPr="005C40DA">
        <w:rPr>
          <w:rFonts w:ascii="Arial" w:hAnsi="Arial" w:cs="Arial"/>
          <w:sz w:val="24"/>
          <w:szCs w:val="24"/>
          <w:lang w:val="it-IT"/>
        </w:rPr>
        <w:tab/>
      </w:r>
      <w:r w:rsidRPr="005C40DA">
        <w:rPr>
          <w:rFonts w:ascii="Segoe UI" w:hAnsi="Segoe UI" w:cs="Segoe UI"/>
          <w:b/>
          <w:bCs/>
          <w:color w:val="404040"/>
          <w:sz w:val="24"/>
          <w:szCs w:val="24"/>
          <w:lang w:val="it-IT"/>
        </w:rPr>
        <w:t>CILJ 1. RAZVOJ KONKURENTNOG I ODRŽIVOG GOSPODARSTVA</w:t>
      </w:r>
      <w:r w:rsidRPr="005C40DA">
        <w:rPr>
          <w:rFonts w:ascii="Arial" w:hAnsi="Arial" w:cs="Arial"/>
          <w:sz w:val="24"/>
          <w:szCs w:val="24"/>
          <w:lang w:val="it-IT"/>
        </w:rPr>
        <w:tab/>
      </w:r>
      <w:r w:rsidRPr="005C40DA">
        <w:rPr>
          <w:rFonts w:ascii="Segoe UI" w:hAnsi="Segoe UI" w:cs="Segoe UI"/>
          <w:b/>
          <w:bCs/>
          <w:color w:val="404040"/>
          <w:sz w:val="18"/>
          <w:szCs w:val="18"/>
          <w:lang w:val="it-IT"/>
        </w:rPr>
        <w:t>23.170.787,70</w:t>
      </w:r>
      <w:r w:rsidRPr="005C40DA">
        <w:rPr>
          <w:rFonts w:ascii="Arial" w:hAnsi="Arial" w:cs="Arial"/>
          <w:sz w:val="24"/>
          <w:szCs w:val="24"/>
          <w:lang w:val="it-IT"/>
        </w:rPr>
        <w:tab/>
      </w:r>
      <w:r w:rsidRPr="005C40DA">
        <w:rPr>
          <w:rFonts w:ascii="Segoe UI" w:hAnsi="Segoe UI" w:cs="Segoe UI"/>
          <w:b/>
          <w:bCs/>
          <w:color w:val="404040"/>
          <w:sz w:val="18"/>
          <w:szCs w:val="18"/>
          <w:lang w:val="it-IT"/>
        </w:rPr>
        <w:t>14.658.251,17</w:t>
      </w:r>
      <w:r w:rsidRPr="005C40DA">
        <w:rPr>
          <w:rFonts w:ascii="Arial" w:hAnsi="Arial" w:cs="Arial"/>
          <w:sz w:val="24"/>
          <w:szCs w:val="24"/>
          <w:lang w:val="it-IT"/>
        </w:rPr>
        <w:tab/>
      </w:r>
      <w:r w:rsidRPr="005C40DA">
        <w:rPr>
          <w:rFonts w:ascii="Segoe UI" w:hAnsi="Segoe UI" w:cs="Segoe UI"/>
          <w:b/>
          <w:bCs/>
          <w:color w:val="404040"/>
          <w:sz w:val="18"/>
          <w:szCs w:val="18"/>
          <w:lang w:val="it-IT"/>
        </w:rPr>
        <w:t>63,26%</w:t>
      </w:r>
    </w:p>
    <w:p w14:paraId="26A1E275" w14:textId="77777777" w:rsidR="005C40DA" w:rsidRPr="005C40DA" w:rsidRDefault="005C40DA" w:rsidP="005C40DA">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5C40DA">
        <w:rPr>
          <w:rFonts w:ascii="Segoe UI" w:hAnsi="Segoe UI" w:cs="Segoe UI"/>
          <w:color w:val="404040"/>
          <w:sz w:val="24"/>
          <w:szCs w:val="24"/>
          <w:lang w:val="it-IT"/>
        </w:rPr>
        <w:t>MJERA1.1. JAČANJE KOMUNALNE INFRASTRUKTURE</w:t>
      </w:r>
      <w:r w:rsidRPr="005C40DA">
        <w:rPr>
          <w:rFonts w:ascii="Arial" w:hAnsi="Arial" w:cs="Arial"/>
          <w:sz w:val="24"/>
          <w:szCs w:val="24"/>
          <w:lang w:val="it-IT"/>
        </w:rPr>
        <w:tab/>
      </w:r>
      <w:r w:rsidRPr="005C40DA">
        <w:rPr>
          <w:rFonts w:ascii="Segoe UI" w:hAnsi="Segoe UI" w:cs="Segoe UI"/>
          <w:color w:val="404040"/>
          <w:sz w:val="18"/>
          <w:szCs w:val="18"/>
          <w:lang w:val="it-IT"/>
        </w:rPr>
        <w:t>15.902.197,00</w:t>
      </w:r>
      <w:r w:rsidRPr="005C40DA">
        <w:rPr>
          <w:rFonts w:ascii="Arial" w:hAnsi="Arial" w:cs="Arial"/>
          <w:sz w:val="24"/>
          <w:szCs w:val="24"/>
          <w:lang w:val="it-IT"/>
        </w:rPr>
        <w:tab/>
      </w:r>
      <w:r w:rsidRPr="005C40DA">
        <w:rPr>
          <w:rFonts w:ascii="Segoe UI" w:hAnsi="Segoe UI" w:cs="Segoe UI"/>
          <w:color w:val="404040"/>
          <w:sz w:val="18"/>
          <w:szCs w:val="18"/>
          <w:lang w:val="it-IT"/>
        </w:rPr>
        <w:t>8.866.510,45</w:t>
      </w:r>
      <w:r w:rsidRPr="005C40DA">
        <w:rPr>
          <w:rFonts w:ascii="Arial" w:hAnsi="Arial" w:cs="Arial"/>
          <w:sz w:val="24"/>
          <w:szCs w:val="24"/>
          <w:lang w:val="it-IT"/>
        </w:rPr>
        <w:tab/>
      </w:r>
      <w:r w:rsidRPr="005C40DA">
        <w:rPr>
          <w:rFonts w:ascii="Segoe UI" w:hAnsi="Segoe UI" w:cs="Segoe UI"/>
          <w:color w:val="404040"/>
          <w:sz w:val="18"/>
          <w:szCs w:val="18"/>
          <w:lang w:val="it-IT"/>
        </w:rPr>
        <w:t>55,76%</w:t>
      </w:r>
    </w:p>
    <w:p w14:paraId="2B796B09"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1003</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PROSTORNO - PLANSKA DOKUMENTACIJA</w:t>
      </w:r>
      <w:r w:rsidRPr="005C40DA">
        <w:rPr>
          <w:rFonts w:ascii="Arial" w:hAnsi="Arial" w:cs="Arial"/>
          <w:sz w:val="24"/>
          <w:szCs w:val="24"/>
          <w:lang w:val="it-IT"/>
        </w:rPr>
        <w:tab/>
      </w:r>
      <w:r w:rsidRPr="005C40DA">
        <w:rPr>
          <w:rFonts w:ascii="Segoe UI" w:hAnsi="Segoe UI" w:cs="Segoe UI"/>
          <w:color w:val="404040"/>
          <w:sz w:val="18"/>
          <w:szCs w:val="18"/>
          <w:lang w:val="it-IT"/>
        </w:rPr>
        <w:t>497.500,00</w:t>
      </w:r>
      <w:r w:rsidRPr="005C40DA">
        <w:rPr>
          <w:rFonts w:ascii="Arial" w:hAnsi="Arial" w:cs="Arial"/>
          <w:sz w:val="24"/>
          <w:szCs w:val="24"/>
          <w:lang w:val="it-IT"/>
        </w:rPr>
        <w:tab/>
      </w:r>
      <w:r w:rsidRPr="005C40DA">
        <w:rPr>
          <w:rFonts w:ascii="Segoe UI" w:hAnsi="Segoe UI" w:cs="Segoe UI"/>
          <w:color w:val="404040"/>
          <w:sz w:val="18"/>
          <w:szCs w:val="18"/>
          <w:lang w:val="it-IT"/>
        </w:rPr>
        <w:t>25.125,00</w:t>
      </w:r>
      <w:r w:rsidRPr="005C40DA">
        <w:rPr>
          <w:rFonts w:ascii="Arial" w:hAnsi="Arial" w:cs="Arial"/>
          <w:sz w:val="24"/>
          <w:szCs w:val="24"/>
          <w:lang w:val="it-IT"/>
        </w:rPr>
        <w:tab/>
      </w:r>
      <w:r w:rsidRPr="005C40DA">
        <w:rPr>
          <w:rFonts w:ascii="Segoe UI" w:hAnsi="Segoe UI" w:cs="Segoe UI"/>
          <w:color w:val="404040"/>
          <w:sz w:val="18"/>
          <w:szCs w:val="18"/>
          <w:lang w:val="it-IT"/>
        </w:rPr>
        <w:t>5,05%</w:t>
      </w:r>
    </w:p>
    <w:p w14:paraId="6C0C0B83"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A100759</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IZRADA PROJEKTNE </w:t>
      </w:r>
      <w:r w:rsidRPr="005C40DA">
        <w:rPr>
          <w:rFonts w:ascii="Arial" w:hAnsi="Arial" w:cs="Arial"/>
          <w:sz w:val="24"/>
          <w:szCs w:val="24"/>
          <w:lang w:val="it-IT"/>
        </w:rPr>
        <w:tab/>
      </w:r>
      <w:r w:rsidRPr="005C40DA">
        <w:rPr>
          <w:rFonts w:ascii="Segoe UI" w:hAnsi="Segoe UI" w:cs="Segoe UI"/>
          <w:color w:val="404040"/>
          <w:sz w:val="14"/>
          <w:szCs w:val="14"/>
          <w:lang w:val="it-IT"/>
        </w:rPr>
        <w:t>1.1.22.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donešenih</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određenih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planova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6</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360.000,00</w:t>
      </w:r>
      <w:r w:rsidRPr="005C40DA">
        <w:rPr>
          <w:rFonts w:ascii="Arial" w:hAnsi="Arial" w:cs="Arial"/>
          <w:sz w:val="24"/>
          <w:szCs w:val="24"/>
          <w:lang w:val="it-IT"/>
        </w:rPr>
        <w:tab/>
      </w:r>
      <w:r w:rsidRPr="005C40DA">
        <w:rPr>
          <w:rFonts w:ascii="Segoe UI" w:hAnsi="Segoe UI" w:cs="Segoe UI"/>
          <w:color w:val="404040"/>
          <w:sz w:val="14"/>
          <w:szCs w:val="14"/>
          <w:lang w:val="it-IT"/>
        </w:rPr>
        <w:t>11.875,00</w:t>
      </w:r>
      <w:r w:rsidRPr="005C40DA">
        <w:rPr>
          <w:rFonts w:ascii="Arial" w:hAnsi="Arial" w:cs="Arial"/>
          <w:sz w:val="24"/>
          <w:szCs w:val="24"/>
          <w:lang w:val="it-IT"/>
        </w:rPr>
        <w:tab/>
      </w:r>
      <w:r w:rsidRPr="005C40DA">
        <w:rPr>
          <w:rFonts w:ascii="Segoe UI" w:hAnsi="Segoe UI" w:cs="Segoe UI"/>
          <w:color w:val="404040"/>
          <w:sz w:val="14"/>
          <w:szCs w:val="14"/>
          <w:lang w:val="it-IT"/>
        </w:rPr>
        <w:t>3,30%</w:t>
      </w:r>
    </w:p>
    <w:p w14:paraId="2522993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DOKUMENTACIJE</w:t>
      </w:r>
    </w:p>
    <w:p w14:paraId="3B5D0AA1"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A100760</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ELABORATI, TROŠKOVNICI, IZVJEŠĆA, </w:t>
      </w:r>
      <w:r w:rsidRPr="005C40DA">
        <w:rPr>
          <w:rFonts w:ascii="Arial" w:hAnsi="Arial" w:cs="Arial"/>
          <w:sz w:val="24"/>
          <w:szCs w:val="24"/>
          <w:lang w:val="it-IT"/>
        </w:rPr>
        <w:tab/>
      </w:r>
      <w:r w:rsidRPr="005C40DA">
        <w:rPr>
          <w:rFonts w:ascii="Segoe UI" w:hAnsi="Segoe UI" w:cs="Segoe UI"/>
          <w:color w:val="404040"/>
          <w:sz w:val="14"/>
          <w:szCs w:val="14"/>
          <w:lang w:val="it-IT"/>
        </w:rPr>
        <w:t>1.1.23.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planiranih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projekata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7</w:t>
      </w:r>
      <w:r w:rsidRPr="005C40DA">
        <w:rPr>
          <w:rFonts w:ascii="Arial" w:hAnsi="Arial" w:cs="Arial"/>
          <w:sz w:val="24"/>
          <w:szCs w:val="24"/>
          <w:lang w:val="it-IT"/>
        </w:rPr>
        <w:tab/>
      </w:r>
      <w:r w:rsidRPr="005C40DA">
        <w:rPr>
          <w:rFonts w:ascii="Segoe UI" w:hAnsi="Segoe UI" w:cs="Segoe UI"/>
          <w:color w:val="404040"/>
          <w:sz w:val="14"/>
          <w:szCs w:val="14"/>
          <w:lang w:val="it-IT"/>
        </w:rPr>
        <w:t>4</w:t>
      </w:r>
      <w:r w:rsidRPr="005C40DA">
        <w:rPr>
          <w:rFonts w:ascii="Arial" w:hAnsi="Arial" w:cs="Arial"/>
          <w:sz w:val="24"/>
          <w:szCs w:val="24"/>
          <w:lang w:val="it-IT"/>
        </w:rPr>
        <w:tab/>
      </w:r>
      <w:r w:rsidRPr="005C40DA">
        <w:rPr>
          <w:rFonts w:ascii="Segoe UI" w:hAnsi="Segoe UI" w:cs="Segoe UI"/>
          <w:color w:val="404040"/>
          <w:sz w:val="14"/>
          <w:szCs w:val="14"/>
          <w:lang w:val="it-IT"/>
        </w:rPr>
        <w:t>80.000,00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B6DA40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PROJEKTI</w:t>
      </w:r>
    </w:p>
    <w:p w14:paraId="383B26DE"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A100762</w:t>
      </w:r>
      <w:r w:rsidRPr="005C40DA">
        <w:rPr>
          <w:rFonts w:ascii="Arial" w:hAnsi="Arial" w:cs="Arial"/>
          <w:sz w:val="24"/>
          <w:szCs w:val="24"/>
          <w:lang w:val="it-IT"/>
        </w:rPr>
        <w:tab/>
      </w:r>
      <w:r w:rsidRPr="005C40DA">
        <w:rPr>
          <w:rFonts w:ascii="Segoe UI" w:hAnsi="Segoe UI" w:cs="Segoe UI"/>
          <w:color w:val="404040"/>
          <w:sz w:val="14"/>
          <w:szCs w:val="14"/>
          <w:lang w:val="it-IT"/>
        </w:rPr>
        <w:t>CERTIFIKATI</w:t>
      </w:r>
      <w:r w:rsidRPr="005C40DA">
        <w:rPr>
          <w:rFonts w:ascii="Arial" w:hAnsi="Arial" w:cs="Arial"/>
          <w:sz w:val="24"/>
          <w:szCs w:val="24"/>
          <w:lang w:val="it-IT"/>
        </w:rPr>
        <w:tab/>
      </w:r>
      <w:r w:rsidRPr="005C40DA">
        <w:rPr>
          <w:rFonts w:ascii="Segoe UI" w:hAnsi="Segoe UI" w:cs="Segoe UI"/>
          <w:color w:val="404040"/>
          <w:sz w:val="14"/>
          <w:szCs w:val="14"/>
          <w:lang w:val="it-IT"/>
        </w:rPr>
        <w:t>1.1.24.</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izrade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certifikata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12</w:t>
      </w:r>
      <w:r w:rsidRPr="005C40DA">
        <w:rPr>
          <w:rFonts w:ascii="Arial" w:hAnsi="Arial" w:cs="Arial"/>
          <w:sz w:val="24"/>
          <w:szCs w:val="24"/>
          <w:lang w:val="it-IT"/>
        </w:rPr>
        <w:tab/>
      </w:r>
      <w:r w:rsidRPr="005C40DA">
        <w:rPr>
          <w:rFonts w:ascii="Segoe UI" w:hAnsi="Segoe UI" w:cs="Segoe UI"/>
          <w:color w:val="404040"/>
          <w:sz w:val="14"/>
          <w:szCs w:val="14"/>
          <w:lang w:val="it-IT"/>
        </w:rPr>
        <w:t>7.500,00</w:t>
      </w:r>
      <w:r w:rsidRPr="005C40DA">
        <w:rPr>
          <w:rFonts w:ascii="Arial" w:hAnsi="Arial" w:cs="Arial"/>
          <w:sz w:val="24"/>
          <w:szCs w:val="24"/>
          <w:lang w:val="it-IT"/>
        </w:rPr>
        <w:tab/>
      </w:r>
      <w:r w:rsidRPr="005C40DA">
        <w:rPr>
          <w:rFonts w:ascii="Segoe UI" w:hAnsi="Segoe UI" w:cs="Segoe UI"/>
          <w:color w:val="404040"/>
          <w:sz w:val="14"/>
          <w:szCs w:val="14"/>
          <w:lang w:val="it-IT"/>
        </w:rPr>
        <w:t>7.500,00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504EE9A4"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A100767</w:t>
      </w:r>
      <w:r w:rsidRPr="005C40DA">
        <w:rPr>
          <w:rFonts w:ascii="Arial" w:hAnsi="Arial" w:cs="Arial"/>
          <w:sz w:val="24"/>
          <w:szCs w:val="24"/>
          <w:lang w:val="it-IT"/>
        </w:rPr>
        <w:tab/>
      </w:r>
      <w:r w:rsidRPr="005C40DA">
        <w:rPr>
          <w:rFonts w:ascii="Segoe UI" w:hAnsi="Segoe UI" w:cs="Segoe UI"/>
          <w:color w:val="404040"/>
          <w:sz w:val="14"/>
          <w:szCs w:val="14"/>
          <w:lang w:val="it-IT"/>
        </w:rPr>
        <w:t>URBANISTIČKI PLANOVI UREĐENJA</w:t>
      </w:r>
      <w:r w:rsidRPr="005C40DA">
        <w:rPr>
          <w:rFonts w:ascii="Arial" w:hAnsi="Arial" w:cs="Arial"/>
          <w:sz w:val="24"/>
          <w:szCs w:val="24"/>
          <w:lang w:val="it-IT"/>
        </w:rPr>
        <w:tab/>
      </w:r>
      <w:r w:rsidRPr="005C40DA">
        <w:rPr>
          <w:rFonts w:ascii="Segoe UI" w:hAnsi="Segoe UI" w:cs="Segoe UI"/>
          <w:color w:val="404040"/>
          <w:sz w:val="14"/>
          <w:szCs w:val="14"/>
          <w:lang w:val="it-IT"/>
        </w:rPr>
        <w:t>1.1.25.</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donešenih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određenih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planova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E660DFE"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IZMJENE I DOPUNE PROSTORNOG </w:t>
      </w:r>
      <w:r w:rsidRPr="005C40DA">
        <w:rPr>
          <w:rFonts w:ascii="Arial" w:hAnsi="Arial" w:cs="Arial"/>
          <w:sz w:val="24"/>
          <w:szCs w:val="24"/>
          <w:lang w:val="it-IT"/>
        </w:rPr>
        <w:tab/>
      </w:r>
      <w:r w:rsidRPr="005C40DA">
        <w:rPr>
          <w:rFonts w:ascii="Segoe UI" w:hAnsi="Segoe UI" w:cs="Segoe UI"/>
          <w:color w:val="404040"/>
          <w:sz w:val="14"/>
          <w:szCs w:val="14"/>
          <w:lang w:val="it-IT"/>
        </w:rPr>
        <w:t>1.1.26.</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donesenih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određenih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planova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50.000,00</w:t>
      </w:r>
      <w:r w:rsidRPr="005C40DA">
        <w:rPr>
          <w:rFonts w:ascii="Arial" w:hAnsi="Arial" w:cs="Arial"/>
          <w:sz w:val="24"/>
          <w:szCs w:val="24"/>
          <w:lang w:val="it-IT"/>
        </w:rPr>
        <w:tab/>
      </w:r>
      <w:r w:rsidRPr="005C40DA">
        <w:rPr>
          <w:rFonts w:ascii="Segoe UI" w:hAnsi="Segoe UI" w:cs="Segoe UI"/>
          <w:color w:val="404040"/>
          <w:sz w:val="14"/>
          <w:szCs w:val="14"/>
          <w:lang w:val="it-IT"/>
        </w:rPr>
        <w:t>5.750,00</w:t>
      </w:r>
      <w:r w:rsidRPr="005C40DA">
        <w:rPr>
          <w:rFonts w:ascii="Arial" w:hAnsi="Arial" w:cs="Arial"/>
          <w:sz w:val="24"/>
          <w:szCs w:val="24"/>
          <w:lang w:val="it-IT"/>
        </w:rPr>
        <w:tab/>
      </w:r>
      <w:r w:rsidRPr="005C40DA">
        <w:rPr>
          <w:rFonts w:ascii="Segoe UI" w:hAnsi="Segoe UI" w:cs="Segoe UI"/>
          <w:color w:val="404040"/>
          <w:sz w:val="14"/>
          <w:szCs w:val="14"/>
          <w:lang w:val="it-IT"/>
        </w:rPr>
        <w:t>11,50%</w:t>
      </w:r>
    </w:p>
    <w:p w14:paraId="2C33CC2D"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PLANA</w:t>
      </w:r>
    </w:p>
    <w:p w14:paraId="5A2C9A69"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1005</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JAVNE POTREBE U SOCIJALNOJ SKRBI</w:t>
      </w:r>
      <w:r w:rsidRPr="005C40DA">
        <w:rPr>
          <w:rFonts w:ascii="Arial" w:hAnsi="Arial" w:cs="Arial"/>
          <w:sz w:val="24"/>
          <w:szCs w:val="24"/>
          <w:lang w:val="it-IT"/>
        </w:rPr>
        <w:tab/>
      </w:r>
      <w:r w:rsidRPr="005C40DA">
        <w:rPr>
          <w:rFonts w:ascii="Segoe UI" w:hAnsi="Segoe UI" w:cs="Segoe UI"/>
          <w:color w:val="404040"/>
          <w:sz w:val="18"/>
          <w:szCs w:val="18"/>
          <w:lang w:val="it-IT"/>
        </w:rPr>
        <w:t>335.397,00</w:t>
      </w:r>
      <w:r w:rsidRPr="005C40DA">
        <w:rPr>
          <w:rFonts w:ascii="Arial" w:hAnsi="Arial" w:cs="Arial"/>
          <w:sz w:val="24"/>
          <w:szCs w:val="24"/>
          <w:lang w:val="it-IT"/>
        </w:rPr>
        <w:tab/>
      </w:r>
      <w:r w:rsidRPr="005C40DA">
        <w:rPr>
          <w:rFonts w:ascii="Segoe UI" w:hAnsi="Segoe UI" w:cs="Segoe UI"/>
          <w:color w:val="404040"/>
          <w:sz w:val="18"/>
          <w:szCs w:val="18"/>
          <w:lang w:val="it-IT"/>
        </w:rPr>
        <w:t>256.652,11</w:t>
      </w:r>
      <w:r w:rsidRPr="005C40DA">
        <w:rPr>
          <w:rFonts w:ascii="Arial" w:hAnsi="Arial" w:cs="Arial"/>
          <w:sz w:val="24"/>
          <w:szCs w:val="24"/>
          <w:lang w:val="it-IT"/>
        </w:rPr>
        <w:tab/>
      </w:r>
      <w:r w:rsidRPr="005C40DA">
        <w:rPr>
          <w:rFonts w:ascii="Segoe UI" w:hAnsi="Segoe UI" w:cs="Segoe UI"/>
          <w:color w:val="404040"/>
          <w:sz w:val="18"/>
          <w:szCs w:val="18"/>
          <w:lang w:val="it-IT"/>
        </w:rPr>
        <w:t>76,52%</w:t>
      </w:r>
    </w:p>
    <w:p w14:paraId="7C2C9398" w14:textId="77777777" w:rsidR="005C40DA" w:rsidRPr="005C40DA" w:rsidRDefault="005C40DA" w:rsidP="005C40DA">
      <w:pPr>
        <w:widowControl w:val="0"/>
        <w:tabs>
          <w:tab w:val="right" w:pos="14962"/>
        </w:tabs>
        <w:autoSpaceDE w:val="0"/>
        <w:autoSpaceDN w:val="0"/>
        <w:adjustRightInd w:val="0"/>
        <w:spacing w:before="494"/>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1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55272C2C"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5AD67ADC"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713432D2"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7A8E8784"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A100301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PODMIRENJE TROŠKOVA </w:t>
      </w:r>
      <w:r w:rsidRPr="005C40DA">
        <w:rPr>
          <w:rFonts w:ascii="Arial" w:hAnsi="Arial" w:cs="Arial"/>
          <w:sz w:val="24"/>
          <w:szCs w:val="24"/>
          <w:lang w:val="it-IT"/>
        </w:rPr>
        <w:tab/>
      </w:r>
      <w:r w:rsidRPr="005C40DA">
        <w:rPr>
          <w:rFonts w:ascii="Segoe UI" w:hAnsi="Segoe UI" w:cs="Segoe UI"/>
          <w:color w:val="404040"/>
          <w:sz w:val="14"/>
          <w:szCs w:val="14"/>
          <w:lang w:val="it-IT"/>
        </w:rPr>
        <w:t>1.3.34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w:t>
      </w:r>
      <w:proofErr w:type="spellStart"/>
      <w:r w:rsidRPr="005C40DA">
        <w:rPr>
          <w:rFonts w:ascii="Segoe UI" w:hAnsi="Segoe UI" w:cs="Segoe UI"/>
          <w:color w:val="404040"/>
          <w:sz w:val="14"/>
          <w:szCs w:val="14"/>
          <w:lang w:val="it-IT"/>
        </w:rPr>
        <w:t>na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podmirenje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troškova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4.000,00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48F1BC14"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NABAVKE ŠKOLSKIH UDŽBENIKA ILI </w:t>
      </w:r>
    </w:p>
    <w:p w14:paraId="7CC91F1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PRIJEVOZA</w:t>
      </w:r>
    </w:p>
    <w:p w14:paraId="4ABB58D4" w14:textId="77777777" w:rsidR="005C40DA" w:rsidRPr="005C40DA" w:rsidRDefault="005C40DA" w:rsidP="005C40DA">
      <w:pPr>
        <w:widowControl w:val="0"/>
        <w:tabs>
          <w:tab w:val="center" w:pos="394"/>
          <w:tab w:val="left" w:pos="789"/>
          <w:tab w:val="center" w:pos="3556"/>
          <w:tab w:val="center" w:pos="6747"/>
          <w:tab w:val="center" w:pos="7713"/>
          <w:tab w:val="center" w:pos="9081"/>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A100744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w:t>
      </w:r>
      <w:proofErr w:type="gramStart"/>
      <w:r w:rsidRPr="005C40DA">
        <w:rPr>
          <w:rFonts w:ascii="Segoe UI" w:hAnsi="Segoe UI" w:cs="Segoe UI"/>
          <w:color w:val="404040"/>
          <w:sz w:val="14"/>
          <w:szCs w:val="14"/>
          <w:lang w:val="it-IT"/>
        </w:rPr>
        <w:t>POMOĆ  ZA</w:t>
      </w:r>
      <w:proofErr w:type="gram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1.3.35</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80.000,00</w:t>
      </w:r>
      <w:r w:rsidRPr="005C40DA">
        <w:rPr>
          <w:rFonts w:ascii="Arial" w:hAnsi="Arial" w:cs="Arial"/>
          <w:sz w:val="24"/>
          <w:szCs w:val="24"/>
          <w:lang w:val="it-IT"/>
        </w:rPr>
        <w:tab/>
      </w:r>
      <w:r w:rsidRPr="005C40DA">
        <w:rPr>
          <w:rFonts w:ascii="Segoe UI" w:hAnsi="Segoe UI" w:cs="Segoe UI"/>
          <w:color w:val="404040"/>
          <w:sz w:val="14"/>
          <w:szCs w:val="14"/>
          <w:lang w:val="it-IT"/>
        </w:rPr>
        <w:t>80.000,00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104B86F9"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NOVOROĐENČAD</w:t>
      </w:r>
    </w:p>
    <w:p w14:paraId="3C85BCA6"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A100755</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SUFINANCIRANJE UDRUGA </w:t>
      </w:r>
      <w:r w:rsidRPr="005C40DA">
        <w:rPr>
          <w:rFonts w:ascii="Arial" w:hAnsi="Arial" w:cs="Arial"/>
          <w:sz w:val="24"/>
          <w:szCs w:val="24"/>
          <w:lang w:val="it-IT"/>
        </w:rPr>
        <w:tab/>
      </w:r>
      <w:r w:rsidRPr="005C40DA">
        <w:rPr>
          <w:rFonts w:ascii="Segoe UI" w:hAnsi="Segoe UI" w:cs="Segoe UI"/>
          <w:color w:val="404040"/>
          <w:sz w:val="14"/>
          <w:szCs w:val="14"/>
          <w:lang w:val="it-IT"/>
        </w:rPr>
        <w:t>1.1.29</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Dotacija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udrugama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5.000,00</w:t>
      </w:r>
      <w:r w:rsidRPr="005C40DA">
        <w:rPr>
          <w:rFonts w:ascii="Arial" w:hAnsi="Arial" w:cs="Arial"/>
          <w:sz w:val="24"/>
          <w:szCs w:val="24"/>
          <w:lang w:val="it-IT"/>
        </w:rPr>
        <w:tab/>
      </w:r>
      <w:r w:rsidRPr="005C40DA">
        <w:rPr>
          <w:rFonts w:ascii="Segoe UI" w:hAnsi="Segoe UI" w:cs="Segoe UI"/>
          <w:color w:val="404040"/>
          <w:sz w:val="14"/>
          <w:szCs w:val="14"/>
          <w:lang w:val="it-IT"/>
        </w:rPr>
        <w:t>5.000,00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71A2FD00"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SOCIJALNOG KARAKTERA</w:t>
      </w:r>
    </w:p>
    <w:p w14:paraId="14D0DAE5"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A100782</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 DOTACIJA CRVENOG KRIŽA</w:t>
      </w:r>
      <w:r w:rsidRPr="005C40DA">
        <w:rPr>
          <w:rFonts w:ascii="Arial" w:hAnsi="Arial" w:cs="Arial"/>
          <w:sz w:val="24"/>
          <w:szCs w:val="24"/>
          <w:lang w:val="it-IT"/>
        </w:rPr>
        <w:tab/>
      </w:r>
      <w:r w:rsidRPr="005C40DA">
        <w:rPr>
          <w:rFonts w:ascii="Segoe UI" w:hAnsi="Segoe UI" w:cs="Segoe UI"/>
          <w:color w:val="404040"/>
          <w:sz w:val="14"/>
          <w:szCs w:val="14"/>
          <w:lang w:val="it-IT"/>
        </w:rPr>
        <w:t>1.3.36</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40.797,00</w:t>
      </w:r>
      <w:r w:rsidRPr="005C40DA">
        <w:rPr>
          <w:rFonts w:ascii="Arial" w:hAnsi="Arial" w:cs="Arial"/>
          <w:sz w:val="24"/>
          <w:szCs w:val="24"/>
          <w:lang w:val="it-IT"/>
        </w:rPr>
        <w:tab/>
      </w:r>
      <w:r w:rsidRPr="005C40DA">
        <w:rPr>
          <w:rFonts w:ascii="Segoe UI" w:hAnsi="Segoe UI" w:cs="Segoe UI"/>
          <w:color w:val="404040"/>
          <w:sz w:val="14"/>
          <w:szCs w:val="14"/>
          <w:lang w:val="it-IT"/>
        </w:rPr>
        <w:t>40.797,00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2B6A3A44"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A100787</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POMOĆ ZA </w:t>
      </w:r>
      <w:r w:rsidRPr="005C40DA">
        <w:rPr>
          <w:rFonts w:ascii="Arial" w:hAnsi="Arial" w:cs="Arial"/>
          <w:sz w:val="24"/>
          <w:szCs w:val="24"/>
          <w:lang w:val="it-IT"/>
        </w:rPr>
        <w:tab/>
      </w:r>
      <w:r w:rsidRPr="005C40DA">
        <w:rPr>
          <w:rFonts w:ascii="Segoe UI" w:hAnsi="Segoe UI" w:cs="Segoe UI"/>
          <w:color w:val="404040"/>
          <w:sz w:val="14"/>
          <w:szCs w:val="14"/>
          <w:lang w:val="it-IT"/>
        </w:rPr>
        <w:t>1.3.37</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34</w:t>
      </w:r>
      <w:r w:rsidRPr="005C40DA">
        <w:rPr>
          <w:rFonts w:ascii="Arial" w:hAnsi="Arial" w:cs="Arial"/>
          <w:sz w:val="24"/>
          <w:szCs w:val="24"/>
          <w:lang w:val="it-IT"/>
        </w:rPr>
        <w:tab/>
      </w:r>
      <w:r w:rsidRPr="005C40DA">
        <w:rPr>
          <w:rFonts w:ascii="Segoe UI" w:hAnsi="Segoe UI" w:cs="Segoe UI"/>
          <w:color w:val="404040"/>
          <w:sz w:val="14"/>
          <w:szCs w:val="14"/>
          <w:lang w:val="it-IT"/>
        </w:rPr>
        <w:t>34</w:t>
      </w:r>
      <w:r w:rsidRPr="005C40DA">
        <w:rPr>
          <w:rFonts w:ascii="Arial" w:hAnsi="Arial" w:cs="Arial"/>
          <w:sz w:val="24"/>
          <w:szCs w:val="24"/>
          <w:lang w:val="it-IT"/>
        </w:rPr>
        <w:tab/>
      </w:r>
      <w:r w:rsidRPr="005C40DA">
        <w:rPr>
          <w:rFonts w:ascii="Segoe UI" w:hAnsi="Segoe UI" w:cs="Segoe UI"/>
          <w:color w:val="404040"/>
          <w:sz w:val="14"/>
          <w:szCs w:val="14"/>
          <w:lang w:val="it-IT"/>
        </w:rPr>
        <w:t>34</w:t>
      </w:r>
      <w:r w:rsidRPr="005C40DA">
        <w:rPr>
          <w:rFonts w:ascii="Arial" w:hAnsi="Arial" w:cs="Arial"/>
          <w:sz w:val="24"/>
          <w:szCs w:val="24"/>
          <w:lang w:val="it-IT"/>
        </w:rPr>
        <w:tab/>
      </w:r>
      <w:r w:rsidRPr="005C40DA">
        <w:rPr>
          <w:rFonts w:ascii="Segoe UI" w:hAnsi="Segoe UI" w:cs="Segoe UI"/>
          <w:color w:val="404040"/>
          <w:sz w:val="14"/>
          <w:szCs w:val="14"/>
          <w:lang w:val="it-IT"/>
        </w:rPr>
        <w:t>40.800,00</w:t>
      </w:r>
      <w:r w:rsidRPr="005C40DA">
        <w:rPr>
          <w:rFonts w:ascii="Arial" w:hAnsi="Arial" w:cs="Arial"/>
          <w:sz w:val="24"/>
          <w:szCs w:val="24"/>
          <w:lang w:val="it-IT"/>
        </w:rPr>
        <w:tab/>
      </w:r>
      <w:r w:rsidRPr="005C40DA">
        <w:rPr>
          <w:rFonts w:ascii="Segoe UI" w:hAnsi="Segoe UI" w:cs="Segoe UI"/>
          <w:color w:val="404040"/>
          <w:sz w:val="14"/>
          <w:szCs w:val="14"/>
          <w:lang w:val="it-IT"/>
        </w:rPr>
        <w:t>39.600,00</w:t>
      </w:r>
      <w:r w:rsidRPr="005C40DA">
        <w:rPr>
          <w:rFonts w:ascii="Arial" w:hAnsi="Arial" w:cs="Arial"/>
          <w:sz w:val="24"/>
          <w:szCs w:val="24"/>
          <w:lang w:val="it-IT"/>
        </w:rPr>
        <w:tab/>
      </w:r>
      <w:r w:rsidRPr="005C40DA">
        <w:rPr>
          <w:rFonts w:ascii="Segoe UI" w:hAnsi="Segoe UI" w:cs="Segoe UI"/>
          <w:color w:val="404040"/>
          <w:sz w:val="14"/>
          <w:szCs w:val="14"/>
          <w:lang w:val="it-IT"/>
        </w:rPr>
        <w:t>97,06%</w:t>
      </w:r>
    </w:p>
    <w:p w14:paraId="254A0996"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UMIROVLJENIKE</w:t>
      </w:r>
    </w:p>
    <w:p w14:paraId="245E92E4"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A100788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SUFINANCIRANJE PROGRAMA </w:t>
      </w:r>
      <w:r w:rsidRPr="005C40DA">
        <w:rPr>
          <w:rFonts w:ascii="Arial" w:hAnsi="Arial" w:cs="Arial"/>
          <w:sz w:val="24"/>
          <w:szCs w:val="24"/>
          <w:lang w:val="it-IT"/>
        </w:rPr>
        <w:tab/>
      </w:r>
      <w:r w:rsidRPr="005C40DA">
        <w:rPr>
          <w:rFonts w:ascii="Segoe UI" w:hAnsi="Segoe UI" w:cs="Segoe UI"/>
          <w:color w:val="404040"/>
          <w:sz w:val="14"/>
          <w:szCs w:val="14"/>
          <w:lang w:val="it-IT"/>
        </w:rPr>
        <w:t>1.3.38</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52.800,00</w:t>
      </w:r>
      <w:r w:rsidRPr="005C40DA">
        <w:rPr>
          <w:rFonts w:ascii="Arial" w:hAnsi="Arial" w:cs="Arial"/>
          <w:sz w:val="24"/>
          <w:szCs w:val="24"/>
          <w:lang w:val="it-IT"/>
        </w:rPr>
        <w:tab/>
      </w:r>
      <w:r w:rsidRPr="005C40DA">
        <w:rPr>
          <w:rFonts w:ascii="Segoe UI" w:hAnsi="Segoe UI" w:cs="Segoe UI"/>
          <w:color w:val="404040"/>
          <w:sz w:val="14"/>
          <w:szCs w:val="14"/>
          <w:lang w:val="it-IT"/>
        </w:rPr>
        <w:t>28.319,47</w:t>
      </w:r>
      <w:r w:rsidRPr="005C40DA">
        <w:rPr>
          <w:rFonts w:ascii="Arial" w:hAnsi="Arial" w:cs="Arial"/>
          <w:sz w:val="24"/>
          <w:szCs w:val="24"/>
          <w:lang w:val="it-IT"/>
        </w:rPr>
        <w:tab/>
      </w:r>
      <w:r w:rsidRPr="005C40DA">
        <w:rPr>
          <w:rFonts w:ascii="Segoe UI" w:hAnsi="Segoe UI" w:cs="Segoe UI"/>
          <w:color w:val="404040"/>
          <w:sz w:val="14"/>
          <w:szCs w:val="14"/>
          <w:lang w:val="it-IT"/>
        </w:rPr>
        <w:t>53,64%</w:t>
      </w:r>
    </w:p>
    <w:p w14:paraId="5B35EEAC"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RJEŠAVANJA STAMBENOG PITANJA</w:t>
      </w:r>
    </w:p>
    <w:p w14:paraId="3F121F04"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A100807</w:t>
      </w:r>
      <w:r w:rsidRPr="005C40DA">
        <w:rPr>
          <w:rFonts w:ascii="Arial" w:hAnsi="Arial" w:cs="Arial"/>
          <w:sz w:val="24"/>
          <w:szCs w:val="24"/>
          <w:lang w:val="it-IT"/>
        </w:rPr>
        <w:tab/>
      </w:r>
      <w:r w:rsidRPr="005C40DA">
        <w:rPr>
          <w:rFonts w:ascii="Segoe UI" w:hAnsi="Segoe UI" w:cs="Segoe UI"/>
          <w:color w:val="404040"/>
          <w:sz w:val="14"/>
          <w:szCs w:val="14"/>
          <w:lang w:val="it-IT"/>
        </w:rPr>
        <w:t>JEDNOKRATNA NAKNADA</w:t>
      </w:r>
      <w:r w:rsidRPr="005C40DA">
        <w:rPr>
          <w:rFonts w:ascii="Arial" w:hAnsi="Arial" w:cs="Arial"/>
          <w:sz w:val="24"/>
          <w:szCs w:val="24"/>
          <w:lang w:val="it-IT"/>
        </w:rPr>
        <w:tab/>
      </w:r>
      <w:r w:rsidRPr="005C40DA">
        <w:rPr>
          <w:rFonts w:ascii="Segoe UI" w:hAnsi="Segoe UI" w:cs="Segoe UI"/>
          <w:color w:val="404040"/>
          <w:sz w:val="14"/>
          <w:szCs w:val="14"/>
          <w:lang w:val="it-IT"/>
        </w:rPr>
        <w:t>1.3.39</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7.103,21</w:t>
      </w:r>
      <w:r w:rsidRPr="005C40DA">
        <w:rPr>
          <w:rFonts w:ascii="Arial" w:hAnsi="Arial" w:cs="Arial"/>
          <w:sz w:val="24"/>
          <w:szCs w:val="24"/>
          <w:lang w:val="it-IT"/>
        </w:rPr>
        <w:tab/>
      </w:r>
      <w:r w:rsidRPr="005C40DA">
        <w:rPr>
          <w:rFonts w:ascii="Segoe UI" w:hAnsi="Segoe UI" w:cs="Segoe UI"/>
          <w:color w:val="404040"/>
          <w:sz w:val="14"/>
          <w:szCs w:val="14"/>
          <w:lang w:val="it-IT"/>
        </w:rPr>
        <w:t>35,52%</w:t>
      </w:r>
    </w:p>
    <w:p w14:paraId="353CB0D3"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NAKNADU ZA TROŠKOVE </w:t>
      </w:r>
      <w:r w:rsidRPr="005C40DA">
        <w:rPr>
          <w:rFonts w:ascii="Arial" w:hAnsi="Arial" w:cs="Arial"/>
          <w:sz w:val="24"/>
          <w:szCs w:val="24"/>
          <w:lang w:val="it-IT"/>
        </w:rPr>
        <w:tab/>
      </w:r>
      <w:r w:rsidRPr="005C40DA">
        <w:rPr>
          <w:rFonts w:ascii="Segoe UI" w:hAnsi="Segoe UI" w:cs="Segoe UI"/>
          <w:color w:val="404040"/>
          <w:sz w:val="14"/>
          <w:szCs w:val="14"/>
          <w:lang w:val="it-IT"/>
        </w:rPr>
        <w:t>1.3.40</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7</w:t>
      </w:r>
      <w:r w:rsidRPr="005C40DA">
        <w:rPr>
          <w:rFonts w:ascii="Arial" w:hAnsi="Arial" w:cs="Arial"/>
          <w:sz w:val="24"/>
          <w:szCs w:val="24"/>
          <w:lang w:val="it-IT"/>
        </w:rPr>
        <w:tab/>
      </w:r>
      <w:r w:rsidRPr="005C40DA">
        <w:rPr>
          <w:rFonts w:ascii="Segoe UI" w:hAnsi="Segoe UI" w:cs="Segoe UI"/>
          <w:color w:val="404040"/>
          <w:sz w:val="14"/>
          <w:szCs w:val="14"/>
          <w:lang w:val="it-IT"/>
        </w:rPr>
        <w:t>18.000,00</w:t>
      </w:r>
      <w:r w:rsidRPr="005C40DA">
        <w:rPr>
          <w:rFonts w:ascii="Arial" w:hAnsi="Arial" w:cs="Arial"/>
          <w:sz w:val="24"/>
          <w:szCs w:val="24"/>
          <w:lang w:val="it-IT"/>
        </w:rPr>
        <w:tab/>
      </w:r>
      <w:r w:rsidRPr="005C40DA">
        <w:rPr>
          <w:rFonts w:ascii="Segoe UI" w:hAnsi="Segoe UI" w:cs="Segoe UI"/>
          <w:color w:val="404040"/>
          <w:sz w:val="14"/>
          <w:szCs w:val="14"/>
          <w:lang w:val="it-IT"/>
        </w:rPr>
        <w:t>10.911,76</w:t>
      </w:r>
      <w:r w:rsidRPr="005C40DA">
        <w:rPr>
          <w:rFonts w:ascii="Arial" w:hAnsi="Arial" w:cs="Arial"/>
          <w:sz w:val="24"/>
          <w:szCs w:val="24"/>
          <w:lang w:val="it-IT"/>
        </w:rPr>
        <w:tab/>
      </w:r>
      <w:r w:rsidRPr="005C40DA">
        <w:rPr>
          <w:rFonts w:ascii="Segoe UI" w:hAnsi="Segoe UI" w:cs="Segoe UI"/>
          <w:color w:val="404040"/>
          <w:sz w:val="14"/>
          <w:szCs w:val="14"/>
          <w:lang w:val="it-IT"/>
        </w:rPr>
        <w:t>60,62%</w:t>
      </w:r>
    </w:p>
    <w:p w14:paraId="7458565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STANOVANJA</w:t>
      </w:r>
    </w:p>
    <w:p w14:paraId="7BF5DABD"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A100809</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PODMIRENJE TROŠKOVA </w:t>
      </w:r>
      <w:r w:rsidRPr="005C40DA">
        <w:rPr>
          <w:rFonts w:ascii="Arial" w:hAnsi="Arial" w:cs="Arial"/>
          <w:sz w:val="24"/>
          <w:szCs w:val="24"/>
          <w:lang w:val="it-IT"/>
        </w:rPr>
        <w:tab/>
      </w:r>
      <w:r w:rsidRPr="005C40DA">
        <w:rPr>
          <w:rFonts w:ascii="Segoe UI" w:hAnsi="Segoe UI" w:cs="Segoe UI"/>
          <w:color w:val="404040"/>
          <w:sz w:val="14"/>
          <w:szCs w:val="14"/>
          <w:lang w:val="it-IT"/>
        </w:rPr>
        <w:t>1.3.41</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6.000,00</w:t>
      </w:r>
      <w:r w:rsidRPr="005C40DA">
        <w:rPr>
          <w:rFonts w:ascii="Arial" w:hAnsi="Arial" w:cs="Arial"/>
          <w:sz w:val="24"/>
          <w:szCs w:val="24"/>
          <w:lang w:val="it-IT"/>
        </w:rPr>
        <w:tab/>
      </w:r>
      <w:r w:rsidRPr="005C40DA">
        <w:rPr>
          <w:rFonts w:ascii="Segoe UI" w:hAnsi="Segoe UI" w:cs="Segoe UI"/>
          <w:color w:val="404040"/>
          <w:sz w:val="14"/>
          <w:szCs w:val="14"/>
          <w:lang w:val="it-IT"/>
        </w:rPr>
        <w:t>4.961,00</w:t>
      </w:r>
      <w:r w:rsidRPr="005C40DA">
        <w:rPr>
          <w:rFonts w:ascii="Arial" w:hAnsi="Arial" w:cs="Arial"/>
          <w:sz w:val="24"/>
          <w:szCs w:val="24"/>
          <w:lang w:val="it-IT"/>
        </w:rPr>
        <w:tab/>
      </w:r>
      <w:r w:rsidRPr="005C40DA">
        <w:rPr>
          <w:rFonts w:ascii="Segoe UI" w:hAnsi="Segoe UI" w:cs="Segoe UI"/>
          <w:color w:val="404040"/>
          <w:sz w:val="14"/>
          <w:szCs w:val="14"/>
          <w:lang w:val="it-IT"/>
        </w:rPr>
        <w:t>82,68%</w:t>
      </w:r>
    </w:p>
    <w:p w14:paraId="21D58444"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ŠKOLSKE UŽINE</w:t>
      </w:r>
    </w:p>
    <w:p w14:paraId="173FE512"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A100810</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PODMIRENJE OSNOVNIH </w:t>
      </w:r>
      <w:r w:rsidRPr="005C40DA">
        <w:rPr>
          <w:rFonts w:ascii="Arial" w:hAnsi="Arial" w:cs="Arial"/>
          <w:sz w:val="24"/>
          <w:szCs w:val="24"/>
          <w:lang w:val="it-IT"/>
        </w:rPr>
        <w:tab/>
      </w:r>
      <w:r w:rsidRPr="005C40DA">
        <w:rPr>
          <w:rFonts w:ascii="Segoe UI" w:hAnsi="Segoe UI" w:cs="Segoe UI"/>
          <w:color w:val="404040"/>
          <w:sz w:val="14"/>
          <w:szCs w:val="14"/>
          <w:lang w:val="it-IT"/>
        </w:rPr>
        <w:t>1.3.42</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5.000,00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09439824"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POGREBNIH TROŠKOVA</w:t>
      </w:r>
    </w:p>
    <w:p w14:paraId="01306430" w14:textId="77777777" w:rsidR="005C40DA" w:rsidRPr="005C40DA" w:rsidRDefault="005C40DA" w:rsidP="005C40DA">
      <w:pPr>
        <w:widowControl w:val="0"/>
        <w:tabs>
          <w:tab w:val="right" w:pos="14962"/>
        </w:tabs>
        <w:autoSpaceDE w:val="0"/>
        <w:autoSpaceDN w:val="0"/>
        <w:adjustRightInd w:val="0"/>
        <w:spacing w:before="931"/>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2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38804760"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2C3F01B9"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0831DEF7"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7C436B84"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A100811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POMOĆ U PLAĆANJU </w:t>
      </w:r>
      <w:r w:rsidRPr="005C40DA">
        <w:rPr>
          <w:rFonts w:ascii="Arial" w:hAnsi="Arial" w:cs="Arial"/>
          <w:sz w:val="24"/>
          <w:szCs w:val="24"/>
          <w:lang w:val="it-IT"/>
        </w:rPr>
        <w:tab/>
      </w:r>
      <w:r w:rsidRPr="005C40DA">
        <w:rPr>
          <w:rFonts w:ascii="Segoe UI" w:hAnsi="Segoe UI" w:cs="Segoe UI"/>
          <w:color w:val="404040"/>
          <w:sz w:val="14"/>
          <w:szCs w:val="14"/>
          <w:lang w:val="it-IT"/>
        </w:rPr>
        <w:t>1.3.43</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2.000,00</w:t>
      </w:r>
      <w:r w:rsidRPr="005C40DA">
        <w:rPr>
          <w:rFonts w:ascii="Arial" w:hAnsi="Arial" w:cs="Arial"/>
          <w:sz w:val="24"/>
          <w:szCs w:val="24"/>
          <w:lang w:val="it-IT"/>
        </w:rPr>
        <w:tab/>
      </w:r>
      <w:r w:rsidRPr="005C40DA">
        <w:rPr>
          <w:rFonts w:ascii="Segoe UI" w:hAnsi="Segoe UI" w:cs="Segoe UI"/>
          <w:color w:val="404040"/>
          <w:sz w:val="14"/>
          <w:szCs w:val="14"/>
          <w:lang w:val="it-IT"/>
        </w:rPr>
        <w:t>300,43</w:t>
      </w:r>
      <w:r w:rsidRPr="005C40DA">
        <w:rPr>
          <w:rFonts w:ascii="Arial" w:hAnsi="Arial" w:cs="Arial"/>
          <w:sz w:val="24"/>
          <w:szCs w:val="24"/>
          <w:lang w:val="it-IT"/>
        </w:rPr>
        <w:tab/>
      </w:r>
      <w:r w:rsidRPr="005C40DA">
        <w:rPr>
          <w:rFonts w:ascii="Segoe UI" w:hAnsi="Segoe UI" w:cs="Segoe UI"/>
          <w:color w:val="404040"/>
          <w:sz w:val="14"/>
          <w:szCs w:val="14"/>
          <w:lang w:val="it-IT"/>
        </w:rPr>
        <w:t>15,02%</w:t>
      </w:r>
    </w:p>
    <w:p w14:paraId="4180933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TROŠKOVA PREHRANE</w:t>
      </w:r>
    </w:p>
    <w:p w14:paraId="7C9CDDAD"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A100812</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PODMIRENJE TROŠKOVA </w:t>
      </w:r>
      <w:r w:rsidRPr="005C40DA">
        <w:rPr>
          <w:rFonts w:ascii="Arial" w:hAnsi="Arial" w:cs="Arial"/>
          <w:sz w:val="24"/>
          <w:szCs w:val="24"/>
          <w:lang w:val="it-IT"/>
        </w:rPr>
        <w:tab/>
      </w:r>
      <w:r w:rsidRPr="005C40DA">
        <w:rPr>
          <w:rFonts w:ascii="Segoe UI" w:hAnsi="Segoe UI" w:cs="Segoe UI"/>
          <w:color w:val="404040"/>
          <w:sz w:val="14"/>
          <w:szCs w:val="14"/>
          <w:lang w:val="it-IT"/>
        </w:rPr>
        <w:t>1.3.44</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8.500,00</w:t>
      </w:r>
      <w:r w:rsidRPr="005C40DA">
        <w:rPr>
          <w:rFonts w:ascii="Arial" w:hAnsi="Arial" w:cs="Arial"/>
          <w:sz w:val="24"/>
          <w:szCs w:val="24"/>
          <w:lang w:val="it-IT"/>
        </w:rPr>
        <w:tab/>
      </w:r>
      <w:r w:rsidRPr="005C40DA">
        <w:rPr>
          <w:rFonts w:ascii="Segoe UI" w:hAnsi="Segoe UI" w:cs="Segoe UI"/>
          <w:color w:val="404040"/>
          <w:sz w:val="14"/>
          <w:szCs w:val="14"/>
          <w:lang w:val="it-IT"/>
        </w:rPr>
        <w:t>9.852,00</w:t>
      </w:r>
      <w:r w:rsidRPr="005C40DA">
        <w:rPr>
          <w:rFonts w:ascii="Arial" w:hAnsi="Arial" w:cs="Arial"/>
          <w:sz w:val="24"/>
          <w:szCs w:val="24"/>
          <w:lang w:val="it-IT"/>
        </w:rPr>
        <w:tab/>
      </w:r>
      <w:r w:rsidRPr="005C40DA">
        <w:rPr>
          <w:rFonts w:ascii="Segoe UI" w:hAnsi="Segoe UI" w:cs="Segoe UI"/>
          <w:color w:val="404040"/>
          <w:sz w:val="14"/>
          <w:szCs w:val="14"/>
          <w:lang w:val="it-IT"/>
        </w:rPr>
        <w:t>115,91%</w:t>
      </w:r>
    </w:p>
    <w:p w14:paraId="28F12C3C"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BORAVKA DJETETA U PREDŠKOLSKOJ</w:t>
      </w:r>
    </w:p>
    <w:p w14:paraId="473AD356"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 USTANOVI</w:t>
      </w:r>
    </w:p>
    <w:p w14:paraId="36CA6668"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A100813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POMOĆ U PLAĆANJU </w:t>
      </w:r>
      <w:r w:rsidRPr="005C40DA">
        <w:rPr>
          <w:rFonts w:ascii="Arial" w:hAnsi="Arial" w:cs="Arial"/>
          <w:sz w:val="24"/>
          <w:szCs w:val="24"/>
          <w:lang w:val="it-IT"/>
        </w:rPr>
        <w:tab/>
      </w:r>
      <w:r w:rsidRPr="005C40DA">
        <w:rPr>
          <w:rFonts w:ascii="Segoe UI" w:hAnsi="Segoe UI" w:cs="Segoe UI"/>
          <w:color w:val="404040"/>
          <w:sz w:val="14"/>
          <w:szCs w:val="14"/>
          <w:lang w:val="it-IT"/>
        </w:rPr>
        <w:t>1.3.45</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5.000,00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0DC7674C"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LIJEKOVA I LIJEČENJA</w:t>
      </w:r>
    </w:p>
    <w:p w14:paraId="35D274F9"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A100860</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POMOĆ ZA HRANU ZA </w:t>
      </w:r>
      <w:r w:rsidRPr="005C40DA">
        <w:rPr>
          <w:rFonts w:ascii="Arial" w:hAnsi="Arial" w:cs="Arial"/>
          <w:sz w:val="24"/>
          <w:szCs w:val="24"/>
          <w:lang w:val="it-IT"/>
        </w:rPr>
        <w:tab/>
      </w:r>
      <w:r w:rsidRPr="005C40DA">
        <w:rPr>
          <w:rFonts w:ascii="Segoe UI" w:hAnsi="Segoe UI" w:cs="Segoe UI"/>
          <w:color w:val="404040"/>
          <w:sz w:val="14"/>
          <w:szCs w:val="14"/>
          <w:lang w:val="it-IT"/>
        </w:rPr>
        <w:t>1.3.46</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65DE4E4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NOVOROĐENČAD</w:t>
      </w:r>
    </w:p>
    <w:p w14:paraId="1C6E8B49"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A100861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PRAVO NA POMOĆ ZA KUPNJU </w:t>
      </w:r>
      <w:r w:rsidRPr="005C40DA">
        <w:rPr>
          <w:rFonts w:ascii="Arial" w:hAnsi="Arial" w:cs="Arial"/>
          <w:sz w:val="24"/>
          <w:szCs w:val="24"/>
          <w:lang w:val="it-IT"/>
        </w:rPr>
        <w:tab/>
      </w:r>
      <w:r w:rsidRPr="005C40DA">
        <w:rPr>
          <w:rFonts w:ascii="Segoe UI" w:hAnsi="Segoe UI" w:cs="Segoe UI"/>
          <w:color w:val="404040"/>
          <w:sz w:val="14"/>
          <w:szCs w:val="14"/>
          <w:lang w:val="it-IT"/>
        </w:rPr>
        <w:t>1.3.47</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2.500,00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57E2228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INVALIDSKIH POMAGALA</w:t>
      </w:r>
    </w:p>
    <w:p w14:paraId="19542316"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A100862</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PAKET HRANE I HIGIJENSKIH </w:t>
      </w:r>
      <w:r w:rsidRPr="005C40DA">
        <w:rPr>
          <w:rFonts w:ascii="Arial" w:hAnsi="Arial" w:cs="Arial"/>
          <w:sz w:val="24"/>
          <w:szCs w:val="24"/>
          <w:lang w:val="it-IT"/>
        </w:rPr>
        <w:tab/>
      </w:r>
      <w:r w:rsidRPr="005C40DA">
        <w:rPr>
          <w:rFonts w:ascii="Segoe UI" w:hAnsi="Segoe UI" w:cs="Segoe UI"/>
          <w:color w:val="404040"/>
          <w:sz w:val="14"/>
          <w:szCs w:val="14"/>
          <w:lang w:val="it-IT"/>
        </w:rPr>
        <w:t>1.3.48</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15</w:t>
      </w:r>
      <w:r w:rsidRPr="005C40DA">
        <w:rPr>
          <w:rFonts w:ascii="Arial" w:hAnsi="Arial" w:cs="Arial"/>
          <w:sz w:val="24"/>
          <w:szCs w:val="24"/>
          <w:lang w:val="it-IT"/>
        </w:rPr>
        <w:tab/>
      </w:r>
      <w:r w:rsidRPr="005C40DA">
        <w:rPr>
          <w:rFonts w:ascii="Segoe UI" w:hAnsi="Segoe UI" w:cs="Segoe UI"/>
          <w:color w:val="404040"/>
          <w:sz w:val="14"/>
          <w:szCs w:val="14"/>
          <w:lang w:val="it-IT"/>
        </w:rPr>
        <w:t>15</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15.000,00</w:t>
      </w:r>
      <w:r w:rsidRPr="005C40DA">
        <w:rPr>
          <w:rFonts w:ascii="Arial" w:hAnsi="Arial" w:cs="Arial"/>
          <w:sz w:val="24"/>
          <w:szCs w:val="24"/>
          <w:lang w:val="it-IT"/>
        </w:rPr>
        <w:tab/>
      </w:r>
      <w:r w:rsidRPr="005C40DA">
        <w:rPr>
          <w:rFonts w:ascii="Segoe UI" w:hAnsi="Segoe UI" w:cs="Segoe UI"/>
          <w:color w:val="404040"/>
          <w:sz w:val="14"/>
          <w:szCs w:val="14"/>
          <w:lang w:val="it-IT"/>
        </w:rPr>
        <w:t>11.820,00</w:t>
      </w:r>
      <w:r w:rsidRPr="005C40DA">
        <w:rPr>
          <w:rFonts w:ascii="Arial" w:hAnsi="Arial" w:cs="Arial"/>
          <w:sz w:val="24"/>
          <w:szCs w:val="24"/>
          <w:lang w:val="it-IT"/>
        </w:rPr>
        <w:tab/>
      </w:r>
      <w:r w:rsidRPr="005C40DA">
        <w:rPr>
          <w:rFonts w:ascii="Segoe UI" w:hAnsi="Segoe UI" w:cs="Segoe UI"/>
          <w:color w:val="404040"/>
          <w:sz w:val="14"/>
          <w:szCs w:val="14"/>
          <w:lang w:val="it-IT"/>
        </w:rPr>
        <w:t>78,80%</w:t>
      </w:r>
    </w:p>
    <w:p w14:paraId="4BD2CEB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POTREPŠTINA</w:t>
      </w:r>
    </w:p>
    <w:p w14:paraId="7152415C"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A100863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OSTALE MATERIJALNE PRIGODNE </w:t>
      </w:r>
      <w:r w:rsidRPr="005C40DA">
        <w:rPr>
          <w:rFonts w:ascii="Arial" w:hAnsi="Arial" w:cs="Arial"/>
          <w:sz w:val="24"/>
          <w:szCs w:val="24"/>
          <w:lang w:val="it-IT"/>
        </w:rPr>
        <w:tab/>
      </w:r>
      <w:r w:rsidRPr="005C40DA">
        <w:rPr>
          <w:rFonts w:ascii="Segoe UI" w:hAnsi="Segoe UI" w:cs="Segoe UI"/>
          <w:color w:val="404040"/>
          <w:sz w:val="14"/>
          <w:szCs w:val="14"/>
          <w:lang w:val="it-IT"/>
        </w:rPr>
        <w:t>1.3.49</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22.000,00</w:t>
      </w:r>
      <w:r w:rsidRPr="005C40DA">
        <w:rPr>
          <w:rFonts w:ascii="Arial" w:hAnsi="Arial" w:cs="Arial"/>
          <w:sz w:val="24"/>
          <w:szCs w:val="24"/>
          <w:lang w:val="it-IT"/>
        </w:rPr>
        <w:tab/>
      </w:r>
      <w:r w:rsidRPr="005C40DA">
        <w:rPr>
          <w:rFonts w:ascii="Segoe UI" w:hAnsi="Segoe UI" w:cs="Segoe UI"/>
          <w:color w:val="404040"/>
          <w:sz w:val="14"/>
          <w:szCs w:val="14"/>
          <w:lang w:val="it-IT"/>
        </w:rPr>
        <w:t>15.215,24</w:t>
      </w:r>
      <w:r w:rsidRPr="005C40DA">
        <w:rPr>
          <w:rFonts w:ascii="Arial" w:hAnsi="Arial" w:cs="Arial"/>
          <w:sz w:val="24"/>
          <w:szCs w:val="24"/>
          <w:lang w:val="it-IT"/>
        </w:rPr>
        <w:tab/>
      </w:r>
      <w:r w:rsidRPr="005C40DA">
        <w:rPr>
          <w:rFonts w:ascii="Segoe UI" w:hAnsi="Segoe UI" w:cs="Segoe UI"/>
          <w:color w:val="404040"/>
          <w:sz w:val="14"/>
          <w:szCs w:val="14"/>
          <w:lang w:val="it-IT"/>
        </w:rPr>
        <w:t>69,16%</w:t>
      </w:r>
    </w:p>
    <w:p w14:paraId="7BA26DA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POTPORE</w:t>
      </w:r>
    </w:p>
    <w:p w14:paraId="21560DB8"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A100864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POMOĆI OPĆINSKOG NAČELNIKA U </w:t>
      </w:r>
      <w:r w:rsidRPr="005C40DA">
        <w:rPr>
          <w:rFonts w:ascii="Arial" w:hAnsi="Arial" w:cs="Arial"/>
          <w:sz w:val="24"/>
          <w:szCs w:val="24"/>
          <w:lang w:val="it-IT"/>
        </w:rPr>
        <w:tab/>
      </w:r>
      <w:r w:rsidRPr="005C40DA">
        <w:rPr>
          <w:rFonts w:ascii="Segoe UI" w:hAnsi="Segoe UI" w:cs="Segoe UI"/>
          <w:color w:val="404040"/>
          <w:sz w:val="14"/>
          <w:szCs w:val="14"/>
          <w:lang w:val="it-IT"/>
        </w:rPr>
        <w:t>1.3.50</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6.000,00</w:t>
      </w:r>
      <w:r w:rsidRPr="005C40DA">
        <w:rPr>
          <w:rFonts w:ascii="Arial" w:hAnsi="Arial" w:cs="Arial"/>
          <w:sz w:val="24"/>
          <w:szCs w:val="24"/>
          <w:lang w:val="it-IT"/>
        </w:rPr>
        <w:tab/>
      </w:r>
      <w:r w:rsidRPr="005C40DA">
        <w:rPr>
          <w:rFonts w:ascii="Segoe UI" w:hAnsi="Segoe UI" w:cs="Segoe UI"/>
          <w:color w:val="404040"/>
          <w:sz w:val="14"/>
          <w:szCs w:val="14"/>
          <w:lang w:val="it-IT"/>
        </w:rPr>
        <w:t>2.772,00</w:t>
      </w:r>
      <w:r w:rsidRPr="005C40DA">
        <w:rPr>
          <w:rFonts w:ascii="Arial" w:hAnsi="Arial" w:cs="Arial"/>
          <w:sz w:val="24"/>
          <w:szCs w:val="24"/>
          <w:lang w:val="it-IT"/>
        </w:rPr>
        <w:tab/>
      </w:r>
      <w:r w:rsidRPr="005C40DA">
        <w:rPr>
          <w:rFonts w:ascii="Segoe UI" w:hAnsi="Segoe UI" w:cs="Segoe UI"/>
          <w:color w:val="404040"/>
          <w:sz w:val="14"/>
          <w:szCs w:val="14"/>
          <w:lang w:val="it-IT"/>
        </w:rPr>
        <w:t>46,20%</w:t>
      </w:r>
    </w:p>
    <w:p w14:paraId="7D59022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HITNIM SLUČAJEVIMA</w:t>
      </w:r>
    </w:p>
    <w:p w14:paraId="5AB4F98C"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1012</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OSNOVNOŠKOLSKO I SREDNJOŠKOLSKO OBRAZOVANJE</w:t>
      </w:r>
      <w:r w:rsidRPr="005C40DA">
        <w:rPr>
          <w:rFonts w:ascii="Arial" w:hAnsi="Arial" w:cs="Arial"/>
          <w:sz w:val="24"/>
          <w:szCs w:val="24"/>
          <w:lang w:val="it-IT"/>
        </w:rPr>
        <w:tab/>
      </w:r>
      <w:r w:rsidRPr="005C40DA">
        <w:rPr>
          <w:rFonts w:ascii="Segoe UI" w:hAnsi="Segoe UI" w:cs="Segoe UI"/>
          <w:color w:val="404040"/>
          <w:sz w:val="18"/>
          <w:szCs w:val="18"/>
          <w:lang w:val="it-IT"/>
        </w:rPr>
        <w:t>3.608.378,00</w:t>
      </w:r>
      <w:r w:rsidRPr="005C40DA">
        <w:rPr>
          <w:rFonts w:ascii="Arial" w:hAnsi="Arial" w:cs="Arial"/>
          <w:sz w:val="24"/>
          <w:szCs w:val="24"/>
          <w:lang w:val="it-IT"/>
        </w:rPr>
        <w:tab/>
      </w:r>
      <w:r w:rsidRPr="005C40DA">
        <w:rPr>
          <w:rFonts w:ascii="Segoe UI" w:hAnsi="Segoe UI" w:cs="Segoe UI"/>
          <w:color w:val="404040"/>
          <w:sz w:val="18"/>
          <w:szCs w:val="18"/>
          <w:lang w:val="it-IT"/>
        </w:rPr>
        <w:t>3.607.876,95</w:t>
      </w:r>
      <w:r w:rsidRPr="005C40DA">
        <w:rPr>
          <w:rFonts w:ascii="Arial" w:hAnsi="Arial" w:cs="Arial"/>
          <w:sz w:val="24"/>
          <w:szCs w:val="24"/>
          <w:lang w:val="it-IT"/>
        </w:rPr>
        <w:tab/>
      </w:r>
      <w:r w:rsidRPr="005C40DA">
        <w:rPr>
          <w:rFonts w:ascii="Segoe UI" w:hAnsi="Segoe UI" w:cs="Segoe UI"/>
          <w:color w:val="404040"/>
          <w:sz w:val="18"/>
          <w:szCs w:val="18"/>
          <w:lang w:val="it-IT"/>
        </w:rPr>
        <w:t>99,99%</w:t>
      </w:r>
    </w:p>
    <w:p w14:paraId="6BD64619"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K100725</w:t>
      </w:r>
      <w:r w:rsidRPr="005C40DA">
        <w:rPr>
          <w:rFonts w:ascii="Arial" w:hAnsi="Arial" w:cs="Arial"/>
          <w:sz w:val="24"/>
          <w:szCs w:val="24"/>
          <w:lang w:val="it-IT"/>
        </w:rPr>
        <w:tab/>
      </w:r>
      <w:r w:rsidRPr="005C40DA">
        <w:rPr>
          <w:rFonts w:ascii="Segoe UI" w:hAnsi="Segoe UI" w:cs="Segoe UI"/>
          <w:color w:val="404040"/>
          <w:sz w:val="14"/>
          <w:szCs w:val="14"/>
          <w:lang w:val="it-IT"/>
        </w:rPr>
        <w:t>DOGRADNJA DJEČJEG VRTIĆA</w:t>
      </w:r>
      <w:r w:rsidRPr="005C40DA">
        <w:rPr>
          <w:rFonts w:ascii="Arial" w:hAnsi="Arial" w:cs="Arial"/>
          <w:sz w:val="24"/>
          <w:szCs w:val="24"/>
          <w:lang w:val="it-IT"/>
        </w:rPr>
        <w:tab/>
      </w:r>
      <w:r w:rsidRPr="005C40DA">
        <w:rPr>
          <w:rFonts w:ascii="Segoe UI" w:hAnsi="Segoe UI" w:cs="Segoe UI"/>
          <w:color w:val="404040"/>
          <w:sz w:val="14"/>
          <w:szCs w:val="14"/>
          <w:lang w:val="it-IT"/>
        </w:rPr>
        <w:t>1.1.10.</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Površina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izgradnja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novog</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vrtića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400,00</w:t>
      </w:r>
      <w:r w:rsidRPr="005C40DA">
        <w:rPr>
          <w:rFonts w:ascii="Arial" w:hAnsi="Arial" w:cs="Arial"/>
          <w:sz w:val="24"/>
          <w:szCs w:val="24"/>
          <w:lang w:val="it-IT"/>
        </w:rPr>
        <w:tab/>
      </w:r>
      <w:r w:rsidRPr="005C40DA">
        <w:rPr>
          <w:rFonts w:ascii="Segoe UI" w:hAnsi="Segoe UI" w:cs="Segoe UI"/>
          <w:color w:val="404040"/>
          <w:sz w:val="14"/>
          <w:szCs w:val="14"/>
          <w:lang w:val="it-IT"/>
        </w:rPr>
        <w:t>1.000,00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3.600.378,00</w:t>
      </w:r>
      <w:r w:rsidRPr="005C40DA">
        <w:rPr>
          <w:rFonts w:ascii="Arial" w:hAnsi="Arial" w:cs="Arial"/>
          <w:sz w:val="24"/>
          <w:szCs w:val="24"/>
          <w:lang w:val="it-IT"/>
        </w:rPr>
        <w:tab/>
      </w:r>
      <w:r w:rsidRPr="005C40DA">
        <w:rPr>
          <w:rFonts w:ascii="Segoe UI" w:hAnsi="Segoe UI" w:cs="Segoe UI"/>
          <w:color w:val="404040"/>
          <w:sz w:val="14"/>
          <w:szCs w:val="14"/>
          <w:lang w:val="it-IT"/>
        </w:rPr>
        <w:t>3.600.376,95</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164C2FE9" w14:textId="77777777" w:rsidR="005C40DA" w:rsidRPr="005C40DA" w:rsidRDefault="005C40DA" w:rsidP="005C40DA">
      <w:pPr>
        <w:widowControl w:val="0"/>
        <w:tabs>
          <w:tab w:val="right" w:pos="14962"/>
        </w:tabs>
        <w:autoSpaceDE w:val="0"/>
        <w:autoSpaceDN w:val="0"/>
        <w:adjustRightInd w:val="0"/>
        <w:spacing w:before="1422"/>
        <w:rPr>
          <w:rFonts w:ascii="Segoe UI" w:hAnsi="Segoe UI" w:cs="Segoe UI"/>
          <w:color w:val="404040"/>
          <w:sz w:val="24"/>
          <w:szCs w:val="24"/>
          <w:lang w:val="it-IT"/>
        </w:rPr>
      </w:pPr>
      <w:r w:rsidRPr="005C40DA">
        <w:rPr>
          <w:rFonts w:ascii="Arial" w:hAnsi="Arial" w:cs="Arial"/>
          <w:sz w:val="24"/>
          <w:szCs w:val="24"/>
          <w:lang w:val="it-IT"/>
        </w:rPr>
        <w:lastRenderedPageBreak/>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3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03D6B6D2"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5F303A1A"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5831F0E7"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0EF3B89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K100726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INVESTICIJSKO ODRŽAVANJE </w:t>
      </w:r>
      <w:r w:rsidRPr="005C40DA">
        <w:rPr>
          <w:rFonts w:ascii="Arial" w:hAnsi="Arial" w:cs="Arial"/>
          <w:sz w:val="24"/>
          <w:szCs w:val="24"/>
          <w:lang w:val="it-IT"/>
        </w:rPr>
        <w:tab/>
      </w:r>
      <w:r w:rsidRPr="005C40DA">
        <w:rPr>
          <w:rFonts w:ascii="Segoe UI" w:hAnsi="Segoe UI" w:cs="Segoe UI"/>
          <w:color w:val="404040"/>
          <w:sz w:val="14"/>
          <w:szCs w:val="14"/>
          <w:lang w:val="it-IT"/>
        </w:rPr>
        <w:t>1.1.11.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Uređenje</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poprakak</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krova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36FE520D"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ŠKOLSKIH OBJEKATA</w:t>
      </w:r>
    </w:p>
    <w:p w14:paraId="559E8F98"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K100799</w:t>
      </w:r>
      <w:r w:rsidRPr="005C40DA">
        <w:rPr>
          <w:rFonts w:ascii="Arial" w:hAnsi="Arial" w:cs="Arial"/>
          <w:sz w:val="24"/>
          <w:szCs w:val="24"/>
          <w:lang w:val="it-IT"/>
        </w:rPr>
        <w:tab/>
      </w:r>
      <w:r w:rsidRPr="005C40DA">
        <w:rPr>
          <w:rFonts w:ascii="Segoe UI" w:hAnsi="Segoe UI" w:cs="Segoe UI"/>
          <w:color w:val="404040"/>
          <w:sz w:val="14"/>
          <w:szCs w:val="14"/>
          <w:lang w:val="it-IT"/>
        </w:rPr>
        <w:t>IZGRADNJA ŠKOLSKE DVORANE</w:t>
      </w:r>
      <w:r w:rsidRPr="005C40DA">
        <w:rPr>
          <w:rFonts w:ascii="Arial" w:hAnsi="Arial" w:cs="Arial"/>
          <w:sz w:val="24"/>
          <w:szCs w:val="24"/>
          <w:lang w:val="it-IT"/>
        </w:rPr>
        <w:tab/>
      </w:r>
      <w:r w:rsidRPr="005C40DA">
        <w:rPr>
          <w:rFonts w:ascii="Segoe UI" w:hAnsi="Segoe UI" w:cs="Segoe UI"/>
          <w:color w:val="404040"/>
          <w:sz w:val="14"/>
          <w:szCs w:val="14"/>
          <w:lang w:val="it-IT"/>
        </w:rPr>
        <w:t>1.1.30</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Izgradnja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školske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dvorane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8.000,00</w:t>
      </w:r>
      <w:r w:rsidRPr="005C40DA">
        <w:rPr>
          <w:rFonts w:ascii="Arial" w:hAnsi="Arial" w:cs="Arial"/>
          <w:sz w:val="24"/>
          <w:szCs w:val="24"/>
          <w:lang w:val="it-IT"/>
        </w:rPr>
        <w:tab/>
      </w:r>
      <w:r w:rsidRPr="005C40DA">
        <w:rPr>
          <w:rFonts w:ascii="Segoe UI" w:hAnsi="Segoe UI" w:cs="Segoe UI"/>
          <w:color w:val="404040"/>
          <w:sz w:val="14"/>
          <w:szCs w:val="14"/>
          <w:lang w:val="it-IT"/>
        </w:rPr>
        <w:t>7.500,00</w:t>
      </w:r>
      <w:r w:rsidRPr="005C40DA">
        <w:rPr>
          <w:rFonts w:ascii="Arial" w:hAnsi="Arial" w:cs="Arial"/>
          <w:sz w:val="24"/>
          <w:szCs w:val="24"/>
          <w:lang w:val="it-IT"/>
        </w:rPr>
        <w:tab/>
      </w:r>
      <w:r w:rsidRPr="005C40DA">
        <w:rPr>
          <w:rFonts w:ascii="Segoe UI" w:hAnsi="Segoe UI" w:cs="Segoe UI"/>
          <w:color w:val="404040"/>
          <w:sz w:val="14"/>
          <w:szCs w:val="14"/>
          <w:lang w:val="it-IT"/>
        </w:rPr>
        <w:t>93,75%</w:t>
      </w:r>
    </w:p>
    <w:p w14:paraId="3EF79003"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1013</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ZAŠTITA OKOLIŠA</w:t>
      </w:r>
      <w:r w:rsidRPr="005C40DA">
        <w:rPr>
          <w:rFonts w:ascii="Arial" w:hAnsi="Arial" w:cs="Arial"/>
          <w:sz w:val="24"/>
          <w:szCs w:val="24"/>
          <w:lang w:val="it-IT"/>
        </w:rPr>
        <w:tab/>
      </w:r>
      <w:r w:rsidRPr="005C40DA">
        <w:rPr>
          <w:rFonts w:ascii="Segoe UI" w:hAnsi="Segoe UI" w:cs="Segoe UI"/>
          <w:color w:val="404040"/>
          <w:sz w:val="18"/>
          <w:szCs w:val="18"/>
          <w:lang w:val="it-IT"/>
        </w:rPr>
        <w:t>189.904,00</w:t>
      </w:r>
      <w:r w:rsidRPr="005C40DA">
        <w:rPr>
          <w:rFonts w:ascii="Arial" w:hAnsi="Arial" w:cs="Arial"/>
          <w:sz w:val="24"/>
          <w:szCs w:val="24"/>
          <w:lang w:val="it-IT"/>
        </w:rPr>
        <w:tab/>
      </w:r>
      <w:r w:rsidRPr="005C40DA">
        <w:rPr>
          <w:rFonts w:ascii="Segoe UI" w:hAnsi="Segoe UI" w:cs="Segoe UI"/>
          <w:color w:val="404040"/>
          <w:sz w:val="18"/>
          <w:szCs w:val="18"/>
          <w:lang w:val="it-IT"/>
        </w:rPr>
        <w:t>193.816,85</w:t>
      </w:r>
      <w:r w:rsidRPr="005C40DA">
        <w:rPr>
          <w:rFonts w:ascii="Arial" w:hAnsi="Arial" w:cs="Arial"/>
          <w:sz w:val="24"/>
          <w:szCs w:val="24"/>
          <w:lang w:val="it-IT"/>
        </w:rPr>
        <w:tab/>
      </w:r>
      <w:r w:rsidRPr="005C40DA">
        <w:rPr>
          <w:rFonts w:ascii="Segoe UI" w:hAnsi="Segoe UI" w:cs="Segoe UI"/>
          <w:color w:val="404040"/>
          <w:sz w:val="18"/>
          <w:szCs w:val="18"/>
          <w:lang w:val="it-IT"/>
        </w:rPr>
        <w:t>102,06%</w:t>
      </w:r>
    </w:p>
    <w:p w14:paraId="3A5C9C1B"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A100713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NABAVA SPREMNIKA KOMUNALNOG </w:t>
      </w:r>
      <w:r w:rsidRPr="005C40DA">
        <w:rPr>
          <w:rFonts w:ascii="Arial" w:hAnsi="Arial" w:cs="Arial"/>
          <w:sz w:val="24"/>
          <w:szCs w:val="24"/>
          <w:lang w:val="it-IT"/>
        </w:rPr>
        <w:tab/>
      </w:r>
      <w:r w:rsidRPr="005C40DA">
        <w:rPr>
          <w:rFonts w:ascii="Segoe UI" w:hAnsi="Segoe UI" w:cs="Segoe UI"/>
          <w:color w:val="404040"/>
          <w:sz w:val="14"/>
          <w:szCs w:val="14"/>
          <w:lang w:val="it-IT"/>
        </w:rPr>
        <w:t>1.1.13.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sanacija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ilegalnih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deponija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25.983,00</w:t>
      </w:r>
      <w:r w:rsidRPr="005C40DA">
        <w:rPr>
          <w:rFonts w:ascii="Arial" w:hAnsi="Arial" w:cs="Arial"/>
          <w:sz w:val="24"/>
          <w:szCs w:val="24"/>
          <w:lang w:val="it-IT"/>
        </w:rPr>
        <w:tab/>
      </w:r>
      <w:r w:rsidRPr="005C40DA">
        <w:rPr>
          <w:rFonts w:ascii="Segoe UI" w:hAnsi="Segoe UI" w:cs="Segoe UI"/>
          <w:color w:val="404040"/>
          <w:sz w:val="14"/>
          <w:szCs w:val="14"/>
          <w:lang w:val="it-IT"/>
        </w:rPr>
        <w:t>25.983,19</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0DDD898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OTPADA</w:t>
      </w:r>
    </w:p>
    <w:p w14:paraId="06F2ECF3"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A100714</w:t>
      </w:r>
      <w:r w:rsidRPr="005C40DA">
        <w:rPr>
          <w:rFonts w:ascii="Arial" w:hAnsi="Arial" w:cs="Arial"/>
          <w:sz w:val="24"/>
          <w:szCs w:val="24"/>
          <w:lang w:val="it-IT"/>
        </w:rPr>
        <w:tab/>
      </w:r>
      <w:r w:rsidRPr="005C40DA">
        <w:rPr>
          <w:rFonts w:ascii="Segoe UI" w:hAnsi="Segoe UI" w:cs="Segoe UI"/>
          <w:color w:val="404040"/>
          <w:sz w:val="14"/>
          <w:szCs w:val="14"/>
          <w:lang w:val="it-IT"/>
        </w:rPr>
        <w:t>PLAN GOSPODARENJA OTPADOM</w:t>
      </w:r>
      <w:r w:rsidRPr="005C40DA">
        <w:rPr>
          <w:rFonts w:ascii="Arial" w:hAnsi="Arial" w:cs="Arial"/>
          <w:sz w:val="24"/>
          <w:szCs w:val="24"/>
          <w:lang w:val="it-IT"/>
        </w:rPr>
        <w:tab/>
      </w:r>
      <w:r w:rsidRPr="005C40DA">
        <w:rPr>
          <w:rFonts w:ascii="Segoe UI" w:hAnsi="Segoe UI" w:cs="Segoe UI"/>
          <w:color w:val="404040"/>
          <w:sz w:val="14"/>
          <w:szCs w:val="14"/>
          <w:lang w:val="it-IT"/>
        </w:rPr>
        <w:t>1.1.14.</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sanacija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ilegalnih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deponija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35.271,00</w:t>
      </w:r>
      <w:r w:rsidRPr="005C40DA">
        <w:rPr>
          <w:rFonts w:ascii="Arial" w:hAnsi="Arial" w:cs="Arial"/>
          <w:sz w:val="24"/>
          <w:szCs w:val="24"/>
          <w:lang w:val="it-IT"/>
        </w:rPr>
        <w:tab/>
      </w:r>
      <w:r w:rsidRPr="005C40DA">
        <w:rPr>
          <w:rFonts w:ascii="Segoe UI" w:hAnsi="Segoe UI" w:cs="Segoe UI"/>
          <w:color w:val="404040"/>
          <w:sz w:val="14"/>
          <w:szCs w:val="14"/>
          <w:lang w:val="it-IT"/>
        </w:rPr>
        <w:t>35.380,89</w:t>
      </w:r>
      <w:r w:rsidRPr="005C40DA">
        <w:rPr>
          <w:rFonts w:ascii="Arial" w:hAnsi="Arial" w:cs="Arial"/>
          <w:sz w:val="24"/>
          <w:szCs w:val="24"/>
          <w:lang w:val="it-IT"/>
        </w:rPr>
        <w:tab/>
      </w:r>
      <w:r w:rsidRPr="005C40DA">
        <w:rPr>
          <w:rFonts w:ascii="Segoe UI" w:hAnsi="Segoe UI" w:cs="Segoe UI"/>
          <w:color w:val="404040"/>
          <w:sz w:val="14"/>
          <w:szCs w:val="14"/>
          <w:lang w:val="it-IT"/>
        </w:rPr>
        <w:t>100,31%</w:t>
      </w:r>
    </w:p>
    <w:p w14:paraId="3078CA05"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A100715</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JAVNO ZDRAVSTVO U </w:t>
      </w:r>
      <w:r w:rsidRPr="005C40DA">
        <w:rPr>
          <w:rFonts w:ascii="Arial" w:hAnsi="Arial" w:cs="Arial"/>
          <w:sz w:val="24"/>
          <w:szCs w:val="24"/>
          <w:lang w:val="it-IT"/>
        </w:rPr>
        <w:tab/>
      </w:r>
      <w:r w:rsidRPr="005C40DA">
        <w:rPr>
          <w:rFonts w:ascii="Segoe UI" w:hAnsi="Segoe UI" w:cs="Segoe UI"/>
          <w:color w:val="404040"/>
          <w:sz w:val="14"/>
          <w:szCs w:val="14"/>
          <w:lang w:val="it-IT"/>
        </w:rPr>
        <w:t>1.1.15.</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akcija</w:t>
      </w:r>
      <w:proofErr w:type="spellEnd"/>
      <w:r w:rsidRPr="005C40DA">
        <w:rPr>
          <w:rFonts w:ascii="Segoe UI" w:hAnsi="Segoe UI" w:cs="Segoe UI"/>
          <w:color w:val="404040"/>
          <w:sz w:val="14"/>
          <w:szCs w:val="14"/>
          <w:lang w:val="it-IT"/>
        </w:rPr>
        <w:t xml:space="preserve"> DDD i </w:t>
      </w:r>
      <w:proofErr w:type="spellStart"/>
      <w:r w:rsidRPr="005C40DA">
        <w:rPr>
          <w:rFonts w:ascii="Segoe UI" w:hAnsi="Segoe UI" w:cs="Segoe UI"/>
          <w:color w:val="404040"/>
          <w:sz w:val="14"/>
          <w:szCs w:val="14"/>
          <w:lang w:val="it-IT"/>
        </w:rPr>
        <w:t>vetrinarstvo</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16</w:t>
      </w:r>
      <w:r w:rsidRPr="005C40DA">
        <w:rPr>
          <w:rFonts w:ascii="Arial" w:hAnsi="Arial" w:cs="Arial"/>
          <w:sz w:val="24"/>
          <w:szCs w:val="24"/>
          <w:lang w:val="it-IT"/>
        </w:rPr>
        <w:tab/>
      </w:r>
      <w:r w:rsidRPr="005C40DA">
        <w:rPr>
          <w:rFonts w:ascii="Segoe UI" w:hAnsi="Segoe UI" w:cs="Segoe UI"/>
          <w:color w:val="404040"/>
          <w:sz w:val="14"/>
          <w:szCs w:val="14"/>
          <w:lang w:val="it-IT"/>
        </w:rPr>
        <w:t>16</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24.900,00</w:t>
      </w:r>
      <w:r w:rsidRPr="005C40DA">
        <w:rPr>
          <w:rFonts w:ascii="Arial" w:hAnsi="Arial" w:cs="Arial"/>
          <w:sz w:val="24"/>
          <w:szCs w:val="24"/>
          <w:lang w:val="it-IT"/>
        </w:rPr>
        <w:tab/>
      </w:r>
      <w:r w:rsidRPr="005C40DA">
        <w:rPr>
          <w:rFonts w:ascii="Segoe UI" w:hAnsi="Segoe UI" w:cs="Segoe UI"/>
          <w:color w:val="404040"/>
          <w:sz w:val="14"/>
          <w:szCs w:val="14"/>
          <w:lang w:val="it-IT"/>
        </w:rPr>
        <w:t>20.875,00</w:t>
      </w:r>
      <w:r w:rsidRPr="005C40DA">
        <w:rPr>
          <w:rFonts w:ascii="Arial" w:hAnsi="Arial" w:cs="Arial"/>
          <w:sz w:val="24"/>
          <w:szCs w:val="24"/>
          <w:lang w:val="it-IT"/>
        </w:rPr>
        <w:tab/>
      </w:r>
      <w:r w:rsidRPr="005C40DA">
        <w:rPr>
          <w:rFonts w:ascii="Segoe UI" w:hAnsi="Segoe UI" w:cs="Segoe UI"/>
          <w:color w:val="404040"/>
          <w:sz w:val="14"/>
          <w:szCs w:val="14"/>
          <w:lang w:val="it-IT"/>
        </w:rPr>
        <w:t>83,84%</w:t>
      </w:r>
    </w:p>
    <w:p w14:paraId="24EAEDF2"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KOMUNALNOM DIJELU</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higijeničarske</w:t>
      </w:r>
      <w:proofErr w:type="spellEnd"/>
      <w:r w:rsidRPr="005C40DA">
        <w:rPr>
          <w:rFonts w:ascii="Segoe UI" w:hAnsi="Segoe UI" w:cs="Segoe UI"/>
          <w:color w:val="404040"/>
          <w:sz w:val="14"/>
          <w:szCs w:val="14"/>
          <w:lang w:val="it-IT"/>
        </w:rPr>
        <w:t xml:space="preserve"> usluge</w:t>
      </w:r>
    </w:p>
    <w:p w14:paraId="63B7255E"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A100800</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ZDRAVSTVENE VETERINARSKE </w:t>
      </w:r>
      <w:r w:rsidRPr="005C40DA">
        <w:rPr>
          <w:rFonts w:ascii="Arial" w:hAnsi="Arial" w:cs="Arial"/>
          <w:sz w:val="24"/>
          <w:szCs w:val="24"/>
          <w:lang w:val="it-IT"/>
        </w:rPr>
        <w:tab/>
      </w:r>
      <w:r w:rsidRPr="005C40DA">
        <w:rPr>
          <w:rFonts w:ascii="Segoe UI" w:hAnsi="Segoe UI" w:cs="Segoe UI"/>
          <w:color w:val="404040"/>
          <w:sz w:val="14"/>
          <w:szCs w:val="14"/>
          <w:lang w:val="it-IT"/>
        </w:rPr>
        <w:t>1.1.31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Veterinarske</w:t>
      </w:r>
      <w:proofErr w:type="spellEnd"/>
      <w:r w:rsidRPr="005C40DA">
        <w:rPr>
          <w:rFonts w:ascii="Segoe UI" w:hAnsi="Segoe UI" w:cs="Segoe UI"/>
          <w:color w:val="404040"/>
          <w:sz w:val="14"/>
          <w:szCs w:val="14"/>
          <w:lang w:val="it-IT"/>
        </w:rPr>
        <w:t xml:space="preserve"> usluge</w:t>
      </w:r>
      <w:r w:rsidRPr="005C40DA">
        <w:rPr>
          <w:rFonts w:ascii="Arial" w:hAnsi="Arial" w:cs="Arial"/>
          <w:sz w:val="24"/>
          <w:szCs w:val="24"/>
          <w:lang w:val="it-IT"/>
        </w:rPr>
        <w:tab/>
      </w:r>
      <w:r w:rsidRPr="005C40DA">
        <w:rPr>
          <w:rFonts w:ascii="Segoe UI" w:hAnsi="Segoe UI" w:cs="Segoe UI"/>
          <w:color w:val="404040"/>
          <w:sz w:val="14"/>
          <w:szCs w:val="14"/>
          <w:lang w:val="it-IT"/>
        </w:rPr>
        <w:t>0500</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50.000,00</w:t>
      </w:r>
      <w:r w:rsidRPr="005C40DA">
        <w:rPr>
          <w:rFonts w:ascii="Arial" w:hAnsi="Arial" w:cs="Arial"/>
          <w:sz w:val="24"/>
          <w:szCs w:val="24"/>
          <w:lang w:val="it-IT"/>
        </w:rPr>
        <w:tab/>
      </w:r>
      <w:r w:rsidRPr="005C40DA">
        <w:rPr>
          <w:rFonts w:ascii="Segoe UI" w:hAnsi="Segoe UI" w:cs="Segoe UI"/>
          <w:color w:val="404040"/>
          <w:sz w:val="14"/>
          <w:szCs w:val="14"/>
          <w:lang w:val="it-IT"/>
        </w:rPr>
        <w:t>33.920,33</w:t>
      </w:r>
      <w:r w:rsidRPr="005C40DA">
        <w:rPr>
          <w:rFonts w:ascii="Arial" w:hAnsi="Arial" w:cs="Arial"/>
          <w:sz w:val="24"/>
          <w:szCs w:val="24"/>
          <w:lang w:val="it-IT"/>
        </w:rPr>
        <w:tab/>
      </w:r>
      <w:r w:rsidRPr="005C40DA">
        <w:rPr>
          <w:rFonts w:ascii="Segoe UI" w:hAnsi="Segoe UI" w:cs="Segoe UI"/>
          <w:color w:val="404040"/>
          <w:sz w:val="14"/>
          <w:szCs w:val="14"/>
          <w:lang w:val="it-IT"/>
        </w:rPr>
        <w:t>67,84%</w:t>
      </w:r>
    </w:p>
    <w:p w14:paraId="042179C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USLUGE</w:t>
      </w:r>
    </w:p>
    <w:p w14:paraId="134A10C7"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A100817</w:t>
      </w:r>
      <w:r w:rsidRPr="005C40DA">
        <w:rPr>
          <w:rFonts w:ascii="Arial" w:hAnsi="Arial" w:cs="Arial"/>
          <w:sz w:val="24"/>
          <w:szCs w:val="24"/>
          <w:lang w:val="it-IT"/>
        </w:rPr>
        <w:tab/>
      </w:r>
      <w:r w:rsidRPr="005C40DA">
        <w:rPr>
          <w:rFonts w:ascii="Segoe UI" w:hAnsi="Segoe UI" w:cs="Segoe UI"/>
          <w:color w:val="404040"/>
          <w:sz w:val="14"/>
          <w:szCs w:val="14"/>
          <w:lang w:val="it-IT"/>
        </w:rPr>
        <w:t>SANACIJA ILEGALNIH ODLAGALIŠTA</w:t>
      </w:r>
      <w:r w:rsidRPr="005C40DA">
        <w:rPr>
          <w:rFonts w:ascii="Arial" w:hAnsi="Arial" w:cs="Arial"/>
          <w:sz w:val="24"/>
          <w:szCs w:val="24"/>
          <w:lang w:val="it-IT"/>
        </w:rPr>
        <w:tab/>
      </w:r>
      <w:r w:rsidRPr="005C40DA">
        <w:rPr>
          <w:rFonts w:ascii="Segoe UI" w:hAnsi="Segoe UI" w:cs="Segoe UI"/>
          <w:color w:val="404040"/>
          <w:sz w:val="14"/>
          <w:szCs w:val="14"/>
          <w:lang w:val="it-IT"/>
        </w:rPr>
        <w:t>1.1.36</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Naknada</w:t>
      </w:r>
      <w:proofErr w:type="spellEnd"/>
      <w:r w:rsidRPr="005C40DA">
        <w:rPr>
          <w:rFonts w:ascii="Segoe UI" w:hAnsi="Segoe UI" w:cs="Segoe UI"/>
          <w:color w:val="404040"/>
          <w:sz w:val="14"/>
          <w:szCs w:val="14"/>
          <w:lang w:val="it-IT"/>
        </w:rPr>
        <w:t xml:space="preserve"> za </w:t>
      </w:r>
      <w:proofErr w:type="spellStart"/>
      <w:r w:rsidRPr="005C40DA">
        <w:rPr>
          <w:rFonts w:ascii="Segoe UI" w:hAnsi="Segoe UI" w:cs="Segoe UI"/>
          <w:color w:val="404040"/>
          <w:sz w:val="14"/>
          <w:szCs w:val="14"/>
          <w:lang w:val="it-IT"/>
        </w:rPr>
        <w:t>prekoračenje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prikupljenih</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35.000,00</w:t>
      </w:r>
      <w:r w:rsidRPr="005C40DA">
        <w:rPr>
          <w:rFonts w:ascii="Arial" w:hAnsi="Arial" w:cs="Arial"/>
          <w:sz w:val="24"/>
          <w:szCs w:val="24"/>
          <w:lang w:val="it-IT"/>
        </w:rPr>
        <w:tab/>
      </w:r>
      <w:r w:rsidRPr="005C40DA">
        <w:rPr>
          <w:rFonts w:ascii="Segoe UI" w:hAnsi="Segoe UI" w:cs="Segoe UI"/>
          <w:color w:val="404040"/>
          <w:sz w:val="14"/>
          <w:szCs w:val="14"/>
          <w:lang w:val="it-IT"/>
        </w:rPr>
        <w:t>68.044,05</w:t>
      </w:r>
      <w:r w:rsidRPr="005C40DA">
        <w:rPr>
          <w:rFonts w:ascii="Arial" w:hAnsi="Arial" w:cs="Arial"/>
          <w:sz w:val="24"/>
          <w:szCs w:val="24"/>
          <w:lang w:val="it-IT"/>
        </w:rPr>
        <w:tab/>
      </w:r>
      <w:r w:rsidRPr="005C40DA">
        <w:rPr>
          <w:rFonts w:ascii="Segoe UI" w:hAnsi="Segoe UI" w:cs="Segoe UI"/>
          <w:color w:val="404040"/>
          <w:sz w:val="14"/>
          <w:szCs w:val="14"/>
          <w:lang w:val="it-IT"/>
        </w:rPr>
        <w:t>194,41%</w:t>
      </w:r>
    </w:p>
    <w:p w14:paraId="1B726655" w14:textId="77777777" w:rsidR="005C40DA" w:rsidRPr="005C40DA" w:rsidRDefault="005C40DA" w:rsidP="005C40DA">
      <w:pPr>
        <w:widowControl w:val="0"/>
        <w:tabs>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količina</w:t>
      </w:r>
      <w:proofErr w:type="spellEnd"/>
      <w:r w:rsidRPr="005C40DA">
        <w:rPr>
          <w:rFonts w:ascii="Segoe UI" w:hAnsi="Segoe UI" w:cs="Segoe UI"/>
          <w:color w:val="404040"/>
          <w:sz w:val="14"/>
          <w:szCs w:val="14"/>
          <w:lang w:val="it-IT"/>
        </w:rPr>
        <w:t xml:space="preserve"> MKO</w:t>
      </w:r>
    </w:p>
    <w:p w14:paraId="0ECC7BA9"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A100818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ZBRINJAVANJE IZGUBLJENIH I </w:t>
      </w:r>
      <w:r w:rsidRPr="005C40DA">
        <w:rPr>
          <w:rFonts w:ascii="Arial" w:hAnsi="Arial" w:cs="Arial"/>
          <w:sz w:val="24"/>
          <w:szCs w:val="24"/>
          <w:lang w:val="it-IT"/>
        </w:rPr>
        <w:tab/>
      </w:r>
      <w:r w:rsidRPr="005C40DA">
        <w:rPr>
          <w:rFonts w:ascii="Segoe UI" w:hAnsi="Segoe UI" w:cs="Segoe UI"/>
          <w:color w:val="404040"/>
          <w:sz w:val="14"/>
          <w:szCs w:val="14"/>
          <w:lang w:val="it-IT"/>
        </w:rPr>
        <w:t>1.1.35</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8</w:t>
      </w:r>
      <w:r w:rsidRPr="005C40DA">
        <w:rPr>
          <w:rFonts w:ascii="Arial" w:hAnsi="Arial" w:cs="Arial"/>
          <w:sz w:val="24"/>
          <w:szCs w:val="24"/>
          <w:lang w:val="it-IT"/>
        </w:rPr>
        <w:tab/>
      </w:r>
      <w:r w:rsidRPr="005C40DA">
        <w:rPr>
          <w:rFonts w:ascii="Segoe UI" w:hAnsi="Segoe UI" w:cs="Segoe UI"/>
          <w:color w:val="404040"/>
          <w:sz w:val="14"/>
          <w:szCs w:val="14"/>
          <w:lang w:val="it-IT"/>
        </w:rPr>
        <w:t>8</w:t>
      </w:r>
      <w:r w:rsidRPr="005C40DA">
        <w:rPr>
          <w:rFonts w:ascii="Arial" w:hAnsi="Arial" w:cs="Arial"/>
          <w:sz w:val="24"/>
          <w:szCs w:val="24"/>
          <w:lang w:val="it-IT"/>
        </w:rPr>
        <w:tab/>
      </w:r>
      <w:r w:rsidRPr="005C40DA">
        <w:rPr>
          <w:rFonts w:ascii="Segoe UI" w:hAnsi="Segoe UI" w:cs="Segoe UI"/>
          <w:color w:val="404040"/>
          <w:sz w:val="14"/>
          <w:szCs w:val="14"/>
          <w:lang w:val="it-IT"/>
        </w:rPr>
        <w:t>7</w:t>
      </w:r>
      <w:r w:rsidRPr="005C40DA">
        <w:rPr>
          <w:rFonts w:ascii="Arial" w:hAnsi="Arial" w:cs="Arial"/>
          <w:sz w:val="24"/>
          <w:szCs w:val="24"/>
          <w:lang w:val="it-IT"/>
        </w:rPr>
        <w:tab/>
      </w:r>
      <w:r w:rsidRPr="005C40DA">
        <w:rPr>
          <w:rFonts w:ascii="Segoe UI" w:hAnsi="Segoe UI" w:cs="Segoe UI"/>
          <w:color w:val="404040"/>
          <w:sz w:val="14"/>
          <w:szCs w:val="14"/>
          <w:lang w:val="it-IT"/>
        </w:rPr>
        <w:t>18.750,00</w:t>
      </w:r>
      <w:r w:rsidRPr="005C40DA">
        <w:rPr>
          <w:rFonts w:ascii="Arial" w:hAnsi="Arial" w:cs="Arial"/>
          <w:sz w:val="24"/>
          <w:szCs w:val="24"/>
          <w:lang w:val="it-IT"/>
        </w:rPr>
        <w:tab/>
      </w:r>
      <w:r w:rsidRPr="005C40DA">
        <w:rPr>
          <w:rFonts w:ascii="Segoe UI" w:hAnsi="Segoe UI" w:cs="Segoe UI"/>
          <w:color w:val="404040"/>
          <w:sz w:val="14"/>
          <w:szCs w:val="14"/>
          <w:lang w:val="it-IT"/>
        </w:rPr>
        <w:t>9.613,39</w:t>
      </w:r>
      <w:r w:rsidRPr="005C40DA">
        <w:rPr>
          <w:rFonts w:ascii="Arial" w:hAnsi="Arial" w:cs="Arial"/>
          <w:sz w:val="24"/>
          <w:szCs w:val="24"/>
          <w:lang w:val="it-IT"/>
        </w:rPr>
        <w:tab/>
      </w:r>
      <w:r w:rsidRPr="005C40DA">
        <w:rPr>
          <w:rFonts w:ascii="Segoe UI" w:hAnsi="Segoe UI" w:cs="Segoe UI"/>
          <w:color w:val="404040"/>
          <w:sz w:val="14"/>
          <w:szCs w:val="14"/>
          <w:lang w:val="it-IT"/>
        </w:rPr>
        <w:t>51,27%</w:t>
      </w:r>
    </w:p>
    <w:p w14:paraId="55B0BF63"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NAPUŠTENIH ŽIVOTINJA U SKLONIŠTU</w:t>
      </w:r>
    </w:p>
    <w:p w14:paraId="78AB0D42"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1014</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PROTUPOŽARNA I CIVILNA ZAŠTITA</w:t>
      </w:r>
      <w:r w:rsidRPr="005C40DA">
        <w:rPr>
          <w:rFonts w:ascii="Arial" w:hAnsi="Arial" w:cs="Arial"/>
          <w:sz w:val="24"/>
          <w:szCs w:val="24"/>
          <w:lang w:val="it-IT"/>
        </w:rPr>
        <w:tab/>
      </w:r>
      <w:r w:rsidRPr="005C40DA">
        <w:rPr>
          <w:rFonts w:ascii="Segoe UI" w:hAnsi="Segoe UI" w:cs="Segoe UI"/>
          <w:color w:val="404040"/>
          <w:sz w:val="18"/>
          <w:szCs w:val="18"/>
          <w:lang w:val="it-IT"/>
        </w:rPr>
        <w:t>567.326,00</w:t>
      </w:r>
      <w:r w:rsidRPr="005C40DA">
        <w:rPr>
          <w:rFonts w:ascii="Arial" w:hAnsi="Arial" w:cs="Arial"/>
          <w:sz w:val="24"/>
          <w:szCs w:val="24"/>
          <w:lang w:val="it-IT"/>
        </w:rPr>
        <w:lastRenderedPageBreak/>
        <w:tab/>
      </w:r>
      <w:r w:rsidRPr="005C40DA">
        <w:rPr>
          <w:rFonts w:ascii="Segoe UI" w:hAnsi="Segoe UI" w:cs="Segoe UI"/>
          <w:color w:val="404040"/>
          <w:sz w:val="18"/>
          <w:szCs w:val="18"/>
          <w:lang w:val="it-IT"/>
        </w:rPr>
        <w:t>553.897,38</w:t>
      </w:r>
      <w:r w:rsidRPr="005C40DA">
        <w:rPr>
          <w:rFonts w:ascii="Arial" w:hAnsi="Arial" w:cs="Arial"/>
          <w:sz w:val="24"/>
          <w:szCs w:val="24"/>
          <w:lang w:val="it-IT"/>
        </w:rPr>
        <w:tab/>
      </w:r>
      <w:r w:rsidRPr="005C40DA">
        <w:rPr>
          <w:rFonts w:ascii="Segoe UI" w:hAnsi="Segoe UI" w:cs="Segoe UI"/>
          <w:color w:val="404040"/>
          <w:sz w:val="18"/>
          <w:szCs w:val="18"/>
          <w:lang w:val="it-IT"/>
        </w:rPr>
        <w:t>97,63%</w:t>
      </w:r>
    </w:p>
    <w:p w14:paraId="55288414"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A100708</w:t>
      </w:r>
      <w:r w:rsidRPr="005C40DA">
        <w:rPr>
          <w:rFonts w:ascii="Arial" w:hAnsi="Arial" w:cs="Arial"/>
          <w:sz w:val="24"/>
          <w:szCs w:val="24"/>
          <w:lang w:val="it-IT"/>
        </w:rPr>
        <w:tab/>
      </w:r>
      <w:r w:rsidRPr="005C40DA">
        <w:rPr>
          <w:rFonts w:ascii="Segoe UI" w:hAnsi="Segoe UI" w:cs="Segoe UI"/>
          <w:color w:val="404040"/>
          <w:sz w:val="14"/>
          <w:szCs w:val="14"/>
          <w:lang w:val="it-IT"/>
        </w:rPr>
        <w:t>JAVNA VATROGASNA POSTROJBA</w:t>
      </w:r>
      <w:r w:rsidRPr="005C40DA">
        <w:rPr>
          <w:rFonts w:ascii="Arial" w:hAnsi="Arial" w:cs="Arial"/>
          <w:sz w:val="24"/>
          <w:szCs w:val="24"/>
          <w:lang w:val="it-IT"/>
        </w:rPr>
        <w:tab/>
      </w:r>
      <w:r w:rsidRPr="005C40DA">
        <w:rPr>
          <w:rFonts w:ascii="Segoe UI" w:hAnsi="Segoe UI" w:cs="Segoe UI"/>
          <w:color w:val="404040"/>
          <w:sz w:val="14"/>
          <w:szCs w:val="14"/>
          <w:lang w:val="it-IT"/>
        </w:rPr>
        <w:t>1.1.16.</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sufinanciranje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godišnjeg</w:t>
      </w:r>
      <w:proofErr w:type="spellEnd"/>
      <w:r w:rsidRPr="005C40DA">
        <w:rPr>
          <w:rFonts w:ascii="Segoe UI" w:hAnsi="Segoe UI" w:cs="Segoe UI"/>
          <w:color w:val="404040"/>
          <w:sz w:val="14"/>
          <w:szCs w:val="14"/>
          <w:lang w:val="it-IT"/>
        </w:rPr>
        <w:t xml:space="preserve"> plana rada</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6,20%</w:t>
      </w:r>
      <w:r w:rsidRPr="005C40DA">
        <w:rPr>
          <w:rFonts w:ascii="Arial" w:hAnsi="Arial" w:cs="Arial"/>
          <w:sz w:val="24"/>
          <w:szCs w:val="24"/>
          <w:lang w:val="it-IT"/>
        </w:rPr>
        <w:tab/>
      </w:r>
      <w:r w:rsidRPr="005C40DA">
        <w:rPr>
          <w:rFonts w:ascii="Segoe UI" w:hAnsi="Segoe UI" w:cs="Segoe UI"/>
          <w:color w:val="404040"/>
          <w:sz w:val="14"/>
          <w:szCs w:val="14"/>
          <w:lang w:val="it-IT"/>
        </w:rPr>
        <w:t>6,20%</w:t>
      </w:r>
      <w:r w:rsidRPr="005C40DA">
        <w:rPr>
          <w:rFonts w:ascii="Arial" w:hAnsi="Arial" w:cs="Arial"/>
          <w:sz w:val="24"/>
          <w:szCs w:val="24"/>
          <w:lang w:val="it-IT"/>
        </w:rPr>
        <w:tab/>
      </w:r>
      <w:r w:rsidRPr="005C40DA">
        <w:rPr>
          <w:rFonts w:ascii="Segoe UI" w:hAnsi="Segoe UI" w:cs="Segoe UI"/>
          <w:color w:val="404040"/>
          <w:sz w:val="14"/>
          <w:szCs w:val="14"/>
          <w:lang w:val="it-IT"/>
        </w:rPr>
        <w:t>428.600,00</w:t>
      </w:r>
      <w:r w:rsidRPr="005C40DA">
        <w:rPr>
          <w:rFonts w:ascii="Arial" w:hAnsi="Arial" w:cs="Arial"/>
          <w:sz w:val="24"/>
          <w:szCs w:val="24"/>
          <w:lang w:val="it-IT"/>
        </w:rPr>
        <w:tab/>
      </w:r>
      <w:r w:rsidRPr="005C40DA">
        <w:rPr>
          <w:rFonts w:ascii="Segoe UI" w:hAnsi="Segoe UI" w:cs="Segoe UI"/>
          <w:color w:val="404040"/>
          <w:sz w:val="14"/>
          <w:szCs w:val="14"/>
          <w:lang w:val="it-IT"/>
        </w:rPr>
        <w:t>450.782,26</w:t>
      </w:r>
      <w:r w:rsidRPr="005C40DA">
        <w:rPr>
          <w:rFonts w:ascii="Arial" w:hAnsi="Arial" w:cs="Arial"/>
          <w:sz w:val="24"/>
          <w:szCs w:val="24"/>
          <w:lang w:val="it-IT"/>
        </w:rPr>
        <w:tab/>
      </w:r>
      <w:r w:rsidRPr="005C40DA">
        <w:rPr>
          <w:rFonts w:ascii="Segoe UI" w:hAnsi="Segoe UI" w:cs="Segoe UI"/>
          <w:color w:val="404040"/>
          <w:sz w:val="14"/>
          <w:szCs w:val="14"/>
          <w:lang w:val="it-IT"/>
        </w:rPr>
        <w:t>105,18%</w:t>
      </w:r>
    </w:p>
    <w:p w14:paraId="0E5FCAB6" w14:textId="77777777" w:rsidR="005C40DA" w:rsidRPr="005C40DA" w:rsidRDefault="005C40DA" w:rsidP="005C40DA">
      <w:pPr>
        <w:widowControl w:val="0"/>
        <w:tabs>
          <w:tab w:val="right" w:pos="14962"/>
        </w:tabs>
        <w:autoSpaceDE w:val="0"/>
        <w:autoSpaceDN w:val="0"/>
        <w:adjustRightInd w:val="0"/>
        <w:spacing w:before="792"/>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4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0BF05A9F"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1ED14993"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5E004EA3"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4CD5B2E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A100709</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PODRUČNA VATROGASNA </w:t>
      </w:r>
      <w:r w:rsidRPr="005C40DA">
        <w:rPr>
          <w:rFonts w:ascii="Arial" w:hAnsi="Arial" w:cs="Arial"/>
          <w:sz w:val="24"/>
          <w:szCs w:val="24"/>
          <w:lang w:val="it-IT"/>
        </w:rPr>
        <w:tab/>
      </w:r>
      <w:r w:rsidRPr="005C40DA">
        <w:rPr>
          <w:rFonts w:ascii="Segoe UI" w:hAnsi="Segoe UI" w:cs="Segoe UI"/>
          <w:color w:val="404040"/>
          <w:sz w:val="14"/>
          <w:szCs w:val="14"/>
          <w:lang w:val="it-IT"/>
        </w:rPr>
        <w:t>1.1.17.</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Sufinanciranje</w:t>
      </w:r>
      <w:proofErr w:type="spellEnd"/>
      <w:r w:rsidRPr="005C40DA">
        <w:rPr>
          <w:rFonts w:ascii="Segoe UI" w:hAnsi="Segoe UI" w:cs="Segoe UI"/>
          <w:color w:val="404040"/>
          <w:sz w:val="14"/>
          <w:szCs w:val="14"/>
          <w:lang w:val="it-IT"/>
        </w:rPr>
        <w:t xml:space="preserve"> plana rada </w:t>
      </w:r>
      <w:proofErr w:type="spellStart"/>
      <w:r w:rsidRPr="005C40DA">
        <w:rPr>
          <w:rFonts w:ascii="Segoe UI" w:hAnsi="Segoe UI" w:cs="Segoe UI"/>
          <w:color w:val="404040"/>
          <w:sz w:val="14"/>
          <w:szCs w:val="14"/>
          <w:lang w:val="it-IT"/>
        </w:rPr>
        <w:t>ovisno</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4,50%</w:t>
      </w:r>
      <w:r w:rsidRPr="005C40DA">
        <w:rPr>
          <w:rFonts w:ascii="Arial" w:hAnsi="Arial" w:cs="Arial"/>
          <w:sz w:val="24"/>
          <w:szCs w:val="24"/>
          <w:lang w:val="it-IT"/>
        </w:rPr>
        <w:tab/>
      </w:r>
      <w:r w:rsidRPr="005C40DA">
        <w:rPr>
          <w:rFonts w:ascii="Segoe UI" w:hAnsi="Segoe UI" w:cs="Segoe UI"/>
          <w:color w:val="404040"/>
          <w:sz w:val="14"/>
          <w:szCs w:val="14"/>
          <w:lang w:val="it-IT"/>
        </w:rPr>
        <w:t>3,20%</w:t>
      </w:r>
      <w:r w:rsidRPr="005C40DA">
        <w:rPr>
          <w:rFonts w:ascii="Arial" w:hAnsi="Arial" w:cs="Arial"/>
          <w:sz w:val="24"/>
          <w:szCs w:val="24"/>
          <w:lang w:val="it-IT"/>
        </w:rPr>
        <w:tab/>
      </w:r>
      <w:r w:rsidRPr="005C40DA">
        <w:rPr>
          <w:rFonts w:ascii="Segoe UI" w:hAnsi="Segoe UI" w:cs="Segoe UI"/>
          <w:color w:val="404040"/>
          <w:sz w:val="14"/>
          <w:szCs w:val="14"/>
          <w:lang w:val="it-IT"/>
        </w:rPr>
        <w:t>126.000,00</w:t>
      </w:r>
      <w:r w:rsidRPr="005C40DA">
        <w:rPr>
          <w:rFonts w:ascii="Arial" w:hAnsi="Arial" w:cs="Arial"/>
          <w:sz w:val="24"/>
          <w:szCs w:val="24"/>
          <w:lang w:val="it-IT"/>
        </w:rPr>
        <w:tab/>
      </w:r>
      <w:r w:rsidRPr="005C40DA">
        <w:rPr>
          <w:rFonts w:ascii="Segoe UI" w:hAnsi="Segoe UI" w:cs="Segoe UI"/>
          <w:color w:val="404040"/>
          <w:sz w:val="14"/>
          <w:szCs w:val="14"/>
          <w:lang w:val="it-IT"/>
        </w:rPr>
        <w:t>94.500,00</w:t>
      </w:r>
      <w:r w:rsidRPr="005C40DA">
        <w:rPr>
          <w:rFonts w:ascii="Arial" w:hAnsi="Arial" w:cs="Arial"/>
          <w:sz w:val="24"/>
          <w:szCs w:val="24"/>
          <w:lang w:val="it-IT"/>
        </w:rPr>
        <w:tab/>
      </w:r>
      <w:r w:rsidRPr="005C40DA">
        <w:rPr>
          <w:rFonts w:ascii="Segoe UI" w:hAnsi="Segoe UI" w:cs="Segoe UI"/>
          <w:color w:val="404040"/>
          <w:sz w:val="14"/>
          <w:szCs w:val="14"/>
          <w:lang w:val="it-IT"/>
        </w:rPr>
        <w:t>75,00%</w:t>
      </w:r>
    </w:p>
    <w:p w14:paraId="3D3E4DFF"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ZAJEDNICA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ostvarenim</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prihodima</w:t>
      </w:r>
      <w:proofErr w:type="spellEnd"/>
    </w:p>
    <w:p w14:paraId="1A42FAF1"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A100710</w:t>
      </w:r>
      <w:r w:rsidRPr="005C40DA">
        <w:rPr>
          <w:rFonts w:ascii="Arial" w:hAnsi="Arial" w:cs="Arial"/>
          <w:sz w:val="24"/>
          <w:szCs w:val="24"/>
          <w:lang w:val="it-IT"/>
        </w:rPr>
        <w:tab/>
      </w:r>
      <w:r w:rsidRPr="005C40DA">
        <w:rPr>
          <w:rFonts w:ascii="Segoe UI" w:hAnsi="Segoe UI" w:cs="Segoe UI"/>
          <w:color w:val="404040"/>
          <w:sz w:val="14"/>
          <w:szCs w:val="14"/>
          <w:lang w:val="it-IT"/>
        </w:rPr>
        <w:t>SUSTAV ZAŠTITE I SPAŠAVANJA</w:t>
      </w:r>
      <w:r w:rsidRPr="005C40DA">
        <w:rPr>
          <w:rFonts w:ascii="Arial" w:hAnsi="Arial" w:cs="Arial"/>
          <w:sz w:val="24"/>
          <w:szCs w:val="24"/>
          <w:lang w:val="it-IT"/>
        </w:rPr>
        <w:tab/>
      </w:r>
      <w:r w:rsidRPr="005C40DA">
        <w:rPr>
          <w:rFonts w:ascii="Segoe UI" w:hAnsi="Segoe UI" w:cs="Segoe UI"/>
          <w:color w:val="404040"/>
          <w:sz w:val="14"/>
          <w:szCs w:val="14"/>
          <w:lang w:val="it-IT"/>
        </w:rPr>
        <w:t>1.1.18.</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Sufinanciranje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sukladno</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zakonu</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20 </w:t>
      </w:r>
      <w:proofErr w:type="spellStart"/>
      <w:r w:rsidRPr="005C40DA">
        <w:rPr>
          <w:rFonts w:ascii="Segoe UI" w:hAnsi="Segoe UI" w:cs="Segoe UI"/>
          <w:color w:val="404040"/>
          <w:sz w:val="14"/>
          <w:szCs w:val="14"/>
          <w:lang w:val="it-IT"/>
        </w:rPr>
        <w:t>članova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 xml:space="preserve">20 </w:t>
      </w:r>
      <w:proofErr w:type="spellStart"/>
      <w:r w:rsidRPr="005C40DA">
        <w:rPr>
          <w:rFonts w:ascii="Segoe UI" w:hAnsi="Segoe UI" w:cs="Segoe UI"/>
          <w:color w:val="404040"/>
          <w:sz w:val="14"/>
          <w:szCs w:val="14"/>
          <w:lang w:val="it-IT"/>
        </w:rPr>
        <w:t>članova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12.726,00</w:t>
      </w:r>
      <w:r w:rsidRPr="005C40DA">
        <w:rPr>
          <w:rFonts w:ascii="Arial" w:hAnsi="Arial" w:cs="Arial"/>
          <w:sz w:val="24"/>
          <w:szCs w:val="24"/>
          <w:lang w:val="it-IT"/>
        </w:rPr>
        <w:tab/>
      </w:r>
      <w:r w:rsidRPr="005C40DA">
        <w:rPr>
          <w:rFonts w:ascii="Segoe UI" w:hAnsi="Segoe UI" w:cs="Segoe UI"/>
          <w:color w:val="404040"/>
          <w:sz w:val="14"/>
          <w:szCs w:val="14"/>
          <w:lang w:val="it-IT"/>
        </w:rPr>
        <w:t>8.615,12</w:t>
      </w:r>
      <w:r w:rsidRPr="005C40DA">
        <w:rPr>
          <w:rFonts w:ascii="Arial" w:hAnsi="Arial" w:cs="Arial"/>
          <w:sz w:val="24"/>
          <w:szCs w:val="24"/>
          <w:lang w:val="it-IT"/>
        </w:rPr>
        <w:tab/>
      </w:r>
      <w:r w:rsidRPr="005C40DA">
        <w:rPr>
          <w:rFonts w:ascii="Segoe UI" w:hAnsi="Segoe UI" w:cs="Segoe UI"/>
          <w:color w:val="404040"/>
          <w:sz w:val="14"/>
          <w:szCs w:val="14"/>
          <w:lang w:val="it-IT"/>
        </w:rPr>
        <w:t>67,70%</w:t>
      </w:r>
    </w:p>
    <w:p w14:paraId="16A1B816"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1015</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IZGRADNJA OBJEKATA I UREĐAJA KOMUNALNE INFRASTRUKTURE</w:t>
      </w:r>
      <w:r w:rsidRPr="005C40DA">
        <w:rPr>
          <w:rFonts w:ascii="Arial" w:hAnsi="Arial" w:cs="Arial"/>
          <w:sz w:val="24"/>
          <w:szCs w:val="24"/>
          <w:lang w:val="it-IT"/>
        </w:rPr>
        <w:tab/>
      </w:r>
      <w:r w:rsidRPr="005C40DA">
        <w:rPr>
          <w:rFonts w:ascii="Segoe UI" w:hAnsi="Segoe UI" w:cs="Segoe UI"/>
          <w:color w:val="404040"/>
          <w:sz w:val="18"/>
          <w:szCs w:val="18"/>
          <w:lang w:val="it-IT"/>
        </w:rPr>
        <w:t>2.851.095,00</w:t>
      </w:r>
      <w:r w:rsidRPr="005C40DA">
        <w:rPr>
          <w:rFonts w:ascii="Arial" w:hAnsi="Arial" w:cs="Arial"/>
          <w:sz w:val="24"/>
          <w:szCs w:val="24"/>
          <w:lang w:val="it-IT"/>
        </w:rPr>
        <w:tab/>
      </w:r>
      <w:r w:rsidRPr="005C40DA">
        <w:rPr>
          <w:rFonts w:ascii="Segoe UI" w:hAnsi="Segoe UI" w:cs="Segoe UI"/>
          <w:color w:val="404040"/>
          <w:sz w:val="18"/>
          <w:szCs w:val="18"/>
          <w:lang w:val="it-IT"/>
        </w:rPr>
        <w:t>2.299.639,39</w:t>
      </w:r>
      <w:r w:rsidRPr="005C40DA">
        <w:rPr>
          <w:rFonts w:ascii="Arial" w:hAnsi="Arial" w:cs="Arial"/>
          <w:sz w:val="24"/>
          <w:szCs w:val="24"/>
          <w:lang w:val="it-IT"/>
        </w:rPr>
        <w:tab/>
      </w:r>
      <w:r w:rsidRPr="005C40DA">
        <w:rPr>
          <w:rFonts w:ascii="Segoe UI" w:hAnsi="Segoe UI" w:cs="Segoe UI"/>
          <w:color w:val="404040"/>
          <w:sz w:val="18"/>
          <w:szCs w:val="18"/>
          <w:lang w:val="it-IT"/>
        </w:rPr>
        <w:t>80,66%</w:t>
      </w:r>
    </w:p>
    <w:p w14:paraId="551FD0E0"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K100500</w:t>
      </w:r>
      <w:r w:rsidRPr="005C40DA">
        <w:rPr>
          <w:rFonts w:ascii="Arial" w:hAnsi="Arial" w:cs="Arial"/>
          <w:sz w:val="24"/>
          <w:szCs w:val="24"/>
          <w:lang w:val="it-IT"/>
        </w:rPr>
        <w:tab/>
      </w:r>
      <w:r w:rsidRPr="005C40DA">
        <w:rPr>
          <w:rFonts w:ascii="Segoe UI" w:hAnsi="Segoe UI" w:cs="Segoe UI"/>
          <w:color w:val="404040"/>
          <w:sz w:val="14"/>
          <w:szCs w:val="14"/>
          <w:lang w:val="it-IT"/>
        </w:rPr>
        <w:t>ASFALTIRANJE NERAZVRSTANIH CESTA</w:t>
      </w:r>
      <w:r w:rsidRPr="005C40DA">
        <w:rPr>
          <w:rFonts w:ascii="Arial" w:hAnsi="Arial" w:cs="Arial"/>
          <w:sz w:val="24"/>
          <w:szCs w:val="24"/>
          <w:lang w:val="it-IT"/>
        </w:rPr>
        <w:tab/>
      </w:r>
      <w:r w:rsidRPr="005C40DA">
        <w:rPr>
          <w:rFonts w:ascii="Segoe UI" w:hAnsi="Segoe UI" w:cs="Segoe UI"/>
          <w:color w:val="404040"/>
          <w:sz w:val="14"/>
          <w:szCs w:val="14"/>
          <w:lang w:val="it-IT"/>
        </w:rPr>
        <w:t>1.1.01.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Površina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novoga</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obnova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jećeg</w:t>
      </w:r>
      <w:proofErr w:type="spellEnd"/>
      <w:r w:rsidRPr="005C40DA">
        <w:rPr>
          <w:rFonts w:ascii="Segoe UI" w:hAnsi="Segoe UI" w:cs="Segoe UI"/>
          <w:color w:val="404040"/>
          <w:sz w:val="14"/>
          <w:szCs w:val="14"/>
          <w:lang w:val="it-IT"/>
        </w:rPr>
        <w:t xml:space="preserve"> asfalta</w:t>
      </w:r>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1.180,00</w:t>
      </w:r>
      <w:r w:rsidRPr="005C40DA">
        <w:rPr>
          <w:rFonts w:ascii="Arial" w:hAnsi="Arial" w:cs="Arial"/>
          <w:sz w:val="24"/>
          <w:szCs w:val="24"/>
          <w:lang w:val="it-IT"/>
        </w:rPr>
        <w:tab/>
      </w:r>
      <w:r w:rsidRPr="005C40DA">
        <w:rPr>
          <w:rFonts w:ascii="Segoe UI" w:hAnsi="Segoe UI" w:cs="Segoe UI"/>
          <w:color w:val="404040"/>
          <w:sz w:val="14"/>
          <w:szCs w:val="14"/>
          <w:lang w:val="it-IT"/>
        </w:rPr>
        <w:t>4.000,00</w:t>
      </w:r>
      <w:r w:rsidRPr="005C40DA">
        <w:rPr>
          <w:rFonts w:ascii="Arial" w:hAnsi="Arial" w:cs="Arial"/>
          <w:sz w:val="24"/>
          <w:szCs w:val="24"/>
          <w:lang w:val="it-IT"/>
        </w:rPr>
        <w:tab/>
      </w:r>
      <w:r w:rsidRPr="005C40DA">
        <w:rPr>
          <w:rFonts w:ascii="Segoe UI" w:hAnsi="Segoe UI" w:cs="Segoe UI"/>
          <w:color w:val="404040"/>
          <w:sz w:val="14"/>
          <w:szCs w:val="14"/>
          <w:lang w:val="it-IT"/>
        </w:rPr>
        <w:t>2.000,00</w:t>
      </w:r>
      <w:r w:rsidRPr="005C40DA">
        <w:rPr>
          <w:rFonts w:ascii="Arial" w:hAnsi="Arial" w:cs="Arial"/>
          <w:sz w:val="24"/>
          <w:szCs w:val="24"/>
          <w:lang w:val="it-IT"/>
        </w:rPr>
        <w:tab/>
      </w:r>
      <w:r w:rsidRPr="005C40DA">
        <w:rPr>
          <w:rFonts w:ascii="Segoe UI" w:hAnsi="Segoe UI" w:cs="Segoe UI"/>
          <w:color w:val="404040"/>
          <w:sz w:val="14"/>
          <w:szCs w:val="14"/>
          <w:lang w:val="it-IT"/>
        </w:rPr>
        <w:t>150.000,00</w:t>
      </w:r>
      <w:r w:rsidRPr="005C40DA">
        <w:rPr>
          <w:rFonts w:ascii="Arial" w:hAnsi="Arial" w:cs="Arial"/>
          <w:sz w:val="24"/>
          <w:szCs w:val="24"/>
          <w:lang w:val="it-IT"/>
        </w:rPr>
        <w:tab/>
      </w:r>
      <w:r w:rsidRPr="005C40DA">
        <w:rPr>
          <w:rFonts w:ascii="Segoe UI" w:hAnsi="Segoe UI" w:cs="Segoe UI"/>
          <w:color w:val="404040"/>
          <w:sz w:val="14"/>
          <w:szCs w:val="14"/>
          <w:lang w:val="it-IT"/>
        </w:rPr>
        <w:t>136.640,50</w:t>
      </w:r>
      <w:r w:rsidRPr="005C40DA">
        <w:rPr>
          <w:rFonts w:ascii="Arial" w:hAnsi="Arial" w:cs="Arial"/>
          <w:sz w:val="24"/>
          <w:szCs w:val="24"/>
          <w:lang w:val="it-IT"/>
        </w:rPr>
        <w:tab/>
      </w:r>
      <w:r w:rsidRPr="005C40DA">
        <w:rPr>
          <w:rFonts w:ascii="Segoe UI" w:hAnsi="Segoe UI" w:cs="Segoe UI"/>
          <w:color w:val="404040"/>
          <w:sz w:val="14"/>
          <w:szCs w:val="14"/>
          <w:lang w:val="it-IT"/>
        </w:rPr>
        <w:t>91,09%</w:t>
      </w:r>
    </w:p>
    <w:p w14:paraId="409CF3A6"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K100717</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IZGRADNJA KANALIZACIJSKOG </w:t>
      </w:r>
      <w:r w:rsidRPr="005C40DA">
        <w:rPr>
          <w:rFonts w:ascii="Arial" w:hAnsi="Arial" w:cs="Arial"/>
          <w:sz w:val="24"/>
          <w:szCs w:val="24"/>
          <w:lang w:val="it-IT"/>
        </w:rPr>
        <w:tab/>
      </w:r>
      <w:r w:rsidRPr="005C40DA">
        <w:rPr>
          <w:rFonts w:ascii="Segoe UI" w:hAnsi="Segoe UI" w:cs="Segoe UI"/>
          <w:color w:val="404040"/>
          <w:sz w:val="14"/>
          <w:szCs w:val="14"/>
          <w:lang w:val="it-IT"/>
        </w:rPr>
        <w:t>1.1.03.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dužnih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metara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kanalske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mreže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170,00</w:t>
      </w:r>
      <w:r w:rsidRPr="005C40DA">
        <w:rPr>
          <w:rFonts w:ascii="Arial" w:hAnsi="Arial" w:cs="Arial"/>
          <w:sz w:val="24"/>
          <w:szCs w:val="24"/>
          <w:lang w:val="it-IT"/>
        </w:rPr>
        <w:tab/>
      </w:r>
      <w:r w:rsidRPr="005C40DA">
        <w:rPr>
          <w:rFonts w:ascii="Segoe UI" w:hAnsi="Segoe UI" w:cs="Segoe UI"/>
          <w:color w:val="404040"/>
          <w:sz w:val="14"/>
          <w:szCs w:val="14"/>
          <w:lang w:val="it-IT"/>
        </w:rPr>
        <w:t>300,00</w:t>
      </w:r>
      <w:r w:rsidRPr="005C40DA">
        <w:rPr>
          <w:rFonts w:ascii="Arial" w:hAnsi="Arial" w:cs="Arial"/>
          <w:sz w:val="24"/>
          <w:szCs w:val="24"/>
          <w:lang w:val="it-IT"/>
        </w:rPr>
        <w:tab/>
      </w:r>
      <w:r w:rsidRPr="005C40DA">
        <w:rPr>
          <w:rFonts w:ascii="Segoe UI" w:hAnsi="Segoe UI" w:cs="Segoe UI"/>
          <w:color w:val="404040"/>
          <w:sz w:val="14"/>
          <w:szCs w:val="14"/>
          <w:lang w:val="it-IT"/>
        </w:rPr>
        <w:t>150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603BEBB6"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SUSTAVA</w:t>
      </w:r>
    </w:p>
    <w:p w14:paraId="75CE9F19"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K100718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MODERNIZACIJA SUSTAVA JAVNE </w:t>
      </w:r>
      <w:r w:rsidRPr="005C40DA">
        <w:rPr>
          <w:rFonts w:ascii="Arial" w:hAnsi="Arial" w:cs="Arial"/>
          <w:sz w:val="24"/>
          <w:szCs w:val="24"/>
          <w:lang w:val="it-IT"/>
        </w:rPr>
        <w:tab/>
      </w:r>
      <w:r w:rsidRPr="005C40DA">
        <w:rPr>
          <w:rFonts w:ascii="Segoe UI" w:hAnsi="Segoe UI" w:cs="Segoe UI"/>
          <w:color w:val="404040"/>
          <w:sz w:val="14"/>
          <w:szCs w:val="14"/>
          <w:lang w:val="it-IT"/>
        </w:rPr>
        <w:t>1.1.04.</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Zamjena%jeće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javne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rasvjete</w:t>
      </w:r>
      <w:proofErr w:type="spellEnd"/>
      <w:r w:rsidRPr="005C40DA">
        <w:rPr>
          <w:rFonts w:ascii="Segoe UI" w:hAnsi="Segoe UI" w:cs="Segoe UI"/>
          <w:color w:val="404040"/>
          <w:sz w:val="14"/>
          <w:szCs w:val="14"/>
          <w:lang w:val="it-IT"/>
        </w:rPr>
        <w:t xml:space="preserve"> u LED</w:t>
      </w:r>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600,00</w:t>
      </w:r>
      <w:r w:rsidRPr="005C40DA">
        <w:rPr>
          <w:rFonts w:ascii="Arial" w:hAnsi="Arial" w:cs="Arial"/>
          <w:sz w:val="24"/>
          <w:szCs w:val="24"/>
          <w:lang w:val="it-IT"/>
        </w:rPr>
        <w:tab/>
      </w:r>
      <w:r w:rsidRPr="005C40DA">
        <w:rPr>
          <w:rFonts w:ascii="Segoe UI" w:hAnsi="Segoe UI" w:cs="Segoe UI"/>
          <w:color w:val="404040"/>
          <w:sz w:val="14"/>
          <w:szCs w:val="14"/>
          <w:lang w:val="it-IT"/>
        </w:rPr>
        <w:t>600,00</w:t>
      </w:r>
      <w:r w:rsidRPr="005C40DA">
        <w:rPr>
          <w:rFonts w:ascii="Arial" w:hAnsi="Arial" w:cs="Arial"/>
          <w:sz w:val="24"/>
          <w:szCs w:val="24"/>
          <w:lang w:val="it-IT"/>
        </w:rPr>
        <w:tab/>
      </w:r>
      <w:r w:rsidRPr="005C40DA">
        <w:rPr>
          <w:rFonts w:ascii="Segoe UI" w:hAnsi="Segoe UI" w:cs="Segoe UI"/>
          <w:color w:val="404040"/>
          <w:sz w:val="14"/>
          <w:szCs w:val="14"/>
          <w:lang w:val="it-IT"/>
        </w:rPr>
        <w:t>60</w:t>
      </w:r>
      <w:r w:rsidRPr="005C40DA">
        <w:rPr>
          <w:rFonts w:ascii="Arial" w:hAnsi="Arial" w:cs="Arial"/>
          <w:sz w:val="24"/>
          <w:szCs w:val="24"/>
          <w:lang w:val="it-IT"/>
        </w:rPr>
        <w:tab/>
      </w:r>
      <w:r w:rsidRPr="005C40DA">
        <w:rPr>
          <w:rFonts w:ascii="Segoe UI" w:hAnsi="Segoe UI" w:cs="Segoe UI"/>
          <w:color w:val="404040"/>
          <w:sz w:val="14"/>
          <w:szCs w:val="14"/>
          <w:lang w:val="it-IT"/>
        </w:rPr>
        <w:t>150.000,00</w:t>
      </w:r>
      <w:r w:rsidRPr="005C40DA">
        <w:rPr>
          <w:rFonts w:ascii="Arial" w:hAnsi="Arial" w:cs="Arial"/>
          <w:sz w:val="24"/>
          <w:szCs w:val="24"/>
          <w:lang w:val="it-IT"/>
        </w:rPr>
        <w:tab/>
      </w:r>
      <w:r w:rsidRPr="005C40DA">
        <w:rPr>
          <w:rFonts w:ascii="Segoe UI" w:hAnsi="Segoe UI" w:cs="Segoe UI"/>
          <w:color w:val="404040"/>
          <w:sz w:val="14"/>
          <w:szCs w:val="14"/>
          <w:lang w:val="it-IT"/>
        </w:rPr>
        <w:t>128.189,89</w:t>
      </w:r>
      <w:r w:rsidRPr="005C40DA">
        <w:rPr>
          <w:rFonts w:ascii="Arial" w:hAnsi="Arial" w:cs="Arial"/>
          <w:sz w:val="24"/>
          <w:szCs w:val="24"/>
          <w:lang w:val="it-IT"/>
        </w:rPr>
        <w:tab/>
      </w:r>
      <w:r w:rsidRPr="005C40DA">
        <w:rPr>
          <w:rFonts w:ascii="Segoe UI" w:hAnsi="Segoe UI" w:cs="Segoe UI"/>
          <w:color w:val="404040"/>
          <w:sz w:val="14"/>
          <w:szCs w:val="14"/>
          <w:lang w:val="it-IT"/>
        </w:rPr>
        <w:t>85,46%</w:t>
      </w:r>
    </w:p>
    <w:p w14:paraId="12BA7733"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RASVJETE</w:t>
      </w:r>
    </w:p>
    <w:p w14:paraId="167B8F69"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K100719</w:t>
      </w:r>
      <w:r w:rsidRPr="005C40DA">
        <w:rPr>
          <w:rFonts w:ascii="Arial" w:hAnsi="Arial" w:cs="Arial"/>
          <w:sz w:val="24"/>
          <w:szCs w:val="24"/>
          <w:lang w:val="it-IT"/>
        </w:rPr>
        <w:tab/>
      </w:r>
      <w:r w:rsidRPr="005C40DA">
        <w:rPr>
          <w:rFonts w:ascii="Segoe UI" w:hAnsi="Segoe UI" w:cs="Segoe UI"/>
          <w:color w:val="404040"/>
          <w:sz w:val="14"/>
          <w:szCs w:val="14"/>
          <w:lang w:val="it-IT"/>
        </w:rPr>
        <w:t>UREĐENJE PARKA KARIGADOR</w:t>
      </w:r>
      <w:r w:rsidRPr="005C40DA">
        <w:rPr>
          <w:rFonts w:ascii="Arial" w:hAnsi="Arial" w:cs="Arial"/>
          <w:sz w:val="24"/>
          <w:szCs w:val="24"/>
          <w:lang w:val="it-IT"/>
        </w:rPr>
        <w:tab/>
      </w:r>
      <w:r w:rsidRPr="005C40DA">
        <w:rPr>
          <w:rFonts w:ascii="Segoe UI" w:hAnsi="Segoe UI" w:cs="Segoe UI"/>
          <w:color w:val="404040"/>
          <w:sz w:val="14"/>
          <w:szCs w:val="14"/>
          <w:lang w:val="it-IT"/>
        </w:rPr>
        <w:t>1.1.05.</w:t>
      </w:r>
      <w:r w:rsidRPr="005C40DA">
        <w:rPr>
          <w:rFonts w:ascii="Arial" w:hAnsi="Arial" w:cs="Arial"/>
          <w:sz w:val="24"/>
          <w:szCs w:val="24"/>
          <w:lang w:val="it-IT"/>
        </w:rPr>
        <w:tab/>
      </w:r>
      <w:r w:rsidRPr="005C40DA">
        <w:rPr>
          <w:rFonts w:ascii="Segoe UI" w:hAnsi="Segoe UI" w:cs="Segoe UI"/>
          <w:color w:val="404040"/>
          <w:sz w:val="14"/>
          <w:szCs w:val="14"/>
          <w:lang w:val="it-IT"/>
        </w:rPr>
        <w:t>%</w:t>
      </w:r>
      <w:proofErr w:type="spellStart"/>
      <w:r w:rsidRPr="005C40DA">
        <w:rPr>
          <w:rFonts w:ascii="Segoe UI" w:hAnsi="Segoe UI" w:cs="Segoe UI"/>
          <w:color w:val="404040"/>
          <w:sz w:val="14"/>
          <w:szCs w:val="14"/>
          <w:lang w:val="it-IT"/>
        </w:rPr>
        <w:t>tak</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uređenosti</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50%</w:t>
      </w:r>
      <w:r w:rsidRPr="005C40DA">
        <w:rPr>
          <w:rFonts w:ascii="Arial" w:hAnsi="Arial" w:cs="Arial"/>
          <w:sz w:val="24"/>
          <w:szCs w:val="24"/>
          <w:lang w:val="it-IT"/>
        </w:rPr>
        <w:tab/>
      </w:r>
      <w:r w:rsidRPr="005C40DA">
        <w:rPr>
          <w:rFonts w:ascii="Segoe UI" w:hAnsi="Segoe UI" w:cs="Segoe UI"/>
          <w:color w:val="404040"/>
          <w:sz w:val="14"/>
          <w:szCs w:val="14"/>
          <w:lang w:val="it-IT"/>
        </w:rPr>
        <w:t>65%</w:t>
      </w:r>
      <w:r w:rsidRPr="005C40DA">
        <w:rPr>
          <w:rFonts w:ascii="Arial" w:hAnsi="Arial" w:cs="Arial"/>
          <w:sz w:val="24"/>
          <w:szCs w:val="24"/>
          <w:lang w:val="it-IT"/>
        </w:rPr>
        <w:tab/>
      </w:r>
      <w:r w:rsidRPr="005C40DA">
        <w:rPr>
          <w:rFonts w:ascii="Segoe UI" w:hAnsi="Segoe UI" w:cs="Segoe UI"/>
          <w:color w:val="404040"/>
          <w:sz w:val="14"/>
          <w:szCs w:val="14"/>
          <w:lang w:val="it-IT"/>
        </w:rPr>
        <w:t>65%</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1D39653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K100720</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IZGRADNJA PROMETNICE UNUTAR </w:t>
      </w:r>
      <w:r w:rsidRPr="005C40DA">
        <w:rPr>
          <w:rFonts w:ascii="Arial" w:hAnsi="Arial" w:cs="Arial"/>
          <w:sz w:val="24"/>
          <w:szCs w:val="24"/>
          <w:lang w:val="it-IT"/>
        </w:rPr>
        <w:tab/>
      </w:r>
      <w:r w:rsidRPr="005C40DA">
        <w:rPr>
          <w:rFonts w:ascii="Segoe UI" w:hAnsi="Segoe UI" w:cs="Segoe UI"/>
          <w:color w:val="404040"/>
          <w:sz w:val="14"/>
          <w:szCs w:val="14"/>
          <w:lang w:val="it-IT"/>
        </w:rPr>
        <w:t>1.1.06.</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Izgradnja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pristupnih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promernica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u%tcima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70%</w:t>
      </w:r>
      <w:r w:rsidRPr="005C40DA">
        <w:rPr>
          <w:rFonts w:ascii="Arial" w:hAnsi="Arial" w:cs="Arial"/>
          <w:sz w:val="24"/>
          <w:szCs w:val="24"/>
          <w:lang w:val="it-IT"/>
        </w:rPr>
        <w:tab/>
      </w:r>
      <w:r w:rsidRPr="005C40DA">
        <w:rPr>
          <w:rFonts w:ascii="Segoe UI" w:hAnsi="Segoe UI" w:cs="Segoe UI"/>
          <w:color w:val="404040"/>
          <w:sz w:val="14"/>
          <w:szCs w:val="14"/>
          <w:lang w:val="it-IT"/>
        </w:rPr>
        <w:t>80%</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188.095,00</w:t>
      </w:r>
      <w:r w:rsidRPr="005C40DA">
        <w:rPr>
          <w:rFonts w:ascii="Arial" w:hAnsi="Arial" w:cs="Arial"/>
          <w:sz w:val="24"/>
          <w:szCs w:val="24"/>
          <w:lang w:val="it-IT"/>
        </w:rPr>
        <w:tab/>
      </w:r>
      <w:r w:rsidRPr="005C40DA">
        <w:rPr>
          <w:rFonts w:ascii="Segoe UI" w:hAnsi="Segoe UI" w:cs="Segoe UI"/>
          <w:color w:val="404040"/>
          <w:sz w:val="14"/>
          <w:szCs w:val="14"/>
          <w:lang w:val="it-IT"/>
        </w:rPr>
        <w:t>176.593,96</w:t>
      </w:r>
      <w:r w:rsidRPr="005C40DA">
        <w:rPr>
          <w:rFonts w:ascii="Arial" w:hAnsi="Arial" w:cs="Arial"/>
          <w:sz w:val="24"/>
          <w:szCs w:val="24"/>
          <w:lang w:val="it-IT"/>
        </w:rPr>
        <w:tab/>
      </w:r>
      <w:r w:rsidRPr="005C40DA">
        <w:rPr>
          <w:rFonts w:ascii="Segoe UI" w:hAnsi="Segoe UI" w:cs="Segoe UI"/>
          <w:color w:val="404040"/>
          <w:sz w:val="14"/>
          <w:szCs w:val="14"/>
          <w:lang w:val="it-IT"/>
        </w:rPr>
        <w:t>93,89%</w:t>
      </w:r>
    </w:p>
    <w:p w14:paraId="3DEDDAE8"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PODUZETNIČKE ZONE ŠTRPE S </w:t>
      </w:r>
    </w:p>
    <w:p w14:paraId="68F3D8E2"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PRATEĆOM INFRASTRUKTUROM</w:t>
      </w:r>
    </w:p>
    <w:p w14:paraId="6DD457CD"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K100721</w:t>
      </w:r>
      <w:r w:rsidRPr="005C40DA">
        <w:rPr>
          <w:rFonts w:ascii="Arial" w:hAnsi="Arial" w:cs="Arial"/>
          <w:sz w:val="24"/>
          <w:szCs w:val="24"/>
          <w:lang w:val="it-IT"/>
        </w:rPr>
        <w:tab/>
      </w:r>
      <w:proofErr w:type="gramStart"/>
      <w:r w:rsidRPr="005C40DA">
        <w:rPr>
          <w:rFonts w:ascii="Segoe UI" w:hAnsi="Segoe UI" w:cs="Segoe UI"/>
          <w:color w:val="404040"/>
          <w:sz w:val="14"/>
          <w:szCs w:val="14"/>
          <w:lang w:val="it-IT"/>
        </w:rPr>
        <w:t>UREĐENJE  GRAĐEVINSKIH</w:t>
      </w:r>
      <w:proofErr w:type="gramEnd"/>
      <w:r w:rsidRPr="005C40DA">
        <w:rPr>
          <w:rFonts w:ascii="Segoe UI" w:hAnsi="Segoe UI" w:cs="Segoe UI"/>
          <w:color w:val="404040"/>
          <w:sz w:val="14"/>
          <w:szCs w:val="14"/>
          <w:lang w:val="it-IT"/>
        </w:rPr>
        <w:t xml:space="preserve"> OBJEKATA</w:t>
      </w:r>
      <w:r w:rsidRPr="005C40DA">
        <w:rPr>
          <w:rFonts w:ascii="Arial" w:hAnsi="Arial" w:cs="Arial"/>
          <w:sz w:val="24"/>
          <w:szCs w:val="24"/>
          <w:lang w:val="it-IT"/>
        </w:rPr>
        <w:tab/>
      </w:r>
      <w:r w:rsidRPr="005C40DA">
        <w:rPr>
          <w:rFonts w:ascii="Segoe UI" w:hAnsi="Segoe UI" w:cs="Segoe UI"/>
          <w:color w:val="404040"/>
          <w:sz w:val="14"/>
          <w:szCs w:val="14"/>
          <w:lang w:val="it-IT"/>
        </w:rPr>
        <w:t>1.1.07.</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Površina</w:t>
      </w:r>
      <w:proofErr w:type="spellEnd"/>
      <w:r w:rsidRPr="005C40DA">
        <w:rPr>
          <w:rFonts w:ascii="Segoe UI" w:hAnsi="Segoe UI" w:cs="Segoe UI"/>
          <w:color w:val="404040"/>
          <w:sz w:val="14"/>
          <w:szCs w:val="14"/>
          <w:lang w:val="it-IT"/>
        </w:rPr>
        <w:t xml:space="preserve"> novo </w:t>
      </w:r>
      <w:proofErr w:type="spellStart"/>
      <w:r w:rsidRPr="005C40DA">
        <w:rPr>
          <w:rFonts w:ascii="Segoe UI" w:hAnsi="Segoe UI" w:cs="Segoe UI"/>
          <w:color w:val="404040"/>
          <w:sz w:val="14"/>
          <w:szCs w:val="14"/>
          <w:lang w:val="it-IT"/>
        </w:rPr>
        <w:t>uređenih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objekata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1.500,00</w:t>
      </w:r>
      <w:r w:rsidRPr="005C40DA">
        <w:rPr>
          <w:rFonts w:ascii="Arial" w:hAnsi="Arial" w:cs="Arial"/>
          <w:sz w:val="24"/>
          <w:szCs w:val="24"/>
          <w:lang w:val="it-IT"/>
        </w:rPr>
        <w:tab/>
      </w:r>
      <w:r w:rsidRPr="005C40DA">
        <w:rPr>
          <w:rFonts w:ascii="Segoe UI" w:hAnsi="Segoe UI" w:cs="Segoe UI"/>
          <w:color w:val="404040"/>
          <w:sz w:val="14"/>
          <w:szCs w:val="14"/>
          <w:lang w:val="it-IT"/>
        </w:rPr>
        <w:t>1.500,00</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56.000,00</w:t>
      </w:r>
      <w:r w:rsidRPr="005C40DA">
        <w:rPr>
          <w:rFonts w:ascii="Arial" w:hAnsi="Arial" w:cs="Arial"/>
          <w:sz w:val="24"/>
          <w:szCs w:val="24"/>
          <w:lang w:val="it-IT"/>
        </w:rPr>
        <w:tab/>
      </w:r>
      <w:r w:rsidRPr="005C40DA">
        <w:rPr>
          <w:rFonts w:ascii="Segoe UI" w:hAnsi="Segoe UI" w:cs="Segoe UI"/>
          <w:color w:val="404040"/>
          <w:sz w:val="14"/>
          <w:szCs w:val="14"/>
          <w:lang w:val="it-IT"/>
        </w:rPr>
        <w:t>44.622,50</w:t>
      </w:r>
      <w:r w:rsidRPr="005C40DA">
        <w:rPr>
          <w:rFonts w:ascii="Arial" w:hAnsi="Arial" w:cs="Arial"/>
          <w:sz w:val="24"/>
          <w:szCs w:val="24"/>
          <w:lang w:val="it-IT"/>
        </w:rPr>
        <w:tab/>
      </w:r>
      <w:r w:rsidRPr="005C40DA">
        <w:rPr>
          <w:rFonts w:ascii="Segoe UI" w:hAnsi="Segoe UI" w:cs="Segoe UI"/>
          <w:color w:val="404040"/>
          <w:sz w:val="14"/>
          <w:szCs w:val="14"/>
          <w:lang w:val="it-IT"/>
        </w:rPr>
        <w:t>79,68%</w:t>
      </w:r>
    </w:p>
    <w:p w14:paraId="06393D6D" w14:textId="77777777" w:rsid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rPr>
      </w:pPr>
      <w:r w:rsidRPr="005C40DA">
        <w:rPr>
          <w:rFonts w:ascii="Arial" w:hAnsi="Arial" w:cs="Arial"/>
          <w:sz w:val="24"/>
          <w:szCs w:val="24"/>
          <w:lang w:val="it-IT"/>
        </w:rPr>
        <w:tab/>
      </w:r>
      <w:r>
        <w:rPr>
          <w:rFonts w:ascii="Segoe UI" w:hAnsi="Segoe UI" w:cs="Segoe UI"/>
          <w:color w:val="404040"/>
          <w:sz w:val="14"/>
          <w:szCs w:val="14"/>
        </w:rPr>
        <w:t>K100722</w:t>
      </w:r>
      <w:r>
        <w:rPr>
          <w:rFonts w:ascii="Arial" w:hAnsi="Arial" w:cs="Arial"/>
          <w:sz w:val="24"/>
          <w:szCs w:val="24"/>
        </w:rPr>
        <w:tab/>
      </w:r>
      <w:r>
        <w:rPr>
          <w:rFonts w:ascii="Segoe UI" w:hAnsi="Segoe UI" w:cs="Segoe UI"/>
          <w:color w:val="404040"/>
          <w:sz w:val="14"/>
          <w:szCs w:val="14"/>
        </w:rPr>
        <w:t>UREĐENJE GROBLJA I MRTVAČNICE</w:t>
      </w:r>
      <w:r>
        <w:rPr>
          <w:rFonts w:ascii="Arial" w:hAnsi="Arial" w:cs="Arial"/>
          <w:sz w:val="24"/>
          <w:szCs w:val="24"/>
        </w:rPr>
        <w:tab/>
      </w:r>
      <w:r>
        <w:rPr>
          <w:rFonts w:ascii="Segoe UI" w:hAnsi="Segoe UI" w:cs="Segoe UI"/>
          <w:color w:val="404040"/>
          <w:sz w:val="14"/>
          <w:szCs w:val="14"/>
        </w:rPr>
        <w:t>1.1.08.</w:t>
      </w:r>
      <w:r>
        <w:rPr>
          <w:rFonts w:ascii="Arial" w:hAnsi="Arial" w:cs="Arial"/>
          <w:sz w:val="24"/>
          <w:szCs w:val="24"/>
        </w:rPr>
        <w:tab/>
      </w:r>
      <w:proofErr w:type="spellStart"/>
      <w:r>
        <w:rPr>
          <w:rFonts w:ascii="Segoe UI" w:hAnsi="Segoe UI" w:cs="Segoe UI"/>
          <w:color w:val="404040"/>
          <w:sz w:val="14"/>
          <w:szCs w:val="14"/>
        </w:rPr>
        <w:t>Izgradnja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mrtvačnice</w:t>
      </w:r>
      <w:proofErr w:type="spellEnd"/>
      <w:r>
        <w:rPr>
          <w:rFonts w:ascii="Arial" w:hAnsi="Arial" w:cs="Arial"/>
          <w:sz w:val="24"/>
          <w:szCs w:val="24"/>
        </w:rPr>
        <w:tab/>
      </w:r>
      <w:r>
        <w:rPr>
          <w:rFonts w:ascii="Segoe UI" w:hAnsi="Segoe UI" w:cs="Segoe UI"/>
          <w:color w:val="404040"/>
          <w:sz w:val="14"/>
          <w:szCs w:val="14"/>
        </w:rPr>
        <w:t>00501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5CF62C14" w14:textId="77777777" w:rsidR="005C40DA" w:rsidRDefault="005C40DA" w:rsidP="005C40DA">
      <w:pPr>
        <w:widowControl w:val="0"/>
        <w:tabs>
          <w:tab w:val="right" w:pos="14962"/>
        </w:tabs>
        <w:autoSpaceDE w:val="0"/>
        <w:autoSpaceDN w:val="0"/>
        <w:adjustRightInd w:val="0"/>
        <w:spacing w:before="1422"/>
        <w:rPr>
          <w:rFonts w:ascii="Segoe UI" w:hAnsi="Segoe UI" w:cs="Segoe UI"/>
          <w:color w:val="404040"/>
          <w:sz w:val="24"/>
          <w:szCs w:val="24"/>
        </w:rPr>
      </w:pPr>
      <w:r>
        <w:rPr>
          <w:rFonts w:ascii="Arial" w:hAnsi="Arial" w:cs="Arial"/>
          <w:sz w:val="24"/>
          <w:szCs w:val="24"/>
        </w:rPr>
        <w:lastRenderedPageBreak/>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5 od 14</w:t>
      </w:r>
    </w:p>
    <w:p w14:paraId="6B05DEEB"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Pr>
          <w:rFonts w:ascii="Arial" w:hAnsi="Arial" w:cs="Arial"/>
          <w:sz w:val="24"/>
          <w:szCs w:val="24"/>
        </w:rPr>
        <w:br w:type="page"/>
      </w:r>
      <w:r>
        <w:rPr>
          <w:rFonts w:ascii="Arial" w:hAnsi="Arial" w:cs="Arial"/>
          <w:sz w:val="24"/>
          <w:szCs w:val="24"/>
        </w:rPr>
        <w:lastRenderedPageBreak/>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5B45CD8A" w14:textId="77777777" w:rsid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rPr>
      </w:pPr>
      <w:r w:rsidRPr="005C40DA">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p>
    <w:p w14:paraId="1FEAFDD4" w14:textId="77777777" w:rsid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15186790"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K100727</w:t>
      </w:r>
      <w:r>
        <w:rPr>
          <w:rFonts w:ascii="Arial" w:hAnsi="Arial" w:cs="Arial"/>
          <w:sz w:val="24"/>
          <w:szCs w:val="24"/>
        </w:rPr>
        <w:tab/>
      </w:r>
      <w:r>
        <w:rPr>
          <w:rFonts w:ascii="Segoe UI" w:hAnsi="Segoe UI" w:cs="Segoe UI"/>
          <w:color w:val="404040"/>
          <w:sz w:val="14"/>
          <w:szCs w:val="14"/>
        </w:rPr>
        <w:t xml:space="preserve">CENTAR ISTARSKIH OKUSA </w:t>
      </w:r>
      <w:proofErr w:type="gramStart"/>
      <w:r>
        <w:rPr>
          <w:rFonts w:ascii="Segoe UI" w:hAnsi="Segoe UI" w:cs="Segoe UI"/>
          <w:color w:val="404040"/>
          <w:sz w:val="14"/>
          <w:szCs w:val="14"/>
        </w:rPr>
        <w:t>I  VINSKE</w:t>
      </w:r>
      <w:proofErr w:type="gramEnd"/>
      <w:r>
        <w:rPr>
          <w:rFonts w:ascii="Segoe UI" w:hAnsi="Segoe UI" w:cs="Segoe UI"/>
          <w:color w:val="404040"/>
          <w:sz w:val="14"/>
          <w:szCs w:val="14"/>
        </w:rPr>
        <w:t xml:space="preserve"> </w:t>
      </w:r>
      <w:r>
        <w:rPr>
          <w:rFonts w:ascii="Arial" w:hAnsi="Arial" w:cs="Arial"/>
          <w:sz w:val="24"/>
          <w:szCs w:val="24"/>
        </w:rPr>
        <w:tab/>
      </w:r>
      <w:r>
        <w:rPr>
          <w:rFonts w:ascii="Segoe UI" w:hAnsi="Segoe UI" w:cs="Segoe UI"/>
          <w:color w:val="404040"/>
          <w:sz w:val="14"/>
          <w:szCs w:val="14"/>
        </w:rPr>
        <w:t>1.1.11.</w:t>
      </w:r>
      <w:r>
        <w:rPr>
          <w:rFonts w:ascii="Arial" w:hAnsi="Arial" w:cs="Arial"/>
          <w:sz w:val="24"/>
          <w:szCs w:val="24"/>
        </w:rPr>
        <w:tab/>
      </w:r>
      <w:proofErr w:type="spellStart"/>
      <w:r w:rsidRPr="005C40DA">
        <w:rPr>
          <w:rFonts w:ascii="Segoe UI" w:hAnsi="Segoe UI" w:cs="Segoe UI"/>
          <w:color w:val="404040"/>
          <w:sz w:val="14"/>
          <w:szCs w:val="14"/>
          <w:lang w:val="it-IT"/>
        </w:rPr>
        <w:t>Unutarnje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uređenje</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oprema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6449C5F8"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TRADICIJE</w:t>
      </w:r>
    </w:p>
    <w:p w14:paraId="7D3C9FF2"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K100729</w:t>
      </w:r>
      <w:r w:rsidRPr="005C40DA">
        <w:rPr>
          <w:rFonts w:ascii="Arial" w:hAnsi="Arial" w:cs="Arial"/>
          <w:sz w:val="24"/>
          <w:szCs w:val="24"/>
          <w:lang w:val="it-IT"/>
        </w:rPr>
        <w:tab/>
      </w:r>
      <w:r w:rsidRPr="005C40DA">
        <w:rPr>
          <w:rFonts w:ascii="Segoe UI" w:hAnsi="Segoe UI" w:cs="Segoe UI"/>
          <w:color w:val="404040"/>
          <w:sz w:val="14"/>
          <w:szCs w:val="14"/>
          <w:lang w:val="it-IT"/>
        </w:rPr>
        <w:t>IZGRADNJA JAVNE RASVJETE</w:t>
      </w:r>
      <w:r w:rsidRPr="005C40DA">
        <w:rPr>
          <w:rFonts w:ascii="Arial" w:hAnsi="Arial" w:cs="Arial"/>
          <w:sz w:val="24"/>
          <w:szCs w:val="24"/>
          <w:lang w:val="it-IT"/>
        </w:rPr>
        <w:tab/>
      </w:r>
      <w:r w:rsidRPr="005C40DA">
        <w:rPr>
          <w:rFonts w:ascii="Segoe UI" w:hAnsi="Segoe UI" w:cs="Segoe UI"/>
          <w:color w:val="404040"/>
          <w:sz w:val="14"/>
          <w:szCs w:val="14"/>
          <w:lang w:val="it-IT"/>
        </w:rPr>
        <w:t>1.1.12.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novo </w:t>
      </w:r>
      <w:proofErr w:type="spellStart"/>
      <w:r w:rsidRPr="005C40DA">
        <w:rPr>
          <w:rFonts w:ascii="Segoe UI" w:hAnsi="Segoe UI" w:cs="Segoe UI"/>
          <w:color w:val="404040"/>
          <w:sz w:val="14"/>
          <w:szCs w:val="14"/>
          <w:lang w:val="it-IT"/>
        </w:rPr>
        <w:t>izgrađenih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rasvjetnih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tijela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30</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207.000,00</w:t>
      </w:r>
      <w:r w:rsidRPr="005C40DA">
        <w:rPr>
          <w:rFonts w:ascii="Arial" w:hAnsi="Arial" w:cs="Arial"/>
          <w:sz w:val="24"/>
          <w:szCs w:val="24"/>
          <w:lang w:val="it-IT"/>
        </w:rPr>
        <w:tab/>
      </w:r>
      <w:r w:rsidRPr="005C40DA">
        <w:rPr>
          <w:rFonts w:ascii="Segoe UI" w:hAnsi="Segoe UI" w:cs="Segoe UI"/>
          <w:color w:val="404040"/>
          <w:sz w:val="14"/>
          <w:szCs w:val="14"/>
          <w:lang w:val="it-IT"/>
        </w:rPr>
        <w:t>186.673,75</w:t>
      </w:r>
      <w:r w:rsidRPr="005C40DA">
        <w:rPr>
          <w:rFonts w:ascii="Arial" w:hAnsi="Arial" w:cs="Arial"/>
          <w:sz w:val="24"/>
          <w:szCs w:val="24"/>
          <w:lang w:val="it-IT"/>
        </w:rPr>
        <w:tab/>
      </w:r>
      <w:r w:rsidRPr="005C40DA">
        <w:rPr>
          <w:rFonts w:ascii="Segoe UI" w:hAnsi="Segoe UI" w:cs="Segoe UI"/>
          <w:color w:val="404040"/>
          <w:sz w:val="14"/>
          <w:szCs w:val="14"/>
          <w:lang w:val="it-IT"/>
        </w:rPr>
        <w:t>90,18%</w:t>
      </w:r>
    </w:p>
    <w:p w14:paraId="19D0F37D"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K100821</w:t>
      </w:r>
      <w:r w:rsidRPr="005C40DA">
        <w:rPr>
          <w:rFonts w:ascii="Arial" w:hAnsi="Arial" w:cs="Arial"/>
          <w:sz w:val="24"/>
          <w:szCs w:val="24"/>
          <w:lang w:val="it-IT"/>
        </w:rPr>
        <w:tab/>
      </w:r>
      <w:r w:rsidRPr="005C40DA">
        <w:rPr>
          <w:rFonts w:ascii="Segoe UI" w:hAnsi="Segoe UI" w:cs="Segoe UI"/>
          <w:color w:val="404040"/>
          <w:sz w:val="14"/>
          <w:szCs w:val="14"/>
          <w:lang w:val="it-IT"/>
        </w:rPr>
        <w:t>SANACIJA CESTE BRTONIGLA - KRŠETE</w:t>
      </w:r>
      <w:r w:rsidRPr="005C40DA">
        <w:rPr>
          <w:rFonts w:ascii="Arial" w:hAnsi="Arial" w:cs="Arial"/>
          <w:sz w:val="24"/>
          <w:szCs w:val="24"/>
          <w:lang w:val="it-IT"/>
        </w:rPr>
        <w:tab/>
      </w:r>
      <w:r w:rsidRPr="005C40DA">
        <w:rPr>
          <w:rFonts w:ascii="Segoe UI" w:hAnsi="Segoe UI" w:cs="Segoe UI"/>
          <w:color w:val="404040"/>
          <w:sz w:val="14"/>
          <w:szCs w:val="14"/>
          <w:lang w:val="it-IT"/>
        </w:rPr>
        <w:t>1.1.37</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150.000,00</w:t>
      </w:r>
      <w:r w:rsidRPr="005C40DA">
        <w:rPr>
          <w:rFonts w:ascii="Arial" w:hAnsi="Arial" w:cs="Arial"/>
          <w:sz w:val="24"/>
          <w:szCs w:val="24"/>
          <w:lang w:val="it-IT"/>
        </w:rPr>
        <w:tab/>
      </w:r>
      <w:r w:rsidRPr="005C40DA">
        <w:rPr>
          <w:rFonts w:ascii="Segoe UI" w:hAnsi="Segoe UI" w:cs="Segoe UI"/>
          <w:color w:val="404040"/>
          <w:sz w:val="14"/>
          <w:szCs w:val="14"/>
          <w:lang w:val="it-IT"/>
        </w:rPr>
        <w:t>150.000,00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0019BD88"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K100824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UREĐENJE CESTE GRAĐEVINSKOG </w:t>
      </w:r>
      <w:r w:rsidRPr="005C40DA">
        <w:rPr>
          <w:rFonts w:ascii="Arial" w:hAnsi="Arial" w:cs="Arial"/>
          <w:sz w:val="24"/>
          <w:szCs w:val="24"/>
          <w:lang w:val="it-IT"/>
        </w:rPr>
        <w:tab/>
      </w:r>
      <w:r w:rsidRPr="005C40DA">
        <w:rPr>
          <w:rFonts w:ascii="Segoe UI" w:hAnsi="Segoe UI" w:cs="Segoe UI"/>
          <w:color w:val="404040"/>
          <w:sz w:val="14"/>
          <w:szCs w:val="14"/>
          <w:lang w:val="it-IT"/>
        </w:rPr>
        <w:t>1.1.38</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70.000,00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688C9F1"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PODRUČJA DONJI SRBANI</w:t>
      </w:r>
    </w:p>
    <w:p w14:paraId="78B823F3"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K100825</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UREĐENJE CESTE GRAĐEVINSKOG </w:t>
      </w:r>
      <w:r w:rsidRPr="005C40DA">
        <w:rPr>
          <w:rFonts w:ascii="Arial" w:hAnsi="Arial" w:cs="Arial"/>
          <w:sz w:val="24"/>
          <w:szCs w:val="24"/>
          <w:lang w:val="it-IT"/>
        </w:rPr>
        <w:tab/>
      </w:r>
      <w:r w:rsidRPr="005C40DA">
        <w:rPr>
          <w:rFonts w:ascii="Segoe UI" w:hAnsi="Segoe UI" w:cs="Segoe UI"/>
          <w:color w:val="404040"/>
          <w:sz w:val="14"/>
          <w:szCs w:val="14"/>
          <w:lang w:val="it-IT"/>
        </w:rPr>
        <w:t>1.1.39</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50.000,00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4B48236D"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PODRUČJA KOVRI</w:t>
      </w:r>
    </w:p>
    <w:p w14:paraId="2983FA12"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K100826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ASFALTIRANJE CESTE U NASELJU </w:t>
      </w:r>
      <w:r w:rsidRPr="005C40DA">
        <w:rPr>
          <w:rFonts w:ascii="Arial" w:hAnsi="Arial" w:cs="Arial"/>
          <w:sz w:val="24"/>
          <w:szCs w:val="24"/>
          <w:lang w:val="it-IT"/>
        </w:rPr>
        <w:tab/>
      </w:r>
      <w:r w:rsidRPr="005C40DA">
        <w:rPr>
          <w:rFonts w:ascii="Segoe UI" w:hAnsi="Segoe UI" w:cs="Segoe UI"/>
          <w:color w:val="404040"/>
          <w:sz w:val="14"/>
          <w:szCs w:val="14"/>
          <w:lang w:val="it-IT"/>
        </w:rPr>
        <w:t>1.1.40</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230.000,00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471D467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KARIGADOR KRAS</w:t>
      </w:r>
    </w:p>
    <w:p w14:paraId="49258A2A"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K100827</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IZGRADNJA KOMUNALNE </w:t>
      </w:r>
      <w:r w:rsidRPr="005C40DA">
        <w:rPr>
          <w:rFonts w:ascii="Arial" w:hAnsi="Arial" w:cs="Arial"/>
          <w:sz w:val="24"/>
          <w:szCs w:val="24"/>
          <w:lang w:val="it-IT"/>
        </w:rPr>
        <w:tab/>
      </w:r>
      <w:r w:rsidRPr="005C40DA">
        <w:rPr>
          <w:rFonts w:ascii="Segoe UI" w:hAnsi="Segoe UI" w:cs="Segoe UI"/>
          <w:color w:val="404040"/>
          <w:sz w:val="14"/>
          <w:szCs w:val="14"/>
          <w:lang w:val="it-IT"/>
        </w:rPr>
        <w:t>1.1.41</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1.090.000,00</w:t>
      </w:r>
      <w:r w:rsidRPr="005C40DA">
        <w:rPr>
          <w:rFonts w:ascii="Arial" w:hAnsi="Arial" w:cs="Arial"/>
          <w:sz w:val="24"/>
          <w:szCs w:val="24"/>
          <w:lang w:val="it-IT"/>
        </w:rPr>
        <w:tab/>
      </w:r>
      <w:r w:rsidRPr="005C40DA">
        <w:rPr>
          <w:rFonts w:ascii="Segoe UI" w:hAnsi="Segoe UI" w:cs="Segoe UI"/>
          <w:color w:val="404040"/>
          <w:sz w:val="14"/>
          <w:szCs w:val="14"/>
          <w:lang w:val="it-IT"/>
        </w:rPr>
        <w:t>1.070.857,19</w:t>
      </w:r>
      <w:r w:rsidRPr="005C40DA">
        <w:rPr>
          <w:rFonts w:ascii="Arial" w:hAnsi="Arial" w:cs="Arial"/>
          <w:sz w:val="24"/>
          <w:szCs w:val="24"/>
          <w:lang w:val="it-IT"/>
        </w:rPr>
        <w:tab/>
      </w:r>
      <w:r w:rsidRPr="005C40DA">
        <w:rPr>
          <w:rFonts w:ascii="Segoe UI" w:hAnsi="Segoe UI" w:cs="Segoe UI"/>
          <w:color w:val="404040"/>
          <w:sz w:val="14"/>
          <w:szCs w:val="14"/>
          <w:lang w:val="it-IT"/>
        </w:rPr>
        <w:t>98,24%</w:t>
      </w:r>
    </w:p>
    <w:p w14:paraId="403250E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INFRASTRUKTURE GRAĐ. PODRUČJA </w:t>
      </w:r>
    </w:p>
    <w:p w14:paraId="6556EAC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POSEBNE NAMJENE</w:t>
      </w:r>
    </w:p>
    <w:p w14:paraId="527B042E"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K100828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HORIZONTALNA I VERTIKALNA </w:t>
      </w:r>
      <w:r w:rsidRPr="005C40DA">
        <w:rPr>
          <w:rFonts w:ascii="Arial" w:hAnsi="Arial" w:cs="Arial"/>
          <w:sz w:val="24"/>
          <w:szCs w:val="24"/>
          <w:lang w:val="it-IT"/>
        </w:rPr>
        <w:tab/>
      </w:r>
      <w:r w:rsidRPr="005C40DA">
        <w:rPr>
          <w:rFonts w:ascii="Segoe UI" w:hAnsi="Segoe UI" w:cs="Segoe UI"/>
          <w:color w:val="404040"/>
          <w:sz w:val="14"/>
          <w:szCs w:val="14"/>
          <w:lang w:val="it-IT"/>
        </w:rPr>
        <w:t>1.1.42</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50.000,00</w:t>
      </w:r>
      <w:r w:rsidRPr="005C40DA">
        <w:rPr>
          <w:rFonts w:ascii="Arial" w:hAnsi="Arial" w:cs="Arial"/>
          <w:sz w:val="24"/>
          <w:szCs w:val="24"/>
          <w:lang w:val="it-IT"/>
        </w:rPr>
        <w:tab/>
      </w:r>
      <w:r w:rsidRPr="005C40DA">
        <w:rPr>
          <w:rFonts w:ascii="Segoe UI" w:hAnsi="Segoe UI" w:cs="Segoe UI"/>
          <w:color w:val="404040"/>
          <w:sz w:val="14"/>
          <w:szCs w:val="14"/>
          <w:lang w:val="it-IT"/>
        </w:rPr>
        <w:t>41.300,00</w:t>
      </w:r>
      <w:r w:rsidRPr="005C40DA">
        <w:rPr>
          <w:rFonts w:ascii="Arial" w:hAnsi="Arial" w:cs="Arial"/>
          <w:sz w:val="24"/>
          <w:szCs w:val="24"/>
          <w:lang w:val="it-IT"/>
        </w:rPr>
        <w:tab/>
      </w:r>
      <w:r w:rsidRPr="005C40DA">
        <w:rPr>
          <w:rFonts w:ascii="Segoe UI" w:hAnsi="Segoe UI" w:cs="Segoe UI"/>
          <w:color w:val="404040"/>
          <w:sz w:val="14"/>
          <w:szCs w:val="14"/>
          <w:lang w:val="it-IT"/>
        </w:rPr>
        <w:t>82,60%</w:t>
      </w:r>
    </w:p>
    <w:p w14:paraId="545C31A6"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SIGNALIZACIJA</w:t>
      </w:r>
    </w:p>
    <w:p w14:paraId="6FE99E72"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K100833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UREĐENJE PARKINGA MLINSKA </w:t>
      </w:r>
      <w:r w:rsidRPr="005C40DA">
        <w:rPr>
          <w:rFonts w:ascii="Arial" w:hAnsi="Arial" w:cs="Arial"/>
          <w:sz w:val="24"/>
          <w:szCs w:val="24"/>
          <w:lang w:val="it-IT"/>
        </w:rPr>
        <w:tab/>
      </w:r>
      <w:r w:rsidRPr="005C40DA">
        <w:rPr>
          <w:rFonts w:ascii="Segoe UI" w:hAnsi="Segoe UI" w:cs="Segoe UI"/>
          <w:color w:val="404040"/>
          <w:sz w:val="14"/>
          <w:szCs w:val="14"/>
          <w:lang w:val="it-IT"/>
        </w:rPr>
        <w:t>1.1.43</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30.000,00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0705FE4"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ULICA</w:t>
      </w:r>
    </w:p>
    <w:p w14:paraId="221B9DFF"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K100834</w:t>
      </w:r>
      <w:r w:rsidRPr="005C40DA">
        <w:rPr>
          <w:rFonts w:ascii="Arial" w:hAnsi="Arial" w:cs="Arial"/>
          <w:sz w:val="24"/>
          <w:szCs w:val="24"/>
          <w:lang w:val="it-IT"/>
        </w:rPr>
        <w:tab/>
      </w:r>
      <w:r w:rsidRPr="005C40DA">
        <w:rPr>
          <w:rFonts w:ascii="Segoe UI" w:hAnsi="Segoe UI" w:cs="Segoe UI"/>
          <w:color w:val="404040"/>
          <w:sz w:val="14"/>
          <w:szCs w:val="14"/>
          <w:lang w:val="it-IT"/>
        </w:rPr>
        <w:t>URBANA OPREMA U NASELJIMA</w:t>
      </w:r>
      <w:r w:rsidRPr="005C40DA">
        <w:rPr>
          <w:rFonts w:ascii="Arial" w:hAnsi="Arial" w:cs="Arial"/>
          <w:sz w:val="24"/>
          <w:szCs w:val="24"/>
          <w:lang w:val="it-IT"/>
        </w:rPr>
        <w:tab/>
      </w:r>
      <w:r w:rsidRPr="005C40DA">
        <w:rPr>
          <w:rFonts w:ascii="Segoe UI" w:hAnsi="Segoe UI" w:cs="Segoe UI"/>
          <w:color w:val="404040"/>
          <w:sz w:val="14"/>
          <w:szCs w:val="14"/>
          <w:lang w:val="it-IT"/>
        </w:rPr>
        <w:t>1.1.44</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35.000,00</w:t>
      </w:r>
      <w:r w:rsidRPr="005C40DA">
        <w:rPr>
          <w:rFonts w:ascii="Arial" w:hAnsi="Arial" w:cs="Arial"/>
          <w:sz w:val="24"/>
          <w:szCs w:val="24"/>
          <w:lang w:val="it-IT"/>
        </w:rPr>
        <w:tab/>
      </w:r>
      <w:r w:rsidRPr="005C40DA">
        <w:rPr>
          <w:rFonts w:ascii="Segoe UI" w:hAnsi="Segoe UI" w:cs="Segoe UI"/>
          <w:color w:val="404040"/>
          <w:sz w:val="14"/>
          <w:szCs w:val="14"/>
          <w:lang w:val="it-IT"/>
        </w:rPr>
        <w:t>24.937,50</w:t>
      </w:r>
      <w:r w:rsidRPr="005C40DA">
        <w:rPr>
          <w:rFonts w:ascii="Arial" w:hAnsi="Arial" w:cs="Arial"/>
          <w:sz w:val="24"/>
          <w:szCs w:val="24"/>
          <w:lang w:val="it-IT"/>
        </w:rPr>
        <w:tab/>
      </w:r>
      <w:r w:rsidRPr="005C40DA">
        <w:rPr>
          <w:rFonts w:ascii="Segoe UI" w:hAnsi="Segoe UI" w:cs="Segoe UI"/>
          <w:color w:val="404040"/>
          <w:sz w:val="14"/>
          <w:szCs w:val="14"/>
          <w:lang w:val="it-IT"/>
        </w:rPr>
        <w:t>71,25%</w:t>
      </w:r>
    </w:p>
    <w:p w14:paraId="18891655" w14:textId="77777777" w:rsidR="005C40DA" w:rsidRPr="005C40DA" w:rsidRDefault="005C40DA" w:rsidP="005C40DA">
      <w:pPr>
        <w:widowControl w:val="0"/>
        <w:tabs>
          <w:tab w:val="right" w:pos="14962"/>
        </w:tabs>
        <w:autoSpaceDE w:val="0"/>
        <w:autoSpaceDN w:val="0"/>
        <w:adjustRightInd w:val="0"/>
        <w:spacing w:before="1086"/>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6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5E2A746C"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1DC14042"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19CAE278"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175EDBCE"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K100836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UREĐENJE OSTALIH PARKOVA I </w:t>
      </w:r>
      <w:r w:rsidRPr="005C40DA">
        <w:rPr>
          <w:rFonts w:ascii="Arial" w:hAnsi="Arial" w:cs="Arial"/>
          <w:sz w:val="24"/>
          <w:szCs w:val="24"/>
          <w:lang w:val="it-IT"/>
        </w:rPr>
        <w:tab/>
      </w:r>
      <w:r w:rsidRPr="005C40DA">
        <w:rPr>
          <w:rFonts w:ascii="Segoe UI" w:hAnsi="Segoe UI" w:cs="Segoe UI"/>
          <w:color w:val="404040"/>
          <w:sz w:val="14"/>
          <w:szCs w:val="14"/>
          <w:lang w:val="it-IT"/>
        </w:rPr>
        <w:t>1.1.45</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14.187,50</w:t>
      </w:r>
      <w:r w:rsidRPr="005C40DA">
        <w:rPr>
          <w:rFonts w:ascii="Arial" w:hAnsi="Arial" w:cs="Arial"/>
          <w:sz w:val="24"/>
          <w:szCs w:val="24"/>
          <w:lang w:val="it-IT"/>
        </w:rPr>
        <w:tab/>
      </w:r>
      <w:r w:rsidRPr="005C40DA">
        <w:rPr>
          <w:rFonts w:ascii="Segoe UI" w:hAnsi="Segoe UI" w:cs="Segoe UI"/>
          <w:color w:val="404040"/>
          <w:sz w:val="14"/>
          <w:szCs w:val="14"/>
          <w:lang w:val="it-IT"/>
        </w:rPr>
        <w:t>70,94%</w:t>
      </w:r>
    </w:p>
    <w:p w14:paraId="2D2328E2"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ZELENIH POVRŠINA U NASELJU </w:t>
      </w:r>
    </w:p>
    <w:p w14:paraId="38E41EAC"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RADINI I FIORINI</w:t>
      </w:r>
    </w:p>
    <w:p w14:paraId="22798BA5"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K100837</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UREĐENJE ULICE ALEKSANDRA </w:t>
      </w:r>
      <w:r w:rsidRPr="005C40DA">
        <w:rPr>
          <w:rFonts w:ascii="Arial" w:hAnsi="Arial" w:cs="Arial"/>
          <w:sz w:val="24"/>
          <w:szCs w:val="24"/>
          <w:lang w:val="it-IT"/>
        </w:rPr>
        <w:tab/>
      </w:r>
      <w:r w:rsidRPr="005C40DA">
        <w:rPr>
          <w:rFonts w:ascii="Segoe UI" w:hAnsi="Segoe UI" w:cs="Segoe UI"/>
          <w:color w:val="404040"/>
          <w:sz w:val="14"/>
          <w:szCs w:val="14"/>
          <w:lang w:val="it-IT"/>
        </w:rPr>
        <w:t>1.1.46</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18.644,69</w:t>
      </w:r>
      <w:r w:rsidRPr="005C40DA">
        <w:rPr>
          <w:rFonts w:ascii="Arial" w:hAnsi="Arial" w:cs="Arial"/>
          <w:sz w:val="24"/>
          <w:szCs w:val="24"/>
          <w:lang w:val="it-IT"/>
        </w:rPr>
        <w:tab/>
      </w:r>
      <w:r w:rsidRPr="005C40DA">
        <w:rPr>
          <w:rFonts w:ascii="Segoe UI" w:hAnsi="Segoe UI" w:cs="Segoe UI"/>
          <w:color w:val="404040"/>
          <w:sz w:val="14"/>
          <w:szCs w:val="14"/>
          <w:lang w:val="it-IT"/>
        </w:rPr>
        <w:t>93,22%</w:t>
      </w:r>
    </w:p>
    <w:p w14:paraId="2BEF06A5"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RUKAVINE DO SPOJA UL. MARCONI</w:t>
      </w:r>
    </w:p>
    <w:p w14:paraId="0BDEA948"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K100838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OPLOČENJE, SANACIJA PLATOA </w:t>
      </w:r>
      <w:r w:rsidRPr="005C40DA">
        <w:rPr>
          <w:rFonts w:ascii="Arial" w:hAnsi="Arial" w:cs="Arial"/>
          <w:sz w:val="24"/>
          <w:szCs w:val="24"/>
          <w:lang w:val="it-IT"/>
        </w:rPr>
        <w:tab/>
      </w:r>
      <w:r w:rsidRPr="005C40DA">
        <w:rPr>
          <w:rFonts w:ascii="Segoe UI" w:hAnsi="Segoe UI" w:cs="Segoe UI"/>
          <w:color w:val="404040"/>
          <w:sz w:val="14"/>
          <w:szCs w:val="14"/>
          <w:lang w:val="it-IT"/>
        </w:rPr>
        <w:t>1.1.47</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30.000,00</w:t>
      </w:r>
      <w:r w:rsidRPr="005C40DA">
        <w:rPr>
          <w:rFonts w:ascii="Arial" w:hAnsi="Arial" w:cs="Arial"/>
          <w:sz w:val="24"/>
          <w:szCs w:val="24"/>
          <w:lang w:val="it-IT"/>
        </w:rPr>
        <w:tab/>
      </w:r>
      <w:r w:rsidRPr="005C40DA">
        <w:rPr>
          <w:rFonts w:ascii="Segoe UI" w:hAnsi="Segoe UI" w:cs="Segoe UI"/>
          <w:color w:val="404040"/>
          <w:sz w:val="14"/>
          <w:szCs w:val="14"/>
          <w:lang w:val="it-IT"/>
        </w:rPr>
        <w:t>30.000,00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7810F19D"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ISPRED GALERIJE ALEKSANDRA </w:t>
      </w:r>
    </w:p>
    <w:p w14:paraId="3D1218A9"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RUKAVINE</w:t>
      </w:r>
    </w:p>
    <w:p w14:paraId="7A48D259"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K100841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UREĐENJE MJESNOG GROBLJA </w:t>
      </w:r>
      <w:r w:rsidRPr="005C40DA">
        <w:rPr>
          <w:rFonts w:ascii="Arial" w:hAnsi="Arial" w:cs="Arial"/>
          <w:sz w:val="24"/>
          <w:szCs w:val="24"/>
          <w:lang w:val="it-IT"/>
        </w:rPr>
        <w:tab/>
      </w:r>
      <w:r w:rsidRPr="005C40DA">
        <w:rPr>
          <w:rFonts w:ascii="Segoe UI" w:hAnsi="Segoe UI" w:cs="Segoe UI"/>
          <w:color w:val="404040"/>
          <w:sz w:val="14"/>
          <w:szCs w:val="14"/>
          <w:lang w:val="it-IT"/>
        </w:rPr>
        <w:t>1.1.48</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56BAA10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BRTONIGLA</w:t>
      </w:r>
    </w:p>
    <w:p w14:paraId="50C198AF"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K100847</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IZGRADNJA STAMBENO POSLOVNE </w:t>
      </w:r>
      <w:r w:rsidRPr="005C40DA">
        <w:rPr>
          <w:rFonts w:ascii="Arial" w:hAnsi="Arial" w:cs="Arial"/>
          <w:sz w:val="24"/>
          <w:szCs w:val="24"/>
          <w:lang w:val="it-IT"/>
        </w:rPr>
        <w:tab/>
      </w:r>
      <w:r w:rsidRPr="005C40DA">
        <w:rPr>
          <w:rFonts w:ascii="Segoe UI" w:hAnsi="Segoe UI" w:cs="Segoe UI"/>
          <w:color w:val="404040"/>
          <w:sz w:val="14"/>
          <w:szCs w:val="14"/>
          <w:lang w:val="it-IT"/>
        </w:rPr>
        <w:t>1.1.49</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2E0B626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GRAĐEVINE ZA VLASTITI POGON</w:t>
      </w:r>
    </w:p>
    <w:p w14:paraId="05CB6B7B"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K100848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IZGRADNJA KOMUNALNE </w:t>
      </w:r>
      <w:r w:rsidRPr="005C40DA">
        <w:rPr>
          <w:rFonts w:ascii="Arial" w:hAnsi="Arial" w:cs="Arial"/>
          <w:sz w:val="24"/>
          <w:szCs w:val="24"/>
          <w:lang w:val="it-IT"/>
        </w:rPr>
        <w:tab/>
      </w:r>
      <w:r w:rsidRPr="005C40DA">
        <w:rPr>
          <w:rFonts w:ascii="Segoe UI" w:hAnsi="Segoe UI" w:cs="Segoe UI"/>
          <w:color w:val="404040"/>
          <w:sz w:val="14"/>
          <w:szCs w:val="14"/>
          <w:lang w:val="it-IT"/>
        </w:rPr>
        <w:t>1.1.50</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85.000,00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67E70188"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INFRASTRUKTURE U NASELJIMA</w:t>
      </w:r>
    </w:p>
    <w:p w14:paraId="2432B2EC"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K100866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SANACIJA </w:t>
      </w:r>
      <w:proofErr w:type="gramStart"/>
      <w:r w:rsidRPr="005C40DA">
        <w:rPr>
          <w:rFonts w:ascii="Segoe UI" w:hAnsi="Segoe UI" w:cs="Segoe UI"/>
          <w:color w:val="404040"/>
          <w:sz w:val="14"/>
          <w:szCs w:val="14"/>
          <w:lang w:val="it-IT"/>
        </w:rPr>
        <w:t>ULICE  NOVA</w:t>
      </w:r>
      <w:proofErr w:type="gramEnd"/>
      <w:r w:rsidRPr="005C40DA">
        <w:rPr>
          <w:rFonts w:ascii="Segoe UI" w:hAnsi="Segoe UI" w:cs="Segoe UI"/>
          <w:color w:val="404040"/>
          <w:sz w:val="14"/>
          <w:szCs w:val="14"/>
          <w:lang w:val="it-IT"/>
        </w:rPr>
        <w:t xml:space="preserve"> VAS I  </w:t>
      </w:r>
      <w:r w:rsidRPr="005C40DA">
        <w:rPr>
          <w:rFonts w:ascii="Arial" w:hAnsi="Arial" w:cs="Arial"/>
          <w:sz w:val="24"/>
          <w:szCs w:val="24"/>
          <w:lang w:val="it-IT"/>
        </w:rPr>
        <w:tab/>
      </w:r>
      <w:r w:rsidRPr="005C40DA">
        <w:rPr>
          <w:rFonts w:ascii="Segoe UI" w:hAnsi="Segoe UI" w:cs="Segoe UI"/>
          <w:color w:val="404040"/>
          <w:sz w:val="14"/>
          <w:szCs w:val="14"/>
          <w:lang w:val="it-IT"/>
        </w:rPr>
        <w:t>1.1.51</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200.000,00</w:t>
      </w:r>
      <w:r w:rsidRPr="005C40DA">
        <w:rPr>
          <w:rFonts w:ascii="Arial" w:hAnsi="Arial" w:cs="Arial"/>
          <w:sz w:val="24"/>
          <w:szCs w:val="24"/>
          <w:lang w:val="it-IT"/>
        </w:rPr>
        <w:tab/>
      </w:r>
      <w:r w:rsidRPr="005C40DA">
        <w:rPr>
          <w:rFonts w:ascii="Segoe UI" w:hAnsi="Segoe UI" w:cs="Segoe UI"/>
          <w:color w:val="404040"/>
          <w:sz w:val="14"/>
          <w:szCs w:val="14"/>
          <w:lang w:val="it-IT"/>
        </w:rPr>
        <w:t>276.991,91</w:t>
      </w:r>
      <w:r w:rsidRPr="005C40DA">
        <w:rPr>
          <w:rFonts w:ascii="Arial" w:hAnsi="Arial" w:cs="Arial"/>
          <w:sz w:val="24"/>
          <w:szCs w:val="24"/>
          <w:lang w:val="it-IT"/>
        </w:rPr>
        <w:tab/>
      </w:r>
      <w:r w:rsidRPr="005C40DA">
        <w:rPr>
          <w:rFonts w:ascii="Segoe UI" w:hAnsi="Segoe UI" w:cs="Segoe UI"/>
          <w:color w:val="404040"/>
          <w:sz w:val="14"/>
          <w:szCs w:val="14"/>
          <w:lang w:val="it-IT"/>
        </w:rPr>
        <w:t>138,50%</w:t>
      </w:r>
    </w:p>
    <w:p w14:paraId="4806CC85"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MARINČIĆI</w:t>
      </w:r>
    </w:p>
    <w:p w14:paraId="47E0DA6A"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1016</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ODRŽAVANJE OBJEKATA I UREĐAJA KOMUNALNE INFRASTRUKTURE</w:t>
      </w:r>
      <w:r w:rsidRPr="005C40DA">
        <w:rPr>
          <w:rFonts w:ascii="Arial" w:hAnsi="Arial" w:cs="Arial"/>
          <w:sz w:val="24"/>
          <w:szCs w:val="24"/>
          <w:lang w:val="it-IT"/>
        </w:rPr>
        <w:tab/>
      </w:r>
      <w:r w:rsidRPr="005C40DA">
        <w:rPr>
          <w:rFonts w:ascii="Segoe UI" w:hAnsi="Segoe UI" w:cs="Segoe UI"/>
          <w:color w:val="404040"/>
          <w:sz w:val="18"/>
          <w:szCs w:val="18"/>
          <w:lang w:val="it-IT"/>
        </w:rPr>
        <w:t>598.600,00</w:t>
      </w:r>
      <w:r w:rsidRPr="005C40DA">
        <w:rPr>
          <w:rFonts w:ascii="Arial" w:hAnsi="Arial" w:cs="Arial"/>
          <w:sz w:val="24"/>
          <w:szCs w:val="24"/>
          <w:lang w:val="it-IT"/>
        </w:rPr>
        <w:tab/>
      </w:r>
      <w:r w:rsidRPr="005C40DA">
        <w:rPr>
          <w:rFonts w:ascii="Segoe UI" w:hAnsi="Segoe UI" w:cs="Segoe UI"/>
          <w:color w:val="404040"/>
          <w:sz w:val="18"/>
          <w:szCs w:val="18"/>
          <w:lang w:val="it-IT"/>
        </w:rPr>
        <w:t>459.107,02</w:t>
      </w:r>
      <w:r w:rsidRPr="005C40DA">
        <w:rPr>
          <w:rFonts w:ascii="Arial" w:hAnsi="Arial" w:cs="Arial"/>
          <w:sz w:val="24"/>
          <w:szCs w:val="24"/>
          <w:lang w:val="it-IT"/>
        </w:rPr>
        <w:tab/>
      </w:r>
      <w:r w:rsidRPr="005C40DA">
        <w:rPr>
          <w:rFonts w:ascii="Segoe UI" w:hAnsi="Segoe UI" w:cs="Segoe UI"/>
          <w:color w:val="404040"/>
          <w:sz w:val="18"/>
          <w:szCs w:val="18"/>
          <w:lang w:val="it-IT"/>
        </w:rPr>
        <w:t>76,70%</w:t>
      </w:r>
    </w:p>
    <w:p w14:paraId="1827F505" w14:textId="77777777" w:rsidR="005C40DA" w:rsidRPr="005C40DA" w:rsidRDefault="005C40DA" w:rsidP="005C40DA">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A100502</w:t>
      </w:r>
      <w:r w:rsidRPr="005C40DA">
        <w:rPr>
          <w:rFonts w:ascii="Arial" w:hAnsi="Arial" w:cs="Arial"/>
          <w:sz w:val="24"/>
          <w:szCs w:val="24"/>
          <w:lang w:val="it-IT"/>
        </w:rPr>
        <w:tab/>
      </w:r>
      <w:r w:rsidRPr="005C40DA">
        <w:rPr>
          <w:rFonts w:ascii="Segoe UI" w:hAnsi="Segoe UI" w:cs="Segoe UI"/>
          <w:color w:val="404040"/>
          <w:sz w:val="14"/>
          <w:szCs w:val="14"/>
          <w:lang w:val="it-IT"/>
        </w:rPr>
        <w:t>UREĐENJE PROSTORA</w:t>
      </w:r>
      <w:r w:rsidRPr="005C40DA">
        <w:rPr>
          <w:rFonts w:ascii="Arial" w:hAnsi="Arial" w:cs="Arial"/>
          <w:sz w:val="24"/>
          <w:szCs w:val="24"/>
          <w:lang w:val="it-IT"/>
        </w:rPr>
        <w:tab/>
      </w:r>
      <w:r w:rsidRPr="005C40DA">
        <w:rPr>
          <w:rFonts w:ascii="Segoe UI" w:hAnsi="Segoe UI" w:cs="Segoe UI"/>
          <w:color w:val="404040"/>
          <w:sz w:val="14"/>
          <w:szCs w:val="14"/>
          <w:lang w:val="it-IT"/>
        </w:rPr>
        <w:t>1.1.19.</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uređenje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4FEF727E"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A100601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VLASTITI POGON ZA ODRŽAVANJE </w:t>
      </w:r>
      <w:r w:rsidRPr="005C40DA">
        <w:rPr>
          <w:rFonts w:ascii="Arial" w:hAnsi="Arial" w:cs="Arial"/>
          <w:sz w:val="24"/>
          <w:szCs w:val="24"/>
          <w:lang w:val="it-IT"/>
        </w:rPr>
        <w:tab/>
      </w:r>
      <w:r w:rsidRPr="005C40DA">
        <w:rPr>
          <w:rFonts w:ascii="Segoe UI" w:hAnsi="Segoe UI" w:cs="Segoe UI"/>
          <w:color w:val="404040"/>
          <w:sz w:val="14"/>
          <w:szCs w:val="14"/>
          <w:lang w:val="it-IT"/>
        </w:rPr>
        <w:t>1.1.20.</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Plaće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zaposlenika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Vlastitog</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pogona</w:t>
      </w:r>
      <w:proofErr w:type="spellEnd"/>
      <w:r w:rsidRPr="005C40DA">
        <w:rPr>
          <w:rFonts w:ascii="Segoe UI" w:hAnsi="Segoe UI" w:cs="Segoe UI"/>
          <w:color w:val="404040"/>
          <w:sz w:val="14"/>
          <w:szCs w:val="14"/>
          <w:lang w:val="it-IT"/>
        </w:rPr>
        <w:t xml:space="preserve"> i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6</w:t>
      </w:r>
      <w:r w:rsidRPr="005C40DA">
        <w:rPr>
          <w:rFonts w:ascii="Arial" w:hAnsi="Arial" w:cs="Arial"/>
          <w:sz w:val="24"/>
          <w:szCs w:val="24"/>
          <w:lang w:val="it-IT"/>
        </w:rPr>
        <w:tab/>
      </w:r>
      <w:r w:rsidRPr="005C40DA">
        <w:rPr>
          <w:rFonts w:ascii="Segoe UI" w:hAnsi="Segoe UI" w:cs="Segoe UI"/>
          <w:color w:val="404040"/>
          <w:sz w:val="14"/>
          <w:szCs w:val="14"/>
          <w:lang w:val="it-IT"/>
        </w:rPr>
        <w:t>6</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598.600,00</w:t>
      </w:r>
      <w:r w:rsidRPr="005C40DA">
        <w:rPr>
          <w:rFonts w:ascii="Arial" w:hAnsi="Arial" w:cs="Arial"/>
          <w:sz w:val="24"/>
          <w:szCs w:val="24"/>
          <w:lang w:val="it-IT"/>
        </w:rPr>
        <w:tab/>
      </w:r>
      <w:r w:rsidRPr="005C40DA">
        <w:rPr>
          <w:rFonts w:ascii="Segoe UI" w:hAnsi="Segoe UI" w:cs="Segoe UI"/>
          <w:color w:val="404040"/>
          <w:sz w:val="14"/>
          <w:szCs w:val="14"/>
          <w:lang w:val="it-IT"/>
        </w:rPr>
        <w:t>459.107,02</w:t>
      </w:r>
      <w:r w:rsidRPr="005C40DA">
        <w:rPr>
          <w:rFonts w:ascii="Arial" w:hAnsi="Arial" w:cs="Arial"/>
          <w:sz w:val="24"/>
          <w:szCs w:val="24"/>
          <w:lang w:val="it-IT"/>
        </w:rPr>
        <w:tab/>
      </w:r>
      <w:r w:rsidRPr="005C40DA">
        <w:rPr>
          <w:rFonts w:ascii="Segoe UI" w:hAnsi="Segoe UI" w:cs="Segoe UI"/>
          <w:color w:val="404040"/>
          <w:sz w:val="14"/>
          <w:szCs w:val="14"/>
          <w:lang w:val="it-IT"/>
        </w:rPr>
        <w:t>76,70%</w:t>
      </w:r>
    </w:p>
    <w:p w14:paraId="30083606"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JAVNIH POVRŠINA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održ</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Javnih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površina</w:t>
      </w:r>
      <w:proofErr w:type="spellEnd"/>
      <w:r w:rsidRPr="005C40DA">
        <w:rPr>
          <w:rFonts w:ascii="Segoe UI" w:hAnsi="Segoe UI" w:cs="Segoe UI"/>
          <w:color w:val="404040"/>
          <w:sz w:val="14"/>
          <w:szCs w:val="14"/>
          <w:lang w:val="it-IT"/>
        </w:rPr>
        <w:t xml:space="preserve"> s </w:t>
      </w:r>
      <w:proofErr w:type="spellStart"/>
      <w:r w:rsidRPr="005C40DA">
        <w:rPr>
          <w:rFonts w:ascii="Segoe UI" w:hAnsi="Segoe UI" w:cs="Segoe UI"/>
          <w:color w:val="404040"/>
          <w:sz w:val="14"/>
          <w:szCs w:val="14"/>
          <w:lang w:val="it-IT"/>
        </w:rPr>
        <w:t>održ</w:t>
      </w:r>
      <w:proofErr w:type="spellEnd"/>
      <w:r w:rsidRPr="005C40DA">
        <w:rPr>
          <w:rFonts w:ascii="Segoe UI" w:hAnsi="Segoe UI" w:cs="Segoe UI"/>
          <w:color w:val="404040"/>
          <w:sz w:val="14"/>
          <w:szCs w:val="14"/>
          <w:lang w:val="it-IT"/>
        </w:rPr>
        <w:t xml:space="preserve">. </w:t>
      </w:r>
    </w:p>
    <w:p w14:paraId="460D4D62" w14:textId="77777777" w:rsidR="005C40DA" w:rsidRDefault="005C40DA" w:rsidP="005C40DA">
      <w:pPr>
        <w:widowControl w:val="0"/>
        <w:tabs>
          <w:tab w:val="left" w:pos="3894"/>
        </w:tabs>
        <w:autoSpaceDE w:val="0"/>
        <w:autoSpaceDN w:val="0"/>
        <w:adjustRightInd w:val="0"/>
        <w:rPr>
          <w:rFonts w:ascii="Segoe UI" w:hAnsi="Segoe UI" w:cs="Segoe UI"/>
          <w:color w:val="404040"/>
          <w:sz w:val="18"/>
          <w:szCs w:val="18"/>
        </w:rPr>
      </w:pPr>
      <w:r w:rsidRPr="005C40DA">
        <w:rPr>
          <w:rFonts w:ascii="Arial" w:hAnsi="Arial" w:cs="Arial"/>
          <w:sz w:val="24"/>
          <w:szCs w:val="24"/>
          <w:lang w:val="it-IT"/>
        </w:rPr>
        <w:tab/>
      </w:r>
      <w:proofErr w:type="spellStart"/>
      <w:r>
        <w:rPr>
          <w:rFonts w:ascii="Segoe UI" w:hAnsi="Segoe UI" w:cs="Segoe UI"/>
          <w:color w:val="404040"/>
          <w:sz w:val="14"/>
          <w:szCs w:val="14"/>
        </w:rPr>
        <w:t>Mehanizacije</w:t>
      </w:r>
      <w:proofErr w:type="spellEnd"/>
    </w:p>
    <w:p w14:paraId="075E9434" w14:textId="77777777" w:rsidR="005C40DA" w:rsidRDefault="005C40DA" w:rsidP="005C40DA">
      <w:pPr>
        <w:widowControl w:val="0"/>
        <w:tabs>
          <w:tab w:val="right" w:pos="14962"/>
        </w:tabs>
        <w:autoSpaceDE w:val="0"/>
        <w:autoSpaceDN w:val="0"/>
        <w:adjustRightInd w:val="0"/>
        <w:spacing w:before="1082"/>
        <w:rPr>
          <w:rFonts w:ascii="Segoe UI" w:hAnsi="Segoe UI" w:cs="Segoe UI"/>
          <w:color w:val="404040"/>
          <w:sz w:val="24"/>
          <w:szCs w:val="24"/>
        </w:rPr>
      </w:pPr>
      <w:r>
        <w:rPr>
          <w:rFonts w:ascii="Arial" w:hAnsi="Arial" w:cs="Arial"/>
          <w:sz w:val="24"/>
          <w:szCs w:val="24"/>
        </w:rPr>
        <w:tab/>
      </w:r>
      <w:proofErr w:type="spellStart"/>
      <w:r>
        <w:rPr>
          <w:rFonts w:ascii="Segoe UI" w:hAnsi="Segoe UI" w:cs="Segoe UI"/>
          <w:color w:val="404040"/>
          <w:sz w:val="16"/>
          <w:szCs w:val="16"/>
        </w:rPr>
        <w:t>Stranica</w:t>
      </w:r>
      <w:proofErr w:type="spellEnd"/>
      <w:r>
        <w:rPr>
          <w:rFonts w:ascii="Segoe UI" w:hAnsi="Segoe UI" w:cs="Segoe UI"/>
          <w:color w:val="404040"/>
          <w:sz w:val="16"/>
          <w:szCs w:val="16"/>
        </w:rPr>
        <w:t xml:space="preserve"> 7 od 14</w:t>
      </w:r>
    </w:p>
    <w:p w14:paraId="52683C12"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Pr>
          <w:rFonts w:ascii="Arial" w:hAnsi="Arial" w:cs="Arial"/>
          <w:sz w:val="24"/>
          <w:szCs w:val="24"/>
        </w:rPr>
        <w:br w:type="page"/>
      </w:r>
      <w:r>
        <w:rPr>
          <w:rFonts w:ascii="Arial" w:hAnsi="Arial" w:cs="Arial"/>
          <w:sz w:val="24"/>
          <w:szCs w:val="24"/>
        </w:rPr>
        <w:lastRenderedPageBreak/>
        <w:tab/>
      </w:r>
      <w:r>
        <w:rPr>
          <w:rFonts w:ascii="Segoe UI" w:hAnsi="Segoe UI" w:cs="Segoe UI"/>
          <w:color w:val="000000"/>
          <w:sz w:val="18"/>
          <w:szCs w:val="18"/>
        </w:rPr>
        <w:t>Akt/pr.</w:t>
      </w:r>
      <w:r>
        <w:rPr>
          <w:rFonts w:ascii="Arial" w:hAnsi="Arial" w:cs="Arial"/>
          <w:sz w:val="24"/>
          <w:szCs w:val="24"/>
        </w:rPr>
        <w:tab/>
      </w:r>
      <w:proofErr w:type="spellStart"/>
      <w:r>
        <w:rPr>
          <w:rFonts w:ascii="Segoe UI" w:hAnsi="Segoe UI" w:cs="Segoe UI"/>
          <w:color w:val="000000"/>
          <w:sz w:val="18"/>
          <w:szCs w:val="18"/>
        </w:rPr>
        <w:t>Aktivnost</w:t>
      </w:r>
      <w:proofErr w:type="spellEnd"/>
      <w:r>
        <w:rPr>
          <w:rFonts w:ascii="Segoe UI" w:hAnsi="Segoe UI" w:cs="Segoe UI"/>
          <w:color w:val="000000"/>
          <w:sz w:val="18"/>
          <w:szCs w:val="18"/>
        </w:rPr>
        <w:t>/</w:t>
      </w:r>
      <w:proofErr w:type="spellStart"/>
      <w:r>
        <w:rPr>
          <w:rFonts w:ascii="Segoe UI" w:hAnsi="Segoe UI" w:cs="Segoe UI"/>
          <w:color w:val="000000"/>
          <w:sz w:val="18"/>
          <w:szCs w:val="18"/>
        </w:rPr>
        <w:t>Projekt</w:t>
      </w:r>
      <w:proofErr w:type="spellEnd"/>
      <w:r>
        <w:rPr>
          <w:rFonts w:ascii="Arial" w:hAnsi="Arial" w:cs="Arial"/>
          <w:sz w:val="24"/>
          <w:szCs w:val="24"/>
        </w:rPr>
        <w:tab/>
      </w:r>
      <w:proofErr w:type="spellStart"/>
      <w:r>
        <w:rPr>
          <w:rFonts w:ascii="Segoe UI" w:hAnsi="Segoe UI" w:cs="Segoe UI"/>
          <w:color w:val="000000"/>
          <w:sz w:val="18"/>
          <w:szCs w:val="18"/>
        </w:rPr>
        <w:t>Oznaka</w:t>
      </w:r>
      <w:proofErr w:type="spellEnd"/>
      <w:r>
        <w:rPr>
          <w:rFonts w:ascii="Arial" w:hAnsi="Arial" w:cs="Arial"/>
          <w:sz w:val="24"/>
          <w:szCs w:val="24"/>
        </w:rPr>
        <w:tab/>
      </w:r>
      <w:proofErr w:type="spellStart"/>
      <w:r>
        <w:rPr>
          <w:rFonts w:ascii="Segoe UI" w:hAnsi="Segoe UI" w:cs="Segoe UI"/>
          <w:color w:val="000000"/>
          <w:sz w:val="18"/>
          <w:szCs w:val="18"/>
        </w:rPr>
        <w:t>Pokazatelj</w:t>
      </w:r>
      <w:proofErr w:type="spellEnd"/>
      <w:r>
        <w:rPr>
          <w:rFonts w:ascii="Segoe UI" w:hAnsi="Segoe UI" w:cs="Segoe UI"/>
          <w:color w:val="000000"/>
          <w:sz w:val="18"/>
          <w:szCs w:val="18"/>
        </w:rPr>
        <w:t xml:space="preserve"> </w:t>
      </w:r>
      <w:proofErr w:type="spellStart"/>
      <w:r>
        <w:rPr>
          <w:rFonts w:ascii="Segoe UI" w:hAnsi="Segoe UI" w:cs="Segoe UI"/>
          <w:color w:val="000000"/>
          <w:sz w:val="18"/>
          <w:szCs w:val="18"/>
        </w:rPr>
        <w:t>rezultata</w:t>
      </w:r>
      <w:proofErr w:type="spellEnd"/>
      <w:r>
        <w:rPr>
          <w:rFonts w:ascii="Arial" w:hAnsi="Arial" w:cs="Arial"/>
          <w:sz w:val="24"/>
          <w:szCs w:val="24"/>
        </w:rPr>
        <w:tab/>
      </w:r>
      <w:r>
        <w:rPr>
          <w:rFonts w:ascii="Segoe UI" w:hAnsi="Segoe UI" w:cs="Segoe UI"/>
          <w:color w:val="000000"/>
          <w:sz w:val="18"/>
          <w:szCs w:val="18"/>
        </w:rPr>
        <w:t>Org.</w:t>
      </w:r>
      <w:r>
        <w:rPr>
          <w:rFonts w:ascii="Arial" w:hAnsi="Arial" w:cs="Arial"/>
          <w:sz w:val="24"/>
          <w:szCs w:val="24"/>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03D56CB0"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2DB74FDD"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6C7FA667"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A100765</w:t>
      </w:r>
      <w:r w:rsidRPr="005C40DA">
        <w:rPr>
          <w:rFonts w:ascii="Arial" w:hAnsi="Arial" w:cs="Arial"/>
          <w:sz w:val="24"/>
          <w:szCs w:val="24"/>
          <w:lang w:val="it-IT"/>
        </w:rPr>
        <w:tab/>
      </w:r>
      <w:r w:rsidRPr="005C40DA">
        <w:rPr>
          <w:rFonts w:ascii="Segoe UI" w:hAnsi="Segoe UI" w:cs="Segoe UI"/>
          <w:color w:val="404040"/>
          <w:sz w:val="14"/>
          <w:szCs w:val="14"/>
          <w:lang w:val="it-IT"/>
        </w:rPr>
        <w:t>ODRŽAVANJE JAVNE RASVJETE</w:t>
      </w:r>
      <w:r w:rsidRPr="005C40DA">
        <w:rPr>
          <w:rFonts w:ascii="Arial" w:hAnsi="Arial" w:cs="Arial"/>
          <w:sz w:val="24"/>
          <w:szCs w:val="24"/>
          <w:lang w:val="it-IT"/>
        </w:rPr>
        <w:tab/>
      </w:r>
      <w:r w:rsidRPr="005C40DA">
        <w:rPr>
          <w:rFonts w:ascii="Segoe UI" w:hAnsi="Segoe UI" w:cs="Segoe UI"/>
          <w:color w:val="404040"/>
          <w:sz w:val="14"/>
          <w:szCs w:val="14"/>
          <w:lang w:val="it-IT"/>
        </w:rPr>
        <w:t>1.1.21.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Zaprimljene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prijave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oštećenja</w:t>
      </w:r>
      <w:proofErr w:type="spellEnd"/>
      <w:r w:rsidRPr="005C40DA">
        <w:rPr>
          <w:rFonts w:ascii="Segoe UI" w:hAnsi="Segoe UI" w:cs="Segoe UI"/>
          <w:color w:val="404040"/>
          <w:sz w:val="14"/>
          <w:szCs w:val="14"/>
          <w:lang w:val="it-IT"/>
        </w:rPr>
        <w:t>)/</w:t>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12</w:t>
      </w:r>
      <w:r w:rsidRPr="005C40DA">
        <w:rPr>
          <w:rFonts w:ascii="Arial" w:hAnsi="Arial" w:cs="Arial"/>
          <w:sz w:val="24"/>
          <w:szCs w:val="24"/>
          <w:lang w:val="it-IT"/>
        </w:rPr>
        <w:tab/>
      </w:r>
      <w:r w:rsidRPr="005C40DA">
        <w:rPr>
          <w:rFonts w:ascii="Segoe UI" w:hAnsi="Segoe UI" w:cs="Segoe UI"/>
          <w:color w:val="404040"/>
          <w:sz w:val="14"/>
          <w:szCs w:val="14"/>
          <w:lang w:val="it-IT"/>
        </w:rPr>
        <w:t>12</w:t>
      </w:r>
      <w:r w:rsidRPr="005C40DA">
        <w:rPr>
          <w:rFonts w:ascii="Arial" w:hAnsi="Arial" w:cs="Arial"/>
          <w:sz w:val="24"/>
          <w:szCs w:val="24"/>
          <w:lang w:val="it-IT"/>
        </w:rPr>
        <w:tab/>
      </w:r>
      <w:r w:rsidRPr="005C40DA">
        <w:rPr>
          <w:rFonts w:ascii="Segoe UI" w:hAnsi="Segoe UI" w:cs="Segoe UI"/>
          <w:color w:val="404040"/>
          <w:sz w:val="14"/>
          <w:szCs w:val="14"/>
          <w:lang w:val="it-IT"/>
        </w:rPr>
        <w:t>45</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81FA471" w14:textId="77777777" w:rsidR="005C40DA" w:rsidRPr="005C40DA" w:rsidRDefault="005C40DA" w:rsidP="005C40DA">
      <w:pPr>
        <w:widowControl w:val="0"/>
        <w:tabs>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intervencija</w:t>
      </w:r>
      <w:proofErr w:type="spellEnd"/>
    </w:p>
    <w:p w14:paraId="70F479F6"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1018</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PROSTORNO UREĐENJE I UNAPREĐENJE STANOVANJA</w:t>
      </w:r>
      <w:r w:rsidRPr="005C40DA">
        <w:rPr>
          <w:rFonts w:ascii="Arial" w:hAnsi="Arial" w:cs="Arial"/>
          <w:sz w:val="24"/>
          <w:szCs w:val="24"/>
          <w:lang w:val="it-IT"/>
        </w:rPr>
        <w:tab/>
      </w:r>
      <w:r w:rsidRPr="005C40DA">
        <w:rPr>
          <w:rFonts w:ascii="Segoe UI" w:hAnsi="Segoe UI" w:cs="Segoe UI"/>
          <w:color w:val="404040"/>
          <w:sz w:val="18"/>
          <w:szCs w:val="18"/>
          <w:lang w:val="it-IT"/>
        </w:rPr>
        <w:t>186.275,00</w:t>
      </w:r>
      <w:r w:rsidRPr="005C40DA">
        <w:rPr>
          <w:rFonts w:ascii="Arial" w:hAnsi="Arial" w:cs="Arial"/>
          <w:sz w:val="24"/>
          <w:szCs w:val="24"/>
          <w:lang w:val="it-IT"/>
        </w:rPr>
        <w:tab/>
      </w:r>
      <w:r w:rsidRPr="005C40DA">
        <w:rPr>
          <w:rFonts w:ascii="Segoe UI" w:hAnsi="Segoe UI" w:cs="Segoe UI"/>
          <w:color w:val="404040"/>
          <w:sz w:val="18"/>
          <w:szCs w:val="18"/>
          <w:lang w:val="it-IT"/>
        </w:rPr>
        <w:t>153.157,22</w:t>
      </w:r>
      <w:r w:rsidRPr="005C40DA">
        <w:rPr>
          <w:rFonts w:ascii="Arial" w:hAnsi="Arial" w:cs="Arial"/>
          <w:sz w:val="24"/>
          <w:szCs w:val="24"/>
          <w:lang w:val="it-IT"/>
        </w:rPr>
        <w:tab/>
      </w:r>
      <w:r w:rsidRPr="005C40DA">
        <w:rPr>
          <w:rFonts w:ascii="Segoe UI" w:hAnsi="Segoe UI" w:cs="Segoe UI"/>
          <w:color w:val="404040"/>
          <w:sz w:val="18"/>
          <w:szCs w:val="18"/>
          <w:lang w:val="it-IT"/>
        </w:rPr>
        <w:t>82,22%</w:t>
      </w:r>
    </w:p>
    <w:p w14:paraId="6DF7B665"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K100724</w:t>
      </w:r>
      <w:r w:rsidRPr="005C40DA">
        <w:rPr>
          <w:rFonts w:ascii="Arial" w:hAnsi="Arial" w:cs="Arial"/>
          <w:sz w:val="24"/>
          <w:szCs w:val="24"/>
          <w:lang w:val="it-IT"/>
        </w:rPr>
        <w:tab/>
      </w:r>
      <w:r w:rsidRPr="005C40DA">
        <w:rPr>
          <w:rFonts w:ascii="Segoe UI" w:hAnsi="Segoe UI" w:cs="Segoe UI"/>
          <w:color w:val="404040"/>
          <w:sz w:val="14"/>
          <w:szCs w:val="14"/>
          <w:lang w:val="it-IT"/>
        </w:rPr>
        <w:t>UREĐENJE LJEKARNE</w:t>
      </w:r>
      <w:r w:rsidRPr="005C40DA">
        <w:rPr>
          <w:rFonts w:ascii="Arial" w:hAnsi="Arial" w:cs="Arial"/>
          <w:sz w:val="24"/>
          <w:szCs w:val="24"/>
          <w:lang w:val="it-IT"/>
        </w:rPr>
        <w:tab/>
      </w:r>
      <w:r w:rsidRPr="005C40DA">
        <w:rPr>
          <w:rFonts w:ascii="Segoe UI" w:hAnsi="Segoe UI" w:cs="Segoe UI"/>
          <w:color w:val="404040"/>
          <w:sz w:val="14"/>
          <w:szCs w:val="14"/>
          <w:lang w:val="it-IT"/>
        </w:rPr>
        <w:t>1.1.09.</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rekonstruirane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ljekarne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00501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100.275,00</w:t>
      </w:r>
      <w:r w:rsidRPr="005C40DA">
        <w:rPr>
          <w:rFonts w:ascii="Arial" w:hAnsi="Arial" w:cs="Arial"/>
          <w:sz w:val="24"/>
          <w:szCs w:val="24"/>
          <w:lang w:val="it-IT"/>
        </w:rPr>
        <w:tab/>
      </w:r>
      <w:r w:rsidRPr="005C40DA">
        <w:rPr>
          <w:rFonts w:ascii="Segoe UI" w:hAnsi="Segoe UI" w:cs="Segoe UI"/>
          <w:color w:val="404040"/>
          <w:sz w:val="14"/>
          <w:szCs w:val="14"/>
          <w:lang w:val="it-IT"/>
        </w:rPr>
        <w:t>67.577,00</w:t>
      </w:r>
      <w:r w:rsidRPr="005C40DA">
        <w:rPr>
          <w:rFonts w:ascii="Arial" w:hAnsi="Arial" w:cs="Arial"/>
          <w:sz w:val="24"/>
          <w:szCs w:val="24"/>
          <w:lang w:val="it-IT"/>
        </w:rPr>
        <w:tab/>
      </w:r>
      <w:r w:rsidRPr="005C40DA">
        <w:rPr>
          <w:rFonts w:ascii="Segoe UI" w:hAnsi="Segoe UI" w:cs="Segoe UI"/>
          <w:color w:val="404040"/>
          <w:sz w:val="14"/>
          <w:szCs w:val="14"/>
          <w:lang w:val="it-IT"/>
        </w:rPr>
        <w:t>67,39%</w:t>
      </w:r>
    </w:p>
    <w:p w14:paraId="531D2D69"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K100797</w:t>
      </w:r>
      <w:r w:rsidRPr="005C40DA">
        <w:rPr>
          <w:rFonts w:ascii="Arial" w:hAnsi="Arial" w:cs="Arial"/>
          <w:sz w:val="24"/>
          <w:szCs w:val="24"/>
          <w:lang w:val="it-IT"/>
        </w:rPr>
        <w:tab/>
      </w:r>
      <w:r w:rsidRPr="005C40DA">
        <w:rPr>
          <w:rFonts w:ascii="Segoe UI" w:hAnsi="Segoe UI" w:cs="Segoe UI"/>
          <w:color w:val="404040"/>
          <w:sz w:val="14"/>
          <w:szCs w:val="14"/>
          <w:lang w:val="it-IT"/>
        </w:rPr>
        <w:t>UREĐENJE STAMBENIH OBJEKATA</w:t>
      </w:r>
      <w:r w:rsidRPr="005C40DA">
        <w:rPr>
          <w:rFonts w:ascii="Arial" w:hAnsi="Arial" w:cs="Arial"/>
          <w:sz w:val="24"/>
          <w:szCs w:val="24"/>
          <w:lang w:val="it-IT"/>
        </w:rPr>
        <w:tab/>
      </w:r>
      <w:r w:rsidRPr="005C40DA">
        <w:rPr>
          <w:rFonts w:ascii="Segoe UI" w:hAnsi="Segoe UI" w:cs="Segoe UI"/>
          <w:color w:val="404040"/>
          <w:sz w:val="14"/>
          <w:szCs w:val="14"/>
          <w:lang w:val="it-IT"/>
        </w:rPr>
        <w:t>1.1.27.</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Uređenje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stambenih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objekata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66.000,00</w:t>
      </w:r>
      <w:r w:rsidRPr="005C40DA">
        <w:rPr>
          <w:rFonts w:ascii="Arial" w:hAnsi="Arial" w:cs="Arial"/>
          <w:sz w:val="24"/>
          <w:szCs w:val="24"/>
          <w:lang w:val="it-IT"/>
        </w:rPr>
        <w:tab/>
      </w:r>
      <w:r w:rsidRPr="005C40DA">
        <w:rPr>
          <w:rFonts w:ascii="Segoe UI" w:hAnsi="Segoe UI" w:cs="Segoe UI"/>
          <w:color w:val="404040"/>
          <w:sz w:val="14"/>
          <w:szCs w:val="14"/>
          <w:lang w:val="it-IT"/>
        </w:rPr>
        <w:t>65.580,22</w:t>
      </w:r>
      <w:r w:rsidRPr="005C40DA">
        <w:rPr>
          <w:rFonts w:ascii="Arial" w:hAnsi="Arial" w:cs="Arial"/>
          <w:sz w:val="24"/>
          <w:szCs w:val="24"/>
          <w:lang w:val="it-IT"/>
        </w:rPr>
        <w:tab/>
      </w:r>
      <w:r w:rsidRPr="005C40DA">
        <w:rPr>
          <w:rFonts w:ascii="Segoe UI" w:hAnsi="Segoe UI" w:cs="Segoe UI"/>
          <w:color w:val="404040"/>
          <w:sz w:val="14"/>
          <w:szCs w:val="14"/>
          <w:lang w:val="it-IT"/>
        </w:rPr>
        <w:t>99,36%</w:t>
      </w:r>
    </w:p>
    <w:p w14:paraId="21640491"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K100840</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UREĐENJE FASADA U NASELJU </w:t>
      </w:r>
      <w:r w:rsidRPr="005C40DA">
        <w:rPr>
          <w:rFonts w:ascii="Arial" w:hAnsi="Arial" w:cs="Arial"/>
          <w:sz w:val="24"/>
          <w:szCs w:val="24"/>
          <w:lang w:val="it-IT"/>
        </w:rPr>
        <w:tab/>
      </w:r>
      <w:r w:rsidRPr="005C40DA">
        <w:rPr>
          <w:rFonts w:ascii="Segoe UI" w:hAnsi="Segoe UI" w:cs="Segoe UI"/>
          <w:color w:val="404040"/>
          <w:sz w:val="14"/>
          <w:szCs w:val="14"/>
          <w:lang w:val="it-IT"/>
        </w:rPr>
        <w:t>1.1.52</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150FE5F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BRTONIGLE</w:t>
      </w:r>
    </w:p>
    <w:p w14:paraId="1DF65D3F"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1019</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UPRAVLJANJE LIKVIDNOŠĆU</w:t>
      </w:r>
      <w:r w:rsidRPr="005C40DA">
        <w:rPr>
          <w:rFonts w:ascii="Arial" w:hAnsi="Arial" w:cs="Arial"/>
          <w:sz w:val="24"/>
          <w:szCs w:val="24"/>
          <w:lang w:val="it-IT"/>
        </w:rPr>
        <w:tab/>
      </w:r>
      <w:r w:rsidRPr="005C40DA">
        <w:rPr>
          <w:rFonts w:ascii="Segoe UI" w:hAnsi="Segoe UI" w:cs="Segoe UI"/>
          <w:color w:val="404040"/>
          <w:sz w:val="18"/>
          <w:szCs w:val="18"/>
          <w:lang w:val="it-IT"/>
        </w:rPr>
        <w:t>7.067.722,00</w:t>
      </w:r>
      <w:r w:rsidRPr="005C40DA">
        <w:rPr>
          <w:rFonts w:ascii="Arial" w:hAnsi="Arial" w:cs="Arial"/>
          <w:sz w:val="24"/>
          <w:szCs w:val="24"/>
          <w:lang w:val="it-IT"/>
        </w:rPr>
        <w:tab/>
      </w:r>
      <w:r w:rsidRPr="005C40DA">
        <w:rPr>
          <w:rFonts w:ascii="Segoe UI" w:hAnsi="Segoe UI" w:cs="Segoe UI"/>
          <w:color w:val="404040"/>
          <w:sz w:val="18"/>
          <w:szCs w:val="18"/>
          <w:lang w:val="it-IT"/>
        </w:rPr>
        <w:t>1.317.238,53</w:t>
      </w:r>
      <w:r w:rsidRPr="005C40DA">
        <w:rPr>
          <w:rFonts w:ascii="Arial" w:hAnsi="Arial" w:cs="Arial"/>
          <w:sz w:val="24"/>
          <w:szCs w:val="24"/>
          <w:lang w:val="it-IT"/>
        </w:rPr>
        <w:tab/>
      </w:r>
      <w:r w:rsidRPr="005C40DA">
        <w:rPr>
          <w:rFonts w:ascii="Segoe UI" w:hAnsi="Segoe UI" w:cs="Segoe UI"/>
          <w:color w:val="404040"/>
          <w:sz w:val="18"/>
          <w:szCs w:val="18"/>
          <w:lang w:val="it-IT"/>
        </w:rPr>
        <w:t>18,64%</w:t>
      </w:r>
    </w:p>
    <w:p w14:paraId="0F6400EC"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A100771</w:t>
      </w:r>
      <w:r w:rsidRPr="005C40DA">
        <w:rPr>
          <w:rFonts w:ascii="Arial" w:hAnsi="Arial" w:cs="Arial"/>
          <w:sz w:val="24"/>
          <w:szCs w:val="24"/>
          <w:lang w:val="it-IT"/>
        </w:rPr>
        <w:tab/>
      </w:r>
      <w:r w:rsidRPr="005C40DA">
        <w:rPr>
          <w:rFonts w:ascii="Segoe UI" w:hAnsi="Segoe UI" w:cs="Segoe UI"/>
          <w:color w:val="404040"/>
          <w:sz w:val="14"/>
          <w:szCs w:val="14"/>
          <w:lang w:val="it-IT"/>
        </w:rPr>
        <w:t>OTPLATA OKVIRNOG KREDITA</w:t>
      </w:r>
      <w:r w:rsidRPr="005C40DA">
        <w:rPr>
          <w:rFonts w:ascii="Arial" w:hAnsi="Arial" w:cs="Arial"/>
          <w:sz w:val="24"/>
          <w:szCs w:val="24"/>
          <w:lang w:val="it-IT"/>
        </w:rPr>
        <w:tab/>
      </w:r>
      <w:r w:rsidRPr="005C40DA">
        <w:rPr>
          <w:rFonts w:ascii="Segoe UI" w:hAnsi="Segoe UI" w:cs="Segoe UI"/>
          <w:color w:val="404040"/>
          <w:sz w:val="14"/>
          <w:szCs w:val="14"/>
          <w:lang w:val="it-IT"/>
        </w:rPr>
        <w:t>1.1.54</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112.500,00</w:t>
      </w:r>
      <w:r w:rsidRPr="005C40DA">
        <w:rPr>
          <w:rFonts w:ascii="Arial" w:hAnsi="Arial" w:cs="Arial"/>
          <w:sz w:val="24"/>
          <w:szCs w:val="24"/>
          <w:lang w:val="it-IT"/>
        </w:rPr>
        <w:tab/>
      </w:r>
      <w:r w:rsidRPr="005C40DA">
        <w:rPr>
          <w:rFonts w:ascii="Segoe UI" w:hAnsi="Segoe UI" w:cs="Segoe UI"/>
          <w:color w:val="404040"/>
          <w:sz w:val="14"/>
          <w:szCs w:val="14"/>
          <w:lang w:val="it-IT"/>
        </w:rPr>
        <w:t>114.162,71</w:t>
      </w:r>
      <w:r w:rsidRPr="005C40DA">
        <w:rPr>
          <w:rFonts w:ascii="Arial" w:hAnsi="Arial" w:cs="Arial"/>
          <w:sz w:val="24"/>
          <w:szCs w:val="24"/>
          <w:lang w:val="it-IT"/>
        </w:rPr>
        <w:tab/>
      </w:r>
      <w:r w:rsidRPr="005C40DA">
        <w:rPr>
          <w:rFonts w:ascii="Segoe UI" w:hAnsi="Segoe UI" w:cs="Segoe UI"/>
          <w:color w:val="404040"/>
          <w:sz w:val="14"/>
          <w:szCs w:val="14"/>
          <w:lang w:val="it-IT"/>
        </w:rPr>
        <w:t>101,48%</w:t>
      </w:r>
    </w:p>
    <w:p w14:paraId="0A8418B5" w14:textId="77777777" w:rsidR="005C40DA" w:rsidRPr="005C40DA" w:rsidRDefault="005C40DA" w:rsidP="005C40DA">
      <w:pPr>
        <w:widowControl w:val="0"/>
        <w:tabs>
          <w:tab w:val="center" w:pos="394"/>
          <w:tab w:val="left" w:pos="789"/>
          <w:tab w:val="center" w:pos="3556"/>
          <w:tab w:val="left" w:pos="3894"/>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A100802</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OTPLATA KREDITA DOGRADNJA </w:t>
      </w:r>
      <w:r w:rsidRPr="005C40DA">
        <w:rPr>
          <w:rFonts w:ascii="Arial" w:hAnsi="Arial" w:cs="Arial"/>
          <w:sz w:val="24"/>
          <w:szCs w:val="24"/>
          <w:lang w:val="it-IT"/>
        </w:rPr>
        <w:tab/>
      </w:r>
      <w:r w:rsidRPr="005C40DA">
        <w:rPr>
          <w:rFonts w:ascii="Segoe UI" w:hAnsi="Segoe UI" w:cs="Segoe UI"/>
          <w:color w:val="404040"/>
          <w:sz w:val="14"/>
          <w:szCs w:val="14"/>
          <w:lang w:val="it-IT"/>
        </w:rPr>
        <w:t>1.1.32</w:t>
      </w:r>
      <w:r w:rsidRPr="005C40DA">
        <w:rPr>
          <w:rFonts w:ascii="Arial" w:hAnsi="Arial" w:cs="Arial"/>
          <w:sz w:val="24"/>
          <w:szCs w:val="24"/>
          <w:lang w:val="it-IT"/>
        </w:rPr>
        <w:tab/>
      </w:r>
      <w:r w:rsidRPr="005C40DA">
        <w:rPr>
          <w:rFonts w:ascii="Segoe UI" w:hAnsi="Segoe UI" w:cs="Segoe UI"/>
          <w:color w:val="404040"/>
          <w:sz w:val="14"/>
          <w:szCs w:val="14"/>
          <w:lang w:val="it-IT"/>
        </w:rPr>
        <w:t>OTPLATA KREDITA</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5.752.146,18</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08B4895C"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DJEČJEG VRTIĆA KALIMERO </w:t>
      </w:r>
    </w:p>
    <w:p w14:paraId="11064B57"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BRTONIGLA</w:t>
      </w:r>
    </w:p>
    <w:p w14:paraId="398515EF"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A100856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OTPLATA KREDITA IZGRADNJE </w:t>
      </w:r>
      <w:r w:rsidRPr="005C40DA">
        <w:rPr>
          <w:rFonts w:ascii="Arial" w:hAnsi="Arial" w:cs="Arial"/>
          <w:sz w:val="24"/>
          <w:szCs w:val="24"/>
          <w:lang w:val="it-IT"/>
        </w:rPr>
        <w:tab/>
      </w:r>
      <w:r w:rsidRPr="005C40DA">
        <w:rPr>
          <w:rFonts w:ascii="Segoe UI" w:hAnsi="Segoe UI" w:cs="Segoe UI"/>
          <w:color w:val="404040"/>
          <w:sz w:val="14"/>
          <w:szCs w:val="14"/>
          <w:lang w:val="it-IT"/>
        </w:rPr>
        <w:t>1.1.53</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1.203.075,82</w:t>
      </w:r>
      <w:r w:rsidRPr="005C40DA">
        <w:rPr>
          <w:rFonts w:ascii="Arial" w:hAnsi="Arial" w:cs="Arial"/>
          <w:sz w:val="24"/>
          <w:szCs w:val="24"/>
          <w:lang w:val="it-IT"/>
        </w:rPr>
        <w:tab/>
      </w:r>
      <w:r w:rsidRPr="005C40DA">
        <w:rPr>
          <w:rFonts w:ascii="Segoe UI" w:hAnsi="Segoe UI" w:cs="Segoe UI"/>
          <w:color w:val="404040"/>
          <w:sz w:val="14"/>
          <w:szCs w:val="14"/>
          <w:lang w:val="it-IT"/>
        </w:rPr>
        <w:t>1.203.075,82</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41A736A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PROMETNICE UNUTAR POD. ZONE </w:t>
      </w:r>
    </w:p>
    <w:p w14:paraId="46E9AEA4"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ŠTRPE S PRATEĆOM INF.</w:t>
      </w:r>
    </w:p>
    <w:p w14:paraId="0DDDA5F8" w14:textId="77777777" w:rsidR="005C40DA" w:rsidRPr="005C40DA" w:rsidRDefault="005C40DA" w:rsidP="005C40DA">
      <w:pPr>
        <w:widowControl w:val="0"/>
        <w:tabs>
          <w:tab w:val="left" w:pos="90"/>
          <w:tab w:val="right" w:pos="12468"/>
          <w:tab w:val="right" w:pos="13767"/>
          <w:tab w:val="right" w:pos="15066"/>
        </w:tabs>
        <w:autoSpaceDE w:val="0"/>
        <w:autoSpaceDN w:val="0"/>
        <w:adjustRightInd w:val="0"/>
        <w:spacing w:before="396"/>
        <w:rPr>
          <w:rFonts w:ascii="Segoe UI" w:hAnsi="Segoe UI" w:cs="Segoe UI"/>
          <w:color w:val="404040"/>
          <w:sz w:val="34"/>
          <w:szCs w:val="34"/>
          <w:lang w:val="it-IT"/>
        </w:rPr>
      </w:pPr>
      <w:r w:rsidRPr="005C40DA">
        <w:rPr>
          <w:rFonts w:ascii="Segoe UI" w:hAnsi="Segoe UI" w:cs="Segoe UI"/>
          <w:color w:val="404040"/>
          <w:sz w:val="24"/>
          <w:szCs w:val="24"/>
          <w:lang w:val="it-IT"/>
        </w:rPr>
        <w:t>MJERA1.2. RAZVOJ MALOG I SREDNJEG PODUZETNIŠTVA TE POLJOPRIVREDE</w:t>
      </w:r>
      <w:r w:rsidRPr="005C40DA">
        <w:rPr>
          <w:rFonts w:ascii="Arial" w:hAnsi="Arial" w:cs="Arial"/>
          <w:sz w:val="24"/>
          <w:szCs w:val="24"/>
          <w:lang w:val="it-IT"/>
        </w:rPr>
        <w:tab/>
      </w:r>
      <w:r w:rsidRPr="005C40DA">
        <w:rPr>
          <w:rFonts w:ascii="Segoe UI" w:hAnsi="Segoe UI" w:cs="Segoe UI"/>
          <w:color w:val="404040"/>
          <w:sz w:val="18"/>
          <w:szCs w:val="18"/>
          <w:lang w:val="it-IT"/>
        </w:rPr>
        <w:t>595.000,00</w:t>
      </w:r>
      <w:r w:rsidRPr="005C40DA">
        <w:rPr>
          <w:rFonts w:ascii="Arial" w:hAnsi="Arial" w:cs="Arial"/>
          <w:sz w:val="24"/>
          <w:szCs w:val="24"/>
          <w:lang w:val="it-IT"/>
        </w:rPr>
        <w:tab/>
      </w:r>
      <w:r w:rsidRPr="005C40DA">
        <w:rPr>
          <w:rFonts w:ascii="Segoe UI" w:hAnsi="Segoe UI" w:cs="Segoe UI"/>
          <w:color w:val="404040"/>
          <w:sz w:val="18"/>
          <w:szCs w:val="18"/>
          <w:lang w:val="it-IT"/>
        </w:rPr>
        <w:t>417.187,50</w:t>
      </w:r>
      <w:r w:rsidRPr="005C40DA">
        <w:rPr>
          <w:rFonts w:ascii="Arial" w:hAnsi="Arial" w:cs="Arial"/>
          <w:sz w:val="24"/>
          <w:szCs w:val="24"/>
          <w:lang w:val="it-IT"/>
        </w:rPr>
        <w:tab/>
      </w:r>
      <w:r w:rsidRPr="005C40DA">
        <w:rPr>
          <w:rFonts w:ascii="Segoe UI" w:hAnsi="Segoe UI" w:cs="Segoe UI"/>
          <w:color w:val="404040"/>
          <w:sz w:val="18"/>
          <w:szCs w:val="18"/>
          <w:lang w:val="it-IT"/>
        </w:rPr>
        <w:t>70,12%</w:t>
      </w:r>
    </w:p>
    <w:p w14:paraId="0B34CD26"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5C40DA">
        <w:rPr>
          <w:rFonts w:ascii="Arial" w:hAnsi="Arial" w:cs="Arial"/>
          <w:sz w:val="24"/>
          <w:szCs w:val="24"/>
          <w:lang w:val="it-IT"/>
        </w:rPr>
        <w:lastRenderedPageBreak/>
        <w:tab/>
      </w:r>
      <w:r w:rsidRPr="005C40DA">
        <w:rPr>
          <w:rFonts w:ascii="Segoe UI" w:hAnsi="Segoe UI" w:cs="Segoe UI"/>
          <w:color w:val="404040"/>
          <w:lang w:val="it-IT"/>
        </w:rPr>
        <w:t>1004</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RAZVOJ POLJOPRIVREDE I GOSPODARSTVA</w:t>
      </w:r>
      <w:r w:rsidRPr="005C40DA">
        <w:rPr>
          <w:rFonts w:ascii="Arial" w:hAnsi="Arial" w:cs="Arial"/>
          <w:sz w:val="24"/>
          <w:szCs w:val="24"/>
          <w:lang w:val="it-IT"/>
        </w:rPr>
        <w:tab/>
      </w:r>
      <w:r w:rsidRPr="005C40DA">
        <w:rPr>
          <w:rFonts w:ascii="Segoe UI" w:hAnsi="Segoe UI" w:cs="Segoe UI"/>
          <w:color w:val="404040"/>
          <w:sz w:val="18"/>
          <w:szCs w:val="18"/>
          <w:lang w:val="it-IT"/>
        </w:rPr>
        <w:t>595.000,00</w:t>
      </w:r>
      <w:r w:rsidRPr="005C40DA">
        <w:rPr>
          <w:rFonts w:ascii="Arial" w:hAnsi="Arial" w:cs="Arial"/>
          <w:sz w:val="24"/>
          <w:szCs w:val="24"/>
          <w:lang w:val="it-IT"/>
        </w:rPr>
        <w:tab/>
      </w:r>
      <w:r w:rsidRPr="005C40DA">
        <w:rPr>
          <w:rFonts w:ascii="Segoe UI" w:hAnsi="Segoe UI" w:cs="Segoe UI"/>
          <w:color w:val="404040"/>
          <w:sz w:val="18"/>
          <w:szCs w:val="18"/>
          <w:lang w:val="it-IT"/>
        </w:rPr>
        <w:t>417.187,50</w:t>
      </w:r>
      <w:r w:rsidRPr="005C40DA">
        <w:rPr>
          <w:rFonts w:ascii="Arial" w:hAnsi="Arial" w:cs="Arial"/>
          <w:sz w:val="24"/>
          <w:szCs w:val="24"/>
          <w:lang w:val="it-IT"/>
        </w:rPr>
        <w:tab/>
      </w:r>
      <w:r w:rsidRPr="005C40DA">
        <w:rPr>
          <w:rFonts w:ascii="Segoe UI" w:hAnsi="Segoe UI" w:cs="Segoe UI"/>
          <w:color w:val="404040"/>
          <w:sz w:val="18"/>
          <w:szCs w:val="18"/>
          <w:lang w:val="it-IT"/>
        </w:rPr>
        <w:t>70,12%</w:t>
      </w:r>
    </w:p>
    <w:p w14:paraId="03AEEB2C" w14:textId="77777777" w:rsidR="005C40DA" w:rsidRPr="005C40DA" w:rsidRDefault="005C40DA" w:rsidP="005C40DA">
      <w:pPr>
        <w:widowControl w:val="0"/>
        <w:tabs>
          <w:tab w:val="right" w:pos="14962"/>
        </w:tabs>
        <w:autoSpaceDE w:val="0"/>
        <w:autoSpaceDN w:val="0"/>
        <w:adjustRightInd w:val="0"/>
        <w:spacing w:before="973"/>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8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6880AB95"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2B43609A"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52DDB5E2"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1E9772F3"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A100748</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SUBVENCIONIRANJE KAMATA </w:t>
      </w:r>
      <w:r w:rsidRPr="005C40DA">
        <w:rPr>
          <w:rFonts w:ascii="Arial" w:hAnsi="Arial" w:cs="Arial"/>
          <w:sz w:val="24"/>
          <w:szCs w:val="24"/>
          <w:lang w:val="it-IT"/>
        </w:rPr>
        <w:tab/>
      </w:r>
      <w:r w:rsidRPr="005C40DA">
        <w:rPr>
          <w:rFonts w:ascii="Segoe UI" w:hAnsi="Segoe UI" w:cs="Segoe UI"/>
          <w:color w:val="404040"/>
          <w:sz w:val="14"/>
          <w:szCs w:val="14"/>
          <w:lang w:val="it-IT"/>
        </w:rPr>
        <w:t>1.2.01.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poduzetnika</w:t>
      </w:r>
      <w:proofErr w:type="spellEnd"/>
      <w:r w:rsidRPr="005C40DA">
        <w:rPr>
          <w:rFonts w:ascii="Segoe UI" w:hAnsi="Segoe UI" w:cs="Segoe UI"/>
          <w:color w:val="404040"/>
          <w:sz w:val="14"/>
          <w:szCs w:val="14"/>
          <w:lang w:val="it-IT"/>
        </w:rPr>
        <w:t xml:space="preserve"> sa </w:t>
      </w:r>
      <w:proofErr w:type="spellStart"/>
      <w:r w:rsidRPr="005C40DA">
        <w:rPr>
          <w:rFonts w:ascii="Segoe UI" w:hAnsi="Segoe UI" w:cs="Segoe UI"/>
          <w:color w:val="404040"/>
          <w:sz w:val="14"/>
          <w:szCs w:val="14"/>
          <w:lang w:val="it-IT"/>
        </w:rPr>
        <w:t>subvencioniranom</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33219192"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PODUZETNICIMA I OBRTNICIMA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kamatom</w:t>
      </w:r>
      <w:proofErr w:type="spellEnd"/>
    </w:p>
    <w:p w14:paraId="29DA57D8"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A100752</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SUBVENCIONIRANJE OSTALIH MJERA </w:t>
      </w:r>
      <w:r w:rsidRPr="005C40DA">
        <w:rPr>
          <w:rFonts w:ascii="Arial" w:hAnsi="Arial" w:cs="Arial"/>
          <w:sz w:val="24"/>
          <w:szCs w:val="24"/>
          <w:lang w:val="it-IT"/>
        </w:rPr>
        <w:tab/>
      </w:r>
      <w:r w:rsidRPr="005C40DA">
        <w:rPr>
          <w:rFonts w:ascii="Segoe UI" w:hAnsi="Segoe UI" w:cs="Segoe UI"/>
          <w:color w:val="404040"/>
          <w:sz w:val="14"/>
          <w:szCs w:val="14"/>
          <w:lang w:val="it-IT"/>
        </w:rPr>
        <w:t>1.2.02.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subvencioniranih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mjera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6</w:t>
      </w:r>
      <w:r w:rsidRPr="005C40DA">
        <w:rPr>
          <w:rFonts w:ascii="Arial" w:hAnsi="Arial" w:cs="Arial"/>
          <w:sz w:val="24"/>
          <w:szCs w:val="24"/>
          <w:lang w:val="it-IT"/>
        </w:rPr>
        <w:tab/>
      </w:r>
      <w:r w:rsidRPr="005C40DA">
        <w:rPr>
          <w:rFonts w:ascii="Segoe UI" w:hAnsi="Segoe UI" w:cs="Segoe UI"/>
          <w:color w:val="404040"/>
          <w:sz w:val="14"/>
          <w:szCs w:val="14"/>
          <w:lang w:val="it-IT"/>
        </w:rPr>
        <w:t>7</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3868D016"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RURALNOG RAZVOJA</w:t>
      </w:r>
    </w:p>
    <w:p w14:paraId="2803B4E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A100753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SUFINANCIRANJE UDRUGA </w:t>
      </w:r>
      <w:r w:rsidRPr="005C40DA">
        <w:rPr>
          <w:rFonts w:ascii="Arial" w:hAnsi="Arial" w:cs="Arial"/>
          <w:sz w:val="24"/>
          <w:szCs w:val="24"/>
          <w:lang w:val="it-IT"/>
        </w:rPr>
        <w:tab/>
      </w:r>
      <w:r w:rsidRPr="005C40DA">
        <w:rPr>
          <w:rFonts w:ascii="Segoe UI" w:hAnsi="Segoe UI" w:cs="Segoe UI"/>
          <w:color w:val="404040"/>
          <w:sz w:val="14"/>
          <w:szCs w:val="14"/>
          <w:lang w:val="it-IT"/>
        </w:rPr>
        <w:t>1.2.03.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subvencioniranih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udruga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45.000,00</w:t>
      </w:r>
      <w:r w:rsidRPr="005C40DA">
        <w:rPr>
          <w:rFonts w:ascii="Arial" w:hAnsi="Arial" w:cs="Arial"/>
          <w:sz w:val="24"/>
          <w:szCs w:val="24"/>
          <w:lang w:val="it-IT"/>
        </w:rPr>
        <w:tab/>
      </w:r>
      <w:r w:rsidRPr="005C40DA">
        <w:rPr>
          <w:rFonts w:ascii="Segoe UI" w:hAnsi="Segoe UI" w:cs="Segoe UI"/>
          <w:color w:val="404040"/>
          <w:sz w:val="14"/>
          <w:szCs w:val="14"/>
          <w:lang w:val="it-IT"/>
        </w:rPr>
        <w:t>45.000,00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3140FF9B"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POLJOPRIVREDNOG ZNAČAJA</w:t>
      </w:r>
    </w:p>
    <w:p w14:paraId="259A9B6D" w14:textId="77777777" w:rsidR="005C40DA" w:rsidRPr="005C40DA" w:rsidRDefault="005C40DA" w:rsidP="005C40D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A100754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STRATEŠKI PROGRAM RAZVOJA </w:t>
      </w:r>
      <w:r w:rsidRPr="005C40DA">
        <w:rPr>
          <w:rFonts w:ascii="Arial" w:hAnsi="Arial" w:cs="Arial"/>
          <w:sz w:val="24"/>
          <w:szCs w:val="24"/>
          <w:lang w:val="it-IT"/>
        </w:rPr>
        <w:tab/>
      </w:r>
      <w:r w:rsidRPr="005C40DA">
        <w:rPr>
          <w:rFonts w:ascii="Segoe UI" w:hAnsi="Segoe UI" w:cs="Segoe UI"/>
          <w:color w:val="404040"/>
          <w:sz w:val="14"/>
          <w:szCs w:val="14"/>
          <w:lang w:val="it-IT"/>
        </w:rPr>
        <w:t>1.2.04.</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Strateški</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program</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550.000,00</w:t>
      </w:r>
      <w:r w:rsidRPr="005C40DA">
        <w:rPr>
          <w:rFonts w:ascii="Arial" w:hAnsi="Arial" w:cs="Arial"/>
          <w:sz w:val="24"/>
          <w:szCs w:val="24"/>
          <w:lang w:val="it-IT"/>
        </w:rPr>
        <w:tab/>
      </w:r>
      <w:r w:rsidRPr="005C40DA">
        <w:rPr>
          <w:rFonts w:ascii="Segoe UI" w:hAnsi="Segoe UI" w:cs="Segoe UI"/>
          <w:color w:val="404040"/>
          <w:sz w:val="14"/>
          <w:szCs w:val="14"/>
          <w:lang w:val="it-IT"/>
        </w:rPr>
        <w:t>372.187,50</w:t>
      </w:r>
      <w:r w:rsidRPr="005C40DA">
        <w:rPr>
          <w:rFonts w:ascii="Arial" w:hAnsi="Arial" w:cs="Arial"/>
          <w:sz w:val="24"/>
          <w:szCs w:val="24"/>
          <w:lang w:val="it-IT"/>
        </w:rPr>
        <w:tab/>
      </w:r>
      <w:r w:rsidRPr="005C40DA">
        <w:rPr>
          <w:rFonts w:ascii="Segoe UI" w:hAnsi="Segoe UI" w:cs="Segoe UI"/>
          <w:color w:val="404040"/>
          <w:sz w:val="14"/>
          <w:szCs w:val="14"/>
          <w:lang w:val="it-IT"/>
        </w:rPr>
        <w:t>67,67%</w:t>
      </w:r>
    </w:p>
    <w:p w14:paraId="37496E54"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OPĆINE BRTONIGLA</w:t>
      </w:r>
      <w:r w:rsidRPr="005C40DA">
        <w:rPr>
          <w:rFonts w:ascii="Arial" w:hAnsi="Arial" w:cs="Arial"/>
          <w:sz w:val="24"/>
          <w:szCs w:val="24"/>
          <w:lang w:val="it-IT"/>
        </w:rPr>
        <w:tab/>
      </w:r>
      <w:proofErr w:type="spellStart"/>
      <w:proofErr w:type="gramStart"/>
      <w:r w:rsidRPr="005C40DA">
        <w:rPr>
          <w:rFonts w:ascii="Segoe UI" w:hAnsi="Segoe UI" w:cs="Segoe UI"/>
          <w:color w:val="404040"/>
          <w:sz w:val="14"/>
          <w:szCs w:val="14"/>
          <w:lang w:val="it-IT"/>
        </w:rPr>
        <w:t>razvoja</w:t>
      </w:r>
      <w:proofErr w:type="spellEnd"/>
      <w:r w:rsidRPr="005C40DA">
        <w:rPr>
          <w:rFonts w:ascii="Segoe UI" w:hAnsi="Segoe UI" w:cs="Segoe UI"/>
          <w:color w:val="404040"/>
          <w:sz w:val="14"/>
          <w:szCs w:val="14"/>
          <w:lang w:val="it-IT"/>
        </w:rPr>
        <w:t>(</w:t>
      </w:r>
      <w:proofErr w:type="spellStart"/>
      <w:proofErr w:type="gramEnd"/>
      <w:r w:rsidRPr="005C40DA">
        <w:rPr>
          <w:rFonts w:ascii="Segoe UI" w:hAnsi="Segoe UI" w:cs="Segoe UI"/>
          <w:color w:val="404040"/>
          <w:sz w:val="14"/>
          <w:szCs w:val="14"/>
          <w:lang w:val="it-IT"/>
        </w:rPr>
        <w:t>poljoprivrede,turizma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promocija</w:t>
      </w:r>
      <w:proofErr w:type="spellEnd"/>
      <w:r w:rsidRPr="005C40DA">
        <w:rPr>
          <w:rFonts w:ascii="Segoe UI" w:hAnsi="Segoe UI" w:cs="Segoe UI"/>
          <w:color w:val="404040"/>
          <w:sz w:val="14"/>
          <w:szCs w:val="14"/>
          <w:lang w:val="it-IT"/>
        </w:rPr>
        <w:t>)</w:t>
      </w:r>
    </w:p>
    <w:p w14:paraId="171A5C2B" w14:textId="77777777" w:rsidR="005C40DA" w:rsidRPr="005C40DA" w:rsidRDefault="005C40DA" w:rsidP="005C40DA">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5C40DA">
        <w:rPr>
          <w:rFonts w:ascii="Segoe UI" w:hAnsi="Segoe UI" w:cs="Segoe UI"/>
          <w:color w:val="404040"/>
          <w:sz w:val="24"/>
          <w:szCs w:val="24"/>
          <w:lang w:val="it-IT"/>
        </w:rPr>
        <w:t>MJERA1.3. RAZVOJ INSTITUCIONALNIH KAPACITETA</w:t>
      </w:r>
      <w:r w:rsidRPr="005C40DA">
        <w:rPr>
          <w:rFonts w:ascii="Arial" w:hAnsi="Arial" w:cs="Arial"/>
          <w:sz w:val="24"/>
          <w:szCs w:val="24"/>
          <w:lang w:val="it-IT"/>
        </w:rPr>
        <w:tab/>
      </w:r>
      <w:r w:rsidRPr="005C40DA">
        <w:rPr>
          <w:rFonts w:ascii="Segoe UI" w:hAnsi="Segoe UI" w:cs="Segoe UI"/>
          <w:color w:val="404040"/>
          <w:sz w:val="18"/>
          <w:szCs w:val="18"/>
          <w:lang w:val="it-IT"/>
        </w:rPr>
        <w:t>6.673.590,70</w:t>
      </w:r>
      <w:r w:rsidRPr="005C40DA">
        <w:rPr>
          <w:rFonts w:ascii="Arial" w:hAnsi="Arial" w:cs="Arial"/>
          <w:sz w:val="24"/>
          <w:szCs w:val="24"/>
          <w:lang w:val="it-IT"/>
        </w:rPr>
        <w:tab/>
      </w:r>
      <w:r w:rsidRPr="005C40DA">
        <w:rPr>
          <w:rFonts w:ascii="Segoe UI" w:hAnsi="Segoe UI" w:cs="Segoe UI"/>
          <w:color w:val="404040"/>
          <w:sz w:val="18"/>
          <w:szCs w:val="18"/>
          <w:lang w:val="it-IT"/>
        </w:rPr>
        <w:t>5.374.553,22</w:t>
      </w:r>
      <w:r w:rsidRPr="005C40DA">
        <w:rPr>
          <w:rFonts w:ascii="Arial" w:hAnsi="Arial" w:cs="Arial"/>
          <w:sz w:val="24"/>
          <w:szCs w:val="24"/>
          <w:lang w:val="it-IT"/>
        </w:rPr>
        <w:tab/>
      </w:r>
      <w:r w:rsidRPr="005C40DA">
        <w:rPr>
          <w:rFonts w:ascii="Segoe UI" w:hAnsi="Segoe UI" w:cs="Segoe UI"/>
          <w:color w:val="404040"/>
          <w:sz w:val="18"/>
          <w:szCs w:val="18"/>
          <w:lang w:val="it-IT"/>
        </w:rPr>
        <w:t>80,53%</w:t>
      </w:r>
    </w:p>
    <w:p w14:paraId="694E9451"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1001</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MJERE I AKTIVNOSTI ZA OSIGURANJE RADA IZ DJELOKRUGA JEDINSTVENOG UPRAVNOG ODJELA</w:t>
      </w:r>
      <w:r w:rsidRPr="005C40DA">
        <w:rPr>
          <w:rFonts w:ascii="Arial" w:hAnsi="Arial" w:cs="Arial"/>
          <w:sz w:val="24"/>
          <w:szCs w:val="24"/>
          <w:lang w:val="it-IT"/>
        </w:rPr>
        <w:tab/>
      </w:r>
      <w:r w:rsidRPr="005C40DA">
        <w:rPr>
          <w:rFonts w:ascii="Segoe UI" w:hAnsi="Segoe UI" w:cs="Segoe UI"/>
          <w:color w:val="404040"/>
          <w:sz w:val="18"/>
          <w:szCs w:val="18"/>
          <w:lang w:val="it-IT"/>
        </w:rPr>
        <w:t>5.023.181,00</w:t>
      </w:r>
      <w:r w:rsidRPr="005C40DA">
        <w:rPr>
          <w:rFonts w:ascii="Arial" w:hAnsi="Arial" w:cs="Arial"/>
          <w:sz w:val="24"/>
          <w:szCs w:val="24"/>
          <w:lang w:val="it-IT"/>
        </w:rPr>
        <w:tab/>
      </w:r>
      <w:r w:rsidRPr="005C40DA">
        <w:rPr>
          <w:rFonts w:ascii="Segoe UI" w:hAnsi="Segoe UI" w:cs="Segoe UI"/>
          <w:color w:val="404040"/>
          <w:sz w:val="18"/>
          <w:szCs w:val="18"/>
          <w:lang w:val="it-IT"/>
        </w:rPr>
        <w:t>4.015.594,92</w:t>
      </w:r>
      <w:r w:rsidRPr="005C40DA">
        <w:rPr>
          <w:rFonts w:ascii="Arial" w:hAnsi="Arial" w:cs="Arial"/>
          <w:sz w:val="24"/>
          <w:szCs w:val="24"/>
          <w:lang w:val="it-IT"/>
        </w:rPr>
        <w:tab/>
      </w:r>
      <w:r w:rsidRPr="005C40DA">
        <w:rPr>
          <w:rFonts w:ascii="Segoe UI" w:hAnsi="Segoe UI" w:cs="Segoe UI"/>
          <w:color w:val="404040"/>
          <w:sz w:val="18"/>
          <w:szCs w:val="18"/>
          <w:lang w:val="it-IT"/>
        </w:rPr>
        <w:t>79,94%</w:t>
      </w:r>
    </w:p>
    <w:p w14:paraId="069CD832"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A100101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ADMINISTRATIVNO, TEHNIČKO I </w:t>
      </w:r>
      <w:r w:rsidRPr="005C40DA">
        <w:rPr>
          <w:rFonts w:ascii="Arial" w:hAnsi="Arial" w:cs="Arial"/>
          <w:sz w:val="24"/>
          <w:szCs w:val="24"/>
          <w:lang w:val="it-IT"/>
        </w:rPr>
        <w:tab/>
      </w:r>
      <w:r w:rsidRPr="005C40DA">
        <w:rPr>
          <w:rFonts w:ascii="Segoe UI" w:hAnsi="Segoe UI" w:cs="Segoe UI"/>
          <w:color w:val="404040"/>
          <w:sz w:val="14"/>
          <w:szCs w:val="14"/>
          <w:lang w:val="it-IT"/>
        </w:rPr>
        <w:t>1.3.11.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u </w:t>
      </w:r>
      <w:proofErr w:type="spellStart"/>
      <w:r w:rsidRPr="005C40DA">
        <w:rPr>
          <w:rFonts w:ascii="Segoe UI" w:hAnsi="Segoe UI" w:cs="Segoe UI"/>
          <w:color w:val="404040"/>
          <w:sz w:val="14"/>
          <w:szCs w:val="14"/>
          <w:lang w:val="it-IT"/>
        </w:rPr>
        <w:t>rješevanju</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vrijeme</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15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tijedno</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 xml:space="preserve">20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tijedno</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1.495.831,00</w:t>
      </w:r>
      <w:r w:rsidRPr="005C40DA">
        <w:rPr>
          <w:rFonts w:ascii="Arial" w:hAnsi="Arial" w:cs="Arial"/>
          <w:sz w:val="24"/>
          <w:szCs w:val="24"/>
          <w:lang w:val="it-IT"/>
        </w:rPr>
        <w:tab/>
      </w:r>
      <w:r w:rsidRPr="005C40DA">
        <w:rPr>
          <w:rFonts w:ascii="Segoe UI" w:hAnsi="Segoe UI" w:cs="Segoe UI"/>
          <w:color w:val="404040"/>
          <w:sz w:val="14"/>
          <w:szCs w:val="14"/>
          <w:lang w:val="it-IT"/>
        </w:rPr>
        <w:t>1.423.469,80</w:t>
      </w:r>
      <w:r w:rsidRPr="005C40DA">
        <w:rPr>
          <w:rFonts w:ascii="Arial" w:hAnsi="Arial" w:cs="Arial"/>
          <w:sz w:val="24"/>
          <w:szCs w:val="24"/>
          <w:lang w:val="it-IT"/>
        </w:rPr>
        <w:tab/>
      </w:r>
      <w:r w:rsidRPr="005C40DA">
        <w:rPr>
          <w:rFonts w:ascii="Segoe UI" w:hAnsi="Segoe UI" w:cs="Segoe UI"/>
          <w:color w:val="404040"/>
          <w:sz w:val="14"/>
          <w:szCs w:val="14"/>
          <w:lang w:val="it-IT"/>
        </w:rPr>
        <w:t>95,16%</w:t>
      </w:r>
    </w:p>
    <w:p w14:paraId="4A1EB7CD"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STRUČNO OSOBLJE</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rješavanja</w:t>
      </w:r>
      <w:proofErr w:type="spellEnd"/>
    </w:p>
    <w:p w14:paraId="177E11C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REDOVNA DJELATNOST JAVNE </w:t>
      </w:r>
      <w:r w:rsidRPr="005C40DA">
        <w:rPr>
          <w:rFonts w:ascii="Arial" w:hAnsi="Arial" w:cs="Arial"/>
          <w:sz w:val="24"/>
          <w:szCs w:val="24"/>
          <w:lang w:val="it-IT"/>
        </w:rPr>
        <w:tab/>
      </w:r>
      <w:r w:rsidRPr="005C40DA">
        <w:rPr>
          <w:rFonts w:ascii="Segoe UI" w:hAnsi="Segoe UI" w:cs="Segoe UI"/>
          <w:color w:val="404040"/>
          <w:sz w:val="14"/>
          <w:szCs w:val="14"/>
          <w:lang w:val="it-IT"/>
        </w:rPr>
        <w:t>1.3.12.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u </w:t>
      </w:r>
      <w:proofErr w:type="spellStart"/>
      <w:r w:rsidRPr="005C40DA">
        <w:rPr>
          <w:rFonts w:ascii="Segoe UI" w:hAnsi="Segoe UI" w:cs="Segoe UI"/>
          <w:color w:val="404040"/>
          <w:sz w:val="14"/>
          <w:szCs w:val="14"/>
          <w:lang w:val="it-IT"/>
        </w:rPr>
        <w:t>rješavanju</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vrijeme</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15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tijedno</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 xml:space="preserve">20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tijedno</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890.392,00</w:t>
      </w:r>
      <w:r w:rsidRPr="005C40DA">
        <w:rPr>
          <w:rFonts w:ascii="Arial" w:hAnsi="Arial" w:cs="Arial"/>
          <w:sz w:val="24"/>
          <w:szCs w:val="24"/>
          <w:lang w:val="it-IT"/>
        </w:rPr>
        <w:tab/>
      </w:r>
      <w:r w:rsidRPr="005C40DA">
        <w:rPr>
          <w:rFonts w:ascii="Segoe UI" w:hAnsi="Segoe UI" w:cs="Segoe UI"/>
          <w:color w:val="404040"/>
          <w:sz w:val="14"/>
          <w:szCs w:val="14"/>
          <w:lang w:val="it-IT"/>
        </w:rPr>
        <w:t>799.033,38</w:t>
      </w:r>
      <w:r w:rsidRPr="005C40DA">
        <w:rPr>
          <w:rFonts w:ascii="Arial" w:hAnsi="Arial" w:cs="Arial"/>
          <w:sz w:val="24"/>
          <w:szCs w:val="24"/>
          <w:lang w:val="it-IT"/>
        </w:rPr>
        <w:tab/>
      </w:r>
      <w:r w:rsidRPr="005C40DA">
        <w:rPr>
          <w:rFonts w:ascii="Segoe UI" w:hAnsi="Segoe UI" w:cs="Segoe UI"/>
          <w:color w:val="404040"/>
          <w:sz w:val="14"/>
          <w:szCs w:val="14"/>
          <w:lang w:val="it-IT"/>
        </w:rPr>
        <w:t>89,74%</w:t>
      </w:r>
    </w:p>
    <w:p w14:paraId="5A7DFFF9"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UPRAVE I ADMINISTRACIJE</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rješavanja</w:t>
      </w:r>
      <w:proofErr w:type="spellEnd"/>
    </w:p>
    <w:p w14:paraId="2ED1E221"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A100775</w:t>
      </w:r>
      <w:r w:rsidRPr="005C40DA">
        <w:rPr>
          <w:rFonts w:ascii="Arial" w:hAnsi="Arial" w:cs="Arial"/>
          <w:sz w:val="24"/>
          <w:szCs w:val="24"/>
          <w:lang w:val="it-IT"/>
        </w:rPr>
        <w:tab/>
      </w:r>
      <w:r w:rsidRPr="005C40DA">
        <w:rPr>
          <w:rFonts w:ascii="Segoe UI" w:hAnsi="Segoe UI" w:cs="Segoe UI"/>
          <w:color w:val="404040"/>
          <w:sz w:val="14"/>
          <w:szCs w:val="14"/>
          <w:lang w:val="it-IT"/>
        </w:rPr>
        <w:t>MEĐUNARODNI PROJEKTI</w:t>
      </w:r>
      <w:r w:rsidRPr="005C40DA">
        <w:rPr>
          <w:rFonts w:ascii="Arial" w:hAnsi="Arial" w:cs="Arial"/>
          <w:sz w:val="24"/>
          <w:szCs w:val="24"/>
          <w:lang w:val="it-IT"/>
        </w:rPr>
        <w:tab/>
      </w:r>
      <w:r w:rsidRPr="005C40DA">
        <w:rPr>
          <w:rFonts w:ascii="Segoe UI" w:hAnsi="Segoe UI" w:cs="Segoe UI"/>
          <w:color w:val="404040"/>
          <w:sz w:val="14"/>
          <w:szCs w:val="14"/>
          <w:lang w:val="it-IT"/>
        </w:rPr>
        <w:t>1.3.13.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realizacija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projekta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44DCCA54"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A100795</w:t>
      </w:r>
      <w:r w:rsidRPr="005C40DA">
        <w:rPr>
          <w:rFonts w:ascii="Arial" w:hAnsi="Arial" w:cs="Arial"/>
          <w:sz w:val="24"/>
          <w:szCs w:val="24"/>
          <w:lang w:val="it-IT"/>
        </w:rPr>
        <w:tab/>
      </w:r>
      <w:proofErr w:type="gramStart"/>
      <w:r w:rsidRPr="005C40DA">
        <w:rPr>
          <w:rFonts w:ascii="Segoe UI" w:hAnsi="Segoe UI" w:cs="Segoe UI"/>
          <w:color w:val="404040"/>
          <w:sz w:val="14"/>
          <w:szCs w:val="14"/>
          <w:lang w:val="it-IT"/>
        </w:rPr>
        <w:t>NAJAM  VOZILA</w:t>
      </w:r>
      <w:proofErr w:type="gramEnd"/>
      <w:r w:rsidRPr="005C40DA">
        <w:rPr>
          <w:rFonts w:ascii="Arial" w:hAnsi="Arial" w:cs="Arial"/>
          <w:sz w:val="24"/>
          <w:szCs w:val="24"/>
          <w:lang w:val="it-IT"/>
        </w:rPr>
        <w:tab/>
      </w:r>
      <w:r w:rsidRPr="005C40DA">
        <w:rPr>
          <w:rFonts w:ascii="Segoe UI" w:hAnsi="Segoe UI" w:cs="Segoe UI"/>
          <w:color w:val="404040"/>
          <w:sz w:val="14"/>
          <w:szCs w:val="14"/>
          <w:lang w:val="it-IT"/>
        </w:rPr>
        <w:t>1.3.14.</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vozila</w:t>
      </w:r>
      <w:proofErr w:type="spellEnd"/>
      <w:r w:rsidRPr="005C40DA">
        <w:rPr>
          <w:rFonts w:ascii="Segoe UI" w:hAnsi="Segoe UI" w:cs="Segoe UI"/>
          <w:color w:val="404040"/>
          <w:sz w:val="14"/>
          <w:szCs w:val="14"/>
          <w:lang w:val="it-IT"/>
        </w:rPr>
        <w:t xml:space="preserve"> za </w:t>
      </w:r>
      <w:proofErr w:type="spellStart"/>
      <w:r w:rsidRPr="005C40DA">
        <w:rPr>
          <w:rFonts w:ascii="Segoe UI" w:hAnsi="Segoe UI" w:cs="Segoe UI"/>
          <w:color w:val="404040"/>
          <w:sz w:val="14"/>
          <w:szCs w:val="14"/>
          <w:lang w:val="it-IT"/>
        </w:rPr>
        <w:t>potrebe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Općinske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uprave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654AD726"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A100805</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ODVJETNIČKE, JAVNOBILJEŽNIČKE I </w:t>
      </w:r>
      <w:r w:rsidRPr="005C40DA">
        <w:rPr>
          <w:rFonts w:ascii="Arial" w:hAnsi="Arial" w:cs="Arial"/>
          <w:sz w:val="24"/>
          <w:szCs w:val="24"/>
          <w:lang w:val="it-IT"/>
        </w:rPr>
        <w:tab/>
      </w:r>
      <w:r w:rsidRPr="005C40DA">
        <w:rPr>
          <w:rFonts w:ascii="Segoe UI" w:hAnsi="Segoe UI" w:cs="Segoe UI"/>
          <w:color w:val="404040"/>
          <w:sz w:val="14"/>
          <w:szCs w:val="14"/>
          <w:lang w:val="it-IT"/>
        </w:rPr>
        <w:t>1.3.17</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u </w:t>
      </w:r>
      <w:proofErr w:type="spellStart"/>
      <w:r w:rsidRPr="005C40DA">
        <w:rPr>
          <w:rFonts w:ascii="Segoe UI" w:hAnsi="Segoe UI" w:cs="Segoe UI"/>
          <w:color w:val="404040"/>
          <w:sz w:val="14"/>
          <w:szCs w:val="14"/>
          <w:lang w:val="it-IT"/>
        </w:rPr>
        <w:t>rješevanju</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vrijeme</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15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tijedno</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 xml:space="preserve">20 </w:t>
      </w:r>
      <w:proofErr w:type="spellStart"/>
      <w:r w:rsidRPr="005C40DA">
        <w:rPr>
          <w:rFonts w:ascii="Segoe UI" w:hAnsi="Segoe UI" w:cs="Segoe UI"/>
          <w:color w:val="404040"/>
          <w:sz w:val="14"/>
          <w:szCs w:val="14"/>
          <w:lang w:val="it-IT"/>
        </w:rPr>
        <w:t>predmeta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tijedno</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10</w:t>
      </w:r>
      <w:r w:rsidRPr="005C40DA">
        <w:rPr>
          <w:rFonts w:ascii="Arial" w:hAnsi="Arial" w:cs="Arial"/>
          <w:sz w:val="24"/>
          <w:szCs w:val="24"/>
          <w:lang w:val="it-IT"/>
        </w:rPr>
        <w:tab/>
      </w:r>
      <w:r w:rsidRPr="005C40DA">
        <w:rPr>
          <w:rFonts w:ascii="Segoe UI" w:hAnsi="Segoe UI" w:cs="Segoe UI"/>
          <w:color w:val="404040"/>
          <w:sz w:val="14"/>
          <w:szCs w:val="14"/>
          <w:lang w:val="it-IT"/>
        </w:rPr>
        <w:t>2.636.958,00</w:t>
      </w:r>
      <w:r w:rsidRPr="005C40DA">
        <w:rPr>
          <w:rFonts w:ascii="Arial" w:hAnsi="Arial" w:cs="Arial"/>
          <w:sz w:val="24"/>
          <w:szCs w:val="24"/>
          <w:lang w:val="it-IT"/>
        </w:rPr>
        <w:tab/>
      </w:r>
      <w:r w:rsidRPr="005C40DA">
        <w:rPr>
          <w:rFonts w:ascii="Segoe UI" w:hAnsi="Segoe UI" w:cs="Segoe UI"/>
          <w:color w:val="404040"/>
          <w:sz w:val="14"/>
          <w:szCs w:val="14"/>
          <w:lang w:val="it-IT"/>
        </w:rPr>
        <w:t>1.793.091,74</w:t>
      </w:r>
      <w:r w:rsidRPr="005C40DA">
        <w:rPr>
          <w:rFonts w:ascii="Arial" w:hAnsi="Arial" w:cs="Arial"/>
          <w:sz w:val="24"/>
          <w:szCs w:val="24"/>
          <w:lang w:val="it-IT"/>
        </w:rPr>
        <w:tab/>
      </w:r>
      <w:r w:rsidRPr="005C40DA">
        <w:rPr>
          <w:rFonts w:ascii="Segoe UI" w:hAnsi="Segoe UI" w:cs="Segoe UI"/>
          <w:color w:val="404040"/>
          <w:sz w:val="14"/>
          <w:szCs w:val="14"/>
          <w:lang w:val="it-IT"/>
        </w:rPr>
        <w:t>68,00%</w:t>
      </w:r>
    </w:p>
    <w:p w14:paraId="032CB675"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OSTALE USLUGE VANJSKIH SLUŽBI</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rješavanja</w:t>
      </w:r>
      <w:proofErr w:type="spellEnd"/>
    </w:p>
    <w:p w14:paraId="65605E53" w14:textId="77777777" w:rsidR="005C40DA" w:rsidRPr="005C40DA" w:rsidRDefault="005C40DA" w:rsidP="005C40DA">
      <w:pPr>
        <w:widowControl w:val="0"/>
        <w:tabs>
          <w:tab w:val="right" w:pos="14962"/>
        </w:tabs>
        <w:autoSpaceDE w:val="0"/>
        <w:autoSpaceDN w:val="0"/>
        <w:adjustRightInd w:val="0"/>
        <w:spacing w:before="592"/>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9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3D0F7C5B"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1622969D" w14:textId="77777777" w:rsid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rPr>
      </w:pPr>
      <w:r w:rsidRPr="005C40DA">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p>
    <w:p w14:paraId="47F8B98F" w14:textId="77777777" w:rsid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2BF38974" w14:textId="77777777" w:rsid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24"/>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1002</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UPRAVLJANJE IMOVINOM</w:t>
      </w:r>
      <w:r>
        <w:rPr>
          <w:rFonts w:ascii="Arial" w:hAnsi="Arial" w:cs="Arial"/>
          <w:sz w:val="24"/>
          <w:szCs w:val="24"/>
        </w:rPr>
        <w:tab/>
      </w:r>
      <w:r>
        <w:rPr>
          <w:rFonts w:ascii="Segoe UI" w:hAnsi="Segoe UI" w:cs="Segoe UI"/>
          <w:color w:val="404040"/>
          <w:sz w:val="18"/>
          <w:szCs w:val="18"/>
        </w:rPr>
        <w:t>1.283.155,00</w:t>
      </w:r>
      <w:r>
        <w:rPr>
          <w:rFonts w:ascii="Arial" w:hAnsi="Arial" w:cs="Arial"/>
          <w:sz w:val="24"/>
          <w:szCs w:val="24"/>
        </w:rPr>
        <w:tab/>
      </w:r>
      <w:r>
        <w:rPr>
          <w:rFonts w:ascii="Segoe UI" w:hAnsi="Segoe UI" w:cs="Segoe UI"/>
          <w:color w:val="404040"/>
          <w:sz w:val="18"/>
          <w:szCs w:val="18"/>
        </w:rPr>
        <w:t>1.097.715,58</w:t>
      </w:r>
      <w:r>
        <w:rPr>
          <w:rFonts w:ascii="Arial" w:hAnsi="Arial" w:cs="Arial"/>
          <w:sz w:val="24"/>
          <w:szCs w:val="24"/>
        </w:rPr>
        <w:tab/>
      </w:r>
      <w:r>
        <w:rPr>
          <w:rFonts w:ascii="Segoe UI" w:hAnsi="Segoe UI" w:cs="Segoe UI"/>
          <w:color w:val="404040"/>
          <w:sz w:val="18"/>
          <w:szCs w:val="18"/>
        </w:rPr>
        <w:t>85,55%</w:t>
      </w:r>
    </w:p>
    <w:p w14:paraId="38ECED33" w14:textId="77777777" w:rsidR="005C40DA" w:rsidRPr="005C40DA" w:rsidRDefault="005C40DA" w:rsidP="005C40DA">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color w:val="404040"/>
          <w:sz w:val="21"/>
          <w:szCs w:val="21"/>
          <w:lang w:val="it-IT"/>
        </w:rPr>
      </w:pPr>
      <w:r>
        <w:rPr>
          <w:rFonts w:ascii="Arial" w:hAnsi="Arial" w:cs="Arial"/>
          <w:sz w:val="24"/>
          <w:szCs w:val="24"/>
        </w:rPr>
        <w:tab/>
      </w:r>
      <w:r w:rsidRPr="005C40DA">
        <w:rPr>
          <w:rFonts w:ascii="Segoe UI" w:hAnsi="Segoe UI" w:cs="Segoe UI"/>
          <w:color w:val="404040"/>
          <w:sz w:val="14"/>
          <w:szCs w:val="14"/>
          <w:lang w:val="it-IT"/>
        </w:rPr>
        <w:t>A100731</w:t>
      </w:r>
      <w:r w:rsidRPr="005C40DA">
        <w:rPr>
          <w:rFonts w:ascii="Arial" w:hAnsi="Arial" w:cs="Arial"/>
          <w:sz w:val="24"/>
          <w:szCs w:val="24"/>
          <w:lang w:val="it-IT"/>
        </w:rPr>
        <w:tab/>
      </w:r>
      <w:r w:rsidRPr="005C40DA">
        <w:rPr>
          <w:rFonts w:ascii="Segoe UI" w:hAnsi="Segoe UI" w:cs="Segoe UI"/>
          <w:color w:val="404040"/>
          <w:sz w:val="14"/>
          <w:szCs w:val="14"/>
          <w:lang w:val="it-IT"/>
        </w:rPr>
        <w:t>TURISTIČKA SIGNALIZACIJA</w:t>
      </w:r>
      <w:r w:rsidRPr="005C40DA">
        <w:rPr>
          <w:rFonts w:ascii="Arial" w:hAnsi="Arial" w:cs="Arial"/>
          <w:sz w:val="24"/>
          <w:szCs w:val="24"/>
          <w:lang w:val="it-IT"/>
        </w:rPr>
        <w:tab/>
      </w:r>
      <w:r w:rsidRPr="005C40DA">
        <w:rPr>
          <w:rFonts w:ascii="Segoe UI" w:hAnsi="Segoe UI" w:cs="Segoe UI"/>
          <w:color w:val="404040"/>
          <w:sz w:val="14"/>
          <w:szCs w:val="14"/>
          <w:lang w:val="it-IT"/>
        </w:rPr>
        <w:t>1.3.07.</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Unapređenje</w:t>
      </w:r>
      <w:proofErr w:type="spellEnd"/>
      <w:r w:rsidRPr="005C40DA">
        <w:rPr>
          <w:rFonts w:ascii="Segoe UI" w:hAnsi="Segoe UI" w:cs="Segoe UI"/>
          <w:color w:val="404040"/>
          <w:sz w:val="14"/>
          <w:szCs w:val="14"/>
          <w:lang w:val="it-IT"/>
        </w:rPr>
        <w:t xml:space="preserve"> turističke </w:t>
      </w:r>
      <w:proofErr w:type="spellStart"/>
      <w:r w:rsidRPr="005C40DA">
        <w:rPr>
          <w:rFonts w:ascii="Segoe UI" w:hAnsi="Segoe UI" w:cs="Segoe UI"/>
          <w:color w:val="404040"/>
          <w:sz w:val="14"/>
          <w:szCs w:val="14"/>
          <w:lang w:val="it-IT"/>
        </w:rPr>
        <w:t>infrastrukture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45490FF" w14:textId="77777777" w:rsidR="005C40DA" w:rsidRPr="005C40DA" w:rsidRDefault="005C40DA" w:rsidP="005C40DA">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ODRŽAVANJE OBJEKATA ZA </w:t>
      </w:r>
      <w:r w:rsidRPr="005C40DA">
        <w:rPr>
          <w:rFonts w:ascii="Arial" w:hAnsi="Arial" w:cs="Arial"/>
          <w:sz w:val="24"/>
          <w:szCs w:val="24"/>
          <w:lang w:val="it-IT"/>
        </w:rPr>
        <w:tab/>
      </w:r>
      <w:r w:rsidRPr="005C40DA">
        <w:rPr>
          <w:rFonts w:ascii="Segoe UI" w:hAnsi="Segoe UI" w:cs="Segoe UI"/>
          <w:color w:val="404040"/>
          <w:sz w:val="14"/>
          <w:szCs w:val="14"/>
          <w:lang w:val="it-IT"/>
        </w:rPr>
        <w:t>1.3.08.</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912.230,00</w:t>
      </w:r>
      <w:r w:rsidRPr="005C40DA">
        <w:rPr>
          <w:rFonts w:ascii="Arial" w:hAnsi="Arial" w:cs="Arial"/>
          <w:sz w:val="24"/>
          <w:szCs w:val="24"/>
          <w:lang w:val="it-IT"/>
        </w:rPr>
        <w:tab/>
      </w:r>
      <w:r w:rsidRPr="005C40DA">
        <w:rPr>
          <w:rFonts w:ascii="Segoe UI" w:hAnsi="Segoe UI" w:cs="Segoe UI"/>
          <w:color w:val="404040"/>
          <w:sz w:val="14"/>
          <w:szCs w:val="14"/>
          <w:lang w:val="it-IT"/>
        </w:rPr>
        <w:t>935.676,51</w:t>
      </w:r>
      <w:r w:rsidRPr="005C40DA">
        <w:rPr>
          <w:rFonts w:ascii="Arial" w:hAnsi="Arial" w:cs="Arial"/>
          <w:sz w:val="24"/>
          <w:szCs w:val="24"/>
          <w:lang w:val="it-IT"/>
        </w:rPr>
        <w:tab/>
      </w:r>
      <w:r w:rsidRPr="005C40DA">
        <w:rPr>
          <w:rFonts w:ascii="Segoe UI" w:hAnsi="Segoe UI" w:cs="Segoe UI"/>
          <w:color w:val="404040"/>
          <w:sz w:val="14"/>
          <w:szCs w:val="14"/>
          <w:lang w:val="it-IT"/>
        </w:rPr>
        <w:t>102,57%</w:t>
      </w:r>
    </w:p>
    <w:p w14:paraId="6B4B6DD0"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REDOVITO KORIŠTENJE</w:t>
      </w:r>
    </w:p>
    <w:p w14:paraId="47C0A30C"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ODRŽAVANJE POSTROJENJA I </w:t>
      </w:r>
      <w:r w:rsidRPr="005C40DA">
        <w:rPr>
          <w:rFonts w:ascii="Arial" w:hAnsi="Arial" w:cs="Arial"/>
          <w:sz w:val="24"/>
          <w:szCs w:val="24"/>
          <w:lang w:val="it-IT"/>
        </w:rPr>
        <w:tab/>
      </w:r>
      <w:r w:rsidRPr="005C40DA">
        <w:rPr>
          <w:rFonts w:ascii="Segoe UI" w:hAnsi="Segoe UI" w:cs="Segoe UI"/>
          <w:color w:val="404040"/>
          <w:sz w:val="14"/>
          <w:szCs w:val="14"/>
          <w:lang w:val="it-IT"/>
        </w:rPr>
        <w:t>1.3.09.</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naručenih</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izvršenih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usluga</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6</w:t>
      </w:r>
      <w:r w:rsidRPr="005C40DA">
        <w:rPr>
          <w:rFonts w:ascii="Arial" w:hAnsi="Arial" w:cs="Arial"/>
          <w:sz w:val="24"/>
          <w:szCs w:val="24"/>
          <w:lang w:val="it-IT"/>
        </w:rPr>
        <w:tab/>
      </w:r>
      <w:r w:rsidRPr="005C40DA">
        <w:rPr>
          <w:rFonts w:ascii="Segoe UI" w:hAnsi="Segoe UI" w:cs="Segoe UI"/>
          <w:color w:val="404040"/>
          <w:sz w:val="14"/>
          <w:szCs w:val="14"/>
          <w:lang w:val="it-IT"/>
        </w:rPr>
        <w:t>39.000,00</w:t>
      </w:r>
      <w:r w:rsidRPr="005C40DA">
        <w:rPr>
          <w:rFonts w:ascii="Arial" w:hAnsi="Arial" w:cs="Arial"/>
          <w:sz w:val="24"/>
          <w:szCs w:val="24"/>
          <w:lang w:val="it-IT"/>
        </w:rPr>
        <w:tab/>
      </w:r>
      <w:r w:rsidRPr="005C40DA">
        <w:rPr>
          <w:rFonts w:ascii="Segoe UI" w:hAnsi="Segoe UI" w:cs="Segoe UI"/>
          <w:color w:val="404040"/>
          <w:sz w:val="14"/>
          <w:szCs w:val="14"/>
          <w:lang w:val="it-IT"/>
        </w:rPr>
        <w:t>29.782,19</w:t>
      </w:r>
      <w:r w:rsidRPr="005C40DA">
        <w:rPr>
          <w:rFonts w:ascii="Arial" w:hAnsi="Arial" w:cs="Arial"/>
          <w:sz w:val="24"/>
          <w:szCs w:val="24"/>
          <w:lang w:val="it-IT"/>
        </w:rPr>
        <w:tab/>
      </w:r>
      <w:r w:rsidRPr="005C40DA">
        <w:rPr>
          <w:rFonts w:ascii="Segoe UI" w:hAnsi="Segoe UI" w:cs="Segoe UI"/>
          <w:color w:val="404040"/>
          <w:sz w:val="14"/>
          <w:szCs w:val="14"/>
          <w:lang w:val="it-IT"/>
        </w:rPr>
        <w:t>76,36%</w:t>
      </w:r>
    </w:p>
    <w:p w14:paraId="443BDF26" w14:textId="77777777" w:rsid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rPr>
      </w:pPr>
      <w:r w:rsidRPr="005C40DA">
        <w:rPr>
          <w:rFonts w:ascii="Arial" w:hAnsi="Arial" w:cs="Arial"/>
          <w:sz w:val="24"/>
          <w:szCs w:val="24"/>
          <w:lang w:val="it-IT"/>
        </w:rPr>
        <w:tab/>
      </w:r>
      <w:r>
        <w:rPr>
          <w:rFonts w:ascii="Segoe UI" w:hAnsi="Segoe UI" w:cs="Segoe UI"/>
          <w:color w:val="404040"/>
          <w:sz w:val="14"/>
          <w:szCs w:val="14"/>
        </w:rPr>
        <w:t>OPREME</w:t>
      </w:r>
      <w:r>
        <w:rPr>
          <w:rFonts w:ascii="Arial" w:hAnsi="Arial" w:cs="Arial"/>
          <w:sz w:val="24"/>
          <w:szCs w:val="24"/>
        </w:rPr>
        <w:tab/>
      </w:r>
      <w:proofErr w:type="spellStart"/>
      <w:r>
        <w:rPr>
          <w:rFonts w:ascii="Segoe UI" w:hAnsi="Segoe UI" w:cs="Segoe UI"/>
          <w:color w:val="404040"/>
          <w:sz w:val="14"/>
          <w:szCs w:val="14"/>
        </w:rPr>
        <w:t>održavanja</w:t>
      </w:r>
      <w:proofErr w:type="spellEnd"/>
    </w:p>
    <w:p w14:paraId="47EC7BD6" w14:textId="77777777" w:rsidR="005C40DA" w:rsidRPr="005C40DA" w:rsidRDefault="005C40DA" w:rsidP="005C40DA">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Pr>
          <w:rFonts w:ascii="Segoe UI" w:hAnsi="Segoe UI" w:cs="Segoe UI"/>
          <w:color w:val="404040"/>
          <w:sz w:val="14"/>
          <w:szCs w:val="14"/>
        </w:rPr>
        <w:t>K100757</w:t>
      </w:r>
      <w:r>
        <w:rPr>
          <w:rFonts w:ascii="Arial" w:hAnsi="Arial" w:cs="Arial"/>
          <w:sz w:val="24"/>
          <w:szCs w:val="24"/>
        </w:rPr>
        <w:tab/>
      </w:r>
      <w:r>
        <w:rPr>
          <w:rFonts w:ascii="Segoe UI" w:hAnsi="Segoe UI" w:cs="Segoe UI"/>
          <w:color w:val="404040"/>
          <w:sz w:val="14"/>
          <w:szCs w:val="14"/>
        </w:rPr>
        <w:t>OPREMANJE OPĆINSKE ZGRADE</w:t>
      </w:r>
      <w:r>
        <w:rPr>
          <w:rFonts w:ascii="Arial" w:hAnsi="Arial" w:cs="Arial"/>
          <w:sz w:val="24"/>
          <w:szCs w:val="24"/>
        </w:rPr>
        <w:tab/>
      </w:r>
      <w:r>
        <w:rPr>
          <w:rFonts w:ascii="Segoe UI" w:hAnsi="Segoe UI" w:cs="Segoe UI"/>
          <w:color w:val="404040"/>
          <w:sz w:val="14"/>
          <w:szCs w:val="14"/>
        </w:rPr>
        <w:t>1.3.10.</w:t>
      </w:r>
      <w:r>
        <w:rPr>
          <w:rFonts w:ascii="Arial" w:hAnsi="Arial" w:cs="Arial"/>
          <w:sz w:val="24"/>
          <w:szCs w:val="24"/>
        </w:rPr>
        <w:tab/>
      </w:r>
      <w:proofErr w:type="spellStart"/>
      <w:r w:rsidRPr="005C40DA">
        <w:rPr>
          <w:rFonts w:ascii="Segoe UI" w:hAnsi="Segoe UI" w:cs="Segoe UI"/>
          <w:color w:val="404040"/>
          <w:sz w:val="14"/>
          <w:szCs w:val="14"/>
          <w:lang w:val="it-IT"/>
        </w:rPr>
        <w:t>Nabava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inform</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Sustava</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tehnike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120.000,00</w:t>
      </w:r>
      <w:r w:rsidRPr="005C40DA">
        <w:rPr>
          <w:rFonts w:ascii="Arial" w:hAnsi="Arial" w:cs="Arial"/>
          <w:sz w:val="24"/>
          <w:szCs w:val="24"/>
          <w:lang w:val="it-IT"/>
        </w:rPr>
        <w:tab/>
      </w:r>
      <w:r w:rsidRPr="005C40DA">
        <w:rPr>
          <w:rFonts w:ascii="Segoe UI" w:hAnsi="Segoe UI" w:cs="Segoe UI"/>
          <w:color w:val="404040"/>
          <w:sz w:val="14"/>
          <w:szCs w:val="14"/>
          <w:lang w:val="it-IT"/>
        </w:rPr>
        <w:t>118.256,88</w:t>
      </w:r>
      <w:r w:rsidRPr="005C40DA">
        <w:rPr>
          <w:rFonts w:ascii="Arial" w:hAnsi="Arial" w:cs="Arial"/>
          <w:sz w:val="24"/>
          <w:szCs w:val="24"/>
          <w:lang w:val="it-IT"/>
        </w:rPr>
        <w:tab/>
      </w:r>
      <w:r w:rsidRPr="005C40DA">
        <w:rPr>
          <w:rFonts w:ascii="Segoe UI" w:hAnsi="Segoe UI" w:cs="Segoe UI"/>
          <w:color w:val="404040"/>
          <w:sz w:val="14"/>
          <w:szCs w:val="14"/>
          <w:lang w:val="it-IT"/>
        </w:rPr>
        <w:t>98,55%</w:t>
      </w:r>
    </w:p>
    <w:p w14:paraId="5657A213" w14:textId="77777777" w:rsidR="005C40DA" w:rsidRPr="005C40DA" w:rsidRDefault="005C40DA" w:rsidP="005C40DA">
      <w:pPr>
        <w:widowControl w:val="0"/>
        <w:tabs>
          <w:tab w:val="center" w:pos="394"/>
          <w:tab w:val="left" w:pos="789"/>
          <w:tab w:val="center" w:pos="3556"/>
          <w:tab w:val="left" w:pos="3894"/>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K100758</w:t>
      </w:r>
      <w:r w:rsidRPr="005C40DA">
        <w:rPr>
          <w:rFonts w:ascii="Arial" w:hAnsi="Arial" w:cs="Arial"/>
          <w:sz w:val="24"/>
          <w:szCs w:val="24"/>
          <w:lang w:val="it-IT"/>
        </w:rPr>
        <w:tab/>
      </w:r>
      <w:r w:rsidRPr="005C40DA">
        <w:rPr>
          <w:rFonts w:ascii="Segoe UI" w:hAnsi="Segoe UI" w:cs="Segoe UI"/>
          <w:color w:val="404040"/>
          <w:sz w:val="14"/>
          <w:szCs w:val="14"/>
          <w:lang w:val="it-IT"/>
        </w:rPr>
        <w:t>NABAVA VOZILA</w:t>
      </w:r>
      <w:r w:rsidRPr="005C40DA">
        <w:rPr>
          <w:rFonts w:ascii="Arial" w:hAnsi="Arial" w:cs="Arial"/>
          <w:sz w:val="24"/>
          <w:szCs w:val="24"/>
          <w:lang w:val="it-IT"/>
        </w:rPr>
        <w:tab/>
      </w:r>
      <w:r w:rsidRPr="005C40DA">
        <w:rPr>
          <w:rFonts w:ascii="Segoe UI" w:hAnsi="Segoe UI" w:cs="Segoe UI"/>
          <w:color w:val="404040"/>
          <w:sz w:val="14"/>
          <w:szCs w:val="14"/>
          <w:lang w:val="it-IT"/>
        </w:rPr>
        <w:t>1.1.28</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Kupnja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služnemog</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auta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AF18ADD"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K100779</w:t>
      </w:r>
      <w:r w:rsidRPr="005C40DA">
        <w:rPr>
          <w:rFonts w:ascii="Arial" w:hAnsi="Arial" w:cs="Arial"/>
          <w:sz w:val="24"/>
          <w:szCs w:val="24"/>
          <w:lang w:val="it-IT"/>
        </w:rPr>
        <w:tab/>
      </w:r>
      <w:r w:rsidRPr="005C40DA">
        <w:rPr>
          <w:rFonts w:ascii="Segoe UI" w:hAnsi="Segoe UI" w:cs="Segoe UI"/>
          <w:color w:val="404040"/>
          <w:sz w:val="14"/>
          <w:szCs w:val="14"/>
          <w:lang w:val="it-IT"/>
        </w:rPr>
        <w:t>KUPNJA ZEMLJIŠTA</w:t>
      </w:r>
      <w:r w:rsidRPr="005C40DA">
        <w:rPr>
          <w:rFonts w:ascii="Arial" w:hAnsi="Arial" w:cs="Arial"/>
          <w:sz w:val="24"/>
          <w:szCs w:val="24"/>
          <w:lang w:val="it-IT"/>
        </w:rPr>
        <w:tab/>
      </w:r>
      <w:r w:rsidRPr="005C40DA">
        <w:rPr>
          <w:rFonts w:ascii="Segoe UI" w:hAnsi="Segoe UI" w:cs="Segoe UI"/>
          <w:color w:val="404040"/>
          <w:sz w:val="14"/>
          <w:szCs w:val="14"/>
          <w:lang w:val="it-IT"/>
        </w:rPr>
        <w:t>1.3.06.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Radi </w:t>
      </w:r>
      <w:proofErr w:type="spellStart"/>
      <w:r w:rsidRPr="005C40DA">
        <w:rPr>
          <w:rFonts w:ascii="Segoe UI" w:hAnsi="Segoe UI" w:cs="Segoe UI"/>
          <w:color w:val="404040"/>
          <w:sz w:val="14"/>
          <w:szCs w:val="14"/>
          <w:lang w:val="it-IT"/>
        </w:rPr>
        <w:t>rješ</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Imovinsko</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pravnih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poslova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3</w:t>
      </w:r>
      <w:r w:rsidRPr="005C40DA">
        <w:rPr>
          <w:rFonts w:ascii="Arial" w:hAnsi="Arial" w:cs="Arial"/>
          <w:sz w:val="24"/>
          <w:szCs w:val="24"/>
          <w:lang w:val="it-IT"/>
        </w:rPr>
        <w:tab/>
      </w:r>
      <w:r w:rsidRPr="005C40DA">
        <w:rPr>
          <w:rFonts w:ascii="Segoe UI" w:hAnsi="Segoe UI" w:cs="Segoe UI"/>
          <w:color w:val="404040"/>
          <w:sz w:val="14"/>
          <w:szCs w:val="14"/>
          <w:lang w:val="it-IT"/>
        </w:rPr>
        <w:t>191.925,00</w:t>
      </w:r>
      <w:r w:rsidRPr="005C40DA">
        <w:rPr>
          <w:rFonts w:ascii="Arial" w:hAnsi="Arial" w:cs="Arial"/>
          <w:sz w:val="24"/>
          <w:szCs w:val="24"/>
          <w:lang w:val="it-IT"/>
        </w:rPr>
        <w:tab/>
      </w:r>
      <w:r w:rsidRPr="005C40DA">
        <w:rPr>
          <w:rFonts w:ascii="Segoe UI" w:hAnsi="Segoe UI" w:cs="Segoe UI"/>
          <w:color w:val="404040"/>
          <w:sz w:val="14"/>
          <w:szCs w:val="14"/>
          <w:lang w:val="it-IT"/>
        </w:rPr>
        <w:t>14.000,00</w:t>
      </w:r>
      <w:r w:rsidRPr="005C40DA">
        <w:rPr>
          <w:rFonts w:ascii="Arial" w:hAnsi="Arial" w:cs="Arial"/>
          <w:sz w:val="24"/>
          <w:szCs w:val="24"/>
          <w:lang w:val="it-IT"/>
        </w:rPr>
        <w:tab/>
      </w:r>
      <w:r w:rsidRPr="005C40DA">
        <w:rPr>
          <w:rFonts w:ascii="Segoe UI" w:hAnsi="Segoe UI" w:cs="Segoe UI"/>
          <w:color w:val="404040"/>
          <w:sz w:val="14"/>
          <w:szCs w:val="14"/>
          <w:lang w:val="it-IT"/>
        </w:rPr>
        <w:t>7,29%</w:t>
      </w:r>
    </w:p>
    <w:p w14:paraId="1F6949EE"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K100853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PRENAMJENA STARE ŠKOLE U </w:t>
      </w:r>
      <w:r w:rsidRPr="005C40DA">
        <w:rPr>
          <w:rFonts w:ascii="Arial" w:hAnsi="Arial" w:cs="Arial"/>
          <w:sz w:val="24"/>
          <w:szCs w:val="24"/>
          <w:lang w:val="it-IT"/>
        </w:rPr>
        <w:tab/>
      </w:r>
      <w:r w:rsidRPr="005C40DA">
        <w:rPr>
          <w:rFonts w:ascii="Segoe UI" w:hAnsi="Segoe UI" w:cs="Segoe UI"/>
          <w:color w:val="404040"/>
          <w:sz w:val="14"/>
          <w:szCs w:val="14"/>
          <w:lang w:val="it-IT"/>
        </w:rPr>
        <w:t>1.3.18</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Projektna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dod</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Prenamjena</w:t>
      </w:r>
      <w:proofErr w:type="spellEnd"/>
      <w:r w:rsidRPr="005C40DA">
        <w:rPr>
          <w:rFonts w:ascii="Segoe UI" w:hAnsi="Segoe UI" w:cs="Segoe UI"/>
          <w:color w:val="404040"/>
          <w:sz w:val="14"/>
          <w:szCs w:val="14"/>
          <w:lang w:val="it-IT"/>
        </w:rPr>
        <w:t xml:space="preserve"> stare </w:t>
      </w:r>
      <w:proofErr w:type="spellStart"/>
      <w:r w:rsidRPr="005C40DA">
        <w:rPr>
          <w:rFonts w:ascii="Segoe UI" w:hAnsi="Segoe UI" w:cs="Segoe UI"/>
          <w:color w:val="404040"/>
          <w:sz w:val="14"/>
          <w:szCs w:val="14"/>
          <w:lang w:val="it-IT"/>
        </w:rPr>
        <w:t>škole</w:t>
      </w:r>
      <w:proofErr w:type="spellEnd"/>
      <w:r w:rsidRPr="005C40DA">
        <w:rPr>
          <w:rFonts w:ascii="Segoe UI" w:hAnsi="Segoe UI" w:cs="Segoe UI"/>
          <w:color w:val="404040"/>
          <w:sz w:val="14"/>
          <w:szCs w:val="14"/>
          <w:lang w:val="it-IT"/>
        </w:rPr>
        <w:t xml:space="preserve"> u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2545FCDD"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BRTONIGLI</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Bbrtonigli</w:t>
      </w:r>
      <w:proofErr w:type="spellEnd"/>
    </w:p>
    <w:p w14:paraId="0902761E"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1008</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MJERE I AKTIVNOSTI ZA OSIGURANJE RADA IZ DJELOKRUGA PREDSTAVNIČKIH I IZVRŠNIH TIJELA</w:t>
      </w:r>
      <w:r w:rsidRPr="005C40DA">
        <w:rPr>
          <w:rFonts w:ascii="Arial" w:hAnsi="Arial" w:cs="Arial"/>
          <w:sz w:val="24"/>
          <w:szCs w:val="24"/>
          <w:lang w:val="it-IT"/>
        </w:rPr>
        <w:tab/>
      </w:r>
      <w:r w:rsidRPr="005C40DA">
        <w:rPr>
          <w:rFonts w:ascii="Segoe UI" w:hAnsi="Segoe UI" w:cs="Segoe UI"/>
          <w:color w:val="404040"/>
          <w:sz w:val="18"/>
          <w:szCs w:val="18"/>
          <w:lang w:val="it-IT"/>
        </w:rPr>
        <w:t>367.254,70</w:t>
      </w:r>
      <w:r w:rsidRPr="005C40DA">
        <w:rPr>
          <w:rFonts w:ascii="Arial" w:hAnsi="Arial" w:cs="Arial"/>
          <w:sz w:val="24"/>
          <w:szCs w:val="24"/>
          <w:lang w:val="it-IT"/>
        </w:rPr>
        <w:tab/>
      </w:r>
      <w:r w:rsidRPr="005C40DA">
        <w:rPr>
          <w:rFonts w:ascii="Segoe UI" w:hAnsi="Segoe UI" w:cs="Segoe UI"/>
          <w:color w:val="404040"/>
          <w:sz w:val="18"/>
          <w:szCs w:val="18"/>
          <w:lang w:val="it-IT"/>
        </w:rPr>
        <w:t>261.242,72</w:t>
      </w:r>
      <w:r w:rsidRPr="005C40DA">
        <w:rPr>
          <w:rFonts w:ascii="Arial" w:hAnsi="Arial" w:cs="Arial"/>
          <w:sz w:val="24"/>
          <w:szCs w:val="24"/>
          <w:lang w:val="it-IT"/>
        </w:rPr>
        <w:tab/>
      </w:r>
      <w:r w:rsidRPr="005C40DA">
        <w:rPr>
          <w:rFonts w:ascii="Segoe UI" w:hAnsi="Segoe UI" w:cs="Segoe UI"/>
          <w:color w:val="404040"/>
          <w:sz w:val="18"/>
          <w:szCs w:val="18"/>
          <w:lang w:val="it-IT"/>
        </w:rPr>
        <w:t>71,13%</w:t>
      </w:r>
    </w:p>
    <w:p w14:paraId="3E7A097B"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A100735</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POTPORE POLITIČKIM STRANKAMA I </w:t>
      </w:r>
      <w:r w:rsidRPr="005C40DA">
        <w:rPr>
          <w:rFonts w:ascii="Arial" w:hAnsi="Arial" w:cs="Arial"/>
          <w:sz w:val="24"/>
          <w:szCs w:val="24"/>
          <w:lang w:val="it-IT"/>
        </w:rPr>
        <w:tab/>
      </w:r>
      <w:r w:rsidRPr="005C40DA">
        <w:rPr>
          <w:rFonts w:ascii="Segoe UI" w:hAnsi="Segoe UI" w:cs="Segoe UI"/>
          <w:color w:val="404040"/>
          <w:sz w:val="14"/>
          <w:szCs w:val="14"/>
          <w:lang w:val="it-IT"/>
        </w:rPr>
        <w:t>1.3.01.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Uplata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potpora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sukladno</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zakonu</w:t>
      </w:r>
      <w:proofErr w:type="spellEnd"/>
      <w:r w:rsidRPr="005C40DA">
        <w:rPr>
          <w:rFonts w:ascii="Segoe UI" w:hAnsi="Segoe UI" w:cs="Segoe UI"/>
          <w:color w:val="404040"/>
          <w:sz w:val="14"/>
          <w:szCs w:val="14"/>
          <w:lang w:val="it-IT"/>
        </w:rPr>
        <w:t xml:space="preserve"> i </w:t>
      </w:r>
      <w:proofErr w:type="spellStart"/>
      <w:r w:rsidRPr="005C40DA">
        <w:rPr>
          <w:rFonts w:ascii="Segoe UI" w:hAnsi="Segoe UI" w:cs="Segoe UI"/>
          <w:color w:val="404040"/>
          <w:sz w:val="14"/>
          <w:szCs w:val="14"/>
          <w:lang w:val="it-IT"/>
        </w:rPr>
        <w:t>odluci</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11</w:t>
      </w:r>
      <w:r w:rsidRPr="005C40DA">
        <w:rPr>
          <w:rFonts w:ascii="Arial" w:hAnsi="Arial" w:cs="Arial"/>
          <w:sz w:val="24"/>
          <w:szCs w:val="24"/>
          <w:lang w:val="it-IT"/>
        </w:rPr>
        <w:tab/>
      </w:r>
      <w:r w:rsidRPr="005C40DA">
        <w:rPr>
          <w:rFonts w:ascii="Segoe UI" w:hAnsi="Segoe UI" w:cs="Segoe UI"/>
          <w:color w:val="404040"/>
          <w:sz w:val="14"/>
          <w:szCs w:val="14"/>
          <w:lang w:val="it-IT"/>
        </w:rPr>
        <w:t>11</w:t>
      </w:r>
      <w:r w:rsidRPr="005C40DA">
        <w:rPr>
          <w:rFonts w:ascii="Arial" w:hAnsi="Arial" w:cs="Arial"/>
          <w:sz w:val="24"/>
          <w:szCs w:val="24"/>
          <w:lang w:val="it-IT"/>
        </w:rPr>
        <w:tab/>
      </w:r>
      <w:r w:rsidRPr="005C40DA">
        <w:rPr>
          <w:rFonts w:ascii="Segoe UI" w:hAnsi="Segoe UI" w:cs="Segoe UI"/>
          <w:color w:val="404040"/>
          <w:sz w:val="14"/>
          <w:szCs w:val="14"/>
          <w:lang w:val="it-IT"/>
        </w:rPr>
        <w:t>11</w:t>
      </w:r>
      <w:r w:rsidRPr="005C40DA">
        <w:rPr>
          <w:rFonts w:ascii="Arial" w:hAnsi="Arial" w:cs="Arial"/>
          <w:sz w:val="24"/>
          <w:szCs w:val="24"/>
          <w:lang w:val="it-IT"/>
        </w:rPr>
        <w:tab/>
      </w:r>
      <w:r w:rsidRPr="005C40DA">
        <w:rPr>
          <w:rFonts w:ascii="Segoe UI" w:hAnsi="Segoe UI" w:cs="Segoe UI"/>
          <w:color w:val="404040"/>
          <w:sz w:val="14"/>
          <w:szCs w:val="14"/>
          <w:lang w:val="it-IT"/>
        </w:rPr>
        <w:t>16.216,70</w:t>
      </w:r>
      <w:r w:rsidRPr="005C40DA">
        <w:rPr>
          <w:rFonts w:ascii="Arial" w:hAnsi="Arial" w:cs="Arial"/>
          <w:sz w:val="24"/>
          <w:szCs w:val="24"/>
          <w:lang w:val="it-IT"/>
        </w:rPr>
        <w:tab/>
      </w:r>
      <w:r w:rsidRPr="005C40DA">
        <w:rPr>
          <w:rFonts w:ascii="Segoe UI" w:hAnsi="Segoe UI" w:cs="Segoe UI"/>
          <w:color w:val="404040"/>
          <w:sz w:val="14"/>
          <w:szCs w:val="14"/>
          <w:lang w:val="it-IT"/>
        </w:rPr>
        <w:t>-7.533,16</w:t>
      </w:r>
      <w:r w:rsidRPr="005C40DA">
        <w:rPr>
          <w:rFonts w:ascii="Arial" w:hAnsi="Arial" w:cs="Arial"/>
          <w:sz w:val="24"/>
          <w:szCs w:val="24"/>
          <w:lang w:val="it-IT"/>
        </w:rPr>
        <w:tab/>
      </w:r>
      <w:r w:rsidRPr="005C40DA">
        <w:rPr>
          <w:rFonts w:ascii="Segoe UI" w:hAnsi="Segoe UI" w:cs="Segoe UI"/>
          <w:color w:val="404040"/>
          <w:sz w:val="14"/>
          <w:szCs w:val="14"/>
          <w:lang w:val="it-IT"/>
        </w:rPr>
        <w:t>-46,45%</w:t>
      </w:r>
    </w:p>
    <w:p w14:paraId="6ACA9071"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NEZAVISNIM VIJEĆNICIMA</w:t>
      </w:r>
    </w:p>
    <w:p w14:paraId="78143A4E"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A100737</w:t>
      </w:r>
      <w:r w:rsidRPr="005C40DA">
        <w:rPr>
          <w:rFonts w:ascii="Arial" w:hAnsi="Arial" w:cs="Arial"/>
          <w:sz w:val="24"/>
          <w:szCs w:val="24"/>
          <w:lang w:val="it-IT"/>
        </w:rPr>
        <w:tab/>
      </w:r>
      <w:r w:rsidRPr="005C40DA">
        <w:rPr>
          <w:rFonts w:ascii="Segoe UI" w:hAnsi="Segoe UI" w:cs="Segoe UI"/>
          <w:color w:val="404040"/>
          <w:sz w:val="14"/>
          <w:szCs w:val="14"/>
          <w:lang w:val="it-IT"/>
        </w:rPr>
        <w:t>MJESNA SAMOUPRAVA</w:t>
      </w:r>
      <w:r w:rsidRPr="005C40DA">
        <w:rPr>
          <w:rFonts w:ascii="Arial" w:hAnsi="Arial" w:cs="Arial"/>
          <w:sz w:val="24"/>
          <w:szCs w:val="24"/>
          <w:lang w:val="it-IT"/>
        </w:rPr>
        <w:tab/>
      </w:r>
      <w:r w:rsidRPr="005C40DA">
        <w:rPr>
          <w:rFonts w:ascii="Segoe UI" w:hAnsi="Segoe UI" w:cs="Segoe UI"/>
          <w:color w:val="404040"/>
          <w:sz w:val="14"/>
          <w:szCs w:val="14"/>
          <w:lang w:val="it-IT"/>
        </w:rPr>
        <w:t>1.3.02.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aktivnosti</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mjesnih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odbora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5 </w:t>
      </w:r>
      <w:proofErr w:type="spellStart"/>
      <w:r w:rsidRPr="005C40DA">
        <w:rPr>
          <w:rFonts w:ascii="Segoe UI" w:hAnsi="Segoe UI" w:cs="Segoe UI"/>
          <w:color w:val="404040"/>
          <w:sz w:val="14"/>
          <w:szCs w:val="14"/>
          <w:lang w:val="it-IT"/>
        </w:rPr>
        <w:t>mj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odbora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 xml:space="preserve">5 </w:t>
      </w:r>
      <w:proofErr w:type="spellStart"/>
      <w:r w:rsidRPr="005C40DA">
        <w:rPr>
          <w:rFonts w:ascii="Segoe UI" w:hAnsi="Segoe UI" w:cs="Segoe UI"/>
          <w:color w:val="404040"/>
          <w:sz w:val="14"/>
          <w:szCs w:val="14"/>
          <w:lang w:val="it-IT"/>
        </w:rPr>
        <w:t>mj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odbora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 xml:space="preserve">5mj. </w:t>
      </w:r>
      <w:proofErr w:type="spellStart"/>
      <w:r w:rsidRPr="005C40DA">
        <w:rPr>
          <w:rFonts w:ascii="Segoe UI" w:hAnsi="Segoe UI" w:cs="Segoe UI"/>
          <w:color w:val="404040"/>
          <w:sz w:val="14"/>
          <w:szCs w:val="14"/>
          <w:lang w:val="it-IT"/>
        </w:rPr>
        <w:t>Obbora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3B0DBAE5" w14:textId="77777777" w:rsidR="005C40DA" w:rsidRPr="005C40DA" w:rsidRDefault="005C40DA" w:rsidP="005C40DA">
      <w:pPr>
        <w:widowControl w:val="0"/>
        <w:tabs>
          <w:tab w:val="right" w:pos="14962"/>
        </w:tabs>
        <w:autoSpaceDE w:val="0"/>
        <w:autoSpaceDN w:val="0"/>
        <w:adjustRightInd w:val="0"/>
        <w:spacing w:before="792"/>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10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18C7C713"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432CDC40"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2B0A4D81"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454C27ED"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A100769</w:t>
      </w:r>
      <w:r w:rsidRPr="005C40DA">
        <w:rPr>
          <w:rFonts w:ascii="Arial" w:hAnsi="Arial" w:cs="Arial"/>
          <w:sz w:val="24"/>
          <w:szCs w:val="24"/>
          <w:lang w:val="it-IT"/>
        </w:rPr>
        <w:tab/>
      </w:r>
      <w:r w:rsidRPr="005C40DA">
        <w:rPr>
          <w:rFonts w:ascii="Segoe UI" w:hAnsi="Segoe UI" w:cs="Segoe UI"/>
          <w:color w:val="404040"/>
          <w:sz w:val="14"/>
          <w:szCs w:val="14"/>
          <w:lang w:val="it-IT"/>
        </w:rPr>
        <w:t>PRORAČUNSKA PRIČUVA</w:t>
      </w:r>
      <w:r w:rsidRPr="005C40DA">
        <w:rPr>
          <w:rFonts w:ascii="Arial" w:hAnsi="Arial" w:cs="Arial"/>
          <w:sz w:val="24"/>
          <w:szCs w:val="24"/>
          <w:lang w:val="it-IT"/>
        </w:rPr>
        <w:tab/>
      </w:r>
      <w:r w:rsidRPr="005C40DA">
        <w:rPr>
          <w:rFonts w:ascii="Segoe UI" w:hAnsi="Segoe UI" w:cs="Segoe UI"/>
          <w:color w:val="404040"/>
          <w:sz w:val="14"/>
          <w:szCs w:val="14"/>
          <w:lang w:val="it-IT"/>
        </w:rPr>
        <w:t>1.3.03.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Za </w:t>
      </w:r>
      <w:proofErr w:type="spellStart"/>
      <w:r w:rsidRPr="005C40DA">
        <w:rPr>
          <w:rFonts w:ascii="Segoe UI" w:hAnsi="Segoe UI" w:cs="Segoe UI"/>
          <w:color w:val="404040"/>
          <w:sz w:val="14"/>
          <w:szCs w:val="14"/>
          <w:lang w:val="it-IT"/>
        </w:rPr>
        <w:t>nepredviđene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namjene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koje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nisu</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45.000,00</w:t>
      </w:r>
      <w:r w:rsidRPr="005C40DA">
        <w:rPr>
          <w:rFonts w:ascii="Arial" w:hAnsi="Arial" w:cs="Arial"/>
          <w:sz w:val="24"/>
          <w:szCs w:val="24"/>
          <w:lang w:val="it-IT"/>
        </w:rPr>
        <w:tab/>
      </w:r>
      <w:r w:rsidRPr="005C40DA">
        <w:rPr>
          <w:rFonts w:ascii="Segoe UI" w:hAnsi="Segoe UI" w:cs="Segoe UI"/>
          <w:color w:val="404040"/>
          <w:sz w:val="14"/>
          <w:szCs w:val="14"/>
          <w:lang w:val="it-IT"/>
        </w:rPr>
        <w:t>32.061,09</w:t>
      </w:r>
      <w:r w:rsidRPr="005C40DA">
        <w:rPr>
          <w:rFonts w:ascii="Arial" w:hAnsi="Arial" w:cs="Arial"/>
          <w:sz w:val="24"/>
          <w:szCs w:val="24"/>
          <w:lang w:val="it-IT"/>
        </w:rPr>
        <w:tab/>
      </w:r>
      <w:r w:rsidRPr="005C40DA">
        <w:rPr>
          <w:rFonts w:ascii="Segoe UI" w:hAnsi="Segoe UI" w:cs="Segoe UI"/>
          <w:color w:val="404040"/>
          <w:sz w:val="14"/>
          <w:szCs w:val="14"/>
          <w:lang w:val="it-IT"/>
        </w:rPr>
        <w:t>71,25%</w:t>
      </w:r>
    </w:p>
    <w:p w14:paraId="15A495AD" w14:textId="77777777" w:rsidR="005C40DA" w:rsidRPr="005C40DA" w:rsidRDefault="005C40DA" w:rsidP="005C40DA">
      <w:pPr>
        <w:widowControl w:val="0"/>
        <w:tabs>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planirane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proračunom</w:t>
      </w:r>
      <w:proofErr w:type="spellEnd"/>
    </w:p>
    <w:p w14:paraId="660EDAD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A100773</w:t>
      </w:r>
      <w:r w:rsidRPr="005C40DA">
        <w:rPr>
          <w:rFonts w:ascii="Arial" w:hAnsi="Arial" w:cs="Arial"/>
          <w:sz w:val="24"/>
          <w:szCs w:val="24"/>
          <w:lang w:val="it-IT"/>
        </w:rPr>
        <w:tab/>
      </w:r>
      <w:r w:rsidRPr="005C40DA">
        <w:rPr>
          <w:rFonts w:ascii="Segoe UI" w:hAnsi="Segoe UI" w:cs="Segoe UI"/>
          <w:color w:val="404040"/>
          <w:sz w:val="14"/>
          <w:szCs w:val="14"/>
          <w:lang w:val="it-IT"/>
        </w:rPr>
        <w:t>ODRŽAVANJE IZBORA</w:t>
      </w:r>
      <w:r w:rsidRPr="005C40DA">
        <w:rPr>
          <w:rFonts w:ascii="Arial" w:hAnsi="Arial" w:cs="Arial"/>
          <w:sz w:val="24"/>
          <w:szCs w:val="24"/>
          <w:lang w:val="it-IT"/>
        </w:rPr>
        <w:tab/>
      </w:r>
      <w:r w:rsidRPr="005C40DA">
        <w:rPr>
          <w:rFonts w:ascii="Segoe UI" w:hAnsi="Segoe UI" w:cs="Segoe UI"/>
          <w:color w:val="404040"/>
          <w:sz w:val="14"/>
          <w:szCs w:val="14"/>
          <w:lang w:val="it-IT"/>
        </w:rPr>
        <w:t>1.3.15.</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Izbori</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123.000,00</w:t>
      </w:r>
      <w:r w:rsidRPr="005C40DA">
        <w:rPr>
          <w:rFonts w:ascii="Arial" w:hAnsi="Arial" w:cs="Arial"/>
          <w:sz w:val="24"/>
          <w:szCs w:val="24"/>
          <w:lang w:val="it-IT"/>
        </w:rPr>
        <w:tab/>
      </w:r>
      <w:r w:rsidRPr="005C40DA">
        <w:rPr>
          <w:rFonts w:ascii="Segoe UI" w:hAnsi="Segoe UI" w:cs="Segoe UI"/>
          <w:color w:val="404040"/>
          <w:sz w:val="14"/>
          <w:szCs w:val="14"/>
          <w:lang w:val="it-IT"/>
        </w:rPr>
        <w:t>122.102,84</w:t>
      </w:r>
      <w:r w:rsidRPr="005C40DA">
        <w:rPr>
          <w:rFonts w:ascii="Arial" w:hAnsi="Arial" w:cs="Arial"/>
          <w:sz w:val="24"/>
          <w:szCs w:val="24"/>
          <w:lang w:val="it-IT"/>
        </w:rPr>
        <w:tab/>
      </w:r>
      <w:r w:rsidRPr="005C40DA">
        <w:rPr>
          <w:rFonts w:ascii="Segoe UI" w:hAnsi="Segoe UI" w:cs="Segoe UI"/>
          <w:color w:val="404040"/>
          <w:sz w:val="14"/>
          <w:szCs w:val="14"/>
          <w:lang w:val="it-IT"/>
        </w:rPr>
        <w:t>99,27%</w:t>
      </w:r>
    </w:p>
    <w:p w14:paraId="62EF92B9"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A100783</w:t>
      </w:r>
      <w:r w:rsidRPr="005C40DA">
        <w:rPr>
          <w:rFonts w:ascii="Arial" w:hAnsi="Arial" w:cs="Arial"/>
          <w:sz w:val="24"/>
          <w:szCs w:val="24"/>
          <w:lang w:val="it-IT"/>
        </w:rPr>
        <w:tab/>
      </w:r>
      <w:r w:rsidRPr="005C40DA">
        <w:rPr>
          <w:rFonts w:ascii="Segoe UI" w:hAnsi="Segoe UI" w:cs="Segoe UI"/>
          <w:color w:val="404040"/>
          <w:sz w:val="14"/>
          <w:szCs w:val="14"/>
          <w:lang w:val="it-IT"/>
        </w:rPr>
        <w:t>SAVJET MLADIH</w:t>
      </w:r>
      <w:r w:rsidRPr="005C40DA">
        <w:rPr>
          <w:rFonts w:ascii="Arial" w:hAnsi="Arial" w:cs="Arial"/>
          <w:sz w:val="24"/>
          <w:szCs w:val="24"/>
          <w:lang w:val="it-IT"/>
        </w:rPr>
        <w:tab/>
      </w:r>
      <w:r w:rsidRPr="005C40DA">
        <w:rPr>
          <w:rFonts w:ascii="Segoe UI" w:hAnsi="Segoe UI" w:cs="Segoe UI"/>
          <w:color w:val="404040"/>
          <w:sz w:val="14"/>
          <w:szCs w:val="14"/>
          <w:lang w:val="it-IT"/>
        </w:rPr>
        <w:t>1.3.05.</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aktivnosti</w:t>
      </w:r>
      <w:proofErr w:type="spellEnd"/>
      <w:r w:rsidRPr="005C40DA">
        <w:rPr>
          <w:rFonts w:ascii="Segoe UI" w:hAnsi="Segoe UI" w:cs="Segoe UI"/>
          <w:color w:val="404040"/>
          <w:sz w:val="14"/>
          <w:szCs w:val="14"/>
          <w:lang w:val="it-IT"/>
        </w:rPr>
        <w:t xml:space="preserve"> te </w:t>
      </w:r>
      <w:proofErr w:type="spellStart"/>
      <w:r w:rsidRPr="005C40DA">
        <w:rPr>
          <w:rFonts w:ascii="Segoe UI" w:hAnsi="Segoe UI" w:cs="Segoe UI"/>
          <w:color w:val="404040"/>
          <w:sz w:val="14"/>
          <w:szCs w:val="14"/>
          <w:lang w:val="it-IT"/>
        </w:rPr>
        <w:t>ponovno</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5 </w:t>
      </w:r>
      <w:proofErr w:type="spellStart"/>
      <w:r w:rsidRPr="005C40DA">
        <w:rPr>
          <w:rFonts w:ascii="Segoe UI" w:hAnsi="Segoe UI" w:cs="Segoe UI"/>
          <w:color w:val="404040"/>
          <w:sz w:val="14"/>
          <w:szCs w:val="14"/>
          <w:lang w:val="it-IT"/>
        </w:rPr>
        <w:t>člana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 xml:space="preserve">10 </w:t>
      </w:r>
      <w:proofErr w:type="spellStart"/>
      <w:r w:rsidRPr="005C40DA">
        <w:rPr>
          <w:rFonts w:ascii="Segoe UI" w:hAnsi="Segoe UI" w:cs="Segoe UI"/>
          <w:color w:val="404040"/>
          <w:sz w:val="14"/>
          <w:szCs w:val="14"/>
          <w:lang w:val="it-IT"/>
        </w:rPr>
        <w:t>člana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1BDCAAC3" w14:textId="77777777" w:rsidR="005C40DA" w:rsidRPr="005C40DA" w:rsidRDefault="005C40DA" w:rsidP="005C40DA">
      <w:pPr>
        <w:widowControl w:val="0"/>
        <w:tabs>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imenovanje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članova</w:t>
      </w:r>
      <w:proofErr w:type="spellEnd"/>
    </w:p>
    <w:p w14:paraId="7B8FAF5C"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POSLOVANJE OPĆINSKOG VIJEĆA I </w:t>
      </w:r>
      <w:r w:rsidRPr="005C40DA">
        <w:rPr>
          <w:rFonts w:ascii="Arial" w:hAnsi="Arial" w:cs="Arial"/>
          <w:sz w:val="24"/>
          <w:szCs w:val="24"/>
          <w:lang w:val="it-IT"/>
        </w:rPr>
        <w:tab/>
      </w:r>
      <w:r w:rsidRPr="005C40DA">
        <w:rPr>
          <w:rFonts w:ascii="Segoe UI" w:hAnsi="Segoe UI" w:cs="Segoe UI"/>
          <w:color w:val="404040"/>
          <w:sz w:val="14"/>
          <w:szCs w:val="14"/>
          <w:lang w:val="it-IT"/>
        </w:rPr>
        <w:t>1.3.19</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11</w:t>
      </w:r>
      <w:r w:rsidRPr="005C40DA">
        <w:rPr>
          <w:rFonts w:ascii="Arial" w:hAnsi="Arial" w:cs="Arial"/>
          <w:sz w:val="24"/>
          <w:szCs w:val="24"/>
          <w:lang w:val="it-IT"/>
        </w:rPr>
        <w:tab/>
      </w:r>
      <w:r w:rsidRPr="005C40DA">
        <w:rPr>
          <w:rFonts w:ascii="Segoe UI" w:hAnsi="Segoe UI" w:cs="Segoe UI"/>
          <w:color w:val="404040"/>
          <w:sz w:val="14"/>
          <w:szCs w:val="14"/>
          <w:lang w:val="it-IT"/>
        </w:rPr>
        <w:t>11</w:t>
      </w:r>
      <w:r w:rsidRPr="005C40DA">
        <w:rPr>
          <w:rFonts w:ascii="Arial" w:hAnsi="Arial" w:cs="Arial"/>
          <w:sz w:val="24"/>
          <w:szCs w:val="24"/>
          <w:lang w:val="it-IT"/>
        </w:rPr>
        <w:tab/>
      </w:r>
      <w:r w:rsidRPr="005C40DA">
        <w:rPr>
          <w:rFonts w:ascii="Segoe UI" w:hAnsi="Segoe UI" w:cs="Segoe UI"/>
          <w:color w:val="404040"/>
          <w:sz w:val="14"/>
          <w:szCs w:val="14"/>
          <w:lang w:val="it-IT"/>
        </w:rPr>
        <w:t>11</w:t>
      </w:r>
      <w:r w:rsidRPr="005C40DA">
        <w:rPr>
          <w:rFonts w:ascii="Arial" w:hAnsi="Arial" w:cs="Arial"/>
          <w:sz w:val="24"/>
          <w:szCs w:val="24"/>
          <w:lang w:val="it-IT"/>
        </w:rPr>
        <w:tab/>
      </w:r>
      <w:r w:rsidRPr="005C40DA">
        <w:rPr>
          <w:rFonts w:ascii="Segoe UI" w:hAnsi="Segoe UI" w:cs="Segoe UI"/>
          <w:color w:val="404040"/>
          <w:sz w:val="14"/>
          <w:szCs w:val="14"/>
          <w:lang w:val="it-IT"/>
        </w:rPr>
        <w:t>139.430,00</w:t>
      </w:r>
      <w:r w:rsidRPr="005C40DA">
        <w:rPr>
          <w:rFonts w:ascii="Arial" w:hAnsi="Arial" w:cs="Arial"/>
          <w:sz w:val="24"/>
          <w:szCs w:val="24"/>
          <w:lang w:val="it-IT"/>
        </w:rPr>
        <w:tab/>
      </w:r>
      <w:r w:rsidRPr="005C40DA">
        <w:rPr>
          <w:rFonts w:ascii="Segoe UI" w:hAnsi="Segoe UI" w:cs="Segoe UI"/>
          <w:color w:val="404040"/>
          <w:sz w:val="14"/>
          <w:szCs w:val="14"/>
          <w:lang w:val="it-IT"/>
        </w:rPr>
        <w:t>88.004,15</w:t>
      </w:r>
      <w:r w:rsidRPr="005C40DA">
        <w:rPr>
          <w:rFonts w:ascii="Arial" w:hAnsi="Arial" w:cs="Arial"/>
          <w:sz w:val="24"/>
          <w:szCs w:val="24"/>
          <w:lang w:val="it-IT"/>
        </w:rPr>
        <w:tab/>
      </w:r>
      <w:r w:rsidRPr="005C40DA">
        <w:rPr>
          <w:rFonts w:ascii="Segoe UI" w:hAnsi="Segoe UI" w:cs="Segoe UI"/>
          <w:color w:val="404040"/>
          <w:sz w:val="14"/>
          <w:szCs w:val="14"/>
          <w:lang w:val="it-IT"/>
        </w:rPr>
        <w:t>63,12%</w:t>
      </w:r>
    </w:p>
    <w:p w14:paraId="52476949"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ZAMJENIKA NAČELNIKA</w:t>
      </w:r>
    </w:p>
    <w:p w14:paraId="189F01F2"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MEĐUOPĆINSKA, </w:t>
      </w:r>
      <w:r w:rsidRPr="005C40DA">
        <w:rPr>
          <w:rFonts w:ascii="Arial" w:hAnsi="Arial" w:cs="Arial"/>
          <w:sz w:val="24"/>
          <w:szCs w:val="24"/>
          <w:lang w:val="it-IT"/>
        </w:rPr>
        <w:tab/>
      </w:r>
      <w:r w:rsidRPr="005C40DA">
        <w:rPr>
          <w:rFonts w:ascii="Segoe UI" w:hAnsi="Segoe UI" w:cs="Segoe UI"/>
          <w:color w:val="404040"/>
          <w:sz w:val="14"/>
          <w:szCs w:val="14"/>
          <w:lang w:val="it-IT"/>
        </w:rPr>
        <w:t>1.3.20</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43.608,00</w:t>
      </w:r>
      <w:r w:rsidRPr="005C40DA">
        <w:rPr>
          <w:rFonts w:ascii="Arial" w:hAnsi="Arial" w:cs="Arial"/>
          <w:sz w:val="24"/>
          <w:szCs w:val="24"/>
          <w:lang w:val="it-IT"/>
        </w:rPr>
        <w:tab/>
      </w:r>
      <w:r w:rsidRPr="005C40DA">
        <w:rPr>
          <w:rFonts w:ascii="Segoe UI" w:hAnsi="Segoe UI" w:cs="Segoe UI"/>
          <w:color w:val="404040"/>
          <w:sz w:val="14"/>
          <w:szCs w:val="14"/>
          <w:lang w:val="it-IT"/>
        </w:rPr>
        <w:t>26.607,80</w:t>
      </w:r>
      <w:r w:rsidRPr="005C40DA">
        <w:rPr>
          <w:rFonts w:ascii="Arial" w:hAnsi="Arial" w:cs="Arial"/>
          <w:sz w:val="24"/>
          <w:szCs w:val="24"/>
          <w:lang w:val="it-IT"/>
        </w:rPr>
        <w:tab/>
      </w:r>
      <w:r w:rsidRPr="005C40DA">
        <w:rPr>
          <w:rFonts w:ascii="Segoe UI" w:hAnsi="Segoe UI" w:cs="Segoe UI"/>
          <w:color w:val="404040"/>
          <w:sz w:val="14"/>
          <w:szCs w:val="14"/>
          <w:lang w:val="it-IT"/>
        </w:rPr>
        <w:t>61,02%</w:t>
      </w:r>
    </w:p>
    <w:p w14:paraId="271A4E06"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MEĐUREGIONALNA, MEĐUNARODNA</w:t>
      </w:r>
    </w:p>
    <w:p w14:paraId="372FFCFE"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 SURADNJA</w:t>
      </w:r>
    </w:p>
    <w:p w14:paraId="47097AAF" w14:textId="77777777" w:rsidR="005C40DA" w:rsidRPr="005C40DA" w:rsidRDefault="005C40DA" w:rsidP="005C40DA">
      <w:pPr>
        <w:widowControl w:val="0"/>
        <w:tabs>
          <w:tab w:val="left" w:pos="90"/>
          <w:tab w:val="right" w:pos="12469"/>
          <w:tab w:val="right" w:pos="13768"/>
          <w:tab w:val="right" w:pos="15067"/>
        </w:tabs>
        <w:autoSpaceDE w:val="0"/>
        <w:autoSpaceDN w:val="0"/>
        <w:adjustRightInd w:val="0"/>
        <w:spacing w:before="396"/>
        <w:rPr>
          <w:rFonts w:ascii="Segoe UI" w:hAnsi="Segoe UI" w:cs="Segoe UI"/>
          <w:b/>
          <w:bCs/>
          <w:color w:val="404040"/>
          <w:sz w:val="34"/>
          <w:szCs w:val="34"/>
          <w:lang w:val="it-IT"/>
        </w:rPr>
      </w:pPr>
      <w:r w:rsidRPr="005C40DA">
        <w:rPr>
          <w:rFonts w:ascii="Arial" w:hAnsi="Arial" w:cs="Arial"/>
          <w:sz w:val="24"/>
          <w:szCs w:val="24"/>
          <w:lang w:val="it-IT"/>
        </w:rPr>
        <w:tab/>
      </w:r>
      <w:r w:rsidRPr="005C40DA">
        <w:rPr>
          <w:rFonts w:ascii="Segoe UI" w:hAnsi="Segoe UI" w:cs="Segoe UI"/>
          <w:b/>
          <w:bCs/>
          <w:color w:val="404040"/>
          <w:sz w:val="24"/>
          <w:szCs w:val="24"/>
          <w:lang w:val="it-IT"/>
        </w:rPr>
        <w:t>CILJ 2. RAZVOJ LJUDSKOG POTENCIJALA</w:t>
      </w:r>
      <w:r w:rsidRPr="005C40DA">
        <w:rPr>
          <w:rFonts w:ascii="Arial" w:hAnsi="Arial" w:cs="Arial"/>
          <w:sz w:val="24"/>
          <w:szCs w:val="24"/>
          <w:lang w:val="it-IT"/>
        </w:rPr>
        <w:tab/>
      </w:r>
      <w:r w:rsidRPr="005C40DA">
        <w:rPr>
          <w:rFonts w:ascii="Segoe UI" w:hAnsi="Segoe UI" w:cs="Segoe UI"/>
          <w:b/>
          <w:bCs/>
          <w:color w:val="404040"/>
          <w:sz w:val="18"/>
          <w:szCs w:val="18"/>
          <w:lang w:val="it-IT"/>
        </w:rPr>
        <w:t>2.509.730,00</w:t>
      </w:r>
      <w:r w:rsidRPr="005C40DA">
        <w:rPr>
          <w:rFonts w:ascii="Arial" w:hAnsi="Arial" w:cs="Arial"/>
          <w:sz w:val="24"/>
          <w:szCs w:val="24"/>
          <w:lang w:val="it-IT"/>
        </w:rPr>
        <w:tab/>
      </w:r>
      <w:r w:rsidRPr="005C40DA">
        <w:rPr>
          <w:rFonts w:ascii="Segoe UI" w:hAnsi="Segoe UI" w:cs="Segoe UI"/>
          <w:b/>
          <w:bCs/>
          <w:color w:val="404040"/>
          <w:sz w:val="18"/>
          <w:szCs w:val="18"/>
          <w:lang w:val="it-IT"/>
        </w:rPr>
        <w:t>2.325.643,04</w:t>
      </w:r>
      <w:r w:rsidRPr="005C40DA">
        <w:rPr>
          <w:rFonts w:ascii="Arial" w:hAnsi="Arial" w:cs="Arial"/>
          <w:sz w:val="24"/>
          <w:szCs w:val="24"/>
          <w:lang w:val="it-IT"/>
        </w:rPr>
        <w:tab/>
      </w:r>
      <w:r w:rsidRPr="005C40DA">
        <w:rPr>
          <w:rFonts w:ascii="Segoe UI" w:hAnsi="Segoe UI" w:cs="Segoe UI"/>
          <w:b/>
          <w:bCs/>
          <w:color w:val="404040"/>
          <w:sz w:val="18"/>
          <w:szCs w:val="18"/>
          <w:lang w:val="it-IT"/>
        </w:rPr>
        <w:t>92,67%</w:t>
      </w:r>
    </w:p>
    <w:p w14:paraId="51B46051" w14:textId="77777777" w:rsidR="005C40DA" w:rsidRPr="005C40DA" w:rsidRDefault="005C40DA" w:rsidP="005C40DA">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5C40DA">
        <w:rPr>
          <w:rFonts w:ascii="Segoe UI" w:hAnsi="Segoe UI" w:cs="Segoe UI"/>
          <w:color w:val="404040"/>
          <w:sz w:val="24"/>
          <w:szCs w:val="24"/>
          <w:lang w:val="it-IT"/>
        </w:rPr>
        <w:t xml:space="preserve">MJERA2.1. UNAPREĐENJE POSTOJEĆEG OBRAZOVNOG SUSTAVA I </w:t>
      </w:r>
      <w:proofErr w:type="gramStart"/>
      <w:r w:rsidRPr="005C40DA">
        <w:rPr>
          <w:rFonts w:ascii="Segoe UI" w:hAnsi="Segoe UI" w:cs="Segoe UI"/>
          <w:color w:val="404040"/>
          <w:sz w:val="24"/>
          <w:szCs w:val="24"/>
          <w:lang w:val="it-IT"/>
        </w:rPr>
        <w:t>USKLAĐIVANJE  S</w:t>
      </w:r>
      <w:proofErr w:type="gramEnd"/>
      <w:r w:rsidRPr="005C40DA">
        <w:rPr>
          <w:rFonts w:ascii="Segoe UI" w:hAnsi="Segoe UI" w:cs="Segoe UI"/>
          <w:color w:val="404040"/>
          <w:sz w:val="24"/>
          <w:szCs w:val="24"/>
          <w:lang w:val="it-IT"/>
        </w:rPr>
        <w:t xml:space="preserve"> POTREBAMA </w:t>
      </w:r>
      <w:r w:rsidRPr="005C40DA">
        <w:rPr>
          <w:rFonts w:ascii="Arial" w:hAnsi="Arial" w:cs="Arial"/>
          <w:sz w:val="24"/>
          <w:szCs w:val="24"/>
          <w:lang w:val="it-IT"/>
        </w:rPr>
        <w:tab/>
      </w:r>
      <w:r w:rsidRPr="005C40DA">
        <w:rPr>
          <w:rFonts w:ascii="Segoe UI" w:hAnsi="Segoe UI" w:cs="Segoe UI"/>
          <w:color w:val="404040"/>
          <w:sz w:val="18"/>
          <w:szCs w:val="18"/>
          <w:lang w:val="it-IT"/>
        </w:rPr>
        <w:t>2.509.730,00</w:t>
      </w:r>
      <w:r w:rsidRPr="005C40DA">
        <w:rPr>
          <w:rFonts w:ascii="Arial" w:hAnsi="Arial" w:cs="Arial"/>
          <w:sz w:val="24"/>
          <w:szCs w:val="24"/>
          <w:lang w:val="it-IT"/>
        </w:rPr>
        <w:tab/>
      </w:r>
      <w:r w:rsidRPr="005C40DA">
        <w:rPr>
          <w:rFonts w:ascii="Segoe UI" w:hAnsi="Segoe UI" w:cs="Segoe UI"/>
          <w:color w:val="404040"/>
          <w:sz w:val="18"/>
          <w:szCs w:val="18"/>
          <w:lang w:val="it-IT"/>
        </w:rPr>
        <w:t>2.325.643,04</w:t>
      </w:r>
      <w:r w:rsidRPr="005C40DA">
        <w:rPr>
          <w:rFonts w:ascii="Arial" w:hAnsi="Arial" w:cs="Arial"/>
          <w:sz w:val="24"/>
          <w:szCs w:val="24"/>
          <w:lang w:val="it-IT"/>
        </w:rPr>
        <w:tab/>
      </w:r>
      <w:r w:rsidRPr="005C40DA">
        <w:rPr>
          <w:rFonts w:ascii="Segoe UI" w:hAnsi="Segoe UI" w:cs="Segoe UI"/>
          <w:color w:val="404040"/>
          <w:sz w:val="18"/>
          <w:szCs w:val="18"/>
          <w:lang w:val="it-IT"/>
        </w:rPr>
        <w:t>92,67%</w:t>
      </w:r>
    </w:p>
    <w:p w14:paraId="0FDFEDFA" w14:textId="77777777" w:rsidR="005C40DA" w:rsidRPr="005C40DA" w:rsidRDefault="005C40DA" w:rsidP="005C40DA">
      <w:pPr>
        <w:widowControl w:val="0"/>
        <w:tabs>
          <w:tab w:val="left" w:pos="90"/>
        </w:tabs>
        <w:autoSpaceDE w:val="0"/>
        <w:autoSpaceDN w:val="0"/>
        <w:adjustRightInd w:val="0"/>
        <w:rPr>
          <w:rFonts w:ascii="Segoe UI" w:hAnsi="Segoe UI" w:cs="Segoe UI"/>
          <w:color w:val="404040"/>
          <w:sz w:val="31"/>
          <w:szCs w:val="31"/>
          <w:lang w:val="it-IT"/>
        </w:rPr>
      </w:pPr>
      <w:r w:rsidRPr="005C40DA">
        <w:rPr>
          <w:rFonts w:ascii="Segoe UI" w:hAnsi="Segoe UI" w:cs="Segoe UI"/>
          <w:color w:val="404040"/>
          <w:sz w:val="24"/>
          <w:szCs w:val="24"/>
          <w:lang w:val="it-IT"/>
        </w:rPr>
        <w:t>OPĆINE</w:t>
      </w:r>
    </w:p>
    <w:p w14:paraId="1CB94E8A"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1009</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JAVNE POTREBE U OBRAZOVANJU</w:t>
      </w:r>
      <w:r w:rsidRPr="005C40DA">
        <w:rPr>
          <w:rFonts w:ascii="Arial" w:hAnsi="Arial" w:cs="Arial"/>
          <w:sz w:val="24"/>
          <w:szCs w:val="24"/>
          <w:lang w:val="it-IT"/>
        </w:rPr>
        <w:tab/>
      </w:r>
      <w:r w:rsidRPr="005C40DA">
        <w:rPr>
          <w:rFonts w:ascii="Segoe UI" w:hAnsi="Segoe UI" w:cs="Segoe UI"/>
          <w:color w:val="404040"/>
          <w:sz w:val="18"/>
          <w:szCs w:val="18"/>
          <w:lang w:val="it-IT"/>
        </w:rPr>
        <w:t>2.214.130,00</w:t>
      </w:r>
      <w:r w:rsidRPr="005C40DA">
        <w:rPr>
          <w:rFonts w:ascii="Arial" w:hAnsi="Arial" w:cs="Arial"/>
          <w:sz w:val="24"/>
          <w:szCs w:val="24"/>
          <w:lang w:val="it-IT"/>
        </w:rPr>
        <w:tab/>
      </w:r>
      <w:r w:rsidRPr="005C40DA">
        <w:rPr>
          <w:rFonts w:ascii="Segoe UI" w:hAnsi="Segoe UI" w:cs="Segoe UI"/>
          <w:color w:val="404040"/>
          <w:sz w:val="18"/>
          <w:szCs w:val="18"/>
          <w:lang w:val="it-IT"/>
        </w:rPr>
        <w:t>2.147.286,15</w:t>
      </w:r>
      <w:r w:rsidRPr="005C40DA">
        <w:rPr>
          <w:rFonts w:ascii="Arial" w:hAnsi="Arial" w:cs="Arial"/>
          <w:sz w:val="24"/>
          <w:szCs w:val="24"/>
          <w:lang w:val="it-IT"/>
        </w:rPr>
        <w:tab/>
      </w:r>
      <w:r w:rsidRPr="005C40DA">
        <w:rPr>
          <w:rFonts w:ascii="Segoe UI" w:hAnsi="Segoe UI" w:cs="Segoe UI"/>
          <w:color w:val="404040"/>
          <w:sz w:val="18"/>
          <w:szCs w:val="18"/>
          <w:lang w:val="it-IT"/>
        </w:rPr>
        <w:t>96,98%</w:t>
      </w:r>
    </w:p>
    <w:p w14:paraId="0C06B8E3"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RASHODI ZA ZAPOSLENE - DJEČJI </w:t>
      </w:r>
      <w:r w:rsidRPr="005C40DA">
        <w:rPr>
          <w:rFonts w:ascii="Arial" w:hAnsi="Arial" w:cs="Arial"/>
          <w:sz w:val="24"/>
          <w:szCs w:val="24"/>
          <w:lang w:val="it-IT"/>
        </w:rPr>
        <w:tab/>
      </w:r>
      <w:r w:rsidRPr="005C40DA">
        <w:rPr>
          <w:rFonts w:ascii="Segoe UI" w:hAnsi="Segoe UI" w:cs="Segoe UI"/>
          <w:color w:val="404040"/>
          <w:sz w:val="14"/>
          <w:szCs w:val="14"/>
          <w:lang w:val="it-IT"/>
        </w:rPr>
        <w:t>2.1.01.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zaposlenih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osoba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13</w:t>
      </w:r>
      <w:r w:rsidRPr="005C40DA">
        <w:rPr>
          <w:rFonts w:ascii="Arial" w:hAnsi="Arial" w:cs="Arial"/>
          <w:sz w:val="24"/>
          <w:szCs w:val="24"/>
          <w:lang w:val="it-IT"/>
        </w:rPr>
        <w:tab/>
      </w:r>
      <w:r w:rsidRPr="005C40DA">
        <w:rPr>
          <w:rFonts w:ascii="Segoe UI" w:hAnsi="Segoe UI" w:cs="Segoe UI"/>
          <w:color w:val="404040"/>
          <w:sz w:val="14"/>
          <w:szCs w:val="14"/>
          <w:lang w:val="it-IT"/>
        </w:rPr>
        <w:t>13</w:t>
      </w:r>
      <w:r w:rsidRPr="005C40DA">
        <w:rPr>
          <w:rFonts w:ascii="Arial" w:hAnsi="Arial" w:cs="Arial"/>
          <w:sz w:val="24"/>
          <w:szCs w:val="24"/>
          <w:lang w:val="it-IT"/>
        </w:rPr>
        <w:tab/>
      </w:r>
      <w:r w:rsidRPr="005C40DA">
        <w:rPr>
          <w:rFonts w:ascii="Segoe UI" w:hAnsi="Segoe UI" w:cs="Segoe UI"/>
          <w:color w:val="404040"/>
          <w:sz w:val="14"/>
          <w:szCs w:val="14"/>
          <w:lang w:val="it-IT"/>
        </w:rPr>
        <w:t>13</w:t>
      </w:r>
      <w:r w:rsidRPr="005C40DA">
        <w:rPr>
          <w:rFonts w:ascii="Arial" w:hAnsi="Arial" w:cs="Arial"/>
          <w:sz w:val="24"/>
          <w:szCs w:val="24"/>
          <w:lang w:val="it-IT"/>
        </w:rPr>
        <w:tab/>
      </w:r>
      <w:r w:rsidRPr="005C40DA">
        <w:rPr>
          <w:rFonts w:ascii="Segoe UI" w:hAnsi="Segoe UI" w:cs="Segoe UI"/>
          <w:color w:val="404040"/>
          <w:sz w:val="14"/>
          <w:szCs w:val="14"/>
          <w:lang w:val="it-IT"/>
        </w:rPr>
        <w:t>1.534.500,00</w:t>
      </w:r>
      <w:r w:rsidRPr="005C40DA">
        <w:rPr>
          <w:rFonts w:ascii="Arial" w:hAnsi="Arial" w:cs="Arial"/>
          <w:sz w:val="24"/>
          <w:szCs w:val="24"/>
          <w:lang w:val="it-IT"/>
        </w:rPr>
        <w:tab/>
      </w:r>
      <w:r w:rsidRPr="005C40DA">
        <w:rPr>
          <w:rFonts w:ascii="Segoe UI" w:hAnsi="Segoe UI" w:cs="Segoe UI"/>
          <w:color w:val="404040"/>
          <w:sz w:val="14"/>
          <w:szCs w:val="14"/>
          <w:lang w:val="it-IT"/>
        </w:rPr>
        <w:t>1.530.797,57</w:t>
      </w:r>
      <w:r w:rsidRPr="005C40DA">
        <w:rPr>
          <w:rFonts w:ascii="Arial" w:hAnsi="Arial" w:cs="Arial"/>
          <w:sz w:val="24"/>
          <w:szCs w:val="24"/>
          <w:lang w:val="it-IT"/>
        </w:rPr>
        <w:tab/>
      </w:r>
      <w:r w:rsidRPr="005C40DA">
        <w:rPr>
          <w:rFonts w:ascii="Segoe UI" w:hAnsi="Segoe UI" w:cs="Segoe UI"/>
          <w:color w:val="404040"/>
          <w:sz w:val="14"/>
          <w:szCs w:val="14"/>
          <w:lang w:val="it-IT"/>
        </w:rPr>
        <w:t>99,76%</w:t>
      </w:r>
    </w:p>
    <w:p w14:paraId="78EF8B24"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VRTIĆ</w:t>
      </w:r>
    </w:p>
    <w:p w14:paraId="18B9EA81"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A100702</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REDOVITI TROŠKOVI POSLOVANJA - </w:t>
      </w:r>
      <w:r w:rsidRPr="005C40DA">
        <w:rPr>
          <w:rFonts w:ascii="Arial" w:hAnsi="Arial" w:cs="Arial"/>
          <w:sz w:val="24"/>
          <w:szCs w:val="24"/>
          <w:lang w:val="it-IT"/>
        </w:rPr>
        <w:tab/>
      </w:r>
      <w:r w:rsidRPr="005C40DA">
        <w:rPr>
          <w:rFonts w:ascii="Segoe UI" w:hAnsi="Segoe UI" w:cs="Segoe UI"/>
          <w:color w:val="404040"/>
          <w:sz w:val="14"/>
          <w:szCs w:val="14"/>
          <w:lang w:val="it-IT"/>
        </w:rPr>
        <w:t>2.1.02.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Plaćanje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troškova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100%iznosa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100%iznosa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50%</w:t>
      </w:r>
      <w:r w:rsidRPr="005C40DA">
        <w:rPr>
          <w:rFonts w:ascii="Arial" w:hAnsi="Arial" w:cs="Arial"/>
          <w:sz w:val="24"/>
          <w:szCs w:val="24"/>
          <w:lang w:val="it-IT"/>
        </w:rPr>
        <w:tab/>
      </w:r>
      <w:r w:rsidRPr="005C40DA">
        <w:rPr>
          <w:rFonts w:ascii="Segoe UI" w:hAnsi="Segoe UI" w:cs="Segoe UI"/>
          <w:color w:val="404040"/>
          <w:sz w:val="14"/>
          <w:szCs w:val="14"/>
          <w:lang w:val="it-IT"/>
        </w:rPr>
        <w:t>532.170,00</w:t>
      </w:r>
      <w:r w:rsidRPr="005C40DA">
        <w:rPr>
          <w:rFonts w:ascii="Arial" w:hAnsi="Arial" w:cs="Arial"/>
          <w:sz w:val="24"/>
          <w:szCs w:val="24"/>
          <w:lang w:val="it-IT"/>
        </w:rPr>
        <w:tab/>
      </w:r>
      <w:r w:rsidRPr="005C40DA">
        <w:rPr>
          <w:rFonts w:ascii="Segoe UI" w:hAnsi="Segoe UI" w:cs="Segoe UI"/>
          <w:color w:val="404040"/>
          <w:sz w:val="14"/>
          <w:szCs w:val="14"/>
          <w:lang w:val="it-IT"/>
        </w:rPr>
        <w:t>485.540,29</w:t>
      </w:r>
      <w:r w:rsidRPr="005C40DA">
        <w:rPr>
          <w:rFonts w:ascii="Arial" w:hAnsi="Arial" w:cs="Arial"/>
          <w:sz w:val="24"/>
          <w:szCs w:val="24"/>
          <w:lang w:val="it-IT"/>
        </w:rPr>
        <w:tab/>
      </w:r>
      <w:r w:rsidRPr="005C40DA">
        <w:rPr>
          <w:rFonts w:ascii="Segoe UI" w:hAnsi="Segoe UI" w:cs="Segoe UI"/>
          <w:color w:val="404040"/>
          <w:sz w:val="14"/>
          <w:szCs w:val="14"/>
          <w:lang w:val="it-IT"/>
        </w:rPr>
        <w:t>91,24%</w:t>
      </w:r>
    </w:p>
    <w:p w14:paraId="2F66053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DJEČJI VRTIĆ</w:t>
      </w:r>
    </w:p>
    <w:p w14:paraId="77E40612"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A100703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REDOVAN RAD ČLANOVA IZVRŠNIH </w:t>
      </w:r>
      <w:r w:rsidRPr="005C40DA">
        <w:rPr>
          <w:rFonts w:ascii="Arial" w:hAnsi="Arial" w:cs="Arial"/>
          <w:sz w:val="24"/>
          <w:szCs w:val="24"/>
          <w:lang w:val="it-IT"/>
        </w:rPr>
        <w:tab/>
      </w:r>
      <w:r w:rsidRPr="005C40DA">
        <w:rPr>
          <w:rFonts w:ascii="Segoe UI" w:hAnsi="Segoe UI" w:cs="Segoe UI"/>
          <w:color w:val="404040"/>
          <w:sz w:val="14"/>
          <w:szCs w:val="14"/>
          <w:lang w:val="it-IT"/>
        </w:rPr>
        <w:t>2.1.03.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isplaćenih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naknada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godišnje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100%iznosa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100%iznosa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50%</w:t>
      </w:r>
      <w:r w:rsidRPr="005C40DA">
        <w:rPr>
          <w:rFonts w:ascii="Arial" w:hAnsi="Arial" w:cs="Arial"/>
          <w:sz w:val="24"/>
          <w:szCs w:val="24"/>
          <w:lang w:val="it-IT"/>
        </w:rPr>
        <w:tab/>
      </w:r>
      <w:r w:rsidRPr="005C40DA">
        <w:rPr>
          <w:rFonts w:ascii="Segoe UI" w:hAnsi="Segoe UI" w:cs="Segoe UI"/>
          <w:color w:val="404040"/>
          <w:sz w:val="14"/>
          <w:szCs w:val="14"/>
          <w:lang w:val="it-IT"/>
        </w:rPr>
        <w:t>15.000,00</w:t>
      </w:r>
      <w:r w:rsidRPr="005C40DA">
        <w:rPr>
          <w:rFonts w:ascii="Arial" w:hAnsi="Arial" w:cs="Arial"/>
          <w:sz w:val="24"/>
          <w:szCs w:val="24"/>
          <w:lang w:val="it-IT"/>
        </w:rPr>
        <w:tab/>
      </w:r>
      <w:r w:rsidRPr="005C40DA">
        <w:rPr>
          <w:rFonts w:ascii="Segoe UI" w:hAnsi="Segoe UI" w:cs="Segoe UI"/>
          <w:color w:val="404040"/>
          <w:sz w:val="14"/>
          <w:szCs w:val="14"/>
          <w:lang w:val="it-IT"/>
        </w:rPr>
        <w:t>19.845,47</w:t>
      </w:r>
      <w:r w:rsidRPr="005C40DA">
        <w:rPr>
          <w:rFonts w:ascii="Arial" w:hAnsi="Arial" w:cs="Arial"/>
          <w:sz w:val="24"/>
          <w:szCs w:val="24"/>
          <w:lang w:val="it-IT"/>
        </w:rPr>
        <w:tab/>
      </w:r>
      <w:r w:rsidRPr="005C40DA">
        <w:rPr>
          <w:rFonts w:ascii="Segoe UI" w:hAnsi="Segoe UI" w:cs="Segoe UI"/>
          <w:color w:val="404040"/>
          <w:sz w:val="14"/>
          <w:szCs w:val="14"/>
          <w:lang w:val="it-IT"/>
        </w:rPr>
        <w:t>132,30%</w:t>
      </w:r>
    </w:p>
    <w:p w14:paraId="01C9C59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TIJELA - DJEČJI VRTIĆ</w:t>
      </w:r>
    </w:p>
    <w:p w14:paraId="34AF1996" w14:textId="77777777" w:rsidR="005C40DA" w:rsidRPr="005C40DA" w:rsidRDefault="005C40DA" w:rsidP="005C40DA">
      <w:pPr>
        <w:widowControl w:val="0"/>
        <w:tabs>
          <w:tab w:val="right" w:pos="14962"/>
        </w:tabs>
        <w:autoSpaceDE w:val="0"/>
        <w:autoSpaceDN w:val="0"/>
        <w:adjustRightInd w:val="0"/>
        <w:spacing w:before="928"/>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11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3C756B82"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7FAA26CD"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3D9F78BD"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29E7C4A7"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A100704</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ODRŽAVANJE OBJEKATA ZA </w:t>
      </w:r>
      <w:r w:rsidRPr="005C40DA">
        <w:rPr>
          <w:rFonts w:ascii="Arial" w:hAnsi="Arial" w:cs="Arial"/>
          <w:sz w:val="24"/>
          <w:szCs w:val="24"/>
          <w:lang w:val="it-IT"/>
        </w:rPr>
        <w:tab/>
      </w:r>
      <w:r w:rsidRPr="005C40DA">
        <w:rPr>
          <w:rFonts w:ascii="Segoe UI" w:hAnsi="Segoe UI" w:cs="Segoe UI"/>
          <w:color w:val="404040"/>
          <w:sz w:val="14"/>
          <w:szCs w:val="14"/>
          <w:lang w:val="it-IT"/>
        </w:rPr>
        <w:t>2.1.04.</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redovnog</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održavanja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100%iznosa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100%iznosa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100%</w:t>
      </w:r>
      <w:r w:rsidRPr="005C40DA">
        <w:rPr>
          <w:rFonts w:ascii="Arial" w:hAnsi="Arial" w:cs="Arial"/>
          <w:sz w:val="24"/>
          <w:szCs w:val="24"/>
          <w:lang w:val="it-IT"/>
        </w:rPr>
        <w:tab/>
      </w:r>
      <w:r w:rsidRPr="005C40DA">
        <w:rPr>
          <w:rFonts w:ascii="Segoe UI" w:hAnsi="Segoe UI" w:cs="Segoe UI"/>
          <w:color w:val="404040"/>
          <w:sz w:val="14"/>
          <w:szCs w:val="14"/>
          <w:lang w:val="it-IT"/>
        </w:rPr>
        <w:t>64.500,00</w:t>
      </w:r>
      <w:r w:rsidRPr="005C40DA">
        <w:rPr>
          <w:rFonts w:ascii="Arial" w:hAnsi="Arial" w:cs="Arial"/>
          <w:sz w:val="24"/>
          <w:szCs w:val="24"/>
          <w:lang w:val="it-IT"/>
        </w:rPr>
        <w:tab/>
      </w:r>
      <w:r w:rsidRPr="005C40DA">
        <w:rPr>
          <w:rFonts w:ascii="Segoe UI" w:hAnsi="Segoe UI" w:cs="Segoe UI"/>
          <w:color w:val="404040"/>
          <w:sz w:val="14"/>
          <w:szCs w:val="14"/>
          <w:lang w:val="it-IT"/>
        </w:rPr>
        <w:t>66.223,94</w:t>
      </w:r>
      <w:r w:rsidRPr="005C40DA">
        <w:rPr>
          <w:rFonts w:ascii="Arial" w:hAnsi="Arial" w:cs="Arial"/>
          <w:sz w:val="24"/>
          <w:szCs w:val="24"/>
          <w:lang w:val="it-IT"/>
        </w:rPr>
        <w:tab/>
      </w:r>
      <w:r w:rsidRPr="005C40DA">
        <w:rPr>
          <w:rFonts w:ascii="Segoe UI" w:hAnsi="Segoe UI" w:cs="Segoe UI"/>
          <w:color w:val="404040"/>
          <w:sz w:val="14"/>
          <w:szCs w:val="14"/>
          <w:lang w:val="it-IT"/>
        </w:rPr>
        <w:t>102,67%</w:t>
      </w:r>
    </w:p>
    <w:p w14:paraId="3B6FF3EA"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REDOVITO KORIŠTENJE - DJEČJI VRTIĆ</w:t>
      </w:r>
    </w:p>
    <w:p w14:paraId="50ED2928"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A100705</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ODRŽAVANJE POSTROJENJA I </w:t>
      </w:r>
      <w:r w:rsidRPr="005C40DA">
        <w:rPr>
          <w:rFonts w:ascii="Arial" w:hAnsi="Arial" w:cs="Arial"/>
          <w:sz w:val="24"/>
          <w:szCs w:val="24"/>
          <w:lang w:val="it-IT"/>
        </w:rPr>
        <w:tab/>
      </w:r>
      <w:r w:rsidRPr="005C40DA">
        <w:rPr>
          <w:rFonts w:ascii="Segoe UI" w:hAnsi="Segoe UI" w:cs="Segoe UI"/>
          <w:color w:val="404040"/>
          <w:sz w:val="14"/>
          <w:szCs w:val="14"/>
          <w:lang w:val="it-IT"/>
        </w:rPr>
        <w:t>2.1.05.</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opreme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100%iznosa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100%iznosa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100%</w:t>
      </w:r>
      <w:r w:rsidRPr="005C40DA">
        <w:rPr>
          <w:rFonts w:ascii="Arial" w:hAnsi="Arial" w:cs="Arial"/>
          <w:sz w:val="24"/>
          <w:szCs w:val="24"/>
          <w:lang w:val="it-IT"/>
        </w:rPr>
        <w:tab/>
      </w:r>
      <w:r w:rsidRPr="005C40DA">
        <w:rPr>
          <w:rFonts w:ascii="Segoe UI" w:hAnsi="Segoe UI" w:cs="Segoe UI"/>
          <w:color w:val="404040"/>
          <w:sz w:val="14"/>
          <w:szCs w:val="14"/>
          <w:lang w:val="it-IT"/>
        </w:rPr>
        <w:t>8.500,00</w:t>
      </w:r>
      <w:r w:rsidRPr="005C40DA">
        <w:rPr>
          <w:rFonts w:ascii="Arial" w:hAnsi="Arial" w:cs="Arial"/>
          <w:sz w:val="24"/>
          <w:szCs w:val="24"/>
          <w:lang w:val="it-IT"/>
        </w:rPr>
        <w:tab/>
      </w:r>
      <w:r w:rsidRPr="005C40DA">
        <w:rPr>
          <w:rFonts w:ascii="Segoe UI" w:hAnsi="Segoe UI" w:cs="Segoe UI"/>
          <w:color w:val="404040"/>
          <w:sz w:val="14"/>
          <w:szCs w:val="14"/>
          <w:lang w:val="it-IT"/>
        </w:rPr>
        <w:t>12.342,09</w:t>
      </w:r>
      <w:r w:rsidRPr="005C40DA">
        <w:rPr>
          <w:rFonts w:ascii="Arial" w:hAnsi="Arial" w:cs="Arial"/>
          <w:sz w:val="24"/>
          <w:szCs w:val="24"/>
          <w:lang w:val="it-IT"/>
        </w:rPr>
        <w:tab/>
      </w:r>
      <w:r w:rsidRPr="005C40DA">
        <w:rPr>
          <w:rFonts w:ascii="Segoe UI" w:hAnsi="Segoe UI" w:cs="Segoe UI"/>
          <w:color w:val="404040"/>
          <w:sz w:val="14"/>
          <w:szCs w:val="14"/>
          <w:lang w:val="it-IT"/>
        </w:rPr>
        <w:t>145,20%</w:t>
      </w:r>
    </w:p>
    <w:p w14:paraId="3550B282"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OPREME - DJEČJI VRTIĆ</w:t>
      </w:r>
    </w:p>
    <w:p w14:paraId="73DCE9E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A100801</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 PROGRAMA ODGOJA I </w:t>
      </w:r>
      <w:r w:rsidRPr="005C40DA">
        <w:rPr>
          <w:rFonts w:ascii="Arial" w:hAnsi="Arial" w:cs="Arial"/>
          <w:sz w:val="24"/>
          <w:szCs w:val="24"/>
          <w:lang w:val="it-IT"/>
        </w:rPr>
        <w:tab/>
      </w:r>
      <w:r w:rsidRPr="005C40DA">
        <w:rPr>
          <w:rFonts w:ascii="Segoe UI" w:hAnsi="Segoe UI" w:cs="Segoe UI"/>
          <w:color w:val="404040"/>
          <w:sz w:val="14"/>
          <w:szCs w:val="14"/>
          <w:lang w:val="it-IT"/>
        </w:rPr>
        <w:t>2.1.10</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učenika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6</w:t>
      </w:r>
      <w:r w:rsidRPr="005C40DA">
        <w:rPr>
          <w:rFonts w:ascii="Arial" w:hAnsi="Arial" w:cs="Arial"/>
          <w:sz w:val="24"/>
          <w:szCs w:val="24"/>
          <w:lang w:val="it-IT"/>
        </w:rPr>
        <w:tab/>
      </w:r>
      <w:r w:rsidRPr="005C40DA">
        <w:rPr>
          <w:rFonts w:ascii="Segoe UI" w:hAnsi="Segoe UI" w:cs="Segoe UI"/>
          <w:color w:val="404040"/>
          <w:sz w:val="14"/>
          <w:szCs w:val="14"/>
          <w:lang w:val="it-IT"/>
        </w:rPr>
        <w:t>6</w:t>
      </w:r>
      <w:r w:rsidRPr="005C40DA">
        <w:rPr>
          <w:rFonts w:ascii="Arial" w:hAnsi="Arial" w:cs="Arial"/>
          <w:sz w:val="24"/>
          <w:szCs w:val="24"/>
          <w:lang w:val="it-IT"/>
        </w:rPr>
        <w:tab/>
      </w:r>
      <w:r w:rsidRPr="005C40DA">
        <w:rPr>
          <w:rFonts w:ascii="Segoe UI" w:hAnsi="Segoe UI" w:cs="Segoe UI"/>
          <w:color w:val="404040"/>
          <w:sz w:val="14"/>
          <w:szCs w:val="14"/>
          <w:lang w:val="it-IT"/>
        </w:rPr>
        <w:t>50%</w:t>
      </w:r>
      <w:r w:rsidRPr="005C40DA">
        <w:rPr>
          <w:rFonts w:ascii="Arial" w:hAnsi="Arial" w:cs="Arial"/>
          <w:sz w:val="24"/>
          <w:szCs w:val="24"/>
          <w:lang w:val="it-IT"/>
        </w:rPr>
        <w:tab/>
      </w:r>
      <w:r w:rsidRPr="005C40DA">
        <w:rPr>
          <w:rFonts w:ascii="Segoe UI" w:hAnsi="Segoe UI" w:cs="Segoe UI"/>
          <w:color w:val="404040"/>
          <w:sz w:val="14"/>
          <w:szCs w:val="14"/>
          <w:lang w:val="it-IT"/>
        </w:rPr>
        <w:t>28.560,00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D076550"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 xml:space="preserve">OBRAZOVANJA DJECE PRIP. </w:t>
      </w:r>
    </w:p>
    <w:p w14:paraId="1FC6B90F"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NACIONALNIH MANJINA</w:t>
      </w:r>
    </w:p>
    <w:p w14:paraId="25B625D4"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39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A100869</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TEKUĆE DONACIJE HUMANITARNIM </w:t>
      </w:r>
      <w:r w:rsidRPr="005C40DA">
        <w:rPr>
          <w:rFonts w:ascii="Arial" w:hAnsi="Arial" w:cs="Arial"/>
          <w:sz w:val="24"/>
          <w:szCs w:val="24"/>
          <w:lang w:val="it-IT"/>
        </w:rPr>
        <w:tab/>
      </w:r>
      <w:r w:rsidRPr="005C40DA">
        <w:rPr>
          <w:rFonts w:ascii="Segoe UI" w:hAnsi="Segoe UI" w:cs="Segoe UI"/>
          <w:color w:val="404040"/>
          <w:sz w:val="14"/>
          <w:szCs w:val="14"/>
          <w:lang w:val="it-IT"/>
        </w:rPr>
        <w:t>2.1.13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Donacija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1.661,99</w:t>
      </w:r>
    </w:p>
    <w:p w14:paraId="57D60464"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ORGANIZACIJAMA DV KALIMERO</w:t>
      </w:r>
    </w:p>
    <w:p w14:paraId="48734A04"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K100780</w:t>
      </w:r>
      <w:r w:rsidRPr="005C40DA">
        <w:rPr>
          <w:rFonts w:ascii="Arial" w:hAnsi="Arial" w:cs="Arial"/>
          <w:sz w:val="24"/>
          <w:szCs w:val="24"/>
          <w:lang w:val="it-IT"/>
        </w:rPr>
        <w:tab/>
      </w:r>
      <w:r w:rsidRPr="005C40DA">
        <w:rPr>
          <w:rFonts w:ascii="Segoe UI" w:hAnsi="Segoe UI" w:cs="Segoe UI"/>
          <w:color w:val="404040"/>
          <w:sz w:val="14"/>
          <w:szCs w:val="14"/>
          <w:lang w:val="it-IT"/>
        </w:rPr>
        <w:t>OPREMANJE DJEČJEG VRTIĆA</w:t>
      </w:r>
      <w:r w:rsidRPr="005C40DA">
        <w:rPr>
          <w:rFonts w:ascii="Arial" w:hAnsi="Arial" w:cs="Arial"/>
          <w:sz w:val="24"/>
          <w:szCs w:val="24"/>
          <w:lang w:val="it-IT"/>
        </w:rPr>
        <w:tab/>
      </w:r>
      <w:r w:rsidRPr="005C40DA">
        <w:rPr>
          <w:rFonts w:ascii="Segoe UI" w:hAnsi="Segoe UI" w:cs="Segoe UI"/>
          <w:color w:val="404040"/>
          <w:sz w:val="14"/>
          <w:szCs w:val="14"/>
          <w:lang w:val="it-IT"/>
        </w:rPr>
        <w:t>2.1.06.</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Financiranje</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opreme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100%iznosa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100%iznosa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100%</w:t>
      </w:r>
      <w:r w:rsidRPr="005C40DA">
        <w:rPr>
          <w:rFonts w:ascii="Arial" w:hAnsi="Arial" w:cs="Arial"/>
          <w:sz w:val="24"/>
          <w:szCs w:val="24"/>
          <w:lang w:val="it-IT"/>
        </w:rPr>
        <w:tab/>
      </w:r>
      <w:r w:rsidRPr="005C40DA">
        <w:rPr>
          <w:rFonts w:ascii="Segoe UI" w:hAnsi="Segoe UI" w:cs="Segoe UI"/>
          <w:color w:val="404040"/>
          <w:sz w:val="14"/>
          <w:szCs w:val="14"/>
          <w:lang w:val="it-IT"/>
        </w:rPr>
        <w:t>30.900,00</w:t>
      </w:r>
      <w:r w:rsidRPr="005C40DA">
        <w:rPr>
          <w:rFonts w:ascii="Arial" w:hAnsi="Arial" w:cs="Arial"/>
          <w:sz w:val="24"/>
          <w:szCs w:val="24"/>
          <w:lang w:val="it-IT"/>
        </w:rPr>
        <w:tab/>
      </w:r>
      <w:r w:rsidRPr="005C40DA">
        <w:rPr>
          <w:rFonts w:ascii="Segoe UI" w:hAnsi="Segoe UI" w:cs="Segoe UI"/>
          <w:color w:val="404040"/>
          <w:sz w:val="14"/>
          <w:szCs w:val="14"/>
          <w:lang w:val="it-IT"/>
        </w:rPr>
        <w:t>30.874,80</w:t>
      </w:r>
      <w:r w:rsidRPr="005C40DA">
        <w:rPr>
          <w:rFonts w:ascii="Arial" w:hAnsi="Arial" w:cs="Arial"/>
          <w:sz w:val="24"/>
          <w:szCs w:val="24"/>
          <w:lang w:val="it-IT"/>
        </w:rPr>
        <w:tab/>
      </w:r>
      <w:r w:rsidRPr="005C40DA">
        <w:rPr>
          <w:rFonts w:ascii="Segoe UI" w:hAnsi="Segoe UI" w:cs="Segoe UI"/>
          <w:color w:val="404040"/>
          <w:sz w:val="14"/>
          <w:szCs w:val="14"/>
          <w:lang w:val="it-IT"/>
        </w:rPr>
        <w:t>99,92%</w:t>
      </w:r>
    </w:p>
    <w:p w14:paraId="09EB658E"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1012</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OSNOVNOŠKOLSKO I SREDNJOŠKOLSKO OBRAZOVANJE</w:t>
      </w:r>
      <w:r w:rsidRPr="005C40DA">
        <w:rPr>
          <w:rFonts w:ascii="Arial" w:hAnsi="Arial" w:cs="Arial"/>
          <w:sz w:val="24"/>
          <w:szCs w:val="24"/>
          <w:lang w:val="it-IT"/>
        </w:rPr>
        <w:tab/>
      </w:r>
      <w:r w:rsidRPr="005C40DA">
        <w:rPr>
          <w:rFonts w:ascii="Segoe UI" w:hAnsi="Segoe UI" w:cs="Segoe UI"/>
          <w:color w:val="404040"/>
          <w:sz w:val="18"/>
          <w:szCs w:val="18"/>
          <w:lang w:val="it-IT"/>
        </w:rPr>
        <w:t>295.600,00</w:t>
      </w:r>
      <w:r w:rsidRPr="005C40DA">
        <w:rPr>
          <w:rFonts w:ascii="Arial" w:hAnsi="Arial" w:cs="Arial"/>
          <w:sz w:val="24"/>
          <w:szCs w:val="24"/>
          <w:lang w:val="it-IT"/>
        </w:rPr>
        <w:tab/>
      </w:r>
      <w:r w:rsidRPr="005C40DA">
        <w:rPr>
          <w:rFonts w:ascii="Segoe UI" w:hAnsi="Segoe UI" w:cs="Segoe UI"/>
          <w:color w:val="404040"/>
          <w:sz w:val="18"/>
          <w:szCs w:val="18"/>
          <w:lang w:val="it-IT"/>
        </w:rPr>
        <w:t>178.356,89</w:t>
      </w:r>
      <w:r w:rsidRPr="005C40DA">
        <w:rPr>
          <w:rFonts w:ascii="Arial" w:hAnsi="Arial" w:cs="Arial"/>
          <w:sz w:val="24"/>
          <w:szCs w:val="24"/>
          <w:lang w:val="it-IT"/>
        </w:rPr>
        <w:tab/>
      </w:r>
      <w:r w:rsidRPr="005C40DA">
        <w:rPr>
          <w:rFonts w:ascii="Segoe UI" w:hAnsi="Segoe UI" w:cs="Segoe UI"/>
          <w:color w:val="404040"/>
          <w:sz w:val="18"/>
          <w:szCs w:val="18"/>
          <w:lang w:val="it-IT"/>
        </w:rPr>
        <w:t>60,34%</w:t>
      </w:r>
    </w:p>
    <w:p w14:paraId="26A3B3DB"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A100716</w:t>
      </w:r>
      <w:r w:rsidRPr="005C40DA">
        <w:rPr>
          <w:rFonts w:ascii="Arial" w:hAnsi="Arial" w:cs="Arial"/>
          <w:sz w:val="24"/>
          <w:szCs w:val="24"/>
          <w:lang w:val="it-IT"/>
        </w:rPr>
        <w:tab/>
      </w:r>
      <w:r w:rsidRPr="005C40DA">
        <w:rPr>
          <w:rFonts w:ascii="Segoe UI" w:hAnsi="Segoe UI" w:cs="Segoe UI"/>
          <w:color w:val="404040"/>
          <w:sz w:val="14"/>
          <w:szCs w:val="14"/>
          <w:lang w:val="it-IT"/>
        </w:rPr>
        <w:t>STIPENDIRANJE STUDENATA</w:t>
      </w:r>
      <w:r w:rsidRPr="005C40DA">
        <w:rPr>
          <w:rFonts w:ascii="Arial" w:hAnsi="Arial" w:cs="Arial"/>
          <w:sz w:val="24"/>
          <w:szCs w:val="24"/>
          <w:lang w:val="it-IT"/>
        </w:rPr>
        <w:tab/>
      </w:r>
      <w:r w:rsidRPr="005C40DA">
        <w:rPr>
          <w:rFonts w:ascii="Segoe UI" w:hAnsi="Segoe UI" w:cs="Segoe UI"/>
          <w:color w:val="404040"/>
          <w:sz w:val="14"/>
          <w:szCs w:val="14"/>
          <w:lang w:val="it-IT"/>
        </w:rPr>
        <w:t>2.1.07.</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studenata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12</w:t>
      </w:r>
      <w:r w:rsidRPr="005C40DA">
        <w:rPr>
          <w:rFonts w:ascii="Arial" w:hAnsi="Arial" w:cs="Arial"/>
          <w:sz w:val="24"/>
          <w:szCs w:val="24"/>
          <w:lang w:val="it-IT"/>
        </w:rPr>
        <w:tab/>
      </w:r>
      <w:r w:rsidRPr="005C40DA">
        <w:rPr>
          <w:rFonts w:ascii="Segoe UI" w:hAnsi="Segoe UI" w:cs="Segoe UI"/>
          <w:color w:val="404040"/>
          <w:sz w:val="14"/>
          <w:szCs w:val="14"/>
          <w:lang w:val="it-IT"/>
        </w:rPr>
        <w:t>15</w:t>
      </w:r>
      <w:r w:rsidRPr="005C40DA">
        <w:rPr>
          <w:rFonts w:ascii="Arial" w:hAnsi="Arial" w:cs="Arial"/>
          <w:sz w:val="24"/>
          <w:szCs w:val="24"/>
          <w:lang w:val="it-IT"/>
        </w:rPr>
        <w:tab/>
      </w:r>
      <w:r w:rsidRPr="005C40DA">
        <w:rPr>
          <w:rFonts w:ascii="Segoe UI" w:hAnsi="Segoe UI" w:cs="Segoe UI"/>
          <w:color w:val="404040"/>
          <w:sz w:val="14"/>
          <w:szCs w:val="14"/>
          <w:lang w:val="it-IT"/>
        </w:rPr>
        <w:t>15</w:t>
      </w:r>
      <w:r w:rsidRPr="005C40DA">
        <w:rPr>
          <w:rFonts w:ascii="Arial" w:hAnsi="Arial" w:cs="Arial"/>
          <w:sz w:val="24"/>
          <w:szCs w:val="24"/>
          <w:lang w:val="it-IT"/>
        </w:rPr>
        <w:tab/>
      </w:r>
      <w:r w:rsidRPr="005C40DA">
        <w:rPr>
          <w:rFonts w:ascii="Segoe UI" w:hAnsi="Segoe UI" w:cs="Segoe UI"/>
          <w:color w:val="404040"/>
          <w:sz w:val="14"/>
          <w:szCs w:val="14"/>
          <w:lang w:val="it-IT"/>
        </w:rPr>
        <w:t>100.000,00</w:t>
      </w:r>
      <w:r w:rsidRPr="005C40DA">
        <w:rPr>
          <w:rFonts w:ascii="Arial" w:hAnsi="Arial" w:cs="Arial"/>
          <w:sz w:val="24"/>
          <w:szCs w:val="24"/>
          <w:lang w:val="it-IT"/>
        </w:rPr>
        <w:tab/>
      </w:r>
      <w:r w:rsidRPr="005C40DA">
        <w:rPr>
          <w:rFonts w:ascii="Segoe UI" w:hAnsi="Segoe UI" w:cs="Segoe UI"/>
          <w:color w:val="404040"/>
          <w:sz w:val="14"/>
          <w:szCs w:val="14"/>
          <w:lang w:val="it-IT"/>
        </w:rPr>
        <w:t>40.200,00</w:t>
      </w:r>
      <w:r w:rsidRPr="005C40DA">
        <w:rPr>
          <w:rFonts w:ascii="Arial" w:hAnsi="Arial" w:cs="Arial"/>
          <w:sz w:val="24"/>
          <w:szCs w:val="24"/>
          <w:lang w:val="it-IT"/>
        </w:rPr>
        <w:tab/>
      </w:r>
      <w:r w:rsidRPr="005C40DA">
        <w:rPr>
          <w:rFonts w:ascii="Segoe UI" w:hAnsi="Segoe UI" w:cs="Segoe UI"/>
          <w:color w:val="404040"/>
          <w:sz w:val="14"/>
          <w:szCs w:val="14"/>
          <w:lang w:val="it-IT"/>
        </w:rPr>
        <w:t>40,20%</w:t>
      </w:r>
    </w:p>
    <w:p w14:paraId="7137A608"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A100742</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SUFINANCIRANJE NABAVE </w:t>
      </w:r>
      <w:r w:rsidRPr="005C40DA">
        <w:rPr>
          <w:rFonts w:ascii="Arial" w:hAnsi="Arial" w:cs="Arial"/>
          <w:sz w:val="24"/>
          <w:szCs w:val="24"/>
          <w:lang w:val="it-IT"/>
        </w:rPr>
        <w:tab/>
      </w:r>
      <w:r w:rsidRPr="005C40DA">
        <w:rPr>
          <w:rFonts w:ascii="Segoe UI" w:hAnsi="Segoe UI" w:cs="Segoe UI"/>
          <w:color w:val="404040"/>
          <w:sz w:val="14"/>
          <w:szCs w:val="14"/>
          <w:lang w:val="it-IT"/>
        </w:rPr>
        <w:t>2.1.08.</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učenika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nižih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razreda</w:t>
      </w:r>
      <w:proofErr w:type="spellEnd"/>
      <w:r w:rsidRPr="005C40DA">
        <w:rPr>
          <w:rFonts w:ascii="Segoe UI" w:hAnsi="Segoe UI" w:cs="Segoe UI"/>
          <w:color w:val="404040"/>
          <w:sz w:val="14"/>
          <w:szCs w:val="14"/>
          <w:lang w:val="it-IT"/>
        </w:rPr>
        <w:t xml:space="preserve"> O.Š.</w:t>
      </w:r>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21</w:t>
      </w:r>
      <w:r w:rsidRPr="005C40DA">
        <w:rPr>
          <w:rFonts w:ascii="Arial" w:hAnsi="Arial" w:cs="Arial"/>
          <w:sz w:val="24"/>
          <w:szCs w:val="24"/>
          <w:lang w:val="it-IT"/>
        </w:rPr>
        <w:tab/>
      </w:r>
      <w:r w:rsidRPr="005C40DA">
        <w:rPr>
          <w:rFonts w:ascii="Segoe UI" w:hAnsi="Segoe UI" w:cs="Segoe UI"/>
          <w:color w:val="404040"/>
          <w:sz w:val="14"/>
          <w:szCs w:val="14"/>
          <w:lang w:val="it-IT"/>
        </w:rPr>
        <w:t>21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7EE97A10"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UDŽBENIKA, PRODUŽENI BORAVAK</w:t>
      </w:r>
    </w:p>
    <w:p w14:paraId="5DFCAD13"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A100743</w:t>
      </w:r>
      <w:r w:rsidRPr="005C40DA">
        <w:rPr>
          <w:rFonts w:ascii="Arial" w:hAnsi="Arial" w:cs="Arial"/>
          <w:sz w:val="24"/>
          <w:szCs w:val="24"/>
          <w:lang w:val="it-IT"/>
        </w:rPr>
        <w:tab/>
      </w:r>
      <w:r w:rsidRPr="005C40DA">
        <w:rPr>
          <w:rFonts w:ascii="Segoe UI" w:hAnsi="Segoe UI" w:cs="Segoe UI"/>
          <w:color w:val="404040"/>
          <w:sz w:val="14"/>
          <w:szCs w:val="14"/>
          <w:lang w:val="it-IT"/>
        </w:rPr>
        <w:t>NAGRADE ODLIKAŠIMA</w:t>
      </w:r>
      <w:r w:rsidRPr="005C40DA">
        <w:rPr>
          <w:rFonts w:ascii="Arial" w:hAnsi="Arial" w:cs="Arial"/>
          <w:sz w:val="24"/>
          <w:szCs w:val="24"/>
          <w:lang w:val="it-IT"/>
        </w:rPr>
        <w:tab/>
      </w:r>
      <w:r w:rsidRPr="005C40DA">
        <w:rPr>
          <w:rFonts w:ascii="Segoe UI" w:hAnsi="Segoe UI" w:cs="Segoe UI"/>
          <w:color w:val="404040"/>
          <w:sz w:val="14"/>
          <w:szCs w:val="14"/>
          <w:lang w:val="it-IT"/>
        </w:rPr>
        <w:t>2.1.09.</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učenika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4</w:t>
      </w:r>
      <w:r w:rsidRPr="005C40DA">
        <w:rPr>
          <w:rFonts w:ascii="Arial" w:hAnsi="Arial" w:cs="Arial"/>
          <w:sz w:val="24"/>
          <w:szCs w:val="24"/>
          <w:lang w:val="it-IT"/>
        </w:rPr>
        <w:tab/>
      </w:r>
      <w:r w:rsidRPr="005C40DA">
        <w:rPr>
          <w:rFonts w:ascii="Segoe UI" w:hAnsi="Segoe UI" w:cs="Segoe UI"/>
          <w:color w:val="404040"/>
          <w:sz w:val="14"/>
          <w:szCs w:val="14"/>
          <w:lang w:val="it-IT"/>
        </w:rPr>
        <w:t>4</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13.600,00</w:t>
      </w:r>
      <w:r w:rsidRPr="005C40DA">
        <w:rPr>
          <w:rFonts w:ascii="Arial" w:hAnsi="Arial" w:cs="Arial"/>
          <w:sz w:val="24"/>
          <w:szCs w:val="24"/>
          <w:lang w:val="it-IT"/>
        </w:rPr>
        <w:tab/>
      </w:r>
      <w:r w:rsidRPr="005C40DA">
        <w:rPr>
          <w:rFonts w:ascii="Segoe UI" w:hAnsi="Segoe UI" w:cs="Segoe UI"/>
          <w:color w:val="404040"/>
          <w:sz w:val="14"/>
          <w:szCs w:val="14"/>
          <w:lang w:val="it-IT"/>
        </w:rPr>
        <w:t>13.600,00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41889615"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A100815</w:t>
      </w:r>
      <w:r w:rsidRPr="005C40DA">
        <w:rPr>
          <w:rFonts w:ascii="Arial" w:hAnsi="Arial" w:cs="Arial"/>
          <w:sz w:val="24"/>
          <w:szCs w:val="24"/>
          <w:lang w:val="it-IT"/>
        </w:rPr>
        <w:tab/>
      </w:r>
      <w:r w:rsidRPr="005C40DA">
        <w:rPr>
          <w:rFonts w:ascii="Segoe UI" w:hAnsi="Segoe UI" w:cs="Segoe UI"/>
          <w:color w:val="404040"/>
          <w:sz w:val="14"/>
          <w:szCs w:val="14"/>
          <w:lang w:val="it-IT"/>
        </w:rPr>
        <w:t>SUFINANCIRANJE PRIJEVOZA UČENIKA</w:t>
      </w:r>
      <w:r w:rsidRPr="005C40DA">
        <w:rPr>
          <w:rFonts w:ascii="Arial" w:hAnsi="Arial" w:cs="Arial"/>
          <w:sz w:val="24"/>
          <w:szCs w:val="24"/>
          <w:lang w:val="it-IT"/>
        </w:rPr>
        <w:tab/>
      </w:r>
      <w:r w:rsidRPr="005C40DA">
        <w:rPr>
          <w:rFonts w:ascii="Segoe UI" w:hAnsi="Segoe UI" w:cs="Segoe UI"/>
          <w:color w:val="404040"/>
          <w:sz w:val="14"/>
          <w:szCs w:val="14"/>
          <w:lang w:val="it-IT"/>
        </w:rPr>
        <w:t>2.1.11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učenika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30</w:t>
      </w:r>
      <w:r w:rsidRPr="005C40DA">
        <w:rPr>
          <w:rFonts w:ascii="Arial" w:hAnsi="Arial" w:cs="Arial"/>
          <w:sz w:val="24"/>
          <w:szCs w:val="24"/>
          <w:lang w:val="it-IT"/>
        </w:rPr>
        <w:tab/>
      </w:r>
      <w:r w:rsidRPr="005C40DA">
        <w:rPr>
          <w:rFonts w:ascii="Segoe UI" w:hAnsi="Segoe UI" w:cs="Segoe UI"/>
          <w:color w:val="404040"/>
          <w:sz w:val="14"/>
          <w:szCs w:val="14"/>
          <w:lang w:val="it-IT"/>
        </w:rPr>
        <w:t>30</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72.000,00</w:t>
      </w:r>
      <w:r w:rsidRPr="005C40DA">
        <w:rPr>
          <w:rFonts w:ascii="Arial" w:hAnsi="Arial" w:cs="Arial"/>
          <w:sz w:val="24"/>
          <w:szCs w:val="24"/>
          <w:lang w:val="it-IT"/>
        </w:rPr>
        <w:tab/>
      </w:r>
      <w:r w:rsidRPr="005C40DA">
        <w:rPr>
          <w:rFonts w:ascii="Segoe UI" w:hAnsi="Segoe UI" w:cs="Segoe UI"/>
          <w:color w:val="404040"/>
          <w:sz w:val="14"/>
          <w:szCs w:val="14"/>
          <w:lang w:val="it-IT"/>
        </w:rPr>
        <w:t>4.018,00</w:t>
      </w:r>
      <w:r w:rsidRPr="005C40DA">
        <w:rPr>
          <w:rFonts w:ascii="Arial" w:hAnsi="Arial" w:cs="Arial"/>
          <w:sz w:val="24"/>
          <w:szCs w:val="24"/>
          <w:lang w:val="it-IT"/>
        </w:rPr>
        <w:tab/>
      </w:r>
      <w:r w:rsidRPr="005C40DA">
        <w:rPr>
          <w:rFonts w:ascii="Segoe UI" w:hAnsi="Segoe UI" w:cs="Segoe UI"/>
          <w:color w:val="404040"/>
          <w:sz w:val="14"/>
          <w:szCs w:val="14"/>
          <w:lang w:val="it-IT"/>
        </w:rPr>
        <w:t>5,58%</w:t>
      </w:r>
    </w:p>
    <w:p w14:paraId="2FF277DA" w14:textId="77777777" w:rsidR="005C40DA" w:rsidRPr="005C40DA" w:rsidRDefault="005C40DA" w:rsidP="005C40DA">
      <w:pPr>
        <w:widowControl w:val="0"/>
        <w:tabs>
          <w:tab w:val="right" w:pos="14962"/>
        </w:tabs>
        <w:autoSpaceDE w:val="0"/>
        <w:autoSpaceDN w:val="0"/>
        <w:adjustRightInd w:val="0"/>
        <w:spacing w:before="1422"/>
        <w:rPr>
          <w:rFonts w:ascii="Segoe UI" w:hAnsi="Segoe UI" w:cs="Segoe UI"/>
          <w:color w:val="404040"/>
          <w:sz w:val="24"/>
          <w:szCs w:val="24"/>
          <w:lang w:val="it-IT"/>
        </w:rPr>
      </w:pPr>
      <w:r w:rsidRPr="005C40DA">
        <w:rPr>
          <w:rFonts w:ascii="Arial" w:hAnsi="Arial" w:cs="Arial"/>
          <w:sz w:val="24"/>
          <w:szCs w:val="24"/>
          <w:lang w:val="it-IT"/>
        </w:rPr>
        <w:lastRenderedPageBreak/>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12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03EC9FF8"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27C1A24B" w14:textId="77777777" w:rsidR="005C40DA" w:rsidRP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klas</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vrijednost</w:t>
      </w:r>
      <w:proofErr w:type="spellEnd"/>
    </w:p>
    <w:p w14:paraId="4A7BEFBC" w14:textId="77777777" w:rsidR="005C40DA" w:rsidRP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lang w:val="it-IT"/>
        </w:rPr>
      </w:pPr>
      <w:r w:rsidRPr="005C40DA">
        <w:rPr>
          <w:rFonts w:ascii="Arial" w:hAnsi="Arial" w:cs="Arial"/>
          <w:sz w:val="24"/>
          <w:szCs w:val="24"/>
          <w:lang w:val="it-IT"/>
        </w:rPr>
        <w:tab/>
      </w:r>
      <w:r w:rsidRPr="005C40DA">
        <w:rPr>
          <w:rFonts w:ascii="Segoe UI" w:hAnsi="Segoe UI" w:cs="Segoe UI"/>
          <w:color w:val="000000"/>
          <w:sz w:val="18"/>
          <w:szCs w:val="18"/>
          <w:lang w:val="it-IT"/>
        </w:rPr>
        <w:t>1</w:t>
      </w:r>
      <w:r w:rsidRPr="005C40DA">
        <w:rPr>
          <w:rFonts w:ascii="Arial" w:hAnsi="Arial" w:cs="Arial"/>
          <w:sz w:val="24"/>
          <w:szCs w:val="24"/>
          <w:lang w:val="it-IT"/>
        </w:rPr>
        <w:tab/>
      </w:r>
      <w:r w:rsidRPr="005C40DA">
        <w:rPr>
          <w:rFonts w:ascii="Segoe UI" w:hAnsi="Segoe UI" w:cs="Segoe UI"/>
          <w:color w:val="000000"/>
          <w:sz w:val="18"/>
          <w:szCs w:val="18"/>
          <w:lang w:val="it-IT"/>
        </w:rPr>
        <w:t>2</w:t>
      </w:r>
      <w:r w:rsidRPr="005C40DA">
        <w:rPr>
          <w:rFonts w:ascii="Arial" w:hAnsi="Arial" w:cs="Arial"/>
          <w:sz w:val="24"/>
          <w:szCs w:val="24"/>
          <w:lang w:val="it-IT"/>
        </w:rPr>
        <w:tab/>
      </w:r>
      <w:r w:rsidRPr="005C40DA">
        <w:rPr>
          <w:rFonts w:ascii="Segoe UI" w:hAnsi="Segoe UI" w:cs="Segoe UI"/>
          <w:color w:val="000000"/>
          <w:sz w:val="18"/>
          <w:szCs w:val="18"/>
          <w:lang w:val="it-IT"/>
        </w:rPr>
        <w:t>3</w:t>
      </w:r>
      <w:r w:rsidRPr="005C40DA">
        <w:rPr>
          <w:rFonts w:ascii="Arial" w:hAnsi="Arial" w:cs="Arial"/>
          <w:sz w:val="24"/>
          <w:szCs w:val="24"/>
          <w:lang w:val="it-IT"/>
        </w:rPr>
        <w:tab/>
      </w:r>
      <w:r w:rsidRPr="005C40DA">
        <w:rPr>
          <w:rFonts w:ascii="Segoe UI" w:hAnsi="Segoe UI" w:cs="Segoe UI"/>
          <w:color w:val="000000"/>
          <w:sz w:val="18"/>
          <w:szCs w:val="18"/>
          <w:lang w:val="it-IT"/>
        </w:rPr>
        <w:t>4</w:t>
      </w:r>
      <w:r w:rsidRPr="005C40DA">
        <w:rPr>
          <w:rFonts w:ascii="Arial" w:hAnsi="Arial" w:cs="Arial"/>
          <w:sz w:val="24"/>
          <w:szCs w:val="24"/>
          <w:lang w:val="it-IT"/>
        </w:rPr>
        <w:tab/>
      </w:r>
      <w:r w:rsidRPr="005C40DA">
        <w:rPr>
          <w:rFonts w:ascii="Segoe UI" w:hAnsi="Segoe UI" w:cs="Segoe UI"/>
          <w:color w:val="000000"/>
          <w:sz w:val="18"/>
          <w:szCs w:val="18"/>
          <w:lang w:val="it-IT"/>
        </w:rPr>
        <w:t>5</w:t>
      </w:r>
      <w:r w:rsidRPr="005C40DA">
        <w:rPr>
          <w:rFonts w:ascii="Arial" w:hAnsi="Arial" w:cs="Arial"/>
          <w:sz w:val="24"/>
          <w:szCs w:val="24"/>
          <w:lang w:val="it-IT"/>
        </w:rPr>
        <w:tab/>
      </w:r>
      <w:r w:rsidRPr="005C40DA">
        <w:rPr>
          <w:rFonts w:ascii="Segoe UI" w:hAnsi="Segoe UI" w:cs="Segoe UI"/>
          <w:color w:val="000000"/>
          <w:sz w:val="18"/>
          <w:szCs w:val="18"/>
          <w:lang w:val="it-IT"/>
        </w:rPr>
        <w:t>6</w:t>
      </w:r>
      <w:r w:rsidRPr="005C40DA">
        <w:rPr>
          <w:rFonts w:ascii="Arial" w:hAnsi="Arial" w:cs="Arial"/>
          <w:sz w:val="24"/>
          <w:szCs w:val="24"/>
          <w:lang w:val="it-IT"/>
        </w:rPr>
        <w:tab/>
      </w:r>
      <w:r w:rsidRPr="005C40DA">
        <w:rPr>
          <w:rFonts w:ascii="Segoe UI" w:hAnsi="Segoe UI" w:cs="Segoe UI"/>
          <w:color w:val="000000"/>
          <w:sz w:val="18"/>
          <w:szCs w:val="18"/>
          <w:lang w:val="it-IT"/>
        </w:rPr>
        <w:t>7</w:t>
      </w:r>
      <w:r w:rsidRPr="005C40DA">
        <w:rPr>
          <w:rFonts w:ascii="Arial" w:hAnsi="Arial" w:cs="Arial"/>
          <w:sz w:val="24"/>
          <w:szCs w:val="24"/>
          <w:lang w:val="it-IT"/>
        </w:rPr>
        <w:tab/>
      </w:r>
      <w:r w:rsidRPr="005C40DA">
        <w:rPr>
          <w:rFonts w:ascii="Segoe UI" w:hAnsi="Segoe UI" w:cs="Segoe UI"/>
          <w:color w:val="000000"/>
          <w:sz w:val="18"/>
          <w:szCs w:val="18"/>
          <w:lang w:val="it-IT"/>
        </w:rPr>
        <w:t>8</w:t>
      </w:r>
      <w:r w:rsidRPr="005C40DA">
        <w:rPr>
          <w:rFonts w:ascii="Arial" w:hAnsi="Arial" w:cs="Arial"/>
          <w:sz w:val="24"/>
          <w:szCs w:val="24"/>
          <w:lang w:val="it-IT"/>
        </w:rPr>
        <w:tab/>
      </w:r>
      <w:r w:rsidRPr="005C40DA">
        <w:rPr>
          <w:rFonts w:ascii="Segoe UI" w:hAnsi="Segoe UI" w:cs="Segoe UI"/>
          <w:color w:val="000000"/>
          <w:sz w:val="18"/>
          <w:szCs w:val="18"/>
          <w:lang w:val="it-IT"/>
        </w:rPr>
        <w:t>9</w:t>
      </w:r>
      <w:r w:rsidRPr="005C40DA">
        <w:rPr>
          <w:rFonts w:ascii="Arial" w:hAnsi="Arial" w:cs="Arial"/>
          <w:sz w:val="24"/>
          <w:szCs w:val="24"/>
          <w:lang w:val="it-IT"/>
        </w:rPr>
        <w:tab/>
      </w:r>
      <w:r w:rsidRPr="005C40DA">
        <w:rPr>
          <w:rFonts w:ascii="Segoe UI" w:hAnsi="Segoe UI" w:cs="Segoe UI"/>
          <w:color w:val="000000"/>
          <w:sz w:val="18"/>
          <w:szCs w:val="18"/>
          <w:lang w:val="it-IT"/>
        </w:rPr>
        <w:t>10</w:t>
      </w:r>
      <w:r w:rsidRPr="005C40DA">
        <w:rPr>
          <w:rFonts w:ascii="Arial" w:hAnsi="Arial" w:cs="Arial"/>
          <w:sz w:val="24"/>
          <w:szCs w:val="24"/>
          <w:lang w:val="it-IT"/>
        </w:rPr>
        <w:tab/>
      </w:r>
      <w:r w:rsidRPr="005C40DA">
        <w:rPr>
          <w:rFonts w:ascii="Segoe UI" w:hAnsi="Segoe UI" w:cs="Segoe UI"/>
          <w:color w:val="000000"/>
          <w:sz w:val="18"/>
          <w:szCs w:val="18"/>
          <w:lang w:val="it-IT"/>
        </w:rPr>
        <w:t>11</w:t>
      </w:r>
    </w:p>
    <w:p w14:paraId="0FA8ECFF"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A100816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SUFINANCIRANJE PRODUŽENOG </w:t>
      </w:r>
      <w:r w:rsidRPr="005C40DA">
        <w:rPr>
          <w:rFonts w:ascii="Arial" w:hAnsi="Arial" w:cs="Arial"/>
          <w:sz w:val="24"/>
          <w:szCs w:val="24"/>
          <w:lang w:val="it-IT"/>
        </w:rPr>
        <w:tab/>
      </w:r>
      <w:r w:rsidRPr="005C40DA">
        <w:rPr>
          <w:rFonts w:ascii="Segoe UI" w:hAnsi="Segoe UI" w:cs="Segoe UI"/>
          <w:color w:val="404040"/>
          <w:sz w:val="14"/>
          <w:szCs w:val="14"/>
          <w:lang w:val="it-IT"/>
        </w:rPr>
        <w:t>2.1.12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učenika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00102</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5</w:t>
      </w:r>
      <w:r w:rsidRPr="005C40DA">
        <w:rPr>
          <w:rFonts w:ascii="Arial" w:hAnsi="Arial" w:cs="Arial"/>
          <w:sz w:val="24"/>
          <w:szCs w:val="24"/>
          <w:lang w:val="it-IT"/>
        </w:rPr>
        <w:tab/>
      </w:r>
      <w:r w:rsidRPr="005C40DA">
        <w:rPr>
          <w:rFonts w:ascii="Segoe UI" w:hAnsi="Segoe UI" w:cs="Segoe UI"/>
          <w:color w:val="404040"/>
          <w:sz w:val="14"/>
          <w:szCs w:val="14"/>
          <w:lang w:val="it-IT"/>
        </w:rPr>
        <w:t>110.000,00</w:t>
      </w:r>
      <w:r w:rsidRPr="005C40DA">
        <w:rPr>
          <w:rFonts w:ascii="Arial" w:hAnsi="Arial" w:cs="Arial"/>
          <w:sz w:val="24"/>
          <w:szCs w:val="24"/>
          <w:lang w:val="it-IT"/>
        </w:rPr>
        <w:tab/>
      </w:r>
      <w:r w:rsidRPr="005C40DA">
        <w:rPr>
          <w:rFonts w:ascii="Segoe UI" w:hAnsi="Segoe UI" w:cs="Segoe UI"/>
          <w:color w:val="404040"/>
          <w:sz w:val="14"/>
          <w:szCs w:val="14"/>
          <w:lang w:val="it-IT"/>
        </w:rPr>
        <w:t>120.538,89</w:t>
      </w:r>
      <w:r w:rsidRPr="005C40DA">
        <w:rPr>
          <w:rFonts w:ascii="Arial" w:hAnsi="Arial" w:cs="Arial"/>
          <w:sz w:val="24"/>
          <w:szCs w:val="24"/>
          <w:lang w:val="it-IT"/>
        </w:rPr>
        <w:tab/>
      </w:r>
      <w:r w:rsidRPr="005C40DA">
        <w:rPr>
          <w:rFonts w:ascii="Segoe UI" w:hAnsi="Segoe UI" w:cs="Segoe UI"/>
          <w:color w:val="404040"/>
          <w:sz w:val="14"/>
          <w:szCs w:val="14"/>
          <w:lang w:val="it-IT"/>
        </w:rPr>
        <w:t>109,58%</w:t>
      </w:r>
    </w:p>
    <w:p w14:paraId="5E98A31D"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BORAVAKA</w:t>
      </w:r>
    </w:p>
    <w:p w14:paraId="20B67D62" w14:textId="77777777" w:rsidR="005C40DA" w:rsidRPr="005C40DA" w:rsidRDefault="005C40DA" w:rsidP="005C40DA">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lang w:val="it-IT"/>
        </w:rPr>
      </w:pPr>
      <w:r w:rsidRPr="005C40DA">
        <w:rPr>
          <w:rFonts w:ascii="Arial" w:hAnsi="Arial" w:cs="Arial"/>
          <w:sz w:val="24"/>
          <w:szCs w:val="24"/>
          <w:lang w:val="it-IT"/>
        </w:rPr>
        <w:tab/>
      </w:r>
      <w:r w:rsidRPr="005C40DA">
        <w:rPr>
          <w:rFonts w:ascii="Segoe UI" w:hAnsi="Segoe UI" w:cs="Segoe UI"/>
          <w:b/>
          <w:bCs/>
          <w:color w:val="404040"/>
          <w:sz w:val="24"/>
          <w:szCs w:val="24"/>
          <w:lang w:val="it-IT"/>
        </w:rPr>
        <w:t>CILJ 3. UNAPREĐENJE KVALITETE ŽIVOTA</w:t>
      </w:r>
      <w:r w:rsidRPr="005C40DA">
        <w:rPr>
          <w:rFonts w:ascii="Arial" w:hAnsi="Arial" w:cs="Arial"/>
          <w:sz w:val="24"/>
          <w:szCs w:val="24"/>
          <w:lang w:val="it-IT"/>
        </w:rPr>
        <w:tab/>
      </w:r>
      <w:r w:rsidRPr="005C40DA">
        <w:rPr>
          <w:rFonts w:ascii="Segoe UI" w:hAnsi="Segoe UI" w:cs="Segoe UI"/>
          <w:b/>
          <w:bCs/>
          <w:color w:val="404040"/>
          <w:sz w:val="18"/>
          <w:szCs w:val="18"/>
          <w:lang w:val="it-IT"/>
        </w:rPr>
        <w:t>711.854,06</w:t>
      </w:r>
      <w:r w:rsidRPr="005C40DA">
        <w:rPr>
          <w:rFonts w:ascii="Arial" w:hAnsi="Arial" w:cs="Arial"/>
          <w:sz w:val="24"/>
          <w:szCs w:val="24"/>
          <w:lang w:val="it-IT"/>
        </w:rPr>
        <w:tab/>
      </w:r>
      <w:r w:rsidRPr="005C40DA">
        <w:rPr>
          <w:rFonts w:ascii="Segoe UI" w:hAnsi="Segoe UI" w:cs="Segoe UI"/>
          <w:b/>
          <w:bCs/>
          <w:color w:val="404040"/>
          <w:sz w:val="18"/>
          <w:szCs w:val="18"/>
          <w:lang w:val="it-IT"/>
        </w:rPr>
        <w:t>658.913,31</w:t>
      </w:r>
      <w:r w:rsidRPr="005C40DA">
        <w:rPr>
          <w:rFonts w:ascii="Arial" w:hAnsi="Arial" w:cs="Arial"/>
          <w:sz w:val="24"/>
          <w:szCs w:val="24"/>
          <w:lang w:val="it-IT"/>
        </w:rPr>
        <w:tab/>
      </w:r>
      <w:r w:rsidRPr="005C40DA">
        <w:rPr>
          <w:rFonts w:ascii="Segoe UI" w:hAnsi="Segoe UI" w:cs="Segoe UI"/>
          <w:b/>
          <w:bCs/>
          <w:color w:val="404040"/>
          <w:sz w:val="18"/>
          <w:szCs w:val="18"/>
          <w:lang w:val="it-IT"/>
        </w:rPr>
        <w:t>92,56%</w:t>
      </w:r>
    </w:p>
    <w:p w14:paraId="13F4D705" w14:textId="77777777" w:rsidR="005C40DA" w:rsidRPr="005C40DA" w:rsidRDefault="005C40DA" w:rsidP="005C40DA">
      <w:pPr>
        <w:widowControl w:val="0"/>
        <w:tabs>
          <w:tab w:val="left" w:pos="90"/>
          <w:tab w:val="right" w:pos="12468"/>
          <w:tab w:val="right" w:pos="13767"/>
          <w:tab w:val="right" w:pos="15066"/>
        </w:tabs>
        <w:autoSpaceDE w:val="0"/>
        <w:autoSpaceDN w:val="0"/>
        <w:adjustRightInd w:val="0"/>
        <w:spacing w:before="266"/>
        <w:rPr>
          <w:rFonts w:ascii="Segoe UI" w:hAnsi="Segoe UI" w:cs="Segoe UI"/>
          <w:color w:val="404040"/>
          <w:sz w:val="34"/>
          <w:szCs w:val="34"/>
          <w:lang w:val="it-IT"/>
        </w:rPr>
      </w:pPr>
      <w:r w:rsidRPr="005C40DA">
        <w:rPr>
          <w:rFonts w:ascii="Segoe UI" w:hAnsi="Segoe UI" w:cs="Segoe UI"/>
          <w:color w:val="404040"/>
          <w:sz w:val="24"/>
          <w:szCs w:val="24"/>
          <w:lang w:val="it-IT"/>
        </w:rPr>
        <w:t>MJERA3.1. POTICANJE ZDRAVIJEG NAČUNA ŽIVOTA U UNAPREĐIVANJE ZDRAVSTVENE ZAŠTITE</w:t>
      </w:r>
      <w:r w:rsidRPr="005C40DA">
        <w:rPr>
          <w:rFonts w:ascii="Arial" w:hAnsi="Arial" w:cs="Arial"/>
          <w:sz w:val="24"/>
          <w:szCs w:val="24"/>
          <w:lang w:val="it-IT"/>
        </w:rPr>
        <w:tab/>
      </w:r>
      <w:r w:rsidRPr="005C40DA">
        <w:rPr>
          <w:rFonts w:ascii="Segoe UI" w:hAnsi="Segoe UI" w:cs="Segoe UI"/>
          <w:color w:val="404040"/>
          <w:sz w:val="18"/>
          <w:szCs w:val="18"/>
          <w:lang w:val="it-IT"/>
        </w:rPr>
        <w:t>381.757,06</w:t>
      </w:r>
      <w:r w:rsidRPr="005C40DA">
        <w:rPr>
          <w:rFonts w:ascii="Arial" w:hAnsi="Arial" w:cs="Arial"/>
          <w:sz w:val="24"/>
          <w:szCs w:val="24"/>
          <w:lang w:val="it-IT"/>
        </w:rPr>
        <w:tab/>
      </w:r>
      <w:r w:rsidRPr="005C40DA">
        <w:rPr>
          <w:rFonts w:ascii="Segoe UI" w:hAnsi="Segoe UI" w:cs="Segoe UI"/>
          <w:color w:val="404040"/>
          <w:sz w:val="18"/>
          <w:szCs w:val="18"/>
          <w:lang w:val="it-IT"/>
        </w:rPr>
        <w:t>380.507,06</w:t>
      </w:r>
      <w:r w:rsidRPr="005C40DA">
        <w:rPr>
          <w:rFonts w:ascii="Arial" w:hAnsi="Arial" w:cs="Arial"/>
          <w:sz w:val="24"/>
          <w:szCs w:val="24"/>
          <w:lang w:val="it-IT"/>
        </w:rPr>
        <w:tab/>
      </w:r>
      <w:r w:rsidRPr="005C40DA">
        <w:rPr>
          <w:rFonts w:ascii="Segoe UI" w:hAnsi="Segoe UI" w:cs="Segoe UI"/>
          <w:color w:val="404040"/>
          <w:sz w:val="18"/>
          <w:szCs w:val="18"/>
          <w:lang w:val="it-IT"/>
        </w:rPr>
        <w:t>99,67%</w:t>
      </w:r>
    </w:p>
    <w:p w14:paraId="32E99A0F"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1011</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RAZVOJ SPORTA I REKREACIJE</w:t>
      </w:r>
      <w:r w:rsidRPr="005C40DA">
        <w:rPr>
          <w:rFonts w:ascii="Arial" w:hAnsi="Arial" w:cs="Arial"/>
          <w:sz w:val="24"/>
          <w:szCs w:val="24"/>
          <w:lang w:val="it-IT"/>
        </w:rPr>
        <w:tab/>
      </w:r>
      <w:r w:rsidRPr="005C40DA">
        <w:rPr>
          <w:rFonts w:ascii="Segoe UI" w:hAnsi="Segoe UI" w:cs="Segoe UI"/>
          <w:color w:val="404040"/>
          <w:sz w:val="18"/>
          <w:szCs w:val="18"/>
          <w:lang w:val="it-IT"/>
        </w:rPr>
        <w:t>381.757,06</w:t>
      </w:r>
      <w:r w:rsidRPr="005C40DA">
        <w:rPr>
          <w:rFonts w:ascii="Arial" w:hAnsi="Arial" w:cs="Arial"/>
          <w:sz w:val="24"/>
          <w:szCs w:val="24"/>
          <w:lang w:val="it-IT"/>
        </w:rPr>
        <w:tab/>
      </w:r>
      <w:r w:rsidRPr="005C40DA">
        <w:rPr>
          <w:rFonts w:ascii="Segoe UI" w:hAnsi="Segoe UI" w:cs="Segoe UI"/>
          <w:color w:val="404040"/>
          <w:sz w:val="18"/>
          <w:szCs w:val="18"/>
          <w:lang w:val="it-IT"/>
        </w:rPr>
        <w:t>380.507,06</w:t>
      </w:r>
      <w:r w:rsidRPr="005C40DA">
        <w:rPr>
          <w:rFonts w:ascii="Arial" w:hAnsi="Arial" w:cs="Arial"/>
          <w:sz w:val="24"/>
          <w:szCs w:val="24"/>
          <w:lang w:val="it-IT"/>
        </w:rPr>
        <w:tab/>
      </w:r>
      <w:r w:rsidRPr="005C40DA">
        <w:rPr>
          <w:rFonts w:ascii="Segoe UI" w:hAnsi="Segoe UI" w:cs="Segoe UI"/>
          <w:color w:val="404040"/>
          <w:sz w:val="18"/>
          <w:szCs w:val="18"/>
          <w:lang w:val="it-IT"/>
        </w:rPr>
        <w:t>99,67%</w:t>
      </w:r>
    </w:p>
    <w:p w14:paraId="46C7F09D"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A100733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SUFINANCIRANJE UDRUGA </w:t>
      </w:r>
      <w:r w:rsidRPr="005C40DA">
        <w:rPr>
          <w:rFonts w:ascii="Arial" w:hAnsi="Arial" w:cs="Arial"/>
          <w:sz w:val="24"/>
          <w:szCs w:val="24"/>
          <w:lang w:val="it-IT"/>
        </w:rPr>
        <w:tab/>
      </w:r>
      <w:r w:rsidRPr="005C40DA">
        <w:rPr>
          <w:rFonts w:ascii="Segoe UI" w:hAnsi="Segoe UI" w:cs="Segoe UI"/>
          <w:color w:val="404040"/>
          <w:sz w:val="14"/>
          <w:szCs w:val="14"/>
          <w:lang w:val="it-IT"/>
        </w:rPr>
        <w:t>3.1.01.</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udruga</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000101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261.757,06</w:t>
      </w:r>
      <w:r w:rsidRPr="005C40DA">
        <w:rPr>
          <w:rFonts w:ascii="Arial" w:hAnsi="Arial" w:cs="Arial"/>
          <w:sz w:val="24"/>
          <w:szCs w:val="24"/>
          <w:lang w:val="it-IT"/>
        </w:rPr>
        <w:tab/>
      </w:r>
      <w:r w:rsidRPr="005C40DA">
        <w:rPr>
          <w:rFonts w:ascii="Segoe UI" w:hAnsi="Segoe UI" w:cs="Segoe UI"/>
          <w:color w:val="404040"/>
          <w:sz w:val="14"/>
          <w:szCs w:val="14"/>
          <w:lang w:val="it-IT"/>
        </w:rPr>
        <w:t>261.757,06</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7F669597"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SPORTSKOG ZNAČAJA</w:t>
      </w:r>
    </w:p>
    <w:p w14:paraId="1D85CAE7"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K100806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IZGRADNJA NOGOMETNOG </w:t>
      </w:r>
      <w:r w:rsidRPr="005C40DA">
        <w:rPr>
          <w:rFonts w:ascii="Arial" w:hAnsi="Arial" w:cs="Arial"/>
          <w:sz w:val="24"/>
          <w:szCs w:val="24"/>
          <w:lang w:val="it-IT"/>
        </w:rPr>
        <w:tab/>
      </w:r>
      <w:r w:rsidRPr="005C40DA">
        <w:rPr>
          <w:rFonts w:ascii="Segoe UI" w:hAnsi="Segoe UI" w:cs="Segoe UI"/>
          <w:color w:val="404040"/>
          <w:sz w:val="14"/>
          <w:szCs w:val="14"/>
          <w:lang w:val="it-IT"/>
        </w:rPr>
        <w:t>3.1,02</w:t>
      </w:r>
      <w:r w:rsidRPr="005C40DA">
        <w:rPr>
          <w:rFonts w:ascii="Arial" w:hAnsi="Arial" w:cs="Arial"/>
          <w:sz w:val="24"/>
          <w:szCs w:val="24"/>
          <w:lang w:val="it-IT"/>
        </w:rPr>
        <w:tab/>
      </w:r>
      <w:r w:rsidRPr="005C40DA">
        <w:rPr>
          <w:rFonts w:ascii="Segoe UI" w:hAnsi="Segoe UI" w:cs="Segoe UI"/>
          <w:color w:val="404040"/>
          <w:sz w:val="14"/>
          <w:szCs w:val="14"/>
          <w:lang w:val="it-IT"/>
        </w:rPr>
        <w:t>000101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120.000,00</w:t>
      </w:r>
      <w:r w:rsidRPr="005C40DA">
        <w:rPr>
          <w:rFonts w:ascii="Arial" w:hAnsi="Arial" w:cs="Arial"/>
          <w:sz w:val="24"/>
          <w:szCs w:val="24"/>
          <w:lang w:val="it-IT"/>
        </w:rPr>
        <w:tab/>
      </w:r>
      <w:r w:rsidRPr="005C40DA">
        <w:rPr>
          <w:rFonts w:ascii="Segoe UI" w:hAnsi="Segoe UI" w:cs="Segoe UI"/>
          <w:color w:val="404040"/>
          <w:sz w:val="14"/>
          <w:szCs w:val="14"/>
          <w:lang w:val="it-IT"/>
        </w:rPr>
        <w:t>118.750,00</w:t>
      </w:r>
      <w:r w:rsidRPr="005C40DA">
        <w:rPr>
          <w:rFonts w:ascii="Arial" w:hAnsi="Arial" w:cs="Arial"/>
          <w:sz w:val="24"/>
          <w:szCs w:val="24"/>
          <w:lang w:val="it-IT"/>
        </w:rPr>
        <w:tab/>
      </w:r>
      <w:r w:rsidRPr="005C40DA">
        <w:rPr>
          <w:rFonts w:ascii="Segoe UI" w:hAnsi="Segoe UI" w:cs="Segoe UI"/>
          <w:color w:val="404040"/>
          <w:sz w:val="14"/>
          <w:szCs w:val="14"/>
          <w:lang w:val="it-IT"/>
        </w:rPr>
        <w:t>98,96%</w:t>
      </w:r>
    </w:p>
    <w:p w14:paraId="30C5BBF0"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IGRALIŠTA U NASELJU BRTONIGLA</w:t>
      </w:r>
    </w:p>
    <w:p w14:paraId="2CC7AC9F" w14:textId="77777777" w:rsidR="005C40DA" w:rsidRPr="005C40DA" w:rsidRDefault="005C40DA" w:rsidP="005C40DA">
      <w:pPr>
        <w:widowControl w:val="0"/>
        <w:tabs>
          <w:tab w:val="left" w:pos="90"/>
          <w:tab w:val="right" w:pos="12468"/>
          <w:tab w:val="right" w:pos="13767"/>
          <w:tab w:val="right" w:pos="15066"/>
        </w:tabs>
        <w:autoSpaceDE w:val="0"/>
        <w:autoSpaceDN w:val="0"/>
        <w:adjustRightInd w:val="0"/>
        <w:spacing w:before="581"/>
        <w:rPr>
          <w:rFonts w:ascii="Segoe UI" w:hAnsi="Segoe UI" w:cs="Segoe UI"/>
          <w:color w:val="404040"/>
          <w:sz w:val="34"/>
          <w:szCs w:val="34"/>
          <w:lang w:val="it-IT"/>
        </w:rPr>
      </w:pPr>
      <w:r w:rsidRPr="005C40DA">
        <w:rPr>
          <w:rFonts w:ascii="Segoe UI" w:hAnsi="Segoe UI" w:cs="Segoe UI"/>
          <w:color w:val="404040"/>
          <w:sz w:val="24"/>
          <w:szCs w:val="24"/>
          <w:lang w:val="it-IT"/>
        </w:rPr>
        <w:t>MJERA3.2. OČUVANJE, OBNOVA I ZAŠTITA PRIRODNE I KULTURNE BAŠTINE</w:t>
      </w:r>
      <w:r w:rsidRPr="005C40DA">
        <w:rPr>
          <w:rFonts w:ascii="Arial" w:hAnsi="Arial" w:cs="Arial"/>
          <w:sz w:val="24"/>
          <w:szCs w:val="24"/>
          <w:lang w:val="it-IT"/>
        </w:rPr>
        <w:tab/>
      </w:r>
      <w:r w:rsidRPr="005C40DA">
        <w:rPr>
          <w:rFonts w:ascii="Segoe UI" w:hAnsi="Segoe UI" w:cs="Segoe UI"/>
          <w:color w:val="404040"/>
          <w:sz w:val="18"/>
          <w:szCs w:val="18"/>
          <w:lang w:val="it-IT"/>
        </w:rPr>
        <w:t>255.000,00</w:t>
      </w:r>
      <w:r w:rsidRPr="005C40DA">
        <w:rPr>
          <w:rFonts w:ascii="Arial" w:hAnsi="Arial" w:cs="Arial"/>
          <w:sz w:val="24"/>
          <w:szCs w:val="24"/>
          <w:lang w:val="it-IT"/>
        </w:rPr>
        <w:tab/>
      </w:r>
      <w:r w:rsidRPr="005C40DA">
        <w:rPr>
          <w:rFonts w:ascii="Segoe UI" w:hAnsi="Segoe UI" w:cs="Segoe UI"/>
          <w:color w:val="404040"/>
          <w:sz w:val="18"/>
          <w:szCs w:val="18"/>
          <w:lang w:val="it-IT"/>
        </w:rPr>
        <w:t>213.553,33</w:t>
      </w:r>
      <w:r w:rsidRPr="005C40DA">
        <w:rPr>
          <w:rFonts w:ascii="Arial" w:hAnsi="Arial" w:cs="Arial"/>
          <w:sz w:val="24"/>
          <w:szCs w:val="24"/>
          <w:lang w:val="it-IT"/>
        </w:rPr>
        <w:tab/>
      </w:r>
      <w:r w:rsidRPr="005C40DA">
        <w:rPr>
          <w:rFonts w:ascii="Segoe UI" w:hAnsi="Segoe UI" w:cs="Segoe UI"/>
          <w:color w:val="404040"/>
          <w:sz w:val="18"/>
          <w:szCs w:val="18"/>
          <w:lang w:val="it-IT"/>
        </w:rPr>
        <w:t>83,75%</w:t>
      </w:r>
    </w:p>
    <w:p w14:paraId="03361FB7" w14:textId="77777777" w:rsidR="005C40DA" w:rsidRP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color w:val="404040"/>
          <w:sz w:val="32"/>
          <w:szCs w:val="32"/>
          <w:lang w:val="it-IT"/>
        </w:rPr>
      </w:pPr>
      <w:r w:rsidRPr="005C40DA">
        <w:rPr>
          <w:rFonts w:ascii="Arial" w:hAnsi="Arial" w:cs="Arial"/>
          <w:sz w:val="24"/>
          <w:szCs w:val="24"/>
          <w:lang w:val="it-IT"/>
        </w:rPr>
        <w:tab/>
      </w:r>
      <w:r w:rsidRPr="005C40DA">
        <w:rPr>
          <w:rFonts w:ascii="Segoe UI" w:hAnsi="Segoe UI" w:cs="Segoe UI"/>
          <w:color w:val="404040"/>
          <w:lang w:val="it-IT"/>
        </w:rPr>
        <w:t>1007</w:t>
      </w:r>
      <w:r w:rsidRPr="005C40DA">
        <w:rPr>
          <w:rFonts w:ascii="Arial" w:hAnsi="Arial" w:cs="Arial"/>
          <w:sz w:val="24"/>
          <w:szCs w:val="24"/>
          <w:lang w:val="it-IT"/>
        </w:rPr>
        <w:tab/>
      </w:r>
      <w:r w:rsidRPr="005C40DA">
        <w:rPr>
          <w:rFonts w:ascii="Segoe UI" w:hAnsi="Segoe UI" w:cs="Segoe UI"/>
          <w:color w:val="000000"/>
          <w:sz w:val="16"/>
          <w:szCs w:val="16"/>
          <w:lang w:val="it-IT"/>
        </w:rPr>
        <w:t>PROGRAM</w:t>
      </w:r>
      <w:r w:rsidRPr="005C40DA">
        <w:rPr>
          <w:rFonts w:ascii="Arial" w:hAnsi="Arial" w:cs="Arial"/>
          <w:sz w:val="24"/>
          <w:szCs w:val="24"/>
          <w:lang w:val="it-IT"/>
        </w:rPr>
        <w:tab/>
      </w:r>
      <w:r w:rsidRPr="005C40DA">
        <w:rPr>
          <w:rFonts w:ascii="Segoe UI" w:hAnsi="Segoe UI" w:cs="Segoe UI"/>
          <w:color w:val="404040"/>
          <w:lang w:val="it-IT"/>
        </w:rPr>
        <w:t>JAVNE POTREBE U KULTURI</w:t>
      </w:r>
      <w:r w:rsidRPr="005C40DA">
        <w:rPr>
          <w:rFonts w:ascii="Arial" w:hAnsi="Arial" w:cs="Arial"/>
          <w:sz w:val="24"/>
          <w:szCs w:val="24"/>
          <w:lang w:val="it-IT"/>
        </w:rPr>
        <w:tab/>
      </w:r>
      <w:r w:rsidRPr="005C40DA">
        <w:rPr>
          <w:rFonts w:ascii="Segoe UI" w:hAnsi="Segoe UI" w:cs="Segoe UI"/>
          <w:color w:val="404040"/>
          <w:sz w:val="18"/>
          <w:szCs w:val="18"/>
          <w:lang w:val="it-IT"/>
        </w:rPr>
        <w:t>255.000,00</w:t>
      </w:r>
      <w:r w:rsidRPr="005C40DA">
        <w:rPr>
          <w:rFonts w:ascii="Arial" w:hAnsi="Arial" w:cs="Arial"/>
          <w:sz w:val="24"/>
          <w:szCs w:val="24"/>
          <w:lang w:val="it-IT"/>
        </w:rPr>
        <w:tab/>
      </w:r>
      <w:r w:rsidRPr="005C40DA">
        <w:rPr>
          <w:rFonts w:ascii="Segoe UI" w:hAnsi="Segoe UI" w:cs="Segoe UI"/>
          <w:color w:val="404040"/>
          <w:sz w:val="18"/>
          <w:szCs w:val="18"/>
          <w:lang w:val="it-IT"/>
        </w:rPr>
        <w:t>213.553,33</w:t>
      </w:r>
      <w:r w:rsidRPr="005C40DA">
        <w:rPr>
          <w:rFonts w:ascii="Arial" w:hAnsi="Arial" w:cs="Arial"/>
          <w:sz w:val="24"/>
          <w:szCs w:val="24"/>
          <w:lang w:val="it-IT"/>
        </w:rPr>
        <w:tab/>
      </w:r>
      <w:r w:rsidRPr="005C40DA">
        <w:rPr>
          <w:rFonts w:ascii="Segoe UI" w:hAnsi="Segoe UI" w:cs="Segoe UI"/>
          <w:color w:val="404040"/>
          <w:sz w:val="18"/>
          <w:szCs w:val="18"/>
          <w:lang w:val="it-IT"/>
        </w:rPr>
        <w:t>83,75%</w:t>
      </w:r>
    </w:p>
    <w:p w14:paraId="4E6B5BB0" w14:textId="77777777" w:rsidR="005C40DA" w:rsidRDefault="005C40DA" w:rsidP="005C40DA">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color w:val="404040"/>
          <w:sz w:val="21"/>
          <w:szCs w:val="21"/>
        </w:rPr>
      </w:pPr>
      <w:r w:rsidRPr="005C40DA">
        <w:rPr>
          <w:rFonts w:ascii="Arial" w:hAnsi="Arial" w:cs="Arial"/>
          <w:sz w:val="24"/>
          <w:szCs w:val="24"/>
          <w:lang w:val="it-IT"/>
        </w:rPr>
        <w:tab/>
      </w:r>
      <w:r>
        <w:rPr>
          <w:rFonts w:ascii="Segoe UI" w:hAnsi="Segoe UI" w:cs="Segoe UI"/>
          <w:color w:val="404040"/>
          <w:sz w:val="14"/>
          <w:szCs w:val="14"/>
        </w:rPr>
        <w:t>A100732</w:t>
      </w:r>
      <w:r>
        <w:rPr>
          <w:rFonts w:ascii="Arial" w:hAnsi="Arial" w:cs="Arial"/>
          <w:sz w:val="24"/>
          <w:szCs w:val="24"/>
        </w:rPr>
        <w:tab/>
      </w:r>
      <w:r>
        <w:rPr>
          <w:rFonts w:ascii="Segoe UI" w:hAnsi="Segoe UI" w:cs="Segoe UI"/>
          <w:color w:val="404040"/>
          <w:sz w:val="14"/>
          <w:szCs w:val="14"/>
        </w:rPr>
        <w:t>PROJEKT BRZI Internet</w:t>
      </w:r>
      <w:r>
        <w:rPr>
          <w:rFonts w:ascii="Arial" w:hAnsi="Arial" w:cs="Arial"/>
          <w:sz w:val="24"/>
          <w:szCs w:val="24"/>
        </w:rPr>
        <w:tab/>
      </w:r>
      <w:r>
        <w:rPr>
          <w:rFonts w:ascii="Segoe UI" w:hAnsi="Segoe UI" w:cs="Segoe UI"/>
          <w:color w:val="404040"/>
          <w:sz w:val="14"/>
          <w:szCs w:val="14"/>
        </w:rPr>
        <w:t>3.2.01.</w:t>
      </w:r>
      <w:r>
        <w:rPr>
          <w:rFonts w:ascii="Arial" w:hAnsi="Arial" w:cs="Arial"/>
          <w:sz w:val="24"/>
          <w:szCs w:val="24"/>
        </w:rPr>
        <w:tab/>
      </w:r>
      <w:proofErr w:type="spellStart"/>
      <w:r>
        <w:rPr>
          <w:rFonts w:ascii="Segoe UI" w:hAnsi="Segoe UI" w:cs="Segoe UI"/>
          <w:color w:val="404040"/>
          <w:sz w:val="14"/>
          <w:szCs w:val="14"/>
        </w:rPr>
        <w:t>Realizacija</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projekta</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07A94F3A"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Pr>
          <w:rFonts w:ascii="Arial" w:hAnsi="Arial" w:cs="Arial"/>
          <w:sz w:val="24"/>
          <w:szCs w:val="24"/>
        </w:rPr>
        <w:tab/>
      </w:r>
      <w:r w:rsidRPr="005C40DA">
        <w:rPr>
          <w:rFonts w:ascii="Segoe UI" w:hAnsi="Segoe UI" w:cs="Segoe UI"/>
          <w:color w:val="404040"/>
          <w:sz w:val="14"/>
          <w:szCs w:val="14"/>
          <w:lang w:val="it-IT"/>
        </w:rPr>
        <w:t>A100736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FINANCIRANJE UDRUGA </w:t>
      </w:r>
      <w:r w:rsidRPr="005C40DA">
        <w:rPr>
          <w:rFonts w:ascii="Arial" w:hAnsi="Arial" w:cs="Arial"/>
          <w:sz w:val="24"/>
          <w:szCs w:val="24"/>
          <w:lang w:val="it-IT"/>
        </w:rPr>
        <w:tab/>
      </w:r>
      <w:r w:rsidRPr="005C40DA">
        <w:rPr>
          <w:rFonts w:ascii="Segoe UI" w:hAnsi="Segoe UI" w:cs="Segoe UI"/>
          <w:color w:val="404040"/>
          <w:sz w:val="14"/>
          <w:szCs w:val="14"/>
          <w:lang w:val="it-IT"/>
        </w:rPr>
        <w:t>3.2.02.</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zajednica</w:t>
      </w:r>
      <w:proofErr w:type="spellEnd"/>
      <w:r w:rsidRPr="005C40DA">
        <w:rPr>
          <w:rFonts w:ascii="Segoe UI" w:hAnsi="Segoe UI" w:cs="Segoe UI"/>
          <w:color w:val="404040"/>
          <w:sz w:val="14"/>
          <w:szCs w:val="14"/>
          <w:lang w:val="it-IT"/>
        </w:rPr>
        <w:t>(</w:t>
      </w:r>
      <w:proofErr w:type="spellStart"/>
      <w:r w:rsidRPr="005C40DA">
        <w:rPr>
          <w:rFonts w:ascii="Segoe UI" w:hAnsi="Segoe UI" w:cs="Segoe UI"/>
          <w:color w:val="404040"/>
          <w:sz w:val="14"/>
          <w:szCs w:val="14"/>
          <w:lang w:val="it-IT"/>
        </w:rPr>
        <w:t>udruga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nacionalnih</w:t>
      </w:r>
      <w:proofErr w:type="spellEnd"/>
      <w:r w:rsidRPr="005C40DA">
        <w:rPr>
          <w:rFonts w:ascii="Segoe UI" w:hAnsi="Segoe UI" w:cs="Segoe UI"/>
          <w:color w:val="404040"/>
          <w:sz w:val="14"/>
          <w:szCs w:val="14"/>
          <w:lang w:val="it-IT"/>
        </w:rPr>
        <w:t xml:space="preserve"> </w:t>
      </w:r>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110.000,00</w:t>
      </w:r>
      <w:r w:rsidRPr="005C40DA">
        <w:rPr>
          <w:rFonts w:ascii="Arial" w:hAnsi="Arial" w:cs="Arial"/>
          <w:sz w:val="24"/>
          <w:szCs w:val="24"/>
          <w:lang w:val="it-IT"/>
        </w:rPr>
        <w:tab/>
      </w:r>
      <w:r w:rsidRPr="005C40DA">
        <w:rPr>
          <w:rFonts w:ascii="Segoe UI" w:hAnsi="Segoe UI" w:cs="Segoe UI"/>
          <w:color w:val="404040"/>
          <w:sz w:val="14"/>
          <w:szCs w:val="14"/>
          <w:lang w:val="it-IT"/>
        </w:rPr>
        <w:t>110.000,00</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055117DA" w14:textId="77777777" w:rsidR="005C40DA" w:rsidRPr="005C40DA" w:rsidRDefault="005C40DA" w:rsidP="005C40DA">
      <w:pPr>
        <w:widowControl w:val="0"/>
        <w:tabs>
          <w:tab w:val="left" w:pos="789"/>
          <w:tab w:val="left" w:pos="3894"/>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NACIONALNIH MANJINA</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manjina</w:t>
      </w:r>
      <w:proofErr w:type="spellEnd"/>
    </w:p>
    <w:p w14:paraId="130CA704"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A100739</w:t>
      </w:r>
      <w:r w:rsidRPr="005C40DA">
        <w:rPr>
          <w:rFonts w:ascii="Arial" w:hAnsi="Arial" w:cs="Arial"/>
          <w:sz w:val="24"/>
          <w:szCs w:val="24"/>
          <w:lang w:val="it-IT"/>
        </w:rPr>
        <w:tab/>
      </w:r>
      <w:r w:rsidRPr="005C40DA">
        <w:rPr>
          <w:rFonts w:ascii="Segoe UI" w:hAnsi="Segoe UI" w:cs="Segoe UI"/>
          <w:color w:val="404040"/>
          <w:sz w:val="14"/>
          <w:szCs w:val="14"/>
          <w:lang w:val="it-IT"/>
        </w:rPr>
        <w:t>OBNOVA SAKRALNIH OBJEKATA</w:t>
      </w:r>
      <w:r w:rsidRPr="005C40DA">
        <w:rPr>
          <w:rFonts w:ascii="Arial" w:hAnsi="Arial" w:cs="Arial"/>
          <w:sz w:val="24"/>
          <w:szCs w:val="24"/>
          <w:lang w:val="it-IT"/>
        </w:rPr>
        <w:tab/>
      </w:r>
      <w:r w:rsidRPr="005C40DA">
        <w:rPr>
          <w:rFonts w:ascii="Segoe UI" w:hAnsi="Segoe UI" w:cs="Segoe UI"/>
          <w:color w:val="404040"/>
          <w:sz w:val="14"/>
          <w:szCs w:val="14"/>
          <w:lang w:val="it-IT"/>
        </w:rPr>
        <w:t>3.2.03.</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Uređenja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crkve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20.000,00</w:t>
      </w:r>
      <w:r w:rsidRPr="005C40DA">
        <w:rPr>
          <w:rFonts w:ascii="Arial" w:hAnsi="Arial" w:cs="Arial"/>
          <w:sz w:val="24"/>
          <w:szCs w:val="24"/>
          <w:lang w:val="it-IT"/>
        </w:rPr>
        <w:tab/>
      </w:r>
      <w:r w:rsidRPr="005C40DA">
        <w:rPr>
          <w:rFonts w:ascii="Segoe UI" w:hAnsi="Segoe UI" w:cs="Segoe UI"/>
          <w:color w:val="404040"/>
          <w:sz w:val="14"/>
          <w:szCs w:val="14"/>
          <w:lang w:val="it-IT"/>
        </w:rPr>
        <w:t>4.524,85</w:t>
      </w:r>
      <w:r w:rsidRPr="005C40DA">
        <w:rPr>
          <w:rFonts w:ascii="Arial" w:hAnsi="Arial" w:cs="Arial"/>
          <w:sz w:val="24"/>
          <w:szCs w:val="24"/>
          <w:lang w:val="it-IT"/>
        </w:rPr>
        <w:tab/>
      </w:r>
      <w:r w:rsidRPr="005C40DA">
        <w:rPr>
          <w:rFonts w:ascii="Segoe UI" w:hAnsi="Segoe UI" w:cs="Segoe UI"/>
          <w:color w:val="404040"/>
          <w:sz w:val="14"/>
          <w:szCs w:val="14"/>
          <w:lang w:val="it-IT"/>
        </w:rPr>
        <w:t>22,62%</w:t>
      </w:r>
    </w:p>
    <w:p w14:paraId="67700D5B" w14:textId="77777777" w:rsidR="005C40DA" w:rsidRP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lastRenderedPageBreak/>
        <w:tab/>
      </w:r>
      <w:r w:rsidRPr="005C40DA">
        <w:rPr>
          <w:rFonts w:ascii="Segoe UI" w:hAnsi="Segoe UI" w:cs="Segoe UI"/>
          <w:color w:val="404040"/>
          <w:sz w:val="14"/>
          <w:szCs w:val="14"/>
          <w:lang w:val="it-IT"/>
        </w:rPr>
        <w:t>A100756</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ORGANIZACIJA MANIFESTACIJA NA </w:t>
      </w:r>
      <w:r w:rsidRPr="005C40DA">
        <w:rPr>
          <w:rFonts w:ascii="Arial" w:hAnsi="Arial" w:cs="Arial"/>
          <w:sz w:val="24"/>
          <w:szCs w:val="24"/>
          <w:lang w:val="it-IT"/>
        </w:rPr>
        <w:tab/>
      </w:r>
      <w:r w:rsidRPr="005C40DA">
        <w:rPr>
          <w:rFonts w:ascii="Segoe UI" w:hAnsi="Segoe UI" w:cs="Segoe UI"/>
          <w:color w:val="404040"/>
          <w:sz w:val="14"/>
          <w:szCs w:val="14"/>
          <w:lang w:val="it-IT"/>
        </w:rPr>
        <w:t>3.2.07.</w:t>
      </w:r>
      <w:r w:rsidRPr="005C40DA">
        <w:rPr>
          <w:rFonts w:ascii="Arial" w:hAnsi="Arial" w:cs="Arial"/>
          <w:sz w:val="24"/>
          <w:szCs w:val="24"/>
          <w:lang w:val="it-IT"/>
        </w:rPr>
        <w:tab/>
      </w:r>
      <w:proofErr w:type="spellStart"/>
      <w:r w:rsidRPr="005C40DA">
        <w:rPr>
          <w:rFonts w:ascii="Segoe UI" w:hAnsi="Segoe UI" w:cs="Segoe UI"/>
          <w:color w:val="404040"/>
          <w:sz w:val="14"/>
          <w:szCs w:val="14"/>
          <w:lang w:val="it-IT"/>
        </w:rPr>
        <w:t>Broj</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organiziranih</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manifestacija</w:t>
      </w:r>
      <w:proofErr w:type="spellEnd"/>
      <w:r w:rsidRPr="005C40DA">
        <w:rPr>
          <w:rFonts w:ascii="Segoe UI" w:hAnsi="Segoe UI" w:cs="Segoe UI"/>
          <w:color w:val="404040"/>
          <w:sz w:val="14"/>
          <w:szCs w:val="14"/>
          <w:lang w:val="it-IT"/>
        </w:rPr>
        <w:t xml:space="preserve"> </w:t>
      </w:r>
      <w:proofErr w:type="spellStart"/>
      <w:r w:rsidRPr="005C40DA">
        <w:rPr>
          <w:rFonts w:ascii="Segoe UI" w:hAnsi="Segoe UI" w:cs="Segoe UI"/>
          <w:color w:val="404040"/>
          <w:sz w:val="14"/>
          <w:szCs w:val="14"/>
          <w:lang w:val="it-IT"/>
        </w:rPr>
        <w:t>godišnje</w:t>
      </w:r>
      <w:proofErr w:type="spellEnd"/>
      <w:r w:rsidRPr="005C40DA">
        <w:rPr>
          <w:rFonts w:ascii="Arial" w:hAnsi="Arial" w:cs="Arial"/>
          <w:sz w:val="24"/>
          <w:szCs w:val="24"/>
          <w:lang w:val="it-IT"/>
        </w:rPr>
        <w:tab/>
      </w:r>
      <w:r w:rsidRPr="005C40DA">
        <w:rPr>
          <w:rFonts w:ascii="Segoe UI" w:hAnsi="Segoe UI" w:cs="Segoe UI"/>
          <w:color w:val="404040"/>
          <w:sz w:val="14"/>
          <w:szCs w:val="14"/>
          <w:lang w:val="it-IT"/>
        </w:rPr>
        <w:t>00101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125.000,00</w:t>
      </w:r>
      <w:r w:rsidRPr="005C40DA">
        <w:rPr>
          <w:rFonts w:ascii="Arial" w:hAnsi="Arial" w:cs="Arial"/>
          <w:sz w:val="24"/>
          <w:szCs w:val="24"/>
          <w:lang w:val="it-IT"/>
        </w:rPr>
        <w:tab/>
      </w:r>
      <w:r w:rsidRPr="005C40DA">
        <w:rPr>
          <w:rFonts w:ascii="Segoe UI" w:hAnsi="Segoe UI" w:cs="Segoe UI"/>
          <w:color w:val="404040"/>
          <w:sz w:val="14"/>
          <w:szCs w:val="14"/>
          <w:lang w:val="it-IT"/>
        </w:rPr>
        <w:t>99.028,48</w:t>
      </w:r>
      <w:r w:rsidRPr="005C40DA">
        <w:rPr>
          <w:rFonts w:ascii="Arial" w:hAnsi="Arial" w:cs="Arial"/>
          <w:sz w:val="24"/>
          <w:szCs w:val="24"/>
          <w:lang w:val="it-IT"/>
        </w:rPr>
        <w:tab/>
      </w:r>
      <w:r w:rsidRPr="005C40DA">
        <w:rPr>
          <w:rFonts w:ascii="Segoe UI" w:hAnsi="Segoe UI" w:cs="Segoe UI"/>
          <w:color w:val="404040"/>
          <w:sz w:val="14"/>
          <w:szCs w:val="14"/>
          <w:lang w:val="it-IT"/>
        </w:rPr>
        <w:t>79,22%</w:t>
      </w:r>
    </w:p>
    <w:p w14:paraId="50BD5225"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PODRUČJU OPĆINE</w:t>
      </w:r>
    </w:p>
    <w:p w14:paraId="0A053979" w14:textId="77777777" w:rsidR="005C40DA" w:rsidRPr="005C40DA" w:rsidRDefault="005C40DA" w:rsidP="005C40DA">
      <w:pPr>
        <w:widowControl w:val="0"/>
        <w:tabs>
          <w:tab w:val="right" w:pos="14962"/>
        </w:tabs>
        <w:autoSpaceDE w:val="0"/>
        <w:autoSpaceDN w:val="0"/>
        <w:adjustRightInd w:val="0"/>
        <w:spacing w:before="589"/>
        <w:rPr>
          <w:rFonts w:ascii="Segoe UI" w:hAnsi="Segoe UI" w:cs="Segoe UI"/>
          <w:color w:val="404040"/>
          <w:sz w:val="24"/>
          <w:szCs w:val="24"/>
          <w:lang w:val="it-IT"/>
        </w:rPr>
      </w:pPr>
      <w:r w:rsidRPr="005C40DA">
        <w:rPr>
          <w:rFonts w:ascii="Arial" w:hAnsi="Arial" w:cs="Arial"/>
          <w:sz w:val="24"/>
          <w:szCs w:val="24"/>
          <w:lang w:val="it-IT"/>
        </w:rPr>
        <w:tab/>
      </w:r>
      <w:proofErr w:type="spellStart"/>
      <w:r w:rsidRPr="005C40DA">
        <w:rPr>
          <w:rFonts w:ascii="Segoe UI" w:hAnsi="Segoe UI" w:cs="Segoe UI"/>
          <w:color w:val="404040"/>
          <w:sz w:val="16"/>
          <w:szCs w:val="16"/>
          <w:lang w:val="it-IT"/>
        </w:rPr>
        <w:t>Stranica</w:t>
      </w:r>
      <w:proofErr w:type="spellEnd"/>
      <w:r w:rsidRPr="005C40DA">
        <w:rPr>
          <w:rFonts w:ascii="Segoe UI" w:hAnsi="Segoe UI" w:cs="Segoe UI"/>
          <w:color w:val="404040"/>
          <w:sz w:val="16"/>
          <w:szCs w:val="16"/>
          <w:lang w:val="it-IT"/>
        </w:rPr>
        <w:t xml:space="preserve"> 13 </w:t>
      </w:r>
      <w:proofErr w:type="gramStart"/>
      <w:r w:rsidRPr="005C40DA">
        <w:rPr>
          <w:rFonts w:ascii="Segoe UI" w:hAnsi="Segoe UI" w:cs="Segoe UI"/>
          <w:color w:val="404040"/>
          <w:sz w:val="16"/>
          <w:szCs w:val="16"/>
          <w:lang w:val="it-IT"/>
        </w:rPr>
        <w:t>od</w:t>
      </w:r>
      <w:proofErr w:type="gramEnd"/>
      <w:r w:rsidRPr="005C40DA">
        <w:rPr>
          <w:rFonts w:ascii="Segoe UI" w:hAnsi="Segoe UI" w:cs="Segoe UI"/>
          <w:color w:val="404040"/>
          <w:sz w:val="16"/>
          <w:szCs w:val="16"/>
          <w:lang w:val="it-IT"/>
        </w:rPr>
        <w:t xml:space="preserve"> 14</w:t>
      </w:r>
    </w:p>
    <w:p w14:paraId="057A9D3E" w14:textId="77777777" w:rsidR="005C40DA" w:rsidRPr="005C40DA" w:rsidRDefault="005C40DA" w:rsidP="005C40DA">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color w:val="000000"/>
          <w:sz w:val="27"/>
          <w:szCs w:val="27"/>
          <w:lang w:val="it-IT"/>
        </w:rPr>
      </w:pPr>
      <w:r w:rsidRPr="005C40DA">
        <w:rPr>
          <w:rFonts w:ascii="Arial" w:hAnsi="Arial" w:cs="Arial"/>
          <w:sz w:val="24"/>
          <w:szCs w:val="24"/>
          <w:lang w:val="it-IT"/>
        </w:rPr>
        <w:br w:type="page"/>
      </w:r>
      <w:r w:rsidRPr="005C40DA">
        <w:rPr>
          <w:rFonts w:ascii="Arial" w:hAnsi="Arial" w:cs="Arial"/>
          <w:sz w:val="24"/>
          <w:szCs w:val="24"/>
          <w:lang w:val="it-IT"/>
        </w:rPr>
        <w:lastRenderedPageBreak/>
        <w:tab/>
      </w:r>
      <w:proofErr w:type="spellStart"/>
      <w:r w:rsidRPr="005C40DA">
        <w:rPr>
          <w:rFonts w:ascii="Segoe UI" w:hAnsi="Segoe UI" w:cs="Segoe UI"/>
          <w:color w:val="000000"/>
          <w:sz w:val="18"/>
          <w:szCs w:val="18"/>
          <w:lang w:val="it-IT"/>
        </w:rPr>
        <w:t>Akt</w:t>
      </w:r>
      <w:proofErr w:type="spellEnd"/>
      <w:r w:rsidRPr="005C40DA">
        <w:rPr>
          <w:rFonts w:ascii="Segoe UI" w:hAnsi="Segoe UI" w:cs="Segoe UI"/>
          <w:color w:val="000000"/>
          <w:sz w:val="18"/>
          <w:szCs w:val="18"/>
          <w:lang w:val="it-IT"/>
        </w:rPr>
        <w:t>/pr.</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Aktivnost</w:t>
      </w:r>
      <w:proofErr w:type="spellEnd"/>
      <w:r w:rsidRPr="005C40DA">
        <w:rPr>
          <w:rFonts w:ascii="Segoe UI" w:hAnsi="Segoe UI" w:cs="Segoe UI"/>
          <w:color w:val="000000"/>
          <w:sz w:val="18"/>
          <w:szCs w:val="18"/>
          <w:lang w:val="it-IT"/>
        </w:rPr>
        <w:t>/</w:t>
      </w:r>
      <w:proofErr w:type="spellStart"/>
      <w:r w:rsidRPr="005C40DA">
        <w:rPr>
          <w:rFonts w:ascii="Segoe UI" w:hAnsi="Segoe UI" w:cs="Segoe UI"/>
          <w:color w:val="000000"/>
          <w:sz w:val="18"/>
          <w:szCs w:val="18"/>
          <w:lang w:val="it-IT"/>
        </w:rPr>
        <w:t>Projekt</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Oznaka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Pokazatelj</w:t>
      </w:r>
      <w:proofErr w:type="spellEnd"/>
      <w:r w:rsidRPr="005C40DA">
        <w:rPr>
          <w:rFonts w:ascii="Segoe UI" w:hAnsi="Segoe UI" w:cs="Segoe UI"/>
          <w:color w:val="000000"/>
          <w:sz w:val="18"/>
          <w:szCs w:val="18"/>
          <w:lang w:val="it-IT"/>
        </w:rPr>
        <w:t xml:space="preserve"> </w:t>
      </w:r>
      <w:proofErr w:type="spellStart"/>
      <w:r w:rsidRPr="005C40DA">
        <w:rPr>
          <w:rFonts w:ascii="Segoe UI" w:hAnsi="Segoe UI" w:cs="Segoe UI"/>
          <w:color w:val="000000"/>
          <w:sz w:val="18"/>
          <w:szCs w:val="18"/>
          <w:lang w:val="it-IT"/>
        </w:rPr>
        <w:t>rezultata</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Org</w:t>
      </w:r>
      <w:proofErr w:type="spellEnd"/>
      <w:r w:rsidRPr="005C40DA">
        <w:rPr>
          <w:rFonts w:ascii="Segoe UI" w:hAnsi="Segoe UI" w:cs="Segoe UI"/>
          <w:color w:val="000000"/>
          <w:sz w:val="18"/>
          <w:szCs w:val="18"/>
          <w:lang w:val="it-IT"/>
        </w:rPr>
        <w:t>.</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Polazna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Ostvarena</w:t>
      </w:r>
      <w:proofErr w:type="spellEnd"/>
      <w:r w:rsidRPr="005C40DA">
        <w:rPr>
          <w:rFonts w:ascii="Arial" w:hAnsi="Arial" w:cs="Arial"/>
          <w:sz w:val="24"/>
          <w:szCs w:val="24"/>
          <w:lang w:val="it-IT"/>
        </w:rPr>
        <w:tab/>
      </w:r>
      <w:r w:rsidRPr="005C40DA">
        <w:rPr>
          <w:rFonts w:ascii="Segoe UI" w:hAnsi="Segoe UI" w:cs="Segoe UI"/>
          <w:color w:val="000000"/>
          <w:sz w:val="18"/>
          <w:szCs w:val="18"/>
          <w:lang w:val="it-IT"/>
        </w:rPr>
        <w:t>Plan</w:t>
      </w:r>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Ostvareno</w:t>
      </w:r>
      <w:proofErr w:type="spellEnd"/>
      <w:r w:rsidRPr="005C40DA">
        <w:rPr>
          <w:rFonts w:ascii="Arial" w:hAnsi="Arial" w:cs="Arial"/>
          <w:sz w:val="24"/>
          <w:szCs w:val="24"/>
          <w:lang w:val="it-IT"/>
        </w:rPr>
        <w:tab/>
      </w:r>
      <w:proofErr w:type="spellStart"/>
      <w:r w:rsidRPr="005C40DA">
        <w:rPr>
          <w:rFonts w:ascii="Segoe UI" w:hAnsi="Segoe UI" w:cs="Segoe UI"/>
          <w:color w:val="000000"/>
          <w:sz w:val="18"/>
          <w:szCs w:val="18"/>
          <w:lang w:val="it-IT"/>
        </w:rPr>
        <w:t>Indeks</w:t>
      </w:r>
      <w:proofErr w:type="spellEnd"/>
    </w:p>
    <w:p w14:paraId="4BEF1589" w14:textId="77777777" w:rsidR="005C40DA" w:rsidRDefault="005C40DA" w:rsidP="005C40DA">
      <w:pPr>
        <w:widowControl w:val="0"/>
        <w:tabs>
          <w:tab w:val="center" w:pos="6747"/>
          <w:tab w:val="center" w:pos="7710"/>
          <w:tab w:val="center" w:pos="10491"/>
        </w:tabs>
        <w:autoSpaceDE w:val="0"/>
        <w:autoSpaceDN w:val="0"/>
        <w:adjustRightInd w:val="0"/>
        <w:rPr>
          <w:rFonts w:ascii="Segoe UI" w:hAnsi="Segoe UI" w:cs="Segoe UI"/>
          <w:color w:val="000000"/>
          <w:sz w:val="24"/>
          <w:szCs w:val="24"/>
        </w:rPr>
      </w:pPr>
      <w:r w:rsidRPr="005C40DA">
        <w:rPr>
          <w:rFonts w:ascii="Arial" w:hAnsi="Arial" w:cs="Arial"/>
          <w:sz w:val="24"/>
          <w:szCs w:val="24"/>
          <w:lang w:val="it-IT"/>
        </w:rPr>
        <w:tab/>
      </w:r>
      <w:proofErr w:type="spellStart"/>
      <w:r>
        <w:rPr>
          <w:rFonts w:ascii="Segoe UI" w:hAnsi="Segoe UI" w:cs="Segoe UI"/>
          <w:color w:val="000000"/>
          <w:sz w:val="18"/>
          <w:szCs w:val="18"/>
        </w:rPr>
        <w:t>klas</w:t>
      </w:r>
      <w:proofErr w:type="spellEnd"/>
      <w:r>
        <w:rPr>
          <w:rFonts w:ascii="Segoe UI" w:hAnsi="Segoe UI" w:cs="Segoe UI"/>
          <w:color w:val="000000"/>
          <w:sz w:val="18"/>
          <w:szCs w:val="18"/>
        </w:rPr>
        <w:t>.</w:t>
      </w:r>
      <w:r>
        <w:rPr>
          <w:rFonts w:ascii="Arial" w:hAnsi="Arial" w:cs="Arial"/>
          <w:sz w:val="24"/>
          <w:szCs w:val="24"/>
        </w:rPr>
        <w:tab/>
      </w:r>
      <w:proofErr w:type="spellStart"/>
      <w:r>
        <w:rPr>
          <w:rFonts w:ascii="Segoe UI" w:hAnsi="Segoe UI" w:cs="Segoe UI"/>
          <w:color w:val="000000"/>
          <w:sz w:val="18"/>
          <w:szCs w:val="18"/>
        </w:rPr>
        <w:t>vrijednost</w:t>
      </w:r>
      <w:proofErr w:type="spellEnd"/>
      <w:r>
        <w:rPr>
          <w:rFonts w:ascii="Arial" w:hAnsi="Arial" w:cs="Arial"/>
          <w:sz w:val="24"/>
          <w:szCs w:val="24"/>
        </w:rPr>
        <w:tab/>
      </w:r>
      <w:proofErr w:type="spellStart"/>
      <w:r>
        <w:rPr>
          <w:rFonts w:ascii="Segoe UI" w:hAnsi="Segoe UI" w:cs="Segoe UI"/>
          <w:color w:val="000000"/>
          <w:sz w:val="18"/>
          <w:szCs w:val="18"/>
        </w:rPr>
        <w:t>vrijednost</w:t>
      </w:r>
      <w:proofErr w:type="spellEnd"/>
    </w:p>
    <w:p w14:paraId="2E1A0396" w14:textId="77777777" w:rsidR="005C40DA" w:rsidRDefault="005C40DA" w:rsidP="005C40DA">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color w:val="000000"/>
          <w:sz w:val="27"/>
          <w:szCs w:val="27"/>
        </w:rPr>
      </w:pPr>
      <w:r>
        <w:rPr>
          <w:rFonts w:ascii="Arial" w:hAnsi="Arial" w:cs="Arial"/>
          <w:sz w:val="24"/>
          <w:szCs w:val="24"/>
        </w:rPr>
        <w:tab/>
      </w:r>
      <w:r>
        <w:rPr>
          <w:rFonts w:ascii="Segoe UI" w:hAnsi="Segoe UI" w:cs="Segoe UI"/>
          <w:color w:val="000000"/>
          <w:sz w:val="18"/>
          <w:szCs w:val="18"/>
        </w:rPr>
        <w:t>1</w:t>
      </w:r>
      <w:r>
        <w:rPr>
          <w:rFonts w:ascii="Arial" w:hAnsi="Arial" w:cs="Arial"/>
          <w:sz w:val="24"/>
          <w:szCs w:val="24"/>
        </w:rPr>
        <w:tab/>
      </w:r>
      <w:r>
        <w:rPr>
          <w:rFonts w:ascii="Segoe UI" w:hAnsi="Segoe UI" w:cs="Segoe UI"/>
          <w:color w:val="000000"/>
          <w:sz w:val="18"/>
          <w:szCs w:val="18"/>
        </w:rPr>
        <w:t>2</w:t>
      </w:r>
      <w:r>
        <w:rPr>
          <w:rFonts w:ascii="Arial" w:hAnsi="Arial" w:cs="Arial"/>
          <w:sz w:val="24"/>
          <w:szCs w:val="24"/>
        </w:rPr>
        <w:tab/>
      </w:r>
      <w:r>
        <w:rPr>
          <w:rFonts w:ascii="Segoe UI" w:hAnsi="Segoe UI" w:cs="Segoe UI"/>
          <w:color w:val="000000"/>
          <w:sz w:val="18"/>
          <w:szCs w:val="18"/>
        </w:rPr>
        <w:t>3</w:t>
      </w:r>
      <w:r>
        <w:rPr>
          <w:rFonts w:ascii="Arial" w:hAnsi="Arial" w:cs="Arial"/>
          <w:sz w:val="24"/>
          <w:szCs w:val="24"/>
        </w:rPr>
        <w:tab/>
      </w:r>
      <w:r>
        <w:rPr>
          <w:rFonts w:ascii="Segoe UI" w:hAnsi="Segoe UI" w:cs="Segoe UI"/>
          <w:color w:val="000000"/>
          <w:sz w:val="18"/>
          <w:szCs w:val="18"/>
        </w:rPr>
        <w:t>4</w:t>
      </w:r>
      <w:r>
        <w:rPr>
          <w:rFonts w:ascii="Arial" w:hAnsi="Arial" w:cs="Arial"/>
          <w:sz w:val="24"/>
          <w:szCs w:val="24"/>
        </w:rPr>
        <w:tab/>
      </w:r>
      <w:r>
        <w:rPr>
          <w:rFonts w:ascii="Segoe UI" w:hAnsi="Segoe UI" w:cs="Segoe UI"/>
          <w:color w:val="000000"/>
          <w:sz w:val="18"/>
          <w:szCs w:val="18"/>
        </w:rPr>
        <w:t>5</w:t>
      </w:r>
      <w:r>
        <w:rPr>
          <w:rFonts w:ascii="Arial" w:hAnsi="Arial" w:cs="Arial"/>
          <w:sz w:val="24"/>
          <w:szCs w:val="24"/>
        </w:rPr>
        <w:tab/>
      </w:r>
      <w:r>
        <w:rPr>
          <w:rFonts w:ascii="Segoe UI" w:hAnsi="Segoe UI" w:cs="Segoe UI"/>
          <w:color w:val="000000"/>
          <w:sz w:val="18"/>
          <w:szCs w:val="18"/>
        </w:rPr>
        <w:t>6</w:t>
      </w:r>
      <w:r>
        <w:rPr>
          <w:rFonts w:ascii="Arial" w:hAnsi="Arial" w:cs="Arial"/>
          <w:sz w:val="24"/>
          <w:szCs w:val="24"/>
        </w:rPr>
        <w:tab/>
      </w:r>
      <w:r>
        <w:rPr>
          <w:rFonts w:ascii="Segoe UI" w:hAnsi="Segoe UI" w:cs="Segoe UI"/>
          <w:color w:val="000000"/>
          <w:sz w:val="18"/>
          <w:szCs w:val="18"/>
        </w:rPr>
        <w:t>7</w:t>
      </w:r>
      <w:r>
        <w:rPr>
          <w:rFonts w:ascii="Arial" w:hAnsi="Arial" w:cs="Arial"/>
          <w:sz w:val="24"/>
          <w:szCs w:val="24"/>
        </w:rPr>
        <w:tab/>
      </w:r>
      <w:r>
        <w:rPr>
          <w:rFonts w:ascii="Segoe UI" w:hAnsi="Segoe UI" w:cs="Segoe UI"/>
          <w:color w:val="000000"/>
          <w:sz w:val="18"/>
          <w:szCs w:val="18"/>
        </w:rPr>
        <w:t>8</w:t>
      </w:r>
      <w:r>
        <w:rPr>
          <w:rFonts w:ascii="Arial" w:hAnsi="Arial" w:cs="Arial"/>
          <w:sz w:val="24"/>
          <w:szCs w:val="24"/>
        </w:rPr>
        <w:tab/>
      </w:r>
      <w:r>
        <w:rPr>
          <w:rFonts w:ascii="Segoe UI" w:hAnsi="Segoe UI" w:cs="Segoe UI"/>
          <w:color w:val="000000"/>
          <w:sz w:val="18"/>
          <w:szCs w:val="18"/>
        </w:rPr>
        <w:t>9</w:t>
      </w:r>
      <w:r>
        <w:rPr>
          <w:rFonts w:ascii="Arial" w:hAnsi="Arial" w:cs="Arial"/>
          <w:sz w:val="24"/>
          <w:szCs w:val="24"/>
        </w:rPr>
        <w:tab/>
      </w:r>
      <w:r>
        <w:rPr>
          <w:rFonts w:ascii="Segoe UI" w:hAnsi="Segoe UI" w:cs="Segoe UI"/>
          <w:color w:val="000000"/>
          <w:sz w:val="18"/>
          <w:szCs w:val="18"/>
        </w:rPr>
        <w:t>10</w:t>
      </w:r>
      <w:r>
        <w:rPr>
          <w:rFonts w:ascii="Arial" w:hAnsi="Arial" w:cs="Arial"/>
          <w:sz w:val="24"/>
          <w:szCs w:val="24"/>
        </w:rPr>
        <w:tab/>
      </w:r>
      <w:r>
        <w:rPr>
          <w:rFonts w:ascii="Segoe UI" w:hAnsi="Segoe UI" w:cs="Segoe UI"/>
          <w:color w:val="000000"/>
          <w:sz w:val="18"/>
          <w:szCs w:val="18"/>
        </w:rPr>
        <w:t>11</w:t>
      </w:r>
    </w:p>
    <w:p w14:paraId="37084AAA" w14:textId="77777777" w:rsid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A100796</w:t>
      </w:r>
      <w:r>
        <w:rPr>
          <w:rFonts w:ascii="Arial" w:hAnsi="Arial" w:cs="Arial"/>
          <w:sz w:val="24"/>
          <w:szCs w:val="24"/>
        </w:rPr>
        <w:tab/>
      </w:r>
      <w:r>
        <w:rPr>
          <w:rFonts w:ascii="Segoe UI" w:hAnsi="Segoe UI" w:cs="Segoe UI"/>
          <w:color w:val="404040"/>
          <w:sz w:val="14"/>
          <w:szCs w:val="14"/>
        </w:rPr>
        <w:t>POTPORE U KULTURI</w:t>
      </w:r>
      <w:r>
        <w:rPr>
          <w:rFonts w:ascii="Arial" w:hAnsi="Arial" w:cs="Arial"/>
          <w:sz w:val="24"/>
          <w:szCs w:val="24"/>
        </w:rPr>
        <w:tab/>
      </w:r>
      <w:r>
        <w:rPr>
          <w:rFonts w:ascii="Segoe UI" w:hAnsi="Segoe UI" w:cs="Segoe UI"/>
          <w:color w:val="404040"/>
          <w:sz w:val="14"/>
          <w:szCs w:val="14"/>
        </w:rPr>
        <w:t>3.2.06.</w:t>
      </w:r>
      <w:r>
        <w:rPr>
          <w:rFonts w:ascii="Arial" w:hAnsi="Arial" w:cs="Arial"/>
          <w:sz w:val="24"/>
          <w:szCs w:val="24"/>
        </w:rPr>
        <w:tab/>
      </w:r>
      <w:proofErr w:type="spellStart"/>
      <w:r>
        <w:rPr>
          <w:rFonts w:ascii="Segoe UI" w:hAnsi="Segoe UI" w:cs="Segoe UI"/>
          <w:color w:val="404040"/>
          <w:sz w:val="14"/>
          <w:szCs w:val="14"/>
        </w:rPr>
        <w:t>Štampanje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knjige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Brtonigle</w:t>
      </w:r>
      <w:proofErr w:type="spellEnd"/>
      <w:r>
        <w:rPr>
          <w:rFonts w:ascii="Arial" w:hAnsi="Arial" w:cs="Arial"/>
          <w:sz w:val="24"/>
          <w:szCs w:val="24"/>
        </w:rPr>
        <w:tab/>
      </w:r>
      <w:r>
        <w:rPr>
          <w:rFonts w:ascii="Segoe UI" w:hAnsi="Segoe UI" w:cs="Segoe UI"/>
          <w:color w:val="404040"/>
          <w:sz w:val="14"/>
          <w:szCs w:val="14"/>
        </w:rPr>
        <w:t>00101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0,00</w:t>
      </w:r>
      <w:r>
        <w:rPr>
          <w:rFonts w:ascii="Arial" w:hAnsi="Arial" w:cs="Arial"/>
          <w:sz w:val="24"/>
          <w:szCs w:val="24"/>
        </w:rPr>
        <w:tab/>
      </w:r>
      <w:r>
        <w:rPr>
          <w:rFonts w:ascii="Segoe UI" w:hAnsi="Segoe UI" w:cs="Segoe UI"/>
          <w:color w:val="404040"/>
          <w:sz w:val="14"/>
          <w:szCs w:val="14"/>
        </w:rPr>
        <w:t>0,00</w:t>
      </w:r>
    </w:p>
    <w:p w14:paraId="542525F0" w14:textId="77777777" w:rsidR="005C40DA" w:rsidRDefault="005C40DA" w:rsidP="005C40DA">
      <w:pPr>
        <w:widowControl w:val="0"/>
        <w:tabs>
          <w:tab w:val="left" w:pos="90"/>
          <w:tab w:val="right" w:pos="12468"/>
          <w:tab w:val="right" w:pos="13767"/>
          <w:tab w:val="right" w:pos="15066"/>
        </w:tabs>
        <w:autoSpaceDE w:val="0"/>
        <w:autoSpaceDN w:val="0"/>
        <w:adjustRightInd w:val="0"/>
        <w:spacing w:before="736"/>
        <w:rPr>
          <w:rFonts w:ascii="Segoe UI" w:hAnsi="Segoe UI" w:cs="Segoe UI"/>
          <w:color w:val="404040"/>
          <w:sz w:val="34"/>
          <w:szCs w:val="34"/>
        </w:rPr>
      </w:pPr>
      <w:r>
        <w:rPr>
          <w:rFonts w:ascii="Segoe UI" w:hAnsi="Segoe UI" w:cs="Segoe UI"/>
          <w:color w:val="404040"/>
          <w:sz w:val="24"/>
          <w:szCs w:val="24"/>
        </w:rPr>
        <w:t xml:space="preserve">MJERA3.3. POBOLJŠENJE KVALITETE ŽIVOTA CILJNIH/UGRŽENIH SKUPINA-MLADIH, ŽENA, DJECE, </w:t>
      </w:r>
      <w:r>
        <w:rPr>
          <w:rFonts w:ascii="Arial" w:hAnsi="Arial" w:cs="Arial"/>
          <w:sz w:val="24"/>
          <w:szCs w:val="24"/>
        </w:rPr>
        <w:tab/>
      </w:r>
      <w:r>
        <w:rPr>
          <w:rFonts w:ascii="Segoe UI" w:hAnsi="Segoe UI" w:cs="Segoe UI"/>
          <w:color w:val="404040"/>
          <w:sz w:val="18"/>
          <w:szCs w:val="18"/>
        </w:rPr>
        <w:t>75.097,00</w:t>
      </w:r>
      <w:r>
        <w:rPr>
          <w:rFonts w:ascii="Arial" w:hAnsi="Arial" w:cs="Arial"/>
          <w:sz w:val="24"/>
          <w:szCs w:val="24"/>
        </w:rPr>
        <w:tab/>
      </w:r>
      <w:r>
        <w:rPr>
          <w:rFonts w:ascii="Segoe UI" w:hAnsi="Segoe UI" w:cs="Segoe UI"/>
          <w:color w:val="404040"/>
          <w:sz w:val="18"/>
          <w:szCs w:val="18"/>
        </w:rPr>
        <w:t>64.852,92</w:t>
      </w:r>
      <w:r>
        <w:rPr>
          <w:rFonts w:ascii="Arial" w:hAnsi="Arial" w:cs="Arial"/>
          <w:sz w:val="24"/>
          <w:szCs w:val="24"/>
        </w:rPr>
        <w:tab/>
      </w:r>
      <w:r>
        <w:rPr>
          <w:rFonts w:ascii="Segoe UI" w:hAnsi="Segoe UI" w:cs="Segoe UI"/>
          <w:color w:val="404040"/>
          <w:sz w:val="18"/>
          <w:szCs w:val="18"/>
        </w:rPr>
        <w:t>86,36%</w:t>
      </w:r>
    </w:p>
    <w:p w14:paraId="302D3B49" w14:textId="77777777" w:rsidR="005C40DA" w:rsidRDefault="005C40DA" w:rsidP="005C40DA">
      <w:pPr>
        <w:widowControl w:val="0"/>
        <w:tabs>
          <w:tab w:val="left" w:pos="90"/>
        </w:tabs>
        <w:autoSpaceDE w:val="0"/>
        <w:autoSpaceDN w:val="0"/>
        <w:adjustRightInd w:val="0"/>
        <w:rPr>
          <w:rFonts w:ascii="Segoe UI" w:hAnsi="Segoe UI" w:cs="Segoe UI"/>
          <w:color w:val="404040"/>
          <w:sz w:val="31"/>
          <w:szCs w:val="31"/>
        </w:rPr>
      </w:pPr>
      <w:r>
        <w:rPr>
          <w:rFonts w:ascii="Segoe UI" w:hAnsi="Segoe UI" w:cs="Segoe UI"/>
          <w:color w:val="404040"/>
          <w:sz w:val="24"/>
          <w:szCs w:val="24"/>
        </w:rPr>
        <w:t>BRANITELJA, STRADALNIH RATA, OSOBA S INVALIDITETOM, STARIH I NEMOĆNIH</w:t>
      </w:r>
    </w:p>
    <w:p w14:paraId="524823DA" w14:textId="77777777" w:rsidR="005C40DA" w:rsidRDefault="005C40DA" w:rsidP="005C40DA">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color w:val="404040"/>
          <w:sz w:val="32"/>
          <w:szCs w:val="32"/>
        </w:rPr>
      </w:pPr>
      <w:r>
        <w:rPr>
          <w:rFonts w:ascii="Arial" w:hAnsi="Arial" w:cs="Arial"/>
          <w:sz w:val="24"/>
          <w:szCs w:val="24"/>
        </w:rPr>
        <w:tab/>
      </w:r>
      <w:r>
        <w:rPr>
          <w:rFonts w:ascii="Segoe UI" w:hAnsi="Segoe UI" w:cs="Segoe UI"/>
          <w:color w:val="404040"/>
        </w:rPr>
        <w:t>1006</w:t>
      </w:r>
      <w:r>
        <w:rPr>
          <w:rFonts w:ascii="Arial" w:hAnsi="Arial" w:cs="Arial"/>
          <w:sz w:val="24"/>
          <w:szCs w:val="24"/>
        </w:rPr>
        <w:tab/>
      </w:r>
      <w:r>
        <w:rPr>
          <w:rFonts w:ascii="Segoe UI" w:hAnsi="Segoe UI" w:cs="Segoe UI"/>
          <w:color w:val="000000"/>
          <w:sz w:val="16"/>
          <w:szCs w:val="16"/>
        </w:rPr>
        <w:t>PROGRAM</w:t>
      </w:r>
      <w:r>
        <w:rPr>
          <w:rFonts w:ascii="Arial" w:hAnsi="Arial" w:cs="Arial"/>
          <w:sz w:val="24"/>
          <w:szCs w:val="24"/>
        </w:rPr>
        <w:tab/>
      </w:r>
      <w:r>
        <w:rPr>
          <w:rFonts w:ascii="Segoe UI" w:hAnsi="Segoe UI" w:cs="Segoe UI"/>
          <w:color w:val="404040"/>
        </w:rPr>
        <w:t>ZAŠTITA, OČUVANJE I UNAPREĐENJE ZDRAVLJA</w:t>
      </w:r>
      <w:r>
        <w:rPr>
          <w:rFonts w:ascii="Arial" w:hAnsi="Arial" w:cs="Arial"/>
          <w:sz w:val="24"/>
          <w:szCs w:val="24"/>
        </w:rPr>
        <w:tab/>
      </w:r>
      <w:r>
        <w:rPr>
          <w:rFonts w:ascii="Segoe UI" w:hAnsi="Segoe UI" w:cs="Segoe UI"/>
          <w:color w:val="404040"/>
          <w:sz w:val="18"/>
          <w:szCs w:val="18"/>
        </w:rPr>
        <w:t>75.097,00</w:t>
      </w:r>
      <w:r>
        <w:rPr>
          <w:rFonts w:ascii="Arial" w:hAnsi="Arial" w:cs="Arial"/>
          <w:sz w:val="24"/>
          <w:szCs w:val="24"/>
        </w:rPr>
        <w:tab/>
      </w:r>
      <w:r>
        <w:rPr>
          <w:rFonts w:ascii="Segoe UI" w:hAnsi="Segoe UI" w:cs="Segoe UI"/>
          <w:color w:val="404040"/>
          <w:sz w:val="18"/>
          <w:szCs w:val="18"/>
        </w:rPr>
        <w:t>64.852,92</w:t>
      </w:r>
      <w:r>
        <w:rPr>
          <w:rFonts w:ascii="Arial" w:hAnsi="Arial" w:cs="Arial"/>
          <w:sz w:val="24"/>
          <w:szCs w:val="24"/>
        </w:rPr>
        <w:tab/>
      </w:r>
      <w:r>
        <w:rPr>
          <w:rFonts w:ascii="Segoe UI" w:hAnsi="Segoe UI" w:cs="Segoe UI"/>
          <w:color w:val="404040"/>
          <w:sz w:val="18"/>
          <w:szCs w:val="18"/>
        </w:rPr>
        <w:t>86,36%</w:t>
      </w:r>
    </w:p>
    <w:p w14:paraId="34945536" w14:textId="77777777" w:rsidR="005C40DA" w:rsidRDefault="005C40DA" w:rsidP="005C40DA">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color w:val="404040"/>
          <w:sz w:val="21"/>
          <w:szCs w:val="21"/>
        </w:rPr>
      </w:pPr>
      <w:r>
        <w:rPr>
          <w:rFonts w:ascii="Arial" w:hAnsi="Arial" w:cs="Arial"/>
          <w:sz w:val="24"/>
          <w:szCs w:val="24"/>
        </w:rPr>
        <w:tab/>
      </w:r>
      <w:r>
        <w:rPr>
          <w:rFonts w:ascii="Segoe UI" w:hAnsi="Segoe UI" w:cs="Segoe UI"/>
          <w:color w:val="404040"/>
          <w:sz w:val="14"/>
          <w:szCs w:val="14"/>
        </w:rPr>
        <w:t>A100741</w:t>
      </w:r>
      <w:r>
        <w:rPr>
          <w:rFonts w:ascii="Arial" w:hAnsi="Arial" w:cs="Arial"/>
          <w:sz w:val="24"/>
          <w:szCs w:val="24"/>
        </w:rPr>
        <w:tab/>
      </w:r>
      <w:r>
        <w:rPr>
          <w:rFonts w:ascii="Segoe UI" w:hAnsi="Segoe UI" w:cs="Segoe UI"/>
          <w:color w:val="404040"/>
          <w:sz w:val="14"/>
          <w:szCs w:val="14"/>
        </w:rPr>
        <w:t xml:space="preserve">SUFINANCIRANJE UDRUGA </w:t>
      </w:r>
      <w:r>
        <w:rPr>
          <w:rFonts w:ascii="Arial" w:hAnsi="Arial" w:cs="Arial"/>
          <w:sz w:val="24"/>
          <w:szCs w:val="24"/>
        </w:rPr>
        <w:tab/>
      </w:r>
      <w:r>
        <w:rPr>
          <w:rFonts w:ascii="Segoe UI" w:hAnsi="Segoe UI" w:cs="Segoe UI"/>
          <w:color w:val="404040"/>
          <w:sz w:val="14"/>
          <w:szCs w:val="14"/>
        </w:rPr>
        <w:t>3.3.05.</w:t>
      </w:r>
      <w:r>
        <w:rPr>
          <w:rFonts w:ascii="Arial" w:hAnsi="Arial" w:cs="Arial"/>
          <w:sz w:val="24"/>
          <w:szCs w:val="24"/>
        </w:rPr>
        <w:tab/>
      </w:r>
      <w:proofErr w:type="spellStart"/>
      <w:r>
        <w:rPr>
          <w:rFonts w:ascii="Segoe UI" w:hAnsi="Segoe UI" w:cs="Segoe UI"/>
          <w:color w:val="404040"/>
          <w:sz w:val="14"/>
          <w:szCs w:val="14"/>
        </w:rPr>
        <w:t>Sufinanciranje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hitne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medicinske</w:t>
      </w:r>
      <w:proofErr w:type="spellEnd"/>
      <w:r>
        <w:rPr>
          <w:rFonts w:ascii="Segoe UI" w:hAnsi="Segoe UI" w:cs="Segoe UI"/>
          <w:color w:val="404040"/>
          <w:sz w:val="14"/>
          <w:szCs w:val="14"/>
        </w:rPr>
        <w:t xml:space="preserve"> </w:t>
      </w:r>
      <w:proofErr w:type="spellStart"/>
      <w:r>
        <w:rPr>
          <w:rFonts w:ascii="Segoe UI" w:hAnsi="Segoe UI" w:cs="Segoe UI"/>
          <w:color w:val="404040"/>
          <w:sz w:val="14"/>
          <w:szCs w:val="14"/>
        </w:rPr>
        <w:t>pomoći</w:t>
      </w:r>
      <w:proofErr w:type="spellEnd"/>
      <w:r>
        <w:rPr>
          <w:rFonts w:ascii="Arial" w:hAnsi="Arial" w:cs="Arial"/>
          <w:sz w:val="24"/>
          <w:szCs w:val="24"/>
        </w:rPr>
        <w:tab/>
      </w:r>
      <w:r>
        <w:rPr>
          <w:rFonts w:ascii="Segoe UI" w:hAnsi="Segoe UI" w:cs="Segoe UI"/>
          <w:color w:val="404040"/>
          <w:sz w:val="14"/>
          <w:szCs w:val="14"/>
        </w:rPr>
        <w:t>00301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1</w:t>
      </w:r>
      <w:r>
        <w:rPr>
          <w:rFonts w:ascii="Arial" w:hAnsi="Arial" w:cs="Arial"/>
          <w:sz w:val="24"/>
          <w:szCs w:val="24"/>
        </w:rPr>
        <w:tab/>
      </w:r>
      <w:r>
        <w:rPr>
          <w:rFonts w:ascii="Segoe UI" w:hAnsi="Segoe UI" w:cs="Segoe UI"/>
          <w:color w:val="404040"/>
          <w:sz w:val="14"/>
          <w:szCs w:val="14"/>
        </w:rPr>
        <w:t>30.000,00</w:t>
      </w:r>
      <w:r>
        <w:rPr>
          <w:rFonts w:ascii="Arial" w:hAnsi="Arial" w:cs="Arial"/>
          <w:sz w:val="24"/>
          <w:szCs w:val="24"/>
        </w:rPr>
        <w:tab/>
      </w:r>
      <w:r>
        <w:rPr>
          <w:rFonts w:ascii="Segoe UI" w:hAnsi="Segoe UI" w:cs="Segoe UI"/>
          <w:color w:val="404040"/>
          <w:sz w:val="14"/>
          <w:szCs w:val="14"/>
        </w:rPr>
        <w:t>29.756,00</w:t>
      </w:r>
      <w:r>
        <w:rPr>
          <w:rFonts w:ascii="Arial" w:hAnsi="Arial" w:cs="Arial"/>
          <w:sz w:val="24"/>
          <w:szCs w:val="24"/>
        </w:rPr>
        <w:tab/>
      </w:r>
      <w:r>
        <w:rPr>
          <w:rFonts w:ascii="Segoe UI" w:hAnsi="Segoe UI" w:cs="Segoe UI"/>
          <w:color w:val="404040"/>
          <w:sz w:val="14"/>
          <w:szCs w:val="14"/>
        </w:rPr>
        <w:t>99,19%</w:t>
      </w:r>
    </w:p>
    <w:p w14:paraId="3995CB7D" w14:textId="77777777" w:rsidR="005C40DA" w:rsidRDefault="005C40DA" w:rsidP="005C40DA">
      <w:pPr>
        <w:widowControl w:val="0"/>
        <w:tabs>
          <w:tab w:val="left" w:pos="789"/>
        </w:tabs>
        <w:autoSpaceDE w:val="0"/>
        <w:autoSpaceDN w:val="0"/>
        <w:adjustRightInd w:val="0"/>
        <w:rPr>
          <w:rFonts w:ascii="Segoe UI" w:hAnsi="Segoe UI" w:cs="Segoe UI"/>
          <w:color w:val="404040"/>
          <w:sz w:val="18"/>
          <w:szCs w:val="18"/>
        </w:rPr>
      </w:pPr>
      <w:r>
        <w:rPr>
          <w:rFonts w:ascii="Arial" w:hAnsi="Arial" w:cs="Arial"/>
          <w:sz w:val="24"/>
          <w:szCs w:val="24"/>
        </w:rPr>
        <w:tab/>
      </w:r>
      <w:r>
        <w:rPr>
          <w:rFonts w:ascii="Segoe UI" w:hAnsi="Segoe UI" w:cs="Segoe UI"/>
          <w:color w:val="404040"/>
          <w:sz w:val="14"/>
          <w:szCs w:val="14"/>
        </w:rPr>
        <w:t>ZDRAVSTVENOG KARAKTERA</w:t>
      </w:r>
    </w:p>
    <w:p w14:paraId="42AC5034"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color w:val="404040"/>
          <w:sz w:val="21"/>
          <w:szCs w:val="21"/>
          <w:lang w:val="it-IT"/>
        </w:rPr>
      </w:pPr>
      <w:r>
        <w:rPr>
          <w:rFonts w:ascii="Arial" w:hAnsi="Arial" w:cs="Arial"/>
          <w:sz w:val="24"/>
          <w:szCs w:val="24"/>
        </w:rPr>
        <w:tab/>
      </w:r>
      <w:r w:rsidRPr="005C40DA">
        <w:rPr>
          <w:rFonts w:ascii="Segoe UI" w:hAnsi="Segoe UI" w:cs="Segoe UI"/>
          <w:color w:val="404040"/>
          <w:sz w:val="14"/>
          <w:szCs w:val="14"/>
          <w:lang w:val="it-IT"/>
        </w:rPr>
        <w:t>A100814</w:t>
      </w:r>
      <w:r w:rsidRPr="005C40DA">
        <w:rPr>
          <w:rFonts w:ascii="Arial" w:hAnsi="Arial" w:cs="Arial"/>
          <w:sz w:val="24"/>
          <w:szCs w:val="24"/>
          <w:lang w:val="it-IT"/>
        </w:rPr>
        <w:tab/>
      </w:r>
      <w:r w:rsidRPr="005C40DA">
        <w:rPr>
          <w:rFonts w:ascii="Segoe UI" w:hAnsi="Segoe UI" w:cs="Segoe UI"/>
          <w:color w:val="404040"/>
          <w:sz w:val="14"/>
          <w:szCs w:val="14"/>
          <w:lang w:val="it-IT"/>
        </w:rPr>
        <w:t>PREVENTIVNA ZDRAVSTVENA AKCIJA</w:t>
      </w:r>
      <w:r w:rsidRPr="005C40DA">
        <w:rPr>
          <w:rFonts w:ascii="Arial" w:hAnsi="Arial" w:cs="Arial"/>
          <w:sz w:val="24"/>
          <w:szCs w:val="24"/>
          <w:lang w:val="it-IT"/>
        </w:rPr>
        <w:tab/>
      </w:r>
      <w:r w:rsidRPr="005C40DA">
        <w:rPr>
          <w:rFonts w:ascii="Segoe UI" w:hAnsi="Segoe UI" w:cs="Segoe UI"/>
          <w:color w:val="404040"/>
          <w:sz w:val="14"/>
          <w:szCs w:val="14"/>
          <w:lang w:val="it-IT"/>
        </w:rPr>
        <w:t>3.3.06</w:t>
      </w:r>
      <w:r w:rsidRPr="005C40DA">
        <w:rPr>
          <w:rFonts w:ascii="Arial" w:hAnsi="Arial" w:cs="Arial"/>
          <w:sz w:val="24"/>
          <w:szCs w:val="24"/>
          <w:lang w:val="it-IT"/>
        </w:rPr>
        <w:tab/>
      </w:r>
      <w:r w:rsidRPr="005C40DA">
        <w:rPr>
          <w:rFonts w:ascii="Segoe UI" w:hAnsi="Segoe UI" w:cs="Segoe UI"/>
          <w:color w:val="404040"/>
          <w:sz w:val="14"/>
          <w:szCs w:val="14"/>
          <w:lang w:val="it-IT"/>
        </w:rPr>
        <w:t>00301</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2</w:t>
      </w:r>
      <w:r w:rsidRPr="005C40DA">
        <w:rPr>
          <w:rFonts w:ascii="Arial" w:hAnsi="Arial" w:cs="Arial"/>
          <w:sz w:val="24"/>
          <w:szCs w:val="24"/>
          <w:lang w:val="it-IT"/>
        </w:rPr>
        <w:tab/>
      </w:r>
      <w:r w:rsidRPr="005C40DA">
        <w:rPr>
          <w:rFonts w:ascii="Segoe UI" w:hAnsi="Segoe UI" w:cs="Segoe UI"/>
          <w:color w:val="404040"/>
          <w:sz w:val="14"/>
          <w:szCs w:val="14"/>
          <w:lang w:val="it-IT"/>
        </w:rPr>
        <w:t>0</w:t>
      </w:r>
      <w:r w:rsidRPr="005C40DA">
        <w:rPr>
          <w:rFonts w:ascii="Arial" w:hAnsi="Arial" w:cs="Arial"/>
          <w:sz w:val="24"/>
          <w:szCs w:val="24"/>
          <w:lang w:val="it-IT"/>
        </w:rPr>
        <w:tab/>
      </w:r>
      <w:r w:rsidRPr="005C40DA">
        <w:rPr>
          <w:rFonts w:ascii="Segoe UI" w:hAnsi="Segoe UI" w:cs="Segoe UI"/>
          <w:color w:val="404040"/>
          <w:sz w:val="14"/>
          <w:szCs w:val="14"/>
          <w:lang w:val="it-IT"/>
        </w:rPr>
        <w:t>10.000,00</w:t>
      </w:r>
      <w:r w:rsidRPr="005C40DA">
        <w:rPr>
          <w:rFonts w:ascii="Arial" w:hAnsi="Arial" w:cs="Arial"/>
          <w:sz w:val="24"/>
          <w:szCs w:val="24"/>
          <w:lang w:val="it-IT"/>
        </w:rPr>
        <w:tab/>
      </w:r>
      <w:r w:rsidRPr="005C40DA">
        <w:rPr>
          <w:rFonts w:ascii="Segoe UI" w:hAnsi="Segoe UI" w:cs="Segoe UI"/>
          <w:color w:val="404040"/>
          <w:sz w:val="14"/>
          <w:szCs w:val="14"/>
          <w:lang w:val="it-IT"/>
        </w:rPr>
        <w:t>0,00</w:t>
      </w:r>
      <w:r w:rsidRPr="005C40DA">
        <w:rPr>
          <w:rFonts w:ascii="Arial" w:hAnsi="Arial" w:cs="Arial"/>
          <w:sz w:val="24"/>
          <w:szCs w:val="24"/>
          <w:lang w:val="it-IT"/>
        </w:rPr>
        <w:tab/>
      </w:r>
      <w:r w:rsidRPr="005C40DA">
        <w:rPr>
          <w:rFonts w:ascii="Segoe UI" w:hAnsi="Segoe UI" w:cs="Segoe UI"/>
          <w:color w:val="404040"/>
          <w:sz w:val="14"/>
          <w:szCs w:val="14"/>
          <w:lang w:val="it-IT"/>
        </w:rPr>
        <w:t>0,00%</w:t>
      </w:r>
    </w:p>
    <w:p w14:paraId="678DB3E7" w14:textId="77777777" w:rsidR="005C40DA" w:rsidRPr="005C40DA" w:rsidRDefault="005C40DA" w:rsidP="005C40DA">
      <w:pPr>
        <w:widowControl w:val="0"/>
        <w:tabs>
          <w:tab w:val="center" w:pos="394"/>
          <w:tab w:val="left" w:pos="789"/>
          <w:tab w:val="center" w:pos="3556"/>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color w:val="404040"/>
          <w:sz w:val="21"/>
          <w:szCs w:val="21"/>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A100843</w:t>
      </w:r>
      <w:r w:rsidRPr="005C40DA">
        <w:rPr>
          <w:rFonts w:ascii="Arial" w:hAnsi="Arial" w:cs="Arial"/>
          <w:sz w:val="24"/>
          <w:szCs w:val="24"/>
          <w:lang w:val="it-IT"/>
        </w:rPr>
        <w:tab/>
      </w:r>
      <w:r w:rsidRPr="005C40DA">
        <w:rPr>
          <w:rFonts w:ascii="Segoe UI" w:hAnsi="Segoe UI" w:cs="Segoe UI"/>
          <w:color w:val="404040"/>
          <w:sz w:val="14"/>
          <w:szCs w:val="14"/>
          <w:lang w:val="it-IT"/>
        </w:rPr>
        <w:t xml:space="preserve">SUFINANCIRANJE KREDITA ZA OPĆU </w:t>
      </w:r>
      <w:r w:rsidRPr="005C40DA">
        <w:rPr>
          <w:rFonts w:ascii="Arial" w:hAnsi="Arial" w:cs="Arial"/>
          <w:sz w:val="24"/>
          <w:szCs w:val="24"/>
          <w:lang w:val="it-IT"/>
        </w:rPr>
        <w:tab/>
      </w:r>
      <w:r w:rsidRPr="005C40DA">
        <w:rPr>
          <w:rFonts w:ascii="Segoe UI" w:hAnsi="Segoe UI" w:cs="Segoe UI"/>
          <w:color w:val="404040"/>
          <w:sz w:val="14"/>
          <w:szCs w:val="14"/>
          <w:lang w:val="it-IT"/>
        </w:rPr>
        <w:t>3.3.7</w:t>
      </w:r>
      <w:r w:rsidRPr="005C40DA">
        <w:rPr>
          <w:rFonts w:ascii="Arial" w:hAnsi="Arial" w:cs="Arial"/>
          <w:sz w:val="24"/>
          <w:szCs w:val="24"/>
          <w:lang w:val="it-IT"/>
        </w:rPr>
        <w:tab/>
      </w:r>
      <w:r w:rsidRPr="005C40DA">
        <w:rPr>
          <w:rFonts w:ascii="Segoe UI" w:hAnsi="Segoe UI" w:cs="Segoe UI"/>
          <w:color w:val="404040"/>
          <w:sz w:val="14"/>
          <w:szCs w:val="14"/>
          <w:lang w:val="it-IT"/>
        </w:rPr>
        <w:t>00301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1</w:t>
      </w:r>
      <w:r w:rsidRPr="005C40DA">
        <w:rPr>
          <w:rFonts w:ascii="Arial" w:hAnsi="Arial" w:cs="Arial"/>
          <w:sz w:val="24"/>
          <w:szCs w:val="24"/>
          <w:lang w:val="it-IT"/>
        </w:rPr>
        <w:tab/>
      </w:r>
      <w:r w:rsidRPr="005C40DA">
        <w:rPr>
          <w:rFonts w:ascii="Segoe UI" w:hAnsi="Segoe UI" w:cs="Segoe UI"/>
          <w:color w:val="404040"/>
          <w:sz w:val="14"/>
          <w:szCs w:val="14"/>
          <w:lang w:val="it-IT"/>
        </w:rPr>
        <w:t>35.097,00</w:t>
      </w:r>
      <w:r w:rsidRPr="005C40DA">
        <w:rPr>
          <w:rFonts w:ascii="Arial" w:hAnsi="Arial" w:cs="Arial"/>
          <w:sz w:val="24"/>
          <w:szCs w:val="24"/>
          <w:lang w:val="it-IT"/>
        </w:rPr>
        <w:tab/>
      </w:r>
      <w:r w:rsidRPr="005C40DA">
        <w:rPr>
          <w:rFonts w:ascii="Segoe UI" w:hAnsi="Segoe UI" w:cs="Segoe UI"/>
          <w:color w:val="404040"/>
          <w:sz w:val="14"/>
          <w:szCs w:val="14"/>
          <w:lang w:val="it-IT"/>
        </w:rPr>
        <w:t>35.096,92</w:t>
      </w:r>
      <w:r w:rsidRPr="005C40DA">
        <w:rPr>
          <w:rFonts w:ascii="Arial" w:hAnsi="Arial" w:cs="Arial"/>
          <w:sz w:val="24"/>
          <w:szCs w:val="24"/>
          <w:lang w:val="it-IT"/>
        </w:rPr>
        <w:tab/>
      </w:r>
      <w:r w:rsidRPr="005C40DA">
        <w:rPr>
          <w:rFonts w:ascii="Segoe UI" w:hAnsi="Segoe UI" w:cs="Segoe UI"/>
          <w:color w:val="404040"/>
          <w:sz w:val="14"/>
          <w:szCs w:val="14"/>
          <w:lang w:val="it-IT"/>
        </w:rPr>
        <w:t>100,00%</w:t>
      </w:r>
    </w:p>
    <w:p w14:paraId="423B9D07" w14:textId="77777777" w:rsidR="005C40DA" w:rsidRPr="005C40DA" w:rsidRDefault="005C40DA" w:rsidP="005C40DA">
      <w:pPr>
        <w:widowControl w:val="0"/>
        <w:tabs>
          <w:tab w:val="left" w:pos="789"/>
        </w:tabs>
        <w:autoSpaceDE w:val="0"/>
        <w:autoSpaceDN w:val="0"/>
        <w:adjustRightInd w:val="0"/>
        <w:rPr>
          <w:rFonts w:ascii="Segoe UI" w:hAnsi="Segoe UI" w:cs="Segoe UI"/>
          <w:color w:val="404040"/>
          <w:sz w:val="18"/>
          <w:szCs w:val="18"/>
          <w:lang w:val="it-IT"/>
        </w:rPr>
      </w:pPr>
      <w:r w:rsidRPr="005C40DA">
        <w:rPr>
          <w:rFonts w:ascii="Arial" w:hAnsi="Arial" w:cs="Arial"/>
          <w:sz w:val="24"/>
          <w:szCs w:val="24"/>
          <w:lang w:val="it-IT"/>
        </w:rPr>
        <w:tab/>
      </w:r>
      <w:r w:rsidRPr="005C40DA">
        <w:rPr>
          <w:rFonts w:ascii="Segoe UI" w:hAnsi="Segoe UI" w:cs="Segoe UI"/>
          <w:color w:val="404040"/>
          <w:sz w:val="14"/>
          <w:szCs w:val="14"/>
          <w:lang w:val="it-IT"/>
        </w:rPr>
        <w:t>BOLNICU PULA</w:t>
      </w:r>
    </w:p>
    <w:p w14:paraId="0403F5E8" w14:textId="77777777" w:rsidR="005C40DA" w:rsidRPr="005C40DA" w:rsidRDefault="005C40DA" w:rsidP="005C40DA">
      <w:pPr>
        <w:widowControl w:val="0"/>
        <w:tabs>
          <w:tab w:val="left" w:pos="90"/>
          <w:tab w:val="right" w:pos="12469"/>
          <w:tab w:val="right" w:pos="13768"/>
          <w:tab w:val="right" w:pos="15067"/>
        </w:tabs>
        <w:autoSpaceDE w:val="0"/>
        <w:autoSpaceDN w:val="0"/>
        <w:adjustRightInd w:val="0"/>
        <w:spacing w:before="581"/>
        <w:rPr>
          <w:rFonts w:ascii="Segoe UI" w:hAnsi="Segoe UI" w:cs="Segoe UI"/>
          <w:b/>
          <w:bCs/>
          <w:color w:val="404040"/>
          <w:sz w:val="34"/>
          <w:szCs w:val="34"/>
          <w:lang w:val="it-IT"/>
        </w:rPr>
      </w:pPr>
      <w:r w:rsidRPr="005C40DA">
        <w:rPr>
          <w:rFonts w:ascii="Arial" w:hAnsi="Arial" w:cs="Arial"/>
          <w:sz w:val="24"/>
          <w:szCs w:val="24"/>
          <w:lang w:val="it-IT"/>
        </w:rPr>
        <w:tab/>
      </w:r>
      <w:r w:rsidRPr="005C40DA">
        <w:rPr>
          <w:rFonts w:ascii="Segoe UI" w:hAnsi="Segoe UI" w:cs="Segoe UI"/>
          <w:b/>
          <w:bCs/>
          <w:color w:val="404040"/>
          <w:sz w:val="24"/>
          <w:szCs w:val="24"/>
          <w:lang w:val="it-IT"/>
        </w:rPr>
        <w:t>SVEUKUPNO</w:t>
      </w:r>
      <w:r w:rsidRPr="005C40DA">
        <w:rPr>
          <w:rFonts w:ascii="Arial" w:hAnsi="Arial" w:cs="Arial"/>
          <w:sz w:val="24"/>
          <w:szCs w:val="24"/>
          <w:lang w:val="it-IT"/>
        </w:rPr>
        <w:tab/>
      </w:r>
      <w:r w:rsidRPr="005C40DA">
        <w:rPr>
          <w:rFonts w:ascii="Segoe UI" w:hAnsi="Segoe UI" w:cs="Segoe UI"/>
          <w:b/>
          <w:bCs/>
          <w:color w:val="404040"/>
          <w:sz w:val="18"/>
          <w:szCs w:val="18"/>
          <w:lang w:val="it-IT"/>
        </w:rPr>
        <w:t>26.392.371,76</w:t>
      </w:r>
      <w:r w:rsidRPr="005C40DA">
        <w:rPr>
          <w:rFonts w:ascii="Arial" w:hAnsi="Arial" w:cs="Arial"/>
          <w:sz w:val="24"/>
          <w:szCs w:val="24"/>
          <w:lang w:val="it-IT"/>
        </w:rPr>
        <w:tab/>
      </w:r>
      <w:r w:rsidRPr="005C40DA">
        <w:rPr>
          <w:rFonts w:ascii="Segoe UI" w:hAnsi="Segoe UI" w:cs="Segoe UI"/>
          <w:b/>
          <w:bCs/>
          <w:color w:val="404040"/>
          <w:sz w:val="18"/>
          <w:szCs w:val="18"/>
          <w:lang w:val="it-IT"/>
        </w:rPr>
        <w:t>17.642.807,52</w:t>
      </w:r>
      <w:r w:rsidRPr="005C40DA">
        <w:rPr>
          <w:rFonts w:ascii="Arial" w:hAnsi="Arial" w:cs="Arial"/>
          <w:sz w:val="24"/>
          <w:szCs w:val="24"/>
          <w:lang w:val="it-IT"/>
        </w:rPr>
        <w:tab/>
      </w:r>
      <w:r w:rsidRPr="005C40DA">
        <w:rPr>
          <w:rFonts w:ascii="Segoe UI" w:hAnsi="Segoe UI" w:cs="Segoe UI"/>
          <w:b/>
          <w:bCs/>
          <w:color w:val="404040"/>
          <w:sz w:val="18"/>
          <w:szCs w:val="18"/>
          <w:lang w:val="it-IT"/>
        </w:rPr>
        <w:t>66,85%</w:t>
      </w:r>
    </w:p>
    <w:p w14:paraId="195EAF78" w14:textId="77777777" w:rsidR="003933F4" w:rsidRDefault="003933F4" w:rsidP="005C40DA">
      <w:pPr>
        <w:widowControl w:val="0"/>
        <w:tabs>
          <w:tab w:val="right" w:pos="14962"/>
        </w:tabs>
        <w:autoSpaceDE w:val="0"/>
        <w:autoSpaceDN w:val="0"/>
        <w:adjustRightInd w:val="0"/>
        <w:spacing w:before="4477"/>
        <w:rPr>
          <w:rFonts w:ascii="Arial" w:hAnsi="Arial" w:cs="Arial"/>
          <w:sz w:val="24"/>
          <w:szCs w:val="24"/>
          <w:lang w:val="it-IT"/>
        </w:rPr>
        <w:sectPr w:rsidR="003933F4" w:rsidSect="003933F4">
          <w:headerReference w:type="default" r:id="rId8"/>
          <w:footerReference w:type="default" r:id="rId9"/>
          <w:pgSz w:w="16838" w:h="11906" w:orient="landscape"/>
          <w:pgMar w:top="1247" w:right="1247" w:bottom="1247" w:left="1247" w:header="709" w:footer="255" w:gutter="0"/>
          <w:cols w:space="708"/>
          <w:docGrid w:linePitch="360"/>
        </w:sectPr>
      </w:pPr>
    </w:p>
    <w:p w14:paraId="6B878AB5" w14:textId="14A3C6C5" w:rsidR="005C40DA" w:rsidRDefault="005C40DA" w:rsidP="00CA482A">
      <w:pPr>
        <w:rPr>
          <w:lang w:val="it-IT"/>
        </w:rPr>
      </w:pPr>
    </w:p>
    <w:p w14:paraId="6A0D28FD" w14:textId="15EA5F4F" w:rsidR="005C40DA" w:rsidRPr="003933F4" w:rsidRDefault="005C40DA" w:rsidP="00CA482A">
      <w:pPr>
        <w:rPr>
          <w:rFonts w:ascii="Arial" w:hAnsi="Arial" w:cs="Arial"/>
          <w:sz w:val="24"/>
          <w:szCs w:val="24"/>
          <w:lang w:val="it-IT"/>
        </w:rPr>
      </w:pPr>
    </w:p>
    <w:p w14:paraId="1AFC7B46" w14:textId="6311F9C1" w:rsidR="005C40DA" w:rsidRPr="003933F4" w:rsidRDefault="005C40DA" w:rsidP="00CA482A">
      <w:pPr>
        <w:rPr>
          <w:rFonts w:ascii="Arial" w:hAnsi="Arial" w:cs="Arial"/>
          <w:sz w:val="24"/>
          <w:szCs w:val="24"/>
          <w:lang w:val="it-IT"/>
        </w:rPr>
      </w:pPr>
    </w:p>
    <w:p w14:paraId="6D7040AF" w14:textId="77777777" w:rsidR="005C40DA" w:rsidRPr="003933F4" w:rsidRDefault="005C40DA" w:rsidP="005C40DA">
      <w:pPr>
        <w:jc w:val="center"/>
        <w:rPr>
          <w:rFonts w:ascii="Arial" w:hAnsi="Arial" w:cs="Arial"/>
          <w:sz w:val="24"/>
          <w:szCs w:val="24"/>
          <w:lang w:val="it-IT"/>
        </w:rPr>
      </w:pPr>
      <w:proofErr w:type="spellStart"/>
      <w:r w:rsidRPr="003933F4">
        <w:rPr>
          <w:rFonts w:ascii="Arial" w:hAnsi="Arial" w:cs="Arial"/>
          <w:sz w:val="24"/>
          <w:szCs w:val="24"/>
          <w:lang w:val="it-IT"/>
        </w:rPr>
        <w:t>Članak</w:t>
      </w:r>
      <w:proofErr w:type="spellEnd"/>
      <w:r w:rsidRPr="003933F4">
        <w:rPr>
          <w:rFonts w:ascii="Arial" w:hAnsi="Arial" w:cs="Arial"/>
          <w:sz w:val="24"/>
          <w:szCs w:val="24"/>
          <w:lang w:val="it-IT"/>
        </w:rPr>
        <w:t xml:space="preserve"> 3.</w:t>
      </w:r>
    </w:p>
    <w:p w14:paraId="066E77FB" w14:textId="77777777" w:rsidR="005C40DA" w:rsidRPr="003933F4" w:rsidRDefault="005C40DA" w:rsidP="005C40DA">
      <w:pPr>
        <w:rPr>
          <w:rFonts w:ascii="Arial" w:hAnsi="Arial" w:cs="Arial"/>
          <w:sz w:val="24"/>
          <w:szCs w:val="24"/>
          <w:lang w:val="it-IT"/>
        </w:rPr>
      </w:pPr>
    </w:p>
    <w:p w14:paraId="56FD9C24"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Ova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Odluka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stupa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snagu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osmog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dana</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objave</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Službenim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novinama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w:t>
      </w:r>
    </w:p>
    <w:p w14:paraId="2665DBF5" w14:textId="77777777" w:rsidR="005C40DA" w:rsidRPr="003933F4" w:rsidRDefault="005C40DA" w:rsidP="005C40DA">
      <w:pPr>
        <w:rPr>
          <w:rFonts w:ascii="Arial" w:hAnsi="Arial" w:cs="Arial"/>
          <w:sz w:val="24"/>
          <w:szCs w:val="24"/>
          <w:lang w:val="it-IT"/>
        </w:rPr>
      </w:pPr>
    </w:p>
    <w:p w14:paraId="2CB3FDAD" w14:textId="77777777" w:rsidR="005C40DA" w:rsidRPr="003933F4" w:rsidRDefault="005C40DA" w:rsidP="005C40DA">
      <w:pPr>
        <w:rPr>
          <w:rFonts w:ascii="Arial" w:hAnsi="Arial" w:cs="Arial"/>
          <w:sz w:val="24"/>
          <w:szCs w:val="24"/>
          <w:lang w:val="it-IT"/>
        </w:rPr>
      </w:pPr>
    </w:p>
    <w:p w14:paraId="1017AE1E"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KLASA:400-08/22-80/01</w:t>
      </w:r>
    </w:p>
    <w:p w14:paraId="777F6752"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UR.BROJ: 2163-13-04/08-4</w:t>
      </w:r>
    </w:p>
    <w:p w14:paraId="6DABBE5B"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Brtonigla-</w:t>
      </w:r>
      <w:proofErr w:type="gramStart"/>
      <w:r w:rsidRPr="003933F4">
        <w:rPr>
          <w:rFonts w:ascii="Arial" w:hAnsi="Arial" w:cs="Arial"/>
          <w:sz w:val="24"/>
          <w:szCs w:val="24"/>
          <w:lang w:val="it-IT"/>
        </w:rPr>
        <w:t>Verteneglio,04.04</w:t>
      </w:r>
      <w:proofErr w:type="gramEnd"/>
      <w:r w:rsidRPr="003933F4">
        <w:rPr>
          <w:rFonts w:ascii="Arial" w:hAnsi="Arial" w:cs="Arial"/>
          <w:sz w:val="24"/>
          <w:szCs w:val="24"/>
          <w:lang w:val="it-IT"/>
        </w:rPr>
        <w:t>. 2022.</w:t>
      </w:r>
    </w:p>
    <w:p w14:paraId="70B295C7" w14:textId="77777777" w:rsidR="005C40DA" w:rsidRPr="003933F4" w:rsidRDefault="005C40DA" w:rsidP="005C40DA">
      <w:pPr>
        <w:rPr>
          <w:rFonts w:ascii="Arial" w:hAnsi="Arial" w:cs="Arial"/>
          <w:sz w:val="24"/>
          <w:szCs w:val="24"/>
          <w:lang w:val="it-IT"/>
        </w:rPr>
      </w:pPr>
    </w:p>
    <w:p w14:paraId="77AB0FED" w14:textId="77777777" w:rsidR="005C40DA" w:rsidRPr="003933F4" w:rsidRDefault="005C40DA" w:rsidP="005C40DA">
      <w:pPr>
        <w:rPr>
          <w:rFonts w:ascii="Arial" w:hAnsi="Arial" w:cs="Arial"/>
          <w:sz w:val="24"/>
          <w:szCs w:val="24"/>
          <w:lang w:val="it-IT"/>
        </w:rPr>
      </w:pPr>
    </w:p>
    <w:p w14:paraId="788EF1E7" w14:textId="77777777" w:rsidR="005C40DA" w:rsidRPr="003933F4" w:rsidRDefault="005C40DA" w:rsidP="005C40DA">
      <w:pPr>
        <w:jc w:val="center"/>
        <w:rPr>
          <w:rStyle w:val="Strong"/>
          <w:rFonts w:ascii="Arial" w:hAnsi="Arial" w:cs="Arial"/>
          <w:b w:val="0"/>
          <w:sz w:val="24"/>
          <w:szCs w:val="24"/>
          <w:lang w:val="it-IT"/>
        </w:rPr>
      </w:pPr>
      <w:bookmarkStart w:id="0" w:name="_Hlk5617414"/>
      <w:r w:rsidRPr="003933F4">
        <w:rPr>
          <w:rStyle w:val="Strong"/>
          <w:rFonts w:ascii="Arial" w:hAnsi="Arial" w:cs="Arial"/>
          <w:b w:val="0"/>
          <w:sz w:val="24"/>
          <w:szCs w:val="24"/>
          <w:lang w:val="it-IT"/>
        </w:rPr>
        <w:t>OPĆINSKO VIJEĆE OPĆINE BRTONIGLA-VERTENEGLIO</w:t>
      </w:r>
    </w:p>
    <w:p w14:paraId="1EE32009" w14:textId="77777777" w:rsidR="005C40DA" w:rsidRPr="003933F4" w:rsidRDefault="005C40DA" w:rsidP="005C40DA">
      <w:pPr>
        <w:jc w:val="center"/>
        <w:rPr>
          <w:rFonts w:ascii="Arial" w:hAnsi="Arial" w:cs="Arial"/>
          <w:sz w:val="24"/>
          <w:szCs w:val="24"/>
          <w:lang w:val="x-none" w:eastAsia="x-none"/>
        </w:rPr>
      </w:pPr>
      <w:r w:rsidRPr="003933F4">
        <w:rPr>
          <w:rStyle w:val="Strong"/>
          <w:rFonts w:ascii="Arial" w:hAnsi="Arial" w:cs="Arial"/>
          <w:b w:val="0"/>
          <w:sz w:val="24"/>
          <w:szCs w:val="24"/>
          <w:lang w:val="it-IT"/>
        </w:rPr>
        <w:t xml:space="preserve">                                   </w:t>
      </w:r>
      <w:proofErr w:type="spellStart"/>
      <w:r w:rsidRPr="003933F4">
        <w:rPr>
          <w:rStyle w:val="Strong"/>
          <w:rFonts w:ascii="Arial" w:hAnsi="Arial" w:cs="Arial"/>
          <w:b w:val="0"/>
          <w:sz w:val="24"/>
          <w:szCs w:val="24"/>
          <w:lang w:val="it-IT"/>
        </w:rPr>
        <w:t>Predsjednik</w:t>
      </w:r>
      <w:proofErr w:type="spellEnd"/>
      <w:r w:rsidRPr="003933F4">
        <w:rPr>
          <w:rStyle w:val="Strong"/>
          <w:rFonts w:ascii="Arial" w:hAnsi="Arial" w:cs="Arial"/>
          <w:b w:val="0"/>
          <w:sz w:val="24"/>
          <w:szCs w:val="24"/>
          <w:lang w:val="it-IT"/>
        </w:rPr>
        <w:t xml:space="preserve"> </w:t>
      </w:r>
      <w:proofErr w:type="spellStart"/>
      <w:r w:rsidRPr="003933F4">
        <w:rPr>
          <w:rStyle w:val="Strong"/>
          <w:rFonts w:ascii="Arial" w:hAnsi="Arial" w:cs="Arial"/>
          <w:b w:val="0"/>
          <w:sz w:val="24"/>
          <w:szCs w:val="24"/>
          <w:lang w:val="it-IT"/>
        </w:rPr>
        <w:t>Općinskog</w:t>
      </w:r>
      <w:proofErr w:type="spellEnd"/>
      <w:r w:rsidRPr="003933F4">
        <w:rPr>
          <w:rStyle w:val="Strong"/>
          <w:rFonts w:ascii="Arial" w:hAnsi="Arial" w:cs="Arial"/>
          <w:b w:val="0"/>
          <w:sz w:val="24"/>
          <w:szCs w:val="24"/>
          <w:lang w:val="it-IT"/>
        </w:rPr>
        <w:t xml:space="preserve"> </w:t>
      </w:r>
      <w:proofErr w:type="spellStart"/>
      <w:r w:rsidRPr="003933F4">
        <w:rPr>
          <w:rStyle w:val="Strong"/>
          <w:rFonts w:ascii="Arial" w:hAnsi="Arial" w:cs="Arial"/>
          <w:b w:val="0"/>
          <w:sz w:val="24"/>
          <w:szCs w:val="24"/>
          <w:lang w:val="it-IT"/>
        </w:rPr>
        <w:t>vijeća</w:t>
      </w:r>
      <w:proofErr w:type="spellEnd"/>
      <w:r w:rsidRPr="003933F4">
        <w:rPr>
          <w:rFonts w:ascii="Arial" w:hAnsi="Arial" w:cs="Arial"/>
          <w:sz w:val="24"/>
          <w:szCs w:val="24"/>
          <w:lang w:val="x-none" w:eastAsia="x-none"/>
        </w:rPr>
        <w:tab/>
      </w:r>
      <w:r w:rsidRPr="003933F4">
        <w:rPr>
          <w:rFonts w:ascii="Arial" w:hAnsi="Arial" w:cs="Arial"/>
          <w:sz w:val="24"/>
          <w:szCs w:val="24"/>
          <w:lang w:val="x-none" w:eastAsia="x-none"/>
        </w:rPr>
        <w:tab/>
      </w:r>
      <w:r w:rsidRPr="003933F4">
        <w:rPr>
          <w:rFonts w:ascii="Arial" w:hAnsi="Arial" w:cs="Arial"/>
          <w:sz w:val="24"/>
          <w:szCs w:val="24"/>
          <w:lang w:val="x-none" w:eastAsia="x-none"/>
        </w:rPr>
        <w:tab/>
      </w:r>
      <w:r w:rsidRPr="003933F4">
        <w:rPr>
          <w:rFonts w:ascii="Arial" w:hAnsi="Arial" w:cs="Arial"/>
          <w:sz w:val="24"/>
          <w:szCs w:val="24"/>
          <w:lang w:val="x-none" w:eastAsia="x-none"/>
        </w:rPr>
        <w:tab/>
      </w:r>
    </w:p>
    <w:p w14:paraId="0A50A927" w14:textId="2E0A31A0" w:rsidR="005C40DA" w:rsidRPr="003933F4" w:rsidRDefault="005C40DA" w:rsidP="005C40DA">
      <w:pPr>
        <w:jc w:val="center"/>
        <w:rPr>
          <w:rFonts w:ascii="Arial" w:hAnsi="Arial" w:cs="Arial"/>
          <w:sz w:val="24"/>
          <w:szCs w:val="24"/>
          <w:lang w:eastAsia="x-none"/>
        </w:rPr>
      </w:pPr>
      <w:proofErr w:type="spellStart"/>
      <w:r w:rsidRPr="003933F4">
        <w:rPr>
          <w:rFonts w:ascii="Arial" w:hAnsi="Arial" w:cs="Arial"/>
          <w:sz w:val="24"/>
          <w:szCs w:val="24"/>
          <w:lang w:eastAsia="x-none"/>
        </w:rPr>
        <w:t>Željko</w:t>
      </w:r>
      <w:proofErr w:type="spellEnd"/>
      <w:r w:rsidRPr="003933F4">
        <w:rPr>
          <w:rFonts w:ascii="Arial" w:hAnsi="Arial" w:cs="Arial"/>
          <w:sz w:val="24"/>
          <w:szCs w:val="24"/>
          <w:lang w:eastAsia="x-none"/>
        </w:rPr>
        <w:t xml:space="preserve"> </w:t>
      </w:r>
      <w:proofErr w:type="spellStart"/>
      <w:r w:rsidRPr="003933F4">
        <w:rPr>
          <w:rFonts w:ascii="Arial" w:hAnsi="Arial" w:cs="Arial"/>
          <w:sz w:val="24"/>
          <w:szCs w:val="24"/>
          <w:lang w:eastAsia="x-none"/>
        </w:rPr>
        <w:t>Ružić</w:t>
      </w:r>
      <w:bookmarkEnd w:id="0"/>
      <w:proofErr w:type="spellEnd"/>
      <w:r w:rsidR="003933F4" w:rsidRPr="003933F4">
        <w:rPr>
          <w:rFonts w:ascii="Arial" w:hAnsi="Arial" w:cs="Arial"/>
          <w:sz w:val="24"/>
          <w:szCs w:val="24"/>
          <w:lang w:eastAsia="x-none"/>
        </w:rPr>
        <w:t xml:space="preserve"> </w:t>
      </w:r>
      <w:proofErr w:type="spellStart"/>
      <w:r w:rsidR="003933F4" w:rsidRPr="003933F4">
        <w:rPr>
          <w:rFonts w:ascii="Arial" w:hAnsi="Arial" w:cs="Arial"/>
          <w:sz w:val="24"/>
          <w:szCs w:val="24"/>
          <w:lang w:eastAsia="x-none"/>
        </w:rPr>
        <w:t>v.r.</w:t>
      </w:r>
      <w:proofErr w:type="spellEnd"/>
    </w:p>
    <w:p w14:paraId="725507C3" w14:textId="607E5D57" w:rsidR="003933F4" w:rsidRPr="003933F4" w:rsidRDefault="003933F4" w:rsidP="005C40DA">
      <w:pPr>
        <w:jc w:val="center"/>
        <w:rPr>
          <w:rFonts w:ascii="Arial" w:hAnsi="Arial" w:cs="Arial"/>
          <w:bCs/>
          <w:sz w:val="24"/>
          <w:szCs w:val="24"/>
        </w:rPr>
      </w:pPr>
    </w:p>
    <w:p w14:paraId="6ACFCF22" w14:textId="414A4735" w:rsidR="003933F4" w:rsidRPr="003933F4" w:rsidRDefault="003933F4" w:rsidP="005C40DA">
      <w:pPr>
        <w:jc w:val="center"/>
        <w:rPr>
          <w:rFonts w:ascii="Arial" w:hAnsi="Arial" w:cs="Arial"/>
          <w:bCs/>
          <w:sz w:val="24"/>
          <w:szCs w:val="24"/>
        </w:rPr>
      </w:pPr>
    </w:p>
    <w:p w14:paraId="599A9FD5" w14:textId="1BF29795" w:rsidR="003933F4" w:rsidRPr="003933F4" w:rsidRDefault="003933F4" w:rsidP="005C40DA">
      <w:pPr>
        <w:jc w:val="center"/>
        <w:rPr>
          <w:rFonts w:ascii="Arial" w:hAnsi="Arial" w:cs="Arial"/>
          <w:bCs/>
          <w:sz w:val="24"/>
          <w:szCs w:val="24"/>
        </w:rPr>
      </w:pPr>
    </w:p>
    <w:p w14:paraId="44ADE381" w14:textId="5DFDA46D" w:rsidR="003933F4" w:rsidRPr="003933F4" w:rsidRDefault="003933F4" w:rsidP="005C40DA">
      <w:pPr>
        <w:jc w:val="center"/>
        <w:rPr>
          <w:rFonts w:ascii="Arial" w:hAnsi="Arial" w:cs="Arial"/>
          <w:bCs/>
          <w:sz w:val="24"/>
          <w:szCs w:val="24"/>
        </w:rPr>
      </w:pPr>
    </w:p>
    <w:p w14:paraId="6699DE42" w14:textId="37F08310" w:rsidR="003933F4" w:rsidRPr="003933F4" w:rsidRDefault="003933F4" w:rsidP="005C40DA">
      <w:pPr>
        <w:jc w:val="center"/>
        <w:rPr>
          <w:rFonts w:ascii="Arial" w:hAnsi="Arial" w:cs="Arial"/>
          <w:bCs/>
          <w:sz w:val="24"/>
          <w:szCs w:val="24"/>
        </w:rPr>
      </w:pPr>
    </w:p>
    <w:p w14:paraId="20E0C4AC" w14:textId="69E5B560" w:rsidR="003933F4" w:rsidRPr="003933F4" w:rsidRDefault="003933F4" w:rsidP="005C40DA">
      <w:pPr>
        <w:jc w:val="center"/>
        <w:rPr>
          <w:rFonts w:ascii="Arial" w:hAnsi="Arial" w:cs="Arial"/>
          <w:bCs/>
          <w:sz w:val="24"/>
          <w:szCs w:val="24"/>
        </w:rPr>
      </w:pPr>
    </w:p>
    <w:p w14:paraId="61722351" w14:textId="34A2E803" w:rsidR="003933F4" w:rsidRDefault="003933F4" w:rsidP="00971F38">
      <w:pPr>
        <w:rPr>
          <w:rFonts w:ascii="Arial" w:hAnsi="Arial" w:cs="Arial"/>
          <w:bCs/>
          <w:sz w:val="24"/>
          <w:szCs w:val="24"/>
        </w:rPr>
      </w:pPr>
    </w:p>
    <w:p w14:paraId="68AB7C6D" w14:textId="15D14A6D" w:rsidR="00971F38" w:rsidRDefault="00971F38" w:rsidP="00971F38">
      <w:pPr>
        <w:rPr>
          <w:rFonts w:ascii="Arial" w:hAnsi="Arial" w:cs="Arial"/>
          <w:bCs/>
          <w:sz w:val="24"/>
          <w:szCs w:val="24"/>
        </w:rPr>
      </w:pPr>
    </w:p>
    <w:p w14:paraId="1920EF7F" w14:textId="1F90A1F2" w:rsidR="00971F38" w:rsidRDefault="00971F38" w:rsidP="00971F38">
      <w:pPr>
        <w:rPr>
          <w:rFonts w:ascii="Arial" w:hAnsi="Arial" w:cs="Arial"/>
          <w:bCs/>
          <w:sz w:val="24"/>
          <w:szCs w:val="24"/>
        </w:rPr>
      </w:pPr>
    </w:p>
    <w:p w14:paraId="0AA18D58" w14:textId="77777777" w:rsidR="00971F38" w:rsidRPr="003933F4" w:rsidRDefault="00971F38" w:rsidP="00971F38">
      <w:pPr>
        <w:rPr>
          <w:rFonts w:ascii="Arial" w:hAnsi="Arial" w:cs="Arial"/>
          <w:bCs/>
          <w:sz w:val="24"/>
          <w:szCs w:val="24"/>
        </w:rPr>
      </w:pPr>
    </w:p>
    <w:p w14:paraId="43A74C56" w14:textId="7A794F4E" w:rsidR="005C40DA" w:rsidRPr="003933F4" w:rsidRDefault="005C40DA" w:rsidP="00CA482A">
      <w:pPr>
        <w:rPr>
          <w:rFonts w:ascii="Arial" w:hAnsi="Arial" w:cs="Arial"/>
          <w:sz w:val="24"/>
          <w:szCs w:val="24"/>
          <w:lang w:val="it-IT"/>
        </w:rPr>
      </w:pPr>
    </w:p>
    <w:p w14:paraId="1AE4560E" w14:textId="44C60E29" w:rsidR="005C40DA" w:rsidRPr="003933F4" w:rsidRDefault="005C40DA" w:rsidP="00CA482A">
      <w:pPr>
        <w:rPr>
          <w:rFonts w:ascii="Arial" w:hAnsi="Arial" w:cs="Arial"/>
          <w:sz w:val="24"/>
          <w:szCs w:val="24"/>
          <w:lang w:val="it-IT"/>
        </w:rPr>
      </w:pPr>
    </w:p>
    <w:p w14:paraId="7D1A01C6" w14:textId="69C302B0" w:rsidR="005C40DA" w:rsidRPr="003933F4" w:rsidRDefault="005C40DA" w:rsidP="00CA482A">
      <w:pPr>
        <w:rPr>
          <w:rFonts w:ascii="Arial" w:hAnsi="Arial" w:cs="Arial"/>
          <w:sz w:val="24"/>
          <w:szCs w:val="24"/>
          <w:lang w:val="it-IT"/>
        </w:rPr>
      </w:pPr>
    </w:p>
    <w:p w14:paraId="5B9A9271" w14:textId="77777777" w:rsidR="005C40DA" w:rsidRPr="003933F4" w:rsidRDefault="005C40DA" w:rsidP="005C40DA">
      <w:pPr>
        <w:jc w:val="center"/>
        <w:rPr>
          <w:rFonts w:ascii="Arial" w:hAnsi="Arial" w:cs="Arial"/>
          <w:b/>
          <w:sz w:val="24"/>
          <w:szCs w:val="24"/>
          <w:lang w:val="it-IT"/>
        </w:rPr>
      </w:pPr>
      <w:proofErr w:type="spellStart"/>
      <w:r w:rsidRPr="003933F4">
        <w:rPr>
          <w:rFonts w:ascii="Arial" w:hAnsi="Arial" w:cs="Arial"/>
          <w:b/>
          <w:sz w:val="24"/>
          <w:szCs w:val="24"/>
          <w:lang w:val="it-IT"/>
        </w:rPr>
        <w:t>Bilješke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uz</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Godišnje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izvješće</w:t>
      </w:r>
      <w:proofErr w:type="spellEnd"/>
      <w:r w:rsidRPr="003933F4">
        <w:rPr>
          <w:rFonts w:ascii="Arial" w:hAnsi="Arial" w:cs="Arial"/>
          <w:b/>
          <w:sz w:val="24"/>
          <w:szCs w:val="24"/>
          <w:lang w:val="it-IT"/>
        </w:rPr>
        <w:t xml:space="preserve"> za </w:t>
      </w:r>
      <w:proofErr w:type="spellStart"/>
      <w:r w:rsidRPr="003933F4">
        <w:rPr>
          <w:rFonts w:ascii="Arial" w:hAnsi="Arial" w:cs="Arial"/>
          <w:b/>
          <w:sz w:val="24"/>
          <w:szCs w:val="24"/>
          <w:lang w:val="it-IT"/>
        </w:rPr>
        <w:t>razdoblje</w:t>
      </w:r>
      <w:proofErr w:type="spellEnd"/>
    </w:p>
    <w:p w14:paraId="53F0EA44" w14:textId="77777777" w:rsidR="005C40DA" w:rsidRPr="003933F4" w:rsidRDefault="005C40DA" w:rsidP="005C40DA">
      <w:pPr>
        <w:jc w:val="center"/>
        <w:rPr>
          <w:rFonts w:ascii="Arial" w:hAnsi="Arial" w:cs="Arial"/>
          <w:b/>
          <w:sz w:val="24"/>
          <w:szCs w:val="24"/>
          <w:lang w:val="it-IT"/>
        </w:rPr>
      </w:pPr>
      <w:proofErr w:type="spellStart"/>
      <w:r w:rsidRPr="003933F4">
        <w:rPr>
          <w:rFonts w:ascii="Arial" w:hAnsi="Arial" w:cs="Arial"/>
          <w:b/>
          <w:sz w:val="24"/>
          <w:szCs w:val="24"/>
          <w:lang w:val="it-IT"/>
        </w:rPr>
        <w:t>Siječanj-prosinac</w:t>
      </w:r>
      <w:proofErr w:type="spellEnd"/>
      <w:r w:rsidRPr="003933F4">
        <w:rPr>
          <w:rFonts w:ascii="Arial" w:hAnsi="Arial" w:cs="Arial"/>
          <w:b/>
          <w:sz w:val="24"/>
          <w:szCs w:val="24"/>
          <w:lang w:val="it-IT"/>
        </w:rPr>
        <w:t xml:space="preserve"> 2021</w:t>
      </w:r>
    </w:p>
    <w:p w14:paraId="5C581E26" w14:textId="77777777" w:rsidR="005C40DA" w:rsidRPr="003933F4" w:rsidRDefault="005C40DA" w:rsidP="005C40DA">
      <w:pPr>
        <w:rPr>
          <w:rFonts w:ascii="Arial" w:hAnsi="Arial" w:cs="Arial"/>
          <w:sz w:val="24"/>
          <w:szCs w:val="24"/>
          <w:lang w:val="it-IT"/>
        </w:rPr>
      </w:pPr>
    </w:p>
    <w:p w14:paraId="3B8983C7" w14:textId="77777777" w:rsidR="005C40DA" w:rsidRPr="003933F4" w:rsidRDefault="005C40DA" w:rsidP="005C40DA">
      <w:pPr>
        <w:jc w:val="both"/>
        <w:rPr>
          <w:rFonts w:ascii="Arial" w:hAnsi="Arial" w:cs="Arial"/>
          <w:sz w:val="24"/>
          <w:szCs w:val="24"/>
          <w:lang w:val="it-IT"/>
        </w:rPr>
      </w:pPr>
      <w:proofErr w:type="spellStart"/>
      <w:r w:rsidRPr="003933F4">
        <w:rPr>
          <w:rFonts w:ascii="Arial" w:hAnsi="Arial" w:cs="Arial"/>
          <w:sz w:val="24"/>
          <w:szCs w:val="24"/>
          <w:lang w:val="it-IT"/>
        </w:rPr>
        <w:t>Prihodi</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razdoblje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siječanj-prosinac</w:t>
      </w:r>
      <w:proofErr w:type="spellEnd"/>
      <w:r w:rsidRPr="003933F4">
        <w:rPr>
          <w:rFonts w:ascii="Arial" w:hAnsi="Arial" w:cs="Arial"/>
          <w:sz w:val="24"/>
          <w:szCs w:val="24"/>
          <w:lang w:val="it-IT"/>
        </w:rPr>
        <w:t xml:space="preserve"> 2021. godine, </w:t>
      </w: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su u </w:t>
      </w:r>
      <w:proofErr w:type="spellStart"/>
      <w:r w:rsidRPr="003933F4">
        <w:rPr>
          <w:rFonts w:ascii="Arial" w:hAnsi="Arial" w:cs="Arial"/>
          <w:sz w:val="24"/>
          <w:szCs w:val="24"/>
          <w:lang w:val="it-IT"/>
        </w:rPr>
        <w:t>okviru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sredstava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Proračuna</w:t>
      </w:r>
      <w:proofErr w:type="spellEnd"/>
      <w:r w:rsidRPr="003933F4">
        <w:rPr>
          <w:rFonts w:ascii="Arial" w:hAnsi="Arial" w:cs="Arial"/>
          <w:sz w:val="24"/>
          <w:szCs w:val="24"/>
          <w:lang w:val="it-IT"/>
        </w:rPr>
        <w:t xml:space="preserve">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w:t>
      </w:r>
    </w:p>
    <w:p w14:paraId="25913951" w14:textId="77777777" w:rsidR="005C40DA" w:rsidRPr="003933F4" w:rsidRDefault="005C40DA" w:rsidP="005C40DA">
      <w:pPr>
        <w:jc w:val="both"/>
        <w:rPr>
          <w:rFonts w:ascii="Arial" w:hAnsi="Arial" w:cs="Arial"/>
          <w:sz w:val="24"/>
          <w:szCs w:val="24"/>
          <w:lang w:val="it-IT"/>
        </w:rPr>
      </w:pP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proračuna</w:t>
      </w:r>
      <w:proofErr w:type="spellEnd"/>
      <w:r w:rsidRPr="003933F4">
        <w:rPr>
          <w:rFonts w:ascii="Arial" w:hAnsi="Arial" w:cs="Arial"/>
          <w:sz w:val="24"/>
          <w:szCs w:val="24"/>
          <w:lang w:val="it-IT"/>
        </w:rPr>
        <w:t xml:space="preserve">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iznose</w:t>
      </w:r>
      <w:proofErr w:type="spellEnd"/>
      <w:r w:rsidRPr="003933F4">
        <w:rPr>
          <w:rFonts w:ascii="Arial" w:hAnsi="Arial" w:cs="Arial"/>
          <w:sz w:val="24"/>
          <w:szCs w:val="24"/>
          <w:lang w:val="it-IT"/>
        </w:rPr>
        <w:t xml:space="preserve"> 19.830.104,70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75% u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plan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w:t>
      </w:r>
    </w:p>
    <w:p w14:paraId="4F50B1F7" w14:textId="77777777" w:rsidR="005C40DA" w:rsidRPr="003933F4" w:rsidRDefault="005C40DA" w:rsidP="005C40DA">
      <w:pPr>
        <w:rPr>
          <w:rFonts w:ascii="Arial" w:hAnsi="Arial" w:cs="Arial"/>
          <w:sz w:val="24"/>
          <w:szCs w:val="24"/>
          <w:lang w:val="it-IT"/>
        </w:rPr>
      </w:pPr>
    </w:p>
    <w:p w14:paraId="65C82CE4"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Struktura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ukupnih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prihoda</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slijedeća</w:t>
      </w:r>
      <w:proofErr w:type="spellEnd"/>
      <w:r w:rsidRPr="003933F4">
        <w:rPr>
          <w:rFonts w:ascii="Arial" w:hAnsi="Arial" w:cs="Arial"/>
          <w:sz w:val="24"/>
          <w:szCs w:val="24"/>
          <w:lang w:val="it-IT"/>
        </w:rPr>
        <w:t>:</w:t>
      </w:r>
    </w:p>
    <w:p w14:paraId="4B6F10B4" w14:textId="77777777" w:rsidR="005C40DA" w:rsidRPr="003933F4" w:rsidRDefault="005C40DA" w:rsidP="005C40DA">
      <w:pPr>
        <w:rPr>
          <w:rFonts w:ascii="Arial" w:hAnsi="Arial" w:cs="Arial"/>
          <w:sz w:val="24"/>
          <w:szCs w:val="24"/>
          <w:lang w:val="it-IT"/>
        </w:rPr>
      </w:pPr>
    </w:p>
    <w:p w14:paraId="7EE0961D"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POREZ I PRIREZ NA DOHODAK</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2.083.541,87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98%</w:t>
      </w:r>
    </w:p>
    <w:p w14:paraId="08EBD6BE"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POREZ NA KUĆU ZA ODMOR</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529.208,62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99%</w:t>
      </w:r>
    </w:p>
    <w:p w14:paraId="5A99E268"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POREZ NA PROMET NEKRETNINA</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2.782.795,60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110%</w:t>
      </w:r>
    </w:p>
    <w:p w14:paraId="5C8F9023"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POREZ NA POTROŠNJU</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234.530,47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101%</w:t>
      </w:r>
    </w:p>
    <w:p w14:paraId="0A997F30"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POTPORE</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2.157.566,61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39%</w:t>
      </w:r>
    </w:p>
    <w:p w14:paraId="3DB0FA34"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PRIHODI OD IMOVINE</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753.429,27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85%</w:t>
      </w:r>
    </w:p>
    <w:p w14:paraId="497B6559"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PRIHODI PO POSEBNIM PROPISIMA</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5.384.433,33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90%</w:t>
      </w:r>
    </w:p>
    <w:p w14:paraId="1DEBD39D"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DOTACIJE OD FIZIČKIH I TRGOVAČKIH DRUŠTVA</w:t>
      </w:r>
      <w:r w:rsidRPr="003933F4">
        <w:rPr>
          <w:rFonts w:ascii="Arial" w:hAnsi="Arial" w:cs="Arial"/>
          <w:sz w:val="24"/>
          <w:szCs w:val="24"/>
          <w:lang w:val="it-IT"/>
        </w:rPr>
        <w:tab/>
      </w:r>
      <w:r w:rsidRPr="003933F4">
        <w:rPr>
          <w:rFonts w:ascii="Arial" w:hAnsi="Arial" w:cs="Arial"/>
          <w:sz w:val="24"/>
          <w:szCs w:val="24"/>
          <w:lang w:val="it-IT"/>
        </w:rPr>
        <w:tab/>
        <w:t xml:space="preserve">               0,00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w:t>
      </w:r>
    </w:p>
    <w:p w14:paraId="7B21DE10"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PRIHODI OD PRODAJE IMOVINE</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roofErr w:type="gramStart"/>
      <w:r w:rsidRPr="003933F4">
        <w:rPr>
          <w:rFonts w:ascii="Arial" w:hAnsi="Arial" w:cs="Arial"/>
          <w:sz w:val="24"/>
          <w:szCs w:val="24"/>
          <w:lang w:val="it-IT"/>
        </w:rPr>
        <w:tab/>
        <w:t xml:space="preserve">  2.131.133</w:t>
      </w:r>
      <w:proofErr w:type="gramEnd"/>
      <w:r w:rsidRPr="003933F4">
        <w:rPr>
          <w:rFonts w:ascii="Arial" w:hAnsi="Arial" w:cs="Arial"/>
          <w:sz w:val="24"/>
          <w:szCs w:val="24"/>
          <w:lang w:val="it-IT"/>
        </w:rPr>
        <w:t xml:space="preserve">,29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72%</w:t>
      </w:r>
    </w:p>
    <w:p w14:paraId="5D50F636"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PRIMICI OD ZADUŽENJA</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roofErr w:type="gramStart"/>
      <w:r w:rsidRPr="003933F4">
        <w:rPr>
          <w:rFonts w:ascii="Arial" w:hAnsi="Arial" w:cs="Arial"/>
          <w:sz w:val="24"/>
          <w:szCs w:val="24"/>
          <w:lang w:val="it-IT"/>
        </w:rPr>
        <w:tab/>
        <w:t xml:space="preserve">  3.773.485</w:t>
      </w:r>
      <w:proofErr w:type="gramEnd"/>
      <w:r w:rsidRPr="003933F4">
        <w:rPr>
          <w:rFonts w:ascii="Arial" w:hAnsi="Arial" w:cs="Arial"/>
          <w:sz w:val="24"/>
          <w:szCs w:val="24"/>
          <w:lang w:val="it-IT"/>
        </w:rPr>
        <w:t xml:space="preserve">,64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72%</w:t>
      </w:r>
    </w:p>
    <w:p w14:paraId="06024CC3" w14:textId="77777777" w:rsidR="005C40DA" w:rsidRPr="003933F4" w:rsidRDefault="005C40DA" w:rsidP="005C40DA">
      <w:pPr>
        <w:jc w:val="both"/>
        <w:rPr>
          <w:rFonts w:ascii="Arial" w:hAnsi="Arial" w:cs="Arial"/>
          <w:sz w:val="24"/>
          <w:szCs w:val="24"/>
          <w:lang w:val="it-IT"/>
        </w:rPr>
      </w:pPr>
    </w:p>
    <w:p w14:paraId="214791D5" w14:textId="77777777" w:rsidR="005C40DA" w:rsidRPr="003933F4" w:rsidRDefault="005C40DA" w:rsidP="005C40DA">
      <w:pPr>
        <w:rPr>
          <w:rFonts w:ascii="Arial" w:hAnsi="Arial" w:cs="Arial"/>
          <w:b/>
          <w:sz w:val="24"/>
          <w:szCs w:val="24"/>
          <w:lang w:val="it-IT"/>
        </w:rPr>
      </w:pPr>
      <w:proofErr w:type="spellStart"/>
      <w:r w:rsidRPr="003933F4">
        <w:rPr>
          <w:rFonts w:ascii="Arial" w:hAnsi="Arial" w:cs="Arial"/>
          <w:b/>
          <w:sz w:val="24"/>
          <w:szCs w:val="24"/>
          <w:lang w:val="it-IT"/>
        </w:rPr>
        <w:lastRenderedPageBreak/>
        <w:t>Bilješka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br</w:t>
      </w:r>
      <w:proofErr w:type="spellEnd"/>
      <w:r w:rsidRPr="003933F4">
        <w:rPr>
          <w:rFonts w:ascii="Arial" w:hAnsi="Arial" w:cs="Arial"/>
          <w:b/>
          <w:sz w:val="24"/>
          <w:szCs w:val="24"/>
          <w:lang w:val="it-IT"/>
        </w:rPr>
        <w:t>. 1.</w:t>
      </w:r>
    </w:p>
    <w:p w14:paraId="51B26CAC" w14:textId="77777777" w:rsidR="005C40DA" w:rsidRPr="003933F4" w:rsidRDefault="005C40DA" w:rsidP="005C40DA">
      <w:pPr>
        <w:rPr>
          <w:rFonts w:ascii="Arial" w:hAnsi="Arial" w:cs="Arial"/>
          <w:b/>
          <w:sz w:val="24"/>
          <w:szCs w:val="24"/>
          <w:lang w:val="it-IT"/>
        </w:rPr>
      </w:pPr>
      <w:proofErr w:type="spellStart"/>
      <w:r w:rsidRPr="003933F4">
        <w:rPr>
          <w:rFonts w:ascii="Arial" w:hAnsi="Arial" w:cs="Arial"/>
          <w:b/>
          <w:sz w:val="24"/>
          <w:szCs w:val="24"/>
          <w:lang w:val="it-IT"/>
        </w:rPr>
        <w:t>Prihodi</w:t>
      </w:r>
      <w:proofErr w:type="spellEnd"/>
      <w:r w:rsidRPr="003933F4">
        <w:rPr>
          <w:rFonts w:ascii="Arial" w:hAnsi="Arial" w:cs="Arial"/>
          <w:b/>
          <w:sz w:val="24"/>
          <w:szCs w:val="24"/>
          <w:lang w:val="it-IT"/>
        </w:rPr>
        <w:t xml:space="preserve"> </w:t>
      </w:r>
      <w:proofErr w:type="gramStart"/>
      <w:r w:rsidRPr="003933F4">
        <w:rPr>
          <w:rFonts w:ascii="Arial" w:hAnsi="Arial" w:cs="Arial"/>
          <w:b/>
          <w:sz w:val="24"/>
          <w:szCs w:val="24"/>
          <w:lang w:val="it-IT"/>
        </w:rPr>
        <w:t>od</w:t>
      </w:r>
      <w:proofErr w:type="gram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poreza</w:t>
      </w:r>
      <w:proofErr w:type="spellEnd"/>
    </w:p>
    <w:p w14:paraId="44FFE996" w14:textId="77777777" w:rsidR="005C40DA" w:rsidRPr="003933F4" w:rsidRDefault="005C40DA" w:rsidP="005C40DA">
      <w:pPr>
        <w:jc w:val="both"/>
        <w:rPr>
          <w:rFonts w:ascii="Arial" w:hAnsi="Arial" w:cs="Arial"/>
          <w:sz w:val="24"/>
          <w:szCs w:val="24"/>
          <w:lang w:val="it-IT"/>
        </w:rPr>
      </w:pP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razdoblje</w:t>
      </w:r>
      <w:proofErr w:type="spellEnd"/>
      <w:r w:rsidRPr="003933F4">
        <w:rPr>
          <w:rFonts w:ascii="Arial" w:hAnsi="Arial" w:cs="Arial"/>
          <w:sz w:val="24"/>
          <w:szCs w:val="24"/>
          <w:lang w:val="it-IT"/>
        </w:rPr>
        <w:t xml:space="preserve"> od 01.01.-31.12.2021. </w:t>
      </w:r>
      <w:proofErr w:type="spellStart"/>
      <w:r w:rsidRPr="003933F4">
        <w:rPr>
          <w:rFonts w:ascii="Arial" w:hAnsi="Arial" w:cs="Arial"/>
          <w:sz w:val="24"/>
          <w:szCs w:val="24"/>
          <w:lang w:val="it-IT"/>
        </w:rPr>
        <w:t>god</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ukupnom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5.630.076,56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odnose</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porez</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prirez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dohodak</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koji</w:t>
      </w:r>
      <w:proofErr w:type="spellEnd"/>
      <w:proofErr w:type="gram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ostvaren</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2.083.541,87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odnosno</w:t>
      </w:r>
      <w:proofErr w:type="spellEnd"/>
      <w:r w:rsidRPr="003933F4">
        <w:rPr>
          <w:rFonts w:ascii="Arial" w:hAnsi="Arial" w:cs="Arial"/>
          <w:sz w:val="24"/>
          <w:szCs w:val="24"/>
          <w:lang w:val="it-IT"/>
        </w:rPr>
        <w:t xml:space="preserve"> 104% u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za 2021. </w:t>
      </w:r>
      <w:proofErr w:type="spellStart"/>
      <w:r w:rsidRPr="003933F4">
        <w:rPr>
          <w:rFonts w:ascii="Arial" w:hAnsi="Arial" w:cs="Arial"/>
          <w:sz w:val="24"/>
          <w:szCs w:val="24"/>
          <w:lang w:val="it-IT"/>
        </w:rPr>
        <w:t>god</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porez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kuće</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odmor</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ostvareno</w:t>
      </w:r>
      <w:proofErr w:type="spellEnd"/>
      <w:r w:rsidRPr="003933F4">
        <w:rPr>
          <w:rFonts w:ascii="Arial" w:hAnsi="Arial" w:cs="Arial"/>
          <w:sz w:val="24"/>
          <w:szCs w:val="24"/>
          <w:lang w:val="it-IT"/>
        </w:rPr>
        <w:t xml:space="preserve"> je 529.208,62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w:t>
      </w:r>
      <w:proofErr w:type="gramEnd"/>
      <w:r w:rsidRPr="003933F4">
        <w:rPr>
          <w:rFonts w:ascii="Arial" w:hAnsi="Arial" w:cs="Arial"/>
          <w:sz w:val="24"/>
          <w:szCs w:val="24"/>
          <w:lang w:val="it-IT"/>
        </w:rPr>
        <w:t xml:space="preserve"> 102% u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plan, </w:t>
      </w:r>
      <w:proofErr w:type="spellStart"/>
      <w:r w:rsidRPr="003933F4">
        <w:rPr>
          <w:rFonts w:ascii="Arial" w:hAnsi="Arial" w:cs="Arial"/>
          <w:sz w:val="24"/>
          <w:szCs w:val="24"/>
          <w:lang w:val="it-IT"/>
        </w:rPr>
        <w:t>porez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promet</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nekretnina</w:t>
      </w:r>
      <w:proofErr w:type="spellEnd"/>
      <w:r w:rsidRPr="003933F4">
        <w:rPr>
          <w:rFonts w:ascii="Arial" w:hAnsi="Arial" w:cs="Arial"/>
          <w:sz w:val="24"/>
          <w:szCs w:val="24"/>
          <w:lang w:val="it-IT"/>
        </w:rPr>
        <w:t xml:space="preserve">  u 2021. </w:t>
      </w:r>
      <w:proofErr w:type="spellStart"/>
      <w:r w:rsidRPr="003933F4">
        <w:rPr>
          <w:rFonts w:ascii="Arial" w:hAnsi="Arial" w:cs="Arial"/>
          <w:sz w:val="24"/>
          <w:szCs w:val="24"/>
          <w:lang w:val="it-IT"/>
        </w:rPr>
        <w:t>god</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ostvareno</w:t>
      </w:r>
      <w:proofErr w:type="spellEnd"/>
      <w:r w:rsidRPr="003933F4">
        <w:rPr>
          <w:rFonts w:ascii="Arial" w:hAnsi="Arial" w:cs="Arial"/>
          <w:sz w:val="24"/>
          <w:szCs w:val="24"/>
          <w:lang w:val="it-IT"/>
        </w:rPr>
        <w:t xml:space="preserve"> je 2.782.795,60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što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iznosi</w:t>
      </w:r>
      <w:proofErr w:type="spellEnd"/>
      <w:r w:rsidRPr="003933F4">
        <w:rPr>
          <w:rFonts w:ascii="Arial" w:hAnsi="Arial" w:cs="Arial"/>
          <w:sz w:val="24"/>
          <w:szCs w:val="24"/>
          <w:lang w:val="it-IT"/>
        </w:rPr>
        <w:t xml:space="preserve"> 174</w:t>
      </w:r>
      <w:proofErr w:type="gramStart"/>
      <w:r w:rsidRPr="003933F4">
        <w:rPr>
          <w:rFonts w:ascii="Arial" w:hAnsi="Arial" w:cs="Arial"/>
          <w:sz w:val="24"/>
          <w:szCs w:val="24"/>
          <w:lang w:val="it-IT"/>
        </w:rPr>
        <w:t>%  u</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porez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potrošnju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ostvareno</w:t>
      </w:r>
      <w:proofErr w:type="spellEnd"/>
      <w:r w:rsidRPr="003933F4">
        <w:rPr>
          <w:rFonts w:ascii="Arial" w:hAnsi="Arial" w:cs="Arial"/>
          <w:sz w:val="24"/>
          <w:szCs w:val="24"/>
          <w:lang w:val="it-IT"/>
        </w:rPr>
        <w:t xml:space="preserve"> je 234.530,47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odnosno</w:t>
      </w:r>
      <w:proofErr w:type="spellEnd"/>
      <w:r w:rsidRPr="003933F4">
        <w:rPr>
          <w:rFonts w:ascii="Arial" w:hAnsi="Arial" w:cs="Arial"/>
          <w:sz w:val="24"/>
          <w:szCs w:val="24"/>
          <w:lang w:val="it-IT"/>
        </w:rPr>
        <w:t xml:space="preserve"> 111,0% .</w:t>
      </w:r>
    </w:p>
    <w:p w14:paraId="28B0F6EF" w14:textId="77777777" w:rsidR="005C40DA" w:rsidRPr="003933F4" w:rsidRDefault="005C40DA" w:rsidP="005C40DA">
      <w:pPr>
        <w:rPr>
          <w:rFonts w:ascii="Arial" w:hAnsi="Arial" w:cs="Arial"/>
          <w:sz w:val="24"/>
          <w:szCs w:val="24"/>
          <w:lang w:val="it-IT"/>
        </w:rPr>
      </w:pPr>
    </w:p>
    <w:p w14:paraId="27FE07B1" w14:textId="77777777" w:rsidR="005C40DA" w:rsidRPr="003933F4" w:rsidRDefault="005C40DA" w:rsidP="005C40DA">
      <w:pPr>
        <w:rPr>
          <w:rFonts w:ascii="Arial" w:hAnsi="Arial" w:cs="Arial"/>
          <w:b/>
          <w:sz w:val="24"/>
          <w:szCs w:val="24"/>
          <w:lang w:val="it-IT"/>
        </w:rPr>
      </w:pPr>
      <w:proofErr w:type="spellStart"/>
      <w:r w:rsidRPr="003933F4">
        <w:rPr>
          <w:rFonts w:ascii="Arial" w:hAnsi="Arial" w:cs="Arial"/>
          <w:b/>
          <w:sz w:val="24"/>
          <w:szCs w:val="24"/>
          <w:lang w:val="it-IT"/>
        </w:rPr>
        <w:t>Bilješka</w:t>
      </w:r>
      <w:proofErr w:type="spellEnd"/>
      <w:r w:rsidRPr="003933F4">
        <w:rPr>
          <w:rFonts w:ascii="Arial" w:hAnsi="Arial" w:cs="Arial"/>
          <w:b/>
          <w:sz w:val="24"/>
          <w:szCs w:val="24"/>
          <w:lang w:val="it-IT"/>
        </w:rPr>
        <w:t xml:space="preserve"> br.2. </w:t>
      </w:r>
    </w:p>
    <w:p w14:paraId="5779D51C" w14:textId="77777777" w:rsidR="005C40DA" w:rsidRPr="003933F4" w:rsidRDefault="005C40DA" w:rsidP="005C40DA">
      <w:pPr>
        <w:rPr>
          <w:rFonts w:ascii="Arial" w:hAnsi="Arial" w:cs="Arial"/>
          <w:b/>
          <w:sz w:val="24"/>
          <w:szCs w:val="24"/>
          <w:lang w:val="it-IT"/>
        </w:rPr>
      </w:pPr>
      <w:proofErr w:type="spellStart"/>
      <w:r w:rsidRPr="003933F4">
        <w:rPr>
          <w:rFonts w:ascii="Arial" w:hAnsi="Arial" w:cs="Arial"/>
          <w:b/>
          <w:sz w:val="24"/>
          <w:szCs w:val="24"/>
          <w:lang w:val="it-IT"/>
        </w:rPr>
        <w:t>Kapitalne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pomoći</w:t>
      </w:r>
      <w:proofErr w:type="spellEnd"/>
    </w:p>
    <w:p w14:paraId="77F17BC5" w14:textId="77777777" w:rsidR="005C40DA" w:rsidRPr="003933F4" w:rsidRDefault="005C40DA" w:rsidP="005C40DA">
      <w:pPr>
        <w:jc w:val="both"/>
        <w:rPr>
          <w:rFonts w:ascii="Arial" w:hAnsi="Arial" w:cs="Arial"/>
          <w:sz w:val="24"/>
          <w:szCs w:val="24"/>
          <w:lang w:val="it-IT"/>
        </w:rPr>
      </w:pPr>
      <w:proofErr w:type="spellStart"/>
      <w:r w:rsidRPr="003933F4">
        <w:rPr>
          <w:rFonts w:ascii="Arial" w:hAnsi="Arial" w:cs="Arial"/>
          <w:sz w:val="24"/>
          <w:szCs w:val="24"/>
          <w:lang w:val="it-IT"/>
        </w:rPr>
        <w:t>Kapitalne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pomoći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ukupno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ostvarene</w:t>
      </w:r>
      <w:proofErr w:type="spellEnd"/>
      <w:r w:rsidRPr="003933F4">
        <w:rPr>
          <w:rFonts w:ascii="Arial" w:hAnsi="Arial" w:cs="Arial"/>
          <w:sz w:val="24"/>
          <w:szCs w:val="24"/>
          <w:lang w:val="it-IT"/>
        </w:rPr>
        <w:t xml:space="preserve"> u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iznose</w:t>
      </w:r>
      <w:proofErr w:type="spellEnd"/>
      <w:r w:rsidRPr="003933F4">
        <w:rPr>
          <w:rFonts w:ascii="Arial" w:hAnsi="Arial" w:cs="Arial"/>
          <w:sz w:val="24"/>
          <w:szCs w:val="24"/>
          <w:lang w:val="it-IT"/>
        </w:rPr>
        <w:t xml:space="preserve"> 2.157.566,61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w:t>
      </w:r>
    </w:p>
    <w:p w14:paraId="0626244A"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 xml:space="preserve">Za </w:t>
      </w:r>
      <w:proofErr w:type="spellStart"/>
      <w:r w:rsidRPr="003933F4">
        <w:rPr>
          <w:rFonts w:ascii="Arial" w:hAnsi="Arial" w:cs="Arial"/>
          <w:sz w:val="24"/>
          <w:szCs w:val="24"/>
          <w:lang w:val="it-IT"/>
        </w:rPr>
        <w:t>tekuće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pomoći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izdvajanja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decentralizirane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funkcije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doznačeno</w:t>
      </w:r>
      <w:proofErr w:type="spellEnd"/>
      <w:r w:rsidRPr="003933F4">
        <w:rPr>
          <w:rFonts w:ascii="Arial" w:hAnsi="Arial" w:cs="Arial"/>
          <w:sz w:val="24"/>
          <w:szCs w:val="24"/>
          <w:lang w:val="it-IT"/>
        </w:rPr>
        <w:t xml:space="preserve"> je 273.634,00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dodijeljena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Državnog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w:t>
      </w:r>
      <w:proofErr w:type="spellEnd"/>
      <w:r w:rsidRPr="003933F4">
        <w:rPr>
          <w:rFonts w:ascii="Arial" w:hAnsi="Arial" w:cs="Arial"/>
          <w:sz w:val="24"/>
          <w:szCs w:val="24"/>
          <w:lang w:val="it-IT"/>
        </w:rPr>
        <w:t xml:space="preserve"> od 97.500,00kn </w:t>
      </w:r>
      <w:proofErr w:type="spellStart"/>
      <w:r w:rsidRPr="003933F4">
        <w:rPr>
          <w:rFonts w:ascii="Arial" w:hAnsi="Arial" w:cs="Arial"/>
          <w:sz w:val="24"/>
          <w:szCs w:val="24"/>
          <w:lang w:val="it-IT"/>
        </w:rPr>
        <w:t>odnosi</w:t>
      </w:r>
      <w:proofErr w:type="spellEnd"/>
      <w:r w:rsidRPr="003933F4">
        <w:rPr>
          <w:rFonts w:ascii="Arial" w:hAnsi="Arial" w:cs="Arial"/>
          <w:sz w:val="24"/>
          <w:szCs w:val="24"/>
          <w:lang w:val="it-IT"/>
        </w:rPr>
        <w:t xml:space="preserve"> de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projekt</w:t>
      </w:r>
      <w:proofErr w:type="spellEnd"/>
      <w:r w:rsidRPr="003933F4">
        <w:rPr>
          <w:rFonts w:ascii="Arial" w:hAnsi="Arial" w:cs="Arial"/>
          <w:sz w:val="24"/>
          <w:szCs w:val="24"/>
          <w:lang w:val="it-IT"/>
        </w:rPr>
        <w:t xml:space="preserve"> STRATEŠKI PLAN RAZVOJA TURIZMA NA POD. OPĆINE BRTONIGLA, </w:t>
      </w:r>
      <w:proofErr w:type="spellStart"/>
      <w:r w:rsidRPr="003933F4">
        <w:rPr>
          <w:rFonts w:ascii="Arial" w:hAnsi="Arial" w:cs="Arial"/>
          <w:sz w:val="24"/>
          <w:szCs w:val="24"/>
          <w:lang w:val="it-IT"/>
        </w:rPr>
        <w:t>sredstava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izgradnju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poduzetničke</w:t>
      </w:r>
      <w:proofErr w:type="spellEnd"/>
      <w:r w:rsidRPr="003933F4">
        <w:rPr>
          <w:rFonts w:ascii="Arial" w:hAnsi="Arial" w:cs="Arial"/>
          <w:sz w:val="24"/>
          <w:szCs w:val="24"/>
          <w:lang w:val="it-IT"/>
        </w:rPr>
        <w:t xml:space="preserve"> zone </w:t>
      </w:r>
      <w:proofErr w:type="spellStart"/>
      <w:r w:rsidRPr="003933F4">
        <w:rPr>
          <w:rFonts w:ascii="Arial" w:hAnsi="Arial" w:cs="Arial"/>
          <w:sz w:val="24"/>
          <w:szCs w:val="24"/>
          <w:lang w:val="it-IT"/>
        </w:rPr>
        <w:t>Štrpe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1.201.542,91kn, te za </w:t>
      </w:r>
      <w:proofErr w:type="spellStart"/>
      <w:r w:rsidRPr="003933F4">
        <w:rPr>
          <w:rFonts w:ascii="Arial" w:hAnsi="Arial" w:cs="Arial"/>
          <w:sz w:val="24"/>
          <w:szCs w:val="24"/>
          <w:lang w:val="it-IT"/>
        </w:rPr>
        <w:t>sufinanciranje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regionalnog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razvoja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poduzetničke</w:t>
      </w:r>
      <w:proofErr w:type="spellEnd"/>
      <w:r w:rsidRPr="003933F4">
        <w:rPr>
          <w:rFonts w:ascii="Arial" w:hAnsi="Arial" w:cs="Arial"/>
          <w:sz w:val="24"/>
          <w:szCs w:val="24"/>
          <w:lang w:val="it-IT"/>
        </w:rPr>
        <w:t xml:space="preserve"> zone </w:t>
      </w:r>
      <w:proofErr w:type="spellStart"/>
      <w:r w:rsidRPr="003933F4">
        <w:rPr>
          <w:rFonts w:ascii="Arial" w:hAnsi="Arial" w:cs="Arial"/>
          <w:sz w:val="24"/>
          <w:szCs w:val="24"/>
          <w:lang w:val="it-IT"/>
        </w:rPr>
        <w:t>Štrpe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w:t>
      </w:r>
      <w:proofErr w:type="spellEnd"/>
      <w:r w:rsidRPr="003933F4">
        <w:rPr>
          <w:rFonts w:ascii="Arial" w:hAnsi="Arial" w:cs="Arial"/>
          <w:sz w:val="24"/>
          <w:szCs w:val="24"/>
          <w:lang w:val="it-IT"/>
        </w:rPr>
        <w:t xml:space="preserve"> od 533.533,70kn. Za </w:t>
      </w:r>
      <w:proofErr w:type="spellStart"/>
      <w:r w:rsidRPr="003933F4">
        <w:rPr>
          <w:rFonts w:ascii="Arial" w:hAnsi="Arial" w:cs="Arial"/>
          <w:sz w:val="24"/>
          <w:szCs w:val="24"/>
          <w:lang w:val="it-IT"/>
        </w:rPr>
        <w:t>program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odgoja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obrazovanja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djece</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pripadnika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nacionalnih</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manjina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doznačeno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nam</w:t>
      </w:r>
      <w:proofErr w:type="spellEnd"/>
      <w:r w:rsidRPr="003933F4">
        <w:rPr>
          <w:rFonts w:ascii="Arial" w:hAnsi="Arial" w:cs="Arial"/>
          <w:sz w:val="24"/>
          <w:szCs w:val="24"/>
          <w:lang w:val="it-IT"/>
        </w:rPr>
        <w:t xml:space="preserve"> je 25.760,00kn </w:t>
      </w:r>
      <w:proofErr w:type="spellStart"/>
      <w:r w:rsidRPr="003933F4">
        <w:rPr>
          <w:rFonts w:ascii="Arial" w:hAnsi="Arial" w:cs="Arial"/>
          <w:sz w:val="24"/>
          <w:szCs w:val="24"/>
          <w:lang w:val="it-IT"/>
        </w:rPr>
        <w:t>što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smo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Proračunu</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rashodima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Akt</w:t>
      </w:r>
      <w:proofErr w:type="spellEnd"/>
      <w:r w:rsidRPr="003933F4">
        <w:rPr>
          <w:rFonts w:ascii="Arial" w:hAnsi="Arial" w:cs="Arial"/>
          <w:sz w:val="24"/>
          <w:szCs w:val="24"/>
          <w:lang w:val="it-IT"/>
        </w:rPr>
        <w:t xml:space="preserve">. A100801 </w:t>
      </w:r>
      <w:proofErr w:type="spellStart"/>
      <w:r w:rsidRPr="003933F4">
        <w:rPr>
          <w:rFonts w:ascii="Arial" w:hAnsi="Arial" w:cs="Arial"/>
          <w:sz w:val="24"/>
          <w:szCs w:val="24"/>
          <w:lang w:val="it-IT"/>
        </w:rPr>
        <w:t>konto</w:t>
      </w:r>
      <w:proofErr w:type="spellEnd"/>
      <w:r w:rsidRPr="003933F4">
        <w:rPr>
          <w:rFonts w:ascii="Arial" w:hAnsi="Arial" w:cs="Arial"/>
          <w:sz w:val="24"/>
          <w:szCs w:val="24"/>
          <w:lang w:val="it-IT"/>
        </w:rPr>
        <w:t xml:space="preserve"> 36611 </w:t>
      </w:r>
      <w:proofErr w:type="spellStart"/>
      <w:r w:rsidRPr="003933F4">
        <w:rPr>
          <w:rFonts w:ascii="Arial" w:hAnsi="Arial" w:cs="Arial"/>
          <w:sz w:val="24"/>
          <w:szCs w:val="24"/>
          <w:lang w:val="it-IT"/>
        </w:rPr>
        <w:t>pozicija</w:t>
      </w:r>
      <w:proofErr w:type="spellEnd"/>
      <w:r w:rsidRPr="003933F4">
        <w:rPr>
          <w:rFonts w:ascii="Arial" w:hAnsi="Arial" w:cs="Arial"/>
          <w:sz w:val="24"/>
          <w:szCs w:val="24"/>
          <w:lang w:val="it-IT"/>
        </w:rPr>
        <w:t xml:space="preserve"> 490 </w:t>
      </w:r>
      <w:proofErr w:type="spellStart"/>
      <w:r w:rsidRPr="003933F4">
        <w:rPr>
          <w:rFonts w:ascii="Arial" w:hAnsi="Arial" w:cs="Arial"/>
          <w:sz w:val="24"/>
          <w:szCs w:val="24"/>
          <w:lang w:val="it-IT"/>
        </w:rPr>
        <w:t>doznačili</w:t>
      </w:r>
      <w:proofErr w:type="spellEnd"/>
      <w:r w:rsidRPr="003933F4">
        <w:rPr>
          <w:rFonts w:ascii="Arial" w:hAnsi="Arial" w:cs="Arial"/>
          <w:sz w:val="24"/>
          <w:szCs w:val="24"/>
          <w:lang w:val="it-IT"/>
        </w:rPr>
        <w:t xml:space="preserve"> DV </w:t>
      </w:r>
      <w:proofErr w:type="spellStart"/>
      <w:r w:rsidRPr="003933F4">
        <w:rPr>
          <w:rFonts w:ascii="Arial" w:hAnsi="Arial" w:cs="Arial"/>
          <w:sz w:val="24"/>
          <w:szCs w:val="24"/>
          <w:lang w:val="it-IT"/>
        </w:rPr>
        <w:t>Kalimero</w:t>
      </w:r>
      <w:proofErr w:type="spellEnd"/>
      <w:r w:rsidRPr="003933F4">
        <w:rPr>
          <w:rFonts w:ascii="Arial" w:hAnsi="Arial" w:cs="Arial"/>
          <w:sz w:val="24"/>
          <w:szCs w:val="24"/>
          <w:lang w:val="it-IT"/>
        </w:rPr>
        <w:t xml:space="preserve"> Brtonigla.   </w:t>
      </w:r>
    </w:p>
    <w:p w14:paraId="004AD7C5" w14:textId="77777777" w:rsidR="005C40DA" w:rsidRPr="003933F4" w:rsidRDefault="005C40DA" w:rsidP="005C40DA">
      <w:pPr>
        <w:rPr>
          <w:rFonts w:ascii="Arial" w:hAnsi="Arial" w:cs="Arial"/>
          <w:b/>
          <w:sz w:val="24"/>
          <w:szCs w:val="24"/>
          <w:lang w:val="it-IT"/>
        </w:rPr>
      </w:pPr>
    </w:p>
    <w:p w14:paraId="52444C79" w14:textId="77777777" w:rsidR="005C40DA" w:rsidRPr="003933F4" w:rsidRDefault="005C40DA" w:rsidP="005C40DA">
      <w:pPr>
        <w:rPr>
          <w:rFonts w:ascii="Arial" w:hAnsi="Arial" w:cs="Arial"/>
          <w:b/>
          <w:sz w:val="24"/>
          <w:szCs w:val="24"/>
          <w:lang w:val="it-IT"/>
        </w:rPr>
      </w:pPr>
      <w:proofErr w:type="spellStart"/>
      <w:r w:rsidRPr="003933F4">
        <w:rPr>
          <w:rFonts w:ascii="Arial" w:hAnsi="Arial" w:cs="Arial"/>
          <w:b/>
          <w:sz w:val="24"/>
          <w:szCs w:val="24"/>
          <w:lang w:val="it-IT"/>
        </w:rPr>
        <w:t>Bilješka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br</w:t>
      </w:r>
      <w:proofErr w:type="spellEnd"/>
      <w:r w:rsidRPr="003933F4">
        <w:rPr>
          <w:rFonts w:ascii="Arial" w:hAnsi="Arial" w:cs="Arial"/>
          <w:b/>
          <w:sz w:val="24"/>
          <w:szCs w:val="24"/>
          <w:lang w:val="it-IT"/>
        </w:rPr>
        <w:t>. 3.</w:t>
      </w:r>
    </w:p>
    <w:p w14:paraId="2136A8BC" w14:textId="77777777" w:rsidR="005C40DA" w:rsidRPr="003933F4" w:rsidRDefault="005C40DA" w:rsidP="005C40DA">
      <w:pPr>
        <w:jc w:val="both"/>
        <w:rPr>
          <w:rFonts w:ascii="Arial" w:hAnsi="Arial" w:cs="Arial"/>
          <w:b/>
          <w:sz w:val="24"/>
          <w:szCs w:val="24"/>
          <w:lang w:val="it-IT"/>
        </w:rPr>
      </w:pPr>
      <w:proofErr w:type="spellStart"/>
      <w:r w:rsidRPr="003933F4">
        <w:rPr>
          <w:rFonts w:ascii="Arial" w:hAnsi="Arial" w:cs="Arial"/>
          <w:b/>
          <w:sz w:val="24"/>
          <w:szCs w:val="24"/>
          <w:lang w:val="it-IT"/>
        </w:rPr>
        <w:t>Prihodi</w:t>
      </w:r>
      <w:proofErr w:type="spellEnd"/>
      <w:r w:rsidRPr="003933F4">
        <w:rPr>
          <w:rFonts w:ascii="Arial" w:hAnsi="Arial" w:cs="Arial"/>
          <w:b/>
          <w:sz w:val="24"/>
          <w:szCs w:val="24"/>
          <w:lang w:val="it-IT"/>
        </w:rPr>
        <w:t xml:space="preserve"> od </w:t>
      </w:r>
      <w:proofErr w:type="spellStart"/>
      <w:r w:rsidRPr="003933F4">
        <w:rPr>
          <w:rFonts w:ascii="Arial" w:hAnsi="Arial" w:cs="Arial"/>
          <w:b/>
          <w:sz w:val="24"/>
          <w:szCs w:val="24"/>
          <w:lang w:val="it-IT"/>
        </w:rPr>
        <w:t>imovine</w:t>
      </w:r>
      <w:proofErr w:type="spellEnd"/>
    </w:p>
    <w:p w14:paraId="48F3EFF1" w14:textId="77777777" w:rsidR="005C40DA" w:rsidRPr="003933F4" w:rsidRDefault="005C40DA" w:rsidP="005C40DA">
      <w:pPr>
        <w:jc w:val="both"/>
        <w:rPr>
          <w:rFonts w:ascii="Arial" w:hAnsi="Arial" w:cs="Arial"/>
          <w:sz w:val="24"/>
          <w:szCs w:val="24"/>
          <w:lang w:val="it-IT"/>
        </w:rPr>
      </w:pPr>
      <w:proofErr w:type="spellStart"/>
      <w:r w:rsidRPr="003933F4">
        <w:rPr>
          <w:rFonts w:ascii="Arial" w:hAnsi="Arial" w:cs="Arial"/>
          <w:sz w:val="24"/>
          <w:szCs w:val="24"/>
          <w:lang w:val="it-IT"/>
        </w:rPr>
        <w:t>Prihod</w:t>
      </w:r>
      <w:proofErr w:type="spell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imovine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ukupno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w:t>
      </w:r>
      <w:proofErr w:type="spellEnd"/>
      <w:r w:rsidRPr="003933F4">
        <w:rPr>
          <w:rFonts w:ascii="Arial" w:hAnsi="Arial" w:cs="Arial"/>
          <w:sz w:val="24"/>
          <w:szCs w:val="24"/>
          <w:lang w:val="it-IT"/>
        </w:rPr>
        <w:t xml:space="preserve"> je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753.429,27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a </w:t>
      </w:r>
      <w:proofErr w:type="spellStart"/>
      <w:r w:rsidRPr="003933F4">
        <w:rPr>
          <w:rFonts w:ascii="Arial" w:hAnsi="Arial" w:cs="Arial"/>
          <w:sz w:val="24"/>
          <w:szCs w:val="24"/>
          <w:lang w:val="it-IT"/>
        </w:rPr>
        <w:t>odnosi</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prihode</w:t>
      </w:r>
      <w:proofErr w:type="spell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kamata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koji</w:t>
      </w:r>
      <w:proofErr w:type="spell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6.035,46kn </w:t>
      </w:r>
      <w:proofErr w:type="spellStart"/>
      <w:r w:rsidRPr="003933F4">
        <w:rPr>
          <w:rFonts w:ascii="Arial" w:hAnsi="Arial" w:cs="Arial"/>
          <w:sz w:val="24"/>
          <w:szCs w:val="24"/>
          <w:lang w:val="it-IT"/>
        </w:rPr>
        <w:t>naknada</w:t>
      </w:r>
      <w:proofErr w:type="spellEnd"/>
      <w:r w:rsidRPr="003933F4">
        <w:rPr>
          <w:rFonts w:ascii="Arial" w:hAnsi="Arial" w:cs="Arial"/>
          <w:sz w:val="24"/>
          <w:szCs w:val="24"/>
          <w:lang w:val="it-IT"/>
        </w:rPr>
        <w:t xml:space="preserve"> za </w:t>
      </w:r>
      <w:proofErr w:type="spellStart"/>
      <w:proofErr w:type="gramStart"/>
      <w:r w:rsidRPr="003933F4">
        <w:rPr>
          <w:rFonts w:ascii="Arial" w:hAnsi="Arial" w:cs="Arial"/>
          <w:sz w:val="24"/>
          <w:szCs w:val="24"/>
          <w:lang w:val="it-IT"/>
        </w:rPr>
        <w:t>koncesije</w:t>
      </w:r>
      <w:proofErr w:type="spellEnd"/>
      <w:r w:rsidRPr="003933F4">
        <w:rPr>
          <w:rFonts w:ascii="Arial" w:hAnsi="Arial" w:cs="Arial"/>
          <w:sz w:val="24"/>
          <w:szCs w:val="24"/>
          <w:lang w:val="it-IT"/>
        </w:rPr>
        <w:t xml:space="preserve">  za</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koncesijsko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odobrenje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je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39.261,11kn. </w:t>
      </w:r>
      <w:proofErr w:type="spellStart"/>
      <w:r w:rsidRPr="003933F4">
        <w:rPr>
          <w:rFonts w:ascii="Arial" w:hAnsi="Arial" w:cs="Arial"/>
          <w:sz w:val="24"/>
          <w:szCs w:val="24"/>
          <w:lang w:val="it-IT"/>
        </w:rPr>
        <w:t>Prihodi</w:t>
      </w:r>
      <w:proofErr w:type="spell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zakupa</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posovnih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prostora</w:t>
      </w:r>
      <w:proofErr w:type="spellEnd"/>
      <w:proofErr w:type="gram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73% u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odnosno</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254.411,56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zakupa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javnih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površina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građevinskog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zemljišta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ostvareno</w:t>
      </w:r>
      <w:proofErr w:type="spellEnd"/>
      <w:r w:rsidRPr="003933F4">
        <w:rPr>
          <w:rFonts w:ascii="Arial" w:hAnsi="Arial" w:cs="Arial"/>
          <w:sz w:val="24"/>
          <w:szCs w:val="24"/>
          <w:lang w:val="it-IT"/>
        </w:rPr>
        <w:t xml:space="preserve"> je 70.989.53kn. </w:t>
      </w: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prihodi</w:t>
      </w:r>
      <w:proofErr w:type="spell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zakupa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poljoprivrednog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zemljišta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202.746,90kn, </w:t>
      </w:r>
      <w:proofErr w:type="spellStart"/>
      <w:r w:rsidRPr="003933F4">
        <w:rPr>
          <w:rFonts w:ascii="Arial" w:hAnsi="Arial" w:cs="Arial"/>
          <w:sz w:val="24"/>
          <w:szCs w:val="24"/>
          <w:lang w:val="it-IT"/>
        </w:rPr>
        <w:t>najma</w:t>
      </w:r>
      <w:proofErr w:type="spellEnd"/>
      <w:r w:rsidRPr="003933F4">
        <w:rPr>
          <w:rFonts w:ascii="Arial" w:hAnsi="Arial" w:cs="Arial"/>
          <w:sz w:val="24"/>
          <w:szCs w:val="24"/>
          <w:lang w:val="it-IT"/>
        </w:rPr>
        <w:t xml:space="preserve"> stana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25.039,44kn, </w:t>
      </w:r>
      <w:proofErr w:type="spellStart"/>
      <w:r w:rsidRPr="003933F4">
        <w:rPr>
          <w:rFonts w:ascii="Arial" w:hAnsi="Arial" w:cs="Arial"/>
          <w:sz w:val="24"/>
          <w:szCs w:val="24"/>
          <w:lang w:val="it-IT"/>
        </w:rPr>
        <w:t>prihodi</w:t>
      </w:r>
      <w:proofErr w:type="spell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spomeničke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rente</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89,31kn, te </w:t>
      </w:r>
      <w:proofErr w:type="spellStart"/>
      <w:r w:rsidRPr="003933F4">
        <w:rPr>
          <w:rFonts w:ascii="Arial" w:hAnsi="Arial" w:cs="Arial"/>
          <w:sz w:val="24"/>
          <w:szCs w:val="24"/>
          <w:lang w:val="it-IT"/>
        </w:rPr>
        <w:t>naknada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nezakonito</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izgrađene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zgrade</w:t>
      </w:r>
      <w:proofErr w:type="spellEnd"/>
      <w:proofErr w:type="gram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154.855,96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w:t>
      </w:r>
    </w:p>
    <w:p w14:paraId="5148BA81"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 xml:space="preserve">   </w:t>
      </w:r>
    </w:p>
    <w:p w14:paraId="0FF0E4A5" w14:textId="77777777" w:rsidR="005C40DA" w:rsidRPr="003933F4" w:rsidRDefault="005C40DA" w:rsidP="005C40DA">
      <w:pPr>
        <w:jc w:val="both"/>
        <w:rPr>
          <w:rFonts w:ascii="Arial" w:hAnsi="Arial" w:cs="Arial"/>
          <w:b/>
          <w:sz w:val="24"/>
          <w:szCs w:val="24"/>
          <w:lang w:val="it-IT"/>
        </w:rPr>
      </w:pPr>
    </w:p>
    <w:p w14:paraId="27804BFC" w14:textId="77777777" w:rsidR="005C40DA" w:rsidRPr="003933F4" w:rsidRDefault="005C40DA" w:rsidP="005C40DA">
      <w:pPr>
        <w:jc w:val="both"/>
        <w:rPr>
          <w:rFonts w:ascii="Arial" w:hAnsi="Arial" w:cs="Arial"/>
          <w:b/>
          <w:sz w:val="24"/>
          <w:szCs w:val="24"/>
          <w:lang w:val="it-IT"/>
        </w:rPr>
      </w:pPr>
      <w:proofErr w:type="spellStart"/>
      <w:r w:rsidRPr="003933F4">
        <w:rPr>
          <w:rFonts w:ascii="Arial" w:hAnsi="Arial" w:cs="Arial"/>
          <w:b/>
          <w:sz w:val="24"/>
          <w:szCs w:val="24"/>
          <w:lang w:val="it-IT"/>
        </w:rPr>
        <w:t>Bilješka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br</w:t>
      </w:r>
      <w:proofErr w:type="spellEnd"/>
      <w:r w:rsidRPr="003933F4">
        <w:rPr>
          <w:rFonts w:ascii="Arial" w:hAnsi="Arial" w:cs="Arial"/>
          <w:b/>
          <w:sz w:val="24"/>
          <w:szCs w:val="24"/>
          <w:lang w:val="it-IT"/>
        </w:rPr>
        <w:t>. 4.</w:t>
      </w:r>
    </w:p>
    <w:p w14:paraId="7FEFC54E" w14:textId="77777777" w:rsidR="005C40DA" w:rsidRPr="003933F4" w:rsidRDefault="005C40DA" w:rsidP="005C40DA">
      <w:pPr>
        <w:jc w:val="both"/>
        <w:rPr>
          <w:rFonts w:ascii="Arial" w:hAnsi="Arial" w:cs="Arial"/>
          <w:b/>
          <w:sz w:val="24"/>
          <w:szCs w:val="24"/>
          <w:lang w:val="it-IT"/>
        </w:rPr>
      </w:pPr>
      <w:proofErr w:type="spellStart"/>
      <w:r w:rsidRPr="003933F4">
        <w:rPr>
          <w:rFonts w:ascii="Arial" w:hAnsi="Arial" w:cs="Arial"/>
          <w:b/>
          <w:sz w:val="24"/>
          <w:szCs w:val="24"/>
          <w:lang w:val="it-IT"/>
        </w:rPr>
        <w:t>Prihodi</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posebnim</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propisima</w:t>
      </w:r>
      <w:proofErr w:type="spellEnd"/>
    </w:p>
    <w:p w14:paraId="2C713B78" w14:textId="77777777" w:rsidR="005C40DA" w:rsidRPr="003933F4" w:rsidRDefault="005C40DA" w:rsidP="005C40DA">
      <w:pPr>
        <w:jc w:val="both"/>
        <w:rPr>
          <w:rFonts w:ascii="Arial" w:hAnsi="Arial" w:cs="Arial"/>
          <w:bCs/>
          <w:sz w:val="24"/>
          <w:szCs w:val="24"/>
          <w:lang w:val="it-IT"/>
        </w:rPr>
      </w:pPr>
      <w:proofErr w:type="spellStart"/>
      <w:r w:rsidRPr="003933F4">
        <w:rPr>
          <w:rFonts w:ascii="Arial" w:hAnsi="Arial" w:cs="Arial"/>
          <w:bCs/>
          <w:sz w:val="24"/>
          <w:szCs w:val="24"/>
          <w:lang w:val="it-IT"/>
        </w:rPr>
        <w:t>Prihodi</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po</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posebnim</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propisima</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ukupno</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ostvaren</w:t>
      </w:r>
      <w:proofErr w:type="spellEnd"/>
      <w:r w:rsidRPr="003933F4">
        <w:rPr>
          <w:rFonts w:ascii="Arial" w:hAnsi="Arial" w:cs="Arial"/>
          <w:bCs/>
          <w:sz w:val="24"/>
          <w:szCs w:val="24"/>
          <w:lang w:val="it-IT"/>
        </w:rPr>
        <w:t xml:space="preserve"> je </w:t>
      </w:r>
      <w:proofErr w:type="spellStart"/>
      <w:r w:rsidRPr="003933F4">
        <w:rPr>
          <w:rFonts w:ascii="Arial" w:hAnsi="Arial" w:cs="Arial"/>
          <w:bCs/>
          <w:sz w:val="24"/>
          <w:szCs w:val="24"/>
          <w:lang w:val="it-IT"/>
        </w:rPr>
        <w:t>iznosu</w:t>
      </w:r>
      <w:proofErr w:type="spellEnd"/>
      <w:r w:rsidRPr="003933F4">
        <w:rPr>
          <w:rFonts w:ascii="Arial" w:hAnsi="Arial" w:cs="Arial"/>
          <w:bCs/>
          <w:sz w:val="24"/>
          <w:szCs w:val="24"/>
          <w:lang w:val="it-IT"/>
        </w:rPr>
        <w:t xml:space="preserve"> </w:t>
      </w:r>
      <w:proofErr w:type="gramStart"/>
      <w:r w:rsidRPr="003933F4">
        <w:rPr>
          <w:rFonts w:ascii="Arial" w:hAnsi="Arial" w:cs="Arial"/>
          <w:bCs/>
          <w:sz w:val="24"/>
          <w:szCs w:val="24"/>
          <w:lang w:val="it-IT"/>
        </w:rPr>
        <w:t>od</w:t>
      </w:r>
      <w:proofErr w:type="gramEnd"/>
      <w:r w:rsidRPr="003933F4">
        <w:rPr>
          <w:rFonts w:ascii="Arial" w:hAnsi="Arial" w:cs="Arial"/>
          <w:bCs/>
          <w:sz w:val="24"/>
          <w:szCs w:val="24"/>
          <w:lang w:val="it-IT"/>
        </w:rPr>
        <w:t xml:space="preserve"> 5.384.433,33 </w:t>
      </w:r>
      <w:proofErr w:type="spellStart"/>
      <w:r w:rsidRPr="003933F4">
        <w:rPr>
          <w:rFonts w:ascii="Arial" w:hAnsi="Arial" w:cs="Arial"/>
          <w:bCs/>
          <w:sz w:val="24"/>
          <w:szCs w:val="24"/>
          <w:lang w:val="it-IT"/>
        </w:rPr>
        <w:t>kn</w:t>
      </w:r>
      <w:proofErr w:type="spellEnd"/>
    </w:p>
    <w:p w14:paraId="0F03476F" w14:textId="77777777" w:rsidR="005C40DA" w:rsidRPr="003933F4" w:rsidRDefault="005C40DA" w:rsidP="005C40DA">
      <w:pPr>
        <w:jc w:val="both"/>
        <w:rPr>
          <w:rFonts w:ascii="Arial" w:hAnsi="Arial" w:cs="Arial"/>
          <w:sz w:val="24"/>
          <w:szCs w:val="24"/>
          <w:lang w:val="it-IT"/>
        </w:rPr>
      </w:pPr>
      <w:proofErr w:type="spellStart"/>
      <w:r w:rsidRPr="003933F4">
        <w:rPr>
          <w:rFonts w:ascii="Arial" w:hAnsi="Arial" w:cs="Arial"/>
          <w:sz w:val="24"/>
          <w:szCs w:val="24"/>
          <w:lang w:val="it-IT"/>
        </w:rPr>
        <w:t>Boravišna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pristojba</w:t>
      </w:r>
      <w:proofErr w:type="spellEnd"/>
      <w:r w:rsidRPr="003933F4">
        <w:rPr>
          <w:rFonts w:ascii="Arial" w:hAnsi="Arial" w:cs="Arial"/>
          <w:sz w:val="24"/>
          <w:szCs w:val="24"/>
          <w:lang w:val="it-IT"/>
        </w:rPr>
        <w:t xml:space="preserve"> u 2021-oj </w:t>
      </w:r>
      <w:proofErr w:type="spellStart"/>
      <w:r w:rsidRPr="003933F4">
        <w:rPr>
          <w:rFonts w:ascii="Arial" w:hAnsi="Arial" w:cs="Arial"/>
          <w:sz w:val="24"/>
          <w:szCs w:val="24"/>
          <w:lang w:val="it-IT"/>
        </w:rPr>
        <w:t>godini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je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do 516.371,49kn, ostale </w:t>
      </w:r>
      <w:proofErr w:type="spellStart"/>
      <w:r w:rsidRPr="003933F4">
        <w:rPr>
          <w:rFonts w:ascii="Arial" w:hAnsi="Arial" w:cs="Arial"/>
          <w:sz w:val="24"/>
          <w:szCs w:val="24"/>
          <w:lang w:val="it-IT"/>
        </w:rPr>
        <w:t>nespomenute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naknade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ostvarene</w:t>
      </w:r>
      <w:proofErr w:type="spellEnd"/>
      <w:r w:rsidRPr="003933F4">
        <w:rPr>
          <w:rFonts w:ascii="Arial" w:hAnsi="Arial" w:cs="Arial"/>
          <w:sz w:val="24"/>
          <w:szCs w:val="24"/>
          <w:lang w:val="it-IT"/>
        </w:rPr>
        <w:t xml:space="preserve"> su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398.267,42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(od </w:t>
      </w:r>
      <w:proofErr w:type="gramStart"/>
      <w:r w:rsidRPr="003933F4">
        <w:rPr>
          <w:rFonts w:ascii="Arial" w:hAnsi="Arial" w:cs="Arial"/>
          <w:sz w:val="24"/>
          <w:szCs w:val="24"/>
          <w:lang w:val="it-IT"/>
        </w:rPr>
        <w:t xml:space="preserve">toga  </w:t>
      </w:r>
      <w:proofErr w:type="spellStart"/>
      <w:r w:rsidRPr="003933F4">
        <w:rPr>
          <w:rFonts w:ascii="Arial" w:hAnsi="Arial" w:cs="Arial"/>
          <w:sz w:val="24"/>
          <w:szCs w:val="24"/>
          <w:lang w:val="it-IT"/>
        </w:rPr>
        <w:t>prihod</w:t>
      </w:r>
      <w:proofErr w:type="spellEnd"/>
      <w:proofErr w:type="gram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participacije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roditelja</w:t>
      </w:r>
      <w:proofErr w:type="spellEnd"/>
      <w:r w:rsidRPr="003933F4">
        <w:rPr>
          <w:rFonts w:ascii="Arial" w:hAnsi="Arial" w:cs="Arial"/>
          <w:sz w:val="24"/>
          <w:szCs w:val="24"/>
          <w:lang w:val="it-IT"/>
        </w:rPr>
        <w:t xml:space="preserve"> DV 311.187,00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grobna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naknada</w:t>
      </w:r>
      <w:proofErr w:type="spellEnd"/>
      <w:r w:rsidRPr="003933F4">
        <w:rPr>
          <w:rFonts w:ascii="Arial" w:hAnsi="Arial" w:cs="Arial"/>
          <w:sz w:val="24"/>
          <w:szCs w:val="24"/>
          <w:lang w:val="it-IT"/>
        </w:rPr>
        <w:t xml:space="preserve"> 34.603,42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Prihodi</w:t>
      </w:r>
      <w:proofErr w:type="spell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komunalnog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doprinosa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su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3.226.903,81kn ili 92</w:t>
      </w:r>
      <w:proofErr w:type="gramStart"/>
      <w:r w:rsidRPr="003933F4">
        <w:rPr>
          <w:rFonts w:ascii="Arial" w:hAnsi="Arial" w:cs="Arial"/>
          <w:sz w:val="24"/>
          <w:szCs w:val="24"/>
          <w:lang w:val="it-IT"/>
        </w:rPr>
        <w:t>%  u</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plan, </w:t>
      </w:r>
      <w:proofErr w:type="spellStart"/>
      <w:r w:rsidRPr="003933F4">
        <w:rPr>
          <w:rFonts w:ascii="Arial" w:hAnsi="Arial" w:cs="Arial"/>
          <w:sz w:val="24"/>
          <w:szCs w:val="24"/>
          <w:lang w:val="it-IT"/>
        </w:rPr>
        <w:t>komunalna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naknada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je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1.211.663,45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69% u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plan. </w:t>
      </w:r>
    </w:p>
    <w:p w14:paraId="0BD822D4" w14:textId="77777777" w:rsidR="005C40DA" w:rsidRPr="003933F4" w:rsidRDefault="005C40DA" w:rsidP="005C40DA">
      <w:pPr>
        <w:jc w:val="both"/>
        <w:rPr>
          <w:rFonts w:ascii="Arial" w:hAnsi="Arial" w:cs="Arial"/>
          <w:sz w:val="24"/>
          <w:szCs w:val="24"/>
          <w:lang w:val="it-IT"/>
        </w:rPr>
      </w:pPr>
    </w:p>
    <w:p w14:paraId="7DBCC6A6" w14:textId="77777777" w:rsidR="005C40DA" w:rsidRPr="003933F4" w:rsidRDefault="005C40DA" w:rsidP="005C40DA">
      <w:pPr>
        <w:rPr>
          <w:rFonts w:ascii="Arial" w:hAnsi="Arial" w:cs="Arial"/>
          <w:b/>
          <w:sz w:val="24"/>
          <w:szCs w:val="24"/>
        </w:rPr>
      </w:pPr>
      <w:proofErr w:type="spellStart"/>
      <w:r w:rsidRPr="003933F4">
        <w:rPr>
          <w:rFonts w:ascii="Arial" w:hAnsi="Arial" w:cs="Arial"/>
          <w:b/>
          <w:sz w:val="24"/>
          <w:szCs w:val="24"/>
        </w:rPr>
        <w:t>Bilješka</w:t>
      </w:r>
      <w:proofErr w:type="spellEnd"/>
      <w:r w:rsidRPr="003933F4">
        <w:rPr>
          <w:rFonts w:ascii="Arial" w:hAnsi="Arial" w:cs="Arial"/>
          <w:b/>
          <w:sz w:val="24"/>
          <w:szCs w:val="24"/>
        </w:rPr>
        <w:t xml:space="preserve"> br. 5.</w:t>
      </w:r>
    </w:p>
    <w:p w14:paraId="4E1DD1E1" w14:textId="77777777" w:rsidR="005C40DA" w:rsidRPr="003933F4" w:rsidRDefault="005C40DA" w:rsidP="005C40DA">
      <w:pPr>
        <w:rPr>
          <w:rFonts w:ascii="Arial" w:hAnsi="Arial" w:cs="Arial"/>
          <w:sz w:val="24"/>
          <w:szCs w:val="24"/>
        </w:rPr>
      </w:pPr>
      <w:proofErr w:type="spellStart"/>
      <w:r w:rsidRPr="003933F4">
        <w:rPr>
          <w:rFonts w:ascii="Arial" w:hAnsi="Arial" w:cs="Arial"/>
          <w:b/>
          <w:sz w:val="24"/>
          <w:szCs w:val="24"/>
        </w:rPr>
        <w:t>Prihod</w:t>
      </w:r>
      <w:proofErr w:type="spellEnd"/>
      <w:r w:rsidRPr="003933F4">
        <w:rPr>
          <w:rFonts w:ascii="Arial" w:hAnsi="Arial" w:cs="Arial"/>
          <w:b/>
          <w:sz w:val="24"/>
          <w:szCs w:val="24"/>
        </w:rPr>
        <w:t xml:space="preserve"> od </w:t>
      </w:r>
      <w:proofErr w:type="spellStart"/>
      <w:r w:rsidRPr="003933F4">
        <w:rPr>
          <w:rFonts w:ascii="Arial" w:hAnsi="Arial" w:cs="Arial"/>
          <w:b/>
          <w:sz w:val="24"/>
          <w:szCs w:val="24"/>
        </w:rPr>
        <w:t>prodaje</w:t>
      </w:r>
      <w:proofErr w:type="spellEnd"/>
      <w:r w:rsidRPr="003933F4">
        <w:rPr>
          <w:rFonts w:ascii="Arial" w:hAnsi="Arial" w:cs="Arial"/>
          <w:b/>
          <w:sz w:val="24"/>
          <w:szCs w:val="24"/>
        </w:rPr>
        <w:t xml:space="preserve"> </w:t>
      </w:r>
      <w:proofErr w:type="spellStart"/>
      <w:r w:rsidRPr="003933F4">
        <w:rPr>
          <w:rFonts w:ascii="Arial" w:hAnsi="Arial" w:cs="Arial"/>
          <w:b/>
          <w:sz w:val="24"/>
          <w:szCs w:val="24"/>
        </w:rPr>
        <w:t>nekretnina</w:t>
      </w:r>
      <w:proofErr w:type="spellEnd"/>
      <w:r w:rsidRPr="003933F4">
        <w:rPr>
          <w:rFonts w:ascii="Arial" w:hAnsi="Arial" w:cs="Arial"/>
          <w:b/>
          <w:sz w:val="24"/>
          <w:szCs w:val="24"/>
        </w:rPr>
        <w:t xml:space="preserve"> </w:t>
      </w:r>
      <w:r w:rsidRPr="003933F4">
        <w:rPr>
          <w:rFonts w:ascii="Arial" w:hAnsi="Arial" w:cs="Arial"/>
          <w:sz w:val="24"/>
          <w:szCs w:val="24"/>
        </w:rPr>
        <w:t xml:space="preserve"> </w:t>
      </w:r>
    </w:p>
    <w:p w14:paraId="69097D14" w14:textId="77777777" w:rsidR="005C40DA" w:rsidRPr="003933F4" w:rsidRDefault="005C40DA" w:rsidP="005C40DA">
      <w:pPr>
        <w:jc w:val="both"/>
        <w:rPr>
          <w:rFonts w:ascii="Arial" w:hAnsi="Arial" w:cs="Arial"/>
          <w:sz w:val="24"/>
          <w:szCs w:val="24"/>
        </w:rPr>
      </w:pPr>
      <w:r w:rsidRPr="003933F4">
        <w:rPr>
          <w:rFonts w:ascii="Arial" w:hAnsi="Arial" w:cs="Arial"/>
          <w:sz w:val="24"/>
          <w:szCs w:val="24"/>
        </w:rPr>
        <w:t xml:space="preserve">Od </w:t>
      </w:r>
      <w:proofErr w:type="spellStart"/>
      <w:r w:rsidRPr="003933F4">
        <w:rPr>
          <w:rFonts w:ascii="Arial" w:hAnsi="Arial" w:cs="Arial"/>
          <w:sz w:val="24"/>
          <w:szCs w:val="24"/>
        </w:rPr>
        <w:t>planiranih</w:t>
      </w:r>
      <w:proofErr w:type="spellEnd"/>
      <w:r w:rsidRPr="003933F4">
        <w:rPr>
          <w:rFonts w:ascii="Arial" w:hAnsi="Arial" w:cs="Arial"/>
          <w:sz w:val="24"/>
          <w:szCs w:val="24"/>
        </w:rPr>
        <w:t xml:space="preserve"> 2.226.098,00kn </w:t>
      </w:r>
      <w:proofErr w:type="spellStart"/>
      <w:r w:rsidRPr="003933F4">
        <w:rPr>
          <w:rFonts w:ascii="Arial" w:hAnsi="Arial" w:cs="Arial"/>
          <w:sz w:val="24"/>
          <w:szCs w:val="24"/>
        </w:rPr>
        <w:t>prihoda</w:t>
      </w:r>
      <w:proofErr w:type="spellEnd"/>
      <w:r w:rsidRPr="003933F4">
        <w:rPr>
          <w:rFonts w:ascii="Arial" w:hAnsi="Arial" w:cs="Arial"/>
          <w:sz w:val="24"/>
          <w:szCs w:val="24"/>
        </w:rPr>
        <w:t xml:space="preserve"> od </w:t>
      </w:r>
      <w:proofErr w:type="spellStart"/>
      <w:r w:rsidRPr="003933F4">
        <w:rPr>
          <w:rFonts w:ascii="Arial" w:hAnsi="Arial" w:cs="Arial"/>
          <w:sz w:val="24"/>
          <w:szCs w:val="24"/>
        </w:rPr>
        <w:t>prodaje</w:t>
      </w:r>
      <w:proofErr w:type="spellEnd"/>
      <w:r w:rsidRPr="003933F4">
        <w:rPr>
          <w:rFonts w:ascii="Arial" w:hAnsi="Arial" w:cs="Arial"/>
          <w:sz w:val="24"/>
          <w:szCs w:val="24"/>
        </w:rPr>
        <w:t xml:space="preserve"> </w:t>
      </w:r>
      <w:proofErr w:type="spellStart"/>
      <w:r w:rsidRPr="003933F4">
        <w:rPr>
          <w:rFonts w:ascii="Arial" w:hAnsi="Arial" w:cs="Arial"/>
          <w:sz w:val="24"/>
          <w:szCs w:val="24"/>
        </w:rPr>
        <w:t>nekretnina</w:t>
      </w:r>
      <w:proofErr w:type="spellEnd"/>
      <w:r w:rsidRPr="003933F4">
        <w:rPr>
          <w:rFonts w:ascii="Arial" w:hAnsi="Arial" w:cs="Arial"/>
          <w:sz w:val="24"/>
          <w:szCs w:val="24"/>
        </w:rPr>
        <w:t xml:space="preserve"> </w:t>
      </w:r>
      <w:proofErr w:type="spellStart"/>
      <w:r w:rsidRPr="003933F4">
        <w:rPr>
          <w:rFonts w:ascii="Arial" w:hAnsi="Arial" w:cs="Arial"/>
          <w:sz w:val="24"/>
          <w:szCs w:val="24"/>
        </w:rPr>
        <w:t>ostvareno</w:t>
      </w:r>
      <w:proofErr w:type="spellEnd"/>
      <w:r w:rsidRPr="003933F4">
        <w:rPr>
          <w:rFonts w:ascii="Arial" w:hAnsi="Arial" w:cs="Arial"/>
          <w:sz w:val="24"/>
          <w:szCs w:val="24"/>
        </w:rPr>
        <w:t xml:space="preserve"> je 2.131.113,29kn i to:</w:t>
      </w:r>
    </w:p>
    <w:p w14:paraId="2C104807" w14:textId="77777777" w:rsidR="005C40DA" w:rsidRPr="003933F4" w:rsidRDefault="005C40DA" w:rsidP="005C40DA">
      <w:pPr>
        <w:jc w:val="both"/>
        <w:rPr>
          <w:rFonts w:ascii="Arial" w:hAnsi="Arial" w:cs="Arial"/>
          <w:sz w:val="24"/>
          <w:szCs w:val="24"/>
        </w:rPr>
      </w:pPr>
      <w:r w:rsidRPr="003933F4">
        <w:rPr>
          <w:rFonts w:ascii="Arial" w:hAnsi="Arial" w:cs="Arial"/>
          <w:sz w:val="24"/>
          <w:szCs w:val="24"/>
        </w:rPr>
        <w:t xml:space="preserve">Prodaja </w:t>
      </w:r>
      <w:proofErr w:type="spellStart"/>
      <w:r w:rsidRPr="003933F4">
        <w:rPr>
          <w:rFonts w:ascii="Arial" w:hAnsi="Arial" w:cs="Arial"/>
          <w:sz w:val="24"/>
          <w:szCs w:val="24"/>
        </w:rPr>
        <w:t>građevinskog</w:t>
      </w:r>
      <w:proofErr w:type="spellEnd"/>
      <w:r w:rsidRPr="003933F4">
        <w:rPr>
          <w:rFonts w:ascii="Arial" w:hAnsi="Arial" w:cs="Arial"/>
          <w:sz w:val="24"/>
          <w:szCs w:val="24"/>
        </w:rPr>
        <w:t xml:space="preserve"> </w:t>
      </w:r>
      <w:proofErr w:type="spellStart"/>
      <w:r w:rsidRPr="003933F4">
        <w:rPr>
          <w:rFonts w:ascii="Arial" w:hAnsi="Arial" w:cs="Arial"/>
          <w:sz w:val="24"/>
          <w:szCs w:val="24"/>
        </w:rPr>
        <w:t>zemljišta</w:t>
      </w:r>
      <w:proofErr w:type="spellEnd"/>
      <w:r w:rsidRPr="003933F4">
        <w:rPr>
          <w:rFonts w:ascii="Arial" w:hAnsi="Arial" w:cs="Arial"/>
          <w:sz w:val="24"/>
          <w:szCs w:val="24"/>
        </w:rPr>
        <w:t xml:space="preserve"> 1.920.001,78</w:t>
      </w:r>
      <w:proofErr w:type="gramStart"/>
      <w:r w:rsidRPr="003933F4">
        <w:rPr>
          <w:rFonts w:ascii="Arial" w:hAnsi="Arial" w:cs="Arial"/>
          <w:sz w:val="24"/>
          <w:szCs w:val="24"/>
        </w:rPr>
        <w:t xml:space="preserve">kn,  </w:t>
      </w:r>
      <w:proofErr w:type="spellStart"/>
      <w:r w:rsidRPr="003933F4">
        <w:rPr>
          <w:rFonts w:ascii="Arial" w:hAnsi="Arial" w:cs="Arial"/>
          <w:sz w:val="24"/>
          <w:szCs w:val="24"/>
        </w:rPr>
        <w:t>prodaja</w:t>
      </w:r>
      <w:proofErr w:type="spellEnd"/>
      <w:proofErr w:type="gramEnd"/>
      <w:r w:rsidRPr="003933F4">
        <w:rPr>
          <w:rFonts w:ascii="Arial" w:hAnsi="Arial" w:cs="Arial"/>
          <w:sz w:val="24"/>
          <w:szCs w:val="24"/>
        </w:rPr>
        <w:t xml:space="preserve"> </w:t>
      </w:r>
      <w:proofErr w:type="spellStart"/>
      <w:r w:rsidRPr="003933F4">
        <w:rPr>
          <w:rFonts w:ascii="Arial" w:hAnsi="Arial" w:cs="Arial"/>
          <w:sz w:val="24"/>
          <w:szCs w:val="24"/>
        </w:rPr>
        <w:t>stanova</w:t>
      </w:r>
      <w:proofErr w:type="spellEnd"/>
      <w:r w:rsidRPr="003933F4">
        <w:rPr>
          <w:rFonts w:ascii="Arial" w:hAnsi="Arial" w:cs="Arial"/>
          <w:sz w:val="24"/>
          <w:szCs w:val="24"/>
        </w:rPr>
        <w:t xml:space="preserve"> po </w:t>
      </w:r>
      <w:proofErr w:type="spellStart"/>
      <w:r w:rsidRPr="003933F4">
        <w:rPr>
          <w:rFonts w:ascii="Arial" w:hAnsi="Arial" w:cs="Arial"/>
          <w:sz w:val="24"/>
          <w:szCs w:val="24"/>
        </w:rPr>
        <w:t>stanarskom</w:t>
      </w:r>
      <w:proofErr w:type="spellEnd"/>
      <w:r w:rsidRPr="003933F4">
        <w:rPr>
          <w:rFonts w:ascii="Arial" w:hAnsi="Arial" w:cs="Arial"/>
          <w:sz w:val="24"/>
          <w:szCs w:val="24"/>
        </w:rPr>
        <w:t xml:space="preserve"> </w:t>
      </w:r>
      <w:proofErr w:type="spellStart"/>
      <w:r w:rsidRPr="003933F4">
        <w:rPr>
          <w:rFonts w:ascii="Arial" w:hAnsi="Arial" w:cs="Arial"/>
          <w:sz w:val="24"/>
          <w:szCs w:val="24"/>
        </w:rPr>
        <w:t>pravu</w:t>
      </w:r>
      <w:proofErr w:type="spellEnd"/>
      <w:r w:rsidRPr="003933F4">
        <w:rPr>
          <w:rFonts w:ascii="Arial" w:hAnsi="Arial" w:cs="Arial"/>
          <w:sz w:val="24"/>
          <w:szCs w:val="24"/>
        </w:rPr>
        <w:t xml:space="preserve"> 20.190,24 </w:t>
      </w:r>
      <w:proofErr w:type="spellStart"/>
      <w:r w:rsidRPr="003933F4">
        <w:rPr>
          <w:rFonts w:ascii="Arial" w:hAnsi="Arial" w:cs="Arial"/>
          <w:sz w:val="24"/>
          <w:szCs w:val="24"/>
        </w:rPr>
        <w:t>kn</w:t>
      </w:r>
      <w:proofErr w:type="spellEnd"/>
      <w:r w:rsidRPr="003933F4">
        <w:rPr>
          <w:rFonts w:ascii="Arial" w:hAnsi="Arial" w:cs="Arial"/>
          <w:sz w:val="24"/>
          <w:szCs w:val="24"/>
        </w:rPr>
        <w:t xml:space="preserve">, </w:t>
      </w:r>
      <w:proofErr w:type="spellStart"/>
      <w:r w:rsidRPr="003933F4">
        <w:rPr>
          <w:rFonts w:ascii="Arial" w:hAnsi="Arial" w:cs="Arial"/>
          <w:sz w:val="24"/>
          <w:szCs w:val="24"/>
        </w:rPr>
        <w:t>te</w:t>
      </w:r>
      <w:proofErr w:type="spellEnd"/>
      <w:r w:rsidRPr="003933F4">
        <w:rPr>
          <w:rFonts w:ascii="Arial" w:hAnsi="Arial" w:cs="Arial"/>
          <w:sz w:val="24"/>
          <w:szCs w:val="24"/>
        </w:rPr>
        <w:t xml:space="preserve"> </w:t>
      </w:r>
      <w:proofErr w:type="spellStart"/>
      <w:r w:rsidRPr="003933F4">
        <w:rPr>
          <w:rFonts w:ascii="Arial" w:hAnsi="Arial" w:cs="Arial"/>
          <w:sz w:val="24"/>
          <w:szCs w:val="24"/>
        </w:rPr>
        <w:t>prihod</w:t>
      </w:r>
      <w:proofErr w:type="spellEnd"/>
      <w:r w:rsidRPr="003933F4">
        <w:rPr>
          <w:rFonts w:ascii="Arial" w:hAnsi="Arial" w:cs="Arial"/>
          <w:sz w:val="24"/>
          <w:szCs w:val="24"/>
        </w:rPr>
        <w:t xml:space="preserve"> </w:t>
      </w:r>
      <w:proofErr w:type="spellStart"/>
      <w:r w:rsidRPr="003933F4">
        <w:rPr>
          <w:rFonts w:ascii="Arial" w:hAnsi="Arial" w:cs="Arial"/>
          <w:sz w:val="24"/>
          <w:szCs w:val="24"/>
        </w:rPr>
        <w:t>od</w:t>
      </w:r>
      <w:proofErr w:type="spellEnd"/>
      <w:r w:rsidRPr="003933F4">
        <w:rPr>
          <w:rFonts w:ascii="Arial" w:hAnsi="Arial" w:cs="Arial"/>
          <w:sz w:val="24"/>
          <w:szCs w:val="24"/>
        </w:rPr>
        <w:t xml:space="preserve"> </w:t>
      </w:r>
      <w:proofErr w:type="spellStart"/>
      <w:r w:rsidRPr="003933F4">
        <w:rPr>
          <w:rFonts w:ascii="Arial" w:hAnsi="Arial" w:cs="Arial"/>
          <w:sz w:val="24"/>
          <w:szCs w:val="24"/>
        </w:rPr>
        <w:t>prodaje</w:t>
      </w:r>
      <w:proofErr w:type="spellEnd"/>
      <w:r w:rsidRPr="003933F4">
        <w:rPr>
          <w:rFonts w:ascii="Arial" w:hAnsi="Arial" w:cs="Arial"/>
          <w:sz w:val="24"/>
          <w:szCs w:val="24"/>
        </w:rPr>
        <w:t xml:space="preserve">  </w:t>
      </w:r>
      <w:proofErr w:type="spellStart"/>
      <w:r w:rsidRPr="003933F4">
        <w:rPr>
          <w:rFonts w:ascii="Arial" w:hAnsi="Arial" w:cs="Arial"/>
          <w:sz w:val="24"/>
          <w:szCs w:val="24"/>
        </w:rPr>
        <w:t>poljoprivrednog</w:t>
      </w:r>
      <w:proofErr w:type="spellEnd"/>
      <w:r w:rsidRPr="003933F4">
        <w:rPr>
          <w:rFonts w:ascii="Arial" w:hAnsi="Arial" w:cs="Arial"/>
          <w:sz w:val="24"/>
          <w:szCs w:val="24"/>
        </w:rPr>
        <w:t xml:space="preserve"> </w:t>
      </w:r>
      <w:proofErr w:type="spellStart"/>
      <w:r w:rsidRPr="003933F4">
        <w:rPr>
          <w:rFonts w:ascii="Arial" w:hAnsi="Arial" w:cs="Arial"/>
          <w:sz w:val="24"/>
          <w:szCs w:val="24"/>
        </w:rPr>
        <w:t>zemljišta</w:t>
      </w:r>
      <w:proofErr w:type="spellEnd"/>
      <w:r w:rsidRPr="003933F4">
        <w:rPr>
          <w:rFonts w:ascii="Arial" w:hAnsi="Arial" w:cs="Arial"/>
          <w:sz w:val="24"/>
          <w:szCs w:val="24"/>
        </w:rPr>
        <w:t xml:space="preserve"> 41.935,83kn, </w:t>
      </w:r>
      <w:proofErr w:type="spellStart"/>
      <w:r w:rsidRPr="003933F4">
        <w:rPr>
          <w:rFonts w:ascii="Arial" w:hAnsi="Arial" w:cs="Arial"/>
          <w:sz w:val="24"/>
          <w:szCs w:val="24"/>
        </w:rPr>
        <w:t>prodaja</w:t>
      </w:r>
      <w:proofErr w:type="spellEnd"/>
      <w:r w:rsidRPr="003933F4">
        <w:rPr>
          <w:rFonts w:ascii="Arial" w:hAnsi="Arial" w:cs="Arial"/>
          <w:sz w:val="24"/>
          <w:szCs w:val="24"/>
        </w:rPr>
        <w:t xml:space="preserve"> </w:t>
      </w:r>
      <w:proofErr w:type="spellStart"/>
      <w:r w:rsidRPr="003933F4">
        <w:rPr>
          <w:rFonts w:ascii="Arial" w:hAnsi="Arial" w:cs="Arial"/>
          <w:sz w:val="24"/>
          <w:szCs w:val="24"/>
        </w:rPr>
        <w:t>grobnih</w:t>
      </w:r>
      <w:proofErr w:type="spellEnd"/>
      <w:r w:rsidRPr="003933F4">
        <w:rPr>
          <w:rFonts w:ascii="Arial" w:hAnsi="Arial" w:cs="Arial"/>
          <w:sz w:val="24"/>
          <w:szCs w:val="24"/>
        </w:rPr>
        <w:t xml:space="preserve"> </w:t>
      </w:r>
      <w:proofErr w:type="spellStart"/>
      <w:r w:rsidRPr="003933F4">
        <w:rPr>
          <w:rFonts w:ascii="Arial" w:hAnsi="Arial" w:cs="Arial"/>
          <w:sz w:val="24"/>
          <w:szCs w:val="24"/>
        </w:rPr>
        <w:t>mjesta</w:t>
      </w:r>
      <w:proofErr w:type="spellEnd"/>
      <w:r w:rsidRPr="003933F4">
        <w:rPr>
          <w:rFonts w:ascii="Arial" w:hAnsi="Arial" w:cs="Arial"/>
          <w:sz w:val="24"/>
          <w:szCs w:val="24"/>
        </w:rPr>
        <w:t xml:space="preserve"> 27.882,76 kn.</w:t>
      </w:r>
    </w:p>
    <w:p w14:paraId="07A7ED44" w14:textId="77777777" w:rsidR="005C40DA" w:rsidRPr="003933F4" w:rsidRDefault="005C40DA" w:rsidP="005C40DA">
      <w:pPr>
        <w:ind w:left="1440"/>
        <w:jc w:val="both"/>
        <w:rPr>
          <w:rFonts w:ascii="Arial" w:hAnsi="Arial" w:cs="Arial"/>
          <w:sz w:val="24"/>
          <w:szCs w:val="24"/>
        </w:rPr>
      </w:pPr>
    </w:p>
    <w:p w14:paraId="5046106F" w14:textId="77777777" w:rsidR="005C40DA" w:rsidRPr="003933F4" w:rsidRDefault="005C40DA" w:rsidP="005C40DA">
      <w:pPr>
        <w:rPr>
          <w:rFonts w:ascii="Arial" w:hAnsi="Arial" w:cs="Arial"/>
          <w:b/>
          <w:bCs/>
          <w:sz w:val="24"/>
          <w:szCs w:val="24"/>
        </w:rPr>
      </w:pPr>
      <w:proofErr w:type="spellStart"/>
      <w:r w:rsidRPr="003933F4">
        <w:rPr>
          <w:rFonts w:ascii="Arial" w:hAnsi="Arial" w:cs="Arial"/>
          <w:b/>
          <w:bCs/>
          <w:sz w:val="24"/>
          <w:szCs w:val="24"/>
        </w:rPr>
        <w:t>Bilješka</w:t>
      </w:r>
      <w:proofErr w:type="spellEnd"/>
      <w:r w:rsidRPr="003933F4">
        <w:rPr>
          <w:rFonts w:ascii="Arial" w:hAnsi="Arial" w:cs="Arial"/>
          <w:b/>
          <w:bCs/>
          <w:sz w:val="24"/>
          <w:szCs w:val="24"/>
        </w:rPr>
        <w:t xml:space="preserve"> br. 6.</w:t>
      </w:r>
    </w:p>
    <w:p w14:paraId="2AF15E26" w14:textId="77777777" w:rsidR="005C40DA" w:rsidRPr="003933F4" w:rsidRDefault="005C40DA" w:rsidP="005C40DA">
      <w:pPr>
        <w:rPr>
          <w:rFonts w:ascii="Arial" w:hAnsi="Arial" w:cs="Arial"/>
          <w:b/>
          <w:bCs/>
          <w:sz w:val="24"/>
          <w:szCs w:val="24"/>
        </w:rPr>
      </w:pPr>
      <w:proofErr w:type="spellStart"/>
      <w:r w:rsidRPr="003933F4">
        <w:rPr>
          <w:rFonts w:ascii="Arial" w:hAnsi="Arial" w:cs="Arial"/>
          <w:b/>
          <w:bCs/>
          <w:sz w:val="24"/>
          <w:szCs w:val="24"/>
        </w:rPr>
        <w:t>Primljeni</w:t>
      </w:r>
      <w:proofErr w:type="spellEnd"/>
      <w:r w:rsidRPr="003933F4">
        <w:rPr>
          <w:rFonts w:ascii="Arial" w:hAnsi="Arial" w:cs="Arial"/>
          <w:b/>
          <w:bCs/>
          <w:sz w:val="24"/>
          <w:szCs w:val="24"/>
        </w:rPr>
        <w:t xml:space="preserve"> </w:t>
      </w:r>
      <w:proofErr w:type="spellStart"/>
      <w:proofErr w:type="gramStart"/>
      <w:r w:rsidRPr="003933F4">
        <w:rPr>
          <w:rFonts w:ascii="Arial" w:hAnsi="Arial" w:cs="Arial"/>
          <w:b/>
          <w:bCs/>
          <w:sz w:val="24"/>
          <w:szCs w:val="24"/>
        </w:rPr>
        <w:t>krediti</w:t>
      </w:r>
      <w:proofErr w:type="spellEnd"/>
      <w:r w:rsidRPr="003933F4">
        <w:rPr>
          <w:rFonts w:ascii="Arial" w:hAnsi="Arial" w:cs="Arial"/>
          <w:b/>
          <w:bCs/>
          <w:sz w:val="24"/>
          <w:szCs w:val="24"/>
        </w:rPr>
        <w:t xml:space="preserve">  </w:t>
      </w:r>
      <w:proofErr w:type="spellStart"/>
      <w:r w:rsidRPr="003933F4">
        <w:rPr>
          <w:rFonts w:ascii="Arial" w:hAnsi="Arial" w:cs="Arial"/>
          <w:b/>
          <w:bCs/>
          <w:sz w:val="24"/>
          <w:szCs w:val="24"/>
        </w:rPr>
        <w:t>od</w:t>
      </w:r>
      <w:proofErr w:type="spellEnd"/>
      <w:proofErr w:type="gramEnd"/>
      <w:r w:rsidRPr="003933F4">
        <w:rPr>
          <w:rFonts w:ascii="Arial" w:hAnsi="Arial" w:cs="Arial"/>
          <w:b/>
          <w:bCs/>
          <w:sz w:val="24"/>
          <w:szCs w:val="24"/>
        </w:rPr>
        <w:t xml:space="preserve"> </w:t>
      </w:r>
      <w:proofErr w:type="spellStart"/>
      <w:r w:rsidRPr="003933F4">
        <w:rPr>
          <w:rFonts w:ascii="Arial" w:hAnsi="Arial" w:cs="Arial"/>
          <w:b/>
          <w:bCs/>
          <w:sz w:val="24"/>
          <w:szCs w:val="24"/>
        </w:rPr>
        <w:t>tuzemnih</w:t>
      </w:r>
      <w:proofErr w:type="spellEnd"/>
      <w:r w:rsidRPr="003933F4">
        <w:rPr>
          <w:rFonts w:ascii="Arial" w:hAnsi="Arial" w:cs="Arial"/>
          <w:b/>
          <w:bCs/>
          <w:sz w:val="24"/>
          <w:szCs w:val="24"/>
        </w:rPr>
        <w:t xml:space="preserve"> </w:t>
      </w:r>
      <w:proofErr w:type="spellStart"/>
      <w:r w:rsidRPr="003933F4">
        <w:rPr>
          <w:rFonts w:ascii="Arial" w:hAnsi="Arial" w:cs="Arial"/>
          <w:b/>
          <w:bCs/>
          <w:sz w:val="24"/>
          <w:szCs w:val="24"/>
        </w:rPr>
        <w:t>kreditnih</w:t>
      </w:r>
      <w:proofErr w:type="spellEnd"/>
      <w:r w:rsidRPr="003933F4">
        <w:rPr>
          <w:rFonts w:ascii="Arial" w:hAnsi="Arial" w:cs="Arial"/>
          <w:b/>
          <w:bCs/>
          <w:sz w:val="24"/>
          <w:szCs w:val="24"/>
        </w:rPr>
        <w:t xml:space="preserve"> </w:t>
      </w:r>
      <w:proofErr w:type="spellStart"/>
      <w:r w:rsidRPr="003933F4">
        <w:rPr>
          <w:rFonts w:ascii="Arial" w:hAnsi="Arial" w:cs="Arial"/>
          <w:b/>
          <w:bCs/>
          <w:sz w:val="24"/>
          <w:szCs w:val="24"/>
        </w:rPr>
        <w:t>institucija-dugoročni</w:t>
      </w:r>
      <w:proofErr w:type="spellEnd"/>
    </w:p>
    <w:p w14:paraId="08B599E5" w14:textId="77777777" w:rsidR="005C40DA" w:rsidRPr="003933F4" w:rsidRDefault="005C40DA" w:rsidP="005C40DA">
      <w:pPr>
        <w:pStyle w:val="ListParagraph"/>
        <w:ind w:left="0"/>
        <w:jc w:val="both"/>
        <w:rPr>
          <w:rFonts w:ascii="Arial" w:hAnsi="Arial" w:cs="Arial"/>
          <w:sz w:val="24"/>
          <w:szCs w:val="24"/>
        </w:rPr>
      </w:pPr>
      <w:r w:rsidRPr="003933F4">
        <w:rPr>
          <w:rFonts w:ascii="Arial" w:hAnsi="Arial" w:cs="Arial"/>
          <w:sz w:val="24"/>
          <w:szCs w:val="24"/>
        </w:rPr>
        <w:t xml:space="preserve">U 2021 </w:t>
      </w:r>
      <w:proofErr w:type="spellStart"/>
      <w:r w:rsidRPr="003933F4">
        <w:rPr>
          <w:rFonts w:ascii="Arial" w:hAnsi="Arial" w:cs="Arial"/>
          <w:sz w:val="24"/>
          <w:szCs w:val="24"/>
        </w:rPr>
        <w:t>godini</w:t>
      </w:r>
      <w:proofErr w:type="spellEnd"/>
      <w:r w:rsidRPr="003933F4">
        <w:rPr>
          <w:rFonts w:ascii="Arial" w:hAnsi="Arial" w:cs="Arial"/>
          <w:sz w:val="24"/>
          <w:szCs w:val="24"/>
        </w:rPr>
        <w:t xml:space="preserve"> </w:t>
      </w:r>
      <w:proofErr w:type="spellStart"/>
      <w:r w:rsidRPr="003933F4">
        <w:rPr>
          <w:rFonts w:ascii="Arial" w:hAnsi="Arial" w:cs="Arial"/>
          <w:sz w:val="24"/>
          <w:szCs w:val="24"/>
        </w:rPr>
        <w:t>ishodovali</w:t>
      </w:r>
      <w:proofErr w:type="spellEnd"/>
      <w:r w:rsidRPr="003933F4">
        <w:rPr>
          <w:rFonts w:ascii="Arial" w:hAnsi="Arial" w:cs="Arial"/>
          <w:sz w:val="24"/>
          <w:szCs w:val="24"/>
        </w:rPr>
        <w:t xml:space="preserve"> </w:t>
      </w:r>
      <w:proofErr w:type="spellStart"/>
      <w:r w:rsidRPr="003933F4">
        <w:rPr>
          <w:rFonts w:ascii="Arial" w:hAnsi="Arial" w:cs="Arial"/>
          <w:sz w:val="24"/>
          <w:szCs w:val="24"/>
        </w:rPr>
        <w:t>smo</w:t>
      </w:r>
      <w:proofErr w:type="spellEnd"/>
      <w:r w:rsidRPr="003933F4">
        <w:rPr>
          <w:rFonts w:ascii="Arial" w:hAnsi="Arial" w:cs="Arial"/>
          <w:sz w:val="24"/>
          <w:szCs w:val="24"/>
        </w:rPr>
        <w:t xml:space="preserve"> </w:t>
      </w:r>
      <w:proofErr w:type="spellStart"/>
      <w:r w:rsidRPr="003933F4">
        <w:rPr>
          <w:rFonts w:ascii="Arial" w:hAnsi="Arial" w:cs="Arial"/>
          <w:sz w:val="24"/>
          <w:szCs w:val="24"/>
        </w:rPr>
        <w:t>zaduženje</w:t>
      </w:r>
      <w:proofErr w:type="spellEnd"/>
      <w:r w:rsidRPr="003933F4">
        <w:rPr>
          <w:rFonts w:ascii="Arial" w:hAnsi="Arial" w:cs="Arial"/>
          <w:sz w:val="24"/>
          <w:szCs w:val="24"/>
        </w:rPr>
        <w:t xml:space="preserve"> za</w:t>
      </w:r>
      <w:proofErr w:type="gramStart"/>
      <w:r w:rsidRPr="003933F4">
        <w:rPr>
          <w:rFonts w:ascii="Arial" w:hAnsi="Arial" w:cs="Arial"/>
          <w:sz w:val="24"/>
          <w:szCs w:val="24"/>
        </w:rPr>
        <w:t xml:space="preserve">   “</w:t>
      </w:r>
      <w:proofErr w:type="gramEnd"/>
      <w:r w:rsidRPr="003933F4">
        <w:rPr>
          <w:rFonts w:ascii="Arial" w:hAnsi="Arial" w:cs="Arial"/>
          <w:sz w:val="24"/>
          <w:szCs w:val="24"/>
        </w:rPr>
        <w:t xml:space="preserve">DOGRADNJU DJEČJEG VRTIĆA KALIMERO U BRTONIGLI“. </w:t>
      </w:r>
    </w:p>
    <w:p w14:paraId="39DDA19C" w14:textId="77777777" w:rsidR="005C40DA" w:rsidRPr="003933F4" w:rsidRDefault="005C40DA" w:rsidP="005C40DA">
      <w:pPr>
        <w:pStyle w:val="ListParagraph"/>
        <w:ind w:left="0"/>
        <w:jc w:val="both"/>
        <w:rPr>
          <w:rFonts w:ascii="Arial" w:hAnsi="Arial" w:cs="Arial"/>
          <w:sz w:val="24"/>
          <w:szCs w:val="24"/>
        </w:rPr>
      </w:pPr>
      <w:r w:rsidRPr="003933F4">
        <w:rPr>
          <w:rFonts w:ascii="Arial" w:hAnsi="Arial" w:cs="Arial"/>
          <w:sz w:val="24"/>
          <w:szCs w:val="24"/>
        </w:rPr>
        <w:t xml:space="preserve">Od </w:t>
      </w:r>
      <w:proofErr w:type="spellStart"/>
      <w:r w:rsidRPr="003933F4">
        <w:rPr>
          <w:rFonts w:ascii="Arial" w:hAnsi="Arial" w:cs="Arial"/>
          <w:sz w:val="24"/>
          <w:szCs w:val="24"/>
        </w:rPr>
        <w:t>planiranog</w:t>
      </w:r>
      <w:proofErr w:type="spellEnd"/>
      <w:r w:rsidRPr="003933F4">
        <w:rPr>
          <w:rFonts w:ascii="Arial" w:hAnsi="Arial" w:cs="Arial"/>
          <w:sz w:val="24"/>
          <w:szCs w:val="24"/>
        </w:rPr>
        <w:t xml:space="preserve"> </w:t>
      </w:r>
      <w:proofErr w:type="spellStart"/>
      <w:r w:rsidRPr="003933F4">
        <w:rPr>
          <w:rFonts w:ascii="Arial" w:hAnsi="Arial" w:cs="Arial"/>
          <w:sz w:val="24"/>
          <w:szCs w:val="24"/>
        </w:rPr>
        <w:t>iznosa</w:t>
      </w:r>
      <w:proofErr w:type="spellEnd"/>
      <w:r w:rsidRPr="003933F4">
        <w:rPr>
          <w:rFonts w:ascii="Arial" w:hAnsi="Arial" w:cs="Arial"/>
          <w:sz w:val="24"/>
          <w:szCs w:val="24"/>
        </w:rPr>
        <w:t xml:space="preserve"> 3.369.853,000kn, </w:t>
      </w:r>
      <w:proofErr w:type="spellStart"/>
      <w:r w:rsidRPr="003933F4">
        <w:rPr>
          <w:rFonts w:ascii="Arial" w:hAnsi="Arial" w:cs="Arial"/>
          <w:sz w:val="24"/>
          <w:szCs w:val="24"/>
        </w:rPr>
        <w:t>ostvaren</w:t>
      </w:r>
      <w:proofErr w:type="spellEnd"/>
      <w:r w:rsidRPr="003933F4">
        <w:rPr>
          <w:rFonts w:ascii="Arial" w:hAnsi="Arial" w:cs="Arial"/>
          <w:sz w:val="24"/>
          <w:szCs w:val="24"/>
        </w:rPr>
        <w:t xml:space="preserve"> je </w:t>
      </w:r>
      <w:proofErr w:type="spellStart"/>
      <w:r w:rsidRPr="003933F4">
        <w:rPr>
          <w:rFonts w:ascii="Arial" w:hAnsi="Arial" w:cs="Arial"/>
          <w:sz w:val="24"/>
          <w:szCs w:val="24"/>
        </w:rPr>
        <w:t>iznos</w:t>
      </w:r>
      <w:proofErr w:type="spellEnd"/>
      <w:r w:rsidRPr="003933F4">
        <w:rPr>
          <w:rFonts w:ascii="Arial" w:hAnsi="Arial" w:cs="Arial"/>
          <w:sz w:val="24"/>
          <w:szCs w:val="24"/>
        </w:rPr>
        <w:t xml:space="preserve"> od 3.369.853,00kn </w:t>
      </w:r>
      <w:proofErr w:type="spellStart"/>
      <w:r w:rsidRPr="003933F4">
        <w:rPr>
          <w:rFonts w:ascii="Arial" w:hAnsi="Arial" w:cs="Arial"/>
          <w:sz w:val="24"/>
          <w:szCs w:val="24"/>
        </w:rPr>
        <w:t>odnosno</w:t>
      </w:r>
      <w:proofErr w:type="spellEnd"/>
      <w:r w:rsidRPr="003933F4">
        <w:rPr>
          <w:rFonts w:ascii="Arial" w:hAnsi="Arial" w:cs="Arial"/>
          <w:sz w:val="24"/>
          <w:szCs w:val="24"/>
        </w:rPr>
        <w:t xml:space="preserve"> 100% u </w:t>
      </w:r>
      <w:proofErr w:type="spellStart"/>
      <w:r w:rsidRPr="003933F4">
        <w:rPr>
          <w:rFonts w:ascii="Arial" w:hAnsi="Arial" w:cs="Arial"/>
          <w:sz w:val="24"/>
          <w:szCs w:val="24"/>
        </w:rPr>
        <w:t>odnosu</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plan. </w:t>
      </w:r>
    </w:p>
    <w:p w14:paraId="068DB917" w14:textId="77777777" w:rsidR="005C40DA" w:rsidRPr="003933F4" w:rsidRDefault="005C40DA" w:rsidP="005C40DA">
      <w:pPr>
        <w:pStyle w:val="ListParagraph"/>
        <w:ind w:left="0"/>
        <w:jc w:val="both"/>
        <w:rPr>
          <w:rFonts w:ascii="Arial" w:hAnsi="Arial" w:cs="Arial"/>
          <w:sz w:val="24"/>
          <w:szCs w:val="24"/>
          <w:lang w:val="it-IT"/>
        </w:rPr>
      </w:pPr>
      <w:proofErr w:type="spellStart"/>
      <w:r w:rsidRPr="003933F4">
        <w:rPr>
          <w:rFonts w:ascii="Arial" w:hAnsi="Arial" w:cs="Arial"/>
          <w:sz w:val="24"/>
          <w:szCs w:val="24"/>
        </w:rPr>
        <w:t>Isto</w:t>
      </w:r>
      <w:proofErr w:type="spellEnd"/>
      <w:r w:rsidRPr="003933F4">
        <w:rPr>
          <w:rFonts w:ascii="Arial" w:hAnsi="Arial" w:cs="Arial"/>
          <w:sz w:val="24"/>
          <w:szCs w:val="24"/>
        </w:rPr>
        <w:t xml:space="preserve"> </w:t>
      </w:r>
      <w:proofErr w:type="spellStart"/>
      <w:r w:rsidRPr="003933F4">
        <w:rPr>
          <w:rFonts w:ascii="Arial" w:hAnsi="Arial" w:cs="Arial"/>
          <w:sz w:val="24"/>
          <w:szCs w:val="24"/>
        </w:rPr>
        <w:t>tako</w:t>
      </w:r>
      <w:proofErr w:type="spellEnd"/>
      <w:r w:rsidRPr="003933F4">
        <w:rPr>
          <w:rFonts w:ascii="Arial" w:hAnsi="Arial" w:cs="Arial"/>
          <w:sz w:val="24"/>
          <w:szCs w:val="24"/>
        </w:rPr>
        <w:t xml:space="preserve"> za </w:t>
      </w:r>
      <w:proofErr w:type="spellStart"/>
      <w:r w:rsidRPr="003933F4">
        <w:rPr>
          <w:rFonts w:ascii="Arial" w:hAnsi="Arial" w:cs="Arial"/>
          <w:sz w:val="24"/>
          <w:szCs w:val="24"/>
        </w:rPr>
        <w:t>ishodovali</w:t>
      </w:r>
      <w:proofErr w:type="spellEnd"/>
      <w:r w:rsidRPr="003933F4">
        <w:rPr>
          <w:rFonts w:ascii="Arial" w:hAnsi="Arial" w:cs="Arial"/>
          <w:sz w:val="24"/>
          <w:szCs w:val="24"/>
        </w:rPr>
        <w:t xml:space="preserve"> </w:t>
      </w:r>
      <w:proofErr w:type="spellStart"/>
      <w:r w:rsidRPr="003933F4">
        <w:rPr>
          <w:rFonts w:ascii="Arial" w:hAnsi="Arial" w:cs="Arial"/>
          <w:sz w:val="24"/>
          <w:szCs w:val="24"/>
        </w:rPr>
        <w:t>smo</w:t>
      </w:r>
      <w:proofErr w:type="spellEnd"/>
      <w:r w:rsidRPr="003933F4">
        <w:rPr>
          <w:rFonts w:ascii="Arial" w:hAnsi="Arial" w:cs="Arial"/>
          <w:sz w:val="24"/>
          <w:szCs w:val="24"/>
        </w:rPr>
        <w:t xml:space="preserve"> </w:t>
      </w:r>
      <w:proofErr w:type="spellStart"/>
      <w:r w:rsidRPr="003933F4">
        <w:rPr>
          <w:rFonts w:ascii="Arial" w:hAnsi="Arial" w:cs="Arial"/>
          <w:sz w:val="24"/>
          <w:szCs w:val="24"/>
        </w:rPr>
        <w:t>zaduženje</w:t>
      </w:r>
      <w:proofErr w:type="spellEnd"/>
      <w:r w:rsidRPr="003933F4">
        <w:rPr>
          <w:rFonts w:ascii="Arial" w:hAnsi="Arial" w:cs="Arial"/>
          <w:sz w:val="24"/>
          <w:szCs w:val="24"/>
        </w:rPr>
        <w:t xml:space="preserve"> za „ IZGRADNJA PROMETNICE UNUTAR PODUZETNIČKE ZONE ŠTRPE S PRATEĆOM </w:t>
      </w:r>
      <w:proofErr w:type="gramStart"/>
      <w:r w:rsidRPr="003933F4">
        <w:rPr>
          <w:rFonts w:ascii="Arial" w:hAnsi="Arial" w:cs="Arial"/>
          <w:sz w:val="24"/>
          <w:szCs w:val="24"/>
        </w:rPr>
        <w:t>INFRASTRUKTUROM.“</w:t>
      </w:r>
      <w:proofErr w:type="gramEnd"/>
      <w:r w:rsidRPr="003933F4">
        <w:rPr>
          <w:rFonts w:ascii="Arial" w:hAnsi="Arial" w:cs="Arial"/>
          <w:sz w:val="24"/>
          <w:szCs w:val="24"/>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od 403.633,00kn,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su 403.633,00kn ili 100% u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plan</w:t>
      </w:r>
    </w:p>
    <w:p w14:paraId="06024B8D" w14:textId="77777777" w:rsidR="005C40DA" w:rsidRPr="003933F4" w:rsidRDefault="005C40DA" w:rsidP="005C40DA">
      <w:pPr>
        <w:rPr>
          <w:rFonts w:ascii="Arial" w:hAnsi="Arial" w:cs="Arial"/>
          <w:b/>
          <w:bCs/>
          <w:sz w:val="24"/>
          <w:szCs w:val="24"/>
          <w:lang w:val="it-IT"/>
        </w:rPr>
      </w:pPr>
    </w:p>
    <w:p w14:paraId="2119096F" w14:textId="77777777" w:rsidR="005C40DA" w:rsidRPr="003933F4" w:rsidRDefault="005C40DA" w:rsidP="005C40DA">
      <w:pPr>
        <w:rPr>
          <w:rFonts w:ascii="Arial" w:hAnsi="Arial" w:cs="Arial"/>
          <w:b/>
          <w:sz w:val="24"/>
          <w:szCs w:val="24"/>
          <w:lang w:val="it-IT"/>
        </w:rPr>
      </w:pPr>
      <w:proofErr w:type="spellStart"/>
      <w:r w:rsidRPr="003933F4">
        <w:rPr>
          <w:rFonts w:ascii="Arial" w:hAnsi="Arial" w:cs="Arial"/>
          <w:b/>
          <w:sz w:val="24"/>
          <w:szCs w:val="24"/>
          <w:lang w:val="it-IT"/>
        </w:rPr>
        <w:t>Bilješka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br</w:t>
      </w:r>
      <w:proofErr w:type="spellEnd"/>
      <w:r w:rsidRPr="003933F4">
        <w:rPr>
          <w:rFonts w:ascii="Arial" w:hAnsi="Arial" w:cs="Arial"/>
          <w:b/>
          <w:sz w:val="24"/>
          <w:szCs w:val="24"/>
          <w:lang w:val="it-IT"/>
        </w:rPr>
        <w:t>. 7.</w:t>
      </w:r>
    </w:p>
    <w:p w14:paraId="588BBD6A"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izdaci</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razdoblje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siječanj</w:t>
      </w:r>
      <w:proofErr w:type="spellEnd"/>
      <w:r w:rsidRPr="003933F4">
        <w:rPr>
          <w:rFonts w:ascii="Arial" w:hAnsi="Arial" w:cs="Arial"/>
          <w:sz w:val="24"/>
          <w:szCs w:val="24"/>
          <w:lang w:val="it-IT"/>
        </w:rPr>
        <w:t xml:space="preserve"> – </w:t>
      </w:r>
      <w:proofErr w:type="spellStart"/>
      <w:r w:rsidRPr="003933F4">
        <w:rPr>
          <w:rFonts w:ascii="Arial" w:hAnsi="Arial" w:cs="Arial"/>
          <w:sz w:val="24"/>
          <w:szCs w:val="24"/>
          <w:lang w:val="it-IT"/>
        </w:rPr>
        <w:t>prosinac</w:t>
      </w:r>
      <w:proofErr w:type="spellEnd"/>
      <w:r w:rsidRPr="003933F4">
        <w:rPr>
          <w:rFonts w:ascii="Arial" w:hAnsi="Arial" w:cs="Arial"/>
          <w:sz w:val="24"/>
          <w:szCs w:val="24"/>
          <w:lang w:val="it-IT"/>
        </w:rPr>
        <w:t xml:space="preserve"> 2021. godine </w:t>
      </w:r>
      <w:proofErr w:type="spellStart"/>
      <w:r w:rsidRPr="003933F4">
        <w:rPr>
          <w:rFonts w:ascii="Arial" w:hAnsi="Arial" w:cs="Arial"/>
          <w:sz w:val="24"/>
          <w:szCs w:val="24"/>
          <w:lang w:val="it-IT"/>
        </w:rPr>
        <w:t>iznosili</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su  17.642.807</w:t>
      </w:r>
      <w:proofErr w:type="gramEnd"/>
      <w:r w:rsidRPr="003933F4">
        <w:rPr>
          <w:rFonts w:ascii="Arial" w:hAnsi="Arial" w:cs="Arial"/>
          <w:sz w:val="24"/>
          <w:szCs w:val="24"/>
          <w:lang w:val="it-IT"/>
        </w:rPr>
        <w:t>,52kn.</w:t>
      </w:r>
    </w:p>
    <w:p w14:paraId="03EE8066"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su 67% u </w:t>
      </w:r>
      <w:proofErr w:type="spellStart"/>
      <w:r w:rsidRPr="003933F4">
        <w:rPr>
          <w:rFonts w:ascii="Arial" w:hAnsi="Arial" w:cs="Arial"/>
          <w:sz w:val="24"/>
          <w:szCs w:val="24"/>
          <w:lang w:val="it-IT"/>
        </w:rPr>
        <w:t>odnosu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te </w:t>
      </w:r>
      <w:proofErr w:type="spellStart"/>
      <w:r w:rsidRPr="003933F4">
        <w:rPr>
          <w:rFonts w:ascii="Arial" w:hAnsi="Arial" w:cs="Arial"/>
          <w:sz w:val="24"/>
          <w:szCs w:val="24"/>
          <w:lang w:val="it-IT"/>
        </w:rPr>
        <w:t>razvrstani</w:t>
      </w:r>
      <w:proofErr w:type="spell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po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razdjelima</w:t>
      </w:r>
      <w:proofErr w:type="spellEnd"/>
      <w:r w:rsidRPr="003933F4">
        <w:rPr>
          <w:rFonts w:ascii="Arial" w:hAnsi="Arial" w:cs="Arial"/>
          <w:sz w:val="24"/>
          <w:szCs w:val="24"/>
          <w:lang w:val="it-IT"/>
        </w:rPr>
        <w:t xml:space="preserve"> i to:</w:t>
      </w:r>
    </w:p>
    <w:p w14:paraId="6FC08A51" w14:textId="77777777" w:rsidR="005C40DA" w:rsidRPr="003933F4" w:rsidRDefault="005C40DA" w:rsidP="005C40DA">
      <w:pPr>
        <w:rPr>
          <w:rFonts w:ascii="Arial" w:hAnsi="Arial" w:cs="Arial"/>
          <w:sz w:val="24"/>
          <w:szCs w:val="24"/>
          <w:lang w:val="it-IT"/>
        </w:rPr>
      </w:pPr>
    </w:p>
    <w:p w14:paraId="48872748"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1. Program </w:t>
      </w:r>
      <w:proofErr w:type="spellStart"/>
      <w:r w:rsidRPr="003933F4">
        <w:rPr>
          <w:rFonts w:ascii="Arial" w:hAnsi="Arial" w:cs="Arial"/>
          <w:sz w:val="24"/>
          <w:szCs w:val="24"/>
          <w:lang w:val="it-IT"/>
        </w:rPr>
        <w:t>mjere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aktivnosti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osiguranja</w:t>
      </w:r>
      <w:proofErr w:type="spellEnd"/>
      <w:r w:rsidRPr="003933F4">
        <w:rPr>
          <w:rFonts w:ascii="Arial" w:hAnsi="Arial" w:cs="Arial"/>
          <w:sz w:val="24"/>
          <w:szCs w:val="24"/>
          <w:lang w:val="it-IT"/>
        </w:rPr>
        <w:t xml:space="preserve"> za rad </w:t>
      </w: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djelokruga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jedinstvenog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upravnog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odjela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5.023.181,00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ostvareno</w:t>
      </w:r>
      <w:proofErr w:type="spellEnd"/>
      <w:r w:rsidRPr="003933F4">
        <w:rPr>
          <w:rFonts w:ascii="Arial" w:hAnsi="Arial" w:cs="Arial"/>
          <w:sz w:val="24"/>
          <w:szCs w:val="24"/>
          <w:lang w:val="it-IT"/>
        </w:rPr>
        <w:t xml:space="preserve"> 4.015.594,92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80,00%</w:t>
      </w:r>
    </w:p>
    <w:p w14:paraId="03FAD7B1"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2. Program </w:t>
      </w:r>
      <w:proofErr w:type="spellStart"/>
      <w:r w:rsidRPr="003933F4">
        <w:rPr>
          <w:rFonts w:ascii="Arial" w:hAnsi="Arial" w:cs="Arial"/>
          <w:sz w:val="24"/>
          <w:szCs w:val="24"/>
          <w:lang w:val="it-IT"/>
        </w:rPr>
        <w:t>upravljanja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imovinom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sredstava</w:t>
      </w:r>
      <w:proofErr w:type="spellEnd"/>
      <w:r w:rsidRPr="003933F4">
        <w:rPr>
          <w:rFonts w:ascii="Arial" w:hAnsi="Arial" w:cs="Arial"/>
          <w:sz w:val="24"/>
          <w:szCs w:val="24"/>
          <w:lang w:val="it-IT"/>
        </w:rPr>
        <w:t xml:space="preserve"> 1.283.155,00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1.097.715,58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86%</w:t>
      </w:r>
    </w:p>
    <w:p w14:paraId="49314F4E"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3. Program </w:t>
      </w:r>
      <w:proofErr w:type="spellStart"/>
      <w:r w:rsidRPr="003933F4">
        <w:rPr>
          <w:rFonts w:ascii="Arial" w:hAnsi="Arial" w:cs="Arial"/>
          <w:sz w:val="24"/>
          <w:szCs w:val="24"/>
          <w:lang w:val="it-IT"/>
        </w:rPr>
        <w:t>prostorno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planska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dokumentacija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497.500,00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25.125,00kn ili 5%  </w:t>
      </w:r>
    </w:p>
    <w:p w14:paraId="03BC5169"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4. </w:t>
      </w:r>
      <w:proofErr w:type="gramStart"/>
      <w:r w:rsidRPr="003933F4">
        <w:rPr>
          <w:rFonts w:ascii="Arial" w:hAnsi="Arial" w:cs="Arial"/>
          <w:sz w:val="24"/>
          <w:szCs w:val="24"/>
          <w:lang w:val="it-IT"/>
        </w:rPr>
        <w:t xml:space="preserve">Program  </w:t>
      </w:r>
      <w:proofErr w:type="spellStart"/>
      <w:r w:rsidRPr="003933F4">
        <w:rPr>
          <w:rFonts w:ascii="Arial" w:hAnsi="Arial" w:cs="Arial"/>
          <w:sz w:val="24"/>
          <w:szCs w:val="24"/>
          <w:lang w:val="it-IT"/>
        </w:rPr>
        <w:t>Razvoja</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poljoprivrede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Gospodarstva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595.000,00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417.187,50 ili 70%</w:t>
      </w:r>
    </w:p>
    <w:p w14:paraId="6A8BD619"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5. Program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potrebe</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socijalnoj</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skrbi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sredstava</w:t>
      </w:r>
      <w:proofErr w:type="spellEnd"/>
      <w:r w:rsidRPr="003933F4">
        <w:rPr>
          <w:rFonts w:ascii="Arial" w:hAnsi="Arial" w:cs="Arial"/>
          <w:sz w:val="24"/>
          <w:szCs w:val="24"/>
          <w:lang w:val="it-IT"/>
        </w:rPr>
        <w:t xml:space="preserve"> 335.397,00kn,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256.652,11 ili 77%</w:t>
      </w:r>
    </w:p>
    <w:p w14:paraId="11A17CB0"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6. </w:t>
      </w:r>
      <w:proofErr w:type="gramStart"/>
      <w:r w:rsidRPr="003933F4">
        <w:rPr>
          <w:rFonts w:ascii="Arial" w:hAnsi="Arial" w:cs="Arial"/>
          <w:sz w:val="24"/>
          <w:szCs w:val="24"/>
          <w:lang w:val="it-IT"/>
        </w:rPr>
        <w:t xml:space="preserve">Program  </w:t>
      </w:r>
      <w:proofErr w:type="spellStart"/>
      <w:r w:rsidRPr="003933F4">
        <w:rPr>
          <w:rFonts w:ascii="Arial" w:hAnsi="Arial" w:cs="Arial"/>
          <w:sz w:val="24"/>
          <w:szCs w:val="24"/>
          <w:lang w:val="it-IT"/>
        </w:rPr>
        <w:t>zaštita</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očuvanje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unapređenje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zdravlja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75.097,00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64.852,91kn ili 86%</w:t>
      </w:r>
    </w:p>
    <w:p w14:paraId="7B392C39"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7. Program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potrebe</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kulturi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255.000,00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213.553,33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84%</w:t>
      </w:r>
    </w:p>
    <w:p w14:paraId="5B628110"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8. Program </w:t>
      </w:r>
      <w:proofErr w:type="spellStart"/>
      <w:r w:rsidRPr="003933F4">
        <w:rPr>
          <w:rFonts w:ascii="Arial" w:hAnsi="Arial" w:cs="Arial"/>
          <w:sz w:val="24"/>
          <w:szCs w:val="24"/>
          <w:lang w:val="it-IT"/>
        </w:rPr>
        <w:t>mjere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aktivnosti</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osiguranje</w:t>
      </w:r>
      <w:proofErr w:type="spellEnd"/>
      <w:r w:rsidRPr="003933F4">
        <w:rPr>
          <w:rFonts w:ascii="Arial" w:hAnsi="Arial" w:cs="Arial"/>
          <w:sz w:val="24"/>
          <w:szCs w:val="24"/>
          <w:lang w:val="it-IT"/>
        </w:rPr>
        <w:t xml:space="preserve"> rada </w:t>
      </w: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djelokruga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predstavničkih</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izvršnih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tijela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367.254,70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261.242,72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71%</w:t>
      </w:r>
    </w:p>
    <w:p w14:paraId="6CFE347A"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9. Program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potrebe</w:t>
      </w:r>
      <w:proofErr w:type="spellEnd"/>
      <w:r w:rsidRPr="003933F4">
        <w:rPr>
          <w:rFonts w:ascii="Arial" w:hAnsi="Arial" w:cs="Arial"/>
          <w:sz w:val="24"/>
          <w:szCs w:val="24"/>
          <w:lang w:val="it-IT"/>
        </w:rPr>
        <w:t xml:space="preserve"> u </w:t>
      </w:r>
      <w:proofErr w:type="spellStart"/>
      <w:proofErr w:type="gramStart"/>
      <w:r w:rsidRPr="003933F4">
        <w:rPr>
          <w:rFonts w:ascii="Arial" w:hAnsi="Arial" w:cs="Arial"/>
          <w:sz w:val="24"/>
          <w:szCs w:val="24"/>
          <w:lang w:val="it-IT"/>
        </w:rPr>
        <w:t>obrazovanju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2.214.130,00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2.147.286,15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97%</w:t>
      </w:r>
    </w:p>
    <w:p w14:paraId="6F301B36"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10. Program </w:t>
      </w:r>
      <w:proofErr w:type="spellStart"/>
      <w:r w:rsidRPr="003933F4">
        <w:rPr>
          <w:rFonts w:ascii="Arial" w:hAnsi="Arial" w:cs="Arial"/>
          <w:sz w:val="24"/>
          <w:szCs w:val="24"/>
          <w:lang w:val="it-IT"/>
        </w:rPr>
        <w:t>razvoja</w:t>
      </w:r>
      <w:proofErr w:type="spellEnd"/>
      <w:r w:rsidRPr="003933F4">
        <w:rPr>
          <w:rFonts w:ascii="Arial" w:hAnsi="Arial" w:cs="Arial"/>
          <w:sz w:val="24"/>
          <w:szCs w:val="24"/>
          <w:lang w:val="it-IT"/>
        </w:rPr>
        <w:t xml:space="preserve"> sporta i </w:t>
      </w:r>
      <w:proofErr w:type="spellStart"/>
      <w:r w:rsidRPr="003933F4">
        <w:rPr>
          <w:rFonts w:ascii="Arial" w:hAnsi="Arial" w:cs="Arial"/>
          <w:sz w:val="24"/>
          <w:szCs w:val="24"/>
          <w:lang w:val="it-IT"/>
        </w:rPr>
        <w:t>rekreacije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381.757,06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380.507,06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100% </w:t>
      </w:r>
    </w:p>
    <w:p w14:paraId="2390E03A"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11. Program </w:t>
      </w:r>
      <w:proofErr w:type="spellStart"/>
      <w:r w:rsidRPr="003933F4">
        <w:rPr>
          <w:rFonts w:ascii="Arial" w:hAnsi="Arial" w:cs="Arial"/>
          <w:sz w:val="24"/>
          <w:szCs w:val="24"/>
          <w:lang w:val="it-IT"/>
        </w:rPr>
        <w:t>osnovnoškolsko</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srednjoškolsko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obrazovanje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3.903.978,00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ostvareno</w:t>
      </w:r>
      <w:proofErr w:type="spellEnd"/>
      <w:r w:rsidRPr="003933F4">
        <w:rPr>
          <w:rFonts w:ascii="Arial" w:hAnsi="Arial" w:cs="Arial"/>
          <w:sz w:val="24"/>
          <w:szCs w:val="24"/>
          <w:lang w:val="it-IT"/>
        </w:rPr>
        <w:t xml:space="preserve"> 3.786.233,84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97%</w:t>
      </w:r>
    </w:p>
    <w:p w14:paraId="07F6E36C"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12. Program </w:t>
      </w:r>
      <w:proofErr w:type="spellStart"/>
      <w:r w:rsidRPr="003933F4">
        <w:rPr>
          <w:rFonts w:ascii="Arial" w:hAnsi="Arial" w:cs="Arial"/>
          <w:sz w:val="24"/>
          <w:szCs w:val="24"/>
          <w:lang w:val="it-IT"/>
        </w:rPr>
        <w:t>zaštita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okoliša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protupožarna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civilna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zaštita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757.230,00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747.714,23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99%</w:t>
      </w:r>
    </w:p>
    <w:p w14:paraId="257F4B40"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13. Program </w:t>
      </w:r>
      <w:proofErr w:type="spellStart"/>
      <w:r w:rsidRPr="003933F4">
        <w:rPr>
          <w:rFonts w:ascii="Arial" w:hAnsi="Arial" w:cs="Arial"/>
          <w:sz w:val="24"/>
          <w:szCs w:val="24"/>
          <w:lang w:val="it-IT"/>
        </w:rPr>
        <w:t>izgradnja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uređaja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3.635.970,00kn,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2.911.903,61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80%.</w:t>
      </w:r>
    </w:p>
    <w:p w14:paraId="1F76A5C0"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14.Program </w:t>
      </w:r>
      <w:proofErr w:type="spellStart"/>
      <w:r w:rsidRPr="003933F4">
        <w:rPr>
          <w:rFonts w:ascii="Arial" w:hAnsi="Arial" w:cs="Arial"/>
          <w:sz w:val="24"/>
          <w:szCs w:val="24"/>
          <w:lang w:val="it-IT"/>
        </w:rPr>
        <w:t>upravljanje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likvidnošću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7.067.722,00kn, </w:t>
      </w:r>
      <w:proofErr w:type="spellStart"/>
      <w:r w:rsidRPr="003933F4">
        <w:rPr>
          <w:rFonts w:ascii="Arial" w:hAnsi="Arial" w:cs="Arial"/>
          <w:sz w:val="24"/>
          <w:szCs w:val="24"/>
          <w:lang w:val="it-IT"/>
        </w:rPr>
        <w:t>ostvarena</w:t>
      </w:r>
      <w:proofErr w:type="spellEnd"/>
      <w:r w:rsidRPr="003933F4">
        <w:rPr>
          <w:rFonts w:ascii="Arial" w:hAnsi="Arial" w:cs="Arial"/>
          <w:sz w:val="24"/>
          <w:szCs w:val="24"/>
          <w:lang w:val="it-IT"/>
        </w:rPr>
        <w:t xml:space="preserve"> 1.317.238,53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ili 19% </w:t>
      </w:r>
    </w:p>
    <w:p w14:paraId="25C185E0" w14:textId="77777777" w:rsidR="005C40DA" w:rsidRPr="003933F4" w:rsidRDefault="005C40DA" w:rsidP="005C40DA">
      <w:pPr>
        <w:rPr>
          <w:rFonts w:ascii="Arial" w:hAnsi="Arial" w:cs="Arial"/>
          <w:sz w:val="24"/>
          <w:szCs w:val="24"/>
          <w:lang w:val="it-IT"/>
        </w:rPr>
      </w:pPr>
    </w:p>
    <w:p w14:paraId="0C39B506" w14:textId="77777777" w:rsidR="005C40DA" w:rsidRPr="003933F4" w:rsidRDefault="005C40DA" w:rsidP="005C40DA">
      <w:pPr>
        <w:rPr>
          <w:rFonts w:ascii="Arial" w:hAnsi="Arial" w:cs="Arial"/>
          <w:sz w:val="24"/>
          <w:szCs w:val="24"/>
          <w:lang w:val="it-IT"/>
        </w:rPr>
      </w:pPr>
    </w:p>
    <w:p w14:paraId="1CE26812" w14:textId="72B826EF"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Ostvareni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proračuna</w:t>
      </w:r>
      <w:proofErr w:type="spellEnd"/>
      <w:r w:rsidRPr="003933F4">
        <w:rPr>
          <w:rFonts w:ascii="Arial" w:hAnsi="Arial" w:cs="Arial"/>
          <w:sz w:val="24"/>
          <w:szCs w:val="24"/>
          <w:lang w:val="it-IT"/>
        </w:rPr>
        <w:t xml:space="preserve"> za 2021.godinu</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19.491.716,51 </w:t>
      </w:r>
      <w:proofErr w:type="spellStart"/>
      <w:r w:rsidRPr="003933F4">
        <w:rPr>
          <w:rFonts w:ascii="Arial" w:hAnsi="Arial" w:cs="Arial"/>
          <w:sz w:val="24"/>
          <w:szCs w:val="24"/>
          <w:lang w:val="it-IT"/>
        </w:rPr>
        <w:t>kn</w:t>
      </w:r>
      <w:proofErr w:type="spellEnd"/>
    </w:p>
    <w:p w14:paraId="34BF398E" w14:textId="1DBA80FC"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Ostvareno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rashoda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proračuna</w:t>
      </w:r>
      <w:proofErr w:type="spellEnd"/>
      <w:r w:rsidRPr="003933F4">
        <w:rPr>
          <w:rFonts w:ascii="Arial" w:hAnsi="Arial" w:cs="Arial"/>
          <w:sz w:val="24"/>
          <w:szCs w:val="24"/>
          <w:lang w:val="it-IT"/>
        </w:rPr>
        <w:t xml:space="preserve">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17.245.968,32 </w:t>
      </w:r>
      <w:proofErr w:type="spellStart"/>
      <w:r w:rsidRPr="003933F4">
        <w:rPr>
          <w:rFonts w:ascii="Arial" w:hAnsi="Arial" w:cs="Arial"/>
          <w:sz w:val="24"/>
          <w:szCs w:val="24"/>
          <w:lang w:val="it-IT"/>
        </w:rPr>
        <w:t>kn</w:t>
      </w:r>
      <w:proofErr w:type="spellEnd"/>
    </w:p>
    <w:p w14:paraId="270FCD36"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Višak</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primitaka</w:t>
      </w:r>
      <w:proofErr w:type="spellEnd"/>
      <w:r w:rsidRPr="003933F4">
        <w:rPr>
          <w:rFonts w:ascii="Arial" w:hAnsi="Arial" w:cs="Arial"/>
          <w:sz w:val="24"/>
          <w:szCs w:val="24"/>
          <w:lang w:val="it-IT"/>
        </w:rPr>
        <w:t xml:space="preserve"> u 2021. </w:t>
      </w:r>
      <w:proofErr w:type="spellStart"/>
      <w:r w:rsidRPr="003933F4">
        <w:rPr>
          <w:rFonts w:ascii="Arial" w:hAnsi="Arial" w:cs="Arial"/>
          <w:sz w:val="24"/>
          <w:szCs w:val="24"/>
          <w:lang w:val="it-IT"/>
        </w:rPr>
        <w:t>godini</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2.245.748,19 </w:t>
      </w:r>
      <w:proofErr w:type="spellStart"/>
      <w:r w:rsidRPr="003933F4">
        <w:rPr>
          <w:rFonts w:ascii="Arial" w:hAnsi="Arial" w:cs="Arial"/>
          <w:sz w:val="24"/>
          <w:szCs w:val="24"/>
          <w:lang w:val="it-IT"/>
        </w:rPr>
        <w:t>kn</w:t>
      </w:r>
      <w:proofErr w:type="spellEnd"/>
    </w:p>
    <w:p w14:paraId="2440552E"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Preneseni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višak</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prethodne</w:t>
      </w:r>
      <w:proofErr w:type="spellEnd"/>
      <w:r w:rsidRPr="003933F4">
        <w:rPr>
          <w:rFonts w:ascii="Arial" w:hAnsi="Arial" w:cs="Arial"/>
          <w:sz w:val="24"/>
          <w:szCs w:val="24"/>
          <w:lang w:val="it-IT"/>
        </w:rPr>
        <w:t xml:space="preserve"> godine</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2.336.175,50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531080E7" w14:textId="77777777" w:rsidR="005C40DA" w:rsidRPr="003933F4" w:rsidRDefault="005C40DA" w:rsidP="005C40DA">
      <w:pPr>
        <w:rPr>
          <w:rFonts w:ascii="Arial" w:hAnsi="Arial" w:cs="Arial"/>
          <w:sz w:val="24"/>
          <w:szCs w:val="24"/>
          <w:lang w:val="it-IT"/>
        </w:rPr>
      </w:pPr>
    </w:p>
    <w:p w14:paraId="3B2E0ACA" w14:textId="77777777" w:rsidR="005C40DA" w:rsidRPr="003933F4" w:rsidRDefault="005C40DA" w:rsidP="005C40DA">
      <w:pPr>
        <w:rPr>
          <w:rFonts w:ascii="Arial" w:hAnsi="Arial" w:cs="Arial"/>
          <w:b/>
          <w:sz w:val="24"/>
          <w:szCs w:val="24"/>
          <w:lang w:val="it-IT"/>
        </w:rPr>
      </w:pPr>
      <w:proofErr w:type="spellStart"/>
      <w:r w:rsidRPr="003933F4">
        <w:rPr>
          <w:rFonts w:ascii="Arial" w:hAnsi="Arial" w:cs="Arial"/>
          <w:b/>
          <w:sz w:val="24"/>
          <w:szCs w:val="24"/>
          <w:lang w:val="it-IT"/>
        </w:rPr>
        <w:lastRenderedPageBreak/>
        <w:t>Višak</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prihoda</w:t>
      </w:r>
      <w:proofErr w:type="spellEnd"/>
      <w:r w:rsidRPr="003933F4">
        <w:rPr>
          <w:rFonts w:ascii="Arial" w:hAnsi="Arial" w:cs="Arial"/>
          <w:b/>
          <w:sz w:val="24"/>
          <w:szCs w:val="24"/>
          <w:lang w:val="it-IT"/>
        </w:rPr>
        <w:t xml:space="preserve"> i </w:t>
      </w:r>
      <w:proofErr w:type="spellStart"/>
      <w:r w:rsidRPr="003933F4">
        <w:rPr>
          <w:rFonts w:ascii="Arial" w:hAnsi="Arial" w:cs="Arial"/>
          <w:b/>
          <w:sz w:val="24"/>
          <w:szCs w:val="24"/>
          <w:lang w:val="it-IT"/>
        </w:rPr>
        <w:t>primitaka</w:t>
      </w:r>
      <w:proofErr w:type="spellEnd"/>
      <w:r w:rsidRPr="003933F4">
        <w:rPr>
          <w:rFonts w:ascii="Arial" w:hAnsi="Arial" w:cs="Arial"/>
          <w:b/>
          <w:sz w:val="24"/>
          <w:szCs w:val="24"/>
          <w:lang w:val="it-IT"/>
        </w:rPr>
        <w:t xml:space="preserve"> za </w:t>
      </w:r>
      <w:proofErr w:type="spellStart"/>
      <w:r w:rsidRPr="003933F4">
        <w:rPr>
          <w:rFonts w:ascii="Arial" w:hAnsi="Arial" w:cs="Arial"/>
          <w:b/>
          <w:sz w:val="24"/>
          <w:szCs w:val="24"/>
          <w:lang w:val="it-IT"/>
        </w:rPr>
        <w:t>pokriće</w:t>
      </w:r>
      <w:proofErr w:type="spellEnd"/>
      <w:r w:rsidRPr="003933F4">
        <w:rPr>
          <w:rFonts w:ascii="Arial" w:hAnsi="Arial" w:cs="Arial"/>
          <w:b/>
          <w:sz w:val="24"/>
          <w:szCs w:val="24"/>
          <w:lang w:val="it-IT"/>
        </w:rPr>
        <w:t xml:space="preserve"> u </w:t>
      </w:r>
      <w:proofErr w:type="spellStart"/>
      <w:r w:rsidRPr="003933F4">
        <w:rPr>
          <w:rFonts w:ascii="Arial" w:hAnsi="Arial" w:cs="Arial"/>
          <w:b/>
          <w:sz w:val="24"/>
          <w:szCs w:val="24"/>
          <w:lang w:val="it-IT"/>
        </w:rPr>
        <w:t>slijedećem</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razdoblju</w:t>
      </w:r>
      <w:proofErr w:type="spellEnd"/>
      <w:r w:rsidRPr="003933F4">
        <w:rPr>
          <w:rFonts w:ascii="Arial" w:hAnsi="Arial" w:cs="Arial"/>
          <w:b/>
          <w:sz w:val="24"/>
          <w:szCs w:val="24"/>
          <w:lang w:val="it-IT"/>
        </w:rPr>
        <w:tab/>
        <w:t xml:space="preserve">         4.581.923,69 </w:t>
      </w:r>
      <w:proofErr w:type="spellStart"/>
      <w:r w:rsidRPr="003933F4">
        <w:rPr>
          <w:rFonts w:ascii="Arial" w:hAnsi="Arial" w:cs="Arial"/>
          <w:b/>
          <w:sz w:val="24"/>
          <w:szCs w:val="24"/>
          <w:lang w:val="it-IT"/>
        </w:rPr>
        <w:t>kn</w:t>
      </w:r>
      <w:proofErr w:type="spellEnd"/>
    </w:p>
    <w:p w14:paraId="7060BE4C" w14:textId="77777777" w:rsidR="005C40DA" w:rsidRPr="003933F4" w:rsidRDefault="005C40DA" w:rsidP="005C40DA">
      <w:pPr>
        <w:rPr>
          <w:rFonts w:ascii="Arial" w:hAnsi="Arial" w:cs="Arial"/>
          <w:sz w:val="24"/>
          <w:szCs w:val="24"/>
          <w:lang w:val="it-IT"/>
        </w:rPr>
      </w:pPr>
    </w:p>
    <w:p w14:paraId="4A715E6C"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7A4035F7" w14:textId="77777777" w:rsidR="005C40DA" w:rsidRPr="003933F4" w:rsidRDefault="005C40DA" w:rsidP="005C40DA">
      <w:pPr>
        <w:rPr>
          <w:rFonts w:ascii="Arial" w:hAnsi="Arial" w:cs="Arial"/>
          <w:sz w:val="24"/>
          <w:szCs w:val="24"/>
          <w:lang w:val="it-IT"/>
        </w:rPr>
      </w:pPr>
    </w:p>
    <w:p w14:paraId="0C6331AE" w14:textId="77777777" w:rsidR="005C40DA" w:rsidRPr="003933F4" w:rsidRDefault="005C40DA" w:rsidP="005C40DA">
      <w:pPr>
        <w:rPr>
          <w:rFonts w:ascii="Arial" w:hAnsi="Arial" w:cs="Arial"/>
          <w:sz w:val="24"/>
          <w:szCs w:val="24"/>
          <w:lang w:val="it-IT"/>
        </w:rPr>
      </w:pPr>
    </w:p>
    <w:p w14:paraId="5A477D15" w14:textId="77777777" w:rsidR="005C40DA" w:rsidRPr="003933F4" w:rsidRDefault="005C40DA" w:rsidP="005C40DA">
      <w:pPr>
        <w:rPr>
          <w:rFonts w:ascii="Arial" w:hAnsi="Arial" w:cs="Arial"/>
          <w:sz w:val="24"/>
          <w:szCs w:val="24"/>
          <w:lang w:val="it-IT"/>
        </w:rPr>
      </w:pPr>
    </w:p>
    <w:p w14:paraId="167EA21F" w14:textId="77777777" w:rsidR="005C40DA" w:rsidRPr="003933F4" w:rsidRDefault="005C40DA" w:rsidP="005C40DA">
      <w:pPr>
        <w:rPr>
          <w:rFonts w:ascii="Arial" w:hAnsi="Arial" w:cs="Arial"/>
          <w:sz w:val="24"/>
          <w:szCs w:val="24"/>
          <w:lang w:val="it-IT"/>
        </w:rPr>
      </w:pPr>
    </w:p>
    <w:p w14:paraId="131E3D3B" w14:textId="77777777" w:rsidR="005C40DA" w:rsidRPr="003933F4" w:rsidRDefault="005C40DA" w:rsidP="005C40DA">
      <w:pPr>
        <w:rPr>
          <w:rFonts w:ascii="Arial" w:hAnsi="Arial" w:cs="Arial"/>
          <w:sz w:val="24"/>
          <w:szCs w:val="24"/>
          <w:lang w:val="it-IT"/>
        </w:rPr>
      </w:pPr>
    </w:p>
    <w:p w14:paraId="0A1FBC3B" w14:textId="77777777" w:rsidR="005C40DA" w:rsidRPr="003933F4" w:rsidRDefault="005C40DA" w:rsidP="005C40DA">
      <w:pPr>
        <w:rPr>
          <w:rFonts w:ascii="Arial" w:hAnsi="Arial" w:cs="Arial"/>
          <w:sz w:val="24"/>
          <w:szCs w:val="24"/>
          <w:lang w:val="it-IT"/>
        </w:rPr>
      </w:pPr>
    </w:p>
    <w:p w14:paraId="7E84D4F5" w14:textId="77777777" w:rsidR="005C40DA" w:rsidRPr="003933F4" w:rsidRDefault="005C40DA" w:rsidP="005C40DA">
      <w:pPr>
        <w:jc w:val="center"/>
        <w:rPr>
          <w:rFonts w:ascii="Arial" w:hAnsi="Arial" w:cs="Arial"/>
          <w:b/>
          <w:sz w:val="24"/>
          <w:szCs w:val="24"/>
          <w:lang w:val="it-IT"/>
        </w:rPr>
      </w:pPr>
      <w:proofErr w:type="spellStart"/>
      <w:r w:rsidRPr="003933F4">
        <w:rPr>
          <w:rFonts w:ascii="Arial" w:hAnsi="Arial" w:cs="Arial"/>
          <w:b/>
          <w:sz w:val="24"/>
          <w:szCs w:val="24"/>
          <w:lang w:val="it-IT"/>
        </w:rPr>
        <w:t>Bilješke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iz</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financijsko</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izvješće</w:t>
      </w:r>
      <w:proofErr w:type="spellEnd"/>
      <w:r w:rsidRPr="003933F4">
        <w:rPr>
          <w:rFonts w:ascii="Arial" w:hAnsi="Arial" w:cs="Arial"/>
          <w:b/>
          <w:sz w:val="24"/>
          <w:szCs w:val="24"/>
          <w:lang w:val="it-IT"/>
        </w:rPr>
        <w:t xml:space="preserve"> </w:t>
      </w:r>
    </w:p>
    <w:p w14:paraId="48EABDAE" w14:textId="77777777" w:rsidR="005C40DA" w:rsidRPr="003933F4" w:rsidRDefault="005C40DA" w:rsidP="005C40DA">
      <w:pPr>
        <w:jc w:val="center"/>
        <w:rPr>
          <w:rFonts w:ascii="Arial" w:hAnsi="Arial" w:cs="Arial"/>
          <w:b/>
          <w:sz w:val="24"/>
          <w:szCs w:val="24"/>
          <w:lang w:val="it-IT"/>
        </w:rPr>
      </w:pPr>
      <w:r w:rsidRPr="003933F4">
        <w:rPr>
          <w:rFonts w:ascii="Arial" w:hAnsi="Arial" w:cs="Arial"/>
          <w:b/>
          <w:sz w:val="24"/>
          <w:szCs w:val="24"/>
          <w:lang w:val="it-IT"/>
        </w:rPr>
        <w:t xml:space="preserve">Za </w:t>
      </w:r>
      <w:proofErr w:type="spellStart"/>
      <w:r w:rsidRPr="003933F4">
        <w:rPr>
          <w:rFonts w:ascii="Arial" w:hAnsi="Arial" w:cs="Arial"/>
          <w:b/>
          <w:sz w:val="24"/>
          <w:szCs w:val="24"/>
          <w:lang w:val="it-IT"/>
        </w:rPr>
        <w:t>razdoblje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siječanj-prosinac</w:t>
      </w:r>
      <w:proofErr w:type="spellEnd"/>
      <w:r w:rsidRPr="003933F4">
        <w:rPr>
          <w:rFonts w:ascii="Arial" w:hAnsi="Arial" w:cs="Arial"/>
          <w:b/>
          <w:sz w:val="24"/>
          <w:szCs w:val="24"/>
          <w:lang w:val="it-IT"/>
        </w:rPr>
        <w:t xml:space="preserve"> 2021. godine</w:t>
      </w:r>
    </w:p>
    <w:p w14:paraId="707B8DA8" w14:textId="77777777" w:rsidR="005C40DA" w:rsidRPr="003933F4" w:rsidRDefault="005C40DA" w:rsidP="005C40DA">
      <w:pPr>
        <w:jc w:val="center"/>
        <w:rPr>
          <w:rFonts w:ascii="Arial" w:hAnsi="Arial" w:cs="Arial"/>
          <w:sz w:val="24"/>
          <w:szCs w:val="24"/>
          <w:lang w:val="it-IT"/>
        </w:rPr>
      </w:pPr>
    </w:p>
    <w:p w14:paraId="4EF650E1" w14:textId="77777777" w:rsidR="005C40DA" w:rsidRPr="003933F4" w:rsidRDefault="005C40DA" w:rsidP="005C40DA">
      <w:pPr>
        <w:rPr>
          <w:rFonts w:ascii="Arial" w:hAnsi="Arial" w:cs="Arial"/>
          <w:sz w:val="24"/>
          <w:szCs w:val="24"/>
          <w:lang w:val="it-IT"/>
        </w:rPr>
      </w:pPr>
    </w:p>
    <w:p w14:paraId="5A89A27A" w14:textId="77777777" w:rsidR="005C40DA" w:rsidRPr="003933F4" w:rsidRDefault="005C40DA" w:rsidP="005C40DA">
      <w:pPr>
        <w:rPr>
          <w:rFonts w:ascii="Arial" w:hAnsi="Arial" w:cs="Arial"/>
          <w:b/>
          <w:sz w:val="24"/>
          <w:szCs w:val="24"/>
          <w:u w:val="single"/>
          <w:lang w:val="it-IT"/>
        </w:rPr>
      </w:pPr>
      <w:r w:rsidRPr="003933F4">
        <w:rPr>
          <w:rFonts w:ascii="Arial" w:hAnsi="Arial" w:cs="Arial"/>
          <w:b/>
          <w:sz w:val="24"/>
          <w:szCs w:val="24"/>
          <w:u w:val="single"/>
          <w:lang w:val="it-IT"/>
        </w:rPr>
        <w:t xml:space="preserve">Za </w:t>
      </w:r>
      <w:proofErr w:type="spellStart"/>
      <w:r w:rsidRPr="003933F4">
        <w:rPr>
          <w:rFonts w:ascii="Arial" w:hAnsi="Arial" w:cs="Arial"/>
          <w:b/>
          <w:sz w:val="24"/>
          <w:szCs w:val="24"/>
          <w:u w:val="single"/>
          <w:lang w:val="it-IT"/>
        </w:rPr>
        <w:t>bilancu</w:t>
      </w:r>
      <w:proofErr w:type="spellEnd"/>
      <w:r w:rsidRPr="003933F4">
        <w:rPr>
          <w:rFonts w:ascii="Arial" w:hAnsi="Arial" w:cs="Arial"/>
          <w:b/>
          <w:sz w:val="24"/>
          <w:szCs w:val="24"/>
          <w:u w:val="single"/>
          <w:lang w:val="it-IT"/>
        </w:rPr>
        <w:t xml:space="preserve"> </w:t>
      </w:r>
      <w:proofErr w:type="spellStart"/>
      <w:r w:rsidRPr="003933F4">
        <w:rPr>
          <w:rFonts w:ascii="Arial" w:hAnsi="Arial" w:cs="Arial"/>
          <w:b/>
          <w:sz w:val="24"/>
          <w:szCs w:val="24"/>
          <w:u w:val="single"/>
          <w:lang w:val="it-IT"/>
        </w:rPr>
        <w:t>stanja</w:t>
      </w:r>
      <w:proofErr w:type="spellEnd"/>
      <w:r w:rsidRPr="003933F4">
        <w:rPr>
          <w:rFonts w:ascii="Arial" w:hAnsi="Arial" w:cs="Arial"/>
          <w:b/>
          <w:sz w:val="24"/>
          <w:szCs w:val="24"/>
          <w:u w:val="single"/>
          <w:lang w:val="it-IT"/>
        </w:rPr>
        <w:t xml:space="preserve"> </w:t>
      </w:r>
      <w:proofErr w:type="spellStart"/>
      <w:r w:rsidRPr="003933F4">
        <w:rPr>
          <w:rFonts w:ascii="Arial" w:hAnsi="Arial" w:cs="Arial"/>
          <w:b/>
          <w:sz w:val="24"/>
          <w:szCs w:val="24"/>
          <w:u w:val="single"/>
          <w:lang w:val="it-IT"/>
        </w:rPr>
        <w:t>imovine</w:t>
      </w:r>
      <w:proofErr w:type="spellEnd"/>
    </w:p>
    <w:p w14:paraId="6D2AFAE2" w14:textId="77777777" w:rsidR="005C40DA" w:rsidRPr="003933F4" w:rsidRDefault="005C40DA" w:rsidP="005C40DA">
      <w:pPr>
        <w:rPr>
          <w:rFonts w:ascii="Arial" w:hAnsi="Arial" w:cs="Arial"/>
          <w:sz w:val="24"/>
          <w:szCs w:val="24"/>
          <w:u w:val="single"/>
          <w:lang w:val="it-IT"/>
        </w:rPr>
      </w:pPr>
    </w:p>
    <w:p w14:paraId="24E7A4C4"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Bilješka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br</w:t>
      </w:r>
      <w:proofErr w:type="spellEnd"/>
      <w:r w:rsidRPr="003933F4">
        <w:rPr>
          <w:rFonts w:ascii="Arial" w:hAnsi="Arial" w:cs="Arial"/>
          <w:sz w:val="24"/>
          <w:szCs w:val="24"/>
          <w:lang w:val="it-IT"/>
        </w:rPr>
        <w:t>. 1.</w:t>
      </w:r>
    </w:p>
    <w:p w14:paraId="65A8C5FF"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Nematerijalna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imovina</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 xml:space="preserve">u  </w:t>
      </w:r>
      <w:proofErr w:type="spellStart"/>
      <w:r w:rsidRPr="003933F4">
        <w:rPr>
          <w:rFonts w:ascii="Arial" w:hAnsi="Arial" w:cs="Arial"/>
          <w:sz w:val="24"/>
          <w:szCs w:val="24"/>
          <w:lang w:val="it-IT"/>
        </w:rPr>
        <w:t>iznosu</w:t>
      </w:r>
      <w:proofErr w:type="spellEnd"/>
      <w:proofErr w:type="gramEnd"/>
      <w:r w:rsidRPr="003933F4">
        <w:rPr>
          <w:rFonts w:ascii="Arial" w:hAnsi="Arial" w:cs="Arial"/>
          <w:sz w:val="24"/>
          <w:szCs w:val="24"/>
          <w:lang w:val="it-IT"/>
        </w:rPr>
        <w:t xml:space="preserve">  od 57.750,00kn , </w:t>
      </w:r>
      <w:proofErr w:type="spellStart"/>
      <w:r w:rsidRPr="003933F4">
        <w:rPr>
          <w:rFonts w:ascii="Arial" w:hAnsi="Arial" w:cs="Arial"/>
          <w:sz w:val="24"/>
          <w:szCs w:val="24"/>
          <w:lang w:val="it-IT"/>
        </w:rPr>
        <w:t>odnosi</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izradu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glavnih</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idejnih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projekata</w:t>
      </w:r>
      <w:proofErr w:type="spellEnd"/>
      <w:r w:rsidRPr="003933F4">
        <w:rPr>
          <w:rFonts w:ascii="Arial" w:hAnsi="Arial" w:cs="Arial"/>
          <w:sz w:val="24"/>
          <w:szCs w:val="24"/>
          <w:lang w:val="it-IT"/>
        </w:rPr>
        <w:t xml:space="preserve"> i to:</w:t>
      </w:r>
    </w:p>
    <w:p w14:paraId="16C0BCD4" w14:textId="490CA147" w:rsidR="005C40DA" w:rsidRPr="003933F4" w:rsidRDefault="005C40DA" w:rsidP="005C40DA">
      <w:pPr>
        <w:rPr>
          <w:rFonts w:ascii="Arial" w:hAnsi="Arial" w:cs="Arial"/>
          <w:sz w:val="24"/>
          <w:szCs w:val="24"/>
        </w:rPr>
      </w:pPr>
      <w:r w:rsidRPr="003933F4">
        <w:rPr>
          <w:rFonts w:ascii="Arial" w:hAnsi="Arial" w:cs="Arial"/>
          <w:sz w:val="24"/>
          <w:szCs w:val="24"/>
          <w:lang w:val="it-IT"/>
        </w:rPr>
        <w:tab/>
      </w:r>
      <w:r w:rsidRPr="003933F4">
        <w:rPr>
          <w:rFonts w:ascii="Arial" w:hAnsi="Arial" w:cs="Arial"/>
          <w:sz w:val="24"/>
          <w:szCs w:val="24"/>
        </w:rPr>
        <w:t>-</w:t>
      </w:r>
      <w:proofErr w:type="spellStart"/>
      <w:r w:rsidRPr="003933F4">
        <w:rPr>
          <w:rFonts w:ascii="Arial" w:hAnsi="Arial" w:cs="Arial"/>
          <w:sz w:val="24"/>
          <w:szCs w:val="24"/>
        </w:rPr>
        <w:t>Projektna</w:t>
      </w:r>
      <w:proofErr w:type="spellEnd"/>
      <w:r w:rsidRPr="003933F4">
        <w:rPr>
          <w:rFonts w:ascii="Arial" w:hAnsi="Arial" w:cs="Arial"/>
          <w:sz w:val="24"/>
          <w:szCs w:val="24"/>
        </w:rPr>
        <w:t xml:space="preserve"> </w:t>
      </w:r>
      <w:proofErr w:type="spellStart"/>
      <w:r w:rsidRPr="003933F4">
        <w:rPr>
          <w:rFonts w:ascii="Arial" w:hAnsi="Arial" w:cs="Arial"/>
          <w:sz w:val="24"/>
          <w:szCs w:val="24"/>
        </w:rPr>
        <w:t>dok</w:t>
      </w:r>
      <w:proofErr w:type="spellEnd"/>
      <w:r w:rsidRPr="003933F4">
        <w:rPr>
          <w:rFonts w:ascii="Arial" w:hAnsi="Arial" w:cs="Arial"/>
          <w:sz w:val="24"/>
          <w:szCs w:val="24"/>
        </w:rPr>
        <w:t xml:space="preserve">. Parka </w:t>
      </w:r>
      <w:proofErr w:type="spellStart"/>
      <w:r w:rsidRPr="003933F4">
        <w:rPr>
          <w:rFonts w:ascii="Arial" w:hAnsi="Arial" w:cs="Arial"/>
          <w:sz w:val="24"/>
          <w:szCs w:val="24"/>
        </w:rPr>
        <w:t>Karigador</w:t>
      </w:r>
      <w:proofErr w:type="spellEnd"/>
      <w:r w:rsidRPr="003933F4">
        <w:rPr>
          <w:rFonts w:ascii="Arial" w:hAnsi="Arial" w:cs="Arial"/>
          <w:sz w:val="24"/>
          <w:szCs w:val="24"/>
        </w:rPr>
        <w:t xml:space="preserve"> </w:t>
      </w:r>
      <w:proofErr w:type="spellStart"/>
      <w:r w:rsidRPr="003933F4">
        <w:rPr>
          <w:rFonts w:ascii="Arial" w:hAnsi="Arial" w:cs="Arial"/>
          <w:sz w:val="24"/>
          <w:szCs w:val="24"/>
        </w:rPr>
        <w:t>k.č</w:t>
      </w:r>
      <w:proofErr w:type="spellEnd"/>
      <w:r w:rsidRPr="003933F4">
        <w:rPr>
          <w:rFonts w:ascii="Arial" w:hAnsi="Arial" w:cs="Arial"/>
          <w:sz w:val="24"/>
          <w:szCs w:val="24"/>
        </w:rPr>
        <w:t>. 1944/132</w:t>
      </w:r>
      <w:r w:rsidRPr="003933F4">
        <w:rPr>
          <w:rFonts w:ascii="Arial" w:hAnsi="Arial" w:cs="Arial"/>
          <w:sz w:val="24"/>
          <w:szCs w:val="24"/>
        </w:rPr>
        <w:tab/>
      </w:r>
      <w:r w:rsidRPr="003933F4">
        <w:rPr>
          <w:rFonts w:ascii="Arial" w:hAnsi="Arial" w:cs="Arial"/>
          <w:sz w:val="24"/>
          <w:szCs w:val="24"/>
        </w:rPr>
        <w:tab/>
      </w:r>
      <w:r w:rsidRPr="003933F4">
        <w:rPr>
          <w:rFonts w:ascii="Arial" w:hAnsi="Arial" w:cs="Arial"/>
          <w:sz w:val="24"/>
          <w:szCs w:val="24"/>
        </w:rPr>
        <w:tab/>
      </w:r>
      <w:r w:rsidR="00CB072A">
        <w:rPr>
          <w:rFonts w:ascii="Arial" w:hAnsi="Arial" w:cs="Arial"/>
          <w:sz w:val="24"/>
          <w:szCs w:val="24"/>
        </w:rPr>
        <w:tab/>
      </w:r>
      <w:r w:rsidRPr="003933F4">
        <w:rPr>
          <w:rFonts w:ascii="Arial" w:hAnsi="Arial" w:cs="Arial"/>
          <w:sz w:val="24"/>
          <w:szCs w:val="24"/>
        </w:rPr>
        <w:t xml:space="preserve">11.875,00 </w:t>
      </w:r>
      <w:proofErr w:type="spellStart"/>
      <w:r w:rsidRPr="003933F4">
        <w:rPr>
          <w:rFonts w:ascii="Arial" w:hAnsi="Arial" w:cs="Arial"/>
          <w:sz w:val="24"/>
          <w:szCs w:val="24"/>
        </w:rPr>
        <w:t>kn</w:t>
      </w:r>
      <w:proofErr w:type="spellEnd"/>
    </w:p>
    <w:p w14:paraId="7B18C7C9"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Provođenje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energetskog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pregleda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izrada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ener</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Certifikata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zgrada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vl</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 </w:t>
      </w:r>
      <w:r w:rsidRPr="003933F4">
        <w:rPr>
          <w:rFonts w:ascii="Arial" w:hAnsi="Arial" w:cs="Arial"/>
          <w:sz w:val="24"/>
          <w:szCs w:val="24"/>
          <w:lang w:val="it-IT"/>
        </w:rPr>
        <w:tab/>
        <w:t xml:space="preserve">                                                                              </w:t>
      </w:r>
      <w:proofErr w:type="gramStart"/>
      <w:r w:rsidRPr="003933F4">
        <w:rPr>
          <w:rFonts w:ascii="Arial" w:hAnsi="Arial" w:cs="Arial"/>
          <w:sz w:val="24"/>
          <w:szCs w:val="24"/>
          <w:lang w:val="it-IT"/>
        </w:rPr>
        <w:tab/>
        <w:t xml:space="preserve">  7.500</w:t>
      </w:r>
      <w:proofErr w:type="gramEnd"/>
      <w:r w:rsidRPr="003933F4">
        <w:rPr>
          <w:rFonts w:ascii="Arial" w:hAnsi="Arial" w:cs="Arial"/>
          <w:sz w:val="24"/>
          <w:szCs w:val="24"/>
          <w:lang w:val="it-IT"/>
        </w:rPr>
        <w:t xml:space="preserve">,00 </w:t>
      </w:r>
      <w:proofErr w:type="spellStart"/>
      <w:r w:rsidRPr="003933F4">
        <w:rPr>
          <w:rFonts w:ascii="Arial" w:hAnsi="Arial" w:cs="Arial"/>
          <w:sz w:val="24"/>
          <w:szCs w:val="24"/>
          <w:lang w:val="it-IT"/>
        </w:rPr>
        <w:t>kn</w:t>
      </w:r>
      <w:proofErr w:type="spellEnd"/>
    </w:p>
    <w:p w14:paraId="00B561C2" w14:textId="77777777" w:rsidR="005C40DA" w:rsidRPr="003933F4" w:rsidRDefault="005C40DA" w:rsidP="005C40DA">
      <w:pPr>
        <w:ind w:firstLine="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Izmjene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dopune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postojećih</w:t>
      </w:r>
      <w:proofErr w:type="spellEnd"/>
      <w:r w:rsidRPr="003933F4">
        <w:rPr>
          <w:rFonts w:ascii="Arial" w:hAnsi="Arial" w:cs="Arial"/>
          <w:sz w:val="24"/>
          <w:szCs w:val="24"/>
          <w:lang w:val="it-IT"/>
        </w:rPr>
        <w:t xml:space="preserve"> UPU-a</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proofErr w:type="gramStart"/>
      <w:r w:rsidRPr="003933F4">
        <w:rPr>
          <w:rFonts w:ascii="Arial" w:hAnsi="Arial" w:cs="Arial"/>
          <w:sz w:val="24"/>
          <w:szCs w:val="24"/>
          <w:lang w:val="it-IT"/>
        </w:rPr>
        <w:tab/>
        <w:t xml:space="preserve">  5.750</w:t>
      </w:r>
      <w:proofErr w:type="gramEnd"/>
      <w:r w:rsidRPr="003933F4">
        <w:rPr>
          <w:rFonts w:ascii="Arial" w:hAnsi="Arial" w:cs="Arial"/>
          <w:sz w:val="24"/>
          <w:szCs w:val="24"/>
          <w:lang w:val="it-IT"/>
        </w:rPr>
        <w:t xml:space="preserve">,00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49740D24"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   </w:t>
      </w:r>
      <w:r w:rsidRPr="003933F4">
        <w:rPr>
          <w:rFonts w:ascii="Arial" w:hAnsi="Arial" w:cs="Arial"/>
          <w:sz w:val="24"/>
          <w:szCs w:val="24"/>
          <w:lang w:val="it-IT"/>
        </w:rPr>
        <w:tab/>
        <w:t>-</w:t>
      </w:r>
      <w:proofErr w:type="spellStart"/>
      <w:r w:rsidRPr="003933F4">
        <w:rPr>
          <w:rFonts w:ascii="Arial" w:hAnsi="Arial" w:cs="Arial"/>
          <w:sz w:val="24"/>
          <w:szCs w:val="24"/>
          <w:lang w:val="it-IT"/>
        </w:rPr>
        <w:t>Idejni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projekt</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sportske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dvorane</w:t>
      </w:r>
      <w:proofErr w:type="spellEnd"/>
      <w:r w:rsidRPr="003933F4">
        <w:rPr>
          <w:rFonts w:ascii="Arial" w:hAnsi="Arial" w:cs="Arial"/>
          <w:sz w:val="24"/>
          <w:szCs w:val="24"/>
          <w:lang w:val="it-IT"/>
        </w:rPr>
        <w:t xml:space="preserve"> Brtonigla                                  </w:t>
      </w:r>
      <w:proofErr w:type="gramStart"/>
      <w:r w:rsidRPr="003933F4">
        <w:rPr>
          <w:rFonts w:ascii="Arial" w:hAnsi="Arial" w:cs="Arial"/>
          <w:sz w:val="24"/>
          <w:szCs w:val="24"/>
          <w:lang w:val="it-IT"/>
        </w:rPr>
        <w:tab/>
        <w:t xml:space="preserve">  7.500</w:t>
      </w:r>
      <w:proofErr w:type="gramEnd"/>
      <w:r w:rsidRPr="003933F4">
        <w:rPr>
          <w:rFonts w:ascii="Arial" w:hAnsi="Arial" w:cs="Arial"/>
          <w:sz w:val="24"/>
          <w:szCs w:val="24"/>
          <w:lang w:val="it-IT"/>
        </w:rPr>
        <w:t xml:space="preserve">,00 </w:t>
      </w:r>
      <w:proofErr w:type="spellStart"/>
      <w:r w:rsidRPr="003933F4">
        <w:rPr>
          <w:rFonts w:ascii="Arial" w:hAnsi="Arial" w:cs="Arial"/>
          <w:sz w:val="24"/>
          <w:szCs w:val="24"/>
          <w:lang w:val="it-IT"/>
        </w:rPr>
        <w:t>kn</w:t>
      </w:r>
      <w:proofErr w:type="spellEnd"/>
    </w:p>
    <w:p w14:paraId="04290ABB"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t>-</w:t>
      </w:r>
      <w:proofErr w:type="spellStart"/>
      <w:r w:rsidRPr="003933F4">
        <w:rPr>
          <w:rFonts w:ascii="Arial" w:hAnsi="Arial" w:cs="Arial"/>
          <w:sz w:val="24"/>
          <w:szCs w:val="24"/>
          <w:lang w:val="it-IT"/>
        </w:rPr>
        <w:t>Projektna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dokumentacija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prometne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signalizacije</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25.125,00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358D4F0C" w14:textId="77777777" w:rsidR="005C40DA" w:rsidRPr="003933F4" w:rsidRDefault="005C40DA" w:rsidP="005C40DA">
      <w:pPr>
        <w:rPr>
          <w:rFonts w:ascii="Arial" w:hAnsi="Arial" w:cs="Arial"/>
          <w:sz w:val="24"/>
          <w:szCs w:val="24"/>
          <w:lang w:val="it-IT"/>
        </w:rPr>
      </w:pPr>
    </w:p>
    <w:p w14:paraId="091E5229"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Bilješka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br</w:t>
      </w:r>
      <w:proofErr w:type="spellEnd"/>
      <w:r w:rsidRPr="003933F4">
        <w:rPr>
          <w:rFonts w:ascii="Arial" w:hAnsi="Arial" w:cs="Arial"/>
          <w:sz w:val="24"/>
          <w:szCs w:val="24"/>
          <w:lang w:val="it-IT"/>
        </w:rPr>
        <w:t>. 2</w:t>
      </w:r>
    </w:p>
    <w:p w14:paraId="6B42975A"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Kapitalna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ulaganja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6.236.323,66kn, </w:t>
      </w:r>
      <w:proofErr w:type="spellStart"/>
      <w:r w:rsidRPr="003933F4">
        <w:rPr>
          <w:rFonts w:ascii="Arial" w:hAnsi="Arial" w:cs="Arial"/>
          <w:sz w:val="24"/>
          <w:szCs w:val="24"/>
          <w:lang w:val="it-IT"/>
        </w:rPr>
        <w:t>odnosi</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izgradnju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uređenja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i to:</w:t>
      </w:r>
    </w:p>
    <w:p w14:paraId="74B55B31" w14:textId="04940F2B"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t>-</w:t>
      </w:r>
      <w:proofErr w:type="spellStart"/>
      <w:r w:rsidRPr="003933F4">
        <w:rPr>
          <w:rFonts w:ascii="Arial" w:hAnsi="Arial" w:cs="Arial"/>
          <w:sz w:val="24"/>
          <w:szCs w:val="24"/>
          <w:lang w:val="it-IT"/>
        </w:rPr>
        <w:t>Sanacija</w:t>
      </w:r>
      <w:proofErr w:type="spellEnd"/>
      <w:r w:rsidRPr="003933F4">
        <w:rPr>
          <w:rFonts w:ascii="Arial" w:hAnsi="Arial" w:cs="Arial"/>
          <w:sz w:val="24"/>
          <w:szCs w:val="24"/>
          <w:lang w:val="it-IT"/>
        </w:rPr>
        <w:t xml:space="preserve"> ceste Brtonigla-</w:t>
      </w:r>
      <w:proofErr w:type="spellStart"/>
      <w:r w:rsidRPr="003933F4">
        <w:rPr>
          <w:rFonts w:ascii="Arial" w:hAnsi="Arial" w:cs="Arial"/>
          <w:sz w:val="24"/>
          <w:szCs w:val="24"/>
          <w:lang w:val="it-IT"/>
        </w:rPr>
        <w:t>Kršete</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r>
      <w:r w:rsidR="00CB072A">
        <w:rPr>
          <w:rFonts w:ascii="Arial" w:hAnsi="Arial" w:cs="Arial"/>
          <w:sz w:val="24"/>
          <w:szCs w:val="24"/>
          <w:lang w:val="it-IT"/>
        </w:rPr>
        <w:tab/>
      </w:r>
      <w:r w:rsidRPr="003933F4">
        <w:rPr>
          <w:rFonts w:ascii="Arial" w:hAnsi="Arial" w:cs="Arial"/>
          <w:sz w:val="24"/>
          <w:szCs w:val="24"/>
          <w:lang w:val="it-IT"/>
        </w:rPr>
        <w:t xml:space="preserve">150.000,00 </w:t>
      </w:r>
      <w:proofErr w:type="spellStart"/>
      <w:r w:rsidRPr="003933F4">
        <w:rPr>
          <w:rFonts w:ascii="Arial" w:hAnsi="Arial" w:cs="Arial"/>
          <w:sz w:val="24"/>
          <w:szCs w:val="24"/>
          <w:lang w:val="it-IT"/>
        </w:rPr>
        <w:t>kn</w:t>
      </w:r>
      <w:proofErr w:type="spellEnd"/>
    </w:p>
    <w:p w14:paraId="6C785E9C" w14:textId="77777777" w:rsidR="005C40DA" w:rsidRPr="003933F4" w:rsidRDefault="005C40DA" w:rsidP="005C40DA">
      <w:pPr>
        <w:rPr>
          <w:rFonts w:ascii="Arial" w:hAnsi="Arial" w:cs="Arial"/>
          <w:sz w:val="24"/>
          <w:szCs w:val="24"/>
          <w:lang w:val="it-IT"/>
        </w:rPr>
      </w:pPr>
      <w:r w:rsidRPr="003933F4">
        <w:rPr>
          <w:rFonts w:ascii="Arial" w:hAnsi="Arial" w:cs="Arial"/>
          <w:color w:val="FF0000"/>
          <w:sz w:val="24"/>
          <w:szCs w:val="24"/>
          <w:lang w:val="it-IT"/>
        </w:rPr>
        <w:tab/>
      </w:r>
      <w:r w:rsidRPr="003933F4">
        <w:rPr>
          <w:rFonts w:ascii="Arial" w:hAnsi="Arial" w:cs="Arial"/>
          <w:sz w:val="24"/>
          <w:szCs w:val="24"/>
          <w:lang w:val="it-IT"/>
        </w:rPr>
        <w:t>-</w:t>
      </w:r>
      <w:proofErr w:type="spellStart"/>
      <w:r w:rsidRPr="003933F4">
        <w:rPr>
          <w:rFonts w:ascii="Arial" w:hAnsi="Arial" w:cs="Arial"/>
          <w:sz w:val="24"/>
          <w:szCs w:val="24"/>
          <w:lang w:val="it-IT"/>
        </w:rPr>
        <w:t>Sanacija</w:t>
      </w:r>
      <w:proofErr w:type="spellEnd"/>
      <w:r w:rsidRPr="003933F4">
        <w:rPr>
          <w:rFonts w:ascii="Arial" w:hAnsi="Arial" w:cs="Arial"/>
          <w:sz w:val="24"/>
          <w:szCs w:val="24"/>
          <w:lang w:val="it-IT"/>
        </w:rPr>
        <w:t xml:space="preserve"> ulice u </w:t>
      </w:r>
      <w:proofErr w:type="spellStart"/>
      <w:r w:rsidRPr="003933F4">
        <w:rPr>
          <w:rFonts w:ascii="Arial" w:hAnsi="Arial" w:cs="Arial"/>
          <w:sz w:val="24"/>
          <w:szCs w:val="24"/>
          <w:lang w:val="it-IT"/>
        </w:rPr>
        <w:t>naselju</w:t>
      </w:r>
      <w:proofErr w:type="spellEnd"/>
      <w:r w:rsidRPr="003933F4">
        <w:rPr>
          <w:rFonts w:ascii="Arial" w:hAnsi="Arial" w:cs="Arial"/>
          <w:sz w:val="24"/>
          <w:szCs w:val="24"/>
          <w:lang w:val="it-IT"/>
        </w:rPr>
        <w:t xml:space="preserve"> Nova Vas i </w:t>
      </w:r>
      <w:proofErr w:type="spellStart"/>
      <w:r w:rsidRPr="003933F4">
        <w:rPr>
          <w:rFonts w:ascii="Arial" w:hAnsi="Arial" w:cs="Arial"/>
          <w:sz w:val="24"/>
          <w:szCs w:val="24"/>
          <w:lang w:val="it-IT"/>
        </w:rPr>
        <w:t>Marinčići</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276.991,91 </w:t>
      </w:r>
      <w:proofErr w:type="spellStart"/>
      <w:r w:rsidRPr="003933F4">
        <w:rPr>
          <w:rFonts w:ascii="Arial" w:hAnsi="Arial" w:cs="Arial"/>
          <w:sz w:val="24"/>
          <w:szCs w:val="24"/>
          <w:lang w:val="it-IT"/>
        </w:rPr>
        <w:t>kn</w:t>
      </w:r>
      <w:proofErr w:type="spellEnd"/>
    </w:p>
    <w:p w14:paraId="60D27198"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Nabava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dječjih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rekvizita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parkove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zelenih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površina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naselju</w:t>
      </w:r>
      <w:proofErr w:type="spellEnd"/>
      <w:r w:rsidRPr="003933F4">
        <w:rPr>
          <w:rFonts w:ascii="Arial" w:hAnsi="Arial" w:cs="Arial"/>
          <w:sz w:val="24"/>
          <w:szCs w:val="24"/>
          <w:lang w:val="it-IT"/>
        </w:rPr>
        <w:t xml:space="preserve"> Radini i Fiorini             24.937,50 </w:t>
      </w:r>
      <w:proofErr w:type="spellStart"/>
      <w:r w:rsidRPr="003933F4">
        <w:rPr>
          <w:rFonts w:ascii="Arial" w:hAnsi="Arial" w:cs="Arial"/>
          <w:sz w:val="24"/>
          <w:szCs w:val="24"/>
          <w:lang w:val="it-IT"/>
        </w:rPr>
        <w:t>kn</w:t>
      </w:r>
      <w:proofErr w:type="spellEnd"/>
    </w:p>
    <w:p w14:paraId="045CB5DB"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t>-</w:t>
      </w:r>
      <w:proofErr w:type="spellStart"/>
      <w:r w:rsidRPr="003933F4">
        <w:rPr>
          <w:rFonts w:ascii="Arial" w:hAnsi="Arial" w:cs="Arial"/>
          <w:sz w:val="24"/>
          <w:szCs w:val="24"/>
          <w:lang w:val="it-IT"/>
        </w:rPr>
        <w:t>Radovi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uređenju</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sanaciji</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galerije“</w:t>
      </w:r>
      <w:proofErr w:type="gramEnd"/>
      <w:r w:rsidRPr="003933F4">
        <w:rPr>
          <w:rFonts w:ascii="Arial" w:hAnsi="Arial" w:cs="Arial"/>
          <w:sz w:val="24"/>
          <w:szCs w:val="24"/>
          <w:lang w:val="it-IT"/>
        </w:rPr>
        <w:t>Aleksandra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Rukavina</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 30.000,00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73B939AB"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t>-</w:t>
      </w:r>
      <w:proofErr w:type="spellStart"/>
      <w:r w:rsidRPr="003933F4">
        <w:rPr>
          <w:rFonts w:ascii="Arial" w:hAnsi="Arial" w:cs="Arial"/>
          <w:sz w:val="24"/>
          <w:szCs w:val="24"/>
          <w:lang w:val="it-IT"/>
        </w:rPr>
        <w:t>Uređenje</w:t>
      </w:r>
      <w:proofErr w:type="spellEnd"/>
      <w:r w:rsidRPr="003933F4">
        <w:rPr>
          <w:rFonts w:ascii="Arial" w:hAnsi="Arial" w:cs="Arial"/>
          <w:sz w:val="24"/>
          <w:szCs w:val="24"/>
          <w:lang w:val="it-IT"/>
        </w:rPr>
        <w:t xml:space="preserve"> ulice Aleksandra </w:t>
      </w:r>
      <w:proofErr w:type="spellStart"/>
      <w:r w:rsidRPr="003933F4">
        <w:rPr>
          <w:rFonts w:ascii="Arial" w:hAnsi="Arial" w:cs="Arial"/>
          <w:sz w:val="24"/>
          <w:szCs w:val="24"/>
          <w:lang w:val="it-IT"/>
        </w:rPr>
        <w:t>Rukavine</w:t>
      </w:r>
      <w:proofErr w:type="spellEnd"/>
      <w:r w:rsidRPr="003933F4">
        <w:rPr>
          <w:rFonts w:ascii="Arial" w:hAnsi="Arial" w:cs="Arial"/>
          <w:sz w:val="24"/>
          <w:szCs w:val="24"/>
          <w:lang w:val="it-IT"/>
        </w:rPr>
        <w:t xml:space="preserve"> do </w:t>
      </w:r>
      <w:proofErr w:type="spellStart"/>
      <w:r w:rsidRPr="003933F4">
        <w:rPr>
          <w:rFonts w:ascii="Arial" w:hAnsi="Arial" w:cs="Arial"/>
          <w:sz w:val="24"/>
          <w:szCs w:val="24"/>
          <w:lang w:val="it-IT"/>
        </w:rPr>
        <w:t>spoja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ul</w:t>
      </w:r>
      <w:proofErr w:type="spellEnd"/>
      <w:r w:rsidRPr="003933F4">
        <w:rPr>
          <w:rFonts w:ascii="Arial" w:hAnsi="Arial" w:cs="Arial"/>
          <w:sz w:val="24"/>
          <w:szCs w:val="24"/>
          <w:lang w:val="it-IT"/>
        </w:rPr>
        <w:t xml:space="preserve">. Marconi     </w:t>
      </w:r>
      <w:r w:rsidRPr="003933F4">
        <w:rPr>
          <w:rFonts w:ascii="Arial" w:hAnsi="Arial" w:cs="Arial"/>
          <w:color w:val="FF0000"/>
          <w:sz w:val="24"/>
          <w:szCs w:val="24"/>
          <w:lang w:val="it-IT"/>
        </w:rPr>
        <w:t xml:space="preserve">    </w:t>
      </w:r>
      <w:r w:rsidRPr="003933F4">
        <w:rPr>
          <w:rFonts w:ascii="Arial" w:hAnsi="Arial" w:cs="Arial"/>
          <w:color w:val="FF0000"/>
          <w:sz w:val="24"/>
          <w:szCs w:val="24"/>
          <w:lang w:val="it-IT"/>
        </w:rPr>
        <w:tab/>
        <w:t xml:space="preserve"> </w:t>
      </w:r>
      <w:r w:rsidRPr="003933F4">
        <w:rPr>
          <w:rFonts w:ascii="Arial" w:hAnsi="Arial" w:cs="Arial"/>
          <w:sz w:val="24"/>
          <w:szCs w:val="24"/>
          <w:lang w:val="it-IT"/>
        </w:rPr>
        <w:t xml:space="preserve">18.644,69 </w:t>
      </w:r>
      <w:proofErr w:type="spellStart"/>
      <w:r w:rsidRPr="003933F4">
        <w:rPr>
          <w:rFonts w:ascii="Arial" w:hAnsi="Arial" w:cs="Arial"/>
          <w:sz w:val="24"/>
          <w:szCs w:val="24"/>
          <w:lang w:val="it-IT"/>
        </w:rPr>
        <w:t>kn</w:t>
      </w:r>
      <w:proofErr w:type="spellEnd"/>
    </w:p>
    <w:p w14:paraId="23E64E48"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t>-</w:t>
      </w:r>
      <w:proofErr w:type="spellStart"/>
      <w:r w:rsidRPr="003933F4">
        <w:rPr>
          <w:rFonts w:ascii="Arial" w:hAnsi="Arial" w:cs="Arial"/>
          <w:sz w:val="24"/>
          <w:szCs w:val="24"/>
          <w:lang w:val="it-IT"/>
        </w:rPr>
        <w:t>Izgradnja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građ</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posebne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namjene</w:t>
      </w:r>
      <w:proofErr w:type="spellEnd"/>
    </w:p>
    <w:p w14:paraId="5555EF0E"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             1.070.857,19 </w:t>
      </w:r>
      <w:proofErr w:type="spellStart"/>
      <w:r w:rsidRPr="003933F4">
        <w:rPr>
          <w:rFonts w:ascii="Arial" w:hAnsi="Arial" w:cs="Arial"/>
          <w:sz w:val="24"/>
          <w:szCs w:val="24"/>
          <w:lang w:val="it-IT"/>
        </w:rPr>
        <w:t>kn</w:t>
      </w:r>
      <w:proofErr w:type="spellEnd"/>
    </w:p>
    <w:p w14:paraId="5CC0D030" w14:textId="3F16871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Horizontalna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vertikalna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signalizacija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t xml:space="preserve"> </w:t>
      </w:r>
      <w:r w:rsidR="00CB072A">
        <w:rPr>
          <w:rFonts w:ascii="Arial" w:hAnsi="Arial" w:cs="Arial"/>
          <w:sz w:val="24"/>
          <w:szCs w:val="24"/>
          <w:lang w:val="it-IT"/>
        </w:rPr>
        <w:tab/>
      </w:r>
      <w:r w:rsidRPr="003933F4">
        <w:rPr>
          <w:rFonts w:ascii="Arial" w:hAnsi="Arial" w:cs="Arial"/>
          <w:sz w:val="24"/>
          <w:szCs w:val="24"/>
          <w:lang w:val="it-IT"/>
        </w:rPr>
        <w:t xml:space="preserve">16.175,00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6BFFB50D"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Protupožarni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putevi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nerazvrstane</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ceste )</w:t>
      </w:r>
      <w:proofErr w:type="gramEnd"/>
      <w:r w:rsidRPr="003933F4">
        <w:rPr>
          <w:rFonts w:ascii="Arial" w:hAnsi="Arial" w:cs="Arial"/>
          <w:sz w:val="24"/>
          <w:szCs w:val="24"/>
          <w:lang w:val="it-IT"/>
        </w:rPr>
        <w:t xml:space="preserve">            </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136.640,50 </w:t>
      </w:r>
      <w:proofErr w:type="spellStart"/>
      <w:r w:rsidRPr="003933F4">
        <w:rPr>
          <w:rFonts w:ascii="Arial" w:hAnsi="Arial" w:cs="Arial"/>
          <w:sz w:val="24"/>
          <w:szCs w:val="24"/>
          <w:lang w:val="it-IT"/>
        </w:rPr>
        <w:t>kn</w:t>
      </w:r>
      <w:proofErr w:type="spellEnd"/>
    </w:p>
    <w:p w14:paraId="4BD197FA"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Modernizacija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sustava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rasvjete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Brtonigla  128.189</w:t>
      </w:r>
      <w:proofErr w:type="gramEnd"/>
      <w:r w:rsidRPr="003933F4">
        <w:rPr>
          <w:rFonts w:ascii="Arial" w:hAnsi="Arial" w:cs="Arial"/>
          <w:sz w:val="24"/>
          <w:szCs w:val="24"/>
          <w:lang w:val="it-IT"/>
        </w:rPr>
        <w:t xml:space="preserve">,89 </w:t>
      </w:r>
      <w:proofErr w:type="spellStart"/>
      <w:r w:rsidRPr="003933F4">
        <w:rPr>
          <w:rFonts w:ascii="Arial" w:hAnsi="Arial" w:cs="Arial"/>
          <w:sz w:val="24"/>
          <w:szCs w:val="24"/>
          <w:lang w:val="it-IT"/>
        </w:rPr>
        <w:t>kn</w:t>
      </w:r>
      <w:proofErr w:type="spellEnd"/>
    </w:p>
    <w:p w14:paraId="42C02D28"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Uređenje</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ostalih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parkova</w:t>
      </w:r>
      <w:proofErr w:type="spellEnd"/>
      <w:proofErr w:type="gram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zelenih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površina</w:t>
      </w:r>
      <w:proofErr w:type="spellEnd"/>
      <w:r w:rsidRPr="003933F4">
        <w:rPr>
          <w:rFonts w:ascii="Arial" w:hAnsi="Arial" w:cs="Arial"/>
          <w:sz w:val="24"/>
          <w:szCs w:val="24"/>
          <w:lang w:val="it-IT"/>
        </w:rPr>
        <w:tab/>
        <w:t xml:space="preserve">           </w:t>
      </w:r>
      <w:r w:rsidRPr="003933F4">
        <w:rPr>
          <w:rFonts w:ascii="Arial" w:hAnsi="Arial" w:cs="Arial"/>
          <w:sz w:val="24"/>
          <w:szCs w:val="24"/>
          <w:lang w:val="it-IT"/>
        </w:rPr>
        <w:tab/>
        <w:t xml:space="preserve">           </w:t>
      </w:r>
      <w:r w:rsidRPr="003933F4">
        <w:rPr>
          <w:rFonts w:ascii="Arial" w:hAnsi="Arial" w:cs="Arial"/>
          <w:sz w:val="24"/>
          <w:szCs w:val="24"/>
          <w:lang w:val="it-IT"/>
        </w:rPr>
        <w:tab/>
        <w:t xml:space="preserve">  14.187,50 </w:t>
      </w:r>
      <w:proofErr w:type="spellStart"/>
      <w:r w:rsidRPr="003933F4">
        <w:rPr>
          <w:rFonts w:ascii="Arial" w:hAnsi="Arial" w:cs="Arial"/>
          <w:sz w:val="24"/>
          <w:szCs w:val="24"/>
          <w:lang w:val="it-IT"/>
        </w:rPr>
        <w:t>kn</w:t>
      </w:r>
      <w:proofErr w:type="spellEnd"/>
    </w:p>
    <w:p w14:paraId="6191417A"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Izgradnja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prometnice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unutar</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poduzetniče</w:t>
      </w:r>
      <w:proofErr w:type="spellEnd"/>
      <w:r w:rsidRPr="003933F4">
        <w:rPr>
          <w:rFonts w:ascii="Arial" w:hAnsi="Arial" w:cs="Arial"/>
          <w:sz w:val="24"/>
          <w:szCs w:val="24"/>
          <w:lang w:val="it-IT"/>
        </w:rPr>
        <w:t xml:space="preserve"> zone </w:t>
      </w:r>
      <w:proofErr w:type="spellStart"/>
      <w:r w:rsidRPr="003933F4">
        <w:rPr>
          <w:rFonts w:ascii="Arial" w:hAnsi="Arial" w:cs="Arial"/>
          <w:sz w:val="24"/>
          <w:szCs w:val="24"/>
          <w:lang w:val="it-IT"/>
        </w:rPr>
        <w:t>Štrpe</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176.593,96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1C89DF62" w14:textId="5E49461C"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Uređenje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rotora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00CB072A">
        <w:rPr>
          <w:rFonts w:ascii="Arial" w:hAnsi="Arial" w:cs="Arial"/>
          <w:sz w:val="24"/>
          <w:szCs w:val="24"/>
          <w:lang w:val="it-IT"/>
        </w:rPr>
        <w:tab/>
      </w:r>
      <w:r w:rsidRPr="003933F4">
        <w:rPr>
          <w:rFonts w:ascii="Arial" w:hAnsi="Arial" w:cs="Arial"/>
          <w:sz w:val="24"/>
          <w:szCs w:val="24"/>
          <w:lang w:val="it-IT"/>
        </w:rPr>
        <w:t xml:space="preserve">5.160,00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704B61F4"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Ulaganja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poslovni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prostor</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Ljekarna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Brtonigli</w:t>
      </w:r>
      <w:proofErr w:type="spellEnd"/>
      <w:r w:rsidRPr="003933F4">
        <w:rPr>
          <w:rFonts w:ascii="Arial" w:hAnsi="Arial" w:cs="Arial"/>
          <w:sz w:val="24"/>
          <w:szCs w:val="24"/>
          <w:lang w:val="it-IT"/>
        </w:rPr>
        <w:tab/>
      </w:r>
      <w:r w:rsidRPr="003933F4">
        <w:rPr>
          <w:rFonts w:ascii="Arial" w:hAnsi="Arial" w:cs="Arial"/>
          <w:sz w:val="24"/>
          <w:szCs w:val="24"/>
          <w:lang w:val="it-IT"/>
        </w:rPr>
        <w:tab/>
      </w:r>
      <w:proofErr w:type="gramStart"/>
      <w:r w:rsidRPr="003933F4">
        <w:rPr>
          <w:rFonts w:ascii="Arial" w:hAnsi="Arial" w:cs="Arial"/>
          <w:sz w:val="24"/>
          <w:szCs w:val="24"/>
          <w:lang w:val="it-IT"/>
        </w:rPr>
        <w:tab/>
        <w:t xml:space="preserve">  52.502</w:t>
      </w:r>
      <w:proofErr w:type="gramEnd"/>
      <w:r w:rsidRPr="003933F4">
        <w:rPr>
          <w:rFonts w:ascii="Arial" w:hAnsi="Arial" w:cs="Arial"/>
          <w:sz w:val="24"/>
          <w:szCs w:val="24"/>
          <w:lang w:val="it-IT"/>
        </w:rPr>
        <w:t xml:space="preserve">,00 </w:t>
      </w:r>
      <w:proofErr w:type="spellStart"/>
      <w:r w:rsidRPr="003933F4">
        <w:rPr>
          <w:rFonts w:ascii="Arial" w:hAnsi="Arial" w:cs="Arial"/>
          <w:sz w:val="24"/>
          <w:szCs w:val="24"/>
          <w:lang w:val="it-IT"/>
        </w:rPr>
        <w:t>kn</w:t>
      </w:r>
      <w:proofErr w:type="spellEnd"/>
    </w:p>
    <w:p w14:paraId="16F9C60E"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Ulaganja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poslovni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prostor</w:t>
      </w:r>
      <w:proofErr w:type="spellEnd"/>
      <w:r w:rsidRPr="003933F4">
        <w:rPr>
          <w:rFonts w:ascii="Arial" w:hAnsi="Arial" w:cs="Arial"/>
          <w:sz w:val="24"/>
          <w:szCs w:val="24"/>
          <w:lang w:val="it-IT"/>
        </w:rPr>
        <w:t xml:space="preserve"> P.P </w:t>
      </w:r>
      <w:proofErr w:type="spellStart"/>
      <w:r w:rsidRPr="003933F4">
        <w:rPr>
          <w:rFonts w:ascii="Arial" w:hAnsi="Arial" w:cs="Arial"/>
          <w:sz w:val="24"/>
          <w:szCs w:val="24"/>
          <w:lang w:val="it-IT"/>
        </w:rPr>
        <w:t>Glavna</w:t>
      </w:r>
      <w:proofErr w:type="spellEnd"/>
      <w:r w:rsidRPr="003933F4">
        <w:rPr>
          <w:rFonts w:ascii="Arial" w:hAnsi="Arial" w:cs="Arial"/>
          <w:sz w:val="24"/>
          <w:szCs w:val="24"/>
          <w:lang w:val="it-IT"/>
        </w:rPr>
        <w:t xml:space="preserve"> 4 </w:t>
      </w:r>
      <w:proofErr w:type="spellStart"/>
      <w:r w:rsidRPr="003933F4">
        <w:rPr>
          <w:rFonts w:ascii="Arial" w:hAnsi="Arial" w:cs="Arial"/>
          <w:sz w:val="24"/>
          <w:szCs w:val="24"/>
          <w:lang w:val="it-IT"/>
        </w:rPr>
        <w:t>k.č</w:t>
      </w:r>
      <w:proofErr w:type="spellEnd"/>
      <w:r w:rsidRPr="003933F4">
        <w:rPr>
          <w:rFonts w:ascii="Arial" w:hAnsi="Arial" w:cs="Arial"/>
          <w:sz w:val="24"/>
          <w:szCs w:val="24"/>
          <w:lang w:val="it-IT"/>
        </w:rPr>
        <w:t xml:space="preserve">. 153/2 </w:t>
      </w:r>
      <w:proofErr w:type="spellStart"/>
      <w:r w:rsidRPr="003933F4">
        <w:rPr>
          <w:rFonts w:ascii="Arial" w:hAnsi="Arial" w:cs="Arial"/>
          <w:sz w:val="24"/>
          <w:szCs w:val="24"/>
          <w:lang w:val="it-IT"/>
        </w:rPr>
        <w:t>zgr</w:t>
      </w:r>
      <w:proofErr w:type="spellEnd"/>
      <w:r w:rsidRPr="003933F4">
        <w:rPr>
          <w:rFonts w:ascii="Arial" w:hAnsi="Arial" w:cs="Arial"/>
          <w:sz w:val="24"/>
          <w:szCs w:val="24"/>
          <w:lang w:val="it-IT"/>
        </w:rPr>
        <w:t xml:space="preserve">                 15.075,00 </w:t>
      </w:r>
      <w:proofErr w:type="spellStart"/>
      <w:r w:rsidRPr="003933F4">
        <w:rPr>
          <w:rFonts w:ascii="Arial" w:hAnsi="Arial" w:cs="Arial"/>
          <w:sz w:val="24"/>
          <w:szCs w:val="24"/>
          <w:lang w:val="it-IT"/>
        </w:rPr>
        <w:t>kn</w:t>
      </w:r>
      <w:proofErr w:type="spellEnd"/>
    </w:p>
    <w:p w14:paraId="072FB6AB" w14:textId="3C138853"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Dogradnja</w:t>
      </w:r>
      <w:proofErr w:type="spellEnd"/>
      <w:r w:rsidRPr="003933F4">
        <w:rPr>
          <w:rFonts w:ascii="Arial" w:hAnsi="Arial" w:cs="Arial"/>
          <w:sz w:val="24"/>
          <w:szCs w:val="24"/>
          <w:lang w:val="it-IT"/>
        </w:rPr>
        <w:t xml:space="preserve"> DV </w:t>
      </w:r>
      <w:proofErr w:type="spellStart"/>
      <w:r w:rsidRPr="003933F4">
        <w:rPr>
          <w:rFonts w:ascii="Arial" w:hAnsi="Arial" w:cs="Arial"/>
          <w:sz w:val="24"/>
          <w:szCs w:val="24"/>
          <w:lang w:val="it-IT"/>
        </w:rPr>
        <w:t>Kalimero</w:t>
      </w:r>
      <w:proofErr w:type="spellEnd"/>
      <w:r w:rsidRPr="003933F4">
        <w:rPr>
          <w:rFonts w:ascii="Arial" w:hAnsi="Arial" w:cs="Arial"/>
          <w:sz w:val="24"/>
          <w:szCs w:val="24"/>
          <w:lang w:val="it-IT"/>
        </w:rPr>
        <w:t xml:space="preserve"> Brtonigla                                              </w:t>
      </w:r>
      <w:r w:rsidR="00CB072A">
        <w:rPr>
          <w:rFonts w:ascii="Arial" w:hAnsi="Arial" w:cs="Arial"/>
          <w:sz w:val="24"/>
          <w:szCs w:val="24"/>
          <w:lang w:val="it-IT"/>
        </w:rPr>
        <w:tab/>
      </w:r>
      <w:r w:rsidRPr="003933F4">
        <w:rPr>
          <w:rFonts w:ascii="Arial" w:hAnsi="Arial" w:cs="Arial"/>
          <w:sz w:val="24"/>
          <w:szCs w:val="24"/>
          <w:lang w:val="it-IT"/>
        </w:rPr>
        <w:t xml:space="preserve">3.600.376,95 </w:t>
      </w:r>
      <w:proofErr w:type="spellStart"/>
      <w:r w:rsidRPr="003933F4">
        <w:rPr>
          <w:rFonts w:ascii="Arial" w:hAnsi="Arial" w:cs="Arial"/>
          <w:sz w:val="24"/>
          <w:szCs w:val="24"/>
          <w:lang w:val="it-IT"/>
        </w:rPr>
        <w:t>kn</w:t>
      </w:r>
      <w:proofErr w:type="spellEnd"/>
    </w:p>
    <w:p w14:paraId="4C7F7EB5"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Radovi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rekonstrukcije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dogradnje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nadogradnje</w:t>
      </w:r>
      <w:proofErr w:type="spellEnd"/>
      <w:r w:rsidRPr="003933F4">
        <w:rPr>
          <w:rFonts w:ascii="Arial" w:hAnsi="Arial" w:cs="Arial"/>
          <w:sz w:val="24"/>
          <w:szCs w:val="24"/>
          <w:lang w:val="it-IT"/>
        </w:rPr>
        <w:t xml:space="preserve"> Centra </w:t>
      </w:r>
      <w:proofErr w:type="spellStart"/>
      <w:r w:rsidRPr="003933F4">
        <w:rPr>
          <w:rFonts w:ascii="Arial" w:hAnsi="Arial" w:cs="Arial"/>
          <w:sz w:val="24"/>
          <w:szCs w:val="24"/>
          <w:lang w:val="it-IT"/>
        </w:rPr>
        <w:t>istarskih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okusa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vinske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tradicije</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t xml:space="preserve">128.987,50 </w:t>
      </w:r>
      <w:proofErr w:type="spellStart"/>
      <w:r w:rsidRPr="003933F4">
        <w:rPr>
          <w:rFonts w:ascii="Arial" w:hAnsi="Arial" w:cs="Arial"/>
          <w:sz w:val="24"/>
          <w:szCs w:val="24"/>
          <w:lang w:val="it-IT"/>
        </w:rPr>
        <w:t>kn</w:t>
      </w:r>
      <w:proofErr w:type="spellEnd"/>
    </w:p>
    <w:p w14:paraId="522CD59F" w14:textId="54619E0F"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lastRenderedPageBreak/>
        <w:t xml:space="preserve">-JR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r>
      <w:r w:rsidR="00CB072A">
        <w:rPr>
          <w:rFonts w:ascii="Arial" w:hAnsi="Arial" w:cs="Arial"/>
          <w:sz w:val="24"/>
          <w:szCs w:val="24"/>
          <w:lang w:val="it-IT"/>
        </w:rPr>
        <w:tab/>
      </w:r>
      <w:r w:rsidRPr="003933F4">
        <w:rPr>
          <w:rFonts w:ascii="Arial" w:hAnsi="Arial" w:cs="Arial"/>
          <w:sz w:val="24"/>
          <w:szCs w:val="24"/>
          <w:lang w:val="it-IT"/>
        </w:rPr>
        <w:t xml:space="preserve">186.673,75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w:t>
      </w:r>
    </w:p>
    <w:p w14:paraId="1D0C15DF"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Sanacija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krova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k.č</w:t>
      </w:r>
      <w:proofErr w:type="spellEnd"/>
      <w:r w:rsidRPr="003933F4">
        <w:rPr>
          <w:rFonts w:ascii="Arial" w:hAnsi="Arial" w:cs="Arial"/>
          <w:sz w:val="24"/>
          <w:szCs w:val="24"/>
          <w:lang w:val="it-IT"/>
        </w:rPr>
        <w:t xml:space="preserve">. 22/5 k.o. Brtonigla                                    </w:t>
      </w:r>
      <w:proofErr w:type="gramStart"/>
      <w:r w:rsidRPr="003933F4">
        <w:rPr>
          <w:rFonts w:ascii="Arial" w:hAnsi="Arial" w:cs="Arial"/>
          <w:sz w:val="24"/>
          <w:szCs w:val="24"/>
          <w:lang w:val="it-IT"/>
        </w:rPr>
        <w:tab/>
        <w:t xml:space="preserve">  65.580</w:t>
      </w:r>
      <w:proofErr w:type="gramEnd"/>
      <w:r w:rsidRPr="003933F4">
        <w:rPr>
          <w:rFonts w:ascii="Arial" w:hAnsi="Arial" w:cs="Arial"/>
          <w:sz w:val="24"/>
          <w:szCs w:val="24"/>
          <w:lang w:val="it-IT"/>
        </w:rPr>
        <w:t xml:space="preserve">,22 </w:t>
      </w:r>
      <w:proofErr w:type="spellStart"/>
      <w:r w:rsidRPr="003933F4">
        <w:rPr>
          <w:rFonts w:ascii="Arial" w:hAnsi="Arial" w:cs="Arial"/>
          <w:sz w:val="24"/>
          <w:szCs w:val="24"/>
          <w:lang w:val="it-IT"/>
        </w:rPr>
        <w:t>kn</w:t>
      </w:r>
      <w:proofErr w:type="spellEnd"/>
    </w:p>
    <w:p w14:paraId="73AFCF12"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Uređenje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fasade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DV Brtonigla</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t xml:space="preserve">          </w:t>
      </w:r>
      <w:proofErr w:type="gramStart"/>
      <w:r w:rsidRPr="003933F4">
        <w:rPr>
          <w:rFonts w:ascii="Arial" w:hAnsi="Arial" w:cs="Arial"/>
          <w:sz w:val="24"/>
          <w:szCs w:val="24"/>
          <w:lang w:val="it-IT"/>
        </w:rPr>
        <w:tab/>
        <w:t xml:space="preserve">  20.000</w:t>
      </w:r>
      <w:proofErr w:type="gramEnd"/>
      <w:r w:rsidRPr="003933F4">
        <w:rPr>
          <w:rFonts w:ascii="Arial" w:hAnsi="Arial" w:cs="Arial"/>
          <w:sz w:val="24"/>
          <w:szCs w:val="24"/>
          <w:lang w:val="it-IT"/>
        </w:rPr>
        <w:t xml:space="preserve">,00 </w:t>
      </w:r>
      <w:proofErr w:type="spellStart"/>
      <w:r w:rsidRPr="003933F4">
        <w:rPr>
          <w:rFonts w:ascii="Arial" w:hAnsi="Arial" w:cs="Arial"/>
          <w:sz w:val="24"/>
          <w:szCs w:val="24"/>
          <w:lang w:val="it-IT"/>
        </w:rPr>
        <w:t>kn</w:t>
      </w:r>
      <w:proofErr w:type="spellEnd"/>
    </w:p>
    <w:p w14:paraId="3AA7D52F" w14:textId="77777777" w:rsidR="005C40DA" w:rsidRPr="003933F4" w:rsidRDefault="005C40DA" w:rsidP="005C40DA">
      <w:pPr>
        <w:ind w:left="708"/>
        <w:rPr>
          <w:rFonts w:ascii="Arial" w:hAnsi="Arial" w:cs="Arial"/>
          <w:sz w:val="24"/>
          <w:szCs w:val="24"/>
          <w:lang w:val="it-IT"/>
        </w:rPr>
      </w:pPr>
      <w:r w:rsidRPr="003933F4">
        <w:rPr>
          <w:rFonts w:ascii="Arial" w:hAnsi="Arial" w:cs="Arial"/>
          <w:sz w:val="24"/>
          <w:szCs w:val="24"/>
          <w:lang w:val="it-IT"/>
        </w:rPr>
        <w:t>-</w:t>
      </w:r>
      <w:proofErr w:type="spellStart"/>
      <w:r w:rsidRPr="003933F4">
        <w:rPr>
          <w:rFonts w:ascii="Arial" w:hAnsi="Arial" w:cs="Arial"/>
          <w:sz w:val="24"/>
          <w:szCs w:val="24"/>
          <w:lang w:val="it-IT"/>
        </w:rPr>
        <w:t>Sanacija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ogradnog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potpornog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zida</w:t>
      </w:r>
      <w:proofErr w:type="spellEnd"/>
      <w:r w:rsidRPr="003933F4">
        <w:rPr>
          <w:rFonts w:ascii="Arial" w:hAnsi="Arial" w:cs="Arial"/>
          <w:sz w:val="24"/>
          <w:szCs w:val="24"/>
          <w:lang w:val="it-IT"/>
        </w:rPr>
        <w:t xml:space="preserve"> sa </w:t>
      </w:r>
      <w:proofErr w:type="spellStart"/>
      <w:r w:rsidRPr="003933F4">
        <w:rPr>
          <w:rFonts w:ascii="Arial" w:hAnsi="Arial" w:cs="Arial"/>
          <w:sz w:val="24"/>
          <w:szCs w:val="24"/>
          <w:lang w:val="it-IT"/>
        </w:rPr>
        <w:t>obnovom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žičane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ograde</w:t>
      </w:r>
      <w:proofErr w:type="spellEnd"/>
      <w:r w:rsidRPr="003933F4">
        <w:rPr>
          <w:rFonts w:ascii="Arial" w:hAnsi="Arial" w:cs="Arial"/>
          <w:sz w:val="24"/>
          <w:szCs w:val="24"/>
          <w:lang w:val="it-IT"/>
        </w:rPr>
        <w:t xml:space="preserve"> te </w:t>
      </w:r>
      <w:proofErr w:type="spellStart"/>
      <w:r w:rsidRPr="003933F4">
        <w:rPr>
          <w:rFonts w:ascii="Arial" w:hAnsi="Arial" w:cs="Arial"/>
          <w:sz w:val="24"/>
          <w:szCs w:val="24"/>
          <w:lang w:val="it-IT"/>
        </w:rPr>
        <w:t>sanacija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travnjaka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nogometnom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igr</w:t>
      </w:r>
      <w:proofErr w:type="spellEnd"/>
      <w:r w:rsidRPr="003933F4">
        <w:rPr>
          <w:rFonts w:ascii="Arial" w:hAnsi="Arial" w:cs="Arial"/>
          <w:sz w:val="24"/>
          <w:szCs w:val="24"/>
          <w:lang w:val="it-IT"/>
        </w:rPr>
        <w:t xml:space="preserve"> N.K. Brtonigla-Nova Vas                                     </w:t>
      </w:r>
      <w:r w:rsidRPr="003933F4">
        <w:rPr>
          <w:rFonts w:ascii="Arial" w:hAnsi="Arial" w:cs="Arial"/>
          <w:sz w:val="24"/>
          <w:szCs w:val="24"/>
          <w:lang w:val="it-IT"/>
        </w:rPr>
        <w:tab/>
        <w:t xml:space="preserve">118.750,00 </w:t>
      </w:r>
      <w:proofErr w:type="spellStart"/>
      <w:r w:rsidRPr="003933F4">
        <w:rPr>
          <w:rFonts w:ascii="Arial" w:hAnsi="Arial" w:cs="Arial"/>
          <w:sz w:val="24"/>
          <w:szCs w:val="24"/>
          <w:lang w:val="it-IT"/>
        </w:rPr>
        <w:t>kn</w:t>
      </w:r>
      <w:proofErr w:type="spellEnd"/>
    </w:p>
    <w:p w14:paraId="53AA386D" w14:textId="77777777" w:rsidR="005C40DA" w:rsidRPr="003933F4" w:rsidRDefault="005C40DA" w:rsidP="005C40DA">
      <w:pPr>
        <w:ind w:left="708"/>
        <w:rPr>
          <w:rFonts w:ascii="Arial" w:hAnsi="Arial" w:cs="Arial"/>
          <w:sz w:val="24"/>
          <w:szCs w:val="24"/>
          <w:lang w:val="it-IT"/>
        </w:rPr>
      </w:pPr>
    </w:p>
    <w:p w14:paraId="44438AF5"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Bilješka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br</w:t>
      </w:r>
      <w:proofErr w:type="spellEnd"/>
      <w:r w:rsidRPr="003933F4">
        <w:rPr>
          <w:rFonts w:ascii="Arial" w:hAnsi="Arial" w:cs="Arial"/>
          <w:sz w:val="24"/>
          <w:szCs w:val="24"/>
          <w:lang w:val="it-IT"/>
        </w:rPr>
        <w:t>. 3</w:t>
      </w:r>
    </w:p>
    <w:p w14:paraId="6E36BF47"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Vlastiti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pogon</w:t>
      </w:r>
      <w:proofErr w:type="spellEnd"/>
      <w:r w:rsidRPr="003933F4">
        <w:rPr>
          <w:rFonts w:ascii="Arial" w:hAnsi="Arial" w:cs="Arial"/>
          <w:sz w:val="24"/>
          <w:szCs w:val="24"/>
          <w:lang w:val="it-IT"/>
        </w:rPr>
        <w:t xml:space="preserve"> za </w:t>
      </w:r>
      <w:proofErr w:type="spellStart"/>
      <w:proofErr w:type="gramStart"/>
      <w:r w:rsidRPr="003933F4">
        <w:rPr>
          <w:rFonts w:ascii="Arial" w:hAnsi="Arial" w:cs="Arial"/>
          <w:sz w:val="24"/>
          <w:szCs w:val="24"/>
          <w:lang w:val="it-IT"/>
        </w:rPr>
        <w:t>održavanje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javnih</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površina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w:t>
      </w:r>
      <w:proofErr w:type="spellEnd"/>
      <w:r w:rsidRPr="003933F4">
        <w:rPr>
          <w:rFonts w:ascii="Arial" w:hAnsi="Arial" w:cs="Arial"/>
          <w:sz w:val="24"/>
          <w:szCs w:val="24"/>
          <w:lang w:val="it-IT"/>
        </w:rPr>
        <w:t xml:space="preserve"> od 459.107,02kn , </w:t>
      </w:r>
      <w:proofErr w:type="spellStart"/>
      <w:r w:rsidRPr="003933F4">
        <w:rPr>
          <w:rFonts w:ascii="Arial" w:hAnsi="Arial" w:cs="Arial"/>
          <w:sz w:val="24"/>
          <w:szCs w:val="24"/>
          <w:lang w:val="it-IT"/>
        </w:rPr>
        <w:t>odnosi</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
    <w:p w14:paraId="455504AC"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t>-</w:t>
      </w:r>
      <w:proofErr w:type="spellStart"/>
      <w:r w:rsidRPr="003933F4">
        <w:rPr>
          <w:rFonts w:ascii="Arial" w:hAnsi="Arial" w:cs="Arial"/>
          <w:sz w:val="24"/>
          <w:szCs w:val="24"/>
          <w:lang w:val="it-IT"/>
        </w:rPr>
        <w:t>Troškove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zaposlene</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286.292,16 </w:t>
      </w:r>
      <w:proofErr w:type="spellStart"/>
      <w:r w:rsidRPr="003933F4">
        <w:rPr>
          <w:rFonts w:ascii="Arial" w:hAnsi="Arial" w:cs="Arial"/>
          <w:sz w:val="24"/>
          <w:szCs w:val="24"/>
          <w:lang w:val="it-IT"/>
        </w:rPr>
        <w:t>kn</w:t>
      </w:r>
      <w:proofErr w:type="spellEnd"/>
    </w:p>
    <w:p w14:paraId="69A11A51"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t>-</w:t>
      </w:r>
      <w:proofErr w:type="spellStart"/>
      <w:r w:rsidRPr="003933F4">
        <w:rPr>
          <w:rFonts w:ascii="Arial" w:hAnsi="Arial" w:cs="Arial"/>
          <w:sz w:val="24"/>
          <w:szCs w:val="24"/>
          <w:lang w:val="it-IT"/>
        </w:rPr>
        <w:t>Troškovi</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materijal</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održavanje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mehanizacije</w:t>
      </w:r>
      <w:proofErr w:type="spellEnd"/>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t xml:space="preserve">161.729,86 </w:t>
      </w:r>
      <w:proofErr w:type="spellStart"/>
      <w:r w:rsidRPr="003933F4">
        <w:rPr>
          <w:rFonts w:ascii="Arial" w:hAnsi="Arial" w:cs="Arial"/>
          <w:sz w:val="24"/>
          <w:szCs w:val="24"/>
          <w:lang w:val="it-IT"/>
        </w:rPr>
        <w:t>kn</w:t>
      </w:r>
      <w:proofErr w:type="spellEnd"/>
    </w:p>
    <w:p w14:paraId="647B7B7A" w14:textId="77777777" w:rsidR="005C40DA" w:rsidRPr="003933F4" w:rsidRDefault="005C40DA" w:rsidP="005C40DA">
      <w:pPr>
        <w:rPr>
          <w:rFonts w:ascii="Arial" w:hAnsi="Arial" w:cs="Arial"/>
          <w:sz w:val="24"/>
          <w:szCs w:val="24"/>
        </w:rPr>
      </w:pPr>
      <w:r w:rsidRPr="003933F4">
        <w:rPr>
          <w:rFonts w:ascii="Arial" w:hAnsi="Arial" w:cs="Arial"/>
          <w:sz w:val="24"/>
          <w:szCs w:val="24"/>
          <w:lang w:val="it-IT"/>
        </w:rPr>
        <w:tab/>
      </w:r>
      <w:r w:rsidRPr="003933F4">
        <w:rPr>
          <w:rFonts w:ascii="Arial" w:hAnsi="Arial" w:cs="Arial"/>
          <w:sz w:val="24"/>
          <w:szCs w:val="24"/>
        </w:rPr>
        <w:t>-</w:t>
      </w:r>
      <w:proofErr w:type="spellStart"/>
      <w:r w:rsidRPr="003933F4">
        <w:rPr>
          <w:rFonts w:ascii="Arial" w:hAnsi="Arial" w:cs="Arial"/>
          <w:sz w:val="24"/>
          <w:szCs w:val="24"/>
        </w:rPr>
        <w:t>Nabava</w:t>
      </w:r>
      <w:proofErr w:type="spellEnd"/>
      <w:r w:rsidRPr="003933F4">
        <w:rPr>
          <w:rFonts w:ascii="Arial" w:hAnsi="Arial" w:cs="Arial"/>
          <w:sz w:val="24"/>
          <w:szCs w:val="24"/>
        </w:rPr>
        <w:t xml:space="preserve"> </w:t>
      </w:r>
      <w:proofErr w:type="spellStart"/>
      <w:r w:rsidRPr="003933F4">
        <w:rPr>
          <w:rFonts w:ascii="Arial" w:hAnsi="Arial" w:cs="Arial"/>
          <w:sz w:val="24"/>
          <w:szCs w:val="24"/>
        </w:rPr>
        <w:t>radne</w:t>
      </w:r>
      <w:proofErr w:type="spellEnd"/>
      <w:r w:rsidRPr="003933F4">
        <w:rPr>
          <w:rFonts w:ascii="Arial" w:hAnsi="Arial" w:cs="Arial"/>
          <w:sz w:val="24"/>
          <w:szCs w:val="24"/>
        </w:rPr>
        <w:t xml:space="preserve"> </w:t>
      </w:r>
      <w:proofErr w:type="spellStart"/>
      <w:r w:rsidRPr="003933F4">
        <w:rPr>
          <w:rFonts w:ascii="Arial" w:hAnsi="Arial" w:cs="Arial"/>
          <w:sz w:val="24"/>
          <w:szCs w:val="24"/>
        </w:rPr>
        <w:t>mehanizacije</w:t>
      </w:r>
      <w:proofErr w:type="spellEnd"/>
      <w:r w:rsidRPr="003933F4">
        <w:rPr>
          <w:rFonts w:ascii="Arial" w:hAnsi="Arial" w:cs="Arial"/>
          <w:sz w:val="24"/>
          <w:szCs w:val="24"/>
        </w:rPr>
        <w:tab/>
      </w:r>
      <w:r w:rsidRPr="003933F4">
        <w:rPr>
          <w:rFonts w:ascii="Arial" w:hAnsi="Arial" w:cs="Arial"/>
          <w:sz w:val="24"/>
          <w:szCs w:val="24"/>
        </w:rPr>
        <w:tab/>
      </w:r>
      <w:r w:rsidRPr="003933F4">
        <w:rPr>
          <w:rFonts w:ascii="Arial" w:hAnsi="Arial" w:cs="Arial"/>
          <w:sz w:val="24"/>
          <w:szCs w:val="24"/>
        </w:rPr>
        <w:tab/>
      </w:r>
      <w:r w:rsidRPr="003933F4">
        <w:rPr>
          <w:rFonts w:ascii="Arial" w:hAnsi="Arial" w:cs="Arial"/>
          <w:sz w:val="24"/>
          <w:szCs w:val="24"/>
        </w:rPr>
        <w:tab/>
      </w:r>
      <w:r w:rsidRPr="003933F4">
        <w:rPr>
          <w:rFonts w:ascii="Arial" w:hAnsi="Arial" w:cs="Arial"/>
          <w:sz w:val="24"/>
          <w:szCs w:val="24"/>
        </w:rPr>
        <w:tab/>
      </w:r>
      <w:proofErr w:type="gramStart"/>
      <w:r w:rsidRPr="003933F4">
        <w:rPr>
          <w:rFonts w:ascii="Arial" w:hAnsi="Arial" w:cs="Arial"/>
          <w:sz w:val="24"/>
          <w:szCs w:val="24"/>
        </w:rPr>
        <w:tab/>
        <w:t xml:space="preserve">  11.085</w:t>
      </w:r>
      <w:proofErr w:type="gramEnd"/>
      <w:r w:rsidRPr="003933F4">
        <w:rPr>
          <w:rFonts w:ascii="Arial" w:hAnsi="Arial" w:cs="Arial"/>
          <w:sz w:val="24"/>
          <w:szCs w:val="24"/>
        </w:rPr>
        <w:t xml:space="preserve">,00 </w:t>
      </w:r>
      <w:proofErr w:type="spellStart"/>
      <w:r w:rsidRPr="003933F4">
        <w:rPr>
          <w:rFonts w:ascii="Arial" w:hAnsi="Arial" w:cs="Arial"/>
          <w:sz w:val="24"/>
          <w:szCs w:val="24"/>
        </w:rPr>
        <w:t>kn</w:t>
      </w:r>
      <w:proofErr w:type="spellEnd"/>
    </w:p>
    <w:p w14:paraId="703CE04B" w14:textId="77777777" w:rsidR="005C40DA" w:rsidRPr="003933F4" w:rsidRDefault="005C40DA" w:rsidP="005C40DA">
      <w:pPr>
        <w:rPr>
          <w:rFonts w:ascii="Arial" w:hAnsi="Arial" w:cs="Arial"/>
          <w:sz w:val="24"/>
          <w:szCs w:val="24"/>
        </w:rPr>
      </w:pPr>
    </w:p>
    <w:p w14:paraId="6A758971" w14:textId="77777777" w:rsidR="005C40DA" w:rsidRPr="003933F4" w:rsidRDefault="005C40DA" w:rsidP="005C40DA">
      <w:pPr>
        <w:rPr>
          <w:rFonts w:ascii="Arial" w:hAnsi="Arial" w:cs="Arial"/>
          <w:sz w:val="24"/>
          <w:szCs w:val="24"/>
        </w:rPr>
      </w:pPr>
      <w:proofErr w:type="spellStart"/>
      <w:r w:rsidRPr="003933F4">
        <w:rPr>
          <w:rFonts w:ascii="Arial" w:hAnsi="Arial" w:cs="Arial"/>
          <w:sz w:val="24"/>
          <w:szCs w:val="24"/>
        </w:rPr>
        <w:t>Bilješka</w:t>
      </w:r>
      <w:proofErr w:type="spellEnd"/>
      <w:r w:rsidRPr="003933F4">
        <w:rPr>
          <w:rFonts w:ascii="Arial" w:hAnsi="Arial" w:cs="Arial"/>
          <w:sz w:val="24"/>
          <w:szCs w:val="24"/>
        </w:rPr>
        <w:t xml:space="preserve"> br.4</w:t>
      </w:r>
    </w:p>
    <w:p w14:paraId="3A2698FB"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Ukupna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potraživanja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prihode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poslovanja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 -Verteneglio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w:t>
      </w:r>
      <w:proofErr w:type="spellEnd"/>
      <w:r w:rsidRPr="003933F4">
        <w:rPr>
          <w:rFonts w:ascii="Arial" w:hAnsi="Arial" w:cs="Arial"/>
          <w:sz w:val="24"/>
          <w:szCs w:val="24"/>
          <w:lang w:val="it-IT"/>
        </w:rPr>
        <w:t xml:space="preserve"> 31.</w:t>
      </w:r>
      <w:proofErr w:type="gramStart"/>
      <w:r w:rsidRPr="003933F4">
        <w:rPr>
          <w:rFonts w:ascii="Arial" w:hAnsi="Arial" w:cs="Arial"/>
          <w:sz w:val="24"/>
          <w:szCs w:val="24"/>
          <w:lang w:val="it-IT"/>
        </w:rPr>
        <w:t>12.2021.godine</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iznosila</w:t>
      </w:r>
      <w:proofErr w:type="spellEnd"/>
      <w:r w:rsidRPr="003933F4">
        <w:rPr>
          <w:rFonts w:ascii="Arial" w:hAnsi="Arial" w:cs="Arial"/>
          <w:sz w:val="24"/>
          <w:szCs w:val="24"/>
          <w:lang w:val="it-IT"/>
        </w:rPr>
        <w:t xml:space="preserve"> su 4.034.495,96kn.</w:t>
      </w:r>
    </w:p>
    <w:p w14:paraId="75C7A25B" w14:textId="77777777" w:rsidR="005C40DA" w:rsidRPr="003933F4" w:rsidRDefault="005C40DA" w:rsidP="005C40DA">
      <w:pPr>
        <w:ind w:left="708"/>
        <w:rPr>
          <w:rFonts w:ascii="Arial" w:hAnsi="Arial" w:cs="Arial"/>
          <w:sz w:val="24"/>
          <w:szCs w:val="24"/>
          <w:lang w:val="it-IT"/>
        </w:rPr>
      </w:pPr>
    </w:p>
    <w:p w14:paraId="06AC80B6" w14:textId="77777777" w:rsidR="005C40DA" w:rsidRPr="003933F4" w:rsidRDefault="005C40DA" w:rsidP="005C40DA">
      <w:pPr>
        <w:ind w:left="708"/>
        <w:jc w:val="both"/>
        <w:rPr>
          <w:rFonts w:ascii="Arial" w:hAnsi="Arial" w:cs="Arial"/>
          <w:sz w:val="24"/>
          <w:szCs w:val="24"/>
          <w:lang w:val="it-IT"/>
        </w:rPr>
      </w:pPr>
      <w:proofErr w:type="spellStart"/>
      <w:r w:rsidRPr="003933F4">
        <w:rPr>
          <w:rFonts w:ascii="Arial" w:hAnsi="Arial" w:cs="Arial"/>
          <w:sz w:val="24"/>
          <w:szCs w:val="24"/>
          <w:lang w:val="it-IT"/>
        </w:rPr>
        <w:t>Porez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vikend</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kuću</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16.609,51 </w:t>
      </w:r>
      <w:proofErr w:type="spellStart"/>
      <w:r w:rsidRPr="003933F4">
        <w:rPr>
          <w:rFonts w:ascii="Arial" w:hAnsi="Arial" w:cs="Arial"/>
          <w:sz w:val="24"/>
          <w:szCs w:val="24"/>
          <w:lang w:val="it-IT"/>
        </w:rPr>
        <w:t>kn</w:t>
      </w:r>
      <w:proofErr w:type="spellEnd"/>
    </w:p>
    <w:p w14:paraId="22D27F24" w14:textId="3FF99159" w:rsidR="005C40DA" w:rsidRPr="003933F4" w:rsidRDefault="005C40DA" w:rsidP="005C40DA">
      <w:pPr>
        <w:ind w:left="708"/>
        <w:jc w:val="both"/>
        <w:rPr>
          <w:rFonts w:ascii="Arial" w:hAnsi="Arial" w:cs="Arial"/>
          <w:color w:val="000000"/>
          <w:sz w:val="24"/>
          <w:szCs w:val="24"/>
          <w:lang w:val="it-IT"/>
        </w:rPr>
      </w:pPr>
      <w:proofErr w:type="spellStart"/>
      <w:r w:rsidRPr="003933F4">
        <w:rPr>
          <w:rFonts w:ascii="Arial" w:hAnsi="Arial" w:cs="Arial"/>
          <w:sz w:val="24"/>
          <w:szCs w:val="24"/>
          <w:lang w:val="it-IT"/>
        </w:rPr>
        <w:t>Porez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tvrtku</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00CB072A">
        <w:rPr>
          <w:rFonts w:ascii="Arial" w:hAnsi="Arial" w:cs="Arial"/>
          <w:sz w:val="24"/>
          <w:szCs w:val="24"/>
          <w:lang w:val="it-IT"/>
        </w:rPr>
        <w:tab/>
      </w:r>
      <w:r w:rsidRPr="003933F4">
        <w:rPr>
          <w:rFonts w:ascii="Arial" w:hAnsi="Arial" w:cs="Arial"/>
          <w:sz w:val="24"/>
          <w:szCs w:val="24"/>
          <w:lang w:val="it-IT"/>
        </w:rPr>
        <w:t xml:space="preserve">15.946,60 </w:t>
      </w:r>
      <w:proofErr w:type="spellStart"/>
      <w:r w:rsidRPr="003933F4">
        <w:rPr>
          <w:rFonts w:ascii="Arial" w:hAnsi="Arial" w:cs="Arial"/>
          <w:color w:val="000000"/>
          <w:sz w:val="24"/>
          <w:szCs w:val="24"/>
          <w:lang w:val="it-IT"/>
        </w:rPr>
        <w:t>kn</w:t>
      </w:r>
      <w:proofErr w:type="spellEnd"/>
    </w:p>
    <w:p w14:paraId="00644453" w14:textId="6449CC63" w:rsidR="005C40DA" w:rsidRPr="003933F4" w:rsidRDefault="005C40DA" w:rsidP="005C40DA">
      <w:pPr>
        <w:ind w:left="708"/>
        <w:jc w:val="both"/>
        <w:rPr>
          <w:rFonts w:ascii="Arial" w:hAnsi="Arial" w:cs="Arial"/>
          <w:sz w:val="24"/>
          <w:szCs w:val="24"/>
          <w:lang w:val="it-IT"/>
        </w:rPr>
      </w:pPr>
      <w:proofErr w:type="spellStart"/>
      <w:r w:rsidRPr="003933F4">
        <w:rPr>
          <w:rFonts w:ascii="Arial" w:hAnsi="Arial" w:cs="Arial"/>
          <w:sz w:val="24"/>
          <w:szCs w:val="24"/>
          <w:lang w:val="it-IT"/>
        </w:rPr>
        <w:t>Zakup</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poslovnog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prostora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00CB072A">
        <w:rPr>
          <w:rFonts w:ascii="Arial" w:hAnsi="Arial" w:cs="Arial"/>
          <w:sz w:val="24"/>
          <w:szCs w:val="24"/>
          <w:lang w:val="it-IT"/>
        </w:rPr>
        <w:tab/>
      </w:r>
      <w:r w:rsidRPr="003933F4">
        <w:rPr>
          <w:rFonts w:ascii="Arial" w:hAnsi="Arial" w:cs="Arial"/>
          <w:sz w:val="24"/>
          <w:szCs w:val="24"/>
          <w:lang w:val="it-IT"/>
        </w:rPr>
        <w:t xml:space="preserve">97.360,99 </w:t>
      </w:r>
      <w:proofErr w:type="spellStart"/>
      <w:r w:rsidRPr="003933F4">
        <w:rPr>
          <w:rFonts w:ascii="Arial" w:hAnsi="Arial" w:cs="Arial"/>
          <w:sz w:val="24"/>
          <w:szCs w:val="24"/>
          <w:lang w:val="it-IT"/>
        </w:rPr>
        <w:t>kn</w:t>
      </w:r>
      <w:proofErr w:type="spellEnd"/>
    </w:p>
    <w:p w14:paraId="219DD921" w14:textId="7E5408E9" w:rsidR="005C40DA" w:rsidRPr="003933F4" w:rsidRDefault="005C40DA" w:rsidP="005C40DA">
      <w:pPr>
        <w:ind w:left="708"/>
        <w:jc w:val="both"/>
        <w:rPr>
          <w:rFonts w:ascii="Arial" w:hAnsi="Arial" w:cs="Arial"/>
          <w:sz w:val="24"/>
          <w:szCs w:val="24"/>
          <w:lang w:val="it-IT"/>
        </w:rPr>
      </w:pPr>
      <w:proofErr w:type="spellStart"/>
      <w:r w:rsidRPr="003933F4">
        <w:rPr>
          <w:rFonts w:ascii="Arial" w:hAnsi="Arial" w:cs="Arial"/>
          <w:sz w:val="24"/>
          <w:szCs w:val="24"/>
          <w:lang w:val="it-IT"/>
        </w:rPr>
        <w:t>Komunalni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doprinos</w:t>
      </w:r>
      <w:proofErr w:type="spellEnd"/>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00CB072A">
        <w:rPr>
          <w:rFonts w:ascii="Arial" w:hAnsi="Arial" w:cs="Arial"/>
          <w:sz w:val="24"/>
          <w:szCs w:val="24"/>
          <w:lang w:val="it-IT"/>
        </w:rPr>
        <w:tab/>
      </w:r>
      <w:r w:rsidR="00CB072A">
        <w:rPr>
          <w:rFonts w:ascii="Arial" w:hAnsi="Arial" w:cs="Arial"/>
          <w:sz w:val="24"/>
          <w:szCs w:val="24"/>
          <w:lang w:val="it-IT"/>
        </w:rPr>
        <w:tab/>
      </w:r>
      <w:r w:rsidRPr="003933F4">
        <w:rPr>
          <w:rFonts w:ascii="Arial" w:hAnsi="Arial" w:cs="Arial"/>
          <w:sz w:val="24"/>
          <w:szCs w:val="24"/>
          <w:lang w:val="it-IT"/>
        </w:rPr>
        <w:t xml:space="preserve">3.274.807,22 </w:t>
      </w:r>
      <w:proofErr w:type="spellStart"/>
      <w:r w:rsidRPr="003933F4">
        <w:rPr>
          <w:rFonts w:ascii="Arial" w:hAnsi="Arial" w:cs="Arial"/>
          <w:sz w:val="24"/>
          <w:szCs w:val="24"/>
          <w:lang w:val="it-IT"/>
        </w:rPr>
        <w:t>kn</w:t>
      </w:r>
      <w:proofErr w:type="spellEnd"/>
    </w:p>
    <w:p w14:paraId="3F9F8A93"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ab/>
      </w:r>
      <w:proofErr w:type="spellStart"/>
      <w:r w:rsidRPr="003933F4">
        <w:rPr>
          <w:rFonts w:ascii="Arial" w:hAnsi="Arial" w:cs="Arial"/>
          <w:sz w:val="24"/>
          <w:szCs w:val="24"/>
          <w:lang w:val="it-IT"/>
        </w:rPr>
        <w:t>Komunalna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naknada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358.379,53 </w:t>
      </w:r>
      <w:proofErr w:type="spellStart"/>
      <w:r w:rsidRPr="003933F4">
        <w:rPr>
          <w:rFonts w:ascii="Arial" w:hAnsi="Arial" w:cs="Arial"/>
          <w:sz w:val="24"/>
          <w:szCs w:val="24"/>
          <w:lang w:val="it-IT"/>
        </w:rPr>
        <w:t>kn</w:t>
      </w:r>
      <w:proofErr w:type="spellEnd"/>
    </w:p>
    <w:p w14:paraId="66940B7B"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 xml:space="preserve">            </w:t>
      </w:r>
      <w:proofErr w:type="spellStart"/>
      <w:r w:rsidRPr="003933F4">
        <w:rPr>
          <w:rFonts w:ascii="Arial" w:hAnsi="Arial" w:cs="Arial"/>
          <w:sz w:val="24"/>
          <w:szCs w:val="24"/>
          <w:lang w:val="it-IT"/>
        </w:rPr>
        <w:t>Najam</w:t>
      </w:r>
      <w:proofErr w:type="spellEnd"/>
      <w:r w:rsidRPr="003933F4">
        <w:rPr>
          <w:rFonts w:ascii="Arial" w:hAnsi="Arial" w:cs="Arial"/>
          <w:sz w:val="24"/>
          <w:szCs w:val="24"/>
          <w:lang w:val="it-IT"/>
        </w:rPr>
        <w:t xml:space="preserve"> stana</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10.260,85 </w:t>
      </w:r>
      <w:proofErr w:type="spellStart"/>
      <w:r w:rsidRPr="003933F4">
        <w:rPr>
          <w:rFonts w:ascii="Arial" w:hAnsi="Arial" w:cs="Arial"/>
          <w:sz w:val="24"/>
          <w:szCs w:val="24"/>
          <w:lang w:val="it-IT"/>
        </w:rPr>
        <w:t>kn</w:t>
      </w:r>
      <w:proofErr w:type="spellEnd"/>
    </w:p>
    <w:p w14:paraId="588964F8"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ab/>
      </w:r>
      <w:proofErr w:type="spellStart"/>
      <w:r w:rsidRPr="003933F4">
        <w:rPr>
          <w:rFonts w:ascii="Arial" w:hAnsi="Arial" w:cs="Arial"/>
          <w:sz w:val="24"/>
          <w:szCs w:val="24"/>
          <w:lang w:val="it-IT"/>
        </w:rPr>
        <w:t>Otkup</w:t>
      </w:r>
      <w:proofErr w:type="spellEnd"/>
      <w:r w:rsidRPr="003933F4">
        <w:rPr>
          <w:rFonts w:ascii="Arial" w:hAnsi="Arial" w:cs="Arial"/>
          <w:sz w:val="24"/>
          <w:szCs w:val="24"/>
          <w:lang w:val="it-IT"/>
        </w:rPr>
        <w:t xml:space="preserve"> stana </w:t>
      </w:r>
      <w:proofErr w:type="spellStart"/>
      <w:r w:rsidRPr="003933F4">
        <w:rPr>
          <w:rFonts w:ascii="Arial" w:hAnsi="Arial" w:cs="Arial"/>
          <w:sz w:val="24"/>
          <w:szCs w:val="24"/>
          <w:lang w:val="it-IT"/>
        </w:rPr>
        <w:t>po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stanarskom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pravu</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43.945,68 </w:t>
      </w:r>
      <w:proofErr w:type="spellStart"/>
      <w:r w:rsidRPr="003933F4">
        <w:rPr>
          <w:rFonts w:ascii="Arial" w:hAnsi="Arial" w:cs="Arial"/>
          <w:sz w:val="24"/>
          <w:szCs w:val="24"/>
          <w:lang w:val="it-IT"/>
        </w:rPr>
        <w:t>kn</w:t>
      </w:r>
      <w:proofErr w:type="spellEnd"/>
    </w:p>
    <w:p w14:paraId="29F35E87"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ab/>
      </w:r>
      <w:proofErr w:type="spellStart"/>
      <w:r w:rsidRPr="003933F4">
        <w:rPr>
          <w:rFonts w:ascii="Arial" w:hAnsi="Arial" w:cs="Arial"/>
          <w:sz w:val="24"/>
          <w:szCs w:val="24"/>
          <w:lang w:val="it-IT"/>
        </w:rPr>
        <w:t>Potraživanje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grobne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naknade</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19.099,40 </w:t>
      </w:r>
      <w:proofErr w:type="spellStart"/>
      <w:r w:rsidRPr="003933F4">
        <w:rPr>
          <w:rFonts w:ascii="Arial" w:hAnsi="Arial" w:cs="Arial"/>
          <w:sz w:val="24"/>
          <w:szCs w:val="24"/>
          <w:lang w:val="it-IT"/>
        </w:rPr>
        <w:t>kn</w:t>
      </w:r>
      <w:proofErr w:type="spellEnd"/>
    </w:p>
    <w:p w14:paraId="787E321D" w14:textId="239C947E" w:rsidR="005C40DA" w:rsidRPr="003933F4" w:rsidRDefault="005C40DA" w:rsidP="005C40DA">
      <w:pPr>
        <w:ind w:right="565"/>
        <w:jc w:val="both"/>
        <w:rPr>
          <w:rFonts w:ascii="Arial" w:hAnsi="Arial" w:cs="Arial"/>
          <w:sz w:val="24"/>
          <w:szCs w:val="24"/>
          <w:lang w:val="it-IT"/>
        </w:rPr>
      </w:pPr>
      <w:r w:rsidRPr="003933F4">
        <w:rPr>
          <w:rFonts w:ascii="Arial" w:hAnsi="Arial" w:cs="Arial"/>
          <w:sz w:val="24"/>
          <w:szCs w:val="24"/>
          <w:lang w:val="it-IT"/>
        </w:rPr>
        <w:tab/>
      </w:r>
      <w:proofErr w:type="spellStart"/>
      <w:r w:rsidRPr="003933F4">
        <w:rPr>
          <w:rFonts w:ascii="Arial" w:hAnsi="Arial" w:cs="Arial"/>
          <w:sz w:val="24"/>
          <w:szCs w:val="24"/>
          <w:lang w:val="it-IT"/>
        </w:rPr>
        <w:t>Potraživanja</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prodaje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grobnih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mjesta</w:t>
      </w:r>
      <w:proofErr w:type="spellEnd"/>
      <w:r w:rsidRPr="003933F4">
        <w:rPr>
          <w:rFonts w:ascii="Arial" w:hAnsi="Arial" w:cs="Arial"/>
          <w:sz w:val="24"/>
          <w:szCs w:val="24"/>
          <w:lang w:val="it-IT"/>
        </w:rPr>
        <w:tab/>
        <w:t xml:space="preserve"> </w:t>
      </w:r>
      <w:r w:rsidRPr="003933F4">
        <w:rPr>
          <w:rFonts w:ascii="Arial" w:hAnsi="Arial" w:cs="Arial"/>
          <w:sz w:val="24"/>
          <w:szCs w:val="24"/>
          <w:lang w:val="it-IT"/>
        </w:rPr>
        <w:tab/>
      </w:r>
      <w:r w:rsidRPr="003933F4">
        <w:rPr>
          <w:rFonts w:ascii="Arial" w:hAnsi="Arial" w:cs="Arial"/>
          <w:sz w:val="24"/>
          <w:szCs w:val="24"/>
          <w:lang w:val="it-IT"/>
        </w:rPr>
        <w:tab/>
        <w:t xml:space="preserve">             12.900,60kn</w:t>
      </w:r>
      <w:r w:rsidR="00CB072A">
        <w:rPr>
          <w:rFonts w:ascii="Arial" w:hAnsi="Arial" w:cs="Arial"/>
          <w:sz w:val="24"/>
          <w:szCs w:val="24"/>
          <w:lang w:val="it-IT"/>
        </w:rPr>
        <w:t xml:space="preserve"> </w:t>
      </w:r>
      <w:r w:rsidRPr="003933F4">
        <w:rPr>
          <w:rFonts w:ascii="Arial" w:hAnsi="Arial" w:cs="Arial"/>
          <w:sz w:val="24"/>
          <w:szCs w:val="24"/>
          <w:lang w:val="it-IT"/>
        </w:rPr>
        <w:tab/>
      </w:r>
      <w:proofErr w:type="spellStart"/>
      <w:r w:rsidRPr="003933F4">
        <w:rPr>
          <w:rFonts w:ascii="Arial" w:hAnsi="Arial" w:cs="Arial"/>
          <w:sz w:val="24"/>
          <w:szCs w:val="24"/>
          <w:lang w:val="it-IT"/>
        </w:rPr>
        <w:t>Potraživanja</w:t>
      </w:r>
      <w:proofErr w:type="spellEnd"/>
      <w:r w:rsidRPr="003933F4">
        <w:rPr>
          <w:rFonts w:ascii="Arial" w:hAnsi="Arial" w:cs="Arial"/>
          <w:sz w:val="24"/>
          <w:szCs w:val="24"/>
          <w:lang w:val="it-IT"/>
        </w:rPr>
        <w:t xml:space="preserve"> od </w:t>
      </w:r>
      <w:proofErr w:type="spellStart"/>
      <w:r w:rsidRPr="003933F4">
        <w:rPr>
          <w:rFonts w:ascii="Arial" w:hAnsi="Arial" w:cs="Arial"/>
          <w:sz w:val="24"/>
          <w:szCs w:val="24"/>
          <w:lang w:val="it-IT"/>
        </w:rPr>
        <w:t>zakupa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javnih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površina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građ</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zemljišta</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r>
      <w:r w:rsidRPr="003933F4">
        <w:rPr>
          <w:rFonts w:ascii="Arial" w:hAnsi="Arial" w:cs="Arial"/>
          <w:sz w:val="24"/>
          <w:szCs w:val="24"/>
          <w:lang w:val="it-IT"/>
        </w:rPr>
        <w:tab/>
        <w:t xml:space="preserve"> 19.975,43 </w:t>
      </w:r>
      <w:proofErr w:type="spellStart"/>
      <w:r w:rsidRPr="003933F4">
        <w:rPr>
          <w:rFonts w:ascii="Arial" w:hAnsi="Arial" w:cs="Arial"/>
          <w:sz w:val="24"/>
          <w:szCs w:val="24"/>
          <w:lang w:val="it-IT"/>
        </w:rPr>
        <w:t>kn</w:t>
      </w:r>
      <w:proofErr w:type="spellEnd"/>
    </w:p>
    <w:p w14:paraId="1C5570E8" w14:textId="77777777" w:rsidR="005C40DA" w:rsidRPr="003933F4" w:rsidRDefault="005C40DA" w:rsidP="005C40DA">
      <w:pPr>
        <w:ind w:left="705"/>
        <w:jc w:val="both"/>
        <w:rPr>
          <w:rFonts w:ascii="Arial" w:hAnsi="Arial" w:cs="Arial"/>
          <w:sz w:val="24"/>
          <w:szCs w:val="24"/>
          <w:lang w:val="it-IT"/>
        </w:rPr>
      </w:pPr>
      <w:proofErr w:type="spellStart"/>
      <w:r w:rsidRPr="003933F4">
        <w:rPr>
          <w:rFonts w:ascii="Arial" w:hAnsi="Arial" w:cs="Arial"/>
          <w:sz w:val="24"/>
          <w:szCs w:val="24"/>
          <w:lang w:val="it-IT"/>
        </w:rPr>
        <w:t>Potraživanja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poreza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potrošnju</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13.313,85kn                         </w:t>
      </w:r>
      <w:proofErr w:type="spellStart"/>
      <w:proofErr w:type="gramStart"/>
      <w:r w:rsidRPr="003933F4">
        <w:rPr>
          <w:rFonts w:ascii="Arial" w:hAnsi="Arial" w:cs="Arial"/>
          <w:sz w:val="24"/>
          <w:szCs w:val="24"/>
          <w:lang w:val="it-IT"/>
        </w:rPr>
        <w:t>Potraživanja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zateznih</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kamata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t xml:space="preserve">           </w:t>
      </w:r>
      <w:r w:rsidRPr="003933F4">
        <w:rPr>
          <w:rFonts w:ascii="Arial" w:hAnsi="Arial" w:cs="Arial"/>
          <w:sz w:val="24"/>
          <w:szCs w:val="24"/>
          <w:lang w:val="it-IT"/>
        </w:rPr>
        <w:tab/>
        <w:t xml:space="preserve">  22.198,86 </w:t>
      </w:r>
      <w:proofErr w:type="spellStart"/>
      <w:r w:rsidRPr="003933F4">
        <w:rPr>
          <w:rFonts w:ascii="Arial" w:hAnsi="Arial" w:cs="Arial"/>
          <w:sz w:val="24"/>
          <w:szCs w:val="24"/>
          <w:lang w:val="it-IT"/>
        </w:rPr>
        <w:t>kn</w:t>
      </w:r>
      <w:proofErr w:type="spellEnd"/>
    </w:p>
    <w:p w14:paraId="14D93D30"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ab/>
      </w:r>
      <w:proofErr w:type="spellStart"/>
      <w:r w:rsidRPr="003933F4">
        <w:rPr>
          <w:rFonts w:ascii="Arial" w:hAnsi="Arial" w:cs="Arial"/>
          <w:sz w:val="24"/>
          <w:szCs w:val="24"/>
          <w:lang w:val="it-IT"/>
        </w:rPr>
        <w:t>Potraživanja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nak</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nezakonito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zgrade</w:t>
      </w:r>
      <w:proofErr w:type="spellEnd"/>
      <w:r w:rsidRPr="003933F4">
        <w:rPr>
          <w:rFonts w:ascii="Arial" w:hAnsi="Arial" w:cs="Arial"/>
          <w:sz w:val="24"/>
          <w:szCs w:val="24"/>
          <w:lang w:val="it-IT"/>
        </w:rPr>
        <w:t xml:space="preserve">+ ostali tro                     29.697,44 </w:t>
      </w:r>
      <w:proofErr w:type="spellStart"/>
      <w:r w:rsidRPr="003933F4">
        <w:rPr>
          <w:rFonts w:ascii="Arial" w:hAnsi="Arial" w:cs="Arial"/>
          <w:sz w:val="24"/>
          <w:szCs w:val="24"/>
          <w:lang w:val="it-IT"/>
        </w:rPr>
        <w:t>kn</w:t>
      </w:r>
      <w:proofErr w:type="spellEnd"/>
    </w:p>
    <w:p w14:paraId="6D0D2A29" w14:textId="77777777" w:rsidR="005C40DA" w:rsidRPr="003933F4" w:rsidRDefault="005C40DA" w:rsidP="005C40DA">
      <w:pPr>
        <w:jc w:val="both"/>
        <w:rPr>
          <w:rFonts w:ascii="Arial" w:hAnsi="Arial" w:cs="Arial"/>
          <w:sz w:val="24"/>
          <w:szCs w:val="24"/>
          <w:lang w:val="it-IT"/>
        </w:rPr>
      </w:pPr>
    </w:p>
    <w:p w14:paraId="2D174AED"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 xml:space="preserve">Za </w:t>
      </w:r>
      <w:proofErr w:type="spellStart"/>
      <w:r w:rsidRPr="003933F4">
        <w:rPr>
          <w:rFonts w:ascii="Arial" w:hAnsi="Arial" w:cs="Arial"/>
          <w:sz w:val="24"/>
          <w:szCs w:val="24"/>
          <w:lang w:val="it-IT"/>
        </w:rPr>
        <w:t>sva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naprijed</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navedena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potraživanja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tijeku</w:t>
      </w:r>
      <w:proofErr w:type="spellEnd"/>
      <w:r w:rsidRPr="003933F4">
        <w:rPr>
          <w:rFonts w:ascii="Arial" w:hAnsi="Arial" w:cs="Arial"/>
          <w:sz w:val="24"/>
          <w:szCs w:val="24"/>
          <w:lang w:val="it-IT"/>
        </w:rPr>
        <w:t xml:space="preserve"> 2021. </w:t>
      </w:r>
      <w:proofErr w:type="spellStart"/>
      <w:r w:rsidRPr="003933F4">
        <w:rPr>
          <w:rFonts w:ascii="Arial" w:hAnsi="Arial" w:cs="Arial"/>
          <w:sz w:val="24"/>
          <w:szCs w:val="24"/>
          <w:lang w:val="it-IT"/>
        </w:rPr>
        <w:t>god</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nisu</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 xml:space="preserve">se  </w:t>
      </w:r>
      <w:proofErr w:type="spellStart"/>
      <w:r w:rsidRPr="003933F4">
        <w:rPr>
          <w:rFonts w:ascii="Arial" w:hAnsi="Arial" w:cs="Arial"/>
          <w:sz w:val="24"/>
          <w:szCs w:val="24"/>
          <w:lang w:val="it-IT"/>
        </w:rPr>
        <w:t>poduzete</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mjere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naplate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razloga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što</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proglašena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epidemija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bolesti</w:t>
      </w:r>
      <w:proofErr w:type="spellEnd"/>
      <w:r w:rsidRPr="003933F4">
        <w:rPr>
          <w:rFonts w:ascii="Arial" w:hAnsi="Arial" w:cs="Arial"/>
          <w:sz w:val="24"/>
          <w:szCs w:val="24"/>
          <w:lang w:val="it-IT"/>
        </w:rPr>
        <w:t xml:space="preserve"> COVID 19, te je prema </w:t>
      </w:r>
      <w:proofErr w:type="spellStart"/>
      <w:r w:rsidRPr="003933F4">
        <w:rPr>
          <w:rFonts w:ascii="Arial" w:hAnsi="Arial" w:cs="Arial"/>
          <w:sz w:val="24"/>
          <w:szCs w:val="24"/>
          <w:lang w:val="it-IT"/>
        </w:rPr>
        <w:t>Odluci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w:t>
      </w:r>
      <w:r w:rsidRPr="003933F4">
        <w:rPr>
          <w:rFonts w:ascii="Arial" w:hAnsi="Arial" w:cs="Arial"/>
          <w:bCs/>
          <w:sz w:val="24"/>
          <w:szCs w:val="24"/>
          <w:lang w:val="it-IT"/>
        </w:rPr>
        <w:t xml:space="preserve">Brtonigla-Verteneglio  </w:t>
      </w:r>
      <w:proofErr w:type="spellStart"/>
      <w:r w:rsidRPr="003933F4">
        <w:rPr>
          <w:rFonts w:ascii="Arial" w:hAnsi="Arial" w:cs="Arial"/>
          <w:bCs/>
          <w:sz w:val="24"/>
          <w:szCs w:val="24"/>
          <w:lang w:val="it-IT"/>
        </w:rPr>
        <w:t>donijeta</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Odluka</w:t>
      </w:r>
      <w:proofErr w:type="spellEnd"/>
      <w:r w:rsidRPr="003933F4">
        <w:rPr>
          <w:rFonts w:ascii="Arial" w:hAnsi="Arial" w:cs="Arial"/>
          <w:bCs/>
          <w:sz w:val="24"/>
          <w:szCs w:val="24"/>
          <w:lang w:val="it-IT"/>
        </w:rPr>
        <w:t xml:space="preserve"> o </w:t>
      </w:r>
      <w:proofErr w:type="spellStart"/>
      <w:r w:rsidRPr="003933F4">
        <w:rPr>
          <w:rFonts w:ascii="Arial" w:hAnsi="Arial" w:cs="Arial"/>
          <w:bCs/>
          <w:sz w:val="24"/>
          <w:szCs w:val="24"/>
          <w:lang w:val="it-IT"/>
        </w:rPr>
        <w:t>oslobađanju</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plaćanja</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komunalne</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naknade</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Odluka</w:t>
      </w:r>
      <w:proofErr w:type="spellEnd"/>
      <w:r w:rsidRPr="003933F4">
        <w:rPr>
          <w:rFonts w:ascii="Arial" w:hAnsi="Arial" w:cs="Arial"/>
          <w:bCs/>
          <w:sz w:val="24"/>
          <w:szCs w:val="24"/>
          <w:lang w:val="it-IT"/>
        </w:rPr>
        <w:t xml:space="preserve"> o </w:t>
      </w:r>
      <w:proofErr w:type="spellStart"/>
      <w:r w:rsidRPr="003933F4">
        <w:rPr>
          <w:rFonts w:ascii="Arial" w:hAnsi="Arial" w:cs="Arial"/>
          <w:bCs/>
          <w:sz w:val="24"/>
          <w:szCs w:val="24"/>
          <w:lang w:val="it-IT"/>
        </w:rPr>
        <w:t>smanjenju</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zakupnine</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poslovnih</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prostora</w:t>
      </w:r>
      <w:proofErr w:type="spellEnd"/>
      <w:r w:rsidRPr="003933F4">
        <w:rPr>
          <w:rFonts w:ascii="Arial" w:hAnsi="Arial" w:cs="Arial"/>
          <w:bCs/>
          <w:sz w:val="24"/>
          <w:szCs w:val="24"/>
          <w:lang w:val="it-IT"/>
        </w:rPr>
        <w:t xml:space="preserve"> u </w:t>
      </w:r>
      <w:proofErr w:type="spellStart"/>
      <w:r w:rsidRPr="003933F4">
        <w:rPr>
          <w:rFonts w:ascii="Arial" w:hAnsi="Arial" w:cs="Arial"/>
          <w:bCs/>
          <w:sz w:val="24"/>
          <w:szCs w:val="24"/>
          <w:lang w:val="it-IT"/>
        </w:rPr>
        <w:t>vl</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Općine</w:t>
      </w:r>
      <w:proofErr w:type="spellEnd"/>
      <w:r w:rsidRPr="003933F4">
        <w:rPr>
          <w:rFonts w:ascii="Arial" w:hAnsi="Arial" w:cs="Arial"/>
          <w:bCs/>
          <w:sz w:val="24"/>
          <w:szCs w:val="24"/>
          <w:lang w:val="it-IT"/>
        </w:rPr>
        <w:t xml:space="preserve"> Brtonigla-Verteneglio, te </w:t>
      </w:r>
      <w:proofErr w:type="spellStart"/>
      <w:r w:rsidRPr="003933F4">
        <w:rPr>
          <w:rFonts w:ascii="Arial" w:hAnsi="Arial" w:cs="Arial"/>
          <w:bCs/>
          <w:sz w:val="24"/>
          <w:szCs w:val="24"/>
          <w:lang w:val="it-IT"/>
        </w:rPr>
        <w:t>Odluka</w:t>
      </w:r>
      <w:proofErr w:type="spellEnd"/>
      <w:r w:rsidRPr="003933F4">
        <w:rPr>
          <w:rFonts w:ascii="Arial" w:hAnsi="Arial" w:cs="Arial"/>
          <w:bCs/>
          <w:sz w:val="24"/>
          <w:szCs w:val="24"/>
          <w:lang w:val="it-IT"/>
        </w:rPr>
        <w:t xml:space="preserve"> o </w:t>
      </w:r>
      <w:proofErr w:type="spellStart"/>
      <w:r w:rsidRPr="003933F4">
        <w:rPr>
          <w:rFonts w:ascii="Arial" w:hAnsi="Arial" w:cs="Arial"/>
          <w:bCs/>
          <w:sz w:val="24"/>
          <w:szCs w:val="24"/>
          <w:lang w:val="it-IT"/>
        </w:rPr>
        <w:t>smanjenju</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zakupa</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javne</w:t>
      </w:r>
      <w:proofErr w:type="spellEnd"/>
      <w:r w:rsidRPr="003933F4">
        <w:rPr>
          <w:rFonts w:ascii="Arial" w:hAnsi="Arial" w:cs="Arial"/>
          <w:bCs/>
          <w:sz w:val="24"/>
          <w:szCs w:val="24"/>
          <w:lang w:val="it-IT"/>
        </w:rPr>
        <w:t xml:space="preserve"> </w:t>
      </w:r>
      <w:proofErr w:type="spellStart"/>
      <w:r w:rsidRPr="003933F4">
        <w:rPr>
          <w:rFonts w:ascii="Arial" w:hAnsi="Arial" w:cs="Arial"/>
          <w:bCs/>
          <w:sz w:val="24"/>
          <w:szCs w:val="24"/>
          <w:lang w:val="it-IT"/>
        </w:rPr>
        <w:t>površine</w:t>
      </w:r>
      <w:proofErr w:type="spellEnd"/>
      <w:r w:rsidRPr="003933F4">
        <w:rPr>
          <w:rFonts w:ascii="Arial" w:hAnsi="Arial" w:cs="Arial"/>
          <w:bCs/>
          <w:sz w:val="24"/>
          <w:szCs w:val="24"/>
          <w:lang w:val="it-IT"/>
        </w:rPr>
        <w:t>.</w:t>
      </w:r>
      <w:r w:rsidRPr="003933F4">
        <w:rPr>
          <w:rFonts w:ascii="Arial" w:hAnsi="Arial" w:cs="Arial"/>
          <w:sz w:val="24"/>
          <w:szCs w:val="24"/>
          <w:lang w:val="it-IT"/>
        </w:rPr>
        <w:t xml:space="preserve"> </w:t>
      </w:r>
    </w:p>
    <w:p w14:paraId="71A22C74" w14:textId="77777777" w:rsidR="005C40DA" w:rsidRPr="003933F4" w:rsidRDefault="005C40DA" w:rsidP="005C40DA">
      <w:pPr>
        <w:rPr>
          <w:rFonts w:ascii="Arial" w:hAnsi="Arial" w:cs="Arial"/>
          <w:color w:val="FF0000"/>
          <w:sz w:val="24"/>
          <w:szCs w:val="24"/>
          <w:lang w:val="it-IT"/>
        </w:rPr>
      </w:pPr>
    </w:p>
    <w:p w14:paraId="75904D7B"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Bilješka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br</w:t>
      </w:r>
      <w:proofErr w:type="spellEnd"/>
      <w:r w:rsidRPr="003933F4">
        <w:rPr>
          <w:rFonts w:ascii="Arial" w:hAnsi="Arial" w:cs="Arial"/>
          <w:sz w:val="24"/>
          <w:szCs w:val="24"/>
          <w:lang w:val="it-IT"/>
        </w:rPr>
        <w:t>. 5.</w:t>
      </w:r>
    </w:p>
    <w:p w14:paraId="3BF964E4"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OBAVEZE</w:t>
      </w:r>
    </w:p>
    <w:p w14:paraId="69A04662"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Ukupne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obaveze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w:t>
      </w:r>
      <w:proofErr w:type="spellEnd"/>
      <w:r w:rsidRPr="003933F4">
        <w:rPr>
          <w:rFonts w:ascii="Arial" w:hAnsi="Arial" w:cs="Arial"/>
          <w:sz w:val="24"/>
          <w:szCs w:val="24"/>
          <w:lang w:val="it-IT"/>
        </w:rPr>
        <w:t xml:space="preserve"> 31.12.2021. godine </w:t>
      </w:r>
      <w:proofErr w:type="spellStart"/>
      <w:r w:rsidRPr="003933F4">
        <w:rPr>
          <w:rFonts w:ascii="Arial" w:hAnsi="Arial" w:cs="Arial"/>
          <w:sz w:val="24"/>
          <w:szCs w:val="24"/>
          <w:lang w:val="it-IT"/>
        </w:rPr>
        <w:t>iznosile</w:t>
      </w:r>
      <w:proofErr w:type="spellEnd"/>
      <w:r w:rsidRPr="003933F4">
        <w:rPr>
          <w:rFonts w:ascii="Arial" w:hAnsi="Arial" w:cs="Arial"/>
          <w:sz w:val="24"/>
          <w:szCs w:val="24"/>
          <w:lang w:val="it-IT"/>
        </w:rPr>
        <w:t xml:space="preserve"> su 1.665.607,54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odnose</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w:t>
      </w:r>
    </w:p>
    <w:p w14:paraId="44B90959" w14:textId="77777777" w:rsidR="005C40DA" w:rsidRPr="003933F4" w:rsidRDefault="005C40DA" w:rsidP="005C40DA">
      <w:pPr>
        <w:ind w:left="705"/>
        <w:rPr>
          <w:rFonts w:ascii="Arial" w:hAnsi="Arial" w:cs="Arial"/>
          <w:sz w:val="24"/>
          <w:szCs w:val="24"/>
          <w:lang w:val="it-IT"/>
        </w:rPr>
      </w:pPr>
    </w:p>
    <w:p w14:paraId="09A87CD1"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 </w:t>
      </w:r>
    </w:p>
    <w:p w14:paraId="1FC91D78"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1. 23111-23163 </w:t>
      </w:r>
      <w:proofErr w:type="spellStart"/>
      <w:r w:rsidRPr="003933F4">
        <w:rPr>
          <w:rFonts w:ascii="Arial" w:hAnsi="Arial" w:cs="Arial"/>
          <w:sz w:val="24"/>
          <w:szCs w:val="24"/>
          <w:lang w:val="it-IT"/>
        </w:rPr>
        <w:t>Obveza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zaposlene</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 133.558,60 </w:t>
      </w:r>
      <w:proofErr w:type="spellStart"/>
      <w:r w:rsidRPr="003933F4">
        <w:rPr>
          <w:rFonts w:ascii="Arial" w:hAnsi="Arial" w:cs="Arial"/>
          <w:sz w:val="24"/>
          <w:szCs w:val="24"/>
          <w:lang w:val="it-IT"/>
        </w:rPr>
        <w:t>kn</w:t>
      </w:r>
      <w:proofErr w:type="spellEnd"/>
    </w:p>
    <w:p w14:paraId="017C3946"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2.23213-23299Obaveze za </w:t>
      </w:r>
      <w:proofErr w:type="spellStart"/>
      <w:r w:rsidRPr="003933F4">
        <w:rPr>
          <w:rFonts w:ascii="Arial" w:hAnsi="Arial" w:cs="Arial"/>
          <w:sz w:val="24"/>
          <w:szCs w:val="24"/>
          <w:lang w:val="it-IT"/>
        </w:rPr>
        <w:t>materijalne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izdatke</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 234.235,71 </w:t>
      </w:r>
      <w:proofErr w:type="spellStart"/>
      <w:r w:rsidRPr="003933F4">
        <w:rPr>
          <w:rFonts w:ascii="Arial" w:hAnsi="Arial" w:cs="Arial"/>
          <w:sz w:val="24"/>
          <w:szCs w:val="24"/>
          <w:lang w:val="it-IT"/>
        </w:rPr>
        <w:t>kn</w:t>
      </w:r>
      <w:proofErr w:type="spellEnd"/>
    </w:p>
    <w:p w14:paraId="15ADDA25"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3. 23431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bankarske</w:t>
      </w:r>
      <w:proofErr w:type="spellEnd"/>
      <w:r w:rsidRPr="003933F4">
        <w:rPr>
          <w:rFonts w:ascii="Arial" w:hAnsi="Arial" w:cs="Arial"/>
          <w:sz w:val="24"/>
          <w:szCs w:val="24"/>
          <w:lang w:val="it-IT"/>
        </w:rPr>
        <w:t xml:space="preserve"> usluge                                                </w:t>
      </w:r>
      <w:r w:rsidRPr="003933F4">
        <w:rPr>
          <w:rFonts w:ascii="Arial" w:hAnsi="Arial" w:cs="Arial"/>
          <w:sz w:val="24"/>
          <w:szCs w:val="24"/>
          <w:lang w:val="it-IT"/>
        </w:rPr>
        <w:tab/>
        <w:t xml:space="preserve">0,00 </w:t>
      </w:r>
      <w:proofErr w:type="spellStart"/>
      <w:r w:rsidRPr="003933F4">
        <w:rPr>
          <w:rFonts w:ascii="Arial" w:hAnsi="Arial" w:cs="Arial"/>
          <w:sz w:val="24"/>
          <w:szCs w:val="24"/>
          <w:lang w:val="it-IT"/>
        </w:rPr>
        <w:t>kn</w:t>
      </w:r>
      <w:proofErr w:type="spellEnd"/>
    </w:p>
    <w:p w14:paraId="49967B42"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4. 23512-23523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subvencije</w:t>
      </w:r>
      <w:proofErr w:type="spellEnd"/>
      <w:r w:rsidRPr="003933F4">
        <w:rPr>
          <w:rFonts w:ascii="Arial" w:hAnsi="Arial" w:cs="Arial"/>
          <w:sz w:val="24"/>
          <w:szCs w:val="24"/>
          <w:lang w:val="it-IT"/>
        </w:rPr>
        <w:tab/>
        <w:t xml:space="preserve">                                      </w:t>
      </w:r>
      <w:r w:rsidRPr="003933F4">
        <w:rPr>
          <w:rFonts w:ascii="Arial" w:hAnsi="Arial" w:cs="Arial"/>
          <w:sz w:val="24"/>
          <w:szCs w:val="24"/>
          <w:lang w:val="it-IT"/>
        </w:rPr>
        <w:tab/>
        <w:t xml:space="preserve">0,00 </w:t>
      </w:r>
      <w:proofErr w:type="spellStart"/>
      <w:r w:rsidRPr="003933F4">
        <w:rPr>
          <w:rFonts w:ascii="Arial" w:hAnsi="Arial" w:cs="Arial"/>
          <w:sz w:val="24"/>
          <w:szCs w:val="24"/>
          <w:lang w:val="it-IT"/>
        </w:rPr>
        <w:t>kn</w:t>
      </w:r>
      <w:proofErr w:type="spellEnd"/>
    </w:p>
    <w:p w14:paraId="2D0372B3"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5. 23721-23722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nak</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građanima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kućanstvima</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   23.279,09 </w:t>
      </w:r>
      <w:proofErr w:type="spellStart"/>
      <w:r w:rsidRPr="003933F4">
        <w:rPr>
          <w:rFonts w:ascii="Arial" w:hAnsi="Arial" w:cs="Arial"/>
          <w:sz w:val="24"/>
          <w:szCs w:val="24"/>
          <w:lang w:val="it-IT"/>
        </w:rPr>
        <w:t>kn</w:t>
      </w:r>
      <w:proofErr w:type="spellEnd"/>
    </w:p>
    <w:p w14:paraId="78540568"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6. 23821-23861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razvoj</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polj</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gospodarstva</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0,00 </w:t>
      </w:r>
      <w:proofErr w:type="spellStart"/>
      <w:r w:rsidRPr="003933F4">
        <w:rPr>
          <w:rFonts w:ascii="Arial" w:hAnsi="Arial" w:cs="Arial"/>
          <w:sz w:val="24"/>
          <w:szCs w:val="24"/>
          <w:lang w:val="it-IT"/>
        </w:rPr>
        <w:t>kn</w:t>
      </w:r>
      <w:proofErr w:type="spellEnd"/>
    </w:p>
    <w:p w14:paraId="4A605274"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7. 23921 </w:t>
      </w:r>
      <w:proofErr w:type="spellStart"/>
      <w:r w:rsidRPr="003933F4">
        <w:rPr>
          <w:rFonts w:ascii="Arial" w:hAnsi="Arial" w:cs="Arial"/>
          <w:sz w:val="24"/>
          <w:szCs w:val="24"/>
          <w:lang w:val="it-IT"/>
        </w:rPr>
        <w:t>Obveza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porez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dodanu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vrijednost</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obveznika</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   65.007,81 </w:t>
      </w:r>
      <w:proofErr w:type="spellStart"/>
      <w:r w:rsidRPr="003933F4">
        <w:rPr>
          <w:rFonts w:ascii="Arial" w:hAnsi="Arial" w:cs="Arial"/>
          <w:sz w:val="24"/>
          <w:szCs w:val="24"/>
          <w:lang w:val="it-IT"/>
        </w:rPr>
        <w:t>kn</w:t>
      </w:r>
      <w:proofErr w:type="spellEnd"/>
    </w:p>
    <w:p w14:paraId="6C4806BA"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lastRenderedPageBreak/>
        <w:t xml:space="preserve">8. 23954 </w:t>
      </w:r>
      <w:proofErr w:type="spellStart"/>
      <w:r w:rsidRPr="003933F4">
        <w:rPr>
          <w:rFonts w:ascii="Arial" w:hAnsi="Arial" w:cs="Arial"/>
          <w:sz w:val="24"/>
          <w:szCs w:val="24"/>
          <w:lang w:val="it-IT"/>
        </w:rPr>
        <w:t>Zakonska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obveza</w:t>
      </w:r>
      <w:proofErr w:type="spellEnd"/>
      <w:r w:rsidRPr="003933F4">
        <w:rPr>
          <w:rFonts w:ascii="Arial" w:hAnsi="Arial" w:cs="Arial"/>
          <w:sz w:val="24"/>
          <w:szCs w:val="24"/>
          <w:lang w:val="it-IT"/>
        </w:rPr>
        <w:t xml:space="preserve"> 55%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prodaje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stanova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w:t>
      </w:r>
      <w:proofErr w:type="spellEnd"/>
      <w:r w:rsidRPr="003933F4">
        <w:rPr>
          <w:rFonts w:ascii="Arial" w:hAnsi="Arial" w:cs="Arial"/>
          <w:sz w:val="24"/>
          <w:szCs w:val="24"/>
          <w:lang w:val="it-IT"/>
        </w:rPr>
        <w:t xml:space="preserve"> st. </w:t>
      </w:r>
      <w:proofErr w:type="spellStart"/>
      <w:proofErr w:type="gramStart"/>
      <w:r w:rsidRPr="003933F4">
        <w:rPr>
          <w:rFonts w:ascii="Arial" w:hAnsi="Arial" w:cs="Arial"/>
          <w:sz w:val="24"/>
          <w:szCs w:val="24"/>
          <w:lang w:val="it-IT"/>
        </w:rPr>
        <w:t>Pravu</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r>
      <w:proofErr w:type="gramEnd"/>
      <w:r w:rsidRPr="003933F4">
        <w:rPr>
          <w:rFonts w:ascii="Arial" w:hAnsi="Arial" w:cs="Arial"/>
          <w:sz w:val="24"/>
          <w:szCs w:val="24"/>
          <w:lang w:val="it-IT"/>
        </w:rPr>
        <w:t xml:space="preserve">        406,09 </w:t>
      </w:r>
      <w:proofErr w:type="spellStart"/>
      <w:r w:rsidRPr="003933F4">
        <w:rPr>
          <w:rFonts w:ascii="Arial" w:hAnsi="Arial" w:cs="Arial"/>
          <w:sz w:val="24"/>
          <w:szCs w:val="24"/>
          <w:lang w:val="it-IT"/>
        </w:rPr>
        <w:t>kn</w:t>
      </w:r>
      <w:proofErr w:type="spellEnd"/>
    </w:p>
    <w:p w14:paraId="2236FE90"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8. 24111-24541 </w:t>
      </w:r>
      <w:proofErr w:type="spellStart"/>
      <w:r w:rsidRPr="003933F4">
        <w:rPr>
          <w:rFonts w:ascii="Arial" w:hAnsi="Arial" w:cs="Arial"/>
          <w:sz w:val="24"/>
          <w:szCs w:val="24"/>
          <w:lang w:val="it-IT"/>
        </w:rPr>
        <w:t>Obveza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nefin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Imovinu</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 100.538,71 </w:t>
      </w:r>
      <w:proofErr w:type="spellStart"/>
      <w:r w:rsidRPr="003933F4">
        <w:rPr>
          <w:rFonts w:ascii="Arial" w:hAnsi="Arial" w:cs="Arial"/>
          <w:sz w:val="24"/>
          <w:szCs w:val="24"/>
          <w:lang w:val="it-IT"/>
        </w:rPr>
        <w:t>kn</w:t>
      </w:r>
      <w:proofErr w:type="spellEnd"/>
    </w:p>
    <w:p w14:paraId="32D0B0DB" w14:textId="77777777" w:rsidR="005C40DA" w:rsidRPr="003933F4" w:rsidRDefault="005C40DA" w:rsidP="005C40DA">
      <w:pPr>
        <w:ind w:left="705"/>
        <w:jc w:val="both"/>
        <w:rPr>
          <w:rFonts w:ascii="Arial" w:hAnsi="Arial" w:cs="Arial"/>
          <w:sz w:val="24"/>
          <w:szCs w:val="24"/>
          <w:lang w:val="it-IT"/>
        </w:rPr>
      </w:pPr>
      <w:r w:rsidRPr="003933F4">
        <w:rPr>
          <w:rFonts w:ascii="Arial" w:hAnsi="Arial" w:cs="Arial"/>
          <w:sz w:val="24"/>
          <w:szCs w:val="24"/>
          <w:lang w:val="it-IT"/>
        </w:rPr>
        <w:t xml:space="preserve">9. 26434 Hypo Alpe-Adria-Bank </w:t>
      </w:r>
      <w:proofErr w:type="gramStart"/>
      <w:r w:rsidRPr="003933F4">
        <w:rPr>
          <w:rFonts w:ascii="Arial" w:hAnsi="Arial" w:cs="Arial"/>
          <w:sz w:val="24"/>
          <w:szCs w:val="24"/>
          <w:lang w:val="it-IT"/>
        </w:rPr>
        <w:t>d.d..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obaveza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Ugovoru</w:t>
      </w:r>
      <w:proofErr w:type="spellEnd"/>
      <w:r w:rsidRPr="003933F4">
        <w:rPr>
          <w:rFonts w:ascii="Arial" w:hAnsi="Arial" w:cs="Arial"/>
          <w:sz w:val="24"/>
          <w:szCs w:val="24"/>
          <w:lang w:val="it-IT"/>
        </w:rPr>
        <w:t xml:space="preserve"> o </w:t>
      </w:r>
      <w:proofErr w:type="spellStart"/>
      <w:r w:rsidRPr="003933F4">
        <w:rPr>
          <w:rFonts w:ascii="Arial" w:hAnsi="Arial" w:cs="Arial"/>
          <w:sz w:val="24"/>
          <w:szCs w:val="24"/>
          <w:lang w:val="it-IT"/>
        </w:rPr>
        <w:t>factoringu</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t xml:space="preserve">1.108.581,53 </w:t>
      </w:r>
      <w:proofErr w:type="spellStart"/>
      <w:r w:rsidRPr="003933F4">
        <w:rPr>
          <w:rFonts w:ascii="Arial" w:hAnsi="Arial" w:cs="Arial"/>
          <w:sz w:val="24"/>
          <w:szCs w:val="24"/>
          <w:lang w:val="it-IT"/>
        </w:rPr>
        <w:t>kn</w:t>
      </w:r>
      <w:proofErr w:type="spellEnd"/>
    </w:p>
    <w:p w14:paraId="0B1D9389" w14:textId="77777777" w:rsidR="005C40DA" w:rsidRPr="003933F4" w:rsidRDefault="005C40DA" w:rsidP="005C40DA">
      <w:pPr>
        <w:ind w:left="705"/>
        <w:rPr>
          <w:rFonts w:ascii="Arial" w:hAnsi="Arial" w:cs="Arial"/>
          <w:color w:val="FF0000"/>
          <w:sz w:val="24"/>
          <w:szCs w:val="24"/>
          <w:lang w:val="it-IT"/>
        </w:rPr>
      </w:pPr>
    </w:p>
    <w:p w14:paraId="08B1974F"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 xml:space="preserve">Za </w:t>
      </w:r>
      <w:proofErr w:type="spellStart"/>
      <w:r w:rsidRPr="003933F4">
        <w:rPr>
          <w:rFonts w:ascii="Arial" w:hAnsi="Arial" w:cs="Arial"/>
          <w:sz w:val="24"/>
          <w:szCs w:val="24"/>
          <w:lang w:val="it-IT"/>
        </w:rPr>
        <w:t>navedene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kapitalnih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investicija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određen</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način</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plaćanja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Ugovorima</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materijalne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rashode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odnose</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nastale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tijekom</w:t>
      </w:r>
      <w:proofErr w:type="spellEnd"/>
      <w:r w:rsidRPr="003933F4">
        <w:rPr>
          <w:rFonts w:ascii="Arial" w:hAnsi="Arial" w:cs="Arial"/>
          <w:sz w:val="24"/>
          <w:szCs w:val="24"/>
          <w:lang w:val="it-IT"/>
        </w:rPr>
        <w:t xml:space="preserve"> godine, a </w:t>
      </w:r>
      <w:proofErr w:type="spellStart"/>
      <w:r w:rsidRPr="003933F4">
        <w:rPr>
          <w:rFonts w:ascii="Arial" w:hAnsi="Arial" w:cs="Arial"/>
          <w:sz w:val="24"/>
          <w:szCs w:val="24"/>
          <w:lang w:val="it-IT"/>
        </w:rPr>
        <w:t>podmirene</w:t>
      </w:r>
      <w:proofErr w:type="spell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tijekom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siječnja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veljače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ožujka</w:t>
      </w:r>
      <w:proofErr w:type="spellEnd"/>
      <w:r w:rsidRPr="003933F4">
        <w:rPr>
          <w:rFonts w:ascii="Arial" w:hAnsi="Arial" w:cs="Arial"/>
          <w:sz w:val="24"/>
          <w:szCs w:val="24"/>
          <w:lang w:val="it-IT"/>
        </w:rPr>
        <w:t xml:space="preserve"> 2022. godine.</w:t>
      </w:r>
    </w:p>
    <w:p w14:paraId="20066F71" w14:textId="77777777" w:rsidR="005C40DA" w:rsidRPr="003933F4" w:rsidRDefault="005C40DA" w:rsidP="005C40DA">
      <w:pPr>
        <w:ind w:left="705"/>
        <w:rPr>
          <w:rFonts w:ascii="Arial" w:hAnsi="Arial" w:cs="Arial"/>
          <w:sz w:val="24"/>
          <w:szCs w:val="24"/>
          <w:lang w:val="it-IT"/>
        </w:rPr>
      </w:pPr>
    </w:p>
    <w:p w14:paraId="31EE0F4E"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Bilješka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br</w:t>
      </w:r>
      <w:proofErr w:type="spellEnd"/>
      <w:r w:rsidRPr="003933F4">
        <w:rPr>
          <w:rFonts w:ascii="Arial" w:hAnsi="Arial" w:cs="Arial"/>
          <w:sz w:val="24"/>
          <w:szCs w:val="24"/>
          <w:lang w:val="it-IT"/>
        </w:rPr>
        <w:t>. 6</w:t>
      </w:r>
    </w:p>
    <w:p w14:paraId="14CDE13B"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Stanje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sredstava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žiro-</w:t>
      </w:r>
      <w:proofErr w:type="gramStart"/>
      <w:r w:rsidRPr="003933F4">
        <w:rPr>
          <w:rFonts w:ascii="Arial" w:hAnsi="Arial" w:cs="Arial"/>
          <w:sz w:val="24"/>
          <w:szCs w:val="24"/>
          <w:lang w:val="it-IT"/>
        </w:rPr>
        <w:t>računu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w:t>
      </w:r>
      <w:proofErr w:type="spellEnd"/>
      <w:r w:rsidRPr="003933F4">
        <w:rPr>
          <w:rFonts w:ascii="Arial" w:hAnsi="Arial" w:cs="Arial"/>
          <w:sz w:val="24"/>
          <w:szCs w:val="24"/>
          <w:lang w:val="it-IT"/>
        </w:rPr>
        <w:t xml:space="preserve"> 31.12.2021. godine </w:t>
      </w:r>
      <w:proofErr w:type="spellStart"/>
      <w:r w:rsidRPr="003933F4">
        <w:rPr>
          <w:rFonts w:ascii="Arial" w:hAnsi="Arial" w:cs="Arial"/>
          <w:sz w:val="24"/>
          <w:szCs w:val="24"/>
          <w:lang w:val="it-IT"/>
        </w:rPr>
        <w:t>iznosi</w:t>
      </w:r>
      <w:proofErr w:type="spellEnd"/>
      <w:r w:rsidRPr="003933F4">
        <w:rPr>
          <w:rFonts w:ascii="Arial" w:hAnsi="Arial" w:cs="Arial"/>
          <w:sz w:val="24"/>
          <w:szCs w:val="24"/>
          <w:lang w:val="it-IT"/>
        </w:rPr>
        <w:t xml:space="preserve"> 4.800.715,72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a </w:t>
      </w:r>
      <w:proofErr w:type="spellStart"/>
      <w:r w:rsidRPr="003933F4">
        <w:rPr>
          <w:rFonts w:ascii="Arial" w:hAnsi="Arial" w:cs="Arial"/>
          <w:sz w:val="24"/>
          <w:szCs w:val="24"/>
          <w:lang w:val="it-IT"/>
        </w:rPr>
        <w:t>jednak</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stanju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izvadaka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žiro-računu</w:t>
      </w:r>
      <w:proofErr w:type="spellEnd"/>
      <w:r w:rsidRPr="003933F4">
        <w:rPr>
          <w:rFonts w:ascii="Arial" w:hAnsi="Arial" w:cs="Arial"/>
          <w:sz w:val="24"/>
          <w:szCs w:val="24"/>
          <w:lang w:val="it-IT"/>
        </w:rPr>
        <w:t>.</w:t>
      </w:r>
    </w:p>
    <w:p w14:paraId="39464942"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Stanje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blagajni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iznosi</w:t>
      </w:r>
      <w:proofErr w:type="spellEnd"/>
      <w:r w:rsidRPr="003933F4">
        <w:rPr>
          <w:rFonts w:ascii="Arial" w:hAnsi="Arial" w:cs="Arial"/>
          <w:sz w:val="24"/>
          <w:szCs w:val="24"/>
          <w:lang w:val="it-IT"/>
        </w:rPr>
        <w:t xml:space="preserve"> 2.081,87kn, a </w:t>
      </w:r>
      <w:proofErr w:type="spellStart"/>
      <w:r w:rsidRPr="003933F4">
        <w:rPr>
          <w:rFonts w:ascii="Arial" w:hAnsi="Arial" w:cs="Arial"/>
          <w:sz w:val="24"/>
          <w:szCs w:val="24"/>
          <w:lang w:val="it-IT"/>
        </w:rPr>
        <w:t>jednak</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stanju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blagajni</w:t>
      </w:r>
      <w:proofErr w:type="spellEnd"/>
      <w:r w:rsidRPr="003933F4">
        <w:rPr>
          <w:rFonts w:ascii="Arial" w:hAnsi="Arial" w:cs="Arial"/>
          <w:sz w:val="24"/>
          <w:szCs w:val="24"/>
          <w:lang w:val="it-IT"/>
        </w:rPr>
        <w:t xml:space="preserve"> 31.12.2021.god.</w:t>
      </w:r>
    </w:p>
    <w:p w14:paraId="587544FD" w14:textId="77777777" w:rsidR="005C40DA" w:rsidRPr="003933F4" w:rsidRDefault="005C40DA" w:rsidP="005C40DA">
      <w:pPr>
        <w:ind w:left="705"/>
        <w:rPr>
          <w:rFonts w:ascii="Arial" w:hAnsi="Arial" w:cs="Arial"/>
          <w:sz w:val="24"/>
          <w:szCs w:val="24"/>
          <w:lang w:val="it-IT"/>
        </w:rPr>
      </w:pPr>
    </w:p>
    <w:p w14:paraId="25E479D9" w14:textId="77777777" w:rsidR="005C40DA" w:rsidRPr="003933F4" w:rsidRDefault="005C40DA" w:rsidP="005C40DA">
      <w:pPr>
        <w:rPr>
          <w:rFonts w:ascii="Arial" w:hAnsi="Arial" w:cs="Arial"/>
          <w:sz w:val="24"/>
          <w:szCs w:val="24"/>
          <w:lang w:val="it-IT"/>
        </w:rPr>
      </w:pPr>
    </w:p>
    <w:p w14:paraId="49234ECD" w14:textId="77777777" w:rsidR="005C40DA" w:rsidRPr="003933F4" w:rsidRDefault="005C40DA" w:rsidP="005C40DA">
      <w:pPr>
        <w:rPr>
          <w:rFonts w:ascii="Arial" w:hAnsi="Arial" w:cs="Arial"/>
          <w:sz w:val="24"/>
          <w:szCs w:val="24"/>
          <w:lang w:val="it-IT"/>
        </w:rPr>
      </w:pPr>
      <w:bookmarkStart w:id="1" w:name="_Hlk99716378"/>
      <w:r w:rsidRPr="003933F4">
        <w:rPr>
          <w:rFonts w:ascii="Arial" w:hAnsi="Arial" w:cs="Arial"/>
          <w:sz w:val="24"/>
          <w:szCs w:val="24"/>
          <w:lang w:val="it-IT"/>
        </w:rPr>
        <w:t>STANJE POTENCIJALNIH OBVEZA PO OSNOVI SUDSKIH PRESUDA</w:t>
      </w:r>
    </w:p>
    <w:p w14:paraId="6A92E78F" w14:textId="77777777" w:rsidR="005C40DA" w:rsidRPr="003933F4" w:rsidRDefault="005C40DA" w:rsidP="005C40DA">
      <w:pPr>
        <w:rPr>
          <w:rFonts w:ascii="Arial" w:hAnsi="Arial" w:cs="Arial"/>
          <w:sz w:val="24"/>
          <w:szCs w:val="24"/>
          <w:lang w:val="it-IT"/>
        </w:rPr>
      </w:pPr>
    </w:p>
    <w:p w14:paraId="20CA5808" w14:textId="77777777" w:rsidR="005C40DA" w:rsidRPr="003933F4" w:rsidRDefault="005C40DA" w:rsidP="005C40DA">
      <w:pPr>
        <w:jc w:val="both"/>
        <w:rPr>
          <w:rFonts w:ascii="Arial" w:hAnsi="Arial" w:cs="Arial"/>
          <w:sz w:val="24"/>
          <w:szCs w:val="24"/>
          <w:lang w:val="it-IT"/>
        </w:rPr>
      </w:pPr>
      <w:proofErr w:type="spellStart"/>
      <w:r w:rsidRPr="003933F4">
        <w:rPr>
          <w:rFonts w:ascii="Arial" w:hAnsi="Arial" w:cs="Arial"/>
          <w:sz w:val="24"/>
          <w:szCs w:val="24"/>
          <w:lang w:val="it-IT"/>
        </w:rPr>
        <w:t>Sukladno</w:t>
      </w:r>
      <w:proofErr w:type="spellEnd"/>
      <w:r w:rsidRPr="003933F4">
        <w:rPr>
          <w:rFonts w:ascii="Arial" w:hAnsi="Arial" w:cs="Arial"/>
          <w:sz w:val="24"/>
          <w:szCs w:val="24"/>
          <w:lang w:val="it-IT"/>
        </w:rPr>
        <w:t xml:space="preserve"> čl.14. st.3. </w:t>
      </w:r>
      <w:proofErr w:type="spellStart"/>
      <w:r w:rsidRPr="003933F4">
        <w:rPr>
          <w:rFonts w:ascii="Arial" w:hAnsi="Arial" w:cs="Arial"/>
          <w:sz w:val="24"/>
          <w:szCs w:val="24"/>
          <w:lang w:val="it-IT"/>
        </w:rPr>
        <w:t>Pravilniku</w:t>
      </w:r>
      <w:proofErr w:type="spellEnd"/>
      <w:r w:rsidRPr="003933F4">
        <w:rPr>
          <w:rFonts w:ascii="Arial" w:hAnsi="Arial" w:cs="Arial"/>
          <w:sz w:val="24"/>
          <w:szCs w:val="24"/>
          <w:lang w:val="it-IT"/>
        </w:rPr>
        <w:t xml:space="preserve"> o </w:t>
      </w:r>
      <w:proofErr w:type="spellStart"/>
      <w:r w:rsidRPr="003933F4">
        <w:rPr>
          <w:rFonts w:ascii="Arial" w:hAnsi="Arial" w:cs="Arial"/>
          <w:sz w:val="24"/>
          <w:szCs w:val="24"/>
          <w:lang w:val="it-IT"/>
        </w:rPr>
        <w:t>financijskom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izvještavanju</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proračunskom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računovodstvu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Narodne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novine</w:t>
      </w:r>
      <w:proofErr w:type="spellEnd"/>
      <w:r w:rsidRPr="003933F4">
        <w:rPr>
          <w:rFonts w:ascii="Arial" w:hAnsi="Arial" w:cs="Arial"/>
          <w:sz w:val="24"/>
          <w:szCs w:val="24"/>
          <w:lang w:val="it-IT"/>
        </w:rPr>
        <w:t xml:space="preserve"> br.3/15), </w:t>
      </w:r>
      <w:proofErr w:type="spellStart"/>
      <w:r w:rsidRPr="003933F4">
        <w:rPr>
          <w:rFonts w:ascii="Arial" w:hAnsi="Arial" w:cs="Arial"/>
          <w:sz w:val="24"/>
          <w:szCs w:val="24"/>
          <w:lang w:val="it-IT"/>
        </w:rPr>
        <w:t>općina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vodi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evidenciju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sudskih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sporova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koji</w:t>
      </w:r>
      <w:proofErr w:type="spellEnd"/>
      <w:r w:rsidRPr="003933F4">
        <w:rPr>
          <w:rFonts w:ascii="Arial" w:hAnsi="Arial" w:cs="Arial"/>
          <w:sz w:val="24"/>
          <w:szCs w:val="24"/>
          <w:lang w:val="it-IT"/>
        </w:rPr>
        <w:t xml:space="preserve"> su u </w:t>
      </w:r>
      <w:proofErr w:type="spellStart"/>
      <w:r w:rsidRPr="003933F4">
        <w:rPr>
          <w:rFonts w:ascii="Arial" w:hAnsi="Arial" w:cs="Arial"/>
          <w:sz w:val="24"/>
          <w:szCs w:val="24"/>
          <w:lang w:val="it-IT"/>
        </w:rPr>
        <w:t>tijeku</w:t>
      </w:r>
      <w:proofErr w:type="spellEnd"/>
      <w:r w:rsidRPr="003933F4">
        <w:rPr>
          <w:rFonts w:ascii="Arial" w:hAnsi="Arial" w:cs="Arial"/>
          <w:sz w:val="24"/>
          <w:szCs w:val="24"/>
          <w:lang w:val="it-IT"/>
        </w:rPr>
        <w:t xml:space="preserve">, a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w:t>
      </w:r>
      <w:proofErr w:type="spellEnd"/>
      <w:r w:rsidRPr="003933F4">
        <w:rPr>
          <w:rFonts w:ascii="Arial" w:hAnsi="Arial" w:cs="Arial"/>
          <w:sz w:val="24"/>
          <w:szCs w:val="24"/>
          <w:lang w:val="it-IT"/>
        </w:rPr>
        <w:t xml:space="preserve"> 31.12.2021. </w:t>
      </w:r>
      <w:proofErr w:type="spellStart"/>
      <w:r w:rsidRPr="003933F4">
        <w:rPr>
          <w:rFonts w:ascii="Arial" w:hAnsi="Arial" w:cs="Arial"/>
          <w:sz w:val="24"/>
          <w:szCs w:val="24"/>
          <w:lang w:val="it-IT"/>
        </w:rPr>
        <w:t>općina</w:t>
      </w:r>
      <w:proofErr w:type="spellEnd"/>
      <w:r w:rsidRPr="003933F4">
        <w:rPr>
          <w:rFonts w:ascii="Arial" w:hAnsi="Arial" w:cs="Arial"/>
          <w:sz w:val="24"/>
          <w:szCs w:val="24"/>
          <w:lang w:val="it-IT"/>
        </w:rPr>
        <w:t xml:space="preserve"> ima </w:t>
      </w:r>
      <w:proofErr w:type="spellStart"/>
      <w:r w:rsidRPr="003933F4">
        <w:rPr>
          <w:rFonts w:ascii="Arial" w:hAnsi="Arial" w:cs="Arial"/>
          <w:sz w:val="24"/>
          <w:szCs w:val="24"/>
          <w:lang w:val="it-IT"/>
        </w:rPr>
        <w:t>ukupno</w:t>
      </w:r>
      <w:proofErr w:type="spellEnd"/>
      <w:r w:rsidRPr="003933F4">
        <w:rPr>
          <w:rFonts w:ascii="Arial" w:hAnsi="Arial" w:cs="Arial"/>
          <w:sz w:val="24"/>
          <w:szCs w:val="24"/>
          <w:lang w:val="it-IT"/>
        </w:rPr>
        <w:t xml:space="preserve"> 26 </w:t>
      </w:r>
      <w:proofErr w:type="spellStart"/>
      <w:r w:rsidRPr="003933F4">
        <w:rPr>
          <w:rFonts w:ascii="Arial" w:hAnsi="Arial" w:cs="Arial"/>
          <w:sz w:val="24"/>
          <w:szCs w:val="24"/>
          <w:lang w:val="it-IT"/>
        </w:rPr>
        <w:t>sporova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Potencijalna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obveza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sudskim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sporovima</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tijeku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w:t>
      </w:r>
      <w:proofErr w:type="spellEnd"/>
      <w:r w:rsidRPr="003933F4">
        <w:rPr>
          <w:rFonts w:ascii="Arial" w:hAnsi="Arial" w:cs="Arial"/>
          <w:sz w:val="24"/>
          <w:szCs w:val="24"/>
          <w:lang w:val="it-IT"/>
        </w:rPr>
        <w:t xml:space="preserve"> 31.12.2021 </w:t>
      </w:r>
      <w:proofErr w:type="spellStart"/>
      <w:r w:rsidRPr="003933F4">
        <w:rPr>
          <w:rFonts w:ascii="Arial" w:hAnsi="Arial" w:cs="Arial"/>
          <w:sz w:val="24"/>
          <w:szCs w:val="24"/>
          <w:lang w:val="it-IT"/>
        </w:rPr>
        <w:t>iznosi</w:t>
      </w:r>
      <w:proofErr w:type="spellEnd"/>
      <w:r w:rsidRPr="003933F4">
        <w:rPr>
          <w:rFonts w:ascii="Arial" w:hAnsi="Arial" w:cs="Arial"/>
          <w:sz w:val="24"/>
          <w:szCs w:val="24"/>
          <w:lang w:val="it-IT"/>
        </w:rPr>
        <w:t xml:space="preserve"> 10.214.622,52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a </w:t>
      </w:r>
      <w:proofErr w:type="spellStart"/>
      <w:r w:rsidRPr="003933F4">
        <w:rPr>
          <w:rFonts w:ascii="Arial" w:hAnsi="Arial" w:cs="Arial"/>
          <w:sz w:val="24"/>
          <w:szCs w:val="24"/>
          <w:lang w:val="it-IT"/>
        </w:rPr>
        <w:t>proknjižena</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računu</w:t>
      </w:r>
      <w:proofErr w:type="spellEnd"/>
      <w:r w:rsidRPr="003933F4">
        <w:rPr>
          <w:rFonts w:ascii="Arial" w:hAnsi="Arial" w:cs="Arial"/>
          <w:sz w:val="24"/>
          <w:szCs w:val="24"/>
          <w:lang w:val="it-IT"/>
        </w:rPr>
        <w:t xml:space="preserve"> 9915-Potencijalne </w:t>
      </w:r>
      <w:proofErr w:type="spellStart"/>
      <w:r w:rsidRPr="003933F4">
        <w:rPr>
          <w:rFonts w:ascii="Arial" w:hAnsi="Arial" w:cs="Arial"/>
          <w:sz w:val="24"/>
          <w:szCs w:val="24"/>
          <w:lang w:val="it-IT"/>
        </w:rPr>
        <w:t>obveze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osnovi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sudskih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sporova</w:t>
      </w:r>
      <w:proofErr w:type="spellEnd"/>
      <w:r w:rsidRPr="003933F4">
        <w:rPr>
          <w:rFonts w:ascii="Arial" w:hAnsi="Arial" w:cs="Arial"/>
          <w:sz w:val="24"/>
          <w:szCs w:val="24"/>
          <w:lang w:val="it-IT"/>
        </w:rPr>
        <w:t>.</w:t>
      </w:r>
    </w:p>
    <w:p w14:paraId="0D9FE0C8" w14:textId="77777777" w:rsidR="005C40DA" w:rsidRPr="003933F4" w:rsidRDefault="005C40DA" w:rsidP="005C40DA">
      <w:pPr>
        <w:rPr>
          <w:rFonts w:ascii="Arial" w:hAnsi="Arial" w:cs="Arial"/>
          <w:sz w:val="24"/>
          <w:szCs w:val="24"/>
          <w:lang w:val="it-IT"/>
        </w:rPr>
      </w:pPr>
      <w:proofErr w:type="spellStart"/>
      <w:r w:rsidRPr="003933F4">
        <w:rPr>
          <w:rFonts w:ascii="Arial" w:hAnsi="Arial" w:cs="Arial"/>
          <w:sz w:val="24"/>
          <w:szCs w:val="24"/>
          <w:lang w:val="it-IT"/>
        </w:rPr>
        <w:t>Proračunski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korisnik</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nema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evidentirane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sudske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sporove</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tijeku</w:t>
      </w:r>
      <w:proofErr w:type="spellEnd"/>
      <w:r w:rsidRPr="003933F4">
        <w:rPr>
          <w:rFonts w:ascii="Arial" w:hAnsi="Arial" w:cs="Arial"/>
          <w:sz w:val="24"/>
          <w:szCs w:val="24"/>
          <w:lang w:val="it-IT"/>
        </w:rPr>
        <w:t>.</w:t>
      </w:r>
      <w:bookmarkEnd w:id="1"/>
    </w:p>
    <w:p w14:paraId="497F2322" w14:textId="77777777" w:rsidR="005C40DA" w:rsidRPr="003933F4" w:rsidRDefault="005C40DA" w:rsidP="005C40DA">
      <w:pPr>
        <w:rPr>
          <w:rFonts w:ascii="Arial" w:hAnsi="Arial" w:cs="Arial"/>
          <w:b/>
          <w:bCs/>
          <w:i/>
          <w:iCs/>
          <w:sz w:val="24"/>
          <w:szCs w:val="24"/>
          <w:lang w:val="it-IT"/>
        </w:rPr>
      </w:pPr>
    </w:p>
    <w:p w14:paraId="2D73BE52" w14:textId="3AEE0413" w:rsidR="005C40DA" w:rsidRDefault="005C40DA" w:rsidP="005C40DA">
      <w:pPr>
        <w:rPr>
          <w:rFonts w:ascii="Arial" w:hAnsi="Arial" w:cs="Arial"/>
          <w:sz w:val="24"/>
          <w:szCs w:val="24"/>
          <w:lang w:val="it-IT"/>
        </w:rPr>
      </w:pPr>
      <w:r w:rsidRPr="003933F4">
        <w:rPr>
          <w:rFonts w:ascii="Arial" w:hAnsi="Arial" w:cs="Arial"/>
          <w:sz w:val="24"/>
          <w:szCs w:val="24"/>
          <w:lang w:val="it-IT"/>
        </w:rPr>
        <w:t xml:space="preserve">Za </w:t>
      </w:r>
      <w:proofErr w:type="spellStart"/>
      <w:r w:rsidRPr="003933F4">
        <w:rPr>
          <w:rFonts w:ascii="Arial" w:hAnsi="Arial" w:cs="Arial"/>
          <w:sz w:val="24"/>
          <w:szCs w:val="24"/>
          <w:lang w:val="it-IT"/>
        </w:rPr>
        <w:t>dugotrajnu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imovinu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korištene</w:t>
      </w:r>
      <w:proofErr w:type="spell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stope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ispravka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vrijednosti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Pravilnika</w:t>
      </w:r>
      <w:proofErr w:type="spellEnd"/>
      <w:r w:rsidRPr="003933F4">
        <w:rPr>
          <w:rFonts w:ascii="Arial" w:hAnsi="Arial" w:cs="Arial"/>
          <w:sz w:val="24"/>
          <w:szCs w:val="24"/>
          <w:lang w:val="it-IT"/>
        </w:rPr>
        <w:t xml:space="preserve"> o </w:t>
      </w:r>
      <w:proofErr w:type="spellStart"/>
      <w:r w:rsidRPr="003933F4">
        <w:rPr>
          <w:rFonts w:ascii="Arial" w:hAnsi="Arial" w:cs="Arial"/>
          <w:sz w:val="24"/>
          <w:szCs w:val="24"/>
          <w:lang w:val="it-IT"/>
        </w:rPr>
        <w:t>računovodstvu</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računskom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proračuna</w:t>
      </w:r>
      <w:proofErr w:type="spellEnd"/>
      <w:r w:rsidRPr="003933F4">
        <w:rPr>
          <w:rFonts w:ascii="Arial" w:hAnsi="Arial" w:cs="Arial"/>
          <w:sz w:val="24"/>
          <w:szCs w:val="24"/>
          <w:lang w:val="it-IT"/>
        </w:rPr>
        <w:t xml:space="preserve"> (NN </w:t>
      </w:r>
      <w:proofErr w:type="spellStart"/>
      <w:r w:rsidRPr="003933F4">
        <w:rPr>
          <w:rFonts w:ascii="Arial" w:hAnsi="Arial" w:cs="Arial"/>
          <w:sz w:val="24"/>
          <w:szCs w:val="24"/>
          <w:lang w:val="it-IT"/>
        </w:rPr>
        <w:t>br</w:t>
      </w:r>
      <w:proofErr w:type="spellEnd"/>
      <w:r w:rsidRPr="003933F4">
        <w:rPr>
          <w:rFonts w:ascii="Arial" w:hAnsi="Arial" w:cs="Arial"/>
          <w:sz w:val="24"/>
          <w:szCs w:val="24"/>
          <w:lang w:val="it-IT"/>
        </w:rPr>
        <w:t>. 124/14, 115/15, 87/16, 3/18,126/19).</w:t>
      </w:r>
    </w:p>
    <w:p w14:paraId="581F2983" w14:textId="3E8873E9" w:rsidR="00CB072A" w:rsidRDefault="00CB072A" w:rsidP="005C40DA">
      <w:pPr>
        <w:rPr>
          <w:rFonts w:ascii="Arial" w:hAnsi="Arial" w:cs="Arial"/>
          <w:sz w:val="24"/>
          <w:szCs w:val="24"/>
          <w:lang w:val="it-IT"/>
        </w:rPr>
      </w:pPr>
    </w:p>
    <w:p w14:paraId="13D38C03" w14:textId="35AF04D0" w:rsidR="00CB072A" w:rsidRDefault="00CB072A" w:rsidP="005C40DA">
      <w:pPr>
        <w:rPr>
          <w:rFonts w:ascii="Arial" w:hAnsi="Arial" w:cs="Arial"/>
          <w:sz w:val="24"/>
          <w:szCs w:val="24"/>
          <w:lang w:val="it-IT"/>
        </w:rPr>
      </w:pPr>
    </w:p>
    <w:p w14:paraId="16588279" w14:textId="5C920671" w:rsidR="00CB072A" w:rsidRDefault="00CB072A" w:rsidP="005C40DA">
      <w:pPr>
        <w:rPr>
          <w:rFonts w:ascii="Arial" w:hAnsi="Arial" w:cs="Arial"/>
          <w:sz w:val="24"/>
          <w:szCs w:val="24"/>
          <w:lang w:val="it-IT"/>
        </w:rPr>
      </w:pPr>
    </w:p>
    <w:p w14:paraId="690DF683" w14:textId="57B6FB25" w:rsidR="00CB072A" w:rsidRDefault="00CB072A" w:rsidP="005C40DA">
      <w:pPr>
        <w:rPr>
          <w:rFonts w:ascii="Arial" w:hAnsi="Arial" w:cs="Arial"/>
          <w:sz w:val="24"/>
          <w:szCs w:val="24"/>
          <w:lang w:val="it-IT"/>
        </w:rPr>
      </w:pPr>
    </w:p>
    <w:p w14:paraId="21CDA870" w14:textId="69C39D0A" w:rsidR="00CB072A" w:rsidRDefault="00CB072A" w:rsidP="005C40DA">
      <w:pPr>
        <w:rPr>
          <w:rFonts w:ascii="Arial" w:hAnsi="Arial" w:cs="Arial"/>
          <w:sz w:val="24"/>
          <w:szCs w:val="24"/>
          <w:lang w:val="it-IT"/>
        </w:rPr>
      </w:pPr>
    </w:p>
    <w:p w14:paraId="106C65FF" w14:textId="77777777" w:rsidR="00CB072A" w:rsidRPr="003933F4" w:rsidRDefault="00CB072A" w:rsidP="005C40DA">
      <w:pPr>
        <w:rPr>
          <w:rFonts w:ascii="Arial" w:hAnsi="Arial" w:cs="Arial"/>
          <w:sz w:val="24"/>
          <w:szCs w:val="24"/>
          <w:lang w:val="it-IT"/>
        </w:rPr>
      </w:pPr>
    </w:p>
    <w:p w14:paraId="58E113E1" w14:textId="77777777" w:rsidR="00CB072A" w:rsidRPr="003933F4" w:rsidRDefault="00CB072A" w:rsidP="00CA482A">
      <w:pPr>
        <w:rPr>
          <w:rFonts w:ascii="Arial" w:hAnsi="Arial" w:cs="Arial"/>
          <w:sz w:val="24"/>
          <w:szCs w:val="24"/>
          <w:lang w:val="it-IT"/>
        </w:rPr>
      </w:pPr>
    </w:p>
    <w:p w14:paraId="1F256B43" w14:textId="77777777" w:rsidR="005C40DA" w:rsidRPr="003933F4" w:rsidRDefault="005C40DA" w:rsidP="008D33DB">
      <w:pPr>
        <w:pStyle w:val="ListParagraph"/>
        <w:numPr>
          <w:ilvl w:val="0"/>
          <w:numId w:val="24"/>
        </w:numPr>
        <w:jc w:val="center"/>
        <w:rPr>
          <w:rFonts w:ascii="Arial" w:hAnsi="Arial" w:cs="Arial"/>
          <w:sz w:val="24"/>
          <w:szCs w:val="24"/>
          <w:lang w:val="it-IT"/>
        </w:rPr>
      </w:pPr>
    </w:p>
    <w:p w14:paraId="4FF58AA3" w14:textId="4DC473C8" w:rsidR="005C40DA" w:rsidRDefault="005C40DA" w:rsidP="00CA482A">
      <w:pPr>
        <w:rPr>
          <w:lang w:val="it-IT"/>
        </w:rPr>
      </w:pPr>
    </w:p>
    <w:p w14:paraId="049A9FB8" w14:textId="2991A78D" w:rsidR="00CB072A" w:rsidRDefault="00CB072A" w:rsidP="00CA482A">
      <w:pPr>
        <w:rPr>
          <w:lang w:val="it-IT"/>
        </w:rPr>
      </w:pPr>
    </w:p>
    <w:p w14:paraId="53D5A3BD" w14:textId="45F7697E" w:rsidR="00CB072A" w:rsidRDefault="00CB072A" w:rsidP="00CA482A">
      <w:pPr>
        <w:rPr>
          <w:lang w:val="it-IT"/>
        </w:rPr>
      </w:pPr>
    </w:p>
    <w:p w14:paraId="3F96ECD3" w14:textId="1C0843A1" w:rsidR="00CB072A" w:rsidRDefault="00CB072A" w:rsidP="00CA482A">
      <w:pPr>
        <w:rPr>
          <w:lang w:val="it-IT"/>
        </w:rPr>
      </w:pPr>
    </w:p>
    <w:p w14:paraId="04173D53" w14:textId="0A9857B9" w:rsidR="00CB072A" w:rsidRDefault="00CB072A" w:rsidP="00CA482A">
      <w:pPr>
        <w:rPr>
          <w:lang w:val="it-IT"/>
        </w:rPr>
      </w:pPr>
    </w:p>
    <w:p w14:paraId="1169FB06" w14:textId="29CFCC1B" w:rsidR="00CB072A" w:rsidRDefault="00CB072A" w:rsidP="00CA482A">
      <w:pPr>
        <w:rPr>
          <w:lang w:val="it-IT"/>
        </w:rPr>
      </w:pPr>
    </w:p>
    <w:p w14:paraId="23D5E0C2" w14:textId="5F1C27C0" w:rsidR="00CB072A" w:rsidRDefault="00CB072A" w:rsidP="00CA482A">
      <w:pPr>
        <w:rPr>
          <w:lang w:val="it-IT"/>
        </w:rPr>
      </w:pPr>
    </w:p>
    <w:p w14:paraId="562DD035" w14:textId="36996AD4" w:rsidR="00CB072A" w:rsidRDefault="00CB072A" w:rsidP="00CA482A">
      <w:pPr>
        <w:rPr>
          <w:lang w:val="it-IT"/>
        </w:rPr>
      </w:pPr>
    </w:p>
    <w:p w14:paraId="36A41E3C" w14:textId="5128A7C2" w:rsidR="00CB072A" w:rsidRDefault="00CB072A" w:rsidP="00CA482A">
      <w:pPr>
        <w:rPr>
          <w:lang w:val="it-IT"/>
        </w:rPr>
      </w:pPr>
    </w:p>
    <w:p w14:paraId="1FB88DA7" w14:textId="061F00C9" w:rsidR="00CB072A" w:rsidRDefault="00CB072A" w:rsidP="00CA482A">
      <w:pPr>
        <w:rPr>
          <w:lang w:val="it-IT"/>
        </w:rPr>
      </w:pPr>
    </w:p>
    <w:p w14:paraId="6E6DCC93" w14:textId="054E0E07" w:rsidR="00CB072A" w:rsidRDefault="00CB072A" w:rsidP="00CA482A">
      <w:pPr>
        <w:rPr>
          <w:lang w:val="it-IT"/>
        </w:rPr>
      </w:pPr>
    </w:p>
    <w:p w14:paraId="1E7CE84E" w14:textId="38E8AFEF" w:rsidR="00CB072A" w:rsidRDefault="00CB072A" w:rsidP="00CA482A">
      <w:pPr>
        <w:rPr>
          <w:lang w:val="it-IT"/>
        </w:rPr>
      </w:pPr>
    </w:p>
    <w:p w14:paraId="51B2351F" w14:textId="3CACC32C" w:rsidR="00CB072A" w:rsidRDefault="00CB072A" w:rsidP="00CA482A">
      <w:pPr>
        <w:rPr>
          <w:lang w:val="it-IT"/>
        </w:rPr>
      </w:pPr>
    </w:p>
    <w:p w14:paraId="4AC851D1" w14:textId="01F788CF" w:rsidR="00CB072A" w:rsidRDefault="00CB072A" w:rsidP="00CA482A">
      <w:pPr>
        <w:rPr>
          <w:lang w:val="it-IT"/>
        </w:rPr>
      </w:pPr>
    </w:p>
    <w:p w14:paraId="1048246D" w14:textId="3AAA180E" w:rsidR="00CB072A" w:rsidRDefault="00CB072A" w:rsidP="00CA482A">
      <w:pPr>
        <w:rPr>
          <w:lang w:val="it-IT"/>
        </w:rPr>
      </w:pPr>
    </w:p>
    <w:p w14:paraId="2A69B33E" w14:textId="340E296A" w:rsidR="00CB072A" w:rsidRDefault="00CB072A" w:rsidP="00CA482A">
      <w:pPr>
        <w:rPr>
          <w:lang w:val="it-IT"/>
        </w:rPr>
      </w:pPr>
    </w:p>
    <w:p w14:paraId="1E57A3D2" w14:textId="233480BD" w:rsidR="00CB072A" w:rsidRDefault="00CB072A" w:rsidP="00CA482A">
      <w:pPr>
        <w:rPr>
          <w:lang w:val="it-IT"/>
        </w:rPr>
      </w:pPr>
    </w:p>
    <w:p w14:paraId="303B9725" w14:textId="77777777" w:rsidR="00CB072A" w:rsidRDefault="00CB072A" w:rsidP="00CA482A">
      <w:pPr>
        <w:rPr>
          <w:lang w:val="it-IT"/>
        </w:rPr>
      </w:pPr>
    </w:p>
    <w:p w14:paraId="06D4787C" w14:textId="201ED330" w:rsidR="005C40DA" w:rsidRDefault="005C40DA" w:rsidP="00CA482A">
      <w:pPr>
        <w:rPr>
          <w:lang w:val="it-IT"/>
        </w:rPr>
      </w:pPr>
    </w:p>
    <w:p w14:paraId="5DD4F8CC" w14:textId="4E5992A2" w:rsidR="005C40DA" w:rsidRDefault="005C40DA" w:rsidP="00CA482A">
      <w:pPr>
        <w:rPr>
          <w:lang w:val="it-IT"/>
        </w:rPr>
      </w:pPr>
    </w:p>
    <w:p w14:paraId="1FFB371C" w14:textId="77777777" w:rsidR="005C40DA" w:rsidRPr="003933F4" w:rsidRDefault="005C40DA" w:rsidP="005C40DA">
      <w:pPr>
        <w:ind w:left="-567"/>
        <w:jc w:val="both"/>
        <w:rPr>
          <w:rFonts w:ascii="Arial" w:hAnsi="Arial" w:cs="Arial"/>
          <w:sz w:val="24"/>
          <w:szCs w:val="24"/>
          <w:lang w:val="it-IT"/>
        </w:rPr>
      </w:pPr>
      <w:r w:rsidRPr="003933F4">
        <w:rPr>
          <w:rFonts w:ascii="Arial" w:hAnsi="Arial" w:cs="Arial"/>
          <w:sz w:val="24"/>
          <w:szCs w:val="24"/>
          <w:lang w:val="it-IT"/>
        </w:rPr>
        <w:lastRenderedPageBreak/>
        <w:t xml:space="preserve">Na </w:t>
      </w:r>
      <w:proofErr w:type="spellStart"/>
      <w:r w:rsidRPr="003933F4">
        <w:rPr>
          <w:rFonts w:ascii="Arial" w:hAnsi="Arial" w:cs="Arial"/>
          <w:sz w:val="24"/>
          <w:szCs w:val="24"/>
          <w:lang w:val="it-IT"/>
        </w:rPr>
        <w:t>temelju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članka</w:t>
      </w:r>
      <w:proofErr w:type="spellEnd"/>
      <w:r w:rsidRPr="003933F4">
        <w:rPr>
          <w:rFonts w:ascii="Arial" w:hAnsi="Arial" w:cs="Arial"/>
          <w:sz w:val="24"/>
          <w:szCs w:val="24"/>
          <w:lang w:val="it-IT"/>
        </w:rPr>
        <w:t xml:space="preserve"> 67. </w:t>
      </w:r>
      <w:proofErr w:type="spellStart"/>
      <w:r w:rsidRPr="003933F4">
        <w:rPr>
          <w:rFonts w:ascii="Arial" w:hAnsi="Arial" w:cs="Arial"/>
          <w:sz w:val="24"/>
          <w:szCs w:val="24"/>
          <w:lang w:val="it-IT"/>
        </w:rPr>
        <w:t>Zakona</w:t>
      </w:r>
      <w:proofErr w:type="spellEnd"/>
      <w:r w:rsidRPr="003933F4">
        <w:rPr>
          <w:rFonts w:ascii="Arial" w:hAnsi="Arial" w:cs="Arial"/>
          <w:sz w:val="24"/>
          <w:szCs w:val="24"/>
          <w:lang w:val="it-IT"/>
        </w:rPr>
        <w:t xml:space="preserve"> o </w:t>
      </w:r>
      <w:proofErr w:type="spellStart"/>
      <w:r w:rsidRPr="003933F4">
        <w:rPr>
          <w:rFonts w:ascii="Arial" w:hAnsi="Arial" w:cs="Arial"/>
          <w:sz w:val="24"/>
          <w:szCs w:val="24"/>
          <w:lang w:val="it-IT"/>
        </w:rPr>
        <w:t>komunalnom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gospodarstvu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Narodne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broj</w:t>
      </w:r>
      <w:proofErr w:type="spellEnd"/>
      <w:r w:rsidRPr="003933F4">
        <w:rPr>
          <w:rFonts w:ascii="Arial" w:hAnsi="Arial" w:cs="Arial"/>
          <w:sz w:val="24"/>
          <w:szCs w:val="24"/>
          <w:lang w:val="it-IT"/>
        </w:rPr>
        <w:t xml:space="preserve"> 68/18, 110/18, 32/20), </w:t>
      </w:r>
      <w:proofErr w:type="spellStart"/>
      <w:r w:rsidRPr="003933F4">
        <w:rPr>
          <w:rFonts w:ascii="Arial" w:hAnsi="Arial" w:cs="Arial"/>
          <w:sz w:val="24"/>
          <w:szCs w:val="24"/>
          <w:lang w:val="it-IT"/>
        </w:rPr>
        <w:t>članka</w:t>
      </w:r>
      <w:proofErr w:type="spellEnd"/>
      <w:r w:rsidRPr="003933F4">
        <w:rPr>
          <w:rFonts w:ascii="Arial" w:hAnsi="Arial" w:cs="Arial"/>
          <w:sz w:val="24"/>
          <w:szCs w:val="24"/>
          <w:lang w:val="it-IT"/>
        </w:rPr>
        <w:t xml:space="preserve">. 38. </w:t>
      </w:r>
      <w:proofErr w:type="spellStart"/>
      <w:r w:rsidRPr="003933F4">
        <w:rPr>
          <w:rFonts w:ascii="Arial" w:hAnsi="Arial" w:cs="Arial"/>
          <w:sz w:val="24"/>
          <w:szCs w:val="24"/>
          <w:lang w:val="it-IT"/>
        </w:rPr>
        <w:t>Statuta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Službene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broj</w:t>
      </w:r>
      <w:proofErr w:type="spellEnd"/>
      <w:r w:rsidRPr="003933F4">
        <w:rPr>
          <w:rFonts w:ascii="Arial" w:hAnsi="Arial" w:cs="Arial"/>
          <w:sz w:val="24"/>
          <w:szCs w:val="24"/>
          <w:lang w:val="it-IT"/>
        </w:rPr>
        <w:t xml:space="preserve"> 03/18, 03/21 i 07/21 – </w:t>
      </w:r>
      <w:proofErr w:type="spellStart"/>
      <w:r w:rsidRPr="003933F4">
        <w:rPr>
          <w:rFonts w:ascii="Arial" w:hAnsi="Arial" w:cs="Arial"/>
          <w:sz w:val="24"/>
          <w:szCs w:val="24"/>
          <w:lang w:val="it-IT"/>
        </w:rPr>
        <w:t>pročišćeni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tekst</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Općinsko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vijeće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svojoj</w:t>
      </w:r>
      <w:proofErr w:type="spellEnd"/>
      <w:r w:rsidRPr="003933F4">
        <w:rPr>
          <w:rFonts w:ascii="Arial" w:hAnsi="Arial" w:cs="Arial"/>
          <w:sz w:val="24"/>
          <w:szCs w:val="24"/>
          <w:lang w:val="it-IT"/>
        </w:rPr>
        <w:t xml:space="preserve"> 8. </w:t>
      </w:r>
      <w:proofErr w:type="spellStart"/>
      <w:r w:rsidRPr="003933F4">
        <w:rPr>
          <w:rFonts w:ascii="Arial" w:hAnsi="Arial" w:cs="Arial"/>
          <w:sz w:val="24"/>
          <w:szCs w:val="24"/>
          <w:lang w:val="it-IT"/>
        </w:rPr>
        <w:t>sjednici</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održanoj</w:t>
      </w:r>
      <w:proofErr w:type="spellEnd"/>
      <w:r w:rsidRPr="003933F4">
        <w:rPr>
          <w:rFonts w:ascii="Arial" w:hAnsi="Arial" w:cs="Arial"/>
          <w:sz w:val="24"/>
          <w:szCs w:val="24"/>
          <w:lang w:val="it-IT"/>
        </w:rPr>
        <w:t xml:space="preserve">  04</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travnja</w:t>
      </w:r>
      <w:proofErr w:type="spellEnd"/>
      <w:r w:rsidRPr="003933F4">
        <w:rPr>
          <w:rFonts w:ascii="Arial" w:hAnsi="Arial" w:cs="Arial"/>
          <w:sz w:val="24"/>
          <w:szCs w:val="24"/>
          <w:lang w:val="it-IT"/>
        </w:rPr>
        <w:t xml:space="preserve"> 2022. godine, </w:t>
      </w:r>
      <w:proofErr w:type="spellStart"/>
      <w:r w:rsidRPr="003933F4">
        <w:rPr>
          <w:rFonts w:ascii="Arial" w:hAnsi="Arial" w:cs="Arial"/>
          <w:sz w:val="24"/>
          <w:szCs w:val="24"/>
          <w:lang w:val="it-IT"/>
        </w:rPr>
        <w:t>donosi</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037DDEB4" w14:textId="77777777" w:rsidR="005C40DA" w:rsidRPr="003933F4" w:rsidRDefault="005C40DA" w:rsidP="005C40DA">
      <w:pPr>
        <w:ind w:left="-567"/>
        <w:jc w:val="center"/>
        <w:rPr>
          <w:rFonts w:ascii="Arial" w:hAnsi="Arial" w:cs="Arial"/>
          <w:sz w:val="24"/>
          <w:szCs w:val="24"/>
          <w:lang w:val="it-IT"/>
        </w:rPr>
      </w:pPr>
    </w:p>
    <w:p w14:paraId="0ED55558" w14:textId="77777777" w:rsidR="005C40DA" w:rsidRPr="003933F4" w:rsidRDefault="005C40DA" w:rsidP="005C40DA">
      <w:pPr>
        <w:pStyle w:val="BodyText3"/>
        <w:jc w:val="center"/>
        <w:rPr>
          <w:rFonts w:ascii="Arial" w:hAnsi="Arial" w:cs="Arial"/>
          <w:b/>
          <w:sz w:val="24"/>
          <w:szCs w:val="24"/>
          <w:lang w:val="it-IT"/>
        </w:rPr>
      </w:pPr>
      <w:r w:rsidRPr="003933F4">
        <w:rPr>
          <w:rFonts w:ascii="Arial" w:hAnsi="Arial" w:cs="Arial"/>
          <w:b/>
          <w:sz w:val="24"/>
          <w:szCs w:val="24"/>
          <w:lang w:val="it-IT"/>
        </w:rPr>
        <w:t>IZVJEŠĆE</w:t>
      </w:r>
    </w:p>
    <w:p w14:paraId="2937BC0E" w14:textId="77777777" w:rsidR="005C40DA" w:rsidRPr="003933F4" w:rsidRDefault="005C40DA" w:rsidP="005C40DA">
      <w:pPr>
        <w:pStyle w:val="BodyText3"/>
        <w:jc w:val="center"/>
        <w:rPr>
          <w:rFonts w:ascii="Arial" w:hAnsi="Arial" w:cs="Arial"/>
          <w:b/>
          <w:sz w:val="24"/>
          <w:szCs w:val="24"/>
          <w:lang w:val="it-IT"/>
        </w:rPr>
      </w:pPr>
      <w:r w:rsidRPr="003933F4">
        <w:rPr>
          <w:rFonts w:ascii="Arial" w:hAnsi="Arial" w:cs="Arial"/>
          <w:b/>
          <w:sz w:val="24"/>
          <w:szCs w:val="24"/>
          <w:lang w:val="it-IT"/>
        </w:rPr>
        <w:t xml:space="preserve">o </w:t>
      </w:r>
      <w:proofErr w:type="spellStart"/>
      <w:r w:rsidRPr="003933F4">
        <w:rPr>
          <w:rFonts w:ascii="Arial" w:hAnsi="Arial" w:cs="Arial"/>
          <w:b/>
          <w:sz w:val="24"/>
          <w:szCs w:val="24"/>
          <w:lang w:val="it-IT"/>
        </w:rPr>
        <w:t>izvršenju</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Programa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gradnje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objekata</w:t>
      </w:r>
      <w:proofErr w:type="spellEnd"/>
      <w:r w:rsidRPr="003933F4">
        <w:rPr>
          <w:rFonts w:ascii="Arial" w:hAnsi="Arial" w:cs="Arial"/>
          <w:b/>
          <w:sz w:val="24"/>
          <w:szCs w:val="24"/>
          <w:lang w:val="it-IT"/>
        </w:rPr>
        <w:t xml:space="preserve"> i </w:t>
      </w:r>
      <w:proofErr w:type="spellStart"/>
      <w:r w:rsidRPr="003933F4">
        <w:rPr>
          <w:rFonts w:ascii="Arial" w:hAnsi="Arial" w:cs="Arial"/>
          <w:b/>
          <w:sz w:val="24"/>
          <w:szCs w:val="24"/>
          <w:lang w:val="it-IT"/>
        </w:rPr>
        <w:t>uređaja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komunalne</w:t>
      </w:r>
      <w:proofErr w:type="spellEnd"/>
    </w:p>
    <w:p w14:paraId="5A362992" w14:textId="77777777" w:rsidR="005C40DA" w:rsidRPr="003933F4" w:rsidRDefault="005C40DA" w:rsidP="005C40DA">
      <w:pPr>
        <w:pStyle w:val="BodyText3"/>
        <w:jc w:val="center"/>
        <w:rPr>
          <w:rFonts w:ascii="Arial" w:hAnsi="Arial" w:cs="Arial"/>
          <w:b/>
          <w:sz w:val="24"/>
          <w:szCs w:val="24"/>
          <w:lang w:val="it-IT"/>
        </w:rPr>
      </w:pPr>
      <w:proofErr w:type="spellStart"/>
      <w:r w:rsidRPr="003933F4">
        <w:rPr>
          <w:rFonts w:ascii="Arial" w:hAnsi="Arial" w:cs="Arial"/>
          <w:b/>
          <w:sz w:val="24"/>
          <w:szCs w:val="24"/>
          <w:lang w:val="it-IT"/>
        </w:rPr>
        <w:t>infrastrukture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na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području</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Općine</w:t>
      </w:r>
      <w:proofErr w:type="spellEnd"/>
      <w:r w:rsidRPr="003933F4">
        <w:rPr>
          <w:rFonts w:ascii="Arial" w:hAnsi="Arial" w:cs="Arial"/>
          <w:b/>
          <w:sz w:val="24"/>
          <w:szCs w:val="24"/>
          <w:lang w:val="it-IT"/>
        </w:rPr>
        <w:t xml:space="preserve"> Brtonigla-Verteneglio za 2021. </w:t>
      </w:r>
      <w:proofErr w:type="spellStart"/>
      <w:r w:rsidRPr="003933F4">
        <w:rPr>
          <w:rFonts w:ascii="Arial" w:hAnsi="Arial" w:cs="Arial"/>
          <w:b/>
          <w:sz w:val="24"/>
          <w:szCs w:val="24"/>
          <w:lang w:val="it-IT"/>
        </w:rPr>
        <w:t>godinu</w:t>
      </w:r>
      <w:proofErr w:type="spellEnd"/>
    </w:p>
    <w:p w14:paraId="6AE5A0A0" w14:textId="77777777" w:rsidR="005C40DA" w:rsidRPr="003933F4" w:rsidRDefault="005C40DA" w:rsidP="005C40DA">
      <w:pPr>
        <w:ind w:left="-567"/>
        <w:jc w:val="center"/>
        <w:rPr>
          <w:rFonts w:ascii="Arial" w:hAnsi="Arial" w:cs="Arial"/>
          <w:b/>
          <w:bCs/>
          <w:sz w:val="24"/>
          <w:szCs w:val="24"/>
          <w:lang w:val="it-IT"/>
        </w:rPr>
      </w:pPr>
    </w:p>
    <w:p w14:paraId="06500B1F" w14:textId="77777777" w:rsidR="005C40DA" w:rsidRPr="003933F4" w:rsidRDefault="005C40DA" w:rsidP="005C40DA">
      <w:pPr>
        <w:ind w:left="-567"/>
        <w:jc w:val="center"/>
        <w:rPr>
          <w:rFonts w:ascii="Arial" w:hAnsi="Arial" w:cs="Arial"/>
          <w:b/>
          <w:bCs/>
          <w:sz w:val="24"/>
          <w:szCs w:val="24"/>
          <w:lang w:val="it-IT"/>
        </w:rPr>
      </w:pPr>
    </w:p>
    <w:p w14:paraId="47C75471" w14:textId="77777777" w:rsidR="005C40DA" w:rsidRPr="003933F4" w:rsidRDefault="005C40DA" w:rsidP="005C40DA">
      <w:pPr>
        <w:ind w:left="-567"/>
        <w:rPr>
          <w:rFonts w:ascii="Arial" w:hAnsi="Arial" w:cs="Arial"/>
          <w:b/>
          <w:bCs/>
          <w:sz w:val="24"/>
          <w:szCs w:val="24"/>
          <w:lang w:val="it-IT"/>
        </w:rPr>
      </w:pP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44FF4506" w14:textId="77777777" w:rsidR="005C40DA" w:rsidRPr="003933F4" w:rsidRDefault="005C40DA" w:rsidP="005C40DA">
      <w:pPr>
        <w:ind w:left="-567"/>
        <w:jc w:val="center"/>
        <w:rPr>
          <w:rFonts w:ascii="Arial" w:hAnsi="Arial" w:cs="Arial"/>
          <w:b/>
          <w:bCs/>
          <w:sz w:val="24"/>
          <w:szCs w:val="24"/>
          <w:lang w:val="it-IT"/>
        </w:rPr>
      </w:pPr>
      <w:proofErr w:type="spellStart"/>
      <w:r w:rsidRPr="003933F4">
        <w:rPr>
          <w:rFonts w:ascii="Arial" w:hAnsi="Arial" w:cs="Arial"/>
          <w:b/>
          <w:bCs/>
          <w:sz w:val="24"/>
          <w:szCs w:val="24"/>
          <w:lang w:val="it-IT"/>
        </w:rPr>
        <w:t>Članak</w:t>
      </w:r>
      <w:proofErr w:type="spellEnd"/>
      <w:r w:rsidRPr="003933F4">
        <w:rPr>
          <w:rFonts w:ascii="Arial" w:hAnsi="Arial" w:cs="Arial"/>
          <w:b/>
          <w:bCs/>
          <w:sz w:val="24"/>
          <w:szCs w:val="24"/>
          <w:lang w:val="it-IT"/>
        </w:rPr>
        <w:t xml:space="preserve"> 1.</w:t>
      </w:r>
    </w:p>
    <w:p w14:paraId="1007C615" w14:textId="77777777" w:rsidR="005C40DA" w:rsidRPr="003933F4" w:rsidRDefault="005C40DA" w:rsidP="005C40DA">
      <w:pPr>
        <w:ind w:left="-567"/>
        <w:jc w:val="center"/>
        <w:rPr>
          <w:rFonts w:ascii="Arial" w:hAnsi="Arial" w:cs="Arial"/>
          <w:b/>
          <w:bCs/>
          <w:sz w:val="24"/>
          <w:szCs w:val="24"/>
          <w:lang w:val="it-IT"/>
        </w:rPr>
      </w:pPr>
    </w:p>
    <w:p w14:paraId="1546D15F" w14:textId="77777777" w:rsidR="005C40DA" w:rsidRPr="003933F4" w:rsidRDefault="005C40DA" w:rsidP="005C40DA">
      <w:pPr>
        <w:ind w:left="-567"/>
        <w:jc w:val="both"/>
        <w:rPr>
          <w:rFonts w:ascii="Arial" w:hAnsi="Arial" w:cs="Arial"/>
          <w:sz w:val="24"/>
          <w:szCs w:val="24"/>
          <w:lang w:val="it-IT"/>
        </w:rPr>
      </w:pPr>
      <w:proofErr w:type="spellStart"/>
      <w:r w:rsidRPr="003933F4">
        <w:rPr>
          <w:rFonts w:ascii="Arial" w:hAnsi="Arial" w:cs="Arial"/>
          <w:sz w:val="24"/>
          <w:szCs w:val="24"/>
          <w:lang w:val="it-IT"/>
        </w:rPr>
        <w:t>Programom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gradnje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uređaja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u 2021. </w:t>
      </w:r>
      <w:proofErr w:type="spellStart"/>
      <w:r w:rsidRPr="003933F4">
        <w:rPr>
          <w:rFonts w:ascii="Arial" w:hAnsi="Arial" w:cs="Arial"/>
          <w:sz w:val="24"/>
          <w:szCs w:val="24"/>
          <w:lang w:val="it-IT"/>
        </w:rPr>
        <w:t>godini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Službene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br</w:t>
      </w:r>
      <w:proofErr w:type="spellEnd"/>
      <w:r w:rsidRPr="003933F4">
        <w:rPr>
          <w:rFonts w:ascii="Arial" w:hAnsi="Arial" w:cs="Arial"/>
          <w:sz w:val="24"/>
          <w:szCs w:val="24"/>
          <w:lang w:val="it-IT"/>
        </w:rPr>
        <w:t xml:space="preserve">. 14/20, 5/21, 14/21, 18/21) </w:t>
      </w:r>
      <w:proofErr w:type="spellStart"/>
      <w:r w:rsidRPr="003933F4">
        <w:rPr>
          <w:rFonts w:ascii="Arial" w:hAnsi="Arial" w:cs="Arial"/>
          <w:sz w:val="24"/>
          <w:szCs w:val="24"/>
          <w:lang w:val="it-IT"/>
        </w:rPr>
        <w:t>planirana</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izgradnja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uređaja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sveukupnom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2.788.095,00 </w:t>
      </w:r>
      <w:proofErr w:type="spell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 to za: </w:t>
      </w:r>
    </w:p>
    <w:p w14:paraId="58DAF6C3" w14:textId="77777777" w:rsidR="005C40DA" w:rsidRPr="003933F4" w:rsidRDefault="005C40DA" w:rsidP="005C40DA">
      <w:pPr>
        <w:ind w:left="-567"/>
        <w:jc w:val="both"/>
        <w:rPr>
          <w:rFonts w:ascii="Arial" w:hAnsi="Arial" w:cs="Arial"/>
          <w:sz w:val="24"/>
          <w:szCs w:val="24"/>
          <w:lang w:val="it-IT"/>
        </w:rPr>
      </w:pP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63397B18" w14:textId="77777777" w:rsidR="005C40DA" w:rsidRPr="003933F4" w:rsidRDefault="005C40DA" w:rsidP="005C40DA">
      <w:pPr>
        <w:ind w:left="-567"/>
        <w:jc w:val="both"/>
        <w:rPr>
          <w:rFonts w:ascii="Arial" w:hAnsi="Arial" w:cs="Arial"/>
          <w:sz w:val="24"/>
          <w:szCs w:val="24"/>
          <w:lang w:val="it-IT"/>
        </w:rPr>
      </w:pP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2F3422E8"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1. građevine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uređenja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neuređenih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dijelova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građevinskog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područja</w:t>
      </w:r>
      <w:proofErr w:type="spellEnd"/>
    </w:p>
    <w:p w14:paraId="7E2BFA4A"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2. građevine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uređenim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dijelovima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građevinskog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područja</w:t>
      </w:r>
      <w:proofErr w:type="spellEnd"/>
      <w:r w:rsidRPr="003933F4">
        <w:rPr>
          <w:rFonts w:ascii="Arial" w:hAnsi="Arial" w:cs="Arial"/>
          <w:sz w:val="24"/>
          <w:szCs w:val="24"/>
          <w:lang w:val="it-IT"/>
        </w:rPr>
        <w:t xml:space="preserve"> </w:t>
      </w:r>
    </w:p>
    <w:p w14:paraId="782DEB2E"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3. građevine </w:t>
      </w:r>
      <w:proofErr w:type="spellStart"/>
      <w:r w:rsidRPr="003933F4">
        <w:rPr>
          <w:rFonts w:ascii="Arial" w:hAnsi="Arial" w:cs="Arial"/>
          <w:sz w:val="24"/>
          <w:szCs w:val="24"/>
          <w:lang w:val="it-IT"/>
        </w:rPr>
        <w:t>izvan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građevinskog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područja</w:t>
      </w:r>
      <w:proofErr w:type="spellEnd"/>
      <w:r w:rsidRPr="003933F4">
        <w:rPr>
          <w:rFonts w:ascii="Arial" w:hAnsi="Arial" w:cs="Arial"/>
          <w:sz w:val="24"/>
          <w:szCs w:val="24"/>
          <w:lang w:val="it-IT"/>
        </w:rPr>
        <w:t xml:space="preserve"> </w:t>
      </w:r>
    </w:p>
    <w:p w14:paraId="14A43F1F"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4. </w:t>
      </w:r>
      <w:proofErr w:type="spellStart"/>
      <w:r w:rsidRPr="003933F4">
        <w:rPr>
          <w:rFonts w:ascii="Arial" w:hAnsi="Arial" w:cs="Arial"/>
          <w:sz w:val="24"/>
          <w:szCs w:val="24"/>
          <w:lang w:val="it-IT"/>
        </w:rPr>
        <w:t>postojeće</w:t>
      </w:r>
      <w:proofErr w:type="spellEnd"/>
      <w:r w:rsidRPr="003933F4">
        <w:rPr>
          <w:rFonts w:ascii="Arial" w:hAnsi="Arial" w:cs="Arial"/>
          <w:sz w:val="24"/>
          <w:szCs w:val="24"/>
          <w:lang w:val="it-IT"/>
        </w:rPr>
        <w:t xml:space="preserve"> građevine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rekonstruirane</w:t>
      </w:r>
      <w:proofErr w:type="spellEnd"/>
    </w:p>
    <w:p w14:paraId="7C164207" w14:textId="77777777" w:rsidR="005C40DA" w:rsidRPr="003933F4" w:rsidRDefault="005C40DA" w:rsidP="005C40DA">
      <w:pPr>
        <w:ind w:left="-567"/>
        <w:rPr>
          <w:rFonts w:ascii="Arial" w:hAnsi="Arial" w:cs="Arial"/>
          <w:sz w:val="24"/>
          <w:szCs w:val="24"/>
          <w:lang w:val="it-IT"/>
        </w:rPr>
      </w:pPr>
    </w:p>
    <w:p w14:paraId="7CF00877" w14:textId="77777777" w:rsidR="005C40DA" w:rsidRPr="003933F4" w:rsidRDefault="005C40DA" w:rsidP="005C40DA">
      <w:pPr>
        <w:ind w:left="-567"/>
        <w:rPr>
          <w:rFonts w:ascii="Arial" w:hAnsi="Arial" w:cs="Arial"/>
          <w:sz w:val="24"/>
          <w:szCs w:val="24"/>
          <w:lang w:val="it-IT"/>
        </w:rPr>
      </w:pPr>
    </w:p>
    <w:p w14:paraId="1F81BC3C"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Građevine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jesu</w:t>
      </w:r>
      <w:proofErr w:type="spellEnd"/>
      <w:r w:rsidRPr="003933F4">
        <w:rPr>
          <w:rFonts w:ascii="Arial" w:hAnsi="Arial" w:cs="Arial"/>
          <w:sz w:val="24"/>
          <w:szCs w:val="24"/>
          <w:lang w:val="it-IT"/>
        </w:rPr>
        <w:t>:</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4F1F1F24"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1. </w:t>
      </w:r>
      <w:proofErr w:type="spellStart"/>
      <w:r w:rsidRPr="003933F4">
        <w:rPr>
          <w:rFonts w:ascii="Arial" w:hAnsi="Arial" w:cs="Arial"/>
          <w:sz w:val="24"/>
          <w:szCs w:val="24"/>
          <w:lang w:val="it-IT"/>
        </w:rPr>
        <w:t>Nerazvrstane</w:t>
      </w:r>
      <w:proofErr w:type="spellEnd"/>
      <w:r w:rsidRPr="003933F4">
        <w:rPr>
          <w:rFonts w:ascii="Arial" w:hAnsi="Arial" w:cs="Arial"/>
          <w:sz w:val="24"/>
          <w:szCs w:val="24"/>
          <w:lang w:val="it-IT"/>
        </w:rPr>
        <w:t xml:space="preserve"> ceste</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77FA7DA5"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2.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prometne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površine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kojima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nije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dopušten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promet</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motornih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vozila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5FB30D6A"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3. </w:t>
      </w:r>
      <w:proofErr w:type="spellStart"/>
      <w:r w:rsidRPr="003933F4">
        <w:rPr>
          <w:rFonts w:ascii="Arial" w:hAnsi="Arial" w:cs="Arial"/>
          <w:sz w:val="24"/>
          <w:szCs w:val="24"/>
          <w:lang w:val="it-IT"/>
        </w:rPr>
        <w:t>Javna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parkirališta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731679B1"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4.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garaže</w:t>
      </w:r>
      <w:proofErr w:type="spellEnd"/>
      <w:r w:rsidRPr="003933F4">
        <w:rPr>
          <w:rFonts w:ascii="Arial" w:hAnsi="Arial" w:cs="Arial"/>
          <w:sz w:val="24"/>
          <w:szCs w:val="24"/>
          <w:lang w:val="it-IT"/>
        </w:rPr>
        <w:t xml:space="preserve"> (Na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nisu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izgrađene</w:t>
      </w:r>
      <w:proofErr w:type="spellEnd"/>
      <w:r w:rsidRPr="003933F4">
        <w:rPr>
          <w:rFonts w:ascii="Arial" w:hAnsi="Arial" w:cs="Arial"/>
          <w:sz w:val="24"/>
          <w:szCs w:val="24"/>
          <w:lang w:val="it-IT"/>
        </w:rPr>
        <w:t>)</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40476181"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5.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zelene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površine</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0D74626A"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6. Građevine i </w:t>
      </w:r>
      <w:proofErr w:type="spellStart"/>
      <w:r w:rsidRPr="003933F4">
        <w:rPr>
          <w:rFonts w:ascii="Arial" w:hAnsi="Arial" w:cs="Arial"/>
          <w:sz w:val="24"/>
          <w:szCs w:val="24"/>
          <w:lang w:val="it-IT"/>
        </w:rPr>
        <w:t>uređaji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javne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namjene</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44F03A19"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7. </w:t>
      </w:r>
      <w:proofErr w:type="spellStart"/>
      <w:r w:rsidRPr="003933F4">
        <w:rPr>
          <w:rFonts w:ascii="Arial" w:hAnsi="Arial" w:cs="Arial"/>
          <w:sz w:val="24"/>
          <w:szCs w:val="24"/>
          <w:lang w:val="it-IT"/>
        </w:rPr>
        <w:t>Javna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rasvjeta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4EF1B6C2"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8. </w:t>
      </w:r>
      <w:proofErr w:type="spellStart"/>
      <w:r w:rsidRPr="003933F4">
        <w:rPr>
          <w:rFonts w:ascii="Arial" w:hAnsi="Arial" w:cs="Arial"/>
          <w:sz w:val="24"/>
          <w:szCs w:val="24"/>
          <w:lang w:val="it-IT"/>
        </w:rPr>
        <w:t>Groblja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krematoriji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grobljima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29FD1CF9"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9. Građevine </w:t>
      </w:r>
      <w:proofErr w:type="spellStart"/>
      <w:r w:rsidRPr="003933F4">
        <w:rPr>
          <w:rFonts w:ascii="Arial" w:hAnsi="Arial" w:cs="Arial"/>
          <w:sz w:val="24"/>
          <w:szCs w:val="24"/>
          <w:lang w:val="it-IT"/>
        </w:rPr>
        <w:t>namijenjene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obavljanju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javnog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prijevoza</w:t>
      </w:r>
      <w:proofErr w:type="spellEnd"/>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6E4D56E5"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280B7240" w14:textId="77777777" w:rsidR="005C40DA" w:rsidRPr="003933F4" w:rsidRDefault="005C40DA" w:rsidP="005C40DA">
      <w:pPr>
        <w:ind w:left="-567"/>
        <w:rPr>
          <w:rFonts w:ascii="Arial" w:hAnsi="Arial" w:cs="Arial"/>
          <w:sz w:val="24"/>
          <w:szCs w:val="24"/>
          <w:lang w:val="it-IT"/>
        </w:rPr>
      </w:pPr>
    </w:p>
    <w:p w14:paraId="5A2AB9D2" w14:textId="77777777" w:rsidR="005C40DA" w:rsidRPr="003933F4" w:rsidRDefault="005C40DA" w:rsidP="005C40DA">
      <w:pPr>
        <w:ind w:left="-567"/>
        <w:rPr>
          <w:rFonts w:ascii="Arial" w:hAnsi="Arial" w:cs="Arial"/>
          <w:sz w:val="24"/>
          <w:szCs w:val="24"/>
          <w:lang w:val="it-IT"/>
        </w:rPr>
      </w:pPr>
      <w:proofErr w:type="spellStart"/>
      <w:r w:rsidRPr="003933F4">
        <w:rPr>
          <w:rFonts w:ascii="Arial" w:hAnsi="Arial" w:cs="Arial"/>
          <w:sz w:val="24"/>
          <w:szCs w:val="24"/>
          <w:lang w:val="it-IT"/>
        </w:rPr>
        <w:t>Financiranje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gradnje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održavanja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financirana</w:t>
      </w:r>
      <w:proofErr w:type="spell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sredstvima</w:t>
      </w:r>
      <w:proofErr w:type="spellEnd"/>
      <w:r w:rsidRPr="003933F4">
        <w:rPr>
          <w:rFonts w:ascii="Arial" w:hAnsi="Arial" w:cs="Arial"/>
          <w:sz w:val="24"/>
          <w:szCs w:val="24"/>
          <w:lang w:val="it-IT"/>
        </w:rPr>
        <w:t>:</w:t>
      </w:r>
    </w:p>
    <w:p w14:paraId="34278C73"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doprinos</w:t>
      </w:r>
      <w:proofErr w:type="spellEnd"/>
      <w:r w:rsidRPr="003933F4">
        <w:rPr>
          <w:rFonts w:ascii="Arial" w:hAnsi="Arial" w:cs="Arial"/>
          <w:sz w:val="24"/>
          <w:szCs w:val="24"/>
          <w:lang w:val="it-IT"/>
        </w:rPr>
        <w:t xml:space="preserve">                                         </w:t>
      </w:r>
    </w:p>
    <w:p w14:paraId="6C43E57A"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 </w:t>
      </w:r>
      <w:proofErr w:type="spellStart"/>
      <w:r w:rsidRPr="003933F4">
        <w:rPr>
          <w:rFonts w:ascii="Arial" w:hAnsi="Arial" w:cs="Arial"/>
          <w:sz w:val="24"/>
          <w:szCs w:val="24"/>
          <w:lang w:val="it-IT"/>
        </w:rPr>
        <w:t>Prihod</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prodaje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zemljišta</w:t>
      </w:r>
      <w:proofErr w:type="spellEnd"/>
    </w:p>
    <w:p w14:paraId="03C76106"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 </w:t>
      </w:r>
      <w:proofErr w:type="spellStart"/>
      <w:r w:rsidRPr="003933F4">
        <w:rPr>
          <w:rFonts w:ascii="Arial" w:hAnsi="Arial" w:cs="Arial"/>
          <w:sz w:val="24"/>
          <w:szCs w:val="24"/>
          <w:lang w:val="it-IT"/>
        </w:rPr>
        <w:t>Kredit</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tuzemnih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kreditnih</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institucija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javnog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sektora</w:t>
      </w:r>
      <w:proofErr w:type="spellEnd"/>
      <w:r w:rsidRPr="003933F4">
        <w:rPr>
          <w:rFonts w:ascii="Arial" w:hAnsi="Arial" w:cs="Arial"/>
          <w:sz w:val="24"/>
          <w:szCs w:val="24"/>
          <w:lang w:val="it-IT"/>
        </w:rPr>
        <w:t xml:space="preserve"> - </w:t>
      </w:r>
      <w:proofErr w:type="spellStart"/>
      <w:r w:rsidRPr="003933F4">
        <w:rPr>
          <w:rFonts w:ascii="Arial" w:hAnsi="Arial" w:cs="Arial"/>
          <w:sz w:val="24"/>
          <w:szCs w:val="24"/>
          <w:lang w:val="it-IT"/>
        </w:rPr>
        <w:t>dugoročni</w:t>
      </w:r>
      <w:proofErr w:type="spellEnd"/>
    </w:p>
    <w:p w14:paraId="12E1E5A5"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7F33A2D6" w14:textId="77777777" w:rsidR="005C40DA" w:rsidRPr="003933F4" w:rsidRDefault="005C40DA" w:rsidP="005C40DA">
      <w:pPr>
        <w:ind w:left="-567"/>
        <w:jc w:val="center"/>
        <w:rPr>
          <w:rFonts w:ascii="Arial" w:hAnsi="Arial" w:cs="Arial"/>
          <w:b/>
          <w:bCs/>
          <w:sz w:val="24"/>
          <w:szCs w:val="24"/>
          <w:lang w:val="it-IT"/>
        </w:rPr>
      </w:pPr>
      <w:proofErr w:type="spellStart"/>
      <w:r w:rsidRPr="003933F4">
        <w:rPr>
          <w:rFonts w:ascii="Arial" w:hAnsi="Arial" w:cs="Arial"/>
          <w:b/>
          <w:bCs/>
          <w:sz w:val="24"/>
          <w:szCs w:val="24"/>
          <w:lang w:val="it-IT"/>
        </w:rPr>
        <w:t>Članak</w:t>
      </w:r>
      <w:proofErr w:type="spellEnd"/>
      <w:r w:rsidRPr="003933F4">
        <w:rPr>
          <w:rFonts w:ascii="Arial" w:hAnsi="Arial" w:cs="Arial"/>
          <w:b/>
          <w:bCs/>
          <w:sz w:val="24"/>
          <w:szCs w:val="24"/>
          <w:lang w:val="it-IT"/>
        </w:rPr>
        <w:t xml:space="preserve"> 2.</w:t>
      </w:r>
    </w:p>
    <w:p w14:paraId="7AFAD8E9" w14:textId="77777777" w:rsidR="005C40DA" w:rsidRPr="003933F4" w:rsidRDefault="005C40DA" w:rsidP="005C40DA">
      <w:pPr>
        <w:jc w:val="both"/>
        <w:rPr>
          <w:rFonts w:ascii="Arial" w:hAnsi="Arial" w:cs="Arial"/>
          <w:sz w:val="24"/>
          <w:szCs w:val="24"/>
          <w:lang w:val="it-IT"/>
        </w:rPr>
      </w:pPr>
      <w:r w:rsidRPr="003933F4">
        <w:rPr>
          <w:rFonts w:ascii="Arial" w:hAnsi="Arial" w:cs="Arial"/>
          <w:sz w:val="24"/>
          <w:szCs w:val="24"/>
          <w:lang w:val="it-IT"/>
        </w:rPr>
        <w:tab/>
      </w:r>
    </w:p>
    <w:p w14:paraId="04605583"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Program </w:t>
      </w:r>
      <w:proofErr w:type="spellStart"/>
      <w:r w:rsidRPr="003933F4">
        <w:rPr>
          <w:rFonts w:ascii="Arial" w:hAnsi="Arial" w:cs="Arial"/>
          <w:sz w:val="24"/>
          <w:szCs w:val="24"/>
          <w:lang w:val="it-IT"/>
        </w:rPr>
        <w:t>gradnje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uređaja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realiziran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kako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slijedi</w:t>
      </w:r>
      <w:proofErr w:type="spellEnd"/>
      <w:r w:rsidRPr="003933F4">
        <w:rPr>
          <w:rFonts w:ascii="Arial" w:hAnsi="Arial" w:cs="Arial"/>
          <w:sz w:val="24"/>
          <w:szCs w:val="24"/>
          <w:lang w:val="it-IT"/>
        </w:rPr>
        <w:t>:</w:t>
      </w:r>
      <w:r w:rsidRPr="003933F4">
        <w:rPr>
          <w:rFonts w:ascii="Arial" w:hAnsi="Arial" w:cs="Arial"/>
          <w:sz w:val="24"/>
          <w:szCs w:val="24"/>
          <w:lang w:val="it-IT"/>
        </w:rPr>
        <w:tab/>
      </w:r>
    </w:p>
    <w:p w14:paraId="7EBD4798" w14:textId="77777777" w:rsidR="005C40DA" w:rsidRPr="005C40DA" w:rsidRDefault="005C40DA" w:rsidP="005C40DA">
      <w:pPr>
        <w:ind w:left="-567"/>
        <w:rPr>
          <w:rFonts w:ascii="Arial" w:hAnsi="Arial" w:cs="Arial"/>
          <w:lang w:val="it-IT"/>
        </w:rPr>
      </w:pPr>
    </w:p>
    <w:p w14:paraId="3E709D96" w14:textId="77777777" w:rsidR="005C40DA" w:rsidRPr="005C40DA" w:rsidRDefault="005C40DA" w:rsidP="005C40DA">
      <w:pPr>
        <w:ind w:left="-567"/>
        <w:rPr>
          <w:rFonts w:ascii="Arial" w:hAnsi="Arial" w:cs="Arial"/>
          <w:lang w:val="it-IT"/>
        </w:rPr>
      </w:pPr>
    </w:p>
    <w:p w14:paraId="015A57A4" w14:textId="77777777" w:rsidR="005C40DA" w:rsidRPr="005C40DA" w:rsidRDefault="005C40DA" w:rsidP="005C40DA">
      <w:pPr>
        <w:ind w:left="-567"/>
        <w:rPr>
          <w:rFonts w:ascii="Arial" w:hAnsi="Arial" w:cs="Arial"/>
          <w:lang w:val="it-IT"/>
        </w:rPr>
      </w:pPr>
    </w:p>
    <w:p w14:paraId="01E0E16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B3325ED"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442B259" w14:textId="77777777" w:rsidR="005C40DA" w:rsidRPr="005C40DA" w:rsidRDefault="005C40DA" w:rsidP="008D33DB">
      <w:pPr>
        <w:pStyle w:val="ListParagraph"/>
        <w:numPr>
          <w:ilvl w:val="0"/>
          <w:numId w:val="18"/>
        </w:numPr>
        <w:spacing w:line="276" w:lineRule="auto"/>
        <w:contextualSpacing/>
        <w:rPr>
          <w:rFonts w:ascii="Arial" w:hAnsi="Arial"/>
          <w:b/>
          <w:bCs/>
          <w:lang w:val="it-IT"/>
        </w:rPr>
      </w:pPr>
      <w:r w:rsidRPr="005C40DA">
        <w:rPr>
          <w:rFonts w:ascii="Arial" w:hAnsi="Arial"/>
          <w:b/>
          <w:bCs/>
          <w:lang w:val="it-IT"/>
        </w:rPr>
        <w:t xml:space="preserve">Građevine </w:t>
      </w:r>
      <w:proofErr w:type="spellStart"/>
      <w:r w:rsidRPr="005C40DA">
        <w:rPr>
          <w:rFonts w:ascii="Arial" w:hAnsi="Arial"/>
          <w:b/>
          <w:bCs/>
          <w:lang w:val="it-IT"/>
        </w:rPr>
        <w:t>komunalne</w:t>
      </w:r>
      <w:proofErr w:type="spellEnd"/>
      <w:r w:rsidRPr="005C40DA">
        <w:rPr>
          <w:rFonts w:ascii="Arial" w:hAnsi="Arial"/>
          <w:b/>
          <w:bCs/>
          <w:lang w:val="it-IT"/>
        </w:rPr>
        <w:t xml:space="preserve"> </w:t>
      </w:r>
      <w:proofErr w:type="spellStart"/>
      <w:r w:rsidRPr="005C40DA">
        <w:rPr>
          <w:rFonts w:ascii="Arial" w:hAnsi="Arial"/>
          <w:b/>
          <w:bCs/>
          <w:lang w:val="it-IT"/>
        </w:rPr>
        <w:t>infrastrukture</w:t>
      </w:r>
      <w:proofErr w:type="spellEnd"/>
      <w:r w:rsidRPr="005C40DA">
        <w:rPr>
          <w:rFonts w:ascii="Arial" w:hAnsi="Arial"/>
          <w:b/>
          <w:bCs/>
          <w:lang w:val="it-IT"/>
        </w:rPr>
        <w:t xml:space="preserve"> </w:t>
      </w:r>
      <w:proofErr w:type="spellStart"/>
      <w:r w:rsidRPr="005C40DA">
        <w:rPr>
          <w:rFonts w:ascii="Arial" w:hAnsi="Arial"/>
          <w:b/>
          <w:bCs/>
          <w:lang w:val="it-IT"/>
        </w:rPr>
        <w:t>koje</w:t>
      </w:r>
      <w:proofErr w:type="spellEnd"/>
      <w:r w:rsidRPr="005C40DA">
        <w:rPr>
          <w:rFonts w:ascii="Arial" w:hAnsi="Arial"/>
          <w:b/>
          <w:bCs/>
          <w:lang w:val="it-IT"/>
        </w:rPr>
        <w:t xml:space="preserve"> </w:t>
      </w:r>
      <w:proofErr w:type="spellStart"/>
      <w:r w:rsidRPr="005C40DA">
        <w:rPr>
          <w:rFonts w:ascii="Arial" w:hAnsi="Arial"/>
          <w:b/>
          <w:bCs/>
          <w:lang w:val="it-IT"/>
        </w:rPr>
        <w:t>će</w:t>
      </w:r>
      <w:proofErr w:type="spellEnd"/>
      <w:r w:rsidRPr="005C40DA">
        <w:rPr>
          <w:rFonts w:ascii="Arial" w:hAnsi="Arial"/>
          <w:b/>
          <w:bCs/>
          <w:lang w:val="it-IT"/>
        </w:rPr>
        <w:t xml:space="preserve"> se graditi radi </w:t>
      </w:r>
      <w:proofErr w:type="spellStart"/>
      <w:r w:rsidRPr="005C40DA">
        <w:rPr>
          <w:rFonts w:ascii="Arial" w:hAnsi="Arial"/>
          <w:b/>
          <w:bCs/>
          <w:lang w:val="it-IT"/>
        </w:rPr>
        <w:t>uređenja</w:t>
      </w:r>
      <w:proofErr w:type="spellEnd"/>
      <w:r w:rsidRPr="005C40DA">
        <w:rPr>
          <w:rFonts w:ascii="Arial" w:hAnsi="Arial"/>
          <w:b/>
          <w:bCs/>
          <w:lang w:val="it-IT"/>
        </w:rPr>
        <w:t xml:space="preserve"> </w:t>
      </w:r>
      <w:proofErr w:type="spellStart"/>
      <w:r w:rsidRPr="005C40DA">
        <w:rPr>
          <w:rFonts w:ascii="Arial" w:hAnsi="Arial"/>
          <w:b/>
          <w:bCs/>
          <w:lang w:val="it-IT"/>
        </w:rPr>
        <w:t>neuređenih</w:t>
      </w:r>
      <w:proofErr w:type="spellEnd"/>
      <w:r w:rsidRPr="005C40DA">
        <w:rPr>
          <w:rFonts w:ascii="Arial" w:hAnsi="Arial"/>
          <w:b/>
          <w:bCs/>
          <w:lang w:val="it-IT"/>
        </w:rPr>
        <w:t xml:space="preserve"> </w:t>
      </w:r>
      <w:proofErr w:type="spellStart"/>
      <w:r w:rsidRPr="005C40DA">
        <w:rPr>
          <w:rFonts w:ascii="Arial" w:hAnsi="Arial"/>
          <w:b/>
          <w:bCs/>
          <w:lang w:val="it-IT"/>
        </w:rPr>
        <w:t>dijelova</w:t>
      </w:r>
      <w:proofErr w:type="spellEnd"/>
      <w:r w:rsidRPr="005C40DA">
        <w:rPr>
          <w:rFonts w:ascii="Arial" w:hAnsi="Arial"/>
          <w:b/>
          <w:bCs/>
          <w:lang w:val="it-IT"/>
        </w:rPr>
        <w:t xml:space="preserve"> </w:t>
      </w:r>
      <w:proofErr w:type="spellStart"/>
      <w:r w:rsidRPr="005C40DA">
        <w:rPr>
          <w:rFonts w:ascii="Arial" w:hAnsi="Arial"/>
          <w:b/>
          <w:bCs/>
          <w:lang w:val="it-IT"/>
        </w:rPr>
        <w:t>građevinskog</w:t>
      </w:r>
      <w:proofErr w:type="spellEnd"/>
      <w:r w:rsidRPr="005C40DA">
        <w:rPr>
          <w:rFonts w:ascii="Arial" w:hAnsi="Arial"/>
          <w:b/>
          <w:bCs/>
          <w:lang w:val="it-IT"/>
        </w:rPr>
        <w:t xml:space="preserve"> </w:t>
      </w:r>
      <w:proofErr w:type="spellStart"/>
      <w:r w:rsidRPr="005C40DA">
        <w:rPr>
          <w:rFonts w:ascii="Arial" w:hAnsi="Arial"/>
          <w:b/>
          <w:bCs/>
          <w:lang w:val="it-IT"/>
        </w:rPr>
        <w:t>područja</w:t>
      </w:r>
      <w:proofErr w:type="spellEnd"/>
      <w:r w:rsidRPr="005C40DA">
        <w:rPr>
          <w:rFonts w:ascii="Arial" w:hAnsi="Arial"/>
          <w:b/>
          <w:bCs/>
          <w:lang w:val="it-IT"/>
        </w:rPr>
        <w:tab/>
      </w:r>
      <w:r w:rsidRPr="005C40DA">
        <w:rPr>
          <w:rFonts w:ascii="Arial" w:hAnsi="Arial"/>
          <w:b/>
          <w:bCs/>
          <w:lang w:val="it-IT"/>
        </w:rPr>
        <w:tab/>
      </w:r>
      <w:r w:rsidRPr="005C40DA">
        <w:rPr>
          <w:rFonts w:ascii="Arial" w:hAnsi="Arial"/>
          <w:b/>
          <w:bCs/>
          <w:lang w:val="it-IT"/>
        </w:rPr>
        <w:tab/>
      </w:r>
      <w:r w:rsidRPr="005C40DA">
        <w:rPr>
          <w:rFonts w:ascii="Arial" w:hAnsi="Arial"/>
          <w:b/>
          <w:bCs/>
          <w:lang w:val="it-IT"/>
        </w:rPr>
        <w:tab/>
      </w:r>
      <w:r w:rsidRPr="005C40DA">
        <w:rPr>
          <w:rFonts w:ascii="Arial" w:hAnsi="Arial"/>
          <w:b/>
          <w:bCs/>
          <w:lang w:val="it-IT"/>
        </w:rPr>
        <w:tab/>
      </w:r>
      <w:r w:rsidRPr="005C40DA">
        <w:rPr>
          <w:rFonts w:ascii="Arial" w:hAnsi="Arial"/>
          <w:b/>
          <w:bCs/>
          <w:lang w:val="it-IT"/>
        </w:rPr>
        <w:tab/>
      </w:r>
      <w:r w:rsidRPr="005C40DA">
        <w:rPr>
          <w:rFonts w:ascii="Arial" w:hAnsi="Arial"/>
          <w:b/>
          <w:bCs/>
          <w:lang w:val="it-IT"/>
        </w:rPr>
        <w:tab/>
      </w:r>
      <w:r w:rsidRPr="005C40DA">
        <w:rPr>
          <w:rFonts w:ascii="Arial" w:hAnsi="Arial"/>
          <w:b/>
          <w:bCs/>
          <w:lang w:val="it-IT"/>
        </w:rPr>
        <w:tab/>
      </w:r>
      <w:r w:rsidRPr="005C40DA">
        <w:rPr>
          <w:rFonts w:ascii="Arial" w:hAnsi="Arial"/>
          <w:b/>
          <w:bCs/>
          <w:lang w:val="it-IT"/>
        </w:rPr>
        <w:tab/>
      </w:r>
    </w:p>
    <w:p w14:paraId="6DC0E931" w14:textId="77777777" w:rsidR="005C40DA" w:rsidRPr="005C40DA" w:rsidRDefault="005C40DA" w:rsidP="005C40DA">
      <w:pPr>
        <w:pStyle w:val="ListParagraph"/>
        <w:ind w:left="5667" w:firstLine="705"/>
        <w:rPr>
          <w:rFonts w:ascii="Arial" w:hAnsi="Arial"/>
          <w:b/>
          <w:bCs/>
          <w:lang w:val="it-IT"/>
        </w:rPr>
      </w:pPr>
      <w:r w:rsidRPr="005C40DA">
        <w:rPr>
          <w:rFonts w:ascii="Arial" w:hAnsi="Arial"/>
          <w:b/>
          <w:bCs/>
          <w:lang w:val="it-IT"/>
        </w:rPr>
        <w:t>UKUPNO</w:t>
      </w:r>
      <w:r w:rsidRPr="005C40DA">
        <w:rPr>
          <w:rFonts w:ascii="Arial" w:hAnsi="Arial"/>
          <w:b/>
          <w:bCs/>
          <w:lang w:val="it-IT"/>
        </w:rPr>
        <w:tab/>
        <w:t xml:space="preserve">   176.593,96</w:t>
      </w:r>
    </w:p>
    <w:p w14:paraId="1CBEF1B1"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w:t>
      </w:r>
    </w:p>
    <w:p w14:paraId="644AD490" w14:textId="77777777" w:rsidR="005C40DA" w:rsidRPr="005C40DA" w:rsidRDefault="005C40DA" w:rsidP="005C40DA">
      <w:pPr>
        <w:ind w:left="-567"/>
        <w:rPr>
          <w:rFonts w:ascii="Arial" w:hAnsi="Arial" w:cs="Arial"/>
          <w:b/>
          <w:bCs/>
          <w:lang w:val="it-IT"/>
        </w:rPr>
      </w:pPr>
      <w:r w:rsidRPr="005C40DA">
        <w:rPr>
          <w:rFonts w:ascii="Arial" w:hAnsi="Arial" w:cs="Arial"/>
          <w:lang w:val="it-IT"/>
        </w:rPr>
        <w:tab/>
      </w:r>
      <w:r w:rsidRPr="005C40DA">
        <w:rPr>
          <w:rFonts w:ascii="Arial" w:hAnsi="Arial" w:cs="Arial"/>
          <w:lang w:val="it-IT"/>
        </w:rPr>
        <w:tab/>
        <w:t xml:space="preserve">                               </w:t>
      </w:r>
      <w:r w:rsidRPr="005C40DA">
        <w:rPr>
          <w:rFonts w:ascii="Arial" w:hAnsi="Arial" w:cs="Arial"/>
          <w:b/>
          <w:bCs/>
          <w:lang w:val="it-IT"/>
        </w:rPr>
        <w:t>PLANIRANO  2021.</w:t>
      </w:r>
      <w:r w:rsidRPr="005C40DA">
        <w:rPr>
          <w:rFonts w:ascii="Arial" w:hAnsi="Arial" w:cs="Arial"/>
          <w:b/>
          <w:bCs/>
          <w:lang w:val="it-IT"/>
        </w:rPr>
        <w:tab/>
        <w:t xml:space="preserve">           IZVOR FINANCIRANJA I OSTVARENO 2021.</w:t>
      </w:r>
      <w:r w:rsidRPr="005C40DA">
        <w:rPr>
          <w:rFonts w:ascii="Arial" w:hAnsi="Arial" w:cs="Arial"/>
          <w:b/>
          <w:bCs/>
          <w:lang w:val="it-IT"/>
        </w:rPr>
        <w:tab/>
      </w:r>
    </w:p>
    <w:p w14:paraId="25C97A2C"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1.1.</w:t>
      </w:r>
      <w:r w:rsidRPr="005C40DA">
        <w:rPr>
          <w:rFonts w:ascii="Arial" w:hAnsi="Arial" w:cs="Arial"/>
          <w:u w:val="single"/>
          <w:lang w:val="it-IT"/>
        </w:rPr>
        <w:tab/>
        <w:t>NERAZVRSTANE CESTE</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176.593,96</w:t>
      </w:r>
    </w:p>
    <w:p w14:paraId="3D60A601" w14:textId="77777777" w:rsidR="005C40DA" w:rsidRPr="005C40DA" w:rsidRDefault="005C40DA" w:rsidP="005C40DA">
      <w:pPr>
        <w:ind w:left="-567"/>
        <w:rPr>
          <w:rFonts w:ascii="Arial" w:hAnsi="Arial" w:cs="Arial"/>
          <w:lang w:val="it-IT"/>
        </w:rPr>
      </w:pPr>
      <w:r w:rsidRPr="005C40DA">
        <w:rPr>
          <w:rFonts w:ascii="Arial" w:hAnsi="Arial" w:cs="Arial"/>
          <w:lang w:val="it-IT"/>
        </w:rPr>
        <w:t>1.1.1</w:t>
      </w:r>
      <w:r w:rsidRPr="005C40DA">
        <w:rPr>
          <w:rFonts w:ascii="Arial" w:hAnsi="Arial" w:cs="Arial"/>
          <w:lang w:val="it-IT"/>
        </w:rPr>
        <w:tab/>
      </w:r>
      <w:proofErr w:type="spellStart"/>
      <w:r w:rsidRPr="005C40DA">
        <w:rPr>
          <w:rFonts w:ascii="Arial" w:hAnsi="Arial" w:cs="Arial"/>
          <w:lang w:val="it-IT"/>
        </w:rPr>
        <w:t>Izgradnja</w:t>
      </w:r>
      <w:proofErr w:type="spellEnd"/>
      <w:r w:rsidRPr="005C40DA">
        <w:rPr>
          <w:rFonts w:ascii="Arial" w:hAnsi="Arial" w:cs="Arial"/>
          <w:lang w:val="it-IT"/>
        </w:rPr>
        <w:t xml:space="preserve"> </w:t>
      </w:r>
      <w:proofErr w:type="spellStart"/>
      <w:r w:rsidRPr="005C40DA">
        <w:rPr>
          <w:rFonts w:ascii="Arial" w:hAnsi="Arial" w:cs="Arial"/>
          <w:lang w:val="it-IT"/>
        </w:rPr>
        <w:t>prometnice</w:t>
      </w:r>
      <w:proofErr w:type="spellEnd"/>
      <w:r w:rsidRPr="005C40DA">
        <w:rPr>
          <w:rFonts w:ascii="Arial" w:hAnsi="Arial" w:cs="Arial"/>
          <w:lang w:val="it-IT"/>
        </w:rPr>
        <w:t xml:space="preserve"> </w:t>
      </w:r>
      <w:proofErr w:type="spellStart"/>
      <w:r w:rsidRPr="005C40DA">
        <w:rPr>
          <w:rFonts w:ascii="Arial" w:hAnsi="Arial" w:cs="Arial"/>
          <w:lang w:val="it-IT"/>
        </w:rPr>
        <w:t>unutar</w:t>
      </w:r>
      <w:proofErr w:type="spellEnd"/>
      <w:r w:rsidRPr="005C40DA">
        <w:rPr>
          <w:rFonts w:ascii="Arial" w:hAnsi="Arial" w:cs="Arial"/>
          <w:lang w:val="it-IT"/>
        </w:rPr>
        <w:t xml:space="preserve"> </w:t>
      </w:r>
      <w:proofErr w:type="spellStart"/>
      <w:r w:rsidRPr="005C40DA">
        <w:rPr>
          <w:rFonts w:ascii="Arial" w:hAnsi="Arial" w:cs="Arial"/>
          <w:lang w:val="it-IT"/>
        </w:rPr>
        <w:t>radne</w:t>
      </w:r>
      <w:proofErr w:type="spellEnd"/>
      <w:r w:rsidRPr="005C40DA">
        <w:rPr>
          <w:rFonts w:ascii="Arial" w:hAnsi="Arial" w:cs="Arial"/>
          <w:lang w:val="it-IT"/>
        </w:rPr>
        <w:t xml:space="preserve"> zone </w:t>
      </w:r>
      <w:proofErr w:type="spellStart"/>
      <w:r w:rsidRPr="005C40DA">
        <w:rPr>
          <w:rFonts w:ascii="Arial" w:hAnsi="Arial" w:cs="Arial"/>
          <w:lang w:val="it-IT"/>
        </w:rPr>
        <w:t>Štrpe</w:t>
      </w:r>
      <w:proofErr w:type="spellEnd"/>
      <w:r w:rsidRPr="005C40DA">
        <w:rPr>
          <w:rFonts w:ascii="Arial" w:hAnsi="Arial" w:cs="Arial"/>
          <w:lang w:val="it-IT"/>
        </w:rPr>
        <w:t xml:space="preserve"> sa </w:t>
      </w:r>
      <w:proofErr w:type="spellStart"/>
      <w:r w:rsidRPr="005C40DA">
        <w:rPr>
          <w:rFonts w:ascii="Arial" w:hAnsi="Arial" w:cs="Arial"/>
          <w:lang w:val="it-IT"/>
        </w:rPr>
        <w:t>pratećom</w:t>
      </w:r>
      <w:proofErr w:type="spellEnd"/>
      <w:r w:rsidRPr="005C40DA">
        <w:rPr>
          <w:rFonts w:ascii="Arial" w:hAnsi="Arial" w:cs="Arial"/>
          <w:lang w:val="it-IT"/>
        </w:rPr>
        <w:t xml:space="preserve"> </w:t>
      </w:r>
      <w:proofErr w:type="spellStart"/>
      <w:r w:rsidRPr="005C40DA">
        <w:rPr>
          <w:rFonts w:ascii="Arial" w:hAnsi="Arial" w:cs="Arial"/>
          <w:lang w:val="it-IT"/>
        </w:rPr>
        <w:t>infrastrukturom</w:t>
      </w:r>
      <w:proofErr w:type="spellEnd"/>
      <w:r w:rsidRPr="005C40DA">
        <w:rPr>
          <w:rFonts w:ascii="Arial" w:hAnsi="Arial" w:cs="Arial"/>
          <w:lang w:val="it-IT"/>
        </w:rPr>
        <w:t xml:space="preserve"> (I </w:t>
      </w:r>
      <w:proofErr w:type="spellStart"/>
      <w:r w:rsidRPr="005C40DA">
        <w:rPr>
          <w:rFonts w:ascii="Arial" w:hAnsi="Arial" w:cs="Arial"/>
          <w:lang w:val="it-IT"/>
        </w:rPr>
        <w:t>faza</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FCD3ACC"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                                                                                    </w:t>
      </w:r>
    </w:p>
    <w:p w14:paraId="3F55740F"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Kredit</w:t>
      </w:r>
      <w:proofErr w:type="spellEnd"/>
      <w:r w:rsidRPr="005C40DA">
        <w:rPr>
          <w:rFonts w:ascii="Arial" w:hAnsi="Arial" w:cs="Arial"/>
          <w:lang w:val="it-IT"/>
        </w:rPr>
        <w:t xml:space="preserve"> </w:t>
      </w:r>
      <w:proofErr w:type="gramStart"/>
      <w:r w:rsidRPr="005C40DA">
        <w:rPr>
          <w:rFonts w:ascii="Arial" w:hAnsi="Arial" w:cs="Arial"/>
          <w:lang w:val="it-IT"/>
        </w:rPr>
        <w:t>od</w:t>
      </w:r>
      <w:proofErr w:type="gramEnd"/>
      <w:r w:rsidRPr="005C40DA">
        <w:rPr>
          <w:rFonts w:ascii="Arial" w:hAnsi="Arial" w:cs="Arial"/>
          <w:lang w:val="it-IT"/>
        </w:rPr>
        <w:t xml:space="preserve"> </w:t>
      </w:r>
      <w:proofErr w:type="spellStart"/>
      <w:r w:rsidRPr="005C40DA">
        <w:rPr>
          <w:rFonts w:ascii="Arial" w:hAnsi="Arial" w:cs="Arial"/>
          <w:lang w:val="it-IT"/>
        </w:rPr>
        <w:t>tuzemnih</w:t>
      </w:r>
      <w:proofErr w:type="spellEnd"/>
      <w:r w:rsidRPr="005C40DA">
        <w:rPr>
          <w:rFonts w:ascii="Arial" w:hAnsi="Arial" w:cs="Arial"/>
          <w:lang w:val="it-IT"/>
        </w:rPr>
        <w:t xml:space="preserve"> </w:t>
      </w:r>
      <w:proofErr w:type="spellStart"/>
      <w:r w:rsidRPr="005C40DA">
        <w:rPr>
          <w:rFonts w:ascii="Arial" w:hAnsi="Arial" w:cs="Arial"/>
          <w:lang w:val="it-IT"/>
        </w:rPr>
        <w:t>kreditnih</w:t>
      </w:r>
      <w:proofErr w:type="spellEnd"/>
      <w:r w:rsidRPr="005C40DA">
        <w:rPr>
          <w:rFonts w:ascii="Arial" w:hAnsi="Arial" w:cs="Arial"/>
          <w:lang w:val="it-IT"/>
        </w:rPr>
        <w:t xml:space="preserve"> </w:t>
      </w:r>
      <w:proofErr w:type="spellStart"/>
      <w:r w:rsidRPr="005C40DA">
        <w:rPr>
          <w:rFonts w:ascii="Arial" w:hAnsi="Arial" w:cs="Arial"/>
          <w:lang w:val="it-IT"/>
        </w:rPr>
        <w:t>institucija</w:t>
      </w:r>
      <w:proofErr w:type="spellEnd"/>
      <w:r w:rsidRPr="005C40DA">
        <w:rPr>
          <w:rFonts w:ascii="Arial" w:hAnsi="Arial" w:cs="Arial"/>
          <w:lang w:val="it-IT"/>
        </w:rPr>
        <w:t xml:space="preserve">    112.857,00</w:t>
      </w:r>
    </w:p>
    <w:p w14:paraId="4C523605" w14:textId="77777777" w:rsidR="005C40DA" w:rsidRPr="005C40DA" w:rsidRDefault="005C40DA" w:rsidP="005C40DA">
      <w:pPr>
        <w:ind w:left="3681" w:firstLine="1275"/>
        <w:rPr>
          <w:rFonts w:ascii="Arial" w:hAnsi="Arial" w:cs="Arial"/>
          <w:lang w:val="it-IT"/>
        </w:rPr>
      </w:pPr>
      <w:proofErr w:type="spellStart"/>
      <w:r w:rsidRPr="005C40DA">
        <w:rPr>
          <w:rFonts w:ascii="Arial" w:hAnsi="Arial" w:cs="Arial"/>
          <w:lang w:val="it-IT"/>
        </w:rPr>
        <w:t>Prihod</w:t>
      </w:r>
      <w:proofErr w:type="spellEnd"/>
      <w:r w:rsidRPr="005C40DA">
        <w:rPr>
          <w:rFonts w:ascii="Arial" w:hAnsi="Arial" w:cs="Arial"/>
          <w:lang w:val="it-IT"/>
        </w:rPr>
        <w:t xml:space="preserve"> </w:t>
      </w:r>
      <w:proofErr w:type="gramStart"/>
      <w:r w:rsidRPr="005C40DA">
        <w:rPr>
          <w:rFonts w:ascii="Arial" w:hAnsi="Arial" w:cs="Arial"/>
          <w:lang w:val="it-IT"/>
        </w:rPr>
        <w:t>od</w:t>
      </w:r>
      <w:proofErr w:type="gramEnd"/>
      <w:r w:rsidRPr="005C40DA">
        <w:rPr>
          <w:rFonts w:ascii="Arial" w:hAnsi="Arial" w:cs="Arial"/>
          <w:lang w:val="it-IT"/>
        </w:rPr>
        <w:t xml:space="preserve"> </w:t>
      </w:r>
      <w:proofErr w:type="spellStart"/>
      <w:r w:rsidRPr="005C40DA">
        <w:rPr>
          <w:rFonts w:ascii="Arial" w:hAnsi="Arial" w:cs="Arial"/>
          <w:lang w:val="it-IT"/>
        </w:rPr>
        <w:t>prodaje</w:t>
      </w:r>
      <w:proofErr w:type="spellEnd"/>
      <w:r w:rsidRPr="005C40DA">
        <w:rPr>
          <w:rFonts w:ascii="Arial" w:hAnsi="Arial" w:cs="Arial"/>
          <w:lang w:val="it-IT"/>
        </w:rPr>
        <w:t xml:space="preserve"> </w:t>
      </w:r>
      <w:proofErr w:type="spellStart"/>
      <w:r w:rsidRPr="005C40DA">
        <w:rPr>
          <w:rFonts w:ascii="Arial" w:hAnsi="Arial" w:cs="Arial"/>
          <w:lang w:val="it-IT"/>
        </w:rPr>
        <w:t>zemljišta</w:t>
      </w:r>
      <w:proofErr w:type="spellEnd"/>
      <w:r w:rsidRPr="005C40DA">
        <w:rPr>
          <w:rFonts w:ascii="Arial" w:hAnsi="Arial" w:cs="Arial"/>
          <w:lang w:val="it-IT"/>
        </w:rPr>
        <w:t xml:space="preserve">        63.736,96  </w:t>
      </w:r>
    </w:p>
    <w:p w14:paraId="08EF3E1A"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Stručni</w:t>
      </w:r>
      <w:proofErr w:type="spellEnd"/>
      <w:r w:rsidRPr="005C40DA">
        <w:rPr>
          <w:rFonts w:ascii="Arial" w:hAnsi="Arial" w:cs="Arial"/>
          <w:lang w:val="it-IT"/>
        </w:rPr>
        <w:t xml:space="preserve"> nadzor                                                11.500,00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D2E2E94"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Promidžba</w:t>
      </w:r>
      <w:proofErr w:type="spellEnd"/>
      <w:r w:rsidRPr="005C40DA">
        <w:rPr>
          <w:rFonts w:ascii="Arial" w:hAnsi="Arial" w:cs="Arial"/>
          <w:lang w:val="it-IT"/>
        </w:rPr>
        <w:t xml:space="preserve"> i </w:t>
      </w:r>
      <w:proofErr w:type="spellStart"/>
      <w:r w:rsidRPr="005C40DA">
        <w:rPr>
          <w:rFonts w:ascii="Arial" w:hAnsi="Arial" w:cs="Arial"/>
          <w:lang w:val="it-IT"/>
        </w:rPr>
        <w:t>vidljivost</w:t>
      </w:r>
      <w:proofErr w:type="spellEnd"/>
      <w:r w:rsidRPr="005C40DA">
        <w:rPr>
          <w:rFonts w:ascii="Arial" w:hAnsi="Arial" w:cs="Arial"/>
          <w:lang w:val="it-IT"/>
        </w:rPr>
        <w:t xml:space="preserve">                                        8.631,00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FBDDA60"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Revizija</w:t>
      </w:r>
      <w:proofErr w:type="spellEnd"/>
      <w:r w:rsidRPr="005C40DA">
        <w:rPr>
          <w:rFonts w:ascii="Arial" w:hAnsi="Arial" w:cs="Arial"/>
          <w:lang w:val="it-IT"/>
        </w:rPr>
        <w:t xml:space="preserve"> </w:t>
      </w:r>
      <w:proofErr w:type="spellStart"/>
      <w:r w:rsidRPr="005C40DA">
        <w:rPr>
          <w:rFonts w:ascii="Arial" w:hAnsi="Arial" w:cs="Arial"/>
          <w:lang w:val="it-IT"/>
        </w:rPr>
        <w:t>projekta</w:t>
      </w:r>
      <w:proofErr w:type="spellEnd"/>
      <w:r w:rsidRPr="005C40DA">
        <w:rPr>
          <w:rFonts w:ascii="Arial" w:hAnsi="Arial" w:cs="Arial"/>
          <w:lang w:val="it-IT"/>
        </w:rPr>
        <w:t xml:space="preserve">                                              50.000,00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16F8352"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Radovi</w:t>
      </w:r>
      <w:proofErr w:type="spellEnd"/>
      <w:r w:rsidRPr="005C40DA">
        <w:rPr>
          <w:rFonts w:ascii="Arial" w:hAnsi="Arial" w:cs="Arial"/>
          <w:lang w:val="it-IT"/>
        </w:rPr>
        <w:t xml:space="preserve">                                                           125.589,00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E0DB096"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455,</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E3C557E"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w:t>
      </w:r>
      <w:proofErr w:type="gramStart"/>
      <w:r w:rsidRPr="005C40DA">
        <w:rPr>
          <w:rFonts w:ascii="Arial" w:hAnsi="Arial" w:cs="Arial"/>
          <w:lang w:val="it-IT"/>
        </w:rPr>
        <w:t>G,N</w:t>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BA884F0"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t xml:space="preserve">                               188.095,00 </w:t>
      </w:r>
      <w:r w:rsidRPr="005C40DA">
        <w:rPr>
          <w:rFonts w:ascii="Arial" w:hAnsi="Arial" w:cs="Arial"/>
          <w:u w:val="single"/>
          <w:lang w:val="it-IT"/>
        </w:rPr>
        <w:tab/>
        <w:t xml:space="preserve">              </w:t>
      </w:r>
      <w:r w:rsidRPr="005C40DA">
        <w:rPr>
          <w:rFonts w:ascii="Arial" w:hAnsi="Arial" w:cs="Arial"/>
          <w:u w:val="single"/>
          <w:lang w:val="it-IT"/>
        </w:rPr>
        <w:tab/>
        <w:t xml:space="preserve">                        176.593,96</w:t>
      </w:r>
    </w:p>
    <w:p w14:paraId="5B00AD93"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40FB7B2" w14:textId="77777777" w:rsidR="005C40DA" w:rsidRPr="005C40DA" w:rsidRDefault="005C40DA" w:rsidP="005C40DA">
      <w:pPr>
        <w:ind w:left="-567"/>
        <w:rPr>
          <w:rFonts w:ascii="Arial" w:hAnsi="Arial" w:cs="Arial"/>
          <w:lang w:val="it-IT"/>
        </w:rPr>
      </w:pPr>
      <w:r w:rsidRPr="005C40DA">
        <w:rPr>
          <w:rFonts w:ascii="Arial" w:hAnsi="Arial" w:cs="Arial"/>
          <w:lang w:val="it-IT"/>
        </w:rPr>
        <w:t>1.1.2</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ceste </w:t>
      </w:r>
      <w:proofErr w:type="spellStart"/>
      <w:r w:rsidRPr="005C40DA">
        <w:rPr>
          <w:rFonts w:ascii="Arial" w:hAnsi="Arial" w:cs="Arial"/>
          <w:lang w:val="it-IT"/>
        </w:rPr>
        <w:t>građevinskog</w:t>
      </w:r>
      <w:proofErr w:type="spellEnd"/>
      <w:r w:rsidRPr="005C40DA">
        <w:rPr>
          <w:rFonts w:ascii="Arial" w:hAnsi="Arial" w:cs="Arial"/>
          <w:lang w:val="it-IT"/>
        </w:rPr>
        <w:t xml:space="preserve"> </w:t>
      </w:r>
      <w:proofErr w:type="spellStart"/>
      <w:r w:rsidRPr="005C40DA">
        <w:rPr>
          <w:rFonts w:ascii="Arial" w:hAnsi="Arial" w:cs="Arial"/>
          <w:lang w:val="it-IT"/>
        </w:rPr>
        <w:t>područja</w:t>
      </w:r>
      <w:proofErr w:type="spellEnd"/>
      <w:r w:rsidRPr="005C40DA">
        <w:rPr>
          <w:rFonts w:ascii="Arial" w:hAnsi="Arial" w:cs="Arial"/>
          <w:lang w:val="it-IT"/>
        </w:rPr>
        <w:t xml:space="preserve"> </w:t>
      </w:r>
      <w:proofErr w:type="spellStart"/>
      <w:r w:rsidRPr="005C40DA">
        <w:rPr>
          <w:rFonts w:ascii="Arial" w:hAnsi="Arial" w:cs="Arial"/>
          <w:lang w:val="it-IT"/>
        </w:rPr>
        <w:t>Donji</w:t>
      </w:r>
      <w:proofErr w:type="spellEnd"/>
      <w:r w:rsidRPr="005C40DA">
        <w:rPr>
          <w:rFonts w:ascii="Arial" w:hAnsi="Arial" w:cs="Arial"/>
          <w:lang w:val="it-IT"/>
        </w:rPr>
        <w:t xml:space="preserve"> </w:t>
      </w:r>
      <w:proofErr w:type="spellStart"/>
      <w:r w:rsidRPr="005C40DA">
        <w:rPr>
          <w:rFonts w:ascii="Arial" w:hAnsi="Arial" w:cs="Arial"/>
          <w:lang w:val="it-IT"/>
        </w:rPr>
        <w:t>Srbani</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A06F298"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t xml:space="preserve">                                                                              </w:t>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 xml:space="preserve">                           0,00</w:t>
      </w:r>
    </w:p>
    <w:p w14:paraId="67957D45" w14:textId="77777777" w:rsidR="005C40DA" w:rsidRPr="005C40DA" w:rsidRDefault="005C40DA" w:rsidP="005C40DA">
      <w:pPr>
        <w:ind w:left="-567"/>
        <w:rPr>
          <w:rFonts w:ascii="Arial" w:hAnsi="Arial" w:cs="Arial"/>
          <w:lang w:val="it-IT"/>
        </w:rPr>
      </w:pPr>
      <w:r w:rsidRPr="005C40DA">
        <w:rPr>
          <w:rFonts w:ascii="Arial" w:hAnsi="Arial" w:cs="Arial"/>
          <w:lang w:val="it-IT"/>
        </w:rPr>
        <w:tab/>
        <w:t xml:space="preserve">Na </w:t>
      </w:r>
      <w:proofErr w:type="spellStart"/>
      <w:r w:rsidRPr="005C40DA">
        <w:rPr>
          <w:rFonts w:ascii="Arial" w:hAnsi="Arial" w:cs="Arial"/>
          <w:lang w:val="it-IT"/>
        </w:rPr>
        <w:t>k.č.br</w:t>
      </w:r>
      <w:proofErr w:type="spellEnd"/>
      <w:r w:rsidRPr="005C40DA">
        <w:rPr>
          <w:rFonts w:ascii="Arial" w:hAnsi="Arial" w:cs="Arial"/>
          <w:lang w:val="it-IT"/>
        </w:rPr>
        <w:t xml:space="preserve">. 1158/76 k.o. Nova Vas u </w:t>
      </w:r>
      <w:proofErr w:type="spellStart"/>
      <w:r w:rsidRPr="005C40DA">
        <w:rPr>
          <w:rFonts w:ascii="Arial" w:hAnsi="Arial" w:cs="Arial"/>
          <w:lang w:val="it-IT"/>
        </w:rPr>
        <w:t>dužini</w:t>
      </w:r>
      <w:proofErr w:type="spellEnd"/>
      <w:r w:rsidRPr="005C40DA">
        <w:rPr>
          <w:rFonts w:ascii="Arial" w:hAnsi="Arial" w:cs="Arial"/>
          <w:lang w:val="it-IT"/>
        </w:rPr>
        <w:t xml:space="preserve"> </w:t>
      </w:r>
      <w:proofErr w:type="gramStart"/>
      <w:r w:rsidRPr="005C40DA">
        <w:rPr>
          <w:rFonts w:ascii="Arial" w:hAnsi="Arial" w:cs="Arial"/>
          <w:lang w:val="it-IT"/>
        </w:rPr>
        <w:t>od</w:t>
      </w:r>
      <w:proofErr w:type="gramEnd"/>
      <w:r w:rsidRPr="005C40DA">
        <w:rPr>
          <w:rFonts w:ascii="Arial" w:hAnsi="Arial" w:cs="Arial"/>
          <w:lang w:val="it-IT"/>
        </w:rPr>
        <w:t xml:space="preserve"> </w:t>
      </w:r>
      <w:proofErr w:type="spellStart"/>
      <w:r w:rsidRPr="005C40DA">
        <w:rPr>
          <w:rFonts w:ascii="Arial" w:hAnsi="Arial" w:cs="Arial"/>
          <w:lang w:val="it-IT"/>
        </w:rPr>
        <w:t>cca</w:t>
      </w:r>
      <w:proofErr w:type="spellEnd"/>
      <w:r w:rsidRPr="005C40DA">
        <w:rPr>
          <w:rFonts w:ascii="Arial" w:hAnsi="Arial" w:cs="Arial"/>
          <w:lang w:val="it-IT"/>
        </w:rPr>
        <w:t xml:space="preserve">. 550 m,       </w:t>
      </w:r>
    </w:p>
    <w:p w14:paraId="6CF3A7EA"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w:t>
      </w:r>
      <w:r w:rsidRPr="005C40DA">
        <w:rPr>
          <w:rFonts w:ascii="Arial" w:hAnsi="Arial" w:cs="Arial"/>
          <w:lang w:val="it-IT"/>
        </w:rPr>
        <w:tab/>
      </w:r>
      <w:r w:rsidRPr="005C40DA">
        <w:rPr>
          <w:rFonts w:ascii="Arial" w:hAnsi="Arial" w:cs="Arial"/>
          <w:lang w:val="it-IT"/>
        </w:rPr>
        <w:tab/>
        <w:t xml:space="preserve">                         70.000,00</w:t>
      </w:r>
      <w:r w:rsidRPr="005C40DA">
        <w:rPr>
          <w:rFonts w:ascii="Arial" w:hAnsi="Arial" w:cs="Arial"/>
          <w:lang w:val="it-IT"/>
        </w:rPr>
        <w:tab/>
      </w:r>
      <w:r w:rsidRPr="005C40DA">
        <w:rPr>
          <w:rFonts w:ascii="Arial" w:hAnsi="Arial" w:cs="Arial"/>
          <w:lang w:val="it-IT"/>
        </w:rPr>
        <w:tab/>
      </w:r>
    </w:p>
    <w:p w14:paraId="5A7DB2C5"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t xml:space="preserve">                                      70.000,00</w:t>
      </w:r>
      <w:r w:rsidRPr="005C40DA">
        <w:rPr>
          <w:rFonts w:ascii="Arial" w:hAnsi="Arial" w:cs="Arial"/>
          <w:u w:val="single"/>
          <w:lang w:val="it-IT"/>
        </w:rPr>
        <w:tab/>
      </w:r>
      <w:r w:rsidRPr="005C40DA">
        <w:rPr>
          <w:rFonts w:ascii="Arial" w:hAnsi="Arial" w:cs="Arial"/>
          <w:u w:val="single"/>
          <w:lang w:val="it-IT"/>
        </w:rPr>
        <w:tab/>
        <w:t xml:space="preserve">                           0,00</w:t>
      </w:r>
    </w:p>
    <w:p w14:paraId="234005A9"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A25F2EB" w14:textId="77777777" w:rsidR="005C40DA" w:rsidRPr="005C40DA" w:rsidRDefault="005C40DA" w:rsidP="005C40DA">
      <w:pPr>
        <w:ind w:left="-567"/>
        <w:rPr>
          <w:rFonts w:ascii="Arial" w:hAnsi="Arial" w:cs="Arial"/>
          <w:lang w:val="it-IT"/>
        </w:rPr>
      </w:pPr>
      <w:r w:rsidRPr="005C40DA">
        <w:rPr>
          <w:rFonts w:ascii="Arial" w:hAnsi="Arial" w:cs="Arial"/>
          <w:lang w:val="it-IT"/>
        </w:rPr>
        <w:t>1.1.3</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ceste </w:t>
      </w:r>
      <w:proofErr w:type="spellStart"/>
      <w:r w:rsidRPr="005C40DA">
        <w:rPr>
          <w:rFonts w:ascii="Arial" w:hAnsi="Arial" w:cs="Arial"/>
          <w:lang w:val="it-IT"/>
        </w:rPr>
        <w:t>građevinskog</w:t>
      </w:r>
      <w:proofErr w:type="spellEnd"/>
      <w:r w:rsidRPr="005C40DA">
        <w:rPr>
          <w:rFonts w:ascii="Arial" w:hAnsi="Arial" w:cs="Arial"/>
          <w:lang w:val="it-IT"/>
        </w:rPr>
        <w:t xml:space="preserve"> </w:t>
      </w:r>
      <w:proofErr w:type="spellStart"/>
      <w:r w:rsidRPr="005C40DA">
        <w:rPr>
          <w:rFonts w:ascii="Arial" w:hAnsi="Arial" w:cs="Arial"/>
          <w:lang w:val="it-IT"/>
        </w:rPr>
        <w:t>područja</w:t>
      </w:r>
      <w:proofErr w:type="spellEnd"/>
      <w:r w:rsidRPr="005C40DA">
        <w:rPr>
          <w:rFonts w:ascii="Arial" w:hAnsi="Arial" w:cs="Arial"/>
          <w:lang w:val="it-IT"/>
        </w:rPr>
        <w:t xml:space="preserve"> </w:t>
      </w:r>
      <w:proofErr w:type="spellStart"/>
      <w:r w:rsidRPr="005C40DA">
        <w:rPr>
          <w:rFonts w:ascii="Arial" w:hAnsi="Arial" w:cs="Arial"/>
          <w:lang w:val="it-IT"/>
        </w:rPr>
        <w:t>Kovri</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CE508FF"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u w:val="single"/>
          <w:lang w:val="it-IT"/>
        </w:rPr>
        <w:t xml:space="preserve">    </w:t>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0997007F" w14:textId="77777777" w:rsidR="005C40DA" w:rsidRPr="005C40DA" w:rsidRDefault="005C40DA" w:rsidP="005C40DA">
      <w:pPr>
        <w:rPr>
          <w:rFonts w:ascii="Arial" w:hAnsi="Arial" w:cs="Arial"/>
          <w:lang w:val="it-IT"/>
        </w:rPr>
      </w:pPr>
      <w:r w:rsidRPr="005C40DA">
        <w:rPr>
          <w:rFonts w:ascii="Arial" w:hAnsi="Arial" w:cs="Arial"/>
          <w:lang w:val="it-IT"/>
        </w:rPr>
        <w:t xml:space="preserve">U </w:t>
      </w:r>
      <w:proofErr w:type="spellStart"/>
      <w:r w:rsidRPr="005C40DA">
        <w:rPr>
          <w:rFonts w:ascii="Arial" w:hAnsi="Arial" w:cs="Arial"/>
          <w:lang w:val="it-IT"/>
        </w:rPr>
        <w:t>dužini</w:t>
      </w:r>
      <w:proofErr w:type="spellEnd"/>
      <w:r w:rsidRPr="005C40DA">
        <w:rPr>
          <w:rFonts w:ascii="Arial" w:hAnsi="Arial" w:cs="Arial"/>
          <w:lang w:val="it-IT"/>
        </w:rPr>
        <w:t xml:space="preserve"> </w:t>
      </w:r>
      <w:proofErr w:type="gramStart"/>
      <w:r w:rsidRPr="005C40DA">
        <w:rPr>
          <w:rFonts w:ascii="Arial" w:hAnsi="Arial" w:cs="Arial"/>
          <w:lang w:val="it-IT"/>
        </w:rPr>
        <w:t>od</w:t>
      </w:r>
      <w:proofErr w:type="gramEnd"/>
      <w:r w:rsidRPr="005C40DA">
        <w:rPr>
          <w:rFonts w:ascii="Arial" w:hAnsi="Arial" w:cs="Arial"/>
          <w:lang w:val="it-IT"/>
        </w:rPr>
        <w:t xml:space="preserve"> 240 m (</w:t>
      </w:r>
      <w:proofErr w:type="spellStart"/>
      <w:r w:rsidRPr="005C40DA">
        <w:rPr>
          <w:rFonts w:ascii="Arial" w:hAnsi="Arial" w:cs="Arial"/>
          <w:lang w:val="it-IT"/>
        </w:rPr>
        <w:t>k.č.br</w:t>
      </w:r>
      <w:proofErr w:type="spellEnd"/>
      <w:r w:rsidRPr="005C40DA">
        <w:rPr>
          <w:rFonts w:ascii="Arial" w:hAnsi="Arial" w:cs="Arial"/>
          <w:lang w:val="it-IT"/>
        </w:rPr>
        <w:t xml:space="preserve">. 2099/1 k.o. Brtonigla), </w:t>
      </w:r>
    </w:p>
    <w:p w14:paraId="00FAC429" w14:textId="77777777" w:rsidR="005C40DA" w:rsidRPr="005C40DA" w:rsidRDefault="005C40DA" w:rsidP="005C40DA">
      <w:pPr>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359-33 , </w:t>
      </w:r>
    </w:p>
    <w:p w14:paraId="2F43F8F7" w14:textId="77777777" w:rsidR="005C40DA" w:rsidRPr="005C40DA" w:rsidRDefault="005C40DA" w:rsidP="005C40DA">
      <w:pPr>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50.000,00</w:t>
      </w:r>
      <w:r w:rsidRPr="005C40DA">
        <w:rPr>
          <w:rFonts w:ascii="Arial" w:hAnsi="Arial" w:cs="Arial"/>
          <w:lang w:val="it-IT"/>
        </w:rPr>
        <w:tab/>
      </w:r>
      <w:r w:rsidRPr="005C40DA">
        <w:rPr>
          <w:rFonts w:ascii="Arial" w:hAnsi="Arial" w:cs="Arial"/>
          <w:lang w:val="it-IT"/>
        </w:rPr>
        <w:tab/>
      </w:r>
    </w:p>
    <w:p w14:paraId="5DB2EBA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50.000,00         </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0,00</w:t>
      </w:r>
    </w:p>
    <w:p w14:paraId="34085049"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DFCC90D" w14:textId="77777777" w:rsidR="005C40DA" w:rsidRPr="005C40DA" w:rsidRDefault="005C40DA" w:rsidP="005C40DA">
      <w:pPr>
        <w:ind w:left="-567"/>
        <w:rPr>
          <w:rFonts w:ascii="Arial" w:hAnsi="Arial" w:cs="Arial"/>
          <w:lang w:val="it-IT"/>
        </w:rPr>
      </w:pPr>
      <w:r w:rsidRPr="005C40DA">
        <w:rPr>
          <w:rFonts w:ascii="Arial" w:hAnsi="Arial" w:cs="Arial"/>
          <w:lang w:val="it-IT"/>
        </w:rPr>
        <w:t>1.1.4.</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prom. </w:t>
      </w:r>
      <w:proofErr w:type="spellStart"/>
      <w:r w:rsidRPr="005C40DA">
        <w:rPr>
          <w:rFonts w:ascii="Arial" w:hAnsi="Arial" w:cs="Arial"/>
          <w:lang w:val="it-IT"/>
        </w:rPr>
        <w:t>unutar</w:t>
      </w:r>
      <w:proofErr w:type="spellEnd"/>
      <w:r w:rsidRPr="005C40DA">
        <w:rPr>
          <w:rFonts w:ascii="Arial" w:hAnsi="Arial" w:cs="Arial"/>
          <w:lang w:val="it-IT"/>
        </w:rPr>
        <w:t xml:space="preserve"> </w:t>
      </w:r>
      <w:proofErr w:type="spellStart"/>
      <w:r w:rsidRPr="005C40DA">
        <w:rPr>
          <w:rFonts w:ascii="Arial" w:hAnsi="Arial" w:cs="Arial"/>
          <w:lang w:val="it-IT"/>
        </w:rPr>
        <w:t>pod</w:t>
      </w:r>
      <w:proofErr w:type="spellEnd"/>
      <w:r w:rsidRPr="005C40DA">
        <w:rPr>
          <w:rFonts w:ascii="Arial" w:hAnsi="Arial" w:cs="Arial"/>
          <w:lang w:val="it-IT"/>
        </w:rPr>
        <w:t xml:space="preserve">. zone </w:t>
      </w:r>
      <w:proofErr w:type="spellStart"/>
      <w:r w:rsidRPr="005C40DA">
        <w:rPr>
          <w:rFonts w:ascii="Arial" w:hAnsi="Arial" w:cs="Arial"/>
          <w:lang w:val="it-IT"/>
        </w:rPr>
        <w:t>Štrpe</w:t>
      </w:r>
      <w:proofErr w:type="spellEnd"/>
      <w:r w:rsidRPr="005C40DA">
        <w:rPr>
          <w:rFonts w:ascii="Arial" w:hAnsi="Arial" w:cs="Arial"/>
          <w:lang w:val="it-IT"/>
        </w:rPr>
        <w:t xml:space="preserve"> II </w:t>
      </w:r>
      <w:proofErr w:type="spellStart"/>
      <w:r w:rsidRPr="005C40DA">
        <w:rPr>
          <w:rFonts w:ascii="Arial" w:hAnsi="Arial" w:cs="Arial"/>
          <w:lang w:val="it-IT"/>
        </w:rPr>
        <w:t>faza</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5B9CAF8"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63AC5E5D"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400-163,   </w:t>
      </w:r>
    </w:p>
    <w:p w14:paraId="66AD008E"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 </w:t>
      </w:r>
      <w:r w:rsidRPr="005C40DA">
        <w:rPr>
          <w:rFonts w:ascii="Arial" w:hAnsi="Arial" w:cs="Arial"/>
          <w:lang w:val="it-IT"/>
        </w:rPr>
        <w:tab/>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0,00</w:t>
      </w:r>
      <w:r w:rsidRPr="005C40DA">
        <w:rPr>
          <w:rFonts w:ascii="Arial" w:hAnsi="Arial" w:cs="Arial"/>
          <w:lang w:val="it-IT"/>
        </w:rPr>
        <w:tab/>
      </w:r>
      <w:r w:rsidRPr="005C40DA">
        <w:rPr>
          <w:rFonts w:ascii="Arial" w:hAnsi="Arial" w:cs="Arial"/>
          <w:lang w:val="it-IT"/>
        </w:rPr>
        <w:tab/>
      </w:r>
    </w:p>
    <w:p w14:paraId="15FB4192"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30F4CC9"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D01B78D" w14:textId="77777777" w:rsidR="005C40DA" w:rsidRPr="005C40DA" w:rsidRDefault="005C40DA" w:rsidP="005C40DA">
      <w:pPr>
        <w:ind w:left="-567"/>
        <w:rPr>
          <w:rFonts w:ascii="Arial" w:hAnsi="Arial" w:cs="Arial"/>
          <w:lang w:val="it-IT"/>
        </w:rPr>
      </w:pPr>
      <w:r w:rsidRPr="005C40DA">
        <w:rPr>
          <w:rFonts w:ascii="Arial" w:hAnsi="Arial" w:cs="Arial"/>
          <w:lang w:val="it-IT"/>
        </w:rPr>
        <w:t>1.1.5.</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prometne</w:t>
      </w:r>
      <w:proofErr w:type="spellEnd"/>
      <w:r w:rsidRPr="005C40DA">
        <w:rPr>
          <w:rFonts w:ascii="Arial" w:hAnsi="Arial" w:cs="Arial"/>
          <w:lang w:val="it-IT"/>
        </w:rPr>
        <w:t xml:space="preserve"> </w:t>
      </w:r>
      <w:proofErr w:type="spellStart"/>
      <w:r w:rsidRPr="005C40DA">
        <w:rPr>
          <w:rFonts w:ascii="Arial" w:hAnsi="Arial" w:cs="Arial"/>
          <w:lang w:val="it-IT"/>
        </w:rPr>
        <w:t>infrastrukture</w:t>
      </w:r>
      <w:proofErr w:type="spellEnd"/>
      <w:r w:rsidRPr="005C40DA">
        <w:rPr>
          <w:rFonts w:ascii="Arial" w:hAnsi="Arial" w:cs="Arial"/>
          <w:lang w:val="it-IT"/>
        </w:rPr>
        <w:t xml:space="preserve"> u </w:t>
      </w:r>
      <w:proofErr w:type="spellStart"/>
      <w:r w:rsidRPr="005C40DA">
        <w:rPr>
          <w:rFonts w:ascii="Arial" w:hAnsi="Arial" w:cs="Arial"/>
          <w:lang w:val="it-IT"/>
        </w:rPr>
        <w:t>naseljima</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5EB71B8"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54765CFC"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400-96,      </w:t>
      </w:r>
    </w:p>
    <w:p w14:paraId="5BDA11C7"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0,00</w:t>
      </w:r>
      <w:r w:rsidRPr="005C40DA">
        <w:rPr>
          <w:rFonts w:ascii="Arial" w:hAnsi="Arial" w:cs="Arial"/>
          <w:lang w:val="it-IT"/>
        </w:rPr>
        <w:tab/>
      </w:r>
      <w:r w:rsidRPr="005C40DA">
        <w:rPr>
          <w:rFonts w:ascii="Arial" w:hAnsi="Arial" w:cs="Arial"/>
          <w:lang w:val="it-IT"/>
        </w:rPr>
        <w:tab/>
      </w:r>
    </w:p>
    <w:p w14:paraId="57E8DE27"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1B9F565C"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AC0D93E" w14:textId="77777777" w:rsidR="005C40DA" w:rsidRPr="005C40DA" w:rsidRDefault="005C40DA" w:rsidP="005C40DA">
      <w:pPr>
        <w:ind w:left="-567"/>
        <w:rPr>
          <w:rFonts w:ascii="Arial" w:hAnsi="Arial" w:cs="Arial"/>
          <w:lang w:val="it-IT"/>
        </w:rPr>
      </w:pPr>
      <w:r w:rsidRPr="005C40DA">
        <w:rPr>
          <w:rFonts w:ascii="Arial" w:hAnsi="Arial" w:cs="Arial"/>
          <w:lang w:val="it-IT"/>
        </w:rPr>
        <w:t>1.1.6.</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opremanja</w:t>
      </w:r>
      <w:proofErr w:type="spellEnd"/>
      <w:r w:rsidRPr="005C40DA">
        <w:rPr>
          <w:rFonts w:ascii="Arial" w:hAnsi="Arial" w:cs="Arial"/>
          <w:lang w:val="it-IT"/>
        </w:rPr>
        <w:t xml:space="preserve"> </w:t>
      </w:r>
      <w:proofErr w:type="spellStart"/>
      <w:r w:rsidRPr="005C40DA">
        <w:rPr>
          <w:rFonts w:ascii="Arial" w:hAnsi="Arial" w:cs="Arial"/>
          <w:lang w:val="it-IT"/>
        </w:rPr>
        <w:t>komunalno</w:t>
      </w:r>
      <w:proofErr w:type="spellEnd"/>
      <w:r w:rsidRPr="005C40DA">
        <w:rPr>
          <w:rFonts w:ascii="Arial" w:hAnsi="Arial" w:cs="Arial"/>
          <w:lang w:val="it-IT"/>
        </w:rPr>
        <w:t xml:space="preserve"> </w:t>
      </w:r>
      <w:proofErr w:type="spellStart"/>
      <w:r w:rsidRPr="005C40DA">
        <w:rPr>
          <w:rFonts w:ascii="Arial" w:hAnsi="Arial" w:cs="Arial"/>
          <w:lang w:val="it-IT"/>
        </w:rPr>
        <w:t>servisne</w:t>
      </w:r>
      <w:proofErr w:type="spellEnd"/>
      <w:r w:rsidRPr="005C40DA">
        <w:rPr>
          <w:rFonts w:ascii="Arial" w:hAnsi="Arial" w:cs="Arial"/>
          <w:lang w:val="it-IT"/>
        </w:rPr>
        <w:t xml:space="preserve"> zone K3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35B06D9"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36229F2E"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400-138,   </w:t>
      </w:r>
    </w:p>
    <w:p w14:paraId="69417436"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0,00</w:t>
      </w:r>
      <w:r w:rsidRPr="005C40DA">
        <w:rPr>
          <w:rFonts w:ascii="Arial" w:hAnsi="Arial" w:cs="Arial"/>
          <w:lang w:val="it-IT"/>
        </w:rPr>
        <w:tab/>
      </w:r>
      <w:r w:rsidRPr="005C40DA">
        <w:rPr>
          <w:rFonts w:ascii="Arial" w:hAnsi="Arial" w:cs="Arial"/>
          <w:lang w:val="it-IT"/>
        </w:rPr>
        <w:tab/>
      </w:r>
    </w:p>
    <w:p w14:paraId="0F1426E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1325BD0C"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9D22743" w14:textId="77777777" w:rsidR="005C40DA" w:rsidRPr="005C40DA" w:rsidRDefault="005C40DA" w:rsidP="005C40DA">
      <w:pPr>
        <w:ind w:left="-567"/>
        <w:rPr>
          <w:rFonts w:ascii="Arial" w:hAnsi="Arial" w:cs="Arial"/>
          <w:lang w:val="it-IT"/>
        </w:rPr>
      </w:pPr>
      <w:r w:rsidRPr="005C40DA">
        <w:rPr>
          <w:rFonts w:ascii="Arial" w:hAnsi="Arial" w:cs="Arial"/>
          <w:lang w:val="it-IT"/>
        </w:rPr>
        <w:t>1.1.7.</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za </w:t>
      </w:r>
      <w:proofErr w:type="spellStart"/>
      <w:r w:rsidRPr="005C40DA">
        <w:rPr>
          <w:rFonts w:ascii="Arial" w:hAnsi="Arial" w:cs="Arial"/>
          <w:lang w:val="it-IT"/>
        </w:rPr>
        <w:t>komun</w:t>
      </w:r>
      <w:proofErr w:type="spellEnd"/>
      <w:r w:rsidRPr="005C40DA">
        <w:rPr>
          <w:rFonts w:ascii="Arial" w:hAnsi="Arial" w:cs="Arial"/>
          <w:lang w:val="it-IT"/>
        </w:rPr>
        <w:t xml:space="preserve">. </w:t>
      </w:r>
      <w:proofErr w:type="spellStart"/>
      <w:r w:rsidRPr="005C40DA">
        <w:rPr>
          <w:rFonts w:ascii="Arial" w:hAnsi="Arial" w:cs="Arial"/>
          <w:lang w:val="it-IT"/>
        </w:rPr>
        <w:t>infrastrukturu</w:t>
      </w:r>
      <w:proofErr w:type="spellEnd"/>
    </w:p>
    <w:p w14:paraId="7E390E20" w14:textId="77777777" w:rsidR="005C40DA" w:rsidRPr="005C40DA" w:rsidRDefault="005C40DA" w:rsidP="005C40DA">
      <w:pPr>
        <w:ind w:left="-567"/>
        <w:rPr>
          <w:rFonts w:ascii="Arial" w:hAnsi="Arial" w:cs="Arial"/>
          <w:lang w:val="it-IT"/>
        </w:rPr>
      </w:pPr>
      <w:r w:rsidRPr="005C40DA">
        <w:rPr>
          <w:rFonts w:ascii="Arial" w:hAnsi="Arial" w:cs="Arial"/>
          <w:lang w:val="it-IT"/>
        </w:rPr>
        <w:tab/>
        <w:t>(</w:t>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ceste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Kovri</w:t>
      </w:r>
      <w:proofErr w:type="spellEnd"/>
    </w:p>
    <w:p w14:paraId="6DDFEB31" w14:textId="77777777" w:rsidR="005C40DA" w:rsidRPr="005C40DA" w:rsidRDefault="005C40DA" w:rsidP="005C40DA">
      <w:pPr>
        <w:ind w:left="-567" w:firstLine="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ceste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Karigador</w:t>
      </w:r>
      <w:proofErr w:type="spellEnd"/>
      <w:r w:rsidRPr="005C40DA">
        <w:rPr>
          <w:rFonts w:ascii="Arial" w:hAnsi="Arial" w:cs="Arial"/>
          <w:lang w:val="it-IT"/>
        </w:rPr>
        <w:t xml:space="preserve"> )</w:t>
      </w:r>
      <w:proofErr w:type="gram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24EA386"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5DE414BC"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400-166,   </w:t>
      </w:r>
    </w:p>
    <w:p w14:paraId="11FC4DF6"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85.000,00</w:t>
      </w:r>
      <w:r w:rsidRPr="005C40DA">
        <w:rPr>
          <w:rFonts w:ascii="Arial" w:hAnsi="Arial" w:cs="Arial"/>
          <w:lang w:val="it-IT"/>
        </w:rPr>
        <w:tab/>
      </w:r>
      <w:r w:rsidRPr="005C40DA">
        <w:rPr>
          <w:rFonts w:ascii="Arial" w:hAnsi="Arial" w:cs="Arial"/>
          <w:lang w:val="it-IT"/>
        </w:rPr>
        <w:tab/>
      </w:r>
    </w:p>
    <w:p w14:paraId="17478BC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85.000,00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2ECAB1C8" w14:textId="77777777" w:rsidR="005C40DA" w:rsidRPr="005C40DA" w:rsidRDefault="005C40DA" w:rsidP="005C40DA">
      <w:pPr>
        <w:ind w:left="-567"/>
        <w:rPr>
          <w:rFonts w:ascii="Arial" w:hAnsi="Arial" w:cs="Arial"/>
          <w:lang w:val="it-IT"/>
        </w:rPr>
      </w:pPr>
      <w:r w:rsidRPr="005C40DA">
        <w:rPr>
          <w:rFonts w:ascii="Arial" w:hAnsi="Arial" w:cs="Arial"/>
          <w:lang w:val="it-IT"/>
        </w:rPr>
        <w:lastRenderedPageBreak/>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11300A0" w14:textId="77777777" w:rsidR="005C40DA" w:rsidRPr="005C40DA" w:rsidRDefault="005C40DA" w:rsidP="005C40DA">
      <w:pPr>
        <w:ind w:left="-567"/>
        <w:rPr>
          <w:rFonts w:ascii="Arial" w:hAnsi="Arial" w:cs="Arial"/>
          <w:lang w:val="it-IT"/>
        </w:rPr>
      </w:pPr>
      <w:r w:rsidRPr="005C40DA">
        <w:rPr>
          <w:rFonts w:ascii="Arial" w:hAnsi="Arial" w:cs="Arial"/>
          <w:lang w:val="it-IT"/>
        </w:rPr>
        <w:t>1.1.8.</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cestovne</w:t>
      </w:r>
      <w:proofErr w:type="spellEnd"/>
      <w:r w:rsidRPr="005C40DA">
        <w:rPr>
          <w:rFonts w:ascii="Arial" w:hAnsi="Arial" w:cs="Arial"/>
          <w:lang w:val="it-IT"/>
        </w:rPr>
        <w:t xml:space="preserve"> </w:t>
      </w:r>
      <w:proofErr w:type="spellStart"/>
      <w:r w:rsidRPr="005C40DA">
        <w:rPr>
          <w:rFonts w:ascii="Arial" w:hAnsi="Arial" w:cs="Arial"/>
          <w:lang w:val="it-IT"/>
        </w:rPr>
        <w:t>infrastrukture</w:t>
      </w:r>
      <w:proofErr w:type="spellEnd"/>
      <w:r w:rsidRPr="005C40DA">
        <w:rPr>
          <w:rFonts w:ascii="Arial" w:hAnsi="Arial" w:cs="Arial"/>
          <w:lang w:val="it-IT"/>
        </w:rPr>
        <w:t xml:space="preserve"> </w:t>
      </w:r>
      <w:proofErr w:type="spellStart"/>
      <w:r w:rsidRPr="005C40DA">
        <w:rPr>
          <w:rFonts w:ascii="Arial" w:hAnsi="Arial" w:cs="Arial"/>
          <w:lang w:val="it-IT"/>
        </w:rPr>
        <w:t>Donji</w:t>
      </w:r>
      <w:proofErr w:type="spellEnd"/>
      <w:r w:rsidRPr="005C40DA">
        <w:rPr>
          <w:rFonts w:ascii="Arial" w:hAnsi="Arial" w:cs="Arial"/>
          <w:lang w:val="it-IT"/>
        </w:rPr>
        <w:t xml:space="preserve"> </w:t>
      </w:r>
      <w:proofErr w:type="spellStart"/>
      <w:r w:rsidRPr="005C40DA">
        <w:rPr>
          <w:rFonts w:ascii="Arial" w:hAnsi="Arial" w:cs="Arial"/>
          <w:lang w:val="it-IT"/>
        </w:rPr>
        <w:t>Srbani</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10BD217"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7D879FA2"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400-135,   </w:t>
      </w:r>
    </w:p>
    <w:p w14:paraId="5703FD8A"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60.000,00</w:t>
      </w:r>
      <w:r w:rsidRPr="005C40DA">
        <w:rPr>
          <w:rFonts w:ascii="Arial" w:hAnsi="Arial" w:cs="Arial"/>
          <w:lang w:val="it-IT"/>
        </w:rPr>
        <w:tab/>
      </w:r>
      <w:r w:rsidRPr="005C40DA">
        <w:rPr>
          <w:rFonts w:ascii="Arial" w:hAnsi="Arial" w:cs="Arial"/>
          <w:lang w:val="it-IT"/>
        </w:rPr>
        <w:tab/>
      </w:r>
    </w:p>
    <w:p w14:paraId="4F22825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60.000,00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79EFB41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BDE0C02" w14:textId="77777777" w:rsidR="005C40DA" w:rsidRPr="005C40DA" w:rsidRDefault="005C40DA" w:rsidP="005C40DA">
      <w:pPr>
        <w:ind w:left="-567"/>
        <w:rPr>
          <w:rFonts w:ascii="Arial" w:hAnsi="Arial" w:cs="Arial"/>
          <w:lang w:val="it-IT"/>
        </w:rPr>
      </w:pPr>
      <w:r w:rsidRPr="005C40DA">
        <w:rPr>
          <w:rFonts w:ascii="Arial" w:hAnsi="Arial" w:cs="Arial"/>
          <w:lang w:val="it-IT"/>
        </w:rPr>
        <w:t>1.1.9.</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kružnog</w:t>
      </w:r>
      <w:proofErr w:type="spellEnd"/>
      <w:r w:rsidRPr="005C40DA">
        <w:rPr>
          <w:rFonts w:ascii="Arial" w:hAnsi="Arial" w:cs="Arial"/>
          <w:lang w:val="it-IT"/>
        </w:rPr>
        <w:t xml:space="preserve"> </w:t>
      </w:r>
      <w:proofErr w:type="spellStart"/>
      <w:r w:rsidRPr="005C40DA">
        <w:rPr>
          <w:rFonts w:ascii="Arial" w:hAnsi="Arial" w:cs="Arial"/>
          <w:lang w:val="it-IT"/>
        </w:rPr>
        <w:t>raskrižja</w:t>
      </w:r>
      <w:proofErr w:type="spellEnd"/>
      <w:r w:rsidRPr="005C40DA">
        <w:rPr>
          <w:rFonts w:ascii="Arial" w:hAnsi="Arial" w:cs="Arial"/>
          <w:lang w:val="it-IT"/>
        </w:rPr>
        <w:t xml:space="preserve"> </w:t>
      </w:r>
      <w:proofErr w:type="spellStart"/>
      <w:r w:rsidRPr="005C40DA">
        <w:rPr>
          <w:rFonts w:ascii="Arial" w:hAnsi="Arial" w:cs="Arial"/>
          <w:lang w:val="it-IT"/>
        </w:rPr>
        <w:t>ulaz</w:t>
      </w:r>
      <w:proofErr w:type="spellEnd"/>
      <w:r w:rsidRPr="005C40DA">
        <w:rPr>
          <w:rFonts w:ascii="Arial" w:hAnsi="Arial" w:cs="Arial"/>
          <w:lang w:val="it-IT"/>
        </w:rPr>
        <w:t xml:space="preserve"> u </w:t>
      </w:r>
      <w:proofErr w:type="spellStart"/>
      <w:r w:rsidRPr="005C40DA">
        <w:rPr>
          <w:rFonts w:ascii="Arial" w:hAnsi="Arial" w:cs="Arial"/>
          <w:lang w:val="it-IT"/>
        </w:rPr>
        <w:t>Novu</w:t>
      </w:r>
      <w:proofErr w:type="spellEnd"/>
      <w:r w:rsidRPr="005C40DA">
        <w:rPr>
          <w:rFonts w:ascii="Arial" w:hAnsi="Arial" w:cs="Arial"/>
          <w:lang w:val="it-IT"/>
        </w:rPr>
        <w:t xml:space="preserve"> Vas </w:t>
      </w:r>
      <w:proofErr w:type="spellStart"/>
      <w:r w:rsidRPr="005C40DA">
        <w:rPr>
          <w:rFonts w:ascii="Arial" w:hAnsi="Arial" w:cs="Arial"/>
          <w:lang w:val="it-IT"/>
        </w:rPr>
        <w:t>iz</w:t>
      </w:r>
      <w:proofErr w:type="spellEnd"/>
      <w:r w:rsidRPr="005C40DA">
        <w:rPr>
          <w:rFonts w:ascii="Arial" w:hAnsi="Arial" w:cs="Arial"/>
          <w:lang w:val="it-IT"/>
        </w:rPr>
        <w:t xml:space="preserve"> </w:t>
      </w:r>
      <w:proofErr w:type="spellStart"/>
      <w:r w:rsidRPr="005C40DA">
        <w:rPr>
          <w:rFonts w:ascii="Arial" w:hAnsi="Arial" w:cs="Arial"/>
          <w:lang w:val="it-IT"/>
        </w:rPr>
        <w:t>smjera</w:t>
      </w:r>
      <w:proofErr w:type="spellEnd"/>
      <w:r w:rsidRPr="005C40DA">
        <w:rPr>
          <w:rFonts w:ascii="Arial" w:hAnsi="Arial" w:cs="Arial"/>
          <w:lang w:val="it-IT"/>
        </w:rPr>
        <w:t xml:space="preserve"> Brtonigla                                                                                               </w:t>
      </w:r>
    </w:p>
    <w:p w14:paraId="107FA795"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0C4CC68A"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400-181,    </w:t>
      </w:r>
    </w:p>
    <w:p w14:paraId="78695394"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0,00</w:t>
      </w:r>
      <w:r w:rsidRPr="005C40DA">
        <w:rPr>
          <w:rFonts w:ascii="Arial" w:hAnsi="Arial" w:cs="Arial"/>
          <w:lang w:val="it-IT"/>
        </w:rPr>
        <w:tab/>
      </w:r>
      <w:r w:rsidRPr="005C40DA">
        <w:rPr>
          <w:rFonts w:ascii="Arial" w:hAnsi="Arial" w:cs="Arial"/>
          <w:lang w:val="it-IT"/>
        </w:rPr>
        <w:tab/>
      </w:r>
    </w:p>
    <w:p w14:paraId="7BB83E7C"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64226A3"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2D12458"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C6BF15F" w14:textId="77777777" w:rsidR="005C40DA" w:rsidRPr="005C40DA" w:rsidRDefault="005C40DA" w:rsidP="005C40DA">
      <w:pPr>
        <w:ind w:left="-567"/>
        <w:rPr>
          <w:rFonts w:ascii="Arial" w:hAnsi="Arial" w:cs="Arial"/>
          <w:lang w:val="it-IT"/>
        </w:rPr>
      </w:pPr>
      <w:r w:rsidRPr="005C40DA">
        <w:rPr>
          <w:rFonts w:ascii="Arial" w:hAnsi="Arial" w:cs="Arial"/>
          <w:lang w:val="it-IT"/>
        </w:rPr>
        <w:t>1.2.</w:t>
      </w:r>
      <w:r w:rsidRPr="005C40DA">
        <w:rPr>
          <w:rFonts w:ascii="Arial" w:hAnsi="Arial" w:cs="Arial"/>
          <w:lang w:val="it-IT"/>
        </w:rPr>
        <w:tab/>
        <w:t>JAVNE POVRŠINE NA KOJIMA NIJE DOPUŠTEN PROMET MOTORNIH VOZILA</w:t>
      </w:r>
      <w:r w:rsidRPr="005C40DA">
        <w:rPr>
          <w:rFonts w:ascii="Arial" w:hAnsi="Arial" w:cs="Arial"/>
          <w:lang w:val="it-IT"/>
        </w:rPr>
        <w:tab/>
        <w:t>0,00</w:t>
      </w:r>
    </w:p>
    <w:p w14:paraId="5417CC8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00F7E50" w14:textId="77777777" w:rsidR="005C40DA" w:rsidRPr="005C40DA" w:rsidRDefault="005C40DA" w:rsidP="005C40DA">
      <w:pPr>
        <w:ind w:left="-567"/>
        <w:rPr>
          <w:rFonts w:ascii="Arial" w:hAnsi="Arial" w:cs="Arial"/>
          <w:lang w:val="it-IT"/>
        </w:rPr>
      </w:pPr>
      <w:r w:rsidRPr="005C40DA">
        <w:rPr>
          <w:rFonts w:ascii="Arial" w:hAnsi="Arial" w:cs="Arial"/>
          <w:lang w:val="it-IT"/>
        </w:rPr>
        <w:t>1.3.</w:t>
      </w:r>
      <w:r w:rsidRPr="005C40DA">
        <w:rPr>
          <w:rFonts w:ascii="Arial" w:hAnsi="Arial" w:cs="Arial"/>
          <w:lang w:val="it-IT"/>
        </w:rPr>
        <w:tab/>
        <w:t>JAVNA PARKIRALIŠTA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5D6DA04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1AA75C5" w14:textId="77777777" w:rsidR="005C40DA" w:rsidRPr="005C40DA" w:rsidRDefault="005C40DA" w:rsidP="005C40DA">
      <w:pPr>
        <w:ind w:left="-567"/>
        <w:rPr>
          <w:rFonts w:ascii="Arial" w:hAnsi="Arial" w:cs="Arial"/>
          <w:lang w:val="it-IT"/>
        </w:rPr>
      </w:pPr>
      <w:r w:rsidRPr="005C40DA">
        <w:rPr>
          <w:rFonts w:ascii="Arial" w:hAnsi="Arial" w:cs="Arial"/>
          <w:lang w:val="it-IT"/>
        </w:rPr>
        <w:t>1.4.</w:t>
      </w:r>
      <w:r w:rsidRPr="005C40DA">
        <w:rPr>
          <w:rFonts w:ascii="Arial" w:hAnsi="Arial" w:cs="Arial"/>
          <w:lang w:val="it-IT"/>
        </w:rPr>
        <w:tab/>
        <w:t>JAVNE GARAŽE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1374E654"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6B4DD3D" w14:textId="77777777" w:rsidR="005C40DA" w:rsidRPr="005C40DA" w:rsidRDefault="005C40DA" w:rsidP="005C40DA">
      <w:pPr>
        <w:ind w:left="-567"/>
        <w:rPr>
          <w:rFonts w:ascii="Arial" w:hAnsi="Arial" w:cs="Arial"/>
          <w:lang w:val="it-IT"/>
        </w:rPr>
      </w:pPr>
      <w:r w:rsidRPr="005C40DA">
        <w:rPr>
          <w:rFonts w:ascii="Arial" w:hAnsi="Arial" w:cs="Arial"/>
          <w:lang w:val="it-IT"/>
        </w:rPr>
        <w:t>1.5.</w:t>
      </w:r>
      <w:r w:rsidRPr="005C40DA">
        <w:rPr>
          <w:rFonts w:ascii="Arial" w:hAnsi="Arial" w:cs="Arial"/>
          <w:lang w:val="it-IT"/>
        </w:rPr>
        <w:tab/>
        <w:t>JAVNE ZELENE POVRŠINE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639833E4"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10B9DA6" w14:textId="77777777" w:rsidR="005C40DA" w:rsidRPr="005C40DA" w:rsidRDefault="005C40DA" w:rsidP="005C40DA">
      <w:pPr>
        <w:ind w:left="-567"/>
        <w:rPr>
          <w:rFonts w:ascii="Arial" w:hAnsi="Arial" w:cs="Arial"/>
          <w:lang w:val="it-IT"/>
        </w:rPr>
      </w:pPr>
      <w:r w:rsidRPr="005C40DA">
        <w:rPr>
          <w:rFonts w:ascii="Arial" w:hAnsi="Arial" w:cs="Arial"/>
          <w:lang w:val="it-IT"/>
        </w:rPr>
        <w:t>1.6.</w:t>
      </w:r>
      <w:r w:rsidRPr="005C40DA">
        <w:rPr>
          <w:rFonts w:ascii="Arial" w:hAnsi="Arial" w:cs="Arial"/>
          <w:lang w:val="it-IT"/>
        </w:rPr>
        <w:tab/>
        <w:t>GRAĐEVINE I UREĐAJI JAVNE NAMJENE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15ABD1C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B9ABAE4" w14:textId="77777777" w:rsidR="005C40DA" w:rsidRPr="005C40DA" w:rsidRDefault="005C40DA" w:rsidP="005C40DA">
      <w:pPr>
        <w:ind w:left="-567"/>
        <w:rPr>
          <w:rFonts w:ascii="Arial" w:hAnsi="Arial" w:cs="Arial"/>
          <w:lang w:val="it-IT"/>
        </w:rPr>
      </w:pPr>
      <w:r w:rsidRPr="005C40DA">
        <w:rPr>
          <w:rFonts w:ascii="Arial" w:hAnsi="Arial" w:cs="Arial"/>
          <w:lang w:val="it-IT"/>
        </w:rPr>
        <w:t>1.7.</w:t>
      </w:r>
      <w:r w:rsidRPr="005C40DA">
        <w:rPr>
          <w:rFonts w:ascii="Arial" w:hAnsi="Arial" w:cs="Arial"/>
          <w:lang w:val="it-IT"/>
        </w:rPr>
        <w:tab/>
        <w:t>JAVNA RASVJETA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7A00BE9A"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99D0ADE" w14:textId="77777777" w:rsidR="005C40DA" w:rsidRPr="005C40DA" w:rsidRDefault="005C40DA" w:rsidP="005C40DA">
      <w:pPr>
        <w:ind w:left="-567"/>
        <w:rPr>
          <w:rFonts w:ascii="Arial" w:hAnsi="Arial" w:cs="Arial"/>
          <w:lang w:val="it-IT"/>
        </w:rPr>
      </w:pPr>
      <w:r w:rsidRPr="005C40DA">
        <w:rPr>
          <w:rFonts w:ascii="Arial" w:hAnsi="Arial" w:cs="Arial"/>
          <w:lang w:val="it-IT"/>
        </w:rPr>
        <w:t>1.8.</w:t>
      </w:r>
      <w:r w:rsidRPr="005C40DA">
        <w:rPr>
          <w:rFonts w:ascii="Arial" w:hAnsi="Arial" w:cs="Arial"/>
          <w:lang w:val="it-IT"/>
        </w:rPr>
        <w:tab/>
        <w:t>GROBLJA I KREMATORIJI NA GROBLJIMA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68B68FE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EBCA0E3" w14:textId="77777777" w:rsidR="005C40DA" w:rsidRPr="005C40DA" w:rsidRDefault="005C40DA" w:rsidP="005C40DA">
      <w:pPr>
        <w:ind w:left="-567"/>
        <w:rPr>
          <w:rFonts w:ascii="Arial" w:hAnsi="Arial" w:cs="Arial"/>
          <w:lang w:val="it-IT"/>
        </w:rPr>
      </w:pPr>
      <w:r w:rsidRPr="005C40DA">
        <w:rPr>
          <w:rFonts w:ascii="Arial" w:hAnsi="Arial" w:cs="Arial"/>
          <w:lang w:val="it-IT"/>
        </w:rPr>
        <w:t>1.8.1.</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staze</w:t>
      </w:r>
      <w:proofErr w:type="spellEnd"/>
      <w:r w:rsidRPr="005C40DA">
        <w:rPr>
          <w:rFonts w:ascii="Arial" w:hAnsi="Arial" w:cs="Arial"/>
          <w:lang w:val="it-IT"/>
        </w:rPr>
        <w:t xml:space="preserve">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groblju</w:t>
      </w:r>
      <w:proofErr w:type="spellEnd"/>
      <w:r w:rsidRPr="005C40DA">
        <w:rPr>
          <w:rFonts w:ascii="Arial" w:hAnsi="Arial" w:cs="Arial"/>
          <w:lang w:val="it-IT"/>
        </w:rPr>
        <w:t xml:space="preserve"> </w:t>
      </w:r>
      <w:proofErr w:type="spellStart"/>
      <w:r w:rsidRPr="005C40DA">
        <w:rPr>
          <w:rFonts w:ascii="Arial" w:hAnsi="Arial" w:cs="Arial"/>
          <w:lang w:val="it-IT"/>
        </w:rPr>
        <w:t>Srbani</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574EED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357-5,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u w:val="single"/>
          <w:lang w:val="it-IT"/>
        </w:rPr>
        <w:t xml:space="preserve">Prodaja </w:t>
      </w:r>
      <w:proofErr w:type="spellStart"/>
      <w:r w:rsidRPr="005C40DA">
        <w:rPr>
          <w:rFonts w:ascii="Arial" w:hAnsi="Arial" w:cs="Arial"/>
          <w:u w:val="single"/>
          <w:lang w:val="it-IT"/>
        </w:rPr>
        <w:t>grobnih</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mjesta</w:t>
      </w:r>
      <w:proofErr w:type="spellEnd"/>
      <w:r w:rsidRPr="005C40DA">
        <w:rPr>
          <w:rFonts w:ascii="Arial" w:hAnsi="Arial" w:cs="Arial"/>
          <w:u w:val="single"/>
          <w:lang w:val="it-IT"/>
        </w:rPr>
        <w:t xml:space="preserve"> 0,00</w:t>
      </w:r>
    </w:p>
    <w:p w14:paraId="51FCA2A6"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63F898A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5304995A"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27C005D"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A26D47E"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EB29E0B" w14:textId="77777777" w:rsidR="005C40DA" w:rsidRPr="005C40DA" w:rsidRDefault="005C40DA" w:rsidP="005C40DA">
      <w:pPr>
        <w:ind w:left="-567"/>
        <w:rPr>
          <w:rFonts w:ascii="Arial" w:hAnsi="Arial" w:cs="Arial"/>
          <w:lang w:val="it-IT"/>
        </w:rPr>
      </w:pPr>
      <w:r w:rsidRPr="005C40DA">
        <w:rPr>
          <w:rFonts w:ascii="Arial" w:hAnsi="Arial" w:cs="Arial"/>
          <w:lang w:val="it-IT"/>
        </w:rPr>
        <w:t>1.9.</w:t>
      </w:r>
      <w:r w:rsidRPr="005C40DA">
        <w:rPr>
          <w:rFonts w:ascii="Arial" w:hAnsi="Arial" w:cs="Arial"/>
          <w:lang w:val="it-IT"/>
        </w:rPr>
        <w:tab/>
        <w:t>GRAĐEVINE NAMIJENJENE OBAVLJANJU JAVNOG PRIJEVOZA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0565F5A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38D9921" w14:textId="77777777" w:rsidR="005C40DA" w:rsidRPr="005C40DA" w:rsidRDefault="005C40DA" w:rsidP="005C40DA">
      <w:pPr>
        <w:ind w:left="-567"/>
        <w:rPr>
          <w:rFonts w:ascii="Arial" w:hAnsi="Arial" w:cs="Arial"/>
          <w:b/>
          <w:bCs/>
          <w:u w:val="single"/>
          <w:lang w:val="it-IT"/>
        </w:rPr>
      </w:pPr>
      <w:r w:rsidRPr="005C40DA">
        <w:rPr>
          <w:rFonts w:ascii="Arial" w:hAnsi="Arial" w:cs="Arial"/>
          <w:b/>
          <w:bCs/>
          <w:lang w:val="it-IT"/>
        </w:rPr>
        <w:t>2.</w:t>
      </w:r>
      <w:r w:rsidRPr="005C40DA">
        <w:rPr>
          <w:rFonts w:ascii="Arial" w:hAnsi="Arial" w:cs="Arial"/>
          <w:b/>
          <w:bCs/>
          <w:u w:val="single"/>
          <w:lang w:val="it-IT"/>
        </w:rPr>
        <w:t xml:space="preserve"> Građevine </w:t>
      </w:r>
      <w:proofErr w:type="spellStart"/>
      <w:r w:rsidRPr="005C40DA">
        <w:rPr>
          <w:rFonts w:ascii="Arial" w:hAnsi="Arial" w:cs="Arial"/>
          <w:b/>
          <w:bCs/>
          <w:u w:val="single"/>
          <w:lang w:val="it-IT"/>
        </w:rPr>
        <w:t>komunalne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infrastrukture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koje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će</w:t>
      </w:r>
      <w:proofErr w:type="spellEnd"/>
      <w:r w:rsidRPr="005C40DA">
        <w:rPr>
          <w:rFonts w:ascii="Arial" w:hAnsi="Arial" w:cs="Arial"/>
          <w:b/>
          <w:bCs/>
          <w:u w:val="single"/>
          <w:lang w:val="it-IT"/>
        </w:rPr>
        <w:t xml:space="preserve"> se graditi u </w:t>
      </w:r>
      <w:proofErr w:type="spellStart"/>
      <w:r w:rsidRPr="005C40DA">
        <w:rPr>
          <w:rFonts w:ascii="Arial" w:hAnsi="Arial" w:cs="Arial"/>
          <w:b/>
          <w:bCs/>
          <w:u w:val="single"/>
          <w:lang w:val="it-IT"/>
        </w:rPr>
        <w:t>uređenim</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dijelovima</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građevinskog</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područja</w:t>
      </w:r>
      <w:proofErr w:type="spellEnd"/>
      <w:r w:rsidRPr="005C40DA">
        <w:rPr>
          <w:rFonts w:ascii="Arial" w:hAnsi="Arial" w:cs="Arial"/>
          <w:b/>
          <w:bCs/>
          <w:lang w:val="it-IT"/>
        </w:rPr>
        <w:tab/>
      </w:r>
      <w:r w:rsidRPr="005C40DA">
        <w:rPr>
          <w:rFonts w:ascii="Arial" w:hAnsi="Arial" w:cs="Arial"/>
          <w:b/>
          <w:bCs/>
          <w:lang w:val="it-IT"/>
        </w:rPr>
        <w:tab/>
      </w:r>
      <w:r w:rsidRPr="005C40DA">
        <w:rPr>
          <w:rFonts w:ascii="Arial" w:hAnsi="Arial" w:cs="Arial"/>
          <w:b/>
          <w:bCs/>
          <w:lang w:val="it-IT"/>
        </w:rPr>
        <w:tab/>
      </w:r>
      <w:r w:rsidRPr="005C40DA">
        <w:rPr>
          <w:rFonts w:ascii="Arial" w:hAnsi="Arial" w:cs="Arial"/>
          <w:b/>
          <w:bCs/>
          <w:lang w:val="it-IT"/>
        </w:rPr>
        <w:tab/>
      </w:r>
      <w:r w:rsidRPr="005C40DA">
        <w:rPr>
          <w:rFonts w:ascii="Arial" w:hAnsi="Arial" w:cs="Arial"/>
          <w:b/>
          <w:bCs/>
          <w:lang w:val="it-IT"/>
        </w:rPr>
        <w:tab/>
      </w:r>
      <w:r w:rsidRPr="005C40DA">
        <w:rPr>
          <w:rFonts w:ascii="Arial" w:hAnsi="Arial" w:cs="Arial"/>
          <w:b/>
          <w:bCs/>
          <w:lang w:val="it-IT"/>
        </w:rPr>
        <w:tab/>
      </w:r>
      <w:r w:rsidRPr="005C40DA">
        <w:rPr>
          <w:rFonts w:ascii="Arial" w:hAnsi="Arial" w:cs="Arial"/>
          <w:b/>
          <w:bCs/>
          <w:lang w:val="it-IT"/>
        </w:rPr>
        <w:tab/>
      </w:r>
      <w:r w:rsidRPr="005C40DA">
        <w:rPr>
          <w:rFonts w:ascii="Arial" w:hAnsi="Arial" w:cs="Arial"/>
          <w:b/>
          <w:bCs/>
          <w:lang w:val="it-IT"/>
        </w:rPr>
        <w:tab/>
        <w:t xml:space="preserve">          </w:t>
      </w:r>
      <w:r w:rsidRPr="005C40DA">
        <w:rPr>
          <w:rFonts w:ascii="Arial" w:hAnsi="Arial" w:cs="Arial"/>
          <w:b/>
          <w:bCs/>
          <w:u w:val="single"/>
          <w:lang w:val="it-IT"/>
        </w:rPr>
        <w:t>UKUPNO</w:t>
      </w:r>
      <w:r w:rsidRPr="005C40DA">
        <w:rPr>
          <w:rFonts w:ascii="Arial" w:hAnsi="Arial" w:cs="Arial"/>
          <w:b/>
          <w:bCs/>
          <w:u w:val="single"/>
          <w:lang w:val="it-IT"/>
        </w:rPr>
        <w:tab/>
        <w:t>417.258,75</w:t>
      </w:r>
    </w:p>
    <w:p w14:paraId="5A3846D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C020390"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44F8F45" w14:textId="77777777" w:rsidR="005C40DA" w:rsidRPr="005C40DA" w:rsidRDefault="005C40DA" w:rsidP="005C40DA">
      <w:pPr>
        <w:ind w:left="-567"/>
        <w:rPr>
          <w:rFonts w:ascii="Arial" w:hAnsi="Arial" w:cs="Arial"/>
          <w:lang w:val="it-IT"/>
        </w:rPr>
      </w:pPr>
    </w:p>
    <w:p w14:paraId="6B380961" w14:textId="77777777" w:rsidR="005C40DA" w:rsidRPr="005C40DA" w:rsidRDefault="005C40DA" w:rsidP="005C40DA">
      <w:pPr>
        <w:ind w:left="-567"/>
        <w:rPr>
          <w:rFonts w:ascii="Arial" w:hAnsi="Arial" w:cs="Arial"/>
          <w:lang w:val="it-IT"/>
        </w:rPr>
      </w:pPr>
    </w:p>
    <w:p w14:paraId="5FCCBABC" w14:textId="77777777" w:rsidR="005C40DA" w:rsidRPr="005C40DA" w:rsidRDefault="005C40DA" w:rsidP="005C40DA">
      <w:pPr>
        <w:ind w:left="849" w:firstLine="567"/>
        <w:rPr>
          <w:rFonts w:ascii="Arial" w:hAnsi="Arial" w:cs="Arial"/>
          <w:b/>
          <w:bCs/>
          <w:lang w:val="it-IT"/>
        </w:rPr>
      </w:pPr>
      <w:r w:rsidRPr="005C40DA">
        <w:rPr>
          <w:rFonts w:ascii="Arial" w:hAnsi="Arial" w:cs="Arial"/>
          <w:b/>
          <w:bCs/>
          <w:lang w:val="it-IT"/>
        </w:rPr>
        <w:t>PLANIRANO  2021.</w:t>
      </w:r>
      <w:r w:rsidRPr="005C40DA">
        <w:rPr>
          <w:rFonts w:ascii="Arial" w:hAnsi="Arial" w:cs="Arial"/>
          <w:b/>
          <w:bCs/>
          <w:lang w:val="it-IT"/>
        </w:rPr>
        <w:tab/>
        <w:t xml:space="preserve">           IZVOR FINANCIRANJA I OSTVARENO 2021.</w:t>
      </w:r>
      <w:r w:rsidRPr="005C40DA">
        <w:rPr>
          <w:rFonts w:ascii="Arial" w:hAnsi="Arial" w:cs="Arial"/>
          <w:b/>
          <w:bCs/>
          <w:lang w:val="it-IT"/>
        </w:rPr>
        <w:tab/>
      </w:r>
    </w:p>
    <w:p w14:paraId="4C2498BC"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304475A"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2.1.</w:t>
      </w:r>
      <w:r w:rsidRPr="005C40DA">
        <w:rPr>
          <w:rFonts w:ascii="Arial" w:hAnsi="Arial" w:cs="Arial"/>
          <w:u w:val="single"/>
          <w:lang w:val="it-IT"/>
        </w:rPr>
        <w:tab/>
        <w:t>NERAZVRSTANE CESTE</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9.500,00</w:t>
      </w:r>
    </w:p>
    <w:p w14:paraId="4632267B" w14:textId="77777777" w:rsidR="005C40DA" w:rsidRPr="005C40DA" w:rsidRDefault="005C40DA" w:rsidP="005C40DA">
      <w:pPr>
        <w:ind w:left="-567"/>
        <w:rPr>
          <w:rFonts w:ascii="Arial" w:hAnsi="Arial" w:cs="Arial"/>
          <w:lang w:val="it-IT"/>
        </w:rPr>
      </w:pPr>
      <w:r w:rsidRPr="005C40DA">
        <w:rPr>
          <w:rFonts w:ascii="Arial" w:hAnsi="Arial" w:cs="Arial"/>
          <w:lang w:val="it-IT"/>
        </w:rPr>
        <w:t>2.1.1.</w:t>
      </w:r>
      <w:r w:rsidRPr="005C40DA">
        <w:rPr>
          <w:rFonts w:ascii="Arial" w:hAnsi="Arial" w:cs="Arial"/>
          <w:lang w:val="it-IT"/>
        </w:rPr>
        <w:tab/>
      </w:r>
      <w:proofErr w:type="spellStart"/>
      <w:r w:rsidRPr="005C40DA">
        <w:rPr>
          <w:rFonts w:ascii="Arial" w:hAnsi="Arial" w:cs="Arial"/>
          <w:lang w:val="it-IT"/>
        </w:rPr>
        <w:t>Rekonstrukcija</w:t>
      </w:r>
      <w:proofErr w:type="spellEnd"/>
      <w:r w:rsidRPr="005C40DA">
        <w:rPr>
          <w:rFonts w:ascii="Arial" w:hAnsi="Arial" w:cs="Arial"/>
          <w:lang w:val="it-IT"/>
        </w:rPr>
        <w:t xml:space="preserve"> </w:t>
      </w:r>
      <w:proofErr w:type="spellStart"/>
      <w:r w:rsidRPr="005C40DA">
        <w:rPr>
          <w:rFonts w:ascii="Arial" w:hAnsi="Arial" w:cs="Arial"/>
          <w:lang w:val="it-IT"/>
        </w:rPr>
        <w:t>postojećeg</w:t>
      </w:r>
      <w:proofErr w:type="spellEnd"/>
      <w:r w:rsidRPr="005C40DA">
        <w:rPr>
          <w:rFonts w:ascii="Arial" w:hAnsi="Arial" w:cs="Arial"/>
          <w:lang w:val="it-IT"/>
        </w:rPr>
        <w:t xml:space="preserve"> puta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Karigador</w:t>
      </w:r>
      <w:proofErr w:type="spellEnd"/>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r w:rsidRPr="005C40DA">
        <w:rPr>
          <w:rFonts w:ascii="Arial" w:hAnsi="Arial" w:cs="Arial"/>
          <w:lang w:val="it-IT"/>
        </w:rPr>
        <w:tab/>
      </w:r>
      <w:r w:rsidRPr="005C40DA">
        <w:rPr>
          <w:rFonts w:ascii="Arial" w:hAnsi="Arial" w:cs="Arial"/>
          <w:lang w:val="it-IT"/>
        </w:rPr>
        <w:tab/>
      </w:r>
    </w:p>
    <w:p w14:paraId="0CFB0DE9" w14:textId="77777777" w:rsidR="005C40DA" w:rsidRPr="005C40DA" w:rsidRDefault="005C40DA" w:rsidP="005C40DA">
      <w:pPr>
        <w:ind w:left="-567"/>
        <w:rPr>
          <w:rFonts w:ascii="Arial" w:hAnsi="Arial" w:cs="Arial"/>
          <w:lang w:val="it-IT"/>
        </w:rPr>
      </w:pPr>
      <w:r w:rsidRPr="005C40DA">
        <w:rPr>
          <w:rFonts w:ascii="Arial" w:hAnsi="Arial" w:cs="Arial"/>
          <w:lang w:val="it-IT"/>
        </w:rPr>
        <w:tab/>
        <w:t xml:space="preserve">Na </w:t>
      </w:r>
      <w:proofErr w:type="spellStart"/>
      <w:r w:rsidRPr="005C40DA">
        <w:rPr>
          <w:rFonts w:ascii="Arial" w:hAnsi="Arial" w:cs="Arial"/>
          <w:lang w:val="it-IT"/>
        </w:rPr>
        <w:t>k.č.br</w:t>
      </w:r>
      <w:proofErr w:type="spellEnd"/>
      <w:r w:rsidRPr="005C40DA">
        <w:rPr>
          <w:rFonts w:ascii="Arial" w:hAnsi="Arial" w:cs="Arial"/>
          <w:lang w:val="it-IT"/>
        </w:rPr>
        <w:t xml:space="preserve">. 519/3 k.o. Novigrad u </w:t>
      </w:r>
      <w:proofErr w:type="spellStart"/>
      <w:r w:rsidRPr="005C40DA">
        <w:rPr>
          <w:rFonts w:ascii="Arial" w:hAnsi="Arial" w:cs="Arial"/>
          <w:lang w:val="it-IT"/>
        </w:rPr>
        <w:t>dužini</w:t>
      </w:r>
      <w:proofErr w:type="spellEnd"/>
      <w:r w:rsidRPr="005C40DA">
        <w:rPr>
          <w:rFonts w:ascii="Arial" w:hAnsi="Arial" w:cs="Arial"/>
          <w:lang w:val="it-IT"/>
        </w:rPr>
        <w:t xml:space="preserve"> </w:t>
      </w:r>
      <w:proofErr w:type="gramStart"/>
      <w:r w:rsidRPr="005C40DA">
        <w:rPr>
          <w:rFonts w:ascii="Arial" w:hAnsi="Arial" w:cs="Arial"/>
          <w:lang w:val="it-IT"/>
        </w:rPr>
        <w:t>od</w:t>
      </w:r>
      <w:proofErr w:type="gramEnd"/>
      <w:r w:rsidRPr="005C40DA">
        <w:rPr>
          <w:rFonts w:ascii="Arial" w:hAnsi="Arial" w:cs="Arial"/>
          <w:lang w:val="it-IT"/>
        </w:rPr>
        <w:t xml:space="preserve"> 100 m, </w:t>
      </w:r>
    </w:p>
    <w:p w14:paraId="1651533A"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359-32 ,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 N</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48F298A9"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1DD754E7" w14:textId="77777777" w:rsidR="005C40DA" w:rsidRPr="005C40DA" w:rsidRDefault="005C40DA" w:rsidP="005C40DA">
      <w:pPr>
        <w:ind w:left="-567"/>
        <w:rPr>
          <w:rFonts w:ascii="Arial" w:hAnsi="Arial" w:cs="Arial"/>
          <w:lang w:val="it-IT"/>
        </w:rPr>
      </w:pPr>
    </w:p>
    <w:p w14:paraId="68E0DCA9"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57E28D2" w14:textId="77777777" w:rsidR="005C40DA" w:rsidRPr="005C40DA" w:rsidRDefault="005C40DA" w:rsidP="005C40DA">
      <w:pPr>
        <w:ind w:left="-567"/>
        <w:rPr>
          <w:rFonts w:ascii="Arial" w:hAnsi="Arial" w:cs="Arial"/>
          <w:lang w:val="it-IT"/>
        </w:rPr>
      </w:pPr>
      <w:r w:rsidRPr="005C40DA">
        <w:rPr>
          <w:rFonts w:ascii="Arial" w:hAnsi="Arial" w:cs="Arial"/>
          <w:lang w:val="it-IT"/>
        </w:rPr>
        <w:t>2.1.2.</w:t>
      </w:r>
      <w:r w:rsidRPr="005C40DA">
        <w:rPr>
          <w:rFonts w:ascii="Arial" w:hAnsi="Arial" w:cs="Arial"/>
          <w:lang w:val="it-IT"/>
        </w:rPr>
        <w:tab/>
      </w:r>
      <w:proofErr w:type="spellStart"/>
      <w:r w:rsidRPr="005C40DA">
        <w:rPr>
          <w:rFonts w:ascii="Arial" w:hAnsi="Arial" w:cs="Arial"/>
          <w:lang w:val="it-IT"/>
        </w:rPr>
        <w:t>Izgradnja</w:t>
      </w:r>
      <w:proofErr w:type="spellEnd"/>
      <w:r w:rsidRPr="005C40DA">
        <w:rPr>
          <w:rFonts w:ascii="Arial" w:hAnsi="Arial" w:cs="Arial"/>
          <w:lang w:val="it-IT"/>
        </w:rPr>
        <w:t xml:space="preserve"> ulice SUO2 i OU4 u </w:t>
      </w:r>
      <w:proofErr w:type="spellStart"/>
      <w:r w:rsidRPr="005C40DA">
        <w:rPr>
          <w:rFonts w:ascii="Arial" w:hAnsi="Arial" w:cs="Arial"/>
          <w:lang w:val="it-IT"/>
        </w:rPr>
        <w:t>Karigadoru</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23F0C992"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359-13,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6771B23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0FCFC3F3" w14:textId="77777777" w:rsidR="005C40DA" w:rsidRPr="005C40DA" w:rsidRDefault="005C40DA" w:rsidP="005C40DA">
      <w:pPr>
        <w:ind w:left="-567"/>
        <w:rPr>
          <w:rFonts w:ascii="Arial" w:hAnsi="Arial" w:cs="Arial"/>
          <w:lang w:val="it-IT"/>
        </w:rPr>
      </w:pPr>
      <w:r w:rsidRPr="005C40DA">
        <w:rPr>
          <w:rFonts w:ascii="Arial" w:hAnsi="Arial" w:cs="Arial"/>
          <w:lang w:val="it-IT"/>
        </w:rPr>
        <w:t>2.1.3.</w:t>
      </w:r>
      <w:r w:rsidRPr="005C40DA">
        <w:rPr>
          <w:rFonts w:ascii="Arial" w:hAnsi="Arial" w:cs="Arial"/>
          <w:lang w:val="it-IT"/>
        </w:rPr>
        <w:tab/>
      </w:r>
      <w:proofErr w:type="spellStart"/>
      <w:r w:rsidRPr="005C40DA">
        <w:rPr>
          <w:rFonts w:ascii="Arial" w:hAnsi="Arial" w:cs="Arial"/>
          <w:lang w:val="it-IT"/>
        </w:rPr>
        <w:t>Izgradnja</w:t>
      </w:r>
      <w:proofErr w:type="spellEnd"/>
      <w:r w:rsidRPr="005C40DA">
        <w:rPr>
          <w:rFonts w:ascii="Arial" w:hAnsi="Arial" w:cs="Arial"/>
          <w:lang w:val="it-IT"/>
        </w:rPr>
        <w:t xml:space="preserve"> </w:t>
      </w:r>
      <w:proofErr w:type="spellStart"/>
      <w:r w:rsidRPr="005C40DA">
        <w:rPr>
          <w:rFonts w:ascii="Arial" w:hAnsi="Arial" w:cs="Arial"/>
          <w:lang w:val="it-IT"/>
        </w:rPr>
        <w:t>nogostupa</w:t>
      </w:r>
      <w:proofErr w:type="spellEnd"/>
      <w:r w:rsidRPr="005C40DA">
        <w:rPr>
          <w:rFonts w:ascii="Arial" w:hAnsi="Arial" w:cs="Arial"/>
          <w:lang w:val="it-IT"/>
        </w:rPr>
        <w:t xml:space="preserve"> </w:t>
      </w:r>
      <w:proofErr w:type="spellStart"/>
      <w:r w:rsidRPr="005C40DA">
        <w:rPr>
          <w:rFonts w:ascii="Arial" w:hAnsi="Arial" w:cs="Arial"/>
          <w:lang w:val="it-IT"/>
        </w:rPr>
        <w:t>ulica</w:t>
      </w:r>
      <w:proofErr w:type="spellEnd"/>
      <w:r w:rsidRPr="005C40DA">
        <w:rPr>
          <w:rFonts w:ascii="Arial" w:hAnsi="Arial" w:cs="Arial"/>
          <w:lang w:val="it-IT"/>
        </w:rPr>
        <w:t xml:space="preserve"> </w:t>
      </w:r>
      <w:proofErr w:type="spellStart"/>
      <w:r w:rsidRPr="005C40DA">
        <w:rPr>
          <w:rFonts w:ascii="Arial" w:hAnsi="Arial" w:cs="Arial"/>
          <w:lang w:val="it-IT"/>
        </w:rPr>
        <w:t>Muškati</w:t>
      </w:r>
      <w:proofErr w:type="spellEnd"/>
      <w:r w:rsidRPr="005C40DA">
        <w:rPr>
          <w:rFonts w:ascii="Arial" w:hAnsi="Arial" w:cs="Arial"/>
          <w:lang w:val="it-IT"/>
        </w:rPr>
        <w:t xml:space="preserve"> prema DV </w:t>
      </w:r>
      <w:proofErr w:type="spellStart"/>
      <w:r w:rsidRPr="005C40DA">
        <w:rPr>
          <w:rFonts w:ascii="Arial" w:hAnsi="Arial" w:cs="Arial"/>
          <w:lang w:val="it-IT"/>
        </w:rPr>
        <w:t>Kalimero</w:t>
      </w:r>
      <w:proofErr w:type="spellEnd"/>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lang w:val="it-IT"/>
        </w:rPr>
        <w:t>Komunalni</w:t>
      </w:r>
      <w:proofErr w:type="spellEnd"/>
      <w:r w:rsidRPr="005C40DA">
        <w:rPr>
          <w:rFonts w:ascii="Arial" w:hAnsi="Arial" w:cs="Arial"/>
          <w:lang w:val="it-IT"/>
        </w:rPr>
        <w:t xml:space="preserve"> </w:t>
      </w:r>
      <w:proofErr w:type="spellStart"/>
      <w:r w:rsidRPr="005C40DA">
        <w:rPr>
          <w:rFonts w:ascii="Arial" w:hAnsi="Arial" w:cs="Arial"/>
          <w:lang w:val="it-IT"/>
        </w:rPr>
        <w:t>doprinos</w:t>
      </w:r>
      <w:proofErr w:type="spellEnd"/>
      <w:r w:rsidRPr="005C40DA">
        <w:rPr>
          <w:rFonts w:ascii="Arial" w:hAnsi="Arial" w:cs="Arial"/>
          <w:lang w:val="it-IT"/>
        </w:rPr>
        <w:tab/>
        <w:t>0,00</w:t>
      </w:r>
    </w:p>
    <w:p w14:paraId="309D096F" w14:textId="77777777" w:rsidR="005C40DA" w:rsidRPr="005C40DA" w:rsidRDefault="005C40DA" w:rsidP="005C40DA">
      <w:pPr>
        <w:ind w:left="-567"/>
        <w:rPr>
          <w:rFonts w:ascii="Arial" w:hAnsi="Arial" w:cs="Arial"/>
          <w:lang w:val="it-IT"/>
        </w:rPr>
      </w:pPr>
      <w:r w:rsidRPr="005C40DA">
        <w:rPr>
          <w:rFonts w:ascii="Arial" w:hAnsi="Arial" w:cs="Arial"/>
          <w:lang w:val="it-IT"/>
        </w:rPr>
        <w:tab/>
        <w:t xml:space="preserve">"U </w:t>
      </w:r>
      <w:proofErr w:type="spellStart"/>
      <w:r w:rsidRPr="005C40DA">
        <w:rPr>
          <w:rFonts w:ascii="Arial" w:hAnsi="Arial" w:cs="Arial"/>
          <w:lang w:val="it-IT"/>
        </w:rPr>
        <w:t>dužini</w:t>
      </w:r>
      <w:proofErr w:type="spellEnd"/>
      <w:r w:rsidRPr="005C40DA">
        <w:rPr>
          <w:rFonts w:ascii="Arial" w:hAnsi="Arial" w:cs="Arial"/>
          <w:lang w:val="it-IT"/>
        </w:rPr>
        <w:t xml:space="preserve"> 200 m</w:t>
      </w:r>
    </w:p>
    <w:p w14:paraId="137FBE18"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359-35,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G, N </w:t>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26AC5F3C"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3DCE4355"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CF9F91C"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2.1.4.</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Nova Vas </w:t>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0CD669DD"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400-168,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18A7E9BA" w14:textId="77777777" w:rsidR="005C40DA" w:rsidRPr="005C40DA" w:rsidRDefault="005C40DA" w:rsidP="005C40DA">
      <w:pPr>
        <w:ind w:left="-567"/>
        <w:rPr>
          <w:rFonts w:ascii="Arial" w:hAnsi="Arial" w:cs="Arial"/>
          <w:u w:val="single"/>
          <w:lang w:val="it-IT"/>
        </w:rPr>
      </w:pPr>
      <w:r w:rsidRPr="005C40DA">
        <w:rPr>
          <w:rFonts w:ascii="Arial" w:hAnsi="Arial" w:cs="Arial"/>
          <w:lang w:val="it-IT"/>
        </w:rPr>
        <w:lastRenderedPageBreak/>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7CBE3F03"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9844A01" w14:textId="77777777" w:rsidR="005C40DA" w:rsidRPr="005C40DA" w:rsidRDefault="005C40DA" w:rsidP="005C40DA">
      <w:pPr>
        <w:ind w:left="-567"/>
        <w:rPr>
          <w:rFonts w:ascii="Arial" w:hAnsi="Arial" w:cs="Arial"/>
          <w:lang w:val="it-IT"/>
        </w:rPr>
      </w:pPr>
      <w:r w:rsidRPr="005C40DA">
        <w:rPr>
          <w:rFonts w:ascii="Arial" w:hAnsi="Arial" w:cs="Arial"/>
          <w:lang w:val="it-IT"/>
        </w:rPr>
        <w:t>2.1.5.</w:t>
      </w:r>
      <w:r w:rsidRPr="005C40DA">
        <w:rPr>
          <w:rFonts w:ascii="Arial" w:hAnsi="Arial" w:cs="Arial"/>
          <w:lang w:val="it-IT"/>
        </w:rPr>
        <w:tab/>
      </w:r>
      <w:proofErr w:type="spellStart"/>
      <w:r w:rsidRPr="005C40DA">
        <w:rPr>
          <w:rFonts w:ascii="Arial" w:hAnsi="Arial" w:cs="Arial"/>
          <w:lang w:val="it-IT"/>
        </w:rPr>
        <w:t>Prometni</w:t>
      </w:r>
      <w:proofErr w:type="spellEnd"/>
      <w:r w:rsidRPr="005C40DA">
        <w:rPr>
          <w:rFonts w:ascii="Arial" w:hAnsi="Arial" w:cs="Arial"/>
          <w:lang w:val="it-IT"/>
        </w:rPr>
        <w:t xml:space="preserve"> </w:t>
      </w:r>
      <w:proofErr w:type="spellStart"/>
      <w:r w:rsidRPr="005C40DA">
        <w:rPr>
          <w:rFonts w:ascii="Arial" w:hAnsi="Arial" w:cs="Arial"/>
          <w:lang w:val="it-IT"/>
        </w:rPr>
        <w:t>elaborat</w:t>
      </w:r>
      <w:proofErr w:type="spellEnd"/>
      <w:r w:rsidRPr="005C40DA">
        <w:rPr>
          <w:rFonts w:ascii="Arial" w:hAnsi="Arial" w:cs="Arial"/>
          <w:lang w:val="it-IT"/>
        </w:rPr>
        <w:t xml:space="preserve"> </w:t>
      </w:r>
      <w:proofErr w:type="spellStart"/>
      <w:r w:rsidRPr="005C40DA">
        <w:rPr>
          <w:rFonts w:ascii="Arial" w:hAnsi="Arial" w:cs="Arial"/>
          <w:lang w:val="it-IT"/>
        </w:rPr>
        <w:t>naselja</w:t>
      </w:r>
      <w:proofErr w:type="spellEnd"/>
      <w:r w:rsidRPr="005C40DA">
        <w:rPr>
          <w:rFonts w:ascii="Arial" w:hAnsi="Arial" w:cs="Arial"/>
          <w:lang w:val="it-IT"/>
        </w:rPr>
        <w:t xml:space="preserve"> Brtonigla                           </w:t>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r w:rsidRPr="005C40DA">
        <w:rPr>
          <w:rFonts w:ascii="Arial" w:hAnsi="Arial" w:cs="Arial"/>
          <w:lang w:val="it-IT"/>
        </w:rPr>
        <w:t xml:space="preserve">         </w:t>
      </w:r>
    </w:p>
    <w:p w14:paraId="5317E234"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51-118,      </w:t>
      </w:r>
    </w:p>
    <w:p w14:paraId="564DB690"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7E618BB3" w14:textId="77777777" w:rsidR="005C40DA" w:rsidRPr="005C40DA" w:rsidRDefault="005C40DA" w:rsidP="005C40DA">
      <w:pPr>
        <w:ind w:left="-567" w:firstLine="567"/>
        <w:rPr>
          <w:rFonts w:ascii="Arial" w:hAnsi="Arial" w:cs="Arial"/>
          <w:u w:val="single"/>
          <w:lang w:val="it-IT"/>
        </w:rPr>
      </w:pP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7F39469D"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356E726" w14:textId="77777777" w:rsidR="005C40DA" w:rsidRPr="005C40DA" w:rsidRDefault="005C40DA" w:rsidP="005C40DA">
      <w:pPr>
        <w:ind w:left="-567"/>
        <w:rPr>
          <w:rFonts w:ascii="Arial" w:hAnsi="Arial" w:cs="Arial"/>
          <w:lang w:val="it-IT"/>
        </w:rPr>
      </w:pPr>
      <w:r w:rsidRPr="005C40DA">
        <w:rPr>
          <w:rFonts w:ascii="Arial" w:hAnsi="Arial" w:cs="Arial"/>
          <w:lang w:val="it-IT"/>
        </w:rPr>
        <w:t>2.1.6.</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pristupna</w:t>
      </w:r>
      <w:proofErr w:type="spellEnd"/>
      <w:r w:rsidRPr="005C40DA">
        <w:rPr>
          <w:rFonts w:ascii="Arial" w:hAnsi="Arial" w:cs="Arial"/>
          <w:lang w:val="it-IT"/>
        </w:rPr>
        <w:t xml:space="preserve"> cesta </w:t>
      </w:r>
      <w:proofErr w:type="spellStart"/>
      <w:r w:rsidRPr="005C40DA">
        <w:rPr>
          <w:rFonts w:ascii="Arial" w:hAnsi="Arial" w:cs="Arial"/>
          <w:lang w:val="it-IT"/>
        </w:rPr>
        <w:t>dvorana</w:t>
      </w:r>
      <w:proofErr w:type="spellEnd"/>
      <w:r w:rsidRPr="005C40DA">
        <w:rPr>
          <w:rFonts w:ascii="Arial" w:hAnsi="Arial" w:cs="Arial"/>
          <w:lang w:val="it-IT"/>
        </w:rPr>
        <w:t xml:space="preserve"> Brtonigla </w:t>
      </w:r>
    </w:p>
    <w:p w14:paraId="47EE8F38" w14:textId="77777777" w:rsidR="005C40DA" w:rsidRPr="005C40DA" w:rsidRDefault="005C40DA" w:rsidP="005C40DA">
      <w:pPr>
        <w:ind w:left="3540"/>
        <w:rPr>
          <w:rFonts w:ascii="Arial" w:hAnsi="Arial" w:cs="Arial"/>
          <w:lang w:val="it-IT"/>
        </w:rPr>
      </w:pPr>
      <w:r w:rsidRPr="005C40DA">
        <w:rPr>
          <w:rFonts w:ascii="Arial" w:hAnsi="Arial" w:cs="Arial"/>
          <w:lang w:val="it-IT"/>
        </w:rPr>
        <w:t xml:space="preserve">                      </w:t>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r w:rsidRPr="005C40DA">
        <w:rPr>
          <w:rFonts w:ascii="Arial" w:hAnsi="Arial" w:cs="Arial"/>
          <w:lang w:val="it-IT"/>
        </w:rPr>
        <w:tab/>
      </w:r>
      <w:r w:rsidRPr="005C40DA">
        <w:rPr>
          <w:rFonts w:ascii="Arial" w:hAnsi="Arial" w:cs="Arial"/>
          <w:lang w:val="it-IT"/>
        </w:rPr>
        <w:tab/>
      </w:r>
    </w:p>
    <w:p w14:paraId="25F93F32"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400-27,      </w:t>
      </w:r>
    </w:p>
    <w:p w14:paraId="65FA318F"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4A4C3754"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8F37F6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06CB112" w14:textId="77777777" w:rsidR="005C40DA" w:rsidRPr="005C40DA" w:rsidRDefault="005C40DA" w:rsidP="005C40DA">
      <w:pPr>
        <w:ind w:left="-567"/>
        <w:rPr>
          <w:rFonts w:ascii="Arial" w:hAnsi="Arial" w:cs="Arial"/>
          <w:lang w:val="it-IT"/>
        </w:rPr>
      </w:pPr>
      <w:r w:rsidRPr="005C40DA">
        <w:rPr>
          <w:rFonts w:ascii="Arial" w:hAnsi="Arial" w:cs="Arial"/>
          <w:lang w:val="it-IT"/>
        </w:rPr>
        <w:t>2.1.7.</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prometne</w:t>
      </w:r>
      <w:proofErr w:type="spellEnd"/>
      <w:r w:rsidRPr="005C40DA">
        <w:rPr>
          <w:rFonts w:ascii="Arial" w:hAnsi="Arial" w:cs="Arial"/>
          <w:lang w:val="it-IT"/>
        </w:rPr>
        <w:t xml:space="preserve"> </w:t>
      </w:r>
      <w:proofErr w:type="spellStart"/>
      <w:r w:rsidRPr="005C40DA">
        <w:rPr>
          <w:rFonts w:ascii="Arial" w:hAnsi="Arial" w:cs="Arial"/>
          <w:lang w:val="it-IT"/>
        </w:rPr>
        <w:t>signalizacije</w:t>
      </w:r>
      <w:proofErr w:type="spellEnd"/>
      <w:r w:rsidRPr="005C40DA">
        <w:rPr>
          <w:rFonts w:ascii="Arial" w:hAnsi="Arial" w:cs="Arial"/>
          <w:lang w:val="it-IT"/>
        </w:rPr>
        <w:t xml:space="preserve">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području</w:t>
      </w:r>
      <w:proofErr w:type="spellEnd"/>
      <w:r w:rsidRPr="005C40DA">
        <w:rPr>
          <w:rFonts w:ascii="Arial" w:hAnsi="Arial" w:cs="Arial"/>
          <w:lang w:val="it-IT"/>
        </w:rPr>
        <w:t xml:space="preserve"> </w:t>
      </w:r>
      <w:proofErr w:type="spellStart"/>
      <w:r w:rsidRPr="005C40DA">
        <w:rPr>
          <w:rFonts w:ascii="Arial" w:hAnsi="Arial" w:cs="Arial"/>
          <w:lang w:val="it-IT"/>
        </w:rPr>
        <w:t>Općine</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9.500,00</w:t>
      </w:r>
    </w:p>
    <w:p w14:paraId="44D1E105"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400-137,    </w:t>
      </w:r>
    </w:p>
    <w:p w14:paraId="42B262B8"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10.000,00</w:t>
      </w:r>
      <w:r w:rsidRPr="005C40DA">
        <w:rPr>
          <w:rFonts w:ascii="Arial" w:hAnsi="Arial" w:cs="Arial"/>
          <w:lang w:val="it-IT"/>
        </w:rPr>
        <w:tab/>
      </w:r>
    </w:p>
    <w:p w14:paraId="508207E2" w14:textId="77777777" w:rsidR="005C40DA" w:rsidRPr="005C40DA" w:rsidRDefault="005C40DA" w:rsidP="005C40DA">
      <w:pPr>
        <w:ind w:left="-567"/>
        <w:rPr>
          <w:rFonts w:ascii="Arial" w:hAnsi="Arial" w:cs="Arial"/>
          <w:lang w:val="it-IT"/>
        </w:rPr>
      </w:pPr>
      <w:r w:rsidRPr="005C40DA">
        <w:rPr>
          <w:rFonts w:ascii="Arial" w:hAnsi="Arial" w:cs="Arial"/>
          <w:lang w:val="it-IT"/>
        </w:rPr>
        <w:tab/>
        <w:t>UKUPNO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u w:val="single"/>
          <w:lang w:val="it-IT"/>
        </w:rPr>
        <w:t>10.000,00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9.500,00</w:t>
      </w:r>
    </w:p>
    <w:p w14:paraId="2775372E"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6D29D87" w14:textId="77777777" w:rsidR="005C40DA" w:rsidRPr="005C40DA" w:rsidRDefault="005C40DA" w:rsidP="005C40DA">
      <w:pPr>
        <w:ind w:left="-567"/>
        <w:rPr>
          <w:rFonts w:ascii="Arial" w:hAnsi="Arial" w:cs="Arial"/>
          <w:lang w:val="it-IT"/>
        </w:rPr>
      </w:pPr>
      <w:r w:rsidRPr="005C40DA">
        <w:rPr>
          <w:rFonts w:ascii="Arial" w:hAnsi="Arial" w:cs="Arial"/>
          <w:lang w:val="it-IT"/>
        </w:rPr>
        <w:t>2.1.8.</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u </w:t>
      </w:r>
      <w:proofErr w:type="spellStart"/>
      <w:r w:rsidRPr="005C40DA">
        <w:rPr>
          <w:rFonts w:ascii="Arial" w:hAnsi="Arial" w:cs="Arial"/>
          <w:lang w:val="it-IT"/>
        </w:rPr>
        <w:t>Karigadoru</w:t>
      </w:r>
      <w:proofErr w:type="spellEnd"/>
      <w:r w:rsidRPr="005C40DA">
        <w:rPr>
          <w:rFonts w:ascii="Arial" w:hAnsi="Arial" w:cs="Arial"/>
          <w:lang w:val="it-IT"/>
        </w:rPr>
        <w:t xml:space="preserve"> SU2 i OU4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68F21843"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t>"</w:t>
      </w:r>
    </w:p>
    <w:p w14:paraId="2A99A279"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400-105 ,   </w:t>
      </w:r>
    </w:p>
    <w:p w14:paraId="62FAD785"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4C2AE1C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24258988" w14:textId="77777777" w:rsidR="005C40DA" w:rsidRPr="005C40DA" w:rsidRDefault="005C40DA" w:rsidP="005C40DA">
      <w:pPr>
        <w:ind w:left="-567"/>
        <w:rPr>
          <w:rFonts w:ascii="Arial" w:hAnsi="Arial" w:cs="Arial"/>
          <w:u w:val="single"/>
          <w:lang w:val="it-IT"/>
        </w:rPr>
      </w:pPr>
    </w:p>
    <w:p w14:paraId="4F19FD3F" w14:textId="77777777" w:rsidR="005C40DA" w:rsidRPr="005C40DA" w:rsidRDefault="005C40DA" w:rsidP="005C40DA">
      <w:pPr>
        <w:ind w:left="-567"/>
        <w:rPr>
          <w:rFonts w:ascii="Arial" w:hAnsi="Arial" w:cs="Arial"/>
          <w:lang w:val="it-IT"/>
        </w:rPr>
      </w:pPr>
      <w:r w:rsidRPr="005C40DA">
        <w:rPr>
          <w:rFonts w:ascii="Arial" w:hAnsi="Arial" w:cs="Arial"/>
          <w:lang w:val="it-IT"/>
        </w:rPr>
        <w:t>2.1.9.</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opremanja</w:t>
      </w:r>
      <w:proofErr w:type="spellEnd"/>
      <w:r w:rsidRPr="005C40DA">
        <w:rPr>
          <w:rFonts w:ascii="Arial" w:hAnsi="Arial" w:cs="Arial"/>
          <w:lang w:val="it-IT"/>
        </w:rPr>
        <w:t xml:space="preserve"> </w:t>
      </w:r>
      <w:proofErr w:type="spellStart"/>
      <w:r w:rsidRPr="005C40DA">
        <w:rPr>
          <w:rFonts w:ascii="Arial" w:hAnsi="Arial" w:cs="Arial"/>
          <w:lang w:val="it-IT"/>
        </w:rPr>
        <w:t>plaže</w:t>
      </w:r>
      <w:proofErr w:type="spellEnd"/>
      <w:r w:rsidRPr="005C40DA">
        <w:rPr>
          <w:rFonts w:ascii="Arial" w:hAnsi="Arial" w:cs="Arial"/>
          <w:lang w:val="it-IT"/>
        </w:rPr>
        <w:t xml:space="preserve"> u </w:t>
      </w:r>
      <w:proofErr w:type="spellStart"/>
      <w:r w:rsidRPr="005C40DA">
        <w:rPr>
          <w:rFonts w:ascii="Arial" w:hAnsi="Arial" w:cs="Arial"/>
          <w:lang w:val="it-IT"/>
        </w:rPr>
        <w:t>Karigadoru</w:t>
      </w:r>
      <w:proofErr w:type="spellEnd"/>
      <w:r w:rsidRPr="005C40DA">
        <w:rPr>
          <w:rFonts w:ascii="Arial" w:hAnsi="Arial" w:cs="Arial"/>
          <w:lang w:val="it-IT"/>
        </w:rPr>
        <w:t xml:space="preserve"> za invalide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331547BC"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400-105 ,   </w:t>
      </w:r>
    </w:p>
    <w:p w14:paraId="526DB5B6"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55E0ECB8"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30E6345F" w14:textId="77777777" w:rsidR="005C40DA" w:rsidRPr="005C40DA" w:rsidRDefault="005C40DA" w:rsidP="005C40DA">
      <w:pPr>
        <w:ind w:left="-567"/>
        <w:rPr>
          <w:rFonts w:ascii="Arial" w:hAnsi="Arial" w:cs="Arial"/>
          <w:u w:val="single"/>
          <w:lang w:val="it-IT"/>
        </w:rPr>
      </w:pPr>
    </w:p>
    <w:p w14:paraId="0A73FF13"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F0D3839" w14:textId="77777777" w:rsidR="005C40DA" w:rsidRPr="005C40DA" w:rsidRDefault="005C40DA" w:rsidP="005C40DA">
      <w:pPr>
        <w:ind w:left="-567"/>
        <w:rPr>
          <w:rFonts w:ascii="Arial" w:hAnsi="Arial" w:cs="Arial"/>
          <w:lang w:val="it-IT"/>
        </w:rPr>
      </w:pPr>
    </w:p>
    <w:p w14:paraId="59329EA6"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2.2.</w:t>
      </w:r>
      <w:r w:rsidRPr="005C40DA">
        <w:rPr>
          <w:rFonts w:ascii="Arial" w:hAnsi="Arial" w:cs="Arial"/>
          <w:u w:val="single"/>
          <w:lang w:val="it-IT"/>
        </w:rPr>
        <w:tab/>
        <w:t xml:space="preserve">JAVNE POVRŠINE NA KOJIMA NIJE DOPUŠTEN PROMET MOTORNIH VOZILA       35.160,00 </w:t>
      </w:r>
    </w:p>
    <w:p w14:paraId="05FD2C23" w14:textId="77777777" w:rsidR="005C40DA" w:rsidRPr="005C40DA" w:rsidRDefault="005C40DA" w:rsidP="005C40DA">
      <w:pPr>
        <w:ind w:left="-567"/>
        <w:rPr>
          <w:rFonts w:ascii="Arial" w:hAnsi="Arial" w:cs="Arial"/>
          <w:u w:val="single"/>
          <w:lang w:val="it-IT"/>
        </w:rPr>
      </w:pPr>
    </w:p>
    <w:p w14:paraId="5C92E86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2.2.1.</w:t>
      </w:r>
      <w:r w:rsidRPr="005C40DA">
        <w:rPr>
          <w:rFonts w:ascii="Arial" w:hAnsi="Arial" w:cs="Arial"/>
          <w:lang w:val="it-IT"/>
        </w:rPr>
        <w:tab/>
        <w:t xml:space="preserve"> </w:t>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rotora</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w:t>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 xml:space="preserve">             5.160,00</w:t>
      </w:r>
    </w:p>
    <w:p w14:paraId="0AEB496F"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Pozicija</w:t>
      </w:r>
      <w:proofErr w:type="spellEnd"/>
      <w:r w:rsidRPr="005C40DA">
        <w:rPr>
          <w:rFonts w:ascii="Arial" w:hAnsi="Arial" w:cs="Arial"/>
          <w:lang w:val="it-IT"/>
        </w:rPr>
        <w:t xml:space="preserve"> :360-</w:t>
      </w:r>
      <w:proofErr w:type="gramStart"/>
      <w:r w:rsidRPr="005C40DA">
        <w:rPr>
          <w:rFonts w:ascii="Arial" w:hAnsi="Arial" w:cs="Arial"/>
          <w:lang w:val="it-IT"/>
        </w:rPr>
        <w:t>5 ,</w:t>
      </w:r>
      <w:proofErr w:type="gramEnd"/>
      <w:r w:rsidRPr="005C40DA">
        <w:rPr>
          <w:rFonts w:ascii="Arial" w:hAnsi="Arial" w:cs="Arial"/>
          <w:lang w:val="it-IT"/>
        </w:rPr>
        <w:t xml:space="preserve">        </w:t>
      </w:r>
    </w:p>
    <w:p w14:paraId="7F6CE4C3"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O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10.000,00</w:t>
      </w:r>
      <w:r w:rsidRPr="005C40DA">
        <w:rPr>
          <w:rFonts w:ascii="Arial" w:hAnsi="Arial" w:cs="Arial"/>
          <w:lang w:val="it-IT"/>
        </w:rPr>
        <w:tab/>
      </w:r>
    </w:p>
    <w:p w14:paraId="0F910AF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5.160,00</w:t>
      </w:r>
    </w:p>
    <w:p w14:paraId="4A5DB45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7DD3472" w14:textId="77777777" w:rsidR="005C40DA" w:rsidRPr="005C40DA" w:rsidRDefault="005C40DA" w:rsidP="005C40DA">
      <w:pPr>
        <w:ind w:left="-567"/>
        <w:rPr>
          <w:rFonts w:ascii="Arial" w:hAnsi="Arial" w:cs="Arial"/>
          <w:lang w:val="it-IT"/>
        </w:rPr>
      </w:pPr>
      <w:r w:rsidRPr="005C40DA">
        <w:rPr>
          <w:rFonts w:ascii="Arial" w:hAnsi="Arial" w:cs="Arial"/>
          <w:lang w:val="it-IT"/>
        </w:rPr>
        <w:t>2.2.2.</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trga</w:t>
      </w:r>
      <w:proofErr w:type="spellEnd"/>
      <w:r w:rsidRPr="005C40DA">
        <w:rPr>
          <w:rFonts w:ascii="Arial" w:hAnsi="Arial" w:cs="Arial"/>
          <w:lang w:val="it-IT"/>
        </w:rPr>
        <w:t xml:space="preserve"> </w:t>
      </w:r>
      <w:proofErr w:type="spellStart"/>
      <w:r w:rsidRPr="005C40DA">
        <w:rPr>
          <w:rFonts w:ascii="Arial" w:hAnsi="Arial" w:cs="Arial"/>
          <w:lang w:val="it-IT"/>
        </w:rPr>
        <w:t>Sv</w:t>
      </w:r>
      <w:proofErr w:type="spellEnd"/>
      <w:r w:rsidRPr="005C40DA">
        <w:rPr>
          <w:rFonts w:ascii="Arial" w:hAnsi="Arial" w:cs="Arial"/>
          <w:lang w:val="it-IT"/>
        </w:rPr>
        <w:t xml:space="preserve">. </w:t>
      </w:r>
      <w:proofErr w:type="spellStart"/>
      <w:r w:rsidRPr="005C40DA">
        <w:rPr>
          <w:rFonts w:ascii="Arial" w:hAnsi="Arial" w:cs="Arial"/>
          <w:lang w:val="it-IT"/>
        </w:rPr>
        <w:t>Zenona</w:t>
      </w:r>
      <w:proofErr w:type="spellEnd"/>
      <w:r w:rsidRPr="005C40DA">
        <w:rPr>
          <w:rFonts w:ascii="Arial" w:hAnsi="Arial" w:cs="Arial"/>
          <w:lang w:val="it-IT"/>
        </w:rPr>
        <w:t xml:space="preserve"> u </w:t>
      </w:r>
      <w:proofErr w:type="spellStart"/>
      <w:r w:rsidRPr="005C40DA">
        <w:rPr>
          <w:rFonts w:ascii="Arial" w:hAnsi="Arial" w:cs="Arial"/>
          <w:lang w:val="it-IT"/>
        </w:rPr>
        <w:t>naselja</w:t>
      </w:r>
      <w:proofErr w:type="spellEnd"/>
      <w:r w:rsidRPr="005C40DA">
        <w:rPr>
          <w:rFonts w:ascii="Arial" w:hAnsi="Arial" w:cs="Arial"/>
          <w:lang w:val="it-IT"/>
        </w:rPr>
        <w:t xml:space="preserve"> Brtonigla                                </w:t>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4C31B907"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Pozicija</w:t>
      </w:r>
      <w:proofErr w:type="spellEnd"/>
      <w:r w:rsidRPr="005C40DA">
        <w:rPr>
          <w:rFonts w:ascii="Arial" w:hAnsi="Arial" w:cs="Arial"/>
          <w:lang w:val="it-IT"/>
        </w:rPr>
        <w:t xml:space="preserve"> :360-7,        </w:t>
      </w:r>
    </w:p>
    <w:p w14:paraId="2A94238D" w14:textId="77777777" w:rsidR="005C40DA" w:rsidRPr="005C40DA" w:rsidRDefault="005C40DA" w:rsidP="005C40DA">
      <w:pPr>
        <w:ind w:left="-567" w:firstLine="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G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1024A22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86E7CE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1BA7A9D" w14:textId="77777777" w:rsidR="005C40DA" w:rsidRPr="005C40DA" w:rsidRDefault="005C40DA" w:rsidP="005C40DA">
      <w:pPr>
        <w:ind w:left="-567"/>
        <w:rPr>
          <w:rFonts w:ascii="Arial" w:hAnsi="Arial" w:cs="Arial"/>
          <w:lang w:val="it-IT"/>
        </w:rPr>
      </w:pPr>
      <w:r w:rsidRPr="005C40DA">
        <w:rPr>
          <w:rFonts w:ascii="Arial" w:hAnsi="Arial" w:cs="Arial"/>
          <w:lang w:val="it-IT"/>
        </w:rPr>
        <w:t>2.2.3.</w:t>
      </w:r>
      <w:r w:rsidRPr="005C40DA">
        <w:rPr>
          <w:rFonts w:ascii="Arial" w:hAnsi="Arial" w:cs="Arial"/>
          <w:lang w:val="it-IT"/>
        </w:rPr>
        <w:tab/>
      </w:r>
      <w:proofErr w:type="spellStart"/>
      <w:r w:rsidRPr="005C40DA">
        <w:rPr>
          <w:rFonts w:ascii="Arial" w:hAnsi="Arial" w:cs="Arial"/>
          <w:lang w:val="it-IT"/>
        </w:rPr>
        <w:t>Radovi</w:t>
      </w:r>
      <w:proofErr w:type="spellEnd"/>
      <w:r w:rsidRPr="005C40DA">
        <w:rPr>
          <w:rFonts w:ascii="Arial" w:hAnsi="Arial" w:cs="Arial"/>
          <w:lang w:val="it-IT"/>
        </w:rPr>
        <w:t xml:space="preserve">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uređenju</w:t>
      </w:r>
      <w:proofErr w:type="spellEnd"/>
      <w:r w:rsidRPr="005C40DA">
        <w:rPr>
          <w:rFonts w:ascii="Arial" w:hAnsi="Arial" w:cs="Arial"/>
          <w:lang w:val="it-IT"/>
        </w:rPr>
        <w:t xml:space="preserve"> i </w:t>
      </w:r>
      <w:proofErr w:type="spellStart"/>
      <w:r w:rsidRPr="005C40DA">
        <w:rPr>
          <w:rFonts w:ascii="Arial" w:hAnsi="Arial" w:cs="Arial"/>
          <w:lang w:val="it-IT"/>
        </w:rPr>
        <w:t>sanaciji</w:t>
      </w:r>
      <w:proofErr w:type="spellEnd"/>
      <w:r w:rsidRPr="005C40DA">
        <w:rPr>
          <w:rFonts w:ascii="Arial" w:hAnsi="Arial" w:cs="Arial"/>
          <w:lang w:val="it-IT"/>
        </w:rPr>
        <w:t xml:space="preserve"> </w:t>
      </w:r>
      <w:proofErr w:type="spellStart"/>
      <w:r w:rsidRPr="005C40DA">
        <w:rPr>
          <w:rFonts w:ascii="Arial" w:hAnsi="Arial" w:cs="Arial"/>
          <w:lang w:val="it-IT"/>
        </w:rPr>
        <w:t>galerije</w:t>
      </w:r>
      <w:proofErr w:type="spellEnd"/>
      <w:r w:rsidRPr="005C40DA">
        <w:rPr>
          <w:rFonts w:ascii="Arial" w:hAnsi="Arial" w:cs="Arial"/>
          <w:lang w:val="it-IT"/>
        </w:rPr>
        <w:t xml:space="preserve"> „Aleksandra </w:t>
      </w:r>
      <w:proofErr w:type="spellStart"/>
      <w:proofErr w:type="gramStart"/>
      <w:r w:rsidRPr="005C40DA">
        <w:rPr>
          <w:rFonts w:ascii="Arial" w:hAnsi="Arial" w:cs="Arial"/>
          <w:lang w:val="it-IT"/>
        </w:rPr>
        <w:t>Rukavina</w:t>
      </w:r>
      <w:proofErr w:type="spellEnd"/>
      <w:r w:rsidRPr="005C40DA">
        <w:rPr>
          <w:rFonts w:ascii="Arial" w:hAnsi="Arial" w:cs="Arial"/>
          <w:lang w:val="it-IT"/>
        </w:rPr>
        <w:t xml:space="preserve">“  </w:t>
      </w:r>
      <w:proofErr w:type="gram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30.000,00</w:t>
      </w:r>
    </w:p>
    <w:p w14:paraId="19FECAEE"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Pozicija</w:t>
      </w:r>
      <w:proofErr w:type="spellEnd"/>
      <w:r w:rsidRPr="005C40DA">
        <w:rPr>
          <w:rFonts w:ascii="Arial" w:hAnsi="Arial" w:cs="Arial"/>
          <w:lang w:val="it-IT"/>
        </w:rPr>
        <w:t xml:space="preserve"> :360-9,         </w:t>
      </w:r>
    </w:p>
    <w:p w14:paraId="5EBBC388"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G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30.000,00</w:t>
      </w:r>
      <w:r w:rsidRPr="005C40DA">
        <w:rPr>
          <w:rFonts w:ascii="Arial" w:hAnsi="Arial" w:cs="Arial"/>
          <w:lang w:val="it-IT"/>
        </w:rPr>
        <w:tab/>
      </w:r>
    </w:p>
    <w:p w14:paraId="644925A6"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30.000,00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30.000,00</w:t>
      </w:r>
    </w:p>
    <w:p w14:paraId="65364B10"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EEA8505" w14:textId="77777777" w:rsidR="005C40DA" w:rsidRPr="005C40DA" w:rsidRDefault="005C40DA" w:rsidP="005C40DA">
      <w:pPr>
        <w:ind w:left="-567"/>
        <w:rPr>
          <w:rFonts w:ascii="Arial" w:hAnsi="Arial" w:cs="Arial"/>
          <w:lang w:val="it-IT"/>
        </w:rPr>
      </w:pPr>
      <w:r w:rsidRPr="005C40DA">
        <w:rPr>
          <w:rFonts w:ascii="Arial" w:hAnsi="Arial" w:cs="Arial"/>
          <w:lang w:val="it-IT"/>
        </w:rPr>
        <w:t>2.2.4.</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za </w:t>
      </w:r>
      <w:proofErr w:type="spellStart"/>
      <w:r w:rsidRPr="005C40DA">
        <w:rPr>
          <w:rFonts w:ascii="Arial" w:hAnsi="Arial" w:cs="Arial"/>
          <w:lang w:val="it-IT"/>
        </w:rPr>
        <w:t>rekonstrukciju</w:t>
      </w:r>
      <w:proofErr w:type="spellEnd"/>
      <w:r w:rsidRPr="005C40DA">
        <w:rPr>
          <w:rFonts w:ascii="Arial" w:hAnsi="Arial" w:cs="Arial"/>
          <w:lang w:val="it-IT"/>
        </w:rPr>
        <w:t xml:space="preserve"> </w:t>
      </w:r>
      <w:proofErr w:type="spellStart"/>
      <w:r w:rsidRPr="005C40DA">
        <w:rPr>
          <w:rFonts w:ascii="Arial" w:hAnsi="Arial" w:cs="Arial"/>
          <w:lang w:val="it-IT"/>
        </w:rPr>
        <w:t>trga</w:t>
      </w:r>
      <w:proofErr w:type="spellEnd"/>
      <w:r w:rsidRPr="005C40DA">
        <w:rPr>
          <w:rFonts w:ascii="Arial" w:hAnsi="Arial" w:cs="Arial"/>
          <w:lang w:val="it-IT"/>
        </w:rPr>
        <w:t xml:space="preserve"> </w:t>
      </w:r>
      <w:proofErr w:type="spellStart"/>
      <w:r w:rsidRPr="005C40DA">
        <w:rPr>
          <w:rFonts w:ascii="Arial" w:hAnsi="Arial" w:cs="Arial"/>
          <w:lang w:val="it-IT"/>
        </w:rPr>
        <w:t>Sv</w:t>
      </w:r>
      <w:proofErr w:type="spellEnd"/>
      <w:r w:rsidRPr="005C40DA">
        <w:rPr>
          <w:rFonts w:ascii="Arial" w:hAnsi="Arial" w:cs="Arial"/>
          <w:lang w:val="it-IT"/>
        </w:rPr>
        <w:t xml:space="preserve">. </w:t>
      </w:r>
      <w:proofErr w:type="spellStart"/>
      <w:r w:rsidRPr="005C40DA">
        <w:rPr>
          <w:rFonts w:ascii="Arial" w:hAnsi="Arial" w:cs="Arial"/>
          <w:lang w:val="it-IT"/>
        </w:rPr>
        <w:t>Zenona</w:t>
      </w:r>
      <w:proofErr w:type="spellEnd"/>
      <w:r w:rsidRPr="005C40DA">
        <w:rPr>
          <w:rFonts w:ascii="Arial" w:hAnsi="Arial" w:cs="Arial"/>
          <w:lang w:val="it-IT"/>
        </w:rPr>
        <w:t xml:space="preserve"> u </w:t>
      </w:r>
      <w:proofErr w:type="spellStart"/>
      <w:proofErr w:type="gramStart"/>
      <w:r w:rsidRPr="005C40DA">
        <w:rPr>
          <w:rFonts w:ascii="Arial" w:hAnsi="Arial" w:cs="Arial"/>
          <w:lang w:val="it-IT"/>
        </w:rPr>
        <w:t>Brtonigli</w:t>
      </w:r>
      <w:proofErr w:type="spellEnd"/>
      <w:r w:rsidRPr="005C40DA">
        <w:rPr>
          <w:rFonts w:ascii="Arial" w:hAnsi="Arial" w:cs="Arial"/>
          <w:lang w:val="it-IT"/>
        </w:rPr>
        <w:t xml:space="preserve">  </w:t>
      </w:r>
      <w:r w:rsidRPr="005C40DA">
        <w:rPr>
          <w:rFonts w:ascii="Arial" w:hAnsi="Arial" w:cs="Arial"/>
          <w:lang w:val="it-IT"/>
        </w:rPr>
        <w:tab/>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od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35FDF359"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400-85 ,     </w:t>
      </w:r>
    </w:p>
    <w:p w14:paraId="6A6D71C6"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03B2ADF9"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 xml:space="preserve">          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0,00</w:t>
      </w:r>
    </w:p>
    <w:p w14:paraId="78C8D24A"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B3860DC" w14:textId="77777777" w:rsidR="005C40DA" w:rsidRPr="005C40DA" w:rsidRDefault="005C40DA" w:rsidP="005C40DA">
      <w:pPr>
        <w:ind w:left="-567"/>
        <w:rPr>
          <w:rFonts w:ascii="Arial" w:hAnsi="Arial" w:cs="Arial"/>
          <w:lang w:val="it-IT"/>
        </w:rPr>
      </w:pPr>
      <w:r w:rsidRPr="005C40DA">
        <w:rPr>
          <w:rFonts w:ascii="Arial" w:hAnsi="Arial" w:cs="Arial"/>
          <w:lang w:val="it-IT"/>
        </w:rPr>
        <w:t>2.2.5.</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sanacije</w:t>
      </w:r>
      <w:proofErr w:type="spellEnd"/>
      <w:r w:rsidRPr="005C40DA">
        <w:rPr>
          <w:rFonts w:ascii="Arial" w:hAnsi="Arial" w:cs="Arial"/>
          <w:lang w:val="it-IT"/>
        </w:rPr>
        <w:t xml:space="preserve"> </w:t>
      </w:r>
      <w:proofErr w:type="spellStart"/>
      <w:r w:rsidRPr="005C40DA">
        <w:rPr>
          <w:rFonts w:ascii="Arial" w:hAnsi="Arial" w:cs="Arial"/>
          <w:lang w:val="it-IT"/>
        </w:rPr>
        <w:t>zaljeva</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CE8BB0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175CC77A"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400-20 ,     </w:t>
      </w:r>
    </w:p>
    <w:p w14:paraId="5D5D606C"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P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6248E58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lastRenderedPageBreak/>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219B35A8"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A6622EE"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2.3.</w:t>
      </w:r>
      <w:r w:rsidRPr="005C40DA">
        <w:rPr>
          <w:rFonts w:ascii="Arial" w:hAnsi="Arial" w:cs="Arial"/>
          <w:u w:val="single"/>
          <w:lang w:val="it-IT"/>
        </w:rPr>
        <w:tab/>
        <w:t>JAVNA PARKIRALIŠTA</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1B56E77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FF9B1DD" w14:textId="77777777" w:rsidR="005C40DA" w:rsidRPr="005C40DA" w:rsidRDefault="005C40DA" w:rsidP="005C40DA">
      <w:pPr>
        <w:ind w:left="-567"/>
        <w:rPr>
          <w:rFonts w:ascii="Arial" w:hAnsi="Arial" w:cs="Arial"/>
          <w:lang w:val="it-IT"/>
        </w:rPr>
      </w:pPr>
      <w:r w:rsidRPr="005C40DA">
        <w:rPr>
          <w:rFonts w:ascii="Arial" w:hAnsi="Arial" w:cs="Arial"/>
          <w:lang w:val="it-IT"/>
        </w:rPr>
        <w:t>2.3.1.</w:t>
      </w:r>
      <w:r w:rsidRPr="005C40DA">
        <w:rPr>
          <w:rFonts w:ascii="Arial" w:hAnsi="Arial" w:cs="Arial"/>
          <w:lang w:val="it-IT"/>
        </w:rPr>
        <w:tab/>
      </w:r>
      <w:proofErr w:type="spellStart"/>
      <w:r w:rsidRPr="005C40DA">
        <w:rPr>
          <w:rFonts w:ascii="Arial" w:hAnsi="Arial" w:cs="Arial"/>
          <w:lang w:val="it-IT"/>
        </w:rPr>
        <w:t>Parkiralište</w:t>
      </w:r>
      <w:proofErr w:type="spellEnd"/>
      <w:r w:rsidRPr="005C40DA">
        <w:rPr>
          <w:rFonts w:ascii="Arial" w:hAnsi="Arial" w:cs="Arial"/>
          <w:lang w:val="it-IT"/>
        </w:rPr>
        <w:t xml:space="preserve"> </w:t>
      </w:r>
      <w:proofErr w:type="spellStart"/>
      <w:r w:rsidRPr="005C40DA">
        <w:rPr>
          <w:rFonts w:ascii="Arial" w:hAnsi="Arial" w:cs="Arial"/>
          <w:lang w:val="it-IT"/>
        </w:rPr>
        <w:t>groblje</w:t>
      </w:r>
      <w:proofErr w:type="spellEnd"/>
      <w:r w:rsidRPr="005C40DA">
        <w:rPr>
          <w:rFonts w:ascii="Arial" w:hAnsi="Arial" w:cs="Arial"/>
          <w:lang w:val="it-IT"/>
        </w:rPr>
        <w:t xml:space="preserve"> Brtonigla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92966F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 xml:space="preserve">       0,00</w:t>
      </w:r>
    </w:p>
    <w:p w14:paraId="2460F3EB" w14:textId="77777777" w:rsidR="005C40DA" w:rsidRPr="005C40DA" w:rsidRDefault="005C40DA" w:rsidP="005C40DA">
      <w:pPr>
        <w:ind w:left="4389" w:firstLine="1275"/>
        <w:rPr>
          <w:rFonts w:ascii="Arial" w:hAnsi="Arial" w:cs="Arial"/>
          <w:u w:val="single"/>
          <w:lang w:val="it-IT"/>
        </w:rPr>
      </w:pPr>
      <w:r w:rsidRPr="005C40DA">
        <w:rPr>
          <w:rFonts w:ascii="Arial" w:hAnsi="Arial" w:cs="Arial"/>
          <w:u w:val="single"/>
          <w:lang w:val="it-IT"/>
        </w:rPr>
        <w:t xml:space="preserve">Prodaja </w:t>
      </w:r>
      <w:proofErr w:type="spellStart"/>
      <w:r w:rsidRPr="005C40DA">
        <w:rPr>
          <w:rFonts w:ascii="Arial" w:hAnsi="Arial" w:cs="Arial"/>
          <w:u w:val="single"/>
          <w:lang w:val="it-IT"/>
        </w:rPr>
        <w:t>grobnih</w:t>
      </w:r>
      <w:proofErr w:type="spellEnd"/>
      <w:r w:rsidRPr="005C40DA">
        <w:rPr>
          <w:rFonts w:ascii="Arial" w:hAnsi="Arial" w:cs="Arial"/>
          <w:u w:val="single"/>
          <w:lang w:val="it-IT"/>
        </w:rPr>
        <w:t xml:space="preserve"> </w:t>
      </w:r>
      <w:proofErr w:type="spellStart"/>
      <w:proofErr w:type="gramStart"/>
      <w:r w:rsidRPr="005C40DA">
        <w:rPr>
          <w:rFonts w:ascii="Arial" w:hAnsi="Arial" w:cs="Arial"/>
          <w:u w:val="single"/>
          <w:lang w:val="it-IT"/>
        </w:rPr>
        <w:t>mjesta</w:t>
      </w:r>
      <w:proofErr w:type="spellEnd"/>
      <w:r w:rsidRPr="005C40DA">
        <w:rPr>
          <w:rFonts w:ascii="Arial" w:hAnsi="Arial" w:cs="Arial"/>
          <w:u w:val="single"/>
          <w:lang w:val="it-IT"/>
        </w:rPr>
        <w:t xml:space="preserve">  0</w:t>
      </w:r>
      <w:proofErr w:type="gramEnd"/>
      <w:r w:rsidRPr="005C40DA">
        <w:rPr>
          <w:rFonts w:ascii="Arial" w:hAnsi="Arial" w:cs="Arial"/>
          <w:u w:val="single"/>
          <w:lang w:val="it-IT"/>
        </w:rPr>
        <w:t>,00</w:t>
      </w:r>
    </w:p>
    <w:p w14:paraId="367A4973"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354-1,       </w:t>
      </w:r>
    </w:p>
    <w:p w14:paraId="0C609AC5"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20.000,00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11E30CF"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2E436CB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BAE512A" w14:textId="77777777" w:rsidR="005C40DA" w:rsidRPr="005C40DA" w:rsidRDefault="005C40DA" w:rsidP="005C40DA">
      <w:pPr>
        <w:ind w:left="-567"/>
        <w:rPr>
          <w:rFonts w:ascii="Arial" w:hAnsi="Arial" w:cs="Arial"/>
          <w:lang w:val="it-IT"/>
        </w:rPr>
      </w:pPr>
      <w:r w:rsidRPr="005C40DA">
        <w:rPr>
          <w:rFonts w:ascii="Arial" w:hAnsi="Arial" w:cs="Arial"/>
          <w:lang w:val="it-IT"/>
        </w:rPr>
        <w:t>2.3.2.</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parkinga</w:t>
      </w:r>
      <w:proofErr w:type="spellEnd"/>
      <w:r w:rsidRPr="005C40DA">
        <w:rPr>
          <w:rFonts w:ascii="Arial" w:hAnsi="Arial" w:cs="Arial"/>
          <w:lang w:val="it-IT"/>
        </w:rPr>
        <w:t xml:space="preserve"> </w:t>
      </w:r>
      <w:proofErr w:type="spellStart"/>
      <w:r w:rsidRPr="005C40DA">
        <w:rPr>
          <w:rFonts w:ascii="Arial" w:hAnsi="Arial" w:cs="Arial"/>
          <w:lang w:val="it-IT"/>
        </w:rPr>
        <w:t>mlinska</w:t>
      </w:r>
      <w:proofErr w:type="spellEnd"/>
      <w:r w:rsidRPr="005C40DA">
        <w:rPr>
          <w:rFonts w:ascii="Arial" w:hAnsi="Arial" w:cs="Arial"/>
          <w:lang w:val="it-IT"/>
        </w:rPr>
        <w:t xml:space="preserve"> </w:t>
      </w:r>
      <w:proofErr w:type="spellStart"/>
      <w:r w:rsidRPr="005C40DA">
        <w:rPr>
          <w:rFonts w:ascii="Arial" w:hAnsi="Arial" w:cs="Arial"/>
          <w:lang w:val="it-IT"/>
        </w:rPr>
        <w:t>ulica</w:t>
      </w:r>
      <w:proofErr w:type="spellEnd"/>
      <w:r w:rsidRPr="005C40DA">
        <w:rPr>
          <w:rFonts w:ascii="Arial" w:hAnsi="Arial" w:cs="Arial"/>
          <w:lang w:val="it-IT"/>
        </w:rPr>
        <w:t xml:space="preserve"> (</w:t>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parkirališta</w:t>
      </w:r>
      <w:proofErr w:type="spellEnd"/>
      <w:r w:rsidRPr="005C40DA">
        <w:rPr>
          <w:rFonts w:ascii="Arial" w:hAnsi="Arial" w:cs="Arial"/>
          <w:lang w:val="it-IT"/>
        </w:rPr>
        <w:t>)</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96CAA4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78CE1121"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151-6,        </w:t>
      </w:r>
    </w:p>
    <w:p w14:paraId="147411EE"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w:t>
      </w:r>
      <w:proofErr w:type="gramStart"/>
      <w:r w:rsidRPr="005C40DA">
        <w:rPr>
          <w:rFonts w:ascii="Arial" w:hAnsi="Arial" w:cs="Arial"/>
          <w:lang w:val="it-IT"/>
        </w:rPr>
        <w:t>PD,G</w:t>
      </w:r>
      <w:proofErr w:type="gramEnd"/>
      <w:r w:rsidRPr="005C40DA">
        <w:rPr>
          <w:rFonts w:ascii="Arial" w:hAnsi="Arial" w:cs="Arial"/>
          <w:lang w:val="it-IT"/>
        </w:rPr>
        <w:t>,O,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30.000,00</w:t>
      </w:r>
      <w:r w:rsidRPr="005C40DA">
        <w:rPr>
          <w:rFonts w:ascii="Arial" w:hAnsi="Arial" w:cs="Arial"/>
          <w:lang w:val="it-IT"/>
        </w:rPr>
        <w:tab/>
      </w:r>
    </w:p>
    <w:p w14:paraId="43E0A38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30.000,00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1BEDC071"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AFC7F74" w14:textId="77777777" w:rsidR="005C40DA" w:rsidRPr="005C40DA" w:rsidRDefault="005C40DA" w:rsidP="005C40DA">
      <w:pPr>
        <w:ind w:left="-567"/>
        <w:rPr>
          <w:rFonts w:ascii="Arial" w:hAnsi="Arial" w:cs="Arial"/>
          <w:lang w:val="it-IT"/>
        </w:rPr>
      </w:pPr>
      <w:r w:rsidRPr="005C40DA">
        <w:rPr>
          <w:rFonts w:ascii="Arial" w:hAnsi="Arial" w:cs="Arial"/>
          <w:lang w:val="it-IT"/>
        </w:rPr>
        <w:t>2.4.</w:t>
      </w:r>
      <w:r w:rsidRPr="005C40DA">
        <w:rPr>
          <w:rFonts w:ascii="Arial" w:hAnsi="Arial" w:cs="Arial"/>
          <w:lang w:val="it-IT"/>
        </w:rPr>
        <w:tab/>
        <w:t>JAVNE GARAŽE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3B234CC"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2.5.</w:t>
      </w:r>
      <w:r w:rsidRPr="005C40DA">
        <w:rPr>
          <w:rFonts w:ascii="Arial" w:hAnsi="Arial" w:cs="Arial"/>
          <w:u w:val="single"/>
          <w:lang w:val="it-IT"/>
        </w:rPr>
        <w:tab/>
        <w:t>JAVNE ZELENE POVRŠINE</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144.812,50</w:t>
      </w:r>
    </w:p>
    <w:p w14:paraId="36A03DAB"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C6A8E81" w14:textId="77777777" w:rsidR="005C40DA" w:rsidRPr="005C40DA" w:rsidRDefault="005C40DA" w:rsidP="005C40DA">
      <w:pPr>
        <w:ind w:left="-567"/>
        <w:rPr>
          <w:rFonts w:ascii="Arial" w:hAnsi="Arial" w:cs="Arial"/>
          <w:lang w:val="it-IT"/>
        </w:rPr>
      </w:pPr>
      <w:r w:rsidRPr="005C40DA">
        <w:rPr>
          <w:rFonts w:ascii="Arial" w:hAnsi="Arial" w:cs="Arial"/>
          <w:lang w:val="it-IT"/>
        </w:rPr>
        <w:t>2.5.1.</w:t>
      </w:r>
      <w:r w:rsidRPr="005C40DA">
        <w:rPr>
          <w:rFonts w:ascii="Arial" w:hAnsi="Arial" w:cs="Arial"/>
          <w:lang w:val="it-IT"/>
        </w:rPr>
        <w:tab/>
      </w:r>
      <w:proofErr w:type="spellStart"/>
      <w:r w:rsidRPr="005C40DA">
        <w:rPr>
          <w:rFonts w:ascii="Arial" w:hAnsi="Arial" w:cs="Arial"/>
          <w:lang w:val="it-IT"/>
        </w:rPr>
        <w:t>Sanacija</w:t>
      </w:r>
      <w:proofErr w:type="spellEnd"/>
      <w:r w:rsidRPr="005C40DA">
        <w:rPr>
          <w:rFonts w:ascii="Arial" w:hAnsi="Arial" w:cs="Arial"/>
          <w:lang w:val="it-IT"/>
        </w:rPr>
        <w:t xml:space="preserve"> </w:t>
      </w:r>
      <w:proofErr w:type="spellStart"/>
      <w:r w:rsidRPr="005C40DA">
        <w:rPr>
          <w:rFonts w:ascii="Arial" w:hAnsi="Arial" w:cs="Arial"/>
          <w:lang w:val="it-IT"/>
        </w:rPr>
        <w:t>ogradnog</w:t>
      </w:r>
      <w:proofErr w:type="spellEnd"/>
      <w:r w:rsidRPr="005C40DA">
        <w:rPr>
          <w:rFonts w:ascii="Arial" w:hAnsi="Arial" w:cs="Arial"/>
          <w:lang w:val="it-IT"/>
        </w:rPr>
        <w:t xml:space="preserve"> </w:t>
      </w:r>
      <w:proofErr w:type="spellStart"/>
      <w:r w:rsidRPr="005C40DA">
        <w:rPr>
          <w:rFonts w:ascii="Arial" w:hAnsi="Arial" w:cs="Arial"/>
          <w:lang w:val="it-IT"/>
        </w:rPr>
        <w:t>potpornog</w:t>
      </w:r>
      <w:proofErr w:type="spellEnd"/>
      <w:r w:rsidRPr="005C40DA">
        <w:rPr>
          <w:rFonts w:ascii="Arial" w:hAnsi="Arial" w:cs="Arial"/>
          <w:lang w:val="it-IT"/>
        </w:rPr>
        <w:t xml:space="preserve"> </w:t>
      </w:r>
      <w:proofErr w:type="spellStart"/>
      <w:r w:rsidRPr="005C40DA">
        <w:rPr>
          <w:rFonts w:ascii="Arial" w:hAnsi="Arial" w:cs="Arial"/>
          <w:lang w:val="it-IT"/>
        </w:rPr>
        <w:t>zida</w:t>
      </w:r>
      <w:proofErr w:type="spellEnd"/>
      <w:r w:rsidRPr="005C40DA">
        <w:rPr>
          <w:rFonts w:ascii="Arial" w:hAnsi="Arial" w:cs="Arial"/>
          <w:lang w:val="it-IT"/>
        </w:rPr>
        <w:t xml:space="preserve"> sa </w:t>
      </w:r>
      <w:proofErr w:type="spellStart"/>
      <w:r w:rsidRPr="005C40DA">
        <w:rPr>
          <w:rFonts w:ascii="Arial" w:hAnsi="Arial" w:cs="Arial"/>
          <w:lang w:val="it-IT"/>
        </w:rPr>
        <w:t>obnovom</w:t>
      </w:r>
      <w:proofErr w:type="spellEnd"/>
      <w:r w:rsidRPr="005C40DA">
        <w:rPr>
          <w:rFonts w:ascii="Arial" w:hAnsi="Arial" w:cs="Arial"/>
          <w:lang w:val="it-IT"/>
        </w:rPr>
        <w:t xml:space="preserve"> </w:t>
      </w:r>
      <w:proofErr w:type="spellStart"/>
      <w:r w:rsidRPr="005C40DA">
        <w:rPr>
          <w:rFonts w:ascii="Arial" w:hAnsi="Arial" w:cs="Arial"/>
          <w:lang w:val="it-IT"/>
        </w:rPr>
        <w:t>žičane</w:t>
      </w:r>
      <w:proofErr w:type="spellEnd"/>
      <w:r w:rsidRPr="005C40DA">
        <w:rPr>
          <w:rFonts w:ascii="Arial" w:hAnsi="Arial" w:cs="Arial"/>
          <w:lang w:val="it-IT"/>
        </w:rPr>
        <w:t xml:space="preserve"> </w:t>
      </w:r>
      <w:proofErr w:type="spellStart"/>
      <w:r w:rsidRPr="005C40DA">
        <w:rPr>
          <w:rFonts w:ascii="Arial" w:hAnsi="Arial" w:cs="Arial"/>
          <w:lang w:val="it-IT"/>
        </w:rPr>
        <w:t>ograde</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EE9CC58" w14:textId="77777777" w:rsidR="005C40DA" w:rsidRPr="005C40DA" w:rsidRDefault="005C40DA" w:rsidP="005C40DA">
      <w:pPr>
        <w:ind w:left="-567"/>
        <w:rPr>
          <w:rFonts w:ascii="Arial" w:hAnsi="Arial" w:cs="Arial"/>
          <w:lang w:val="it-IT"/>
        </w:rPr>
      </w:pPr>
      <w:r w:rsidRPr="005C40DA">
        <w:rPr>
          <w:rFonts w:ascii="Arial" w:hAnsi="Arial" w:cs="Arial"/>
          <w:lang w:val="it-IT"/>
        </w:rPr>
        <w:tab/>
        <w:t xml:space="preserve">te </w:t>
      </w:r>
      <w:proofErr w:type="spellStart"/>
      <w:r w:rsidRPr="005C40DA">
        <w:rPr>
          <w:rFonts w:ascii="Arial" w:hAnsi="Arial" w:cs="Arial"/>
          <w:lang w:val="it-IT"/>
        </w:rPr>
        <w:t>sanacija</w:t>
      </w:r>
      <w:proofErr w:type="spellEnd"/>
      <w:r w:rsidRPr="005C40DA">
        <w:rPr>
          <w:rFonts w:ascii="Arial" w:hAnsi="Arial" w:cs="Arial"/>
          <w:lang w:val="it-IT"/>
        </w:rPr>
        <w:t xml:space="preserve"> </w:t>
      </w:r>
      <w:proofErr w:type="spellStart"/>
      <w:r w:rsidRPr="005C40DA">
        <w:rPr>
          <w:rFonts w:ascii="Arial" w:hAnsi="Arial" w:cs="Arial"/>
          <w:lang w:val="it-IT"/>
        </w:rPr>
        <w:t>travnjaka</w:t>
      </w:r>
      <w:proofErr w:type="spellEnd"/>
      <w:r w:rsidRPr="005C40DA">
        <w:rPr>
          <w:rFonts w:ascii="Arial" w:hAnsi="Arial" w:cs="Arial"/>
          <w:lang w:val="it-IT"/>
        </w:rPr>
        <w:t xml:space="preserve">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nogometnom</w:t>
      </w:r>
      <w:proofErr w:type="spellEnd"/>
      <w:r w:rsidRPr="005C40DA">
        <w:rPr>
          <w:rFonts w:ascii="Arial" w:hAnsi="Arial" w:cs="Arial"/>
          <w:lang w:val="it-IT"/>
        </w:rPr>
        <w:t xml:space="preserve"> </w:t>
      </w:r>
      <w:proofErr w:type="spellStart"/>
      <w:r w:rsidRPr="005C40DA">
        <w:rPr>
          <w:rFonts w:ascii="Arial" w:hAnsi="Arial" w:cs="Arial"/>
          <w:lang w:val="it-IT"/>
        </w:rPr>
        <w:t>igralištu</w:t>
      </w:r>
      <w:proofErr w:type="spellEnd"/>
      <w:r w:rsidRPr="005C40DA">
        <w:rPr>
          <w:rFonts w:ascii="Arial" w:hAnsi="Arial" w:cs="Arial"/>
          <w:lang w:val="it-IT"/>
        </w:rPr>
        <w:t xml:space="preserve"> </w:t>
      </w:r>
      <w:proofErr w:type="gramStart"/>
      <w:r w:rsidRPr="005C40DA">
        <w:rPr>
          <w:rFonts w:ascii="Arial" w:hAnsi="Arial" w:cs="Arial"/>
          <w:lang w:val="it-IT"/>
        </w:rPr>
        <w:t>N.K</w:t>
      </w:r>
      <w:proofErr w:type="gramEnd"/>
      <w:r w:rsidRPr="005C40DA">
        <w:rPr>
          <w:rFonts w:ascii="Arial" w:hAnsi="Arial" w:cs="Arial"/>
          <w:lang w:val="it-IT"/>
        </w:rPr>
        <w:t xml:space="preserve"> Brtonigla –</w:t>
      </w:r>
      <w:proofErr w:type="spellStart"/>
      <w:r w:rsidRPr="005C40DA">
        <w:rPr>
          <w:rFonts w:ascii="Arial" w:hAnsi="Arial" w:cs="Arial"/>
          <w:lang w:val="it-IT"/>
        </w:rPr>
        <w:t>Nova.Vas</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118.750,00</w:t>
      </w:r>
    </w:p>
    <w:p w14:paraId="4A5131D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p>
    <w:p w14:paraId="27F3130D" w14:textId="77777777" w:rsidR="005C40DA" w:rsidRPr="005C40DA" w:rsidRDefault="005C40DA" w:rsidP="005C40DA">
      <w:pPr>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360-8,        </w:t>
      </w:r>
    </w:p>
    <w:p w14:paraId="332EA7CD" w14:textId="77777777" w:rsidR="005C40DA" w:rsidRPr="005C40DA" w:rsidRDefault="005C40DA" w:rsidP="005C40DA">
      <w:pPr>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w:t>
      </w:r>
      <w:proofErr w:type="gramStart"/>
      <w:r w:rsidRPr="005C40DA">
        <w:rPr>
          <w:rFonts w:ascii="Arial" w:hAnsi="Arial" w:cs="Arial"/>
          <w:lang w:val="it-IT"/>
        </w:rPr>
        <w:t>N,G.</w:t>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120.000,00</w:t>
      </w:r>
      <w:r w:rsidRPr="005C40DA">
        <w:rPr>
          <w:rFonts w:ascii="Arial" w:hAnsi="Arial" w:cs="Arial"/>
          <w:lang w:val="it-IT"/>
        </w:rPr>
        <w:tab/>
      </w:r>
    </w:p>
    <w:p w14:paraId="1FE8214A"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120.000,00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118.750,00</w:t>
      </w:r>
    </w:p>
    <w:p w14:paraId="2751E81B"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C420D95" w14:textId="77777777" w:rsidR="005C40DA" w:rsidRPr="005C40DA" w:rsidRDefault="005C40DA" w:rsidP="005C40DA">
      <w:pPr>
        <w:ind w:left="-567"/>
        <w:rPr>
          <w:rFonts w:ascii="Arial" w:hAnsi="Arial" w:cs="Arial"/>
          <w:lang w:val="it-IT"/>
        </w:rPr>
      </w:pPr>
      <w:r w:rsidRPr="005C40DA">
        <w:rPr>
          <w:rFonts w:ascii="Arial" w:hAnsi="Arial" w:cs="Arial"/>
          <w:lang w:val="it-IT"/>
        </w:rPr>
        <w:t>2.5.2.</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parka </w:t>
      </w:r>
      <w:proofErr w:type="spellStart"/>
      <w:r w:rsidRPr="005C40DA">
        <w:rPr>
          <w:rFonts w:ascii="Arial" w:hAnsi="Arial" w:cs="Arial"/>
          <w:lang w:val="it-IT"/>
        </w:rPr>
        <w:t>kod</w:t>
      </w:r>
      <w:proofErr w:type="spellEnd"/>
      <w:r w:rsidRPr="005C40DA">
        <w:rPr>
          <w:rFonts w:ascii="Arial" w:hAnsi="Arial" w:cs="Arial"/>
          <w:lang w:val="it-IT"/>
        </w:rPr>
        <w:t xml:space="preserve"> </w:t>
      </w:r>
      <w:proofErr w:type="spellStart"/>
      <w:r w:rsidRPr="005C40DA">
        <w:rPr>
          <w:rFonts w:ascii="Arial" w:hAnsi="Arial" w:cs="Arial"/>
          <w:lang w:val="it-IT"/>
        </w:rPr>
        <w:t>škole</w:t>
      </w:r>
      <w:proofErr w:type="spellEnd"/>
      <w:r w:rsidRPr="005C40DA">
        <w:rPr>
          <w:rFonts w:ascii="Arial" w:hAnsi="Arial" w:cs="Arial"/>
          <w:lang w:val="it-IT"/>
        </w:rPr>
        <w:t xml:space="preserve"> Nova Vas</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D0FC254"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lang w:val="it-IT"/>
        </w:rPr>
        <w:t>Komunalni</w:t>
      </w:r>
      <w:proofErr w:type="spellEnd"/>
      <w:r w:rsidRPr="005C40DA">
        <w:rPr>
          <w:rFonts w:ascii="Arial" w:hAnsi="Arial" w:cs="Arial"/>
          <w:lang w:val="it-IT"/>
        </w:rPr>
        <w:t xml:space="preserve"> </w:t>
      </w:r>
      <w:proofErr w:type="spellStart"/>
      <w:r w:rsidRPr="005C40DA">
        <w:rPr>
          <w:rFonts w:ascii="Arial" w:hAnsi="Arial" w:cs="Arial"/>
          <w:lang w:val="it-IT"/>
        </w:rPr>
        <w:t>doprinos</w:t>
      </w:r>
      <w:proofErr w:type="spellEnd"/>
      <w:r w:rsidRPr="005C40DA">
        <w:rPr>
          <w:rFonts w:ascii="Arial" w:hAnsi="Arial" w:cs="Arial"/>
          <w:lang w:val="it-IT"/>
        </w:rPr>
        <w:tab/>
        <w:t>0,00</w:t>
      </w:r>
    </w:p>
    <w:p w14:paraId="409EE902" w14:textId="77777777" w:rsidR="005C40DA" w:rsidRPr="005C40DA" w:rsidRDefault="005C40DA" w:rsidP="005C40DA">
      <w:pPr>
        <w:rPr>
          <w:rFonts w:ascii="Arial" w:hAnsi="Arial" w:cs="Arial"/>
          <w:lang w:val="it-IT"/>
        </w:rPr>
      </w:pPr>
      <w:proofErr w:type="spellStart"/>
      <w:r w:rsidRPr="005C40DA">
        <w:rPr>
          <w:rFonts w:ascii="Arial" w:hAnsi="Arial" w:cs="Arial"/>
          <w:lang w:val="it-IT"/>
        </w:rPr>
        <w:t>Pozicija</w:t>
      </w:r>
      <w:proofErr w:type="spellEnd"/>
      <w:r w:rsidRPr="005C40DA">
        <w:rPr>
          <w:rFonts w:ascii="Arial" w:hAnsi="Arial" w:cs="Arial"/>
          <w:lang w:val="it-IT"/>
        </w:rPr>
        <w:t xml:space="preserve"> :354-3,         </w:t>
      </w:r>
    </w:p>
    <w:p w14:paraId="2B5DB90F"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45914B4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720243BA"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BED1B59" w14:textId="77777777" w:rsidR="005C40DA" w:rsidRPr="005C40DA" w:rsidRDefault="005C40DA" w:rsidP="005C40DA">
      <w:pPr>
        <w:ind w:left="-567"/>
        <w:rPr>
          <w:rFonts w:ascii="Arial" w:hAnsi="Arial" w:cs="Arial"/>
          <w:lang w:val="it-IT"/>
        </w:rPr>
      </w:pPr>
      <w:r w:rsidRPr="005C40DA">
        <w:rPr>
          <w:rFonts w:ascii="Arial" w:hAnsi="Arial" w:cs="Arial"/>
          <w:lang w:val="it-IT"/>
        </w:rPr>
        <w:t>2.5.3.</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parka u </w:t>
      </w:r>
      <w:proofErr w:type="spellStart"/>
      <w:r w:rsidRPr="005C40DA">
        <w:rPr>
          <w:rFonts w:ascii="Arial" w:hAnsi="Arial" w:cs="Arial"/>
          <w:lang w:val="it-IT"/>
        </w:rPr>
        <w:t>centru</w:t>
      </w:r>
      <w:proofErr w:type="spellEnd"/>
      <w:r w:rsidRPr="005C40DA">
        <w:rPr>
          <w:rFonts w:ascii="Arial" w:hAnsi="Arial" w:cs="Arial"/>
          <w:lang w:val="it-IT"/>
        </w:rPr>
        <w:t xml:space="preserve"> </w:t>
      </w:r>
      <w:proofErr w:type="spellStart"/>
      <w:r w:rsidRPr="005C40DA">
        <w:rPr>
          <w:rFonts w:ascii="Arial" w:hAnsi="Arial" w:cs="Arial"/>
          <w:lang w:val="it-IT"/>
        </w:rPr>
        <w:t>Srbani</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23F0B03"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lang w:val="it-IT"/>
        </w:rPr>
        <w:t>Komunalni</w:t>
      </w:r>
      <w:proofErr w:type="spellEnd"/>
      <w:r w:rsidRPr="005C40DA">
        <w:rPr>
          <w:rFonts w:ascii="Arial" w:hAnsi="Arial" w:cs="Arial"/>
          <w:lang w:val="it-IT"/>
        </w:rPr>
        <w:t xml:space="preserve"> </w:t>
      </w:r>
      <w:proofErr w:type="spellStart"/>
      <w:r w:rsidRPr="005C40DA">
        <w:rPr>
          <w:rFonts w:ascii="Arial" w:hAnsi="Arial" w:cs="Arial"/>
          <w:lang w:val="it-IT"/>
        </w:rPr>
        <w:t>doprinos</w:t>
      </w:r>
      <w:proofErr w:type="spellEnd"/>
      <w:r w:rsidRPr="005C40DA">
        <w:rPr>
          <w:rFonts w:ascii="Arial" w:hAnsi="Arial" w:cs="Arial"/>
          <w:lang w:val="it-IT"/>
        </w:rPr>
        <w:tab/>
        <w:t>0,00</w:t>
      </w:r>
    </w:p>
    <w:p w14:paraId="37963839"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Pozicija</w:t>
      </w:r>
      <w:proofErr w:type="spellEnd"/>
      <w:r w:rsidRPr="005C40DA">
        <w:rPr>
          <w:rFonts w:ascii="Arial" w:hAnsi="Arial" w:cs="Arial"/>
          <w:lang w:val="it-IT"/>
        </w:rPr>
        <w:t xml:space="preserve"> :354-</w:t>
      </w:r>
      <w:proofErr w:type="gramStart"/>
      <w:r w:rsidRPr="005C40DA">
        <w:rPr>
          <w:rFonts w:ascii="Arial" w:hAnsi="Arial" w:cs="Arial"/>
          <w:lang w:val="it-IT"/>
        </w:rPr>
        <w:t>5 ,</w:t>
      </w:r>
      <w:proofErr w:type="gramEnd"/>
      <w:r w:rsidRPr="005C40DA">
        <w:rPr>
          <w:rFonts w:ascii="Arial" w:hAnsi="Arial" w:cs="Arial"/>
          <w:lang w:val="it-IT"/>
        </w:rPr>
        <w:t xml:space="preserve">        </w:t>
      </w:r>
    </w:p>
    <w:p w14:paraId="18F7BD26" w14:textId="77777777" w:rsidR="005C40DA" w:rsidRPr="005C40DA" w:rsidRDefault="005C40DA" w:rsidP="005C40DA">
      <w:pPr>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7320177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313241EC" w14:textId="77777777" w:rsidR="005C40DA" w:rsidRPr="005C40DA" w:rsidRDefault="005C40DA" w:rsidP="005C40DA">
      <w:pPr>
        <w:ind w:left="-567"/>
        <w:rPr>
          <w:rFonts w:ascii="Arial" w:hAnsi="Arial" w:cs="Arial"/>
          <w:u w:val="single"/>
          <w:lang w:val="it-IT"/>
        </w:rPr>
      </w:pPr>
    </w:p>
    <w:p w14:paraId="7017CC07"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BFB2BD1" w14:textId="77777777" w:rsidR="005C40DA" w:rsidRPr="005C40DA" w:rsidRDefault="005C40DA" w:rsidP="005C40DA">
      <w:pPr>
        <w:ind w:left="-567"/>
        <w:rPr>
          <w:rFonts w:ascii="Arial" w:hAnsi="Arial" w:cs="Arial"/>
          <w:lang w:val="it-IT"/>
        </w:rPr>
      </w:pPr>
      <w:r w:rsidRPr="005C40DA">
        <w:rPr>
          <w:rFonts w:ascii="Arial" w:hAnsi="Arial" w:cs="Arial"/>
          <w:lang w:val="it-IT"/>
        </w:rPr>
        <w:t>2.5.4.</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parka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Karigador</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DCCD3C1"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Kapitalne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pomoći</w:t>
      </w:r>
      <w:proofErr w:type="spellEnd"/>
      <w:r w:rsidRPr="005C40DA">
        <w:rPr>
          <w:rFonts w:ascii="Arial" w:hAnsi="Arial" w:cs="Arial"/>
          <w:u w:val="single"/>
          <w:lang w:val="it-IT"/>
        </w:rPr>
        <w:t xml:space="preserve"> od </w:t>
      </w:r>
      <w:proofErr w:type="spellStart"/>
      <w:r w:rsidRPr="005C40DA">
        <w:rPr>
          <w:rFonts w:ascii="Arial" w:hAnsi="Arial" w:cs="Arial"/>
          <w:u w:val="single"/>
          <w:lang w:val="it-IT"/>
        </w:rPr>
        <w:t>institucija</w:t>
      </w:r>
      <w:proofErr w:type="spellEnd"/>
      <w:r w:rsidRPr="005C40DA">
        <w:rPr>
          <w:rFonts w:ascii="Arial" w:hAnsi="Arial" w:cs="Arial"/>
          <w:u w:val="single"/>
          <w:lang w:val="it-IT"/>
        </w:rPr>
        <w:t xml:space="preserve"> i </w:t>
      </w:r>
      <w:proofErr w:type="spellStart"/>
      <w:r w:rsidRPr="005C40DA">
        <w:rPr>
          <w:rFonts w:ascii="Arial" w:hAnsi="Arial" w:cs="Arial"/>
          <w:u w:val="single"/>
          <w:lang w:val="it-IT"/>
        </w:rPr>
        <w:t>tijela</w:t>
      </w:r>
      <w:proofErr w:type="spellEnd"/>
      <w:r w:rsidRPr="005C40DA">
        <w:rPr>
          <w:rFonts w:ascii="Arial" w:hAnsi="Arial" w:cs="Arial"/>
          <w:u w:val="single"/>
          <w:lang w:val="it-IT"/>
        </w:rPr>
        <w:t xml:space="preserve"> EU    </w:t>
      </w:r>
      <w:r w:rsidRPr="005C40DA">
        <w:rPr>
          <w:rFonts w:ascii="Arial" w:hAnsi="Arial" w:cs="Arial"/>
          <w:u w:val="single"/>
          <w:lang w:val="it-IT"/>
        </w:rPr>
        <w:tab/>
        <w:t>0,00</w:t>
      </w:r>
    </w:p>
    <w:p w14:paraId="45E4835B" w14:textId="77777777" w:rsidR="005C40DA" w:rsidRPr="005C40DA" w:rsidRDefault="005C40DA" w:rsidP="005C40DA">
      <w:pPr>
        <w:ind w:left="4248"/>
        <w:rPr>
          <w:rFonts w:ascii="Arial" w:hAnsi="Arial" w:cs="Arial"/>
          <w:u w:val="single"/>
          <w:lang w:val="it-IT"/>
        </w:rPr>
      </w:pPr>
      <w:r w:rsidRPr="005C40DA">
        <w:rPr>
          <w:rFonts w:ascii="Arial" w:hAnsi="Arial" w:cs="Arial"/>
          <w:u w:val="single"/>
          <w:lang w:val="it-IT"/>
        </w:rPr>
        <w:t xml:space="preserve">           </w:t>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 xml:space="preserve">                     0,00</w:t>
      </w:r>
    </w:p>
    <w:p w14:paraId="6A9017A4"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Pozicija</w:t>
      </w:r>
      <w:proofErr w:type="spellEnd"/>
      <w:r w:rsidRPr="005C40DA">
        <w:rPr>
          <w:rFonts w:ascii="Arial" w:hAnsi="Arial" w:cs="Arial"/>
          <w:lang w:val="it-IT"/>
        </w:rPr>
        <w:t xml:space="preserve"> :354-</w:t>
      </w:r>
      <w:proofErr w:type="gramStart"/>
      <w:r w:rsidRPr="005C40DA">
        <w:rPr>
          <w:rFonts w:ascii="Arial" w:hAnsi="Arial" w:cs="Arial"/>
          <w:lang w:val="it-IT"/>
        </w:rPr>
        <w:t>8 ,</w:t>
      </w:r>
      <w:proofErr w:type="gramEnd"/>
      <w:r w:rsidRPr="005C40DA">
        <w:rPr>
          <w:rFonts w:ascii="Arial" w:hAnsi="Arial" w:cs="Arial"/>
          <w:lang w:val="it-IT"/>
        </w:rPr>
        <w:t xml:space="preserve">        </w:t>
      </w:r>
    </w:p>
    <w:p w14:paraId="34E7E9C3"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w:t>
      </w:r>
      <w:proofErr w:type="gramStart"/>
      <w:r w:rsidRPr="005C40DA">
        <w:rPr>
          <w:rFonts w:ascii="Arial" w:hAnsi="Arial" w:cs="Arial"/>
          <w:lang w:val="it-IT"/>
        </w:rPr>
        <w:t>G,N</w:t>
      </w:r>
      <w:proofErr w:type="gramEnd"/>
      <w:r w:rsidRPr="005C40DA">
        <w:rPr>
          <w:rFonts w:ascii="Arial" w:hAnsi="Arial" w:cs="Arial"/>
          <w:lang w:val="it-IT"/>
        </w:rPr>
        <w:t>,O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3FFFA8F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4E02F93B"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32027EB" w14:textId="77777777" w:rsidR="005C40DA" w:rsidRPr="005C40DA" w:rsidRDefault="005C40DA" w:rsidP="005C40DA">
      <w:pPr>
        <w:ind w:left="-567"/>
        <w:rPr>
          <w:rFonts w:ascii="Arial" w:hAnsi="Arial" w:cs="Arial"/>
          <w:lang w:val="it-IT"/>
        </w:rPr>
      </w:pPr>
      <w:r w:rsidRPr="005C40DA">
        <w:rPr>
          <w:rFonts w:ascii="Arial" w:hAnsi="Arial" w:cs="Arial"/>
          <w:lang w:val="it-IT"/>
        </w:rPr>
        <w:t>2.5.5.</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ostalih</w:t>
      </w:r>
      <w:proofErr w:type="spellEnd"/>
      <w:r w:rsidRPr="005C40DA">
        <w:rPr>
          <w:rFonts w:ascii="Arial" w:hAnsi="Arial" w:cs="Arial"/>
          <w:lang w:val="it-IT"/>
        </w:rPr>
        <w:t xml:space="preserve"> </w:t>
      </w:r>
      <w:proofErr w:type="spellStart"/>
      <w:r w:rsidRPr="005C40DA">
        <w:rPr>
          <w:rFonts w:ascii="Arial" w:hAnsi="Arial" w:cs="Arial"/>
          <w:lang w:val="it-IT"/>
        </w:rPr>
        <w:t>parkovnih</w:t>
      </w:r>
      <w:proofErr w:type="spellEnd"/>
      <w:r w:rsidRPr="005C40DA">
        <w:rPr>
          <w:rFonts w:ascii="Arial" w:hAnsi="Arial" w:cs="Arial"/>
          <w:lang w:val="it-IT"/>
        </w:rPr>
        <w:t xml:space="preserve"> i </w:t>
      </w:r>
      <w:proofErr w:type="spellStart"/>
      <w:r w:rsidRPr="005C40DA">
        <w:rPr>
          <w:rFonts w:ascii="Arial" w:hAnsi="Arial" w:cs="Arial"/>
          <w:lang w:val="it-IT"/>
        </w:rPr>
        <w:t>zelenih</w:t>
      </w:r>
      <w:proofErr w:type="spellEnd"/>
      <w:r w:rsidRPr="005C40DA">
        <w:rPr>
          <w:rFonts w:ascii="Arial" w:hAnsi="Arial" w:cs="Arial"/>
          <w:lang w:val="it-IT"/>
        </w:rPr>
        <w:t xml:space="preserve"> </w:t>
      </w:r>
      <w:proofErr w:type="spellStart"/>
      <w:r w:rsidRPr="005C40DA">
        <w:rPr>
          <w:rFonts w:ascii="Arial" w:hAnsi="Arial" w:cs="Arial"/>
          <w:lang w:val="it-IT"/>
        </w:rPr>
        <w:t>površina</w:t>
      </w:r>
      <w:proofErr w:type="spellEnd"/>
      <w:r w:rsidRPr="005C40DA">
        <w:rPr>
          <w:rFonts w:ascii="Arial" w:hAnsi="Arial" w:cs="Arial"/>
          <w:lang w:val="it-IT"/>
        </w:rPr>
        <w:t xml:space="preserve"> u </w:t>
      </w:r>
      <w:proofErr w:type="spellStart"/>
      <w:r w:rsidRPr="005C40DA">
        <w:rPr>
          <w:rFonts w:ascii="Arial" w:hAnsi="Arial" w:cs="Arial"/>
          <w:lang w:val="it-IT"/>
        </w:rPr>
        <w:t>naselju</w:t>
      </w:r>
      <w:proofErr w:type="spellEnd"/>
      <w:r w:rsidRPr="005C40DA">
        <w:rPr>
          <w:rFonts w:ascii="Arial" w:hAnsi="Arial" w:cs="Arial"/>
          <w:lang w:val="it-IT"/>
        </w:rPr>
        <w:t xml:space="preserve"> Radini i Fiorini</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lang w:val="it-IT"/>
        </w:rPr>
        <w:t>Komunalni</w:t>
      </w:r>
      <w:proofErr w:type="spellEnd"/>
      <w:r w:rsidRPr="005C40DA">
        <w:rPr>
          <w:rFonts w:ascii="Arial" w:hAnsi="Arial" w:cs="Arial"/>
          <w:lang w:val="it-IT"/>
        </w:rPr>
        <w:t xml:space="preserve"> </w:t>
      </w:r>
      <w:proofErr w:type="spellStart"/>
      <w:r w:rsidRPr="005C40DA">
        <w:rPr>
          <w:rFonts w:ascii="Arial" w:hAnsi="Arial" w:cs="Arial"/>
          <w:lang w:val="it-IT"/>
        </w:rPr>
        <w:t>doprinos</w:t>
      </w:r>
      <w:proofErr w:type="spellEnd"/>
      <w:r w:rsidRPr="005C40DA">
        <w:rPr>
          <w:rFonts w:ascii="Arial" w:hAnsi="Arial" w:cs="Arial"/>
          <w:lang w:val="it-IT"/>
        </w:rPr>
        <w:tab/>
        <w:t>14.187,50</w:t>
      </w:r>
    </w:p>
    <w:p w14:paraId="63A85A41"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Pozicija</w:t>
      </w:r>
      <w:proofErr w:type="spellEnd"/>
      <w:r w:rsidRPr="005C40DA">
        <w:rPr>
          <w:rFonts w:ascii="Arial" w:hAnsi="Arial" w:cs="Arial"/>
          <w:lang w:val="it-IT"/>
        </w:rPr>
        <w:t xml:space="preserve"> :354-</w:t>
      </w:r>
      <w:proofErr w:type="gramStart"/>
      <w:r w:rsidRPr="005C40DA">
        <w:rPr>
          <w:rFonts w:ascii="Arial" w:hAnsi="Arial" w:cs="Arial"/>
          <w:lang w:val="it-IT"/>
        </w:rPr>
        <w:t>6 ,</w:t>
      </w:r>
      <w:proofErr w:type="gramEnd"/>
      <w:r w:rsidRPr="005C40DA">
        <w:rPr>
          <w:rFonts w:ascii="Arial" w:hAnsi="Arial" w:cs="Arial"/>
          <w:lang w:val="it-IT"/>
        </w:rPr>
        <w:t xml:space="preserve">       </w:t>
      </w:r>
    </w:p>
    <w:p w14:paraId="4C9B616E"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20.000,00</w:t>
      </w:r>
      <w:r w:rsidRPr="005C40DA">
        <w:rPr>
          <w:rFonts w:ascii="Arial" w:hAnsi="Arial" w:cs="Arial"/>
          <w:lang w:val="it-IT"/>
        </w:rPr>
        <w:tab/>
      </w:r>
    </w:p>
    <w:p w14:paraId="7FF58F6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14.187,50</w:t>
      </w:r>
    </w:p>
    <w:p w14:paraId="0A8C39F8"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0988BD4" w14:textId="77777777" w:rsidR="005C40DA" w:rsidRPr="005C40DA" w:rsidRDefault="005C40DA" w:rsidP="005C40DA">
      <w:pPr>
        <w:ind w:left="-567"/>
        <w:rPr>
          <w:rFonts w:ascii="Arial" w:hAnsi="Arial" w:cs="Arial"/>
          <w:lang w:val="it-IT"/>
        </w:rPr>
      </w:pPr>
      <w:r w:rsidRPr="005C40DA">
        <w:rPr>
          <w:rFonts w:ascii="Arial" w:hAnsi="Arial" w:cs="Arial"/>
          <w:lang w:val="it-IT"/>
        </w:rPr>
        <w:t>2.5.6.</w:t>
      </w:r>
      <w:r w:rsidRPr="005C40DA">
        <w:rPr>
          <w:rFonts w:ascii="Arial" w:hAnsi="Arial" w:cs="Arial"/>
          <w:lang w:val="it-IT"/>
        </w:rPr>
        <w:tab/>
      </w:r>
      <w:proofErr w:type="spellStart"/>
      <w:r w:rsidRPr="005C40DA">
        <w:rPr>
          <w:rFonts w:ascii="Arial" w:hAnsi="Arial" w:cs="Arial"/>
          <w:lang w:val="it-IT"/>
        </w:rPr>
        <w:t>Izgradnja</w:t>
      </w:r>
      <w:proofErr w:type="spellEnd"/>
      <w:r w:rsidRPr="005C40DA">
        <w:rPr>
          <w:rFonts w:ascii="Arial" w:hAnsi="Arial" w:cs="Arial"/>
          <w:lang w:val="it-IT"/>
        </w:rPr>
        <w:t xml:space="preserve"> </w:t>
      </w:r>
      <w:proofErr w:type="spellStart"/>
      <w:r w:rsidRPr="005C40DA">
        <w:rPr>
          <w:rFonts w:ascii="Arial" w:hAnsi="Arial" w:cs="Arial"/>
          <w:lang w:val="it-IT"/>
        </w:rPr>
        <w:t>malonogometnog</w:t>
      </w:r>
      <w:proofErr w:type="spellEnd"/>
      <w:r w:rsidRPr="005C40DA">
        <w:rPr>
          <w:rFonts w:ascii="Arial" w:hAnsi="Arial" w:cs="Arial"/>
          <w:lang w:val="it-IT"/>
        </w:rPr>
        <w:t xml:space="preserve"> </w:t>
      </w:r>
      <w:proofErr w:type="spellStart"/>
      <w:r w:rsidRPr="005C40DA">
        <w:rPr>
          <w:rFonts w:ascii="Arial" w:hAnsi="Arial" w:cs="Arial"/>
          <w:lang w:val="it-IT"/>
        </w:rPr>
        <w:t>dječjeg</w:t>
      </w:r>
      <w:proofErr w:type="spellEnd"/>
      <w:r w:rsidRPr="005C40DA">
        <w:rPr>
          <w:rFonts w:ascii="Arial" w:hAnsi="Arial" w:cs="Arial"/>
          <w:lang w:val="it-IT"/>
        </w:rPr>
        <w:t xml:space="preserve"> </w:t>
      </w:r>
      <w:proofErr w:type="spellStart"/>
      <w:r w:rsidRPr="005C40DA">
        <w:rPr>
          <w:rFonts w:ascii="Arial" w:hAnsi="Arial" w:cs="Arial"/>
          <w:lang w:val="it-IT"/>
        </w:rPr>
        <w:t>igrališta</w:t>
      </w:r>
      <w:proofErr w:type="spellEnd"/>
      <w:r w:rsidRPr="005C40DA">
        <w:rPr>
          <w:rFonts w:ascii="Arial" w:hAnsi="Arial" w:cs="Arial"/>
          <w:lang w:val="it-IT"/>
        </w:rPr>
        <w:t xml:space="preserve"> u </w:t>
      </w:r>
      <w:proofErr w:type="spellStart"/>
      <w:r w:rsidRPr="005C40DA">
        <w:rPr>
          <w:rFonts w:ascii="Arial" w:hAnsi="Arial" w:cs="Arial"/>
          <w:lang w:val="it-IT"/>
        </w:rPr>
        <w:t>sportskoj</w:t>
      </w:r>
      <w:proofErr w:type="spellEnd"/>
      <w:r w:rsidRPr="005C40DA">
        <w:rPr>
          <w:rFonts w:ascii="Arial" w:hAnsi="Arial" w:cs="Arial"/>
          <w:lang w:val="it-IT"/>
        </w:rPr>
        <w:t xml:space="preserve"> zoni Brtonigla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3739085A"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473,           </w:t>
      </w:r>
    </w:p>
    <w:p w14:paraId="22023159"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w:t>
      </w:r>
      <w:proofErr w:type="gramStart"/>
      <w:r w:rsidRPr="005C40DA">
        <w:rPr>
          <w:rFonts w:ascii="Arial" w:hAnsi="Arial" w:cs="Arial"/>
          <w:lang w:val="it-IT"/>
        </w:rPr>
        <w:t>N,G.</w:t>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492BF634"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3690FEA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387589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A5E6A9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lastRenderedPageBreak/>
        <w:t>2.5.7.</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park </w:t>
      </w:r>
      <w:proofErr w:type="spellStart"/>
      <w:r w:rsidRPr="005C40DA">
        <w:rPr>
          <w:rFonts w:ascii="Arial" w:hAnsi="Arial" w:cs="Arial"/>
          <w:lang w:val="it-IT"/>
        </w:rPr>
        <w:t>Karigador</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11.875,00</w:t>
      </w:r>
    </w:p>
    <w:p w14:paraId="032C7662"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400-177 ,   </w:t>
      </w:r>
    </w:p>
    <w:p w14:paraId="5BC6384F"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20.000,00</w:t>
      </w:r>
      <w:r w:rsidRPr="005C40DA">
        <w:rPr>
          <w:rFonts w:ascii="Arial" w:hAnsi="Arial" w:cs="Arial"/>
          <w:lang w:val="it-IT"/>
        </w:rPr>
        <w:tab/>
      </w:r>
    </w:p>
    <w:p w14:paraId="5E6B1D12"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11.875,00</w:t>
      </w:r>
    </w:p>
    <w:p w14:paraId="4E471B5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8F1F191" w14:textId="77777777" w:rsidR="005C40DA" w:rsidRPr="005C40DA" w:rsidRDefault="005C40DA" w:rsidP="005C40DA">
      <w:pPr>
        <w:ind w:left="-567"/>
        <w:rPr>
          <w:rFonts w:ascii="Arial" w:hAnsi="Arial" w:cs="Arial"/>
          <w:lang w:val="it-IT"/>
        </w:rPr>
      </w:pPr>
      <w:r w:rsidRPr="005C40DA">
        <w:rPr>
          <w:rFonts w:ascii="Arial" w:hAnsi="Arial" w:cs="Arial"/>
          <w:lang w:val="it-IT"/>
        </w:rPr>
        <w:t>2.5.8.</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sportske</w:t>
      </w:r>
      <w:proofErr w:type="spellEnd"/>
      <w:r w:rsidRPr="005C40DA">
        <w:rPr>
          <w:rFonts w:ascii="Arial" w:hAnsi="Arial" w:cs="Arial"/>
          <w:lang w:val="it-IT"/>
        </w:rPr>
        <w:t xml:space="preserve"> zone u </w:t>
      </w:r>
      <w:proofErr w:type="spellStart"/>
      <w:r w:rsidRPr="005C40DA">
        <w:rPr>
          <w:rFonts w:ascii="Arial" w:hAnsi="Arial" w:cs="Arial"/>
          <w:lang w:val="it-IT"/>
        </w:rPr>
        <w:t>Brtonigli</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14CD0A4A" w14:textId="77777777" w:rsidR="005C40DA" w:rsidRPr="005C40DA" w:rsidRDefault="005C40DA" w:rsidP="005C40DA">
      <w:pPr>
        <w:rPr>
          <w:rFonts w:ascii="Arial" w:hAnsi="Arial" w:cs="Arial"/>
          <w:lang w:val="it-IT"/>
        </w:rPr>
      </w:pPr>
    </w:p>
    <w:p w14:paraId="19107EB8"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400-49 ,     </w:t>
      </w:r>
    </w:p>
    <w:p w14:paraId="28DA1769"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51C0E452"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7003FB1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3C3E73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D89DE41"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2.6.</w:t>
      </w:r>
      <w:r w:rsidRPr="005C40DA">
        <w:rPr>
          <w:rFonts w:ascii="Arial" w:hAnsi="Arial" w:cs="Arial"/>
          <w:u w:val="single"/>
          <w:lang w:val="it-IT"/>
        </w:rPr>
        <w:tab/>
        <w:t>GRAĐEVINE I UREĐAJI JAVNE NAMJENE</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41.112,50</w:t>
      </w:r>
    </w:p>
    <w:p w14:paraId="5D20431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9B9F34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2.6.1.</w:t>
      </w:r>
      <w:r w:rsidRPr="005C40DA">
        <w:rPr>
          <w:rFonts w:ascii="Arial" w:hAnsi="Arial" w:cs="Arial"/>
          <w:lang w:val="it-IT"/>
        </w:rPr>
        <w:tab/>
      </w:r>
      <w:proofErr w:type="spellStart"/>
      <w:r w:rsidRPr="005C40DA">
        <w:rPr>
          <w:rFonts w:ascii="Arial" w:hAnsi="Arial" w:cs="Arial"/>
          <w:lang w:val="it-IT"/>
        </w:rPr>
        <w:t>Horizontalna</w:t>
      </w:r>
      <w:proofErr w:type="spellEnd"/>
      <w:r w:rsidRPr="005C40DA">
        <w:rPr>
          <w:rFonts w:ascii="Arial" w:hAnsi="Arial" w:cs="Arial"/>
          <w:lang w:val="it-IT"/>
        </w:rPr>
        <w:t xml:space="preserve"> i </w:t>
      </w:r>
      <w:proofErr w:type="spellStart"/>
      <w:r w:rsidRPr="005C40DA">
        <w:rPr>
          <w:rFonts w:ascii="Arial" w:hAnsi="Arial" w:cs="Arial"/>
          <w:lang w:val="it-IT"/>
        </w:rPr>
        <w:t>vertikalna</w:t>
      </w:r>
      <w:proofErr w:type="spellEnd"/>
      <w:r w:rsidRPr="005C40DA">
        <w:rPr>
          <w:rFonts w:ascii="Arial" w:hAnsi="Arial" w:cs="Arial"/>
          <w:lang w:val="it-IT"/>
        </w:rPr>
        <w:t xml:space="preserve"> </w:t>
      </w:r>
      <w:proofErr w:type="spellStart"/>
      <w:r w:rsidRPr="005C40DA">
        <w:rPr>
          <w:rFonts w:ascii="Arial" w:hAnsi="Arial" w:cs="Arial"/>
          <w:lang w:val="it-IT"/>
        </w:rPr>
        <w:t>signalizacija</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prometnica</w:t>
      </w:r>
      <w:proofErr w:type="spellEnd"/>
      <w:r w:rsidRPr="005C40DA">
        <w:rPr>
          <w:rFonts w:ascii="Arial" w:hAnsi="Arial" w:cs="Arial"/>
          <w:lang w:val="it-IT"/>
        </w:rPr>
        <w:t xml:space="preserve">,   </w:t>
      </w:r>
      <w:proofErr w:type="gram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16.175,00</w:t>
      </w:r>
    </w:p>
    <w:p w14:paraId="2DB6367F"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359-12 ,     </w:t>
      </w:r>
    </w:p>
    <w:p w14:paraId="425561DB"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40.000,00</w:t>
      </w:r>
      <w:r w:rsidRPr="005C40DA">
        <w:rPr>
          <w:rFonts w:ascii="Arial" w:hAnsi="Arial" w:cs="Arial"/>
          <w:lang w:val="it-IT"/>
        </w:rPr>
        <w:tab/>
      </w:r>
    </w:p>
    <w:p w14:paraId="6097DF7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40.000,00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16.175,00</w:t>
      </w:r>
    </w:p>
    <w:p w14:paraId="3D65521E"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30C19F8"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24D2D77" w14:textId="77777777" w:rsidR="005C40DA" w:rsidRPr="005C40DA" w:rsidRDefault="005C40DA" w:rsidP="005C40DA">
      <w:pPr>
        <w:ind w:left="-567"/>
        <w:rPr>
          <w:rFonts w:ascii="Arial" w:hAnsi="Arial" w:cs="Arial"/>
          <w:lang w:val="it-IT"/>
        </w:rPr>
      </w:pPr>
      <w:r w:rsidRPr="005C40DA">
        <w:rPr>
          <w:rFonts w:ascii="Arial" w:hAnsi="Arial" w:cs="Arial"/>
          <w:lang w:val="it-IT"/>
        </w:rPr>
        <w:t>2.6.2.</w:t>
      </w:r>
      <w:r w:rsidRPr="005C40DA">
        <w:rPr>
          <w:rFonts w:ascii="Arial" w:hAnsi="Arial" w:cs="Arial"/>
          <w:lang w:val="it-IT"/>
        </w:rPr>
        <w:tab/>
      </w:r>
      <w:proofErr w:type="spellStart"/>
      <w:r w:rsidRPr="005C40DA">
        <w:rPr>
          <w:rFonts w:ascii="Arial" w:hAnsi="Arial" w:cs="Arial"/>
          <w:lang w:val="it-IT"/>
        </w:rPr>
        <w:t>Nabava</w:t>
      </w:r>
      <w:proofErr w:type="spellEnd"/>
      <w:r w:rsidRPr="005C40DA">
        <w:rPr>
          <w:rFonts w:ascii="Arial" w:hAnsi="Arial" w:cs="Arial"/>
          <w:lang w:val="it-IT"/>
        </w:rPr>
        <w:t xml:space="preserve"> </w:t>
      </w:r>
      <w:proofErr w:type="spellStart"/>
      <w:r w:rsidRPr="005C40DA">
        <w:rPr>
          <w:rFonts w:ascii="Arial" w:hAnsi="Arial" w:cs="Arial"/>
          <w:lang w:val="it-IT"/>
        </w:rPr>
        <w:t>dječjih</w:t>
      </w:r>
      <w:proofErr w:type="spellEnd"/>
      <w:r w:rsidRPr="005C40DA">
        <w:rPr>
          <w:rFonts w:ascii="Arial" w:hAnsi="Arial" w:cs="Arial"/>
          <w:lang w:val="it-IT"/>
        </w:rPr>
        <w:t xml:space="preserve"> </w:t>
      </w:r>
      <w:proofErr w:type="spellStart"/>
      <w:r w:rsidRPr="005C40DA">
        <w:rPr>
          <w:rFonts w:ascii="Arial" w:hAnsi="Arial" w:cs="Arial"/>
          <w:lang w:val="it-IT"/>
        </w:rPr>
        <w:t>rekvizitia</w:t>
      </w:r>
      <w:proofErr w:type="spellEnd"/>
      <w:r w:rsidRPr="005C40DA">
        <w:rPr>
          <w:rFonts w:ascii="Arial" w:hAnsi="Arial" w:cs="Arial"/>
          <w:lang w:val="it-IT"/>
        </w:rPr>
        <w:t xml:space="preserve"> za </w:t>
      </w:r>
      <w:proofErr w:type="spellStart"/>
      <w:r w:rsidRPr="005C40DA">
        <w:rPr>
          <w:rFonts w:ascii="Arial" w:hAnsi="Arial" w:cs="Arial"/>
          <w:lang w:val="it-IT"/>
        </w:rPr>
        <w:t>parkove</w:t>
      </w:r>
      <w:proofErr w:type="spellEnd"/>
      <w:r w:rsidRPr="005C40DA">
        <w:rPr>
          <w:rFonts w:ascii="Arial" w:hAnsi="Arial" w:cs="Arial"/>
          <w:lang w:val="it-IT"/>
        </w:rPr>
        <w:t xml:space="preserve"> i </w:t>
      </w:r>
      <w:proofErr w:type="spellStart"/>
      <w:r w:rsidRPr="005C40DA">
        <w:rPr>
          <w:rFonts w:ascii="Arial" w:hAnsi="Arial" w:cs="Arial"/>
          <w:lang w:val="it-IT"/>
        </w:rPr>
        <w:t>igrališta</w:t>
      </w:r>
      <w:proofErr w:type="spellEnd"/>
      <w:r w:rsidRPr="005C40DA">
        <w:rPr>
          <w:rFonts w:ascii="Arial" w:hAnsi="Arial" w:cs="Arial"/>
          <w:lang w:val="it-IT"/>
        </w:rPr>
        <w:t xml:space="preserve"> Radini i Fiorini</w:t>
      </w:r>
      <w:r w:rsidRPr="005C40DA">
        <w:rPr>
          <w:rFonts w:ascii="Arial" w:hAnsi="Arial" w:cs="Arial"/>
          <w:lang w:val="it-IT"/>
        </w:rPr>
        <w:tab/>
      </w:r>
      <w:r w:rsidRPr="005C40DA">
        <w:rPr>
          <w:rFonts w:ascii="Arial" w:hAnsi="Arial" w:cs="Arial"/>
          <w:lang w:val="it-IT"/>
        </w:rPr>
        <w:tab/>
      </w:r>
    </w:p>
    <w:p w14:paraId="55D5F722"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24.937,50</w:t>
      </w:r>
    </w:p>
    <w:p w14:paraId="0C76C971"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356-6 ,       </w:t>
      </w:r>
    </w:p>
    <w:p w14:paraId="441AB1B8"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25.000,00</w:t>
      </w:r>
      <w:r w:rsidRPr="005C40DA">
        <w:rPr>
          <w:rFonts w:ascii="Arial" w:hAnsi="Arial" w:cs="Arial"/>
          <w:lang w:val="it-IT"/>
        </w:rPr>
        <w:tab/>
      </w:r>
    </w:p>
    <w:p w14:paraId="4F20A620"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25.000,00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24.937,50</w:t>
      </w:r>
    </w:p>
    <w:p w14:paraId="32920200" w14:textId="77777777" w:rsidR="005C40DA" w:rsidRPr="005C40DA" w:rsidRDefault="005C40DA" w:rsidP="005C40DA">
      <w:pPr>
        <w:ind w:left="-567"/>
        <w:rPr>
          <w:rFonts w:ascii="Arial" w:hAnsi="Arial" w:cs="Arial"/>
          <w:lang w:val="it-IT"/>
        </w:rPr>
      </w:pPr>
      <w:r w:rsidRPr="005C40DA">
        <w:rPr>
          <w:rFonts w:ascii="Arial" w:hAnsi="Arial" w:cs="Arial"/>
          <w:lang w:val="it-IT"/>
        </w:rPr>
        <w:t>2.6.3.</w:t>
      </w:r>
      <w:r w:rsidRPr="005C40DA">
        <w:rPr>
          <w:rFonts w:ascii="Arial" w:hAnsi="Arial" w:cs="Arial"/>
          <w:lang w:val="it-IT"/>
        </w:rPr>
        <w:tab/>
        <w:t xml:space="preserve">Urbana </w:t>
      </w:r>
      <w:proofErr w:type="spellStart"/>
      <w:r w:rsidRPr="005C40DA">
        <w:rPr>
          <w:rFonts w:ascii="Arial" w:hAnsi="Arial" w:cs="Arial"/>
          <w:lang w:val="it-IT"/>
        </w:rPr>
        <w:t>oprema</w:t>
      </w:r>
      <w:proofErr w:type="spellEnd"/>
      <w:r w:rsidRPr="005C40DA">
        <w:rPr>
          <w:rFonts w:ascii="Arial" w:hAnsi="Arial" w:cs="Arial"/>
          <w:lang w:val="it-IT"/>
        </w:rPr>
        <w:t xml:space="preserve">   u </w:t>
      </w:r>
      <w:proofErr w:type="spellStart"/>
      <w:proofErr w:type="gramStart"/>
      <w:r w:rsidRPr="005C40DA">
        <w:rPr>
          <w:rFonts w:ascii="Arial" w:hAnsi="Arial" w:cs="Arial"/>
          <w:lang w:val="it-IT"/>
        </w:rPr>
        <w:t>naseljima</w:t>
      </w:r>
      <w:proofErr w:type="spellEnd"/>
      <w:r w:rsidRPr="005C40DA">
        <w:rPr>
          <w:rFonts w:ascii="Arial" w:hAnsi="Arial" w:cs="Arial"/>
          <w:lang w:val="it-IT"/>
        </w:rPr>
        <w:t>:  Brtonigla</w:t>
      </w:r>
      <w:proofErr w:type="gramEnd"/>
      <w:r w:rsidRPr="005C40DA">
        <w:rPr>
          <w:rFonts w:ascii="Arial" w:hAnsi="Arial" w:cs="Arial"/>
          <w:lang w:val="it-IT"/>
        </w:rPr>
        <w:t xml:space="preserve">, Nova Vas, </w:t>
      </w:r>
      <w:proofErr w:type="spellStart"/>
      <w:r w:rsidRPr="005C40DA">
        <w:rPr>
          <w:rFonts w:ascii="Arial" w:hAnsi="Arial" w:cs="Arial"/>
          <w:lang w:val="it-IT"/>
        </w:rPr>
        <w:t>Karigador</w:t>
      </w:r>
      <w:proofErr w:type="spellEnd"/>
      <w:r w:rsidRPr="005C40DA">
        <w:rPr>
          <w:rFonts w:ascii="Arial" w:hAnsi="Arial" w:cs="Arial"/>
          <w:lang w:val="it-IT"/>
        </w:rPr>
        <w:t xml:space="preserve">, Fiorini i Radini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266394D1"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359-16 ,     </w:t>
      </w:r>
    </w:p>
    <w:p w14:paraId="5550CF18"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10.000,00</w:t>
      </w:r>
      <w:r w:rsidRPr="005C40DA">
        <w:rPr>
          <w:rFonts w:ascii="Arial" w:hAnsi="Arial" w:cs="Arial"/>
          <w:lang w:val="it-IT"/>
        </w:rPr>
        <w:tab/>
      </w:r>
    </w:p>
    <w:p w14:paraId="1825BC44"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7AB4296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CA67205" w14:textId="77777777" w:rsidR="005C40DA" w:rsidRPr="005C40DA" w:rsidRDefault="005C40DA" w:rsidP="005C40DA">
      <w:pPr>
        <w:ind w:left="-567"/>
        <w:rPr>
          <w:rFonts w:ascii="Arial" w:hAnsi="Arial" w:cs="Arial"/>
          <w:lang w:val="it-IT"/>
        </w:rPr>
      </w:pPr>
    </w:p>
    <w:p w14:paraId="48711CD5"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66BEA53"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2.7.</w:t>
      </w:r>
      <w:r w:rsidRPr="005C40DA">
        <w:rPr>
          <w:rFonts w:ascii="Arial" w:hAnsi="Arial" w:cs="Arial"/>
          <w:u w:val="single"/>
          <w:lang w:val="it-IT"/>
        </w:rPr>
        <w:tab/>
        <w:t>JAVNA RASVJETA</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            186.673,75</w:t>
      </w:r>
    </w:p>
    <w:p w14:paraId="65094EE9"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1253BE7" w14:textId="77777777" w:rsidR="005C40DA" w:rsidRPr="005C40DA" w:rsidRDefault="005C40DA" w:rsidP="005C40DA">
      <w:pPr>
        <w:ind w:left="-567"/>
        <w:rPr>
          <w:rFonts w:ascii="Arial" w:hAnsi="Arial" w:cs="Arial"/>
          <w:lang w:val="it-IT"/>
        </w:rPr>
      </w:pPr>
    </w:p>
    <w:p w14:paraId="7C77DF09" w14:textId="77777777" w:rsidR="005C40DA" w:rsidRPr="005C40DA" w:rsidRDefault="005C40DA" w:rsidP="005C40DA">
      <w:pPr>
        <w:ind w:left="-567"/>
        <w:rPr>
          <w:rFonts w:ascii="Arial" w:hAnsi="Arial" w:cs="Arial"/>
          <w:lang w:val="it-IT"/>
        </w:rPr>
      </w:pPr>
      <w:r w:rsidRPr="005C40DA">
        <w:rPr>
          <w:rFonts w:ascii="Arial" w:hAnsi="Arial" w:cs="Arial"/>
          <w:lang w:val="it-IT"/>
        </w:rPr>
        <w:t>2.7.1.</w:t>
      </w:r>
      <w:r w:rsidRPr="005C40DA">
        <w:rPr>
          <w:rFonts w:ascii="Arial" w:hAnsi="Arial" w:cs="Arial"/>
          <w:lang w:val="it-IT"/>
        </w:rPr>
        <w:tab/>
      </w:r>
      <w:proofErr w:type="spellStart"/>
      <w:r w:rsidRPr="005C40DA">
        <w:rPr>
          <w:rFonts w:ascii="Arial" w:hAnsi="Arial" w:cs="Arial"/>
          <w:lang w:val="it-IT"/>
        </w:rPr>
        <w:t>Javna</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rasvjeta</w:t>
      </w:r>
      <w:proofErr w:type="spellEnd"/>
      <w:r w:rsidRPr="005C40DA">
        <w:rPr>
          <w:rFonts w:ascii="Arial" w:hAnsi="Arial" w:cs="Arial"/>
          <w:lang w:val="it-IT"/>
        </w:rPr>
        <w:t xml:space="preserve">  </w:t>
      </w:r>
      <w:proofErr w:type="spellStart"/>
      <w:r w:rsidRPr="005C40DA">
        <w:rPr>
          <w:rFonts w:ascii="Arial" w:hAnsi="Arial" w:cs="Arial"/>
          <w:lang w:val="it-IT"/>
        </w:rPr>
        <w:t>na</w:t>
      </w:r>
      <w:proofErr w:type="spellEnd"/>
      <w:proofErr w:type="gramEnd"/>
      <w:r w:rsidRPr="005C40DA">
        <w:rPr>
          <w:rFonts w:ascii="Arial" w:hAnsi="Arial" w:cs="Arial"/>
          <w:lang w:val="it-IT"/>
        </w:rPr>
        <w:t xml:space="preserve"> </w:t>
      </w:r>
      <w:proofErr w:type="spellStart"/>
      <w:r w:rsidRPr="005C40DA">
        <w:rPr>
          <w:rFonts w:ascii="Arial" w:hAnsi="Arial" w:cs="Arial"/>
          <w:lang w:val="it-IT"/>
        </w:rPr>
        <w:t>području</w:t>
      </w:r>
      <w:proofErr w:type="spellEnd"/>
      <w:r w:rsidRPr="005C40DA">
        <w:rPr>
          <w:rFonts w:ascii="Arial" w:hAnsi="Arial" w:cs="Arial"/>
          <w:lang w:val="it-IT"/>
        </w:rPr>
        <w:t xml:space="preserve"> </w:t>
      </w:r>
      <w:proofErr w:type="spellStart"/>
      <w:r w:rsidRPr="005C40DA">
        <w:rPr>
          <w:rFonts w:ascii="Arial" w:hAnsi="Arial" w:cs="Arial"/>
          <w:lang w:val="it-IT"/>
        </w:rPr>
        <w:t>Općine</w:t>
      </w:r>
      <w:proofErr w:type="spellEnd"/>
      <w:r w:rsidRPr="005C40DA">
        <w:rPr>
          <w:rFonts w:ascii="Arial" w:hAnsi="Arial" w:cs="Arial"/>
          <w:lang w:val="it-IT"/>
        </w:rPr>
        <w:t xml:space="preserve"> Brtonigla.  </w:t>
      </w:r>
    </w:p>
    <w:p w14:paraId="1DB45F79"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186.673,75</w:t>
      </w:r>
    </w:p>
    <w:p w14:paraId="2BBF5A88" w14:textId="77777777" w:rsidR="005C40DA" w:rsidRPr="005C40DA" w:rsidRDefault="005C40DA" w:rsidP="005C40DA">
      <w:pPr>
        <w:ind w:left="-567" w:firstLine="567"/>
        <w:rPr>
          <w:rFonts w:ascii="Arial" w:hAnsi="Arial" w:cs="Arial"/>
          <w:lang w:val="it-IT"/>
        </w:rPr>
      </w:pPr>
      <w:r w:rsidRPr="005C40DA">
        <w:rPr>
          <w:rFonts w:ascii="Arial" w:hAnsi="Arial" w:cs="Arial"/>
          <w:lang w:val="it-IT"/>
        </w:rPr>
        <w:t>"</w:t>
      </w:r>
      <w:proofErr w:type="spellStart"/>
      <w:proofErr w:type="gramStart"/>
      <w:r w:rsidRPr="005C40DA">
        <w:rPr>
          <w:rFonts w:ascii="Arial" w:hAnsi="Arial" w:cs="Arial"/>
          <w:lang w:val="it-IT"/>
        </w:rPr>
        <w:t>Karigador</w:t>
      </w:r>
      <w:proofErr w:type="spellEnd"/>
      <w:r w:rsidRPr="005C40DA">
        <w:rPr>
          <w:rFonts w:ascii="Arial" w:hAnsi="Arial" w:cs="Arial"/>
          <w:lang w:val="it-IT"/>
        </w:rPr>
        <w:t xml:space="preserve">  5</w:t>
      </w:r>
      <w:proofErr w:type="gramEnd"/>
      <w:r w:rsidRPr="005C40DA">
        <w:rPr>
          <w:rFonts w:ascii="Arial" w:hAnsi="Arial" w:cs="Arial"/>
          <w:lang w:val="it-IT"/>
        </w:rPr>
        <w:t xml:space="preserve"> </w:t>
      </w:r>
      <w:proofErr w:type="spellStart"/>
      <w:r w:rsidRPr="005C40DA">
        <w:rPr>
          <w:rFonts w:ascii="Arial" w:hAnsi="Arial" w:cs="Arial"/>
          <w:lang w:val="it-IT"/>
        </w:rPr>
        <w:t>kom</w:t>
      </w:r>
      <w:proofErr w:type="spellEnd"/>
      <w:r w:rsidRPr="005C40DA">
        <w:rPr>
          <w:rFonts w:ascii="Arial" w:hAnsi="Arial" w:cs="Arial"/>
          <w:lang w:val="it-IT"/>
        </w:rPr>
        <w:t xml:space="preserve">, Nova Vas  5 </w:t>
      </w:r>
      <w:proofErr w:type="spellStart"/>
      <w:r w:rsidRPr="005C40DA">
        <w:rPr>
          <w:rFonts w:ascii="Arial" w:hAnsi="Arial" w:cs="Arial"/>
          <w:lang w:val="it-IT"/>
        </w:rPr>
        <w:t>kom</w:t>
      </w:r>
      <w:proofErr w:type="spellEnd"/>
      <w:r w:rsidRPr="005C40DA">
        <w:rPr>
          <w:rFonts w:ascii="Arial" w:hAnsi="Arial" w:cs="Arial"/>
          <w:lang w:val="it-IT"/>
        </w:rPr>
        <w:t xml:space="preserve">, Brtonigla 12 </w:t>
      </w:r>
      <w:proofErr w:type="spellStart"/>
      <w:r w:rsidRPr="005C40DA">
        <w:rPr>
          <w:rFonts w:ascii="Arial" w:hAnsi="Arial" w:cs="Arial"/>
          <w:lang w:val="it-IT"/>
        </w:rPr>
        <w:t>kom</w:t>
      </w:r>
      <w:proofErr w:type="spellEnd"/>
      <w:r w:rsidRPr="005C40DA">
        <w:rPr>
          <w:rFonts w:ascii="Arial" w:hAnsi="Arial" w:cs="Arial"/>
          <w:lang w:val="it-IT"/>
        </w:rPr>
        <w:t xml:space="preserve">, Fiorini   7 </w:t>
      </w:r>
      <w:proofErr w:type="spellStart"/>
      <w:r w:rsidRPr="005C40DA">
        <w:rPr>
          <w:rFonts w:ascii="Arial" w:hAnsi="Arial" w:cs="Arial"/>
          <w:lang w:val="it-IT"/>
        </w:rPr>
        <w:t>kom</w:t>
      </w:r>
      <w:proofErr w:type="spellEnd"/>
    </w:p>
    <w:p w14:paraId="6700E85F"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358-2 ,      </w:t>
      </w:r>
    </w:p>
    <w:p w14:paraId="28DF83F7"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 O, N."</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200.000,00</w:t>
      </w:r>
      <w:r w:rsidRPr="005C40DA">
        <w:rPr>
          <w:rFonts w:ascii="Arial" w:hAnsi="Arial" w:cs="Arial"/>
          <w:lang w:val="it-IT"/>
        </w:rPr>
        <w:tab/>
      </w:r>
    </w:p>
    <w:p w14:paraId="21D6737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200.000,00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186.673,75</w:t>
      </w:r>
    </w:p>
    <w:p w14:paraId="3B17B8A7"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813A926" w14:textId="77777777" w:rsidR="005C40DA" w:rsidRPr="005C40DA" w:rsidRDefault="005C40DA" w:rsidP="005C40DA">
      <w:pPr>
        <w:ind w:left="-567"/>
        <w:rPr>
          <w:rFonts w:ascii="Arial" w:hAnsi="Arial" w:cs="Arial"/>
          <w:lang w:val="it-IT"/>
        </w:rPr>
      </w:pPr>
      <w:r w:rsidRPr="005C40DA">
        <w:rPr>
          <w:rFonts w:ascii="Arial" w:hAnsi="Arial" w:cs="Arial"/>
          <w:lang w:val="it-IT"/>
        </w:rPr>
        <w:t>2.7.2.</w:t>
      </w:r>
      <w:r w:rsidRPr="005C40DA">
        <w:rPr>
          <w:rFonts w:ascii="Arial" w:hAnsi="Arial" w:cs="Arial"/>
          <w:lang w:val="it-IT"/>
        </w:rPr>
        <w:tab/>
      </w:r>
      <w:proofErr w:type="spellStart"/>
      <w:r w:rsidRPr="005C40DA">
        <w:rPr>
          <w:rFonts w:ascii="Arial" w:hAnsi="Arial" w:cs="Arial"/>
          <w:lang w:val="it-IT"/>
        </w:rPr>
        <w:t>Nabava</w:t>
      </w:r>
      <w:proofErr w:type="spellEnd"/>
      <w:r w:rsidRPr="005C40DA">
        <w:rPr>
          <w:rFonts w:ascii="Arial" w:hAnsi="Arial" w:cs="Arial"/>
          <w:lang w:val="it-IT"/>
        </w:rPr>
        <w:t xml:space="preserve"> i </w:t>
      </w:r>
      <w:proofErr w:type="spellStart"/>
      <w:r w:rsidRPr="005C40DA">
        <w:rPr>
          <w:rFonts w:ascii="Arial" w:hAnsi="Arial" w:cs="Arial"/>
          <w:lang w:val="it-IT"/>
        </w:rPr>
        <w:t>montaža</w:t>
      </w:r>
      <w:proofErr w:type="spellEnd"/>
      <w:r w:rsidRPr="005C40DA">
        <w:rPr>
          <w:rFonts w:ascii="Arial" w:hAnsi="Arial" w:cs="Arial"/>
          <w:lang w:val="it-IT"/>
        </w:rPr>
        <w:t xml:space="preserve"> nove </w:t>
      </w:r>
      <w:proofErr w:type="spellStart"/>
      <w:r w:rsidRPr="005C40DA">
        <w:rPr>
          <w:rFonts w:ascii="Arial" w:hAnsi="Arial" w:cs="Arial"/>
          <w:lang w:val="it-IT"/>
        </w:rPr>
        <w:t>dekorativne</w:t>
      </w:r>
      <w:proofErr w:type="spellEnd"/>
      <w:r w:rsidRPr="005C40DA">
        <w:rPr>
          <w:rFonts w:ascii="Arial" w:hAnsi="Arial" w:cs="Arial"/>
          <w:lang w:val="it-IT"/>
        </w:rPr>
        <w:t xml:space="preserve"> </w:t>
      </w:r>
      <w:proofErr w:type="spellStart"/>
      <w:r w:rsidRPr="005C40DA">
        <w:rPr>
          <w:rFonts w:ascii="Arial" w:hAnsi="Arial" w:cs="Arial"/>
          <w:lang w:val="it-IT"/>
        </w:rPr>
        <w:t>rasvjete</w:t>
      </w:r>
      <w:proofErr w:type="spellEnd"/>
      <w:r w:rsidRPr="005C40DA">
        <w:rPr>
          <w:rFonts w:ascii="Arial" w:hAnsi="Arial" w:cs="Arial"/>
          <w:lang w:val="it-IT"/>
        </w:rPr>
        <w:t xml:space="preserve">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području</w:t>
      </w:r>
      <w:proofErr w:type="spellEnd"/>
      <w:r w:rsidRPr="005C40DA">
        <w:rPr>
          <w:rFonts w:ascii="Arial" w:hAnsi="Arial" w:cs="Arial"/>
          <w:lang w:val="it-IT"/>
        </w:rPr>
        <w:t xml:space="preserve"> </w:t>
      </w:r>
      <w:proofErr w:type="spellStart"/>
      <w:r w:rsidRPr="005C40DA">
        <w:rPr>
          <w:rFonts w:ascii="Arial" w:hAnsi="Arial" w:cs="Arial"/>
          <w:lang w:val="it-IT"/>
        </w:rPr>
        <w:t>Općine</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454CDF69"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358-3 ,       </w:t>
      </w:r>
    </w:p>
    <w:p w14:paraId="3123995C"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20.000,00</w:t>
      </w:r>
      <w:r w:rsidRPr="005C40DA">
        <w:rPr>
          <w:rFonts w:ascii="Arial" w:hAnsi="Arial" w:cs="Arial"/>
          <w:lang w:val="it-IT"/>
        </w:rPr>
        <w:tab/>
      </w:r>
    </w:p>
    <w:p w14:paraId="3DBF2C9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A1DC82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395A98A"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F95CD46"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2.8.</w:t>
      </w:r>
      <w:r w:rsidRPr="005C40DA">
        <w:rPr>
          <w:rFonts w:ascii="Arial" w:hAnsi="Arial" w:cs="Arial"/>
          <w:u w:val="single"/>
          <w:lang w:val="it-IT"/>
        </w:rPr>
        <w:tab/>
        <w:t>GROBLJA I KREMATORIJI NA GROBLJIMA</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0F0F4D5"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6ED79B4"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2.9.</w:t>
      </w:r>
      <w:r w:rsidRPr="005C40DA">
        <w:rPr>
          <w:rFonts w:ascii="Arial" w:hAnsi="Arial" w:cs="Arial"/>
          <w:u w:val="single"/>
          <w:lang w:val="it-IT"/>
        </w:rPr>
        <w:tab/>
        <w:t>GRAĐEVINE NAMIJENJENE OBAVLJANJU JAVNOG PRIJEVOZA</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2F62BE91"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A3581C9" w14:textId="77777777" w:rsidR="005C40DA" w:rsidRPr="005C40DA" w:rsidRDefault="005C40DA" w:rsidP="005C40DA">
      <w:pPr>
        <w:ind w:left="-567"/>
        <w:rPr>
          <w:rFonts w:ascii="Arial" w:hAnsi="Arial" w:cs="Arial"/>
          <w:b/>
          <w:bCs/>
          <w:lang w:val="it-IT"/>
        </w:rPr>
      </w:pPr>
      <w:r w:rsidRPr="005C40DA">
        <w:rPr>
          <w:rFonts w:ascii="Arial" w:hAnsi="Arial" w:cs="Arial"/>
          <w:b/>
          <w:bCs/>
          <w:lang w:val="it-IT"/>
        </w:rPr>
        <w:t>3.</w:t>
      </w:r>
      <w:r w:rsidRPr="005C40DA">
        <w:rPr>
          <w:rFonts w:ascii="Arial" w:hAnsi="Arial" w:cs="Arial"/>
          <w:b/>
          <w:bCs/>
          <w:lang w:val="it-IT"/>
        </w:rPr>
        <w:tab/>
      </w:r>
      <w:r w:rsidRPr="005C40DA">
        <w:rPr>
          <w:rFonts w:ascii="Arial" w:hAnsi="Arial" w:cs="Arial"/>
          <w:b/>
          <w:bCs/>
          <w:u w:val="single"/>
          <w:lang w:val="it-IT"/>
        </w:rPr>
        <w:t xml:space="preserve">Građevine </w:t>
      </w:r>
      <w:proofErr w:type="spellStart"/>
      <w:r w:rsidRPr="005C40DA">
        <w:rPr>
          <w:rFonts w:ascii="Arial" w:hAnsi="Arial" w:cs="Arial"/>
          <w:b/>
          <w:bCs/>
          <w:u w:val="single"/>
          <w:lang w:val="it-IT"/>
        </w:rPr>
        <w:t>komunalne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infrastrukture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koje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će</w:t>
      </w:r>
      <w:proofErr w:type="spellEnd"/>
      <w:r w:rsidRPr="005C40DA">
        <w:rPr>
          <w:rFonts w:ascii="Arial" w:hAnsi="Arial" w:cs="Arial"/>
          <w:b/>
          <w:bCs/>
          <w:u w:val="single"/>
          <w:lang w:val="it-IT"/>
        </w:rPr>
        <w:t xml:space="preserve"> se graditi </w:t>
      </w:r>
      <w:proofErr w:type="spellStart"/>
      <w:r w:rsidRPr="005C40DA">
        <w:rPr>
          <w:rFonts w:ascii="Arial" w:hAnsi="Arial" w:cs="Arial"/>
          <w:b/>
          <w:bCs/>
          <w:u w:val="single"/>
          <w:lang w:val="it-IT"/>
        </w:rPr>
        <w:t>izvan</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građevinskog</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područja</w:t>
      </w:r>
      <w:proofErr w:type="spellEnd"/>
    </w:p>
    <w:p w14:paraId="71C0F64D" w14:textId="77777777" w:rsidR="005C40DA" w:rsidRPr="005C40DA" w:rsidRDefault="005C40DA" w:rsidP="005C40DA">
      <w:pPr>
        <w:ind w:left="5097" w:firstLine="1275"/>
        <w:rPr>
          <w:rFonts w:ascii="Arial" w:hAnsi="Arial" w:cs="Arial"/>
          <w:b/>
          <w:bCs/>
          <w:u w:val="single"/>
          <w:lang w:val="it-IT"/>
        </w:rPr>
      </w:pPr>
      <w:r w:rsidRPr="005C40DA">
        <w:rPr>
          <w:rFonts w:ascii="Arial" w:hAnsi="Arial" w:cs="Arial"/>
          <w:b/>
          <w:bCs/>
          <w:u w:val="single"/>
          <w:lang w:val="it-IT"/>
        </w:rPr>
        <w:t>UKUPNO</w:t>
      </w:r>
      <w:r w:rsidRPr="005C40DA">
        <w:rPr>
          <w:rFonts w:ascii="Arial" w:hAnsi="Arial" w:cs="Arial"/>
          <w:b/>
          <w:bCs/>
          <w:u w:val="single"/>
          <w:lang w:val="it-IT"/>
        </w:rPr>
        <w:tab/>
        <w:t>1.070.857,19</w:t>
      </w:r>
    </w:p>
    <w:p w14:paraId="12B5D299" w14:textId="77777777" w:rsidR="005C40DA" w:rsidRPr="005C40DA" w:rsidRDefault="005C40DA" w:rsidP="005C40DA">
      <w:pPr>
        <w:ind w:left="5097" w:firstLine="1275"/>
        <w:rPr>
          <w:rFonts w:ascii="Arial" w:hAnsi="Arial" w:cs="Arial"/>
          <w:lang w:val="it-IT"/>
        </w:rPr>
      </w:pPr>
    </w:p>
    <w:p w14:paraId="645CFD57" w14:textId="77777777" w:rsidR="005C40DA" w:rsidRPr="005C40DA" w:rsidRDefault="005C40DA" w:rsidP="005C40DA">
      <w:pPr>
        <w:ind w:left="-567"/>
        <w:rPr>
          <w:rFonts w:ascii="Arial" w:hAnsi="Arial" w:cs="Arial"/>
          <w:b/>
          <w:bCs/>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b/>
          <w:bCs/>
          <w:lang w:val="it-IT"/>
        </w:rPr>
        <w:t>PLANIRANO  2021.</w:t>
      </w:r>
      <w:r w:rsidRPr="005C40DA">
        <w:rPr>
          <w:rFonts w:ascii="Arial" w:hAnsi="Arial" w:cs="Arial"/>
          <w:b/>
          <w:bCs/>
          <w:lang w:val="it-IT"/>
        </w:rPr>
        <w:tab/>
        <w:t xml:space="preserve">           IZVOR FINANCIRANJA I OSTVARENO 2021.</w:t>
      </w:r>
    </w:p>
    <w:p w14:paraId="5E6FD090"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2A11BFA"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lastRenderedPageBreak/>
        <w:t>3.1.</w:t>
      </w:r>
      <w:r w:rsidRPr="005C40DA">
        <w:rPr>
          <w:rFonts w:ascii="Arial" w:hAnsi="Arial" w:cs="Arial"/>
          <w:u w:val="single"/>
          <w:lang w:val="it-IT"/>
        </w:rPr>
        <w:tab/>
        <w:t>NERAZVRSTANE CESTE</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1.070.857,19</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9BAFC5D" w14:textId="77777777" w:rsidR="005C40DA" w:rsidRPr="005C40DA" w:rsidRDefault="005C40DA" w:rsidP="005C40DA">
      <w:pPr>
        <w:ind w:left="-567"/>
        <w:rPr>
          <w:rFonts w:ascii="Arial" w:hAnsi="Arial" w:cs="Arial"/>
          <w:lang w:val="it-IT"/>
        </w:rPr>
      </w:pPr>
      <w:r w:rsidRPr="005C40DA">
        <w:rPr>
          <w:rFonts w:ascii="Arial" w:hAnsi="Arial" w:cs="Arial"/>
          <w:lang w:val="it-IT"/>
        </w:rPr>
        <w:t>3.1.1.</w:t>
      </w:r>
      <w:r w:rsidRPr="005C40DA">
        <w:rPr>
          <w:rFonts w:ascii="Arial" w:hAnsi="Arial" w:cs="Arial"/>
          <w:lang w:val="it-IT"/>
        </w:rPr>
        <w:tab/>
      </w:r>
      <w:proofErr w:type="spellStart"/>
      <w:r w:rsidRPr="005C40DA">
        <w:rPr>
          <w:rFonts w:ascii="Arial" w:hAnsi="Arial" w:cs="Arial"/>
          <w:lang w:val="it-IT"/>
        </w:rPr>
        <w:t>Izgrad.kom.infras</w:t>
      </w:r>
      <w:proofErr w:type="spellEnd"/>
      <w:r w:rsidRPr="005C40DA">
        <w:rPr>
          <w:rFonts w:ascii="Arial" w:hAnsi="Arial" w:cs="Arial"/>
          <w:lang w:val="it-IT"/>
        </w:rPr>
        <w:t xml:space="preserve">. do </w:t>
      </w:r>
      <w:proofErr w:type="spellStart"/>
      <w:r w:rsidRPr="005C40DA">
        <w:rPr>
          <w:rFonts w:ascii="Arial" w:hAnsi="Arial" w:cs="Arial"/>
          <w:lang w:val="it-IT"/>
        </w:rPr>
        <w:t>građev</w:t>
      </w:r>
      <w:proofErr w:type="spellEnd"/>
      <w:r w:rsidRPr="005C40DA">
        <w:rPr>
          <w:rFonts w:ascii="Arial" w:hAnsi="Arial" w:cs="Arial"/>
          <w:lang w:val="it-IT"/>
        </w:rPr>
        <w:t xml:space="preserve">. </w:t>
      </w:r>
      <w:proofErr w:type="spellStart"/>
      <w:r w:rsidRPr="005C40DA">
        <w:rPr>
          <w:rFonts w:ascii="Arial" w:hAnsi="Arial" w:cs="Arial"/>
          <w:lang w:val="it-IT"/>
        </w:rPr>
        <w:t>područja</w:t>
      </w:r>
      <w:proofErr w:type="spellEnd"/>
      <w:r w:rsidRPr="005C40DA">
        <w:rPr>
          <w:rFonts w:ascii="Arial" w:hAnsi="Arial" w:cs="Arial"/>
          <w:lang w:val="it-IT"/>
        </w:rPr>
        <w:t xml:space="preserve"> </w:t>
      </w:r>
      <w:proofErr w:type="spellStart"/>
      <w:r w:rsidRPr="005C40DA">
        <w:rPr>
          <w:rFonts w:ascii="Arial" w:hAnsi="Arial" w:cs="Arial"/>
          <w:lang w:val="it-IT"/>
        </w:rPr>
        <w:t>posebne</w:t>
      </w:r>
      <w:proofErr w:type="spellEnd"/>
      <w:r w:rsidRPr="005C40DA">
        <w:rPr>
          <w:rFonts w:ascii="Arial" w:hAnsi="Arial" w:cs="Arial"/>
          <w:lang w:val="it-IT"/>
        </w:rPr>
        <w:t xml:space="preserve"> </w:t>
      </w:r>
      <w:proofErr w:type="spellStart"/>
      <w:r w:rsidRPr="005C40DA">
        <w:rPr>
          <w:rFonts w:ascii="Arial" w:hAnsi="Arial" w:cs="Arial"/>
          <w:lang w:val="it-IT"/>
        </w:rPr>
        <w:t>namjene</w:t>
      </w:r>
      <w:proofErr w:type="spellEnd"/>
      <w:r w:rsidRPr="005C40DA">
        <w:rPr>
          <w:rFonts w:ascii="Arial" w:hAnsi="Arial" w:cs="Arial"/>
          <w:lang w:val="it-IT"/>
        </w:rPr>
        <w:t xml:space="preserve">  </w:t>
      </w:r>
    </w:p>
    <w:p w14:paraId="157084FC"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proofErr w:type="gramStart"/>
      <w:r w:rsidRPr="005C40DA">
        <w:rPr>
          <w:rFonts w:ascii="Arial" w:hAnsi="Arial" w:cs="Arial"/>
          <w:u w:val="single"/>
          <w:lang w:val="it-IT"/>
        </w:rPr>
        <w:t>doprinos</w:t>
      </w:r>
      <w:proofErr w:type="spellEnd"/>
      <w:r w:rsidRPr="005C40DA">
        <w:rPr>
          <w:rFonts w:ascii="Arial" w:hAnsi="Arial" w:cs="Arial"/>
          <w:u w:val="single"/>
          <w:lang w:val="it-IT"/>
        </w:rPr>
        <w:t xml:space="preserve">  </w:t>
      </w:r>
      <w:r w:rsidRPr="005C40DA">
        <w:rPr>
          <w:rFonts w:ascii="Arial" w:hAnsi="Arial" w:cs="Arial"/>
          <w:u w:val="single"/>
          <w:lang w:val="it-IT"/>
        </w:rPr>
        <w:tab/>
      </w:r>
      <w:proofErr w:type="gramEnd"/>
      <w:r w:rsidRPr="005C40DA">
        <w:rPr>
          <w:rFonts w:ascii="Arial" w:hAnsi="Arial" w:cs="Arial"/>
          <w:u w:val="single"/>
          <w:lang w:val="it-IT"/>
        </w:rPr>
        <w:t>1.070.857,19</w:t>
      </w:r>
    </w:p>
    <w:p w14:paraId="18AA7212"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nerazvrstanih</w:t>
      </w:r>
      <w:proofErr w:type="spellEnd"/>
      <w:r w:rsidRPr="005C40DA">
        <w:rPr>
          <w:rFonts w:ascii="Arial" w:hAnsi="Arial" w:cs="Arial"/>
          <w:lang w:val="it-IT"/>
        </w:rPr>
        <w:t xml:space="preserve"> cesta do </w:t>
      </w:r>
      <w:proofErr w:type="spellStart"/>
      <w:r w:rsidRPr="005C40DA">
        <w:rPr>
          <w:rFonts w:ascii="Arial" w:hAnsi="Arial" w:cs="Arial"/>
          <w:lang w:val="it-IT"/>
        </w:rPr>
        <w:t>građevinskih</w:t>
      </w:r>
      <w:proofErr w:type="spellEnd"/>
      <w:r w:rsidRPr="005C40DA">
        <w:rPr>
          <w:rFonts w:ascii="Arial" w:hAnsi="Arial" w:cs="Arial"/>
          <w:lang w:val="it-IT"/>
        </w:rPr>
        <w:t xml:space="preserve"> </w:t>
      </w:r>
      <w:proofErr w:type="spellStart"/>
      <w:r w:rsidRPr="005C40DA">
        <w:rPr>
          <w:rFonts w:ascii="Arial" w:hAnsi="Arial" w:cs="Arial"/>
          <w:lang w:val="it-IT"/>
        </w:rPr>
        <w:t>područja</w:t>
      </w:r>
      <w:proofErr w:type="spellEnd"/>
      <w:r w:rsidRPr="005C40DA">
        <w:rPr>
          <w:rFonts w:ascii="Arial" w:hAnsi="Arial" w:cs="Arial"/>
          <w:lang w:val="it-IT"/>
        </w:rPr>
        <w:t xml:space="preserve"> TP Marcari, </w:t>
      </w:r>
    </w:p>
    <w:p w14:paraId="5DE6CAB2" w14:textId="77777777" w:rsidR="005C40DA" w:rsidRPr="005C40DA" w:rsidRDefault="005C40DA" w:rsidP="005C40DA">
      <w:pPr>
        <w:ind w:left="-567" w:firstLine="567"/>
        <w:rPr>
          <w:rFonts w:ascii="Arial" w:hAnsi="Arial" w:cs="Arial"/>
          <w:lang w:val="it-IT"/>
        </w:rPr>
      </w:pPr>
      <w:r w:rsidRPr="005C40DA">
        <w:rPr>
          <w:rFonts w:ascii="Arial" w:hAnsi="Arial" w:cs="Arial"/>
          <w:lang w:val="it-IT"/>
        </w:rPr>
        <w:t xml:space="preserve">TP </w:t>
      </w:r>
      <w:proofErr w:type="spellStart"/>
      <w:r w:rsidRPr="005C40DA">
        <w:rPr>
          <w:rFonts w:ascii="Arial" w:hAnsi="Arial" w:cs="Arial"/>
          <w:lang w:val="it-IT"/>
        </w:rPr>
        <w:t>Gromače</w:t>
      </w:r>
      <w:proofErr w:type="spellEnd"/>
      <w:r w:rsidRPr="005C40DA">
        <w:rPr>
          <w:rFonts w:ascii="Arial" w:hAnsi="Arial" w:cs="Arial"/>
          <w:lang w:val="it-IT"/>
        </w:rPr>
        <w:t xml:space="preserve">, TP </w:t>
      </w:r>
      <w:proofErr w:type="spellStart"/>
      <w:r w:rsidRPr="005C40DA">
        <w:rPr>
          <w:rFonts w:ascii="Arial" w:hAnsi="Arial" w:cs="Arial"/>
          <w:lang w:val="it-IT"/>
        </w:rPr>
        <w:t>Ronki</w:t>
      </w:r>
      <w:proofErr w:type="spellEnd"/>
      <w:r w:rsidRPr="005C40DA">
        <w:rPr>
          <w:rFonts w:ascii="Arial" w:hAnsi="Arial" w:cs="Arial"/>
          <w:lang w:val="it-IT"/>
        </w:rPr>
        <w:t xml:space="preserve"> </w:t>
      </w:r>
    </w:p>
    <w:p w14:paraId="79FAE44E"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Pozicija</w:t>
      </w:r>
      <w:proofErr w:type="spellEnd"/>
      <w:r w:rsidRPr="005C40DA">
        <w:rPr>
          <w:rFonts w:ascii="Arial" w:hAnsi="Arial" w:cs="Arial"/>
          <w:lang w:val="it-IT"/>
        </w:rPr>
        <w:t xml:space="preserve"> :359-</w:t>
      </w:r>
      <w:proofErr w:type="gramStart"/>
      <w:r w:rsidRPr="005C40DA">
        <w:rPr>
          <w:rFonts w:ascii="Arial" w:hAnsi="Arial" w:cs="Arial"/>
          <w:lang w:val="it-IT"/>
        </w:rPr>
        <w:t>24 ,</w:t>
      </w:r>
      <w:proofErr w:type="gramEnd"/>
      <w:r w:rsidRPr="005C40DA">
        <w:rPr>
          <w:rFonts w:ascii="Arial" w:hAnsi="Arial" w:cs="Arial"/>
          <w:lang w:val="it-IT"/>
        </w:rPr>
        <w:t xml:space="preserve">      </w:t>
      </w:r>
    </w:p>
    <w:p w14:paraId="291575C7"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G, N.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1.090.000,00</w:t>
      </w:r>
      <w:r w:rsidRPr="005C40DA">
        <w:rPr>
          <w:rFonts w:ascii="Arial" w:hAnsi="Arial" w:cs="Arial"/>
          <w:lang w:val="it-IT"/>
        </w:rPr>
        <w:tab/>
      </w:r>
    </w:p>
    <w:p w14:paraId="37542D6F"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1.090.000,00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1.070.857,19</w:t>
      </w:r>
    </w:p>
    <w:p w14:paraId="335FC28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BB5BE21" w14:textId="77777777" w:rsidR="005C40DA" w:rsidRPr="005C40DA" w:rsidRDefault="005C40DA" w:rsidP="005C40DA">
      <w:pPr>
        <w:ind w:left="-567"/>
        <w:rPr>
          <w:rFonts w:ascii="Arial" w:hAnsi="Arial" w:cs="Arial"/>
          <w:lang w:val="it-IT"/>
        </w:rPr>
      </w:pPr>
      <w:r w:rsidRPr="005C40DA">
        <w:rPr>
          <w:rFonts w:ascii="Arial" w:hAnsi="Arial" w:cs="Arial"/>
          <w:lang w:val="it-IT"/>
        </w:rPr>
        <w:t>3.1.2.</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pristupnih</w:t>
      </w:r>
      <w:proofErr w:type="spellEnd"/>
      <w:r w:rsidRPr="005C40DA">
        <w:rPr>
          <w:rFonts w:ascii="Arial" w:hAnsi="Arial" w:cs="Arial"/>
          <w:lang w:val="it-IT"/>
        </w:rPr>
        <w:t xml:space="preserve"> </w:t>
      </w:r>
      <w:proofErr w:type="spellStart"/>
      <w:r w:rsidRPr="005C40DA">
        <w:rPr>
          <w:rFonts w:ascii="Arial" w:hAnsi="Arial" w:cs="Arial"/>
          <w:lang w:val="it-IT"/>
        </w:rPr>
        <w:t>prometnica</w:t>
      </w:r>
      <w:proofErr w:type="spellEnd"/>
      <w:r w:rsidRPr="005C40DA">
        <w:rPr>
          <w:rFonts w:ascii="Arial" w:hAnsi="Arial" w:cs="Arial"/>
          <w:lang w:val="it-IT"/>
        </w:rPr>
        <w:t xml:space="preserve"> do </w:t>
      </w:r>
      <w:proofErr w:type="spellStart"/>
      <w:r w:rsidRPr="005C40DA">
        <w:rPr>
          <w:rFonts w:ascii="Arial" w:hAnsi="Arial" w:cs="Arial"/>
          <w:lang w:val="it-IT"/>
        </w:rPr>
        <w:t>poduzetničkih</w:t>
      </w:r>
      <w:proofErr w:type="spellEnd"/>
      <w:r w:rsidRPr="005C40DA">
        <w:rPr>
          <w:rFonts w:ascii="Arial" w:hAnsi="Arial" w:cs="Arial"/>
          <w:lang w:val="it-IT"/>
        </w:rPr>
        <w:t xml:space="preserve"> zona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064BEE14"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400-91 , </w:t>
      </w:r>
    </w:p>
    <w:p w14:paraId="29F932EF"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5823C11B"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EB4112E"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D0412E4" w14:textId="77777777" w:rsidR="005C40DA" w:rsidRPr="005C40DA" w:rsidRDefault="005C40DA" w:rsidP="005C40DA">
      <w:pPr>
        <w:ind w:left="-567"/>
        <w:rPr>
          <w:rFonts w:ascii="Arial" w:hAnsi="Arial" w:cs="Arial"/>
          <w:lang w:val="it-IT"/>
        </w:rPr>
      </w:pPr>
      <w:r w:rsidRPr="005C40DA">
        <w:rPr>
          <w:rFonts w:ascii="Arial" w:hAnsi="Arial" w:cs="Arial"/>
          <w:lang w:val="it-IT"/>
        </w:rPr>
        <w:t>3.1.3.</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pristupne</w:t>
      </w:r>
      <w:proofErr w:type="spellEnd"/>
      <w:r w:rsidRPr="005C40DA">
        <w:rPr>
          <w:rFonts w:ascii="Arial" w:hAnsi="Arial" w:cs="Arial"/>
          <w:lang w:val="it-IT"/>
        </w:rPr>
        <w:t xml:space="preserve"> </w:t>
      </w:r>
      <w:proofErr w:type="spellStart"/>
      <w:r w:rsidRPr="005C40DA">
        <w:rPr>
          <w:rFonts w:ascii="Arial" w:hAnsi="Arial" w:cs="Arial"/>
          <w:lang w:val="it-IT"/>
        </w:rPr>
        <w:t>prometnice</w:t>
      </w:r>
      <w:proofErr w:type="spellEnd"/>
      <w:r w:rsidRPr="005C40DA">
        <w:rPr>
          <w:rFonts w:ascii="Arial" w:hAnsi="Arial" w:cs="Arial"/>
          <w:lang w:val="it-IT"/>
        </w:rPr>
        <w:t xml:space="preserve"> </w:t>
      </w:r>
      <w:proofErr w:type="spellStart"/>
      <w:r w:rsidRPr="005C40DA">
        <w:rPr>
          <w:rFonts w:ascii="Arial" w:hAnsi="Arial" w:cs="Arial"/>
          <w:lang w:val="it-IT"/>
        </w:rPr>
        <w:t>Arheološkog</w:t>
      </w:r>
      <w:proofErr w:type="spellEnd"/>
      <w:r w:rsidRPr="005C40DA">
        <w:rPr>
          <w:rFonts w:ascii="Arial" w:hAnsi="Arial" w:cs="Arial"/>
          <w:lang w:val="it-IT"/>
        </w:rPr>
        <w:t xml:space="preserve"> parka S. Quaranti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70556DFF" w14:textId="77777777" w:rsidR="005C40DA" w:rsidRPr="00F85121" w:rsidRDefault="005C40DA" w:rsidP="005C40DA">
      <w:pPr>
        <w:ind w:left="-567" w:firstLine="567"/>
        <w:rPr>
          <w:rFonts w:ascii="Arial" w:hAnsi="Arial" w:cs="Arial"/>
        </w:rPr>
      </w:pPr>
      <w:proofErr w:type="spellStart"/>
      <w:proofErr w:type="gramStart"/>
      <w:r w:rsidRPr="00F85121">
        <w:rPr>
          <w:rFonts w:ascii="Arial" w:hAnsi="Arial" w:cs="Arial"/>
        </w:rPr>
        <w:t>Pozicija</w:t>
      </w:r>
      <w:proofErr w:type="spellEnd"/>
      <w:r w:rsidRPr="00F85121">
        <w:rPr>
          <w:rFonts w:ascii="Arial" w:hAnsi="Arial" w:cs="Arial"/>
        </w:rPr>
        <w:t xml:space="preserve"> :</w:t>
      </w:r>
      <w:proofErr w:type="gramEnd"/>
      <w:r w:rsidRPr="00F85121">
        <w:rPr>
          <w:rFonts w:ascii="Arial" w:hAnsi="Arial" w:cs="Arial"/>
        </w:rPr>
        <w:t xml:space="preserve"> 400-167 ,   </w:t>
      </w:r>
    </w:p>
    <w:p w14:paraId="1869C02F" w14:textId="77777777" w:rsidR="005C40DA" w:rsidRPr="00F85121" w:rsidRDefault="005C40DA" w:rsidP="005C40DA">
      <w:pPr>
        <w:rPr>
          <w:rFonts w:ascii="Arial" w:hAnsi="Arial" w:cs="Arial"/>
        </w:rPr>
      </w:pPr>
      <w:proofErr w:type="spellStart"/>
      <w:r w:rsidRPr="00F85121">
        <w:rPr>
          <w:rFonts w:ascii="Arial" w:hAnsi="Arial" w:cs="Arial"/>
        </w:rPr>
        <w:t>vrsta</w:t>
      </w:r>
      <w:proofErr w:type="spellEnd"/>
      <w:r w:rsidRPr="00F85121">
        <w:rPr>
          <w:rFonts w:ascii="Arial" w:hAnsi="Arial" w:cs="Arial"/>
        </w:rPr>
        <w:t xml:space="preserve"> </w:t>
      </w:r>
      <w:proofErr w:type="spellStart"/>
      <w:r w:rsidRPr="00F85121">
        <w:rPr>
          <w:rFonts w:ascii="Arial" w:hAnsi="Arial" w:cs="Arial"/>
        </w:rPr>
        <w:t>poslova</w:t>
      </w:r>
      <w:proofErr w:type="spellEnd"/>
      <w:r w:rsidRPr="00F85121">
        <w:rPr>
          <w:rFonts w:ascii="Arial" w:hAnsi="Arial" w:cs="Arial"/>
        </w:rPr>
        <w:t>: P</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0,00</w:t>
      </w:r>
      <w:r w:rsidRPr="00F85121">
        <w:rPr>
          <w:rFonts w:ascii="Arial" w:hAnsi="Arial" w:cs="Arial"/>
        </w:rPr>
        <w:tab/>
      </w:r>
    </w:p>
    <w:p w14:paraId="2BFE77F5" w14:textId="77777777" w:rsidR="005C40DA" w:rsidRPr="00F85121" w:rsidRDefault="005C40DA" w:rsidP="005C40DA">
      <w:pPr>
        <w:ind w:left="-567"/>
        <w:rPr>
          <w:rFonts w:ascii="Arial" w:hAnsi="Arial" w:cs="Arial"/>
          <w:u w:val="single"/>
        </w:rPr>
      </w:pPr>
      <w:r w:rsidRPr="00F85121">
        <w:rPr>
          <w:rFonts w:ascii="Arial" w:hAnsi="Arial" w:cs="Arial"/>
        </w:rPr>
        <w:tab/>
      </w:r>
      <w:r w:rsidRPr="00F85121">
        <w:rPr>
          <w:rFonts w:ascii="Arial" w:hAnsi="Arial" w:cs="Arial"/>
          <w:u w:val="single"/>
        </w:rPr>
        <w:t>UKUPNO</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t>0,00</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t>0,00</w:t>
      </w:r>
    </w:p>
    <w:p w14:paraId="5C4CC446"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08129C35" w14:textId="77777777" w:rsidR="005C40DA" w:rsidRPr="00F85121" w:rsidRDefault="005C40DA" w:rsidP="005C40DA">
      <w:pPr>
        <w:ind w:left="-567"/>
        <w:rPr>
          <w:rFonts w:ascii="Arial" w:hAnsi="Arial" w:cs="Arial"/>
        </w:rPr>
      </w:pPr>
      <w:r w:rsidRPr="00F85121">
        <w:rPr>
          <w:rFonts w:ascii="Arial" w:hAnsi="Arial" w:cs="Arial"/>
        </w:rPr>
        <w:t>3.2.</w:t>
      </w:r>
      <w:r w:rsidRPr="00F85121">
        <w:rPr>
          <w:rFonts w:ascii="Arial" w:hAnsi="Arial" w:cs="Arial"/>
        </w:rPr>
        <w:tab/>
        <w:t>JAVNE POVRŠINE NA KOJIMA NIJE DOPUŠTEN PROMET MOTORNIH VOZILA</w:t>
      </w:r>
      <w:r w:rsidRPr="00F85121">
        <w:rPr>
          <w:rFonts w:ascii="Arial" w:hAnsi="Arial" w:cs="Arial"/>
        </w:rPr>
        <w:tab/>
        <w:t>0,00</w:t>
      </w:r>
    </w:p>
    <w:p w14:paraId="4CFF4A83"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78DA5256" w14:textId="77777777" w:rsidR="005C40DA" w:rsidRPr="00F85121" w:rsidRDefault="005C40DA" w:rsidP="005C40DA">
      <w:pPr>
        <w:ind w:left="-567"/>
        <w:rPr>
          <w:rFonts w:ascii="Arial" w:hAnsi="Arial" w:cs="Arial"/>
        </w:rPr>
      </w:pPr>
      <w:r w:rsidRPr="00F85121">
        <w:rPr>
          <w:rFonts w:ascii="Arial" w:hAnsi="Arial" w:cs="Arial"/>
        </w:rPr>
        <w:t>3.3.</w:t>
      </w:r>
      <w:r w:rsidRPr="00F85121">
        <w:rPr>
          <w:rFonts w:ascii="Arial" w:hAnsi="Arial" w:cs="Arial"/>
        </w:rPr>
        <w:tab/>
        <w:t>JAVNA PARKIRALIŠTA</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0,00</w:t>
      </w:r>
    </w:p>
    <w:p w14:paraId="6A95A9C5"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0A9EE694" w14:textId="77777777" w:rsidR="005C40DA" w:rsidRPr="00F85121" w:rsidRDefault="005C40DA" w:rsidP="005C40DA">
      <w:pPr>
        <w:ind w:left="-567"/>
        <w:rPr>
          <w:rFonts w:ascii="Arial" w:hAnsi="Arial" w:cs="Arial"/>
        </w:rPr>
      </w:pPr>
      <w:r w:rsidRPr="00F85121">
        <w:rPr>
          <w:rFonts w:ascii="Arial" w:hAnsi="Arial" w:cs="Arial"/>
        </w:rPr>
        <w:t>3.4.</w:t>
      </w:r>
      <w:r w:rsidRPr="00F85121">
        <w:rPr>
          <w:rFonts w:ascii="Arial" w:hAnsi="Arial" w:cs="Arial"/>
        </w:rPr>
        <w:tab/>
        <w:t>JAVNE GARAŽE</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0,00</w:t>
      </w:r>
    </w:p>
    <w:p w14:paraId="0D00607C"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628228AC" w14:textId="77777777" w:rsidR="005C40DA" w:rsidRPr="00F85121" w:rsidRDefault="005C40DA" w:rsidP="005C40DA">
      <w:pPr>
        <w:ind w:left="-567"/>
        <w:rPr>
          <w:rFonts w:ascii="Arial" w:hAnsi="Arial" w:cs="Arial"/>
        </w:rPr>
      </w:pPr>
      <w:r w:rsidRPr="00F85121">
        <w:rPr>
          <w:rFonts w:ascii="Arial" w:hAnsi="Arial" w:cs="Arial"/>
        </w:rPr>
        <w:t>3.5.</w:t>
      </w:r>
      <w:r w:rsidRPr="00F85121">
        <w:rPr>
          <w:rFonts w:ascii="Arial" w:hAnsi="Arial" w:cs="Arial"/>
        </w:rPr>
        <w:tab/>
        <w:t>JAVNE ZELENE POVRŠINE</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0,00</w:t>
      </w:r>
    </w:p>
    <w:p w14:paraId="365F2E18"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7C781FDD" w14:textId="77777777" w:rsidR="005C40DA" w:rsidRPr="005C40DA" w:rsidRDefault="005C40DA" w:rsidP="005C40DA">
      <w:pPr>
        <w:ind w:left="-567"/>
        <w:rPr>
          <w:rFonts w:ascii="Arial" w:hAnsi="Arial" w:cs="Arial"/>
          <w:lang w:val="it-IT"/>
        </w:rPr>
      </w:pPr>
      <w:r w:rsidRPr="005C40DA">
        <w:rPr>
          <w:rFonts w:ascii="Arial" w:hAnsi="Arial" w:cs="Arial"/>
          <w:lang w:val="it-IT"/>
        </w:rPr>
        <w:t>3.6.</w:t>
      </w:r>
      <w:r w:rsidRPr="005C40DA">
        <w:rPr>
          <w:rFonts w:ascii="Arial" w:hAnsi="Arial" w:cs="Arial"/>
          <w:lang w:val="it-IT"/>
        </w:rPr>
        <w:tab/>
        <w:t>GRAĐEVINE I UREĐAJI JAVNE NAMJENE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276B56A0"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BE6FCFC" w14:textId="77777777" w:rsidR="005C40DA" w:rsidRPr="005C40DA" w:rsidRDefault="005C40DA" w:rsidP="005C40DA">
      <w:pPr>
        <w:ind w:left="-567"/>
        <w:rPr>
          <w:rFonts w:ascii="Arial" w:hAnsi="Arial" w:cs="Arial"/>
          <w:lang w:val="it-IT"/>
        </w:rPr>
      </w:pPr>
      <w:r w:rsidRPr="005C40DA">
        <w:rPr>
          <w:rFonts w:ascii="Arial" w:hAnsi="Arial" w:cs="Arial"/>
          <w:lang w:val="it-IT"/>
        </w:rPr>
        <w:t>3.7.</w:t>
      </w:r>
      <w:r w:rsidRPr="005C40DA">
        <w:rPr>
          <w:rFonts w:ascii="Arial" w:hAnsi="Arial" w:cs="Arial"/>
          <w:lang w:val="it-IT"/>
        </w:rPr>
        <w:tab/>
        <w:t>JAVNA RASVJETA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4784269D"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3CA316C"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3.8.</w:t>
      </w:r>
      <w:r w:rsidRPr="005C40DA">
        <w:rPr>
          <w:rFonts w:ascii="Arial" w:hAnsi="Arial" w:cs="Arial"/>
          <w:u w:val="single"/>
          <w:lang w:val="it-IT"/>
        </w:rPr>
        <w:tab/>
        <w:t>GROBLJA I KREMATORIJI NA GROBLJIMA</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6ED6D4A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2A8CB08"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3.8.1.</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za NN </w:t>
      </w:r>
      <w:proofErr w:type="spellStart"/>
      <w:r w:rsidRPr="005C40DA">
        <w:rPr>
          <w:rFonts w:ascii="Arial" w:hAnsi="Arial" w:cs="Arial"/>
          <w:lang w:val="it-IT"/>
        </w:rPr>
        <w:t>mreže</w:t>
      </w:r>
      <w:proofErr w:type="spellEnd"/>
      <w:r w:rsidRPr="005C40DA">
        <w:rPr>
          <w:rFonts w:ascii="Arial" w:hAnsi="Arial" w:cs="Arial"/>
          <w:lang w:val="it-IT"/>
        </w:rPr>
        <w:t xml:space="preserve"> za </w:t>
      </w:r>
      <w:proofErr w:type="spellStart"/>
      <w:r w:rsidRPr="005C40DA">
        <w:rPr>
          <w:rFonts w:ascii="Arial" w:hAnsi="Arial" w:cs="Arial"/>
          <w:lang w:val="it-IT"/>
        </w:rPr>
        <w:t>potrebe</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Groblja</w:t>
      </w:r>
      <w:proofErr w:type="spellEnd"/>
      <w:r w:rsidRPr="005C40DA">
        <w:rPr>
          <w:rFonts w:ascii="Arial" w:hAnsi="Arial" w:cs="Arial"/>
          <w:lang w:val="it-IT"/>
        </w:rPr>
        <w:t xml:space="preserve">  Brtonigla</w:t>
      </w:r>
      <w:proofErr w:type="gram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6081CCF1"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400-182,   </w:t>
      </w:r>
    </w:p>
    <w:p w14:paraId="6EA02DFD"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12112718"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371571A7"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p>
    <w:p w14:paraId="4CB5D468"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6A27138"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3.9.</w:t>
      </w:r>
      <w:r w:rsidRPr="005C40DA">
        <w:rPr>
          <w:rFonts w:ascii="Arial" w:hAnsi="Arial" w:cs="Arial"/>
          <w:u w:val="single"/>
          <w:lang w:val="it-IT"/>
        </w:rPr>
        <w:tab/>
        <w:t>GRAĐEVINE NAMIJENJENE OBAVLJANJU JAVNOG PRIJEVOZA</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50DE709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0917B5E"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8366EF5" w14:textId="77777777" w:rsidR="005C40DA" w:rsidRPr="005C40DA" w:rsidRDefault="005C40DA" w:rsidP="005C40DA">
      <w:pPr>
        <w:ind w:left="-567"/>
        <w:rPr>
          <w:rFonts w:ascii="Arial" w:hAnsi="Arial" w:cs="Arial"/>
          <w:lang w:val="it-IT"/>
        </w:rPr>
      </w:pPr>
    </w:p>
    <w:p w14:paraId="0B4B947C" w14:textId="77777777" w:rsidR="005C40DA" w:rsidRPr="005C40DA" w:rsidRDefault="005C40DA" w:rsidP="005C40DA">
      <w:pPr>
        <w:ind w:left="-567"/>
        <w:rPr>
          <w:rFonts w:ascii="Arial" w:hAnsi="Arial" w:cs="Arial"/>
          <w:u w:val="single"/>
          <w:lang w:val="it-IT"/>
        </w:rPr>
      </w:pPr>
      <w:r w:rsidRPr="005C40DA">
        <w:rPr>
          <w:rFonts w:ascii="Arial" w:hAnsi="Arial" w:cs="Arial"/>
          <w:b/>
          <w:bCs/>
          <w:u w:val="single"/>
          <w:lang w:val="it-IT"/>
        </w:rPr>
        <w:t>4.</w:t>
      </w:r>
      <w:r w:rsidRPr="005C40DA">
        <w:rPr>
          <w:rFonts w:ascii="Arial" w:hAnsi="Arial" w:cs="Arial"/>
          <w:b/>
          <w:bCs/>
          <w:u w:val="single"/>
          <w:lang w:val="it-IT"/>
        </w:rPr>
        <w:tab/>
      </w:r>
      <w:proofErr w:type="spellStart"/>
      <w:r w:rsidRPr="005C40DA">
        <w:rPr>
          <w:rFonts w:ascii="Arial" w:hAnsi="Arial" w:cs="Arial"/>
          <w:b/>
          <w:bCs/>
          <w:u w:val="single"/>
          <w:lang w:val="it-IT"/>
        </w:rPr>
        <w:t>Postojeće</w:t>
      </w:r>
      <w:proofErr w:type="spellEnd"/>
      <w:r w:rsidRPr="005C40DA">
        <w:rPr>
          <w:rFonts w:ascii="Arial" w:hAnsi="Arial" w:cs="Arial"/>
          <w:b/>
          <w:bCs/>
          <w:u w:val="single"/>
          <w:lang w:val="it-IT"/>
        </w:rPr>
        <w:t xml:space="preserve"> građevine </w:t>
      </w:r>
      <w:proofErr w:type="spellStart"/>
      <w:r w:rsidRPr="005C40DA">
        <w:rPr>
          <w:rFonts w:ascii="Arial" w:hAnsi="Arial" w:cs="Arial"/>
          <w:b/>
          <w:bCs/>
          <w:u w:val="single"/>
          <w:lang w:val="it-IT"/>
        </w:rPr>
        <w:t>komunalne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infrastrukture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koje</w:t>
      </w:r>
      <w:proofErr w:type="spellEnd"/>
      <w:r w:rsidRPr="005C40DA">
        <w:rPr>
          <w:rFonts w:ascii="Arial" w:hAnsi="Arial" w:cs="Arial"/>
          <w:b/>
          <w:bCs/>
          <w:u w:val="single"/>
          <w:lang w:val="it-IT"/>
        </w:rPr>
        <w:t xml:space="preserve"> </w:t>
      </w:r>
      <w:proofErr w:type="spellStart"/>
      <w:r w:rsidRPr="005C40DA">
        <w:rPr>
          <w:rFonts w:ascii="Arial" w:hAnsi="Arial" w:cs="Arial"/>
          <w:b/>
          <w:bCs/>
          <w:u w:val="single"/>
          <w:lang w:val="it-IT"/>
        </w:rPr>
        <w:t>će</w:t>
      </w:r>
      <w:proofErr w:type="spellEnd"/>
      <w:r w:rsidRPr="005C40DA">
        <w:rPr>
          <w:rFonts w:ascii="Arial" w:hAnsi="Arial" w:cs="Arial"/>
          <w:b/>
          <w:bCs/>
          <w:u w:val="single"/>
          <w:lang w:val="it-IT"/>
        </w:rPr>
        <w:t xml:space="preserve"> se </w:t>
      </w:r>
      <w:proofErr w:type="spellStart"/>
      <w:r w:rsidRPr="005C40DA">
        <w:rPr>
          <w:rFonts w:ascii="Arial" w:hAnsi="Arial" w:cs="Arial"/>
          <w:b/>
          <w:bCs/>
          <w:u w:val="single"/>
          <w:lang w:val="it-IT"/>
        </w:rPr>
        <w:t>rekonstruirati</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w:t>
      </w:r>
      <w:r w:rsidRPr="005C40DA">
        <w:rPr>
          <w:rFonts w:ascii="Arial" w:hAnsi="Arial" w:cs="Arial"/>
          <w:b/>
          <w:bCs/>
          <w:u w:val="single"/>
          <w:lang w:val="it-IT"/>
        </w:rPr>
        <w:t>UKUPNO</w:t>
      </w:r>
      <w:r w:rsidRPr="005C40DA">
        <w:rPr>
          <w:rFonts w:ascii="Arial" w:hAnsi="Arial" w:cs="Arial"/>
          <w:b/>
          <w:bCs/>
          <w:u w:val="single"/>
          <w:lang w:val="it-IT"/>
        </w:rPr>
        <w:tab/>
        <w:t>573.826,49</w:t>
      </w:r>
    </w:p>
    <w:p w14:paraId="6D8C1211" w14:textId="77777777" w:rsidR="005C40DA" w:rsidRPr="005C40DA" w:rsidRDefault="005C40DA" w:rsidP="005C40DA">
      <w:pPr>
        <w:ind w:left="-567"/>
        <w:rPr>
          <w:rFonts w:ascii="Arial" w:hAnsi="Arial" w:cs="Arial"/>
          <w:lang w:val="it-IT"/>
        </w:rPr>
      </w:pPr>
    </w:p>
    <w:p w14:paraId="319DF8C8" w14:textId="77777777" w:rsidR="005C40DA" w:rsidRPr="005C40DA" w:rsidRDefault="005C40DA" w:rsidP="005C40DA">
      <w:pPr>
        <w:ind w:left="-567"/>
        <w:rPr>
          <w:rFonts w:ascii="Arial" w:hAnsi="Arial" w:cs="Arial"/>
          <w:b/>
          <w:bCs/>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b/>
          <w:bCs/>
          <w:lang w:val="it-IT"/>
        </w:rPr>
        <w:t>PLANIRANO  2021.</w:t>
      </w:r>
      <w:r w:rsidRPr="005C40DA">
        <w:rPr>
          <w:rFonts w:ascii="Arial" w:hAnsi="Arial" w:cs="Arial"/>
          <w:b/>
          <w:bCs/>
          <w:lang w:val="it-IT"/>
        </w:rPr>
        <w:tab/>
        <w:t xml:space="preserve">           IZVOR FINANCIRANJA I OSTVARENO 2021.</w:t>
      </w:r>
      <w:r w:rsidRPr="005C40DA">
        <w:rPr>
          <w:rFonts w:ascii="Arial" w:hAnsi="Arial" w:cs="Arial"/>
          <w:b/>
          <w:bCs/>
          <w:lang w:val="it-IT"/>
        </w:rPr>
        <w:tab/>
      </w:r>
    </w:p>
    <w:p w14:paraId="145DEBFF" w14:textId="77777777" w:rsidR="005C40DA" w:rsidRPr="00F85121" w:rsidRDefault="005C40DA" w:rsidP="005C40DA">
      <w:pPr>
        <w:ind w:left="-567"/>
        <w:rPr>
          <w:rFonts w:ascii="Arial" w:hAnsi="Arial" w:cs="Arial"/>
          <w:u w:val="single"/>
        </w:rPr>
      </w:pPr>
      <w:r w:rsidRPr="00F85121">
        <w:rPr>
          <w:rFonts w:ascii="Arial" w:hAnsi="Arial" w:cs="Arial"/>
          <w:u w:val="single"/>
        </w:rPr>
        <w:t>4.1.</w:t>
      </w:r>
      <w:r w:rsidRPr="00F85121">
        <w:rPr>
          <w:rFonts w:ascii="Arial" w:hAnsi="Arial" w:cs="Arial"/>
          <w:u w:val="single"/>
        </w:rPr>
        <w:tab/>
        <w:t>NERAZVRSTANE CESTE</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Pr>
          <w:rFonts w:ascii="Arial" w:hAnsi="Arial" w:cs="Arial"/>
          <w:u w:val="single"/>
        </w:rPr>
        <w:t>445.636,60</w:t>
      </w:r>
      <w:r w:rsidRPr="00F85121">
        <w:rPr>
          <w:rFonts w:ascii="Arial" w:hAnsi="Arial" w:cs="Arial"/>
          <w:u w:val="single"/>
        </w:rPr>
        <w:t xml:space="preserve"> </w:t>
      </w:r>
    </w:p>
    <w:p w14:paraId="72335938"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36F2B367" w14:textId="77777777" w:rsidR="005C40DA" w:rsidRPr="00F85121" w:rsidRDefault="005C40DA" w:rsidP="005C40DA">
      <w:pPr>
        <w:ind w:left="-567"/>
        <w:rPr>
          <w:rFonts w:ascii="Arial" w:hAnsi="Arial" w:cs="Arial"/>
        </w:rPr>
      </w:pPr>
      <w:r w:rsidRPr="00F85121">
        <w:rPr>
          <w:rFonts w:ascii="Arial" w:hAnsi="Arial" w:cs="Arial"/>
        </w:rPr>
        <w:t>4.1.1.</w:t>
      </w:r>
      <w:r w:rsidRPr="00F85121">
        <w:rPr>
          <w:rFonts w:ascii="Arial" w:hAnsi="Arial" w:cs="Arial"/>
        </w:rPr>
        <w:tab/>
      </w:r>
      <w:proofErr w:type="spellStart"/>
      <w:r w:rsidRPr="00F85121">
        <w:rPr>
          <w:rFonts w:ascii="Arial" w:hAnsi="Arial" w:cs="Arial"/>
        </w:rPr>
        <w:t>Asfaltiranje</w:t>
      </w:r>
      <w:proofErr w:type="spellEnd"/>
      <w:r w:rsidRPr="00F85121">
        <w:rPr>
          <w:rFonts w:ascii="Arial" w:hAnsi="Arial" w:cs="Arial"/>
        </w:rPr>
        <w:t xml:space="preserve"> </w:t>
      </w:r>
      <w:proofErr w:type="spellStart"/>
      <w:r w:rsidRPr="00F85121">
        <w:rPr>
          <w:rFonts w:ascii="Arial" w:hAnsi="Arial" w:cs="Arial"/>
        </w:rPr>
        <w:t>ceste</w:t>
      </w:r>
      <w:proofErr w:type="spellEnd"/>
      <w:r w:rsidRPr="00F85121">
        <w:rPr>
          <w:rFonts w:ascii="Arial" w:hAnsi="Arial" w:cs="Arial"/>
        </w:rPr>
        <w:t xml:space="preserve"> u </w:t>
      </w:r>
      <w:proofErr w:type="spellStart"/>
      <w:r w:rsidRPr="00F85121">
        <w:rPr>
          <w:rFonts w:ascii="Arial" w:hAnsi="Arial" w:cs="Arial"/>
        </w:rPr>
        <w:t>naselju</w:t>
      </w:r>
      <w:proofErr w:type="spellEnd"/>
      <w:r w:rsidRPr="00F85121">
        <w:rPr>
          <w:rFonts w:ascii="Arial" w:hAnsi="Arial" w:cs="Arial"/>
        </w:rPr>
        <w:t xml:space="preserve"> </w:t>
      </w:r>
      <w:proofErr w:type="spellStart"/>
      <w:r w:rsidRPr="00F85121">
        <w:rPr>
          <w:rFonts w:ascii="Arial" w:hAnsi="Arial" w:cs="Arial"/>
        </w:rPr>
        <w:t>Karigador</w:t>
      </w:r>
      <w:proofErr w:type="spellEnd"/>
      <w:r w:rsidRPr="00F85121">
        <w:rPr>
          <w:rFonts w:ascii="Arial" w:hAnsi="Arial" w:cs="Arial"/>
        </w:rPr>
        <w:t xml:space="preserve"> </w:t>
      </w:r>
      <w:proofErr w:type="spellStart"/>
      <w:r w:rsidRPr="00F85121">
        <w:rPr>
          <w:rFonts w:ascii="Arial" w:hAnsi="Arial" w:cs="Arial"/>
        </w:rPr>
        <w:t>Kras</w:t>
      </w:r>
      <w:proofErr w:type="spellEnd"/>
    </w:p>
    <w:p w14:paraId="17D94C37" w14:textId="77777777" w:rsidR="005C40DA" w:rsidRPr="005C40DA" w:rsidRDefault="005C40DA" w:rsidP="005C40DA">
      <w:pPr>
        <w:ind w:left="-567"/>
        <w:rPr>
          <w:rFonts w:ascii="Arial" w:hAnsi="Arial" w:cs="Arial"/>
          <w:u w:val="single"/>
          <w:lang w:val="it-IT"/>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141.076,34</w:t>
      </w:r>
    </w:p>
    <w:p w14:paraId="064D8CA3"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200 m </w:t>
      </w:r>
    </w:p>
    <w:p w14:paraId="6818F499"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Pozicija</w:t>
      </w:r>
      <w:proofErr w:type="spellEnd"/>
      <w:r w:rsidRPr="005C40DA">
        <w:rPr>
          <w:rFonts w:ascii="Arial" w:hAnsi="Arial" w:cs="Arial"/>
          <w:lang w:val="it-IT"/>
        </w:rPr>
        <w:t xml:space="preserve"> :359-</w:t>
      </w:r>
      <w:proofErr w:type="gramStart"/>
      <w:r w:rsidRPr="005C40DA">
        <w:rPr>
          <w:rFonts w:ascii="Arial" w:hAnsi="Arial" w:cs="Arial"/>
          <w:lang w:val="it-IT"/>
        </w:rPr>
        <w:t>26 ,</w:t>
      </w:r>
      <w:proofErr w:type="gramEnd"/>
      <w:r w:rsidRPr="005C40DA">
        <w:rPr>
          <w:rFonts w:ascii="Arial" w:hAnsi="Arial" w:cs="Arial"/>
          <w:lang w:val="it-IT"/>
        </w:rPr>
        <w:t xml:space="preserve"> </w:t>
      </w:r>
    </w:p>
    <w:p w14:paraId="206C71F1"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G, N.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230.000,00</w:t>
      </w:r>
      <w:r w:rsidRPr="005C40DA">
        <w:rPr>
          <w:rFonts w:ascii="Arial" w:hAnsi="Arial" w:cs="Arial"/>
          <w:lang w:val="it-IT"/>
        </w:rPr>
        <w:tab/>
      </w:r>
    </w:p>
    <w:p w14:paraId="7B5BF4A7"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230.000,00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141.076,34</w:t>
      </w:r>
    </w:p>
    <w:p w14:paraId="11C59D29"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p>
    <w:p w14:paraId="652AF659" w14:textId="77777777" w:rsidR="005C40DA" w:rsidRPr="005C40DA" w:rsidRDefault="005C40DA" w:rsidP="005C40DA">
      <w:pPr>
        <w:ind w:left="-567"/>
        <w:rPr>
          <w:rFonts w:ascii="Arial" w:hAnsi="Arial" w:cs="Arial"/>
          <w:lang w:val="it-IT"/>
        </w:rPr>
      </w:pPr>
      <w:r w:rsidRPr="005C40DA">
        <w:rPr>
          <w:rFonts w:ascii="Arial" w:hAnsi="Arial" w:cs="Arial"/>
          <w:lang w:val="it-IT"/>
        </w:rPr>
        <w:t>4.1.2.</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ceste </w:t>
      </w:r>
      <w:proofErr w:type="spellStart"/>
      <w:r w:rsidRPr="005C40DA">
        <w:rPr>
          <w:rFonts w:ascii="Arial" w:hAnsi="Arial" w:cs="Arial"/>
          <w:lang w:val="it-IT"/>
        </w:rPr>
        <w:t>Kršin</w:t>
      </w:r>
      <w:proofErr w:type="spellEnd"/>
      <w:r w:rsidRPr="005C40DA">
        <w:rPr>
          <w:rFonts w:ascii="Arial" w:hAnsi="Arial" w:cs="Arial"/>
          <w:lang w:val="it-IT"/>
        </w:rPr>
        <w:t xml:space="preserve"> – </w:t>
      </w:r>
      <w:proofErr w:type="spellStart"/>
      <w:r w:rsidRPr="005C40DA">
        <w:rPr>
          <w:rFonts w:ascii="Arial" w:hAnsi="Arial" w:cs="Arial"/>
          <w:lang w:val="it-IT"/>
        </w:rPr>
        <w:t>Bracanija</w:t>
      </w:r>
      <w:proofErr w:type="spellEnd"/>
    </w:p>
    <w:p w14:paraId="3C39A6F9"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0AC774DA" w14:textId="77777777" w:rsidR="005C40DA" w:rsidRPr="005C40DA" w:rsidRDefault="005C40DA" w:rsidP="005C40DA">
      <w:pPr>
        <w:ind w:left="-567"/>
        <w:rPr>
          <w:rFonts w:ascii="Arial" w:hAnsi="Arial" w:cs="Arial"/>
          <w:lang w:val="it-IT"/>
        </w:rPr>
      </w:pPr>
      <w:r w:rsidRPr="005C40DA">
        <w:rPr>
          <w:rFonts w:ascii="Arial" w:hAnsi="Arial" w:cs="Arial"/>
          <w:lang w:val="it-IT"/>
        </w:rPr>
        <w:lastRenderedPageBreak/>
        <w:tab/>
      </w:r>
      <w:proofErr w:type="spellStart"/>
      <w:r w:rsidRPr="005C40DA">
        <w:rPr>
          <w:rFonts w:ascii="Arial" w:hAnsi="Arial" w:cs="Arial"/>
          <w:lang w:val="it-IT"/>
        </w:rPr>
        <w:t>Uređenje</w:t>
      </w:r>
      <w:proofErr w:type="spellEnd"/>
      <w:r w:rsidRPr="005C40DA">
        <w:rPr>
          <w:rFonts w:ascii="Arial" w:hAnsi="Arial" w:cs="Arial"/>
          <w:lang w:val="it-IT"/>
        </w:rPr>
        <w:t xml:space="preserve"> ceste </w:t>
      </w:r>
      <w:proofErr w:type="gramStart"/>
      <w:r w:rsidRPr="005C40DA">
        <w:rPr>
          <w:rFonts w:ascii="Arial" w:hAnsi="Arial" w:cs="Arial"/>
          <w:lang w:val="it-IT"/>
        </w:rPr>
        <w:t>od</w:t>
      </w:r>
      <w:proofErr w:type="gramEnd"/>
      <w:r w:rsidRPr="005C40DA">
        <w:rPr>
          <w:rFonts w:ascii="Arial" w:hAnsi="Arial" w:cs="Arial"/>
          <w:lang w:val="it-IT"/>
        </w:rPr>
        <w:t xml:space="preserve"> </w:t>
      </w:r>
      <w:proofErr w:type="spellStart"/>
      <w:r w:rsidRPr="005C40DA">
        <w:rPr>
          <w:rFonts w:ascii="Arial" w:hAnsi="Arial" w:cs="Arial"/>
          <w:lang w:val="it-IT"/>
        </w:rPr>
        <w:t>spoja</w:t>
      </w:r>
      <w:proofErr w:type="spellEnd"/>
      <w:r w:rsidRPr="005C40DA">
        <w:rPr>
          <w:rFonts w:ascii="Arial" w:hAnsi="Arial" w:cs="Arial"/>
          <w:lang w:val="it-IT"/>
        </w:rPr>
        <w:t xml:space="preserve"> </w:t>
      </w:r>
      <w:proofErr w:type="spellStart"/>
      <w:r w:rsidRPr="005C40DA">
        <w:rPr>
          <w:rFonts w:ascii="Arial" w:hAnsi="Arial" w:cs="Arial"/>
          <w:lang w:val="it-IT"/>
        </w:rPr>
        <w:t>glavne</w:t>
      </w:r>
      <w:proofErr w:type="spellEnd"/>
      <w:r w:rsidRPr="005C40DA">
        <w:rPr>
          <w:rFonts w:ascii="Arial" w:hAnsi="Arial" w:cs="Arial"/>
          <w:lang w:val="it-IT"/>
        </w:rPr>
        <w:t xml:space="preserve"> ceste do </w:t>
      </w:r>
      <w:proofErr w:type="spellStart"/>
      <w:r w:rsidRPr="005C40DA">
        <w:rPr>
          <w:rFonts w:ascii="Arial" w:hAnsi="Arial" w:cs="Arial"/>
          <w:lang w:val="it-IT"/>
        </w:rPr>
        <w:t>općinske</w:t>
      </w:r>
      <w:proofErr w:type="spellEnd"/>
      <w:r w:rsidRPr="005C40DA">
        <w:rPr>
          <w:rFonts w:ascii="Arial" w:hAnsi="Arial" w:cs="Arial"/>
          <w:lang w:val="it-IT"/>
        </w:rPr>
        <w:t xml:space="preserve"> </w:t>
      </w:r>
      <w:proofErr w:type="spellStart"/>
      <w:r w:rsidRPr="005C40DA">
        <w:rPr>
          <w:rFonts w:ascii="Arial" w:hAnsi="Arial" w:cs="Arial"/>
          <w:lang w:val="it-IT"/>
        </w:rPr>
        <w:t>granice</w:t>
      </w:r>
      <w:proofErr w:type="spellEnd"/>
      <w:r w:rsidRPr="005C40DA">
        <w:rPr>
          <w:rFonts w:ascii="Arial" w:hAnsi="Arial" w:cs="Arial"/>
          <w:lang w:val="it-IT"/>
        </w:rPr>
        <w:t xml:space="preserve"> </w:t>
      </w:r>
      <w:proofErr w:type="spellStart"/>
      <w:r w:rsidRPr="005C40DA">
        <w:rPr>
          <w:rFonts w:ascii="Arial" w:hAnsi="Arial" w:cs="Arial"/>
          <w:lang w:val="it-IT"/>
        </w:rPr>
        <w:t>dužine</w:t>
      </w:r>
      <w:proofErr w:type="spellEnd"/>
      <w:r w:rsidRPr="005C40DA">
        <w:rPr>
          <w:rFonts w:ascii="Arial" w:hAnsi="Arial" w:cs="Arial"/>
          <w:lang w:val="it-IT"/>
        </w:rPr>
        <w:t xml:space="preserve"> 250 m i </w:t>
      </w:r>
      <w:proofErr w:type="spellStart"/>
      <w:r w:rsidRPr="005C40DA">
        <w:rPr>
          <w:rFonts w:ascii="Arial" w:hAnsi="Arial" w:cs="Arial"/>
          <w:lang w:val="it-IT"/>
        </w:rPr>
        <w:t>širine</w:t>
      </w:r>
      <w:proofErr w:type="spellEnd"/>
      <w:r w:rsidRPr="005C40DA">
        <w:rPr>
          <w:rFonts w:ascii="Arial" w:hAnsi="Arial" w:cs="Arial"/>
          <w:lang w:val="it-IT"/>
        </w:rPr>
        <w:t xml:space="preserve"> 3,00m </w:t>
      </w:r>
    </w:p>
    <w:p w14:paraId="20DA933C"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359-37,      </w:t>
      </w:r>
    </w:p>
    <w:p w14:paraId="7C4F1592"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poslova</w:t>
      </w:r>
      <w:proofErr w:type="spellEnd"/>
      <w:r w:rsidRPr="005C40DA">
        <w:rPr>
          <w:rFonts w:ascii="Arial" w:hAnsi="Arial" w:cs="Arial"/>
          <w:lang w:val="it-IT"/>
        </w:rPr>
        <w:t>:  G</w:t>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50.000,00</w:t>
      </w:r>
      <w:r w:rsidRPr="005C40DA">
        <w:rPr>
          <w:rFonts w:ascii="Arial" w:hAnsi="Arial" w:cs="Arial"/>
          <w:lang w:val="it-IT"/>
        </w:rPr>
        <w:tab/>
      </w:r>
    </w:p>
    <w:p w14:paraId="00FB8BC3"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50.000,00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4D2D65EC"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1ABDD69" w14:textId="77777777" w:rsidR="005C40DA" w:rsidRPr="005C40DA" w:rsidRDefault="005C40DA" w:rsidP="005C40DA">
      <w:pPr>
        <w:ind w:left="-567"/>
        <w:rPr>
          <w:rFonts w:ascii="Arial" w:hAnsi="Arial" w:cs="Arial"/>
          <w:lang w:val="it-IT"/>
        </w:rPr>
      </w:pPr>
      <w:r w:rsidRPr="005C40DA">
        <w:rPr>
          <w:rFonts w:ascii="Arial" w:hAnsi="Arial" w:cs="Arial"/>
          <w:lang w:val="it-IT"/>
        </w:rPr>
        <w:t>4.1.3.</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ceste Brtonigla – </w:t>
      </w:r>
      <w:proofErr w:type="spellStart"/>
      <w:r w:rsidRPr="005C40DA">
        <w:rPr>
          <w:rFonts w:ascii="Arial" w:hAnsi="Arial" w:cs="Arial"/>
          <w:lang w:val="it-IT"/>
        </w:rPr>
        <w:t>Kršete</w:t>
      </w:r>
      <w:proofErr w:type="spellEnd"/>
    </w:p>
    <w:p w14:paraId="1959DFC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lang w:val="it-IT"/>
        </w:rPr>
        <w:t>Komunalni</w:t>
      </w:r>
      <w:proofErr w:type="spellEnd"/>
      <w:r w:rsidRPr="005C40DA">
        <w:rPr>
          <w:rFonts w:ascii="Arial" w:hAnsi="Arial" w:cs="Arial"/>
          <w:lang w:val="it-IT"/>
        </w:rPr>
        <w:t xml:space="preserve"> </w:t>
      </w:r>
      <w:proofErr w:type="spellStart"/>
      <w:r w:rsidRPr="005C40DA">
        <w:rPr>
          <w:rFonts w:ascii="Arial" w:hAnsi="Arial" w:cs="Arial"/>
          <w:lang w:val="it-IT"/>
        </w:rPr>
        <w:t>doprinos</w:t>
      </w:r>
      <w:proofErr w:type="spellEnd"/>
      <w:r w:rsidRPr="005C40DA">
        <w:rPr>
          <w:rFonts w:ascii="Arial" w:hAnsi="Arial" w:cs="Arial"/>
          <w:lang w:val="it-IT"/>
        </w:rPr>
        <w:tab/>
        <w:t>150.000,00</w:t>
      </w:r>
    </w:p>
    <w:p w14:paraId="27EBD9CC"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Građenje</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359-38 ,</w:t>
      </w:r>
    </w:p>
    <w:p w14:paraId="1E0F3988" w14:textId="77777777" w:rsidR="005C40DA" w:rsidRPr="005C40DA" w:rsidRDefault="005C40DA" w:rsidP="005C40DA">
      <w:pPr>
        <w:ind w:left="-567" w:firstLine="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poslova</w:t>
      </w:r>
      <w:proofErr w:type="spellEnd"/>
      <w:r w:rsidRPr="005C40DA">
        <w:rPr>
          <w:rFonts w:ascii="Arial" w:hAnsi="Arial" w:cs="Arial"/>
          <w:lang w:val="it-IT"/>
        </w:rPr>
        <w:t>:  G</w:t>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150.000,00</w:t>
      </w:r>
      <w:r w:rsidRPr="005C40DA">
        <w:rPr>
          <w:rFonts w:ascii="Arial" w:hAnsi="Arial" w:cs="Arial"/>
          <w:lang w:val="it-IT"/>
        </w:rPr>
        <w:tab/>
        <w:t xml:space="preserve"> </w:t>
      </w:r>
    </w:p>
    <w:p w14:paraId="491EE8C1" w14:textId="77777777" w:rsidR="005C40DA" w:rsidRPr="00F85121" w:rsidRDefault="005C40DA" w:rsidP="005C40DA">
      <w:pPr>
        <w:ind w:left="-567"/>
        <w:rPr>
          <w:rFonts w:ascii="Arial" w:hAnsi="Arial" w:cs="Arial"/>
          <w:u w:val="single"/>
        </w:rPr>
      </w:pPr>
      <w:r w:rsidRPr="005C40DA">
        <w:rPr>
          <w:rFonts w:ascii="Arial" w:hAnsi="Arial" w:cs="Arial"/>
          <w:lang w:val="it-IT"/>
        </w:rPr>
        <w:tab/>
      </w:r>
      <w:r w:rsidRPr="00F85121">
        <w:rPr>
          <w:rFonts w:ascii="Arial" w:hAnsi="Arial" w:cs="Arial"/>
          <w:u w:val="single"/>
        </w:rPr>
        <w:t>UKUPNO</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t>150.000,00</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t xml:space="preserve">150.000,00 </w:t>
      </w:r>
    </w:p>
    <w:p w14:paraId="41D3FF7E"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7CFD5445" w14:textId="77777777" w:rsidR="005C40DA" w:rsidRPr="005C40DA" w:rsidRDefault="005C40DA" w:rsidP="005C40DA">
      <w:pPr>
        <w:ind w:left="-567"/>
        <w:rPr>
          <w:rFonts w:ascii="Arial" w:hAnsi="Arial" w:cs="Arial"/>
          <w:lang w:val="it-IT"/>
        </w:rPr>
      </w:pPr>
      <w:r w:rsidRPr="005C40DA">
        <w:rPr>
          <w:rFonts w:ascii="Arial" w:hAnsi="Arial" w:cs="Arial"/>
          <w:lang w:val="it-IT"/>
        </w:rPr>
        <w:t>4.1.4.</w:t>
      </w:r>
      <w:r w:rsidRPr="005C40DA">
        <w:rPr>
          <w:rFonts w:ascii="Arial" w:hAnsi="Arial" w:cs="Arial"/>
          <w:lang w:val="it-IT"/>
        </w:rPr>
        <w:tab/>
      </w:r>
      <w:proofErr w:type="spellStart"/>
      <w:r w:rsidRPr="005C40DA">
        <w:rPr>
          <w:rFonts w:ascii="Arial" w:hAnsi="Arial" w:cs="Arial"/>
          <w:lang w:val="it-IT"/>
        </w:rPr>
        <w:t>Asfaltiranje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Nova Vas i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Marinčići</w:t>
      </w:r>
      <w:proofErr w:type="spellEnd"/>
    </w:p>
    <w:p w14:paraId="1D96D08E"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 xml:space="preserve">                    135.915,57</w:t>
      </w:r>
    </w:p>
    <w:p w14:paraId="3DCBAA3B" w14:textId="77777777" w:rsidR="005C40DA" w:rsidRPr="005C40DA" w:rsidRDefault="005C40DA" w:rsidP="005C40DA">
      <w:pPr>
        <w:ind w:left="4389" w:firstLine="567"/>
        <w:rPr>
          <w:rFonts w:ascii="Arial" w:hAnsi="Arial" w:cs="Arial"/>
          <w:u w:val="single"/>
          <w:lang w:val="it-IT"/>
        </w:rPr>
      </w:pPr>
    </w:p>
    <w:p w14:paraId="494E80AF"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Uređenje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100 m (</w:t>
      </w:r>
      <w:proofErr w:type="spellStart"/>
      <w:r w:rsidRPr="005C40DA">
        <w:rPr>
          <w:rFonts w:ascii="Arial" w:hAnsi="Arial" w:cs="Arial"/>
          <w:lang w:val="it-IT"/>
        </w:rPr>
        <w:t>k.č.br</w:t>
      </w:r>
      <w:proofErr w:type="spellEnd"/>
      <w:r w:rsidRPr="005C40DA">
        <w:rPr>
          <w:rFonts w:ascii="Arial" w:hAnsi="Arial" w:cs="Arial"/>
          <w:lang w:val="it-IT"/>
        </w:rPr>
        <w:t xml:space="preserve">. 2384/1 k.o. Nova Vas) </w:t>
      </w:r>
    </w:p>
    <w:p w14:paraId="63AB9EF3"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Uređenje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100 m (</w:t>
      </w:r>
      <w:proofErr w:type="spellStart"/>
      <w:r w:rsidRPr="005C40DA">
        <w:rPr>
          <w:rFonts w:ascii="Arial" w:hAnsi="Arial" w:cs="Arial"/>
          <w:lang w:val="it-IT"/>
        </w:rPr>
        <w:t>k.č.br</w:t>
      </w:r>
      <w:proofErr w:type="spellEnd"/>
      <w:r w:rsidRPr="005C40DA">
        <w:rPr>
          <w:rFonts w:ascii="Arial" w:hAnsi="Arial" w:cs="Arial"/>
          <w:lang w:val="it-IT"/>
        </w:rPr>
        <w:t>. 2395/1 k.o. Nova Vas)</w:t>
      </w:r>
    </w:p>
    <w:p w14:paraId="49FDC743" w14:textId="77777777" w:rsidR="005C40DA" w:rsidRPr="00F85121" w:rsidRDefault="005C40DA" w:rsidP="005C40DA">
      <w:pPr>
        <w:ind w:left="-567" w:firstLine="567"/>
        <w:rPr>
          <w:rFonts w:ascii="Arial" w:hAnsi="Arial" w:cs="Arial"/>
        </w:rPr>
      </w:pPr>
      <w:proofErr w:type="spellStart"/>
      <w:r w:rsidRPr="00F85121">
        <w:rPr>
          <w:rFonts w:ascii="Arial" w:hAnsi="Arial" w:cs="Arial"/>
        </w:rPr>
        <w:t>Uređenje</w:t>
      </w:r>
      <w:proofErr w:type="spellEnd"/>
      <w:r w:rsidRPr="00F85121">
        <w:rPr>
          <w:rFonts w:ascii="Arial" w:hAnsi="Arial" w:cs="Arial"/>
        </w:rPr>
        <w:t xml:space="preserve"> </w:t>
      </w:r>
      <w:proofErr w:type="spellStart"/>
      <w:r w:rsidRPr="00F85121">
        <w:rPr>
          <w:rFonts w:ascii="Arial" w:hAnsi="Arial" w:cs="Arial"/>
        </w:rPr>
        <w:t>djela</w:t>
      </w:r>
      <w:proofErr w:type="spellEnd"/>
      <w:r w:rsidRPr="00F85121">
        <w:rPr>
          <w:rFonts w:ascii="Arial" w:hAnsi="Arial" w:cs="Arial"/>
        </w:rPr>
        <w:t xml:space="preserve"> </w:t>
      </w:r>
      <w:proofErr w:type="spellStart"/>
      <w:r w:rsidRPr="00F85121">
        <w:rPr>
          <w:rFonts w:ascii="Arial" w:hAnsi="Arial" w:cs="Arial"/>
        </w:rPr>
        <w:t>ulice</w:t>
      </w:r>
      <w:proofErr w:type="spellEnd"/>
      <w:r w:rsidRPr="00F85121">
        <w:rPr>
          <w:rFonts w:ascii="Arial" w:hAnsi="Arial" w:cs="Arial"/>
        </w:rPr>
        <w:t xml:space="preserve"> u </w:t>
      </w:r>
      <w:proofErr w:type="spellStart"/>
      <w:r w:rsidRPr="00F85121">
        <w:rPr>
          <w:rFonts w:ascii="Arial" w:hAnsi="Arial" w:cs="Arial"/>
        </w:rPr>
        <w:t>naselju</w:t>
      </w:r>
      <w:proofErr w:type="spellEnd"/>
      <w:r w:rsidRPr="00F85121">
        <w:rPr>
          <w:rFonts w:ascii="Arial" w:hAnsi="Arial" w:cs="Arial"/>
        </w:rPr>
        <w:t xml:space="preserve"> </w:t>
      </w:r>
      <w:proofErr w:type="spellStart"/>
      <w:r w:rsidRPr="00F85121">
        <w:rPr>
          <w:rFonts w:ascii="Arial" w:hAnsi="Arial" w:cs="Arial"/>
        </w:rPr>
        <w:t>Marinčići</w:t>
      </w:r>
      <w:proofErr w:type="spellEnd"/>
      <w:r w:rsidRPr="00F85121">
        <w:rPr>
          <w:rFonts w:ascii="Arial" w:hAnsi="Arial" w:cs="Arial"/>
        </w:rPr>
        <w:t xml:space="preserve"> 70m (</w:t>
      </w:r>
      <w:proofErr w:type="spellStart"/>
      <w:r w:rsidRPr="00F85121">
        <w:rPr>
          <w:rFonts w:ascii="Arial" w:hAnsi="Arial" w:cs="Arial"/>
        </w:rPr>
        <w:t>dio</w:t>
      </w:r>
      <w:proofErr w:type="spellEnd"/>
      <w:r w:rsidRPr="00F85121">
        <w:rPr>
          <w:rFonts w:ascii="Arial" w:hAnsi="Arial" w:cs="Arial"/>
        </w:rPr>
        <w:t xml:space="preserve"> 2318/2 </w:t>
      </w:r>
      <w:proofErr w:type="spellStart"/>
      <w:r w:rsidRPr="00F85121">
        <w:rPr>
          <w:rFonts w:ascii="Arial" w:hAnsi="Arial" w:cs="Arial"/>
        </w:rPr>
        <w:t>k.o.</w:t>
      </w:r>
      <w:proofErr w:type="spellEnd"/>
      <w:r w:rsidRPr="00F85121">
        <w:rPr>
          <w:rFonts w:ascii="Arial" w:hAnsi="Arial" w:cs="Arial"/>
        </w:rPr>
        <w:t xml:space="preserve"> Brtonigla)</w:t>
      </w:r>
    </w:p>
    <w:p w14:paraId="27D24044"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359-31,      </w:t>
      </w:r>
    </w:p>
    <w:p w14:paraId="47F82BE5"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proofErr w:type="gramStart"/>
      <w:r w:rsidRPr="005C40DA">
        <w:rPr>
          <w:rFonts w:ascii="Arial" w:hAnsi="Arial" w:cs="Arial"/>
          <w:lang w:val="it-IT"/>
        </w:rPr>
        <w:t>poslova</w:t>
      </w:r>
      <w:proofErr w:type="spellEnd"/>
      <w:r w:rsidRPr="005C40DA">
        <w:rPr>
          <w:rFonts w:ascii="Arial" w:hAnsi="Arial" w:cs="Arial"/>
          <w:lang w:val="it-IT"/>
        </w:rPr>
        <w:t>:  G</w:t>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200.000,00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16B8DD11"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200.000,00 </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135.915,57</w:t>
      </w:r>
    </w:p>
    <w:p w14:paraId="4D0585BB" w14:textId="77777777" w:rsidR="005C40DA" w:rsidRPr="005C40DA" w:rsidRDefault="005C40DA" w:rsidP="005C40DA">
      <w:pPr>
        <w:ind w:left="-567"/>
        <w:rPr>
          <w:rFonts w:ascii="Arial" w:hAnsi="Arial" w:cs="Arial"/>
          <w:u w:val="single"/>
          <w:lang w:val="it-IT"/>
        </w:rPr>
      </w:pPr>
    </w:p>
    <w:p w14:paraId="67E8256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FEF0142" w14:textId="77777777" w:rsidR="005C40DA" w:rsidRPr="005C40DA" w:rsidRDefault="005C40DA" w:rsidP="005C40DA">
      <w:pPr>
        <w:ind w:left="-567"/>
        <w:rPr>
          <w:rFonts w:ascii="Arial" w:hAnsi="Arial" w:cs="Arial"/>
          <w:lang w:val="it-IT"/>
        </w:rPr>
      </w:pPr>
      <w:r w:rsidRPr="005C40DA">
        <w:rPr>
          <w:rFonts w:ascii="Arial" w:hAnsi="Arial" w:cs="Arial"/>
          <w:lang w:val="it-IT"/>
        </w:rPr>
        <w:t>4.1.5.</w:t>
      </w: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djela</w:t>
      </w:r>
      <w:proofErr w:type="spellEnd"/>
      <w:r w:rsidRPr="005C40DA">
        <w:rPr>
          <w:rFonts w:ascii="Arial" w:hAnsi="Arial" w:cs="Arial"/>
          <w:lang w:val="it-IT"/>
        </w:rPr>
        <w:t xml:space="preserve"> </w:t>
      </w:r>
      <w:proofErr w:type="spellStart"/>
      <w:r w:rsidRPr="005C40DA">
        <w:rPr>
          <w:rFonts w:ascii="Arial" w:hAnsi="Arial" w:cs="Arial"/>
          <w:lang w:val="it-IT"/>
        </w:rPr>
        <w:t>Srednje</w:t>
      </w:r>
      <w:proofErr w:type="spellEnd"/>
      <w:r w:rsidRPr="005C40DA">
        <w:rPr>
          <w:rFonts w:ascii="Arial" w:hAnsi="Arial" w:cs="Arial"/>
          <w:lang w:val="it-IT"/>
        </w:rPr>
        <w:t xml:space="preserve"> ulice - NC </w:t>
      </w:r>
      <w:proofErr w:type="gramStart"/>
      <w:r w:rsidRPr="005C40DA">
        <w:rPr>
          <w:rFonts w:ascii="Arial" w:hAnsi="Arial" w:cs="Arial"/>
          <w:lang w:val="it-IT"/>
        </w:rPr>
        <w:t xml:space="preserve">68  </w:t>
      </w:r>
      <w:r w:rsidRPr="005C40DA">
        <w:rPr>
          <w:rFonts w:ascii="Arial" w:hAnsi="Arial" w:cs="Arial"/>
          <w:lang w:val="it-IT"/>
        </w:rPr>
        <w:tab/>
      </w:r>
      <w:proofErr w:type="gram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ab/>
        <w:t>0,00</w:t>
      </w:r>
    </w:p>
    <w:p w14:paraId="1F1026F5"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Uređenje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dužine</w:t>
      </w:r>
      <w:proofErr w:type="spellEnd"/>
      <w:r w:rsidRPr="005C40DA">
        <w:rPr>
          <w:rFonts w:ascii="Arial" w:hAnsi="Arial" w:cs="Arial"/>
          <w:lang w:val="it-IT"/>
        </w:rPr>
        <w:t xml:space="preserve"> 140m i </w:t>
      </w:r>
      <w:proofErr w:type="spellStart"/>
      <w:r w:rsidRPr="005C40DA">
        <w:rPr>
          <w:rFonts w:ascii="Arial" w:hAnsi="Arial" w:cs="Arial"/>
          <w:lang w:val="it-IT"/>
        </w:rPr>
        <w:t>širine</w:t>
      </w:r>
      <w:proofErr w:type="spellEnd"/>
      <w:r w:rsidRPr="005C40DA">
        <w:rPr>
          <w:rFonts w:ascii="Arial" w:hAnsi="Arial" w:cs="Arial"/>
          <w:lang w:val="it-IT"/>
        </w:rPr>
        <w:t xml:space="preserve"> 3,00 m, </w:t>
      </w:r>
    </w:p>
    <w:p w14:paraId="49B340A6"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509 , </w:t>
      </w:r>
    </w:p>
    <w:p w14:paraId="7CC3EA41"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G</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02FECA89"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0,00 </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03AC944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EC05B15" w14:textId="77777777" w:rsidR="005C40DA" w:rsidRPr="005C40DA" w:rsidRDefault="005C40DA" w:rsidP="005C40DA">
      <w:pPr>
        <w:ind w:left="-567"/>
        <w:rPr>
          <w:rFonts w:ascii="Arial" w:hAnsi="Arial" w:cs="Arial"/>
          <w:lang w:val="it-IT"/>
        </w:rPr>
      </w:pPr>
      <w:r w:rsidRPr="005C40DA">
        <w:rPr>
          <w:rFonts w:ascii="Arial" w:hAnsi="Arial" w:cs="Arial"/>
          <w:lang w:val="it-IT"/>
        </w:rPr>
        <w:t>4.1.6.</w:t>
      </w:r>
      <w:r w:rsidRPr="005C40DA">
        <w:rPr>
          <w:rFonts w:ascii="Arial" w:hAnsi="Arial" w:cs="Arial"/>
          <w:lang w:val="it-IT"/>
        </w:rPr>
        <w:tab/>
        <w:t>"</w:t>
      </w:r>
      <w:proofErr w:type="spellStart"/>
      <w:r w:rsidRPr="005C40DA">
        <w:rPr>
          <w:rFonts w:ascii="Arial" w:hAnsi="Arial" w:cs="Arial"/>
          <w:lang w:val="it-IT"/>
        </w:rPr>
        <w:t>Uređenje</w:t>
      </w:r>
      <w:proofErr w:type="spellEnd"/>
      <w:r w:rsidRPr="005C40DA">
        <w:rPr>
          <w:rFonts w:ascii="Arial" w:hAnsi="Arial" w:cs="Arial"/>
          <w:lang w:val="it-IT"/>
        </w:rPr>
        <w:t xml:space="preserve"> ulice Aleksandra </w:t>
      </w:r>
      <w:proofErr w:type="spellStart"/>
      <w:r w:rsidRPr="005C40DA">
        <w:rPr>
          <w:rFonts w:ascii="Arial" w:hAnsi="Arial" w:cs="Arial"/>
          <w:lang w:val="it-IT"/>
        </w:rPr>
        <w:t>Rukavine</w:t>
      </w:r>
      <w:proofErr w:type="spellEnd"/>
      <w:r w:rsidRPr="005C40DA">
        <w:rPr>
          <w:rFonts w:ascii="Arial" w:hAnsi="Arial" w:cs="Arial"/>
          <w:lang w:val="it-IT"/>
        </w:rPr>
        <w:t xml:space="preserve"> do </w:t>
      </w:r>
      <w:proofErr w:type="spellStart"/>
      <w:r w:rsidRPr="005C40DA">
        <w:rPr>
          <w:rFonts w:ascii="Arial" w:hAnsi="Arial" w:cs="Arial"/>
          <w:lang w:val="it-IT"/>
        </w:rPr>
        <w:t>spoja</w:t>
      </w:r>
      <w:proofErr w:type="spellEnd"/>
      <w:r w:rsidRPr="005C40DA">
        <w:rPr>
          <w:rFonts w:ascii="Arial" w:hAnsi="Arial" w:cs="Arial"/>
          <w:lang w:val="it-IT"/>
        </w:rPr>
        <w:t xml:space="preserve"> </w:t>
      </w:r>
      <w:proofErr w:type="spellStart"/>
      <w:r w:rsidRPr="005C40DA">
        <w:rPr>
          <w:rFonts w:ascii="Arial" w:hAnsi="Arial" w:cs="Arial"/>
          <w:lang w:val="it-IT"/>
        </w:rPr>
        <w:t>Ul</w:t>
      </w:r>
      <w:proofErr w:type="spellEnd"/>
      <w:r w:rsidRPr="005C40DA">
        <w:rPr>
          <w:rFonts w:ascii="Arial" w:hAnsi="Arial" w:cs="Arial"/>
          <w:lang w:val="it-IT"/>
        </w:rPr>
        <w:t>. Marconi,</w:t>
      </w:r>
    </w:p>
    <w:p w14:paraId="0472FA75"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uređenje</w:t>
      </w:r>
      <w:proofErr w:type="spellEnd"/>
      <w:r w:rsidRPr="005C40DA">
        <w:rPr>
          <w:rFonts w:ascii="Arial" w:hAnsi="Arial" w:cs="Arial"/>
          <w:lang w:val="it-IT"/>
        </w:rPr>
        <w:t xml:space="preserve"> </w:t>
      </w:r>
      <w:proofErr w:type="spellStart"/>
      <w:r w:rsidRPr="005C40DA">
        <w:rPr>
          <w:rFonts w:ascii="Arial" w:hAnsi="Arial" w:cs="Arial"/>
          <w:lang w:val="it-IT"/>
        </w:rPr>
        <w:t>djela</w:t>
      </w:r>
      <w:proofErr w:type="spellEnd"/>
      <w:r w:rsidRPr="005C40DA">
        <w:rPr>
          <w:rFonts w:ascii="Arial" w:hAnsi="Arial" w:cs="Arial"/>
          <w:lang w:val="it-IT"/>
        </w:rPr>
        <w:t xml:space="preserve"> </w:t>
      </w:r>
      <w:proofErr w:type="spellStart"/>
      <w:r w:rsidRPr="005C40DA">
        <w:rPr>
          <w:rFonts w:ascii="Arial" w:hAnsi="Arial" w:cs="Arial"/>
          <w:lang w:val="it-IT"/>
        </w:rPr>
        <w:t>Glavne</w:t>
      </w:r>
      <w:proofErr w:type="spellEnd"/>
      <w:r w:rsidRPr="005C40DA">
        <w:rPr>
          <w:rFonts w:ascii="Arial" w:hAnsi="Arial" w:cs="Arial"/>
          <w:lang w:val="it-IT"/>
        </w:rPr>
        <w:t xml:space="preserve"> </w:t>
      </w:r>
      <w:proofErr w:type="spellStart"/>
      <w:r w:rsidRPr="005C40DA">
        <w:rPr>
          <w:rFonts w:ascii="Arial" w:hAnsi="Arial" w:cs="Arial"/>
          <w:lang w:val="it-IT"/>
        </w:rPr>
        <w:t>Ul</w:t>
      </w:r>
      <w:proofErr w:type="spellEnd"/>
      <w:proofErr w:type="gramStart"/>
      <w:r w:rsidRPr="005C40DA">
        <w:rPr>
          <w:rFonts w:ascii="Arial" w:hAnsi="Arial" w:cs="Arial"/>
          <w:lang w:val="it-IT"/>
        </w:rPr>
        <w:t xml:space="preserve">.,  </w:t>
      </w:r>
      <w:proofErr w:type="spellStart"/>
      <w:r w:rsidRPr="005C40DA">
        <w:rPr>
          <w:rFonts w:ascii="Arial" w:hAnsi="Arial" w:cs="Arial"/>
          <w:lang w:val="it-IT"/>
        </w:rPr>
        <w:t>uređenje</w:t>
      </w:r>
      <w:proofErr w:type="spellEnd"/>
      <w:proofErr w:type="gramEnd"/>
      <w:r w:rsidRPr="005C40DA">
        <w:rPr>
          <w:rFonts w:ascii="Arial" w:hAnsi="Arial" w:cs="Arial"/>
          <w:lang w:val="it-IT"/>
        </w:rPr>
        <w:t xml:space="preserve"> </w:t>
      </w:r>
      <w:proofErr w:type="spellStart"/>
      <w:r w:rsidRPr="005C40DA">
        <w:rPr>
          <w:rFonts w:ascii="Arial" w:hAnsi="Arial" w:cs="Arial"/>
          <w:lang w:val="it-IT"/>
        </w:rPr>
        <w:t>djela</w:t>
      </w:r>
      <w:proofErr w:type="spellEnd"/>
      <w:r w:rsidRPr="005C40DA">
        <w:rPr>
          <w:rFonts w:ascii="Arial" w:hAnsi="Arial" w:cs="Arial"/>
          <w:lang w:val="it-IT"/>
        </w:rPr>
        <w:t xml:space="preserve"> </w:t>
      </w:r>
      <w:proofErr w:type="spellStart"/>
      <w:r w:rsidRPr="005C40DA">
        <w:rPr>
          <w:rFonts w:ascii="Arial" w:hAnsi="Arial" w:cs="Arial"/>
          <w:lang w:val="it-IT"/>
        </w:rPr>
        <w:t>Mlinska</w:t>
      </w:r>
      <w:proofErr w:type="spellEnd"/>
      <w:r w:rsidRPr="005C40DA">
        <w:rPr>
          <w:rFonts w:ascii="Arial" w:hAnsi="Arial" w:cs="Arial"/>
          <w:lang w:val="it-IT"/>
        </w:rPr>
        <w:t xml:space="preserve"> </w:t>
      </w:r>
      <w:proofErr w:type="spellStart"/>
      <w:r w:rsidRPr="005C40DA">
        <w:rPr>
          <w:rFonts w:ascii="Arial" w:hAnsi="Arial" w:cs="Arial"/>
          <w:lang w:val="it-IT"/>
        </w:rPr>
        <w:t>ul</w:t>
      </w:r>
      <w:proofErr w:type="spellEnd"/>
    </w:p>
    <w:p w14:paraId="49FF09D2"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18.644,69</w:t>
      </w:r>
    </w:p>
    <w:p w14:paraId="58289F08" w14:textId="77777777" w:rsidR="005C40DA" w:rsidRPr="005C40DA" w:rsidRDefault="005C40DA" w:rsidP="005C40DA">
      <w:pPr>
        <w:ind w:left="-567"/>
        <w:rPr>
          <w:rFonts w:ascii="Arial" w:hAnsi="Arial" w:cs="Arial"/>
          <w:lang w:val="it-IT"/>
        </w:rPr>
      </w:pPr>
      <w:r w:rsidRPr="005C40DA">
        <w:rPr>
          <w:rFonts w:ascii="Arial" w:hAnsi="Arial" w:cs="Arial"/>
          <w:lang w:val="it-IT"/>
        </w:rPr>
        <w:tab/>
        <w:t>"</w:t>
      </w:r>
      <w:proofErr w:type="spellStart"/>
      <w:r w:rsidRPr="005C40DA">
        <w:rPr>
          <w:rFonts w:ascii="Arial" w:hAnsi="Arial" w:cs="Arial"/>
          <w:lang w:val="it-IT"/>
        </w:rPr>
        <w:t>Uređenje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dužine</w:t>
      </w:r>
      <w:proofErr w:type="spellEnd"/>
      <w:r w:rsidRPr="005C40DA">
        <w:rPr>
          <w:rFonts w:ascii="Arial" w:hAnsi="Arial" w:cs="Arial"/>
          <w:lang w:val="it-IT"/>
        </w:rPr>
        <w:t xml:space="preserve"> 70m sa </w:t>
      </w:r>
      <w:proofErr w:type="spellStart"/>
      <w:r w:rsidRPr="005C40DA">
        <w:rPr>
          <w:rFonts w:ascii="Arial" w:hAnsi="Arial" w:cs="Arial"/>
          <w:lang w:val="it-IT"/>
        </w:rPr>
        <w:t>pratećom</w:t>
      </w:r>
      <w:proofErr w:type="spellEnd"/>
      <w:r w:rsidRPr="005C40DA">
        <w:rPr>
          <w:rFonts w:ascii="Arial" w:hAnsi="Arial" w:cs="Arial"/>
          <w:lang w:val="it-IT"/>
        </w:rPr>
        <w:t xml:space="preserve"> </w:t>
      </w:r>
      <w:proofErr w:type="spellStart"/>
      <w:r w:rsidRPr="005C40DA">
        <w:rPr>
          <w:rFonts w:ascii="Arial" w:hAnsi="Arial" w:cs="Arial"/>
          <w:lang w:val="it-IT"/>
        </w:rPr>
        <w:t>infrastrukturom</w:t>
      </w:r>
      <w:proofErr w:type="spellEnd"/>
    </w:p>
    <w:p w14:paraId="2969E10E"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Uređenje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površine</w:t>
      </w:r>
      <w:proofErr w:type="spellEnd"/>
      <w:r w:rsidRPr="005C40DA">
        <w:rPr>
          <w:rFonts w:ascii="Arial" w:hAnsi="Arial" w:cs="Arial"/>
          <w:lang w:val="it-IT"/>
        </w:rPr>
        <w:t xml:space="preserve"> </w:t>
      </w:r>
      <w:proofErr w:type="spellStart"/>
      <w:r w:rsidRPr="005C40DA">
        <w:rPr>
          <w:rFonts w:ascii="Arial" w:hAnsi="Arial" w:cs="Arial"/>
          <w:lang w:val="it-IT"/>
        </w:rPr>
        <w:t>cca</w:t>
      </w:r>
      <w:proofErr w:type="spellEnd"/>
      <w:r w:rsidRPr="005C40DA">
        <w:rPr>
          <w:rFonts w:ascii="Arial" w:hAnsi="Arial" w:cs="Arial"/>
          <w:lang w:val="it-IT"/>
        </w:rPr>
        <w:t xml:space="preserve"> 400 m2 </w:t>
      </w:r>
    </w:p>
    <w:p w14:paraId="5DEBA62F" w14:textId="77777777" w:rsidR="005C40DA" w:rsidRPr="005C40DA" w:rsidRDefault="005C40DA" w:rsidP="005C40DA">
      <w:pPr>
        <w:rPr>
          <w:rFonts w:ascii="Arial" w:hAnsi="Arial" w:cs="Arial"/>
          <w:lang w:val="it-IT"/>
        </w:rPr>
      </w:pPr>
      <w:proofErr w:type="spellStart"/>
      <w:r w:rsidRPr="005C40DA">
        <w:rPr>
          <w:rFonts w:ascii="Arial" w:hAnsi="Arial" w:cs="Arial"/>
          <w:lang w:val="it-IT"/>
        </w:rPr>
        <w:t>Uređenje</w:t>
      </w:r>
      <w:proofErr w:type="spellEnd"/>
      <w:r w:rsidRPr="005C40DA">
        <w:rPr>
          <w:rFonts w:ascii="Arial" w:hAnsi="Arial" w:cs="Arial"/>
          <w:lang w:val="it-IT"/>
        </w:rPr>
        <w:t xml:space="preserve"> ulice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površine</w:t>
      </w:r>
      <w:proofErr w:type="spellEnd"/>
      <w:r w:rsidRPr="005C40DA">
        <w:rPr>
          <w:rFonts w:ascii="Arial" w:hAnsi="Arial" w:cs="Arial"/>
          <w:lang w:val="it-IT"/>
        </w:rPr>
        <w:t xml:space="preserve"> </w:t>
      </w:r>
      <w:proofErr w:type="spellStart"/>
      <w:r w:rsidRPr="005C40DA">
        <w:rPr>
          <w:rFonts w:ascii="Arial" w:hAnsi="Arial" w:cs="Arial"/>
          <w:lang w:val="it-IT"/>
        </w:rPr>
        <w:t>cca</w:t>
      </w:r>
      <w:proofErr w:type="spellEnd"/>
      <w:r w:rsidRPr="005C40DA">
        <w:rPr>
          <w:rFonts w:ascii="Arial" w:hAnsi="Arial" w:cs="Arial"/>
          <w:lang w:val="it-IT"/>
        </w:rPr>
        <w:t xml:space="preserve"> 330 m2</w:t>
      </w:r>
    </w:p>
    <w:p w14:paraId="34533995" w14:textId="77777777" w:rsidR="005C40DA" w:rsidRPr="005C40DA" w:rsidRDefault="005C40DA" w:rsidP="005C40DA">
      <w:pPr>
        <w:ind w:left="-567" w:firstLine="567"/>
        <w:rPr>
          <w:rFonts w:ascii="Arial" w:hAnsi="Arial" w:cs="Arial"/>
          <w:lang w:val="it-IT"/>
        </w:rPr>
      </w:pP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359-25 ,     </w:t>
      </w:r>
    </w:p>
    <w:p w14:paraId="77D4E12B"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xml:space="preserve">: G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20.000,00</w:t>
      </w:r>
      <w:r w:rsidRPr="005C40DA">
        <w:rPr>
          <w:rFonts w:ascii="Arial" w:hAnsi="Arial" w:cs="Arial"/>
          <w:lang w:val="it-IT"/>
        </w:rPr>
        <w:tab/>
      </w:r>
    </w:p>
    <w:p w14:paraId="3CCF18DF"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 xml:space="preserve">20.000,00 </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18.644,69</w:t>
      </w:r>
    </w:p>
    <w:p w14:paraId="6FF9EC5D"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1EDA551" w14:textId="77777777" w:rsidR="005C40DA" w:rsidRPr="005C40DA" w:rsidRDefault="005C40DA" w:rsidP="005C40DA">
      <w:pPr>
        <w:ind w:left="-567"/>
        <w:rPr>
          <w:rFonts w:ascii="Arial" w:hAnsi="Arial" w:cs="Arial"/>
          <w:lang w:val="it-IT"/>
        </w:rPr>
      </w:pPr>
      <w:r w:rsidRPr="005C40DA">
        <w:rPr>
          <w:rFonts w:ascii="Arial" w:hAnsi="Arial" w:cs="Arial"/>
          <w:lang w:val="it-IT"/>
        </w:rPr>
        <w:t>4.1.7.</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za </w:t>
      </w:r>
      <w:proofErr w:type="spellStart"/>
      <w:r w:rsidRPr="005C40DA">
        <w:rPr>
          <w:rFonts w:ascii="Arial" w:hAnsi="Arial" w:cs="Arial"/>
          <w:lang w:val="it-IT"/>
        </w:rPr>
        <w:t>legalizaciju</w:t>
      </w:r>
      <w:proofErr w:type="spellEnd"/>
      <w:r w:rsidRPr="005C40DA">
        <w:rPr>
          <w:rFonts w:ascii="Arial" w:hAnsi="Arial" w:cs="Arial"/>
          <w:lang w:val="it-IT"/>
        </w:rPr>
        <w:t xml:space="preserve"> </w:t>
      </w:r>
      <w:proofErr w:type="spellStart"/>
      <w:r w:rsidRPr="005C40DA">
        <w:rPr>
          <w:rFonts w:ascii="Arial" w:hAnsi="Arial" w:cs="Arial"/>
          <w:lang w:val="it-IT"/>
        </w:rPr>
        <w:t>objekta</w:t>
      </w:r>
      <w:proofErr w:type="spellEnd"/>
      <w:r w:rsidRPr="005C40DA">
        <w:rPr>
          <w:rFonts w:ascii="Arial" w:hAnsi="Arial" w:cs="Arial"/>
          <w:lang w:val="it-IT"/>
        </w:rPr>
        <w:t xml:space="preserve"> i </w:t>
      </w:r>
      <w:proofErr w:type="spellStart"/>
      <w:r w:rsidRPr="005C40DA">
        <w:rPr>
          <w:rFonts w:ascii="Arial" w:hAnsi="Arial" w:cs="Arial"/>
          <w:lang w:val="it-IT"/>
        </w:rPr>
        <w:t>komunalne</w:t>
      </w:r>
      <w:proofErr w:type="spellEnd"/>
      <w:r w:rsidRPr="005C40DA">
        <w:rPr>
          <w:rFonts w:ascii="Arial" w:hAnsi="Arial" w:cs="Arial"/>
          <w:lang w:val="it-IT"/>
        </w:rPr>
        <w:t xml:space="preserve"> </w:t>
      </w:r>
      <w:proofErr w:type="spellStart"/>
      <w:r w:rsidRPr="005C40DA">
        <w:rPr>
          <w:rFonts w:ascii="Arial" w:hAnsi="Arial" w:cs="Arial"/>
          <w:lang w:val="it-IT"/>
        </w:rPr>
        <w:t>infrastrukture</w:t>
      </w:r>
      <w:proofErr w:type="spellEnd"/>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74EC063D"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400-170 ,  </w:t>
      </w:r>
    </w:p>
    <w:p w14:paraId="1DB84EFE" w14:textId="77777777" w:rsidR="005C40DA" w:rsidRPr="005C40DA" w:rsidRDefault="005C40DA" w:rsidP="005C40DA">
      <w:pPr>
        <w:ind w:left="-567" w:firstLine="567"/>
        <w:rPr>
          <w:rFonts w:ascii="Arial" w:hAnsi="Arial" w:cs="Arial"/>
          <w:lang w:val="it-IT"/>
        </w:rPr>
      </w:pPr>
      <w:r w:rsidRPr="005C40DA">
        <w:rPr>
          <w:rFonts w:ascii="Arial" w:hAnsi="Arial" w:cs="Arial"/>
          <w:lang w:val="it-IT"/>
        </w:rPr>
        <w:t xml:space="preserve"> </w:t>
      </w: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42BB316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2264038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71E93A12" w14:textId="77777777" w:rsidR="005C40DA" w:rsidRPr="005C40DA" w:rsidRDefault="005C40DA" w:rsidP="005C40DA">
      <w:pPr>
        <w:ind w:left="-567"/>
        <w:rPr>
          <w:rFonts w:ascii="Arial" w:hAnsi="Arial" w:cs="Arial"/>
          <w:lang w:val="it-IT"/>
        </w:rPr>
      </w:pPr>
      <w:r w:rsidRPr="005C40DA">
        <w:rPr>
          <w:rFonts w:ascii="Arial" w:hAnsi="Arial" w:cs="Arial"/>
          <w:lang w:val="it-IT"/>
        </w:rPr>
        <w:t>4.1.8.</w:t>
      </w:r>
      <w:r w:rsidRPr="005C40DA">
        <w:rPr>
          <w:rFonts w:ascii="Arial" w:hAnsi="Arial" w:cs="Arial"/>
          <w:lang w:val="it-IT"/>
        </w:rPr>
        <w:tab/>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 xml:space="preserve"> </w:t>
      </w:r>
      <w:proofErr w:type="spellStart"/>
      <w:r w:rsidRPr="005C40DA">
        <w:rPr>
          <w:rFonts w:ascii="Arial" w:hAnsi="Arial" w:cs="Arial"/>
          <w:lang w:val="it-IT"/>
        </w:rPr>
        <w:t>rekonstruk</w:t>
      </w:r>
      <w:proofErr w:type="spellEnd"/>
      <w:r w:rsidRPr="005C40DA">
        <w:rPr>
          <w:rFonts w:ascii="Arial" w:hAnsi="Arial" w:cs="Arial"/>
          <w:lang w:val="it-IT"/>
        </w:rPr>
        <w:t xml:space="preserve">. </w:t>
      </w:r>
      <w:proofErr w:type="spellStart"/>
      <w:r w:rsidRPr="005C40DA">
        <w:rPr>
          <w:rFonts w:ascii="Arial" w:hAnsi="Arial" w:cs="Arial"/>
          <w:lang w:val="it-IT"/>
        </w:rPr>
        <w:t>nerazvrstanih</w:t>
      </w:r>
      <w:proofErr w:type="spellEnd"/>
      <w:r w:rsidRPr="005C40DA">
        <w:rPr>
          <w:rFonts w:ascii="Arial" w:hAnsi="Arial" w:cs="Arial"/>
          <w:lang w:val="it-IT"/>
        </w:rPr>
        <w:t xml:space="preserve"> cesta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Prihod</w:t>
      </w:r>
      <w:proofErr w:type="spellEnd"/>
      <w:r w:rsidRPr="005C40DA">
        <w:rPr>
          <w:rFonts w:ascii="Arial" w:hAnsi="Arial" w:cs="Arial"/>
          <w:u w:val="single"/>
          <w:lang w:val="it-IT"/>
        </w:rPr>
        <w:t xml:space="preserve"> </w:t>
      </w:r>
      <w:proofErr w:type="gramStart"/>
      <w:r w:rsidRPr="005C40DA">
        <w:rPr>
          <w:rFonts w:ascii="Arial" w:hAnsi="Arial" w:cs="Arial"/>
          <w:u w:val="single"/>
          <w:lang w:val="it-IT"/>
        </w:rPr>
        <w:t>od</w:t>
      </w:r>
      <w:proofErr w:type="gramEnd"/>
      <w:r w:rsidRPr="005C40DA">
        <w:rPr>
          <w:rFonts w:ascii="Arial" w:hAnsi="Arial" w:cs="Arial"/>
          <w:u w:val="single"/>
          <w:lang w:val="it-IT"/>
        </w:rPr>
        <w:t xml:space="preserve"> </w:t>
      </w:r>
      <w:proofErr w:type="spellStart"/>
      <w:r w:rsidRPr="005C40DA">
        <w:rPr>
          <w:rFonts w:ascii="Arial" w:hAnsi="Arial" w:cs="Arial"/>
          <w:u w:val="single"/>
          <w:lang w:val="it-IT"/>
        </w:rPr>
        <w:t>prodaje</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zemljišta</w:t>
      </w:r>
      <w:proofErr w:type="spellEnd"/>
      <w:r w:rsidRPr="005C40DA">
        <w:rPr>
          <w:rFonts w:ascii="Arial" w:hAnsi="Arial" w:cs="Arial"/>
          <w:u w:val="single"/>
          <w:lang w:val="it-IT"/>
        </w:rPr>
        <w:tab/>
        <w:t>0,00</w:t>
      </w:r>
    </w:p>
    <w:p w14:paraId="1B65BC6D"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400-140 ,   </w:t>
      </w:r>
    </w:p>
    <w:p w14:paraId="28FA6D0D" w14:textId="77777777" w:rsidR="005C40DA" w:rsidRPr="005C40DA" w:rsidRDefault="005C40DA" w:rsidP="005C40DA">
      <w:pPr>
        <w:ind w:left="-567" w:firstLine="567"/>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PD.</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2A366231"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0,00</w:t>
      </w:r>
    </w:p>
    <w:p w14:paraId="0361BCCF"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794FDDB" w14:textId="77777777" w:rsidR="005C40DA" w:rsidRPr="005C40DA" w:rsidRDefault="005C40DA" w:rsidP="005C40DA">
      <w:pPr>
        <w:ind w:left="-567"/>
        <w:rPr>
          <w:rFonts w:ascii="Arial" w:hAnsi="Arial" w:cs="Arial"/>
          <w:lang w:val="it-IT"/>
        </w:rPr>
      </w:pPr>
      <w:r w:rsidRPr="005C40DA">
        <w:rPr>
          <w:rFonts w:ascii="Arial" w:hAnsi="Arial" w:cs="Arial"/>
          <w:lang w:val="it-IT"/>
        </w:rPr>
        <w:t>4.2.</w:t>
      </w:r>
      <w:r w:rsidRPr="005C40DA">
        <w:rPr>
          <w:rFonts w:ascii="Arial" w:hAnsi="Arial" w:cs="Arial"/>
          <w:lang w:val="it-IT"/>
        </w:rPr>
        <w:tab/>
        <w:t>JAVNE POVRŠINE NA KOJIMA NIJE DOPUŠTEN PROMET MOTORNIH VOZILA</w:t>
      </w:r>
      <w:r w:rsidRPr="005C40DA">
        <w:rPr>
          <w:rFonts w:ascii="Arial" w:hAnsi="Arial" w:cs="Arial"/>
          <w:lang w:val="it-IT"/>
        </w:rPr>
        <w:tab/>
        <w:t>0,00</w:t>
      </w:r>
    </w:p>
    <w:p w14:paraId="09DB9E4B"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9544DA8" w14:textId="77777777" w:rsidR="005C40DA" w:rsidRPr="005C40DA" w:rsidRDefault="005C40DA" w:rsidP="005C40DA">
      <w:pPr>
        <w:ind w:left="-567"/>
        <w:rPr>
          <w:rFonts w:ascii="Arial" w:hAnsi="Arial" w:cs="Arial"/>
          <w:lang w:val="it-IT"/>
        </w:rPr>
      </w:pPr>
      <w:r w:rsidRPr="005C40DA">
        <w:rPr>
          <w:rFonts w:ascii="Arial" w:hAnsi="Arial" w:cs="Arial"/>
          <w:lang w:val="it-IT"/>
        </w:rPr>
        <w:t>4.3.</w:t>
      </w:r>
      <w:r w:rsidRPr="005C40DA">
        <w:rPr>
          <w:rFonts w:ascii="Arial" w:hAnsi="Arial" w:cs="Arial"/>
          <w:lang w:val="it-IT"/>
        </w:rPr>
        <w:tab/>
        <w:t>JAVNA PARKIRALIŠTA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4233F887" w14:textId="77777777" w:rsidR="005C40DA" w:rsidRPr="005C40DA" w:rsidRDefault="005C40DA" w:rsidP="005C40DA">
      <w:pPr>
        <w:ind w:left="-567"/>
        <w:rPr>
          <w:rFonts w:ascii="Arial" w:hAnsi="Arial" w:cs="Arial"/>
          <w:lang w:val="it-IT"/>
        </w:rPr>
      </w:pPr>
      <w:r w:rsidRPr="005C40DA">
        <w:rPr>
          <w:rFonts w:ascii="Arial" w:hAnsi="Arial" w:cs="Arial"/>
          <w:lang w:val="it-IT"/>
        </w:rPr>
        <w:t>4.4.</w:t>
      </w:r>
      <w:r w:rsidRPr="005C40DA">
        <w:rPr>
          <w:rFonts w:ascii="Arial" w:hAnsi="Arial" w:cs="Arial"/>
          <w:lang w:val="it-IT"/>
        </w:rPr>
        <w:tab/>
        <w:t>JAVNE GARAŽE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ED22C5B" w14:textId="77777777" w:rsidR="005C40DA" w:rsidRPr="005C40DA" w:rsidRDefault="005C40DA" w:rsidP="005C40DA">
      <w:pPr>
        <w:ind w:left="-567"/>
        <w:rPr>
          <w:rFonts w:ascii="Arial" w:hAnsi="Arial" w:cs="Arial"/>
          <w:lang w:val="it-IT"/>
        </w:rPr>
      </w:pPr>
      <w:r w:rsidRPr="005C40DA">
        <w:rPr>
          <w:rFonts w:ascii="Arial" w:hAnsi="Arial" w:cs="Arial"/>
          <w:lang w:val="it-IT"/>
        </w:rPr>
        <w:t>4.5.</w:t>
      </w:r>
      <w:r w:rsidRPr="005C40DA">
        <w:rPr>
          <w:rFonts w:ascii="Arial" w:hAnsi="Arial" w:cs="Arial"/>
          <w:lang w:val="it-IT"/>
        </w:rPr>
        <w:tab/>
        <w:t>JAVNE ZELENE POVRŠINE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FFC8CAE" w14:textId="77777777" w:rsidR="005C40DA" w:rsidRPr="005C40DA" w:rsidRDefault="005C40DA" w:rsidP="005C40DA">
      <w:pPr>
        <w:ind w:left="-567"/>
        <w:rPr>
          <w:rFonts w:ascii="Arial" w:hAnsi="Arial" w:cs="Arial"/>
          <w:lang w:val="it-IT"/>
        </w:rPr>
      </w:pPr>
      <w:r w:rsidRPr="005C40DA">
        <w:rPr>
          <w:rFonts w:ascii="Arial" w:hAnsi="Arial" w:cs="Arial"/>
          <w:lang w:val="it-IT"/>
        </w:rPr>
        <w:t>4.6.</w:t>
      </w:r>
      <w:r w:rsidRPr="005C40DA">
        <w:rPr>
          <w:rFonts w:ascii="Arial" w:hAnsi="Arial" w:cs="Arial"/>
          <w:lang w:val="it-IT"/>
        </w:rPr>
        <w:tab/>
        <w:t>GRAĐEVINE I UREĐAJI JAVNE NAMJENE</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56ADBF15"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2887A98" w14:textId="77777777" w:rsidR="005C40DA" w:rsidRPr="005C40DA" w:rsidRDefault="005C40DA" w:rsidP="005C40DA">
      <w:pPr>
        <w:ind w:left="-567"/>
        <w:rPr>
          <w:rFonts w:ascii="Arial" w:hAnsi="Arial" w:cs="Arial"/>
          <w:u w:val="single"/>
          <w:lang w:val="it-IT"/>
        </w:rPr>
      </w:pPr>
      <w:r w:rsidRPr="005C40DA">
        <w:rPr>
          <w:rFonts w:ascii="Arial" w:hAnsi="Arial" w:cs="Arial"/>
          <w:u w:val="single"/>
          <w:lang w:val="it-IT"/>
        </w:rPr>
        <w:t>4.7.</w:t>
      </w:r>
      <w:r w:rsidRPr="005C40DA">
        <w:rPr>
          <w:rFonts w:ascii="Arial" w:hAnsi="Arial" w:cs="Arial"/>
          <w:u w:val="single"/>
          <w:lang w:val="it-IT"/>
        </w:rPr>
        <w:tab/>
        <w:t>JAVNA RASVJETA</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128.189,89</w:t>
      </w:r>
    </w:p>
    <w:p w14:paraId="28D3FDA0" w14:textId="77777777" w:rsidR="005C40DA" w:rsidRPr="005C40DA" w:rsidRDefault="005C40DA" w:rsidP="005C40DA">
      <w:pPr>
        <w:ind w:left="-567"/>
        <w:rPr>
          <w:rFonts w:ascii="Arial" w:hAnsi="Arial" w:cs="Arial"/>
          <w:lang w:val="it-IT"/>
        </w:rPr>
      </w:pPr>
      <w:r w:rsidRPr="005C40DA">
        <w:rPr>
          <w:rFonts w:ascii="Arial" w:hAnsi="Arial" w:cs="Arial"/>
          <w:lang w:val="it-IT"/>
        </w:rPr>
        <w:lastRenderedPageBreak/>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7B5A5E2" w14:textId="77777777" w:rsidR="005C40DA" w:rsidRPr="005C40DA" w:rsidRDefault="005C40DA" w:rsidP="005C40DA">
      <w:pPr>
        <w:ind w:left="-567"/>
        <w:rPr>
          <w:rFonts w:ascii="Arial" w:hAnsi="Arial" w:cs="Arial"/>
          <w:lang w:val="it-IT"/>
        </w:rPr>
      </w:pPr>
      <w:r w:rsidRPr="005C40DA">
        <w:rPr>
          <w:rFonts w:ascii="Arial" w:hAnsi="Arial" w:cs="Arial"/>
          <w:lang w:val="it-IT"/>
        </w:rPr>
        <w:t>4.7.1.</w:t>
      </w:r>
      <w:r w:rsidRPr="005C40DA">
        <w:rPr>
          <w:rFonts w:ascii="Arial" w:hAnsi="Arial" w:cs="Arial"/>
          <w:lang w:val="it-IT"/>
        </w:rPr>
        <w:tab/>
      </w:r>
      <w:proofErr w:type="spellStart"/>
      <w:r w:rsidRPr="005C40DA">
        <w:rPr>
          <w:rFonts w:ascii="Arial" w:hAnsi="Arial" w:cs="Arial"/>
          <w:lang w:val="it-IT"/>
        </w:rPr>
        <w:t>Modernizacija</w:t>
      </w:r>
      <w:proofErr w:type="spellEnd"/>
      <w:r w:rsidRPr="005C40DA">
        <w:rPr>
          <w:rFonts w:ascii="Arial" w:hAnsi="Arial" w:cs="Arial"/>
          <w:lang w:val="it-IT"/>
        </w:rPr>
        <w:t xml:space="preserve"> JR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području</w:t>
      </w:r>
      <w:proofErr w:type="spellEnd"/>
      <w:r w:rsidRPr="005C40DA">
        <w:rPr>
          <w:rFonts w:ascii="Arial" w:hAnsi="Arial" w:cs="Arial"/>
          <w:lang w:val="it-IT"/>
        </w:rPr>
        <w:t xml:space="preserve"> </w:t>
      </w:r>
      <w:proofErr w:type="spellStart"/>
      <w:r w:rsidRPr="005C40DA">
        <w:rPr>
          <w:rFonts w:ascii="Arial" w:hAnsi="Arial" w:cs="Arial"/>
          <w:lang w:val="it-IT"/>
        </w:rPr>
        <w:t>Općine</w:t>
      </w:r>
      <w:proofErr w:type="spellEnd"/>
      <w:r w:rsidRPr="005C40DA">
        <w:rPr>
          <w:rFonts w:ascii="Arial" w:hAnsi="Arial" w:cs="Arial"/>
          <w:lang w:val="it-IT"/>
        </w:rPr>
        <w:t xml:space="preserve"> Brtonigla  </w:t>
      </w:r>
    </w:p>
    <w:p w14:paraId="3EA9C93C"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roofErr w:type="spellStart"/>
      <w:r w:rsidRPr="005C40DA">
        <w:rPr>
          <w:rFonts w:ascii="Arial" w:hAnsi="Arial" w:cs="Arial"/>
          <w:u w:val="single"/>
          <w:lang w:val="it-IT"/>
        </w:rPr>
        <w:t>Komunalni</w:t>
      </w:r>
      <w:proofErr w:type="spellEnd"/>
      <w:r w:rsidRPr="005C40DA">
        <w:rPr>
          <w:rFonts w:ascii="Arial" w:hAnsi="Arial" w:cs="Arial"/>
          <w:u w:val="single"/>
          <w:lang w:val="it-IT"/>
        </w:rPr>
        <w:t xml:space="preserve"> </w:t>
      </w:r>
      <w:proofErr w:type="spellStart"/>
      <w:r w:rsidRPr="005C40DA">
        <w:rPr>
          <w:rFonts w:ascii="Arial" w:hAnsi="Arial" w:cs="Arial"/>
          <w:u w:val="single"/>
          <w:lang w:val="it-IT"/>
        </w:rPr>
        <w:t>doprinos</w:t>
      </w:r>
      <w:proofErr w:type="spellEnd"/>
      <w:r w:rsidRPr="005C40DA">
        <w:rPr>
          <w:rFonts w:ascii="Arial" w:hAnsi="Arial" w:cs="Arial"/>
          <w:u w:val="single"/>
          <w:lang w:val="it-IT"/>
        </w:rPr>
        <w:t xml:space="preserve">                                128.189,89</w:t>
      </w:r>
    </w:p>
    <w:p w14:paraId="1299DF7C"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 xml:space="preserve">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341F65F9" w14:textId="77777777" w:rsidR="005C40DA" w:rsidRPr="005C40DA" w:rsidRDefault="005C40DA" w:rsidP="005C40DA">
      <w:pPr>
        <w:ind w:left="3"/>
        <w:rPr>
          <w:rFonts w:ascii="Arial" w:hAnsi="Arial" w:cs="Arial"/>
          <w:lang w:val="it-IT"/>
        </w:rPr>
      </w:pPr>
      <w:proofErr w:type="spellStart"/>
      <w:r w:rsidRPr="005C40DA">
        <w:rPr>
          <w:rFonts w:ascii="Arial" w:hAnsi="Arial" w:cs="Arial"/>
          <w:lang w:val="it-IT"/>
        </w:rPr>
        <w:t>Zamjena</w:t>
      </w:r>
      <w:proofErr w:type="spellEnd"/>
      <w:r w:rsidRPr="005C40DA">
        <w:rPr>
          <w:rFonts w:ascii="Arial" w:hAnsi="Arial" w:cs="Arial"/>
          <w:lang w:val="it-IT"/>
        </w:rPr>
        <w:t xml:space="preserve"> </w:t>
      </w:r>
      <w:proofErr w:type="spellStart"/>
      <w:r w:rsidRPr="005C40DA">
        <w:rPr>
          <w:rFonts w:ascii="Arial" w:hAnsi="Arial" w:cs="Arial"/>
          <w:lang w:val="it-IT"/>
        </w:rPr>
        <w:t>postojeće</w:t>
      </w:r>
      <w:proofErr w:type="spellEnd"/>
      <w:r w:rsidRPr="005C40DA">
        <w:rPr>
          <w:rFonts w:ascii="Arial" w:hAnsi="Arial" w:cs="Arial"/>
          <w:lang w:val="it-IT"/>
        </w:rPr>
        <w:t xml:space="preserve"> JR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području</w:t>
      </w:r>
      <w:proofErr w:type="spellEnd"/>
      <w:r w:rsidRPr="005C40DA">
        <w:rPr>
          <w:rFonts w:ascii="Arial" w:hAnsi="Arial" w:cs="Arial"/>
          <w:lang w:val="it-IT"/>
        </w:rPr>
        <w:t xml:space="preserve"> </w:t>
      </w:r>
      <w:proofErr w:type="spellStart"/>
      <w:r w:rsidRPr="005C40DA">
        <w:rPr>
          <w:rFonts w:ascii="Arial" w:hAnsi="Arial" w:cs="Arial"/>
          <w:lang w:val="it-IT"/>
        </w:rPr>
        <w:t>Općine</w:t>
      </w:r>
      <w:proofErr w:type="spellEnd"/>
      <w:r w:rsidRPr="005C40DA">
        <w:rPr>
          <w:rFonts w:ascii="Arial" w:hAnsi="Arial" w:cs="Arial"/>
          <w:lang w:val="it-IT"/>
        </w:rPr>
        <w:t xml:space="preserve"> Brtonigla, a </w:t>
      </w:r>
      <w:proofErr w:type="spellStart"/>
      <w:r w:rsidRPr="005C40DA">
        <w:rPr>
          <w:rFonts w:ascii="Arial" w:hAnsi="Arial" w:cs="Arial"/>
          <w:lang w:val="it-IT"/>
        </w:rPr>
        <w:t>sve</w:t>
      </w:r>
      <w:proofErr w:type="spellEnd"/>
      <w:r w:rsidRPr="005C40DA">
        <w:rPr>
          <w:rFonts w:ascii="Arial" w:hAnsi="Arial" w:cs="Arial"/>
          <w:lang w:val="it-IT"/>
        </w:rPr>
        <w:t xml:space="preserve"> prema </w:t>
      </w:r>
      <w:proofErr w:type="spellStart"/>
      <w:r w:rsidRPr="005C40DA">
        <w:rPr>
          <w:rFonts w:ascii="Arial" w:hAnsi="Arial" w:cs="Arial"/>
          <w:lang w:val="it-IT"/>
        </w:rPr>
        <w:t>projektnoj</w:t>
      </w:r>
      <w:proofErr w:type="spellEnd"/>
      <w:r w:rsidRPr="005C40DA">
        <w:rPr>
          <w:rFonts w:ascii="Arial" w:hAnsi="Arial" w:cs="Arial"/>
          <w:lang w:val="it-IT"/>
        </w:rPr>
        <w:t xml:space="preserve"> </w:t>
      </w:r>
      <w:proofErr w:type="spellStart"/>
      <w:r w:rsidRPr="005C40DA">
        <w:rPr>
          <w:rFonts w:ascii="Arial" w:hAnsi="Arial" w:cs="Arial"/>
          <w:lang w:val="it-IT"/>
        </w:rPr>
        <w:t>dokumentaciji</w:t>
      </w:r>
      <w:proofErr w:type="spellEnd"/>
      <w:r w:rsidRPr="005C40DA">
        <w:rPr>
          <w:rFonts w:ascii="Arial" w:hAnsi="Arial" w:cs="Arial"/>
          <w:lang w:val="it-IT"/>
        </w:rPr>
        <w:t xml:space="preserve"> za </w:t>
      </w:r>
      <w:proofErr w:type="spellStart"/>
      <w:r w:rsidRPr="005C40DA">
        <w:rPr>
          <w:rFonts w:ascii="Arial" w:hAnsi="Arial" w:cs="Arial"/>
          <w:lang w:val="it-IT"/>
        </w:rPr>
        <w:t>zamjenu</w:t>
      </w:r>
      <w:proofErr w:type="spellEnd"/>
      <w:r w:rsidRPr="005C40DA">
        <w:rPr>
          <w:rFonts w:ascii="Arial" w:hAnsi="Arial" w:cs="Arial"/>
          <w:lang w:val="it-IT"/>
        </w:rPr>
        <w:t xml:space="preserve"> </w:t>
      </w:r>
      <w:proofErr w:type="spellStart"/>
      <w:r w:rsidRPr="005C40DA">
        <w:rPr>
          <w:rFonts w:ascii="Arial" w:hAnsi="Arial" w:cs="Arial"/>
          <w:lang w:val="it-IT"/>
        </w:rPr>
        <w:t>postojeće</w:t>
      </w:r>
      <w:proofErr w:type="spellEnd"/>
      <w:r w:rsidRPr="005C40DA">
        <w:rPr>
          <w:rFonts w:ascii="Arial" w:hAnsi="Arial" w:cs="Arial"/>
          <w:lang w:val="it-IT"/>
        </w:rPr>
        <w:t xml:space="preserve"> u LED </w:t>
      </w:r>
      <w:proofErr w:type="spellStart"/>
      <w:r w:rsidRPr="005C40DA">
        <w:rPr>
          <w:rFonts w:ascii="Arial" w:hAnsi="Arial" w:cs="Arial"/>
          <w:lang w:val="it-IT"/>
        </w:rPr>
        <w:t>rasvjetu</w:t>
      </w:r>
      <w:proofErr w:type="spellEnd"/>
      <w:r w:rsidRPr="005C40DA">
        <w:rPr>
          <w:rFonts w:ascii="Arial" w:hAnsi="Arial" w:cs="Arial"/>
          <w:lang w:val="it-IT"/>
        </w:rPr>
        <w:t xml:space="preserve"> </w:t>
      </w:r>
      <w:proofErr w:type="spellStart"/>
      <w:r w:rsidRPr="005C40DA">
        <w:rPr>
          <w:rFonts w:ascii="Arial" w:hAnsi="Arial" w:cs="Arial"/>
          <w:lang w:val="it-IT"/>
        </w:rPr>
        <w:t>Zamjena</w:t>
      </w:r>
      <w:proofErr w:type="spellEnd"/>
      <w:r w:rsidRPr="005C40DA">
        <w:rPr>
          <w:rFonts w:ascii="Arial" w:hAnsi="Arial" w:cs="Arial"/>
          <w:lang w:val="it-IT"/>
        </w:rPr>
        <w:t xml:space="preserve"> i postava nove LED </w:t>
      </w:r>
      <w:proofErr w:type="spellStart"/>
      <w:r w:rsidRPr="005C40DA">
        <w:rPr>
          <w:rFonts w:ascii="Arial" w:hAnsi="Arial" w:cs="Arial"/>
          <w:lang w:val="it-IT"/>
        </w:rPr>
        <w:t>rasvjete</w:t>
      </w:r>
      <w:proofErr w:type="spellEnd"/>
      <w:r w:rsidRPr="005C40DA">
        <w:rPr>
          <w:rFonts w:ascii="Arial" w:hAnsi="Arial" w:cs="Arial"/>
          <w:lang w:val="it-IT"/>
        </w:rPr>
        <w:t xml:space="preserve"> u </w:t>
      </w:r>
      <w:proofErr w:type="spellStart"/>
      <w:r w:rsidRPr="005C40DA">
        <w:rPr>
          <w:rFonts w:ascii="Arial" w:hAnsi="Arial" w:cs="Arial"/>
          <w:lang w:val="it-IT"/>
        </w:rPr>
        <w:t>naselju</w:t>
      </w:r>
      <w:proofErr w:type="spellEnd"/>
      <w:r w:rsidRPr="005C40DA">
        <w:rPr>
          <w:rFonts w:ascii="Arial" w:hAnsi="Arial" w:cs="Arial"/>
          <w:lang w:val="it-IT"/>
        </w:rPr>
        <w:t xml:space="preserve"> </w:t>
      </w:r>
      <w:proofErr w:type="spellStart"/>
      <w:r w:rsidRPr="005C40DA">
        <w:rPr>
          <w:rFonts w:ascii="Arial" w:hAnsi="Arial" w:cs="Arial"/>
          <w:lang w:val="it-IT"/>
        </w:rPr>
        <w:t>Karigador</w:t>
      </w:r>
      <w:proofErr w:type="spellEnd"/>
      <w:r w:rsidRPr="005C40DA">
        <w:rPr>
          <w:rFonts w:ascii="Arial" w:hAnsi="Arial" w:cs="Arial"/>
          <w:lang w:val="it-IT"/>
        </w:rPr>
        <w:t xml:space="preserve"> cesta D-75 </w:t>
      </w:r>
      <w:proofErr w:type="spellStart"/>
      <w:proofErr w:type="gramStart"/>
      <w:r w:rsidRPr="005C40DA">
        <w:rPr>
          <w:rFonts w:ascii="Arial" w:hAnsi="Arial" w:cs="Arial"/>
          <w:lang w:val="it-IT"/>
        </w:rPr>
        <w:t>Pozicija</w:t>
      </w:r>
      <w:proofErr w:type="spellEnd"/>
      <w:r w:rsidRPr="005C40DA">
        <w:rPr>
          <w:rFonts w:ascii="Arial" w:hAnsi="Arial" w:cs="Arial"/>
          <w:lang w:val="it-IT"/>
        </w:rPr>
        <w:t xml:space="preserve"> :</w:t>
      </w:r>
      <w:proofErr w:type="gramEnd"/>
      <w:r w:rsidRPr="005C40DA">
        <w:rPr>
          <w:rFonts w:ascii="Arial" w:hAnsi="Arial" w:cs="Arial"/>
          <w:lang w:val="it-IT"/>
        </w:rPr>
        <w:t xml:space="preserve"> 399-1 ,       </w:t>
      </w:r>
    </w:p>
    <w:p w14:paraId="3397D7B3" w14:textId="77777777" w:rsidR="005C40DA" w:rsidRPr="005C40DA" w:rsidRDefault="005C40DA" w:rsidP="005C40DA">
      <w:pPr>
        <w:ind w:left="-567" w:firstLine="570"/>
        <w:rPr>
          <w:rFonts w:ascii="Arial" w:hAnsi="Arial" w:cs="Arial"/>
          <w:lang w:val="it-IT"/>
        </w:rPr>
      </w:pPr>
      <w:proofErr w:type="spellStart"/>
      <w:r w:rsidRPr="005C40DA">
        <w:rPr>
          <w:rFonts w:ascii="Arial" w:hAnsi="Arial" w:cs="Arial"/>
          <w:lang w:val="it-IT"/>
        </w:rPr>
        <w:t>vrsta</w:t>
      </w:r>
      <w:proofErr w:type="spellEnd"/>
      <w:r w:rsidRPr="005C40DA">
        <w:rPr>
          <w:rFonts w:ascii="Arial" w:hAnsi="Arial" w:cs="Arial"/>
          <w:lang w:val="it-IT"/>
        </w:rPr>
        <w:t xml:space="preserve"> </w:t>
      </w:r>
      <w:proofErr w:type="spellStart"/>
      <w:r w:rsidRPr="005C40DA">
        <w:rPr>
          <w:rFonts w:ascii="Arial" w:hAnsi="Arial" w:cs="Arial"/>
          <w:lang w:val="it-IT"/>
        </w:rPr>
        <w:t>poslova</w:t>
      </w:r>
      <w:proofErr w:type="spellEnd"/>
      <w:r w:rsidRPr="005C40DA">
        <w:rPr>
          <w:rFonts w:ascii="Arial" w:hAnsi="Arial" w:cs="Arial"/>
          <w:lang w:val="it-IT"/>
        </w:rPr>
        <w:t>: O</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150.000,00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33ACA7D" w14:textId="77777777" w:rsidR="005C40DA" w:rsidRPr="005C40DA" w:rsidRDefault="005C40DA" w:rsidP="005C40DA">
      <w:pPr>
        <w:ind w:left="-567"/>
        <w:rPr>
          <w:rFonts w:ascii="Arial" w:hAnsi="Arial" w:cs="Arial"/>
          <w:u w:val="single"/>
          <w:lang w:val="it-IT"/>
        </w:rPr>
      </w:pPr>
      <w:r w:rsidRPr="005C40DA">
        <w:rPr>
          <w:rFonts w:ascii="Arial" w:hAnsi="Arial" w:cs="Arial"/>
          <w:lang w:val="it-IT"/>
        </w:rPr>
        <w:tab/>
      </w:r>
      <w:r w:rsidRPr="005C40DA">
        <w:rPr>
          <w:rFonts w:ascii="Arial" w:hAnsi="Arial" w:cs="Arial"/>
          <w:u w:val="single"/>
          <w:lang w:val="it-IT"/>
        </w:rPr>
        <w:t>UKUPNO</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150.000,00</w:t>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r>
      <w:r w:rsidRPr="005C40DA">
        <w:rPr>
          <w:rFonts w:ascii="Arial" w:hAnsi="Arial" w:cs="Arial"/>
          <w:u w:val="single"/>
          <w:lang w:val="it-IT"/>
        </w:rPr>
        <w:tab/>
        <w:t>128.189,89</w:t>
      </w:r>
    </w:p>
    <w:p w14:paraId="6176FCCB"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CCCDA5A" w14:textId="77777777" w:rsidR="005C40DA" w:rsidRPr="005C40DA" w:rsidRDefault="005C40DA" w:rsidP="005C40DA">
      <w:pPr>
        <w:ind w:left="-567"/>
        <w:rPr>
          <w:rFonts w:ascii="Arial" w:hAnsi="Arial" w:cs="Arial"/>
          <w:lang w:val="it-IT"/>
        </w:rPr>
      </w:pPr>
      <w:r w:rsidRPr="005C40DA">
        <w:rPr>
          <w:rFonts w:ascii="Arial" w:hAnsi="Arial" w:cs="Arial"/>
          <w:lang w:val="it-IT"/>
        </w:rPr>
        <w:t>4.8.</w:t>
      </w:r>
      <w:r w:rsidRPr="005C40DA">
        <w:rPr>
          <w:rFonts w:ascii="Arial" w:hAnsi="Arial" w:cs="Arial"/>
          <w:lang w:val="it-IT"/>
        </w:rPr>
        <w:tab/>
        <w:t>GROBLJA I KREMATORIJI NA GROBLJIMA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p>
    <w:p w14:paraId="49E18A08"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6C793EDA" w14:textId="77777777" w:rsidR="005C40DA" w:rsidRPr="005C40DA" w:rsidRDefault="005C40DA" w:rsidP="005C40DA">
      <w:pPr>
        <w:ind w:left="-567"/>
        <w:rPr>
          <w:rFonts w:ascii="Arial" w:hAnsi="Arial" w:cs="Arial"/>
          <w:lang w:val="it-IT"/>
        </w:rPr>
      </w:pPr>
      <w:r w:rsidRPr="005C40DA">
        <w:rPr>
          <w:rFonts w:ascii="Arial" w:hAnsi="Arial" w:cs="Arial"/>
          <w:lang w:val="it-IT"/>
        </w:rPr>
        <w:t>4.9.</w:t>
      </w:r>
      <w:r w:rsidRPr="005C40DA">
        <w:rPr>
          <w:rFonts w:ascii="Arial" w:hAnsi="Arial" w:cs="Arial"/>
          <w:lang w:val="it-IT"/>
        </w:rPr>
        <w:tab/>
        <w:t>GRAĐEVINE NAMIJENJENE OBAVLJANJU JAVNOG PRIJEVOZA</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0,00</w:t>
      </w:r>
      <w:r w:rsidRPr="005C40DA">
        <w:rPr>
          <w:rFonts w:ascii="Arial" w:hAnsi="Arial" w:cs="Arial"/>
          <w:lang w:val="it-IT"/>
        </w:rPr>
        <w:tab/>
      </w:r>
    </w:p>
    <w:p w14:paraId="026D2B42" w14:textId="77777777" w:rsidR="005C40DA" w:rsidRPr="005C40DA" w:rsidRDefault="005C40DA" w:rsidP="005C40DA">
      <w:pPr>
        <w:ind w:left="-567"/>
        <w:rPr>
          <w:rFonts w:ascii="Arial" w:hAnsi="Arial" w:cs="Arial"/>
          <w:lang w:val="it-IT"/>
        </w:rPr>
      </w:pPr>
    </w:p>
    <w:p w14:paraId="31213268" w14:textId="77777777" w:rsidR="005C40DA" w:rsidRPr="005C40DA" w:rsidRDefault="005C40DA" w:rsidP="005C40DA">
      <w:pPr>
        <w:ind w:left="-567"/>
        <w:rPr>
          <w:rFonts w:ascii="Arial" w:hAnsi="Arial" w:cs="Arial"/>
          <w:lang w:val="it-IT"/>
        </w:rPr>
      </w:pPr>
    </w:p>
    <w:p w14:paraId="619798CC"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0FCDB2DD" w14:textId="77777777" w:rsidR="005C40DA" w:rsidRPr="005C40DA" w:rsidRDefault="005C40DA" w:rsidP="005C40DA">
      <w:pPr>
        <w:ind w:left="-567"/>
        <w:rPr>
          <w:rFonts w:ascii="Arial" w:hAnsi="Arial" w:cs="Arial"/>
          <w:b/>
          <w:bCs/>
          <w:u w:val="single"/>
          <w:lang w:val="it-IT"/>
        </w:rPr>
      </w:pPr>
      <w:r w:rsidRPr="005C40DA">
        <w:rPr>
          <w:rFonts w:ascii="Arial" w:hAnsi="Arial" w:cs="Arial"/>
          <w:b/>
          <w:bCs/>
          <w:u w:val="single"/>
          <w:lang w:val="it-IT"/>
        </w:rPr>
        <w:t>PROGRAM GRAĐENJA KOMUNALNE INFRASTRUKTURE SVEUKUPNO</w:t>
      </w:r>
      <w:r w:rsidRPr="005C40DA">
        <w:rPr>
          <w:rFonts w:ascii="Arial" w:hAnsi="Arial" w:cs="Arial"/>
          <w:b/>
          <w:bCs/>
          <w:u w:val="single"/>
          <w:lang w:val="it-IT"/>
        </w:rPr>
        <w:tab/>
      </w:r>
      <w:r w:rsidRPr="005C40DA">
        <w:rPr>
          <w:rFonts w:ascii="Arial" w:hAnsi="Arial" w:cs="Arial"/>
          <w:b/>
          <w:bCs/>
          <w:u w:val="single"/>
          <w:lang w:val="it-IT"/>
        </w:rPr>
        <w:tab/>
      </w:r>
      <w:r w:rsidRPr="005C40DA">
        <w:rPr>
          <w:rFonts w:ascii="Arial" w:hAnsi="Arial" w:cs="Arial"/>
          <w:b/>
          <w:bCs/>
          <w:u w:val="single"/>
          <w:lang w:val="it-IT"/>
        </w:rPr>
        <w:tab/>
        <w:t>2.238.536,39</w:t>
      </w:r>
    </w:p>
    <w:p w14:paraId="61537936"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A5DFDE8" w14:textId="77777777" w:rsidR="005C40DA" w:rsidRPr="005C40DA" w:rsidRDefault="005C40DA" w:rsidP="005C40DA">
      <w:pPr>
        <w:ind w:left="-567"/>
        <w:jc w:val="center"/>
        <w:rPr>
          <w:rFonts w:ascii="Arial" w:hAnsi="Arial" w:cs="Arial"/>
          <w:b/>
          <w:bCs/>
          <w:lang w:val="it-IT"/>
        </w:rPr>
      </w:pPr>
      <w:proofErr w:type="spellStart"/>
      <w:r w:rsidRPr="005C40DA">
        <w:rPr>
          <w:rFonts w:ascii="Arial" w:hAnsi="Arial" w:cs="Arial"/>
          <w:b/>
          <w:bCs/>
          <w:lang w:val="it-IT"/>
        </w:rPr>
        <w:t>Članak</w:t>
      </w:r>
      <w:proofErr w:type="spellEnd"/>
      <w:r w:rsidRPr="005C40DA">
        <w:rPr>
          <w:rFonts w:ascii="Arial" w:hAnsi="Arial" w:cs="Arial"/>
          <w:b/>
          <w:bCs/>
          <w:lang w:val="it-IT"/>
        </w:rPr>
        <w:t xml:space="preserve"> 3.</w:t>
      </w:r>
    </w:p>
    <w:p w14:paraId="62E29FB2" w14:textId="77777777" w:rsidR="005C40DA" w:rsidRPr="005C40DA" w:rsidRDefault="005C40DA" w:rsidP="005C40DA">
      <w:pPr>
        <w:ind w:left="-567"/>
        <w:rPr>
          <w:rFonts w:ascii="Arial" w:hAnsi="Arial" w:cs="Arial"/>
          <w:lang w:val="it-IT"/>
        </w:rPr>
      </w:pPr>
      <w:r w:rsidRPr="005C40DA">
        <w:rPr>
          <w:rFonts w:ascii="Arial" w:hAnsi="Arial" w:cs="Arial"/>
          <w:lang w:val="it-IT"/>
        </w:rPr>
        <w:t xml:space="preserve">U </w:t>
      </w:r>
      <w:proofErr w:type="spellStart"/>
      <w:r w:rsidRPr="005C40DA">
        <w:rPr>
          <w:rFonts w:ascii="Arial" w:hAnsi="Arial" w:cs="Arial"/>
          <w:lang w:val="it-IT"/>
        </w:rPr>
        <w:t>skladu</w:t>
      </w:r>
      <w:proofErr w:type="spellEnd"/>
      <w:r w:rsidRPr="005C40DA">
        <w:rPr>
          <w:rFonts w:ascii="Arial" w:hAnsi="Arial" w:cs="Arial"/>
          <w:lang w:val="it-IT"/>
        </w:rPr>
        <w:t xml:space="preserve"> sa </w:t>
      </w:r>
      <w:proofErr w:type="spellStart"/>
      <w:r w:rsidRPr="005C40DA">
        <w:rPr>
          <w:rFonts w:ascii="Arial" w:hAnsi="Arial" w:cs="Arial"/>
          <w:lang w:val="it-IT"/>
        </w:rPr>
        <w:t>sadržajem</w:t>
      </w:r>
      <w:proofErr w:type="spellEnd"/>
      <w:r w:rsidRPr="005C40DA">
        <w:rPr>
          <w:rFonts w:ascii="Arial" w:hAnsi="Arial" w:cs="Arial"/>
          <w:lang w:val="it-IT"/>
        </w:rPr>
        <w:t xml:space="preserve"> </w:t>
      </w:r>
      <w:proofErr w:type="spellStart"/>
      <w:r w:rsidRPr="005C40DA">
        <w:rPr>
          <w:rFonts w:ascii="Arial" w:hAnsi="Arial" w:cs="Arial"/>
          <w:lang w:val="it-IT"/>
        </w:rPr>
        <w:t>Programa</w:t>
      </w:r>
      <w:proofErr w:type="spellEnd"/>
      <w:r w:rsidRPr="005C40DA">
        <w:rPr>
          <w:rFonts w:ascii="Arial" w:hAnsi="Arial" w:cs="Arial"/>
          <w:lang w:val="it-IT"/>
        </w:rPr>
        <w:t xml:space="preserve"> </w:t>
      </w:r>
      <w:proofErr w:type="spellStart"/>
      <w:r w:rsidRPr="005C40DA">
        <w:rPr>
          <w:rFonts w:ascii="Arial" w:hAnsi="Arial" w:cs="Arial"/>
          <w:lang w:val="it-IT"/>
        </w:rPr>
        <w:t>prikazanim</w:t>
      </w:r>
      <w:proofErr w:type="spellEnd"/>
      <w:r w:rsidRPr="005C40DA">
        <w:rPr>
          <w:rFonts w:ascii="Arial" w:hAnsi="Arial" w:cs="Arial"/>
          <w:lang w:val="it-IT"/>
        </w:rPr>
        <w:t xml:space="preserve"> u </w:t>
      </w:r>
      <w:proofErr w:type="spellStart"/>
      <w:r w:rsidRPr="005C40DA">
        <w:rPr>
          <w:rFonts w:ascii="Arial" w:hAnsi="Arial" w:cs="Arial"/>
          <w:lang w:val="it-IT"/>
        </w:rPr>
        <w:t>članku</w:t>
      </w:r>
      <w:proofErr w:type="spellEnd"/>
      <w:r w:rsidRPr="005C40DA">
        <w:rPr>
          <w:rFonts w:ascii="Arial" w:hAnsi="Arial" w:cs="Arial"/>
          <w:lang w:val="it-IT"/>
        </w:rPr>
        <w:t xml:space="preserve"> 2. </w:t>
      </w:r>
      <w:proofErr w:type="spellStart"/>
      <w:r w:rsidRPr="005C40DA">
        <w:rPr>
          <w:rFonts w:ascii="Arial" w:hAnsi="Arial" w:cs="Arial"/>
          <w:lang w:val="it-IT"/>
        </w:rPr>
        <w:t>troškovi</w:t>
      </w:r>
      <w:proofErr w:type="spellEnd"/>
      <w:r w:rsidRPr="005C40DA">
        <w:rPr>
          <w:rFonts w:ascii="Arial" w:hAnsi="Arial" w:cs="Arial"/>
          <w:lang w:val="it-IT"/>
        </w:rPr>
        <w:t xml:space="preserve"> </w:t>
      </w:r>
      <w:proofErr w:type="spellStart"/>
      <w:r w:rsidRPr="005C40DA">
        <w:rPr>
          <w:rFonts w:ascii="Arial" w:hAnsi="Arial" w:cs="Arial"/>
          <w:lang w:val="it-IT"/>
        </w:rPr>
        <w:t>Programa</w:t>
      </w:r>
      <w:proofErr w:type="spellEnd"/>
      <w:r w:rsidRPr="005C40DA">
        <w:rPr>
          <w:rFonts w:ascii="Arial" w:hAnsi="Arial" w:cs="Arial"/>
          <w:lang w:val="it-IT"/>
        </w:rPr>
        <w:t xml:space="preserve"> </w:t>
      </w:r>
      <w:proofErr w:type="spellStart"/>
      <w:r w:rsidRPr="005C40DA">
        <w:rPr>
          <w:rFonts w:ascii="Arial" w:hAnsi="Arial" w:cs="Arial"/>
          <w:lang w:val="it-IT"/>
        </w:rPr>
        <w:t>gradnje</w:t>
      </w:r>
      <w:proofErr w:type="spellEnd"/>
      <w:r w:rsidRPr="005C40DA">
        <w:rPr>
          <w:rFonts w:ascii="Arial" w:hAnsi="Arial" w:cs="Arial"/>
          <w:lang w:val="it-IT"/>
        </w:rPr>
        <w:t xml:space="preserve"> </w:t>
      </w:r>
      <w:proofErr w:type="spellStart"/>
      <w:r w:rsidRPr="005C40DA">
        <w:rPr>
          <w:rFonts w:ascii="Arial" w:hAnsi="Arial" w:cs="Arial"/>
          <w:lang w:val="it-IT"/>
        </w:rPr>
        <w:t>komunalne</w:t>
      </w:r>
      <w:proofErr w:type="spellEnd"/>
      <w:r w:rsidRPr="005C40DA">
        <w:rPr>
          <w:rFonts w:ascii="Arial" w:hAnsi="Arial" w:cs="Arial"/>
          <w:lang w:val="it-IT"/>
        </w:rPr>
        <w:t xml:space="preserve"> </w:t>
      </w:r>
      <w:proofErr w:type="spellStart"/>
      <w:r w:rsidRPr="005C40DA">
        <w:rPr>
          <w:rFonts w:ascii="Arial" w:hAnsi="Arial" w:cs="Arial"/>
          <w:lang w:val="it-IT"/>
        </w:rPr>
        <w:t>infrastrukture</w:t>
      </w:r>
      <w:proofErr w:type="spellEnd"/>
      <w:r w:rsidRPr="005C40DA">
        <w:rPr>
          <w:rFonts w:ascii="Arial" w:hAnsi="Arial" w:cs="Arial"/>
          <w:lang w:val="it-IT"/>
        </w:rPr>
        <w:t xml:space="preserve"> za 2021. </w:t>
      </w:r>
      <w:proofErr w:type="spellStart"/>
      <w:r w:rsidRPr="005C40DA">
        <w:rPr>
          <w:rFonts w:ascii="Arial" w:hAnsi="Arial" w:cs="Arial"/>
          <w:lang w:val="it-IT"/>
        </w:rPr>
        <w:t>godinu</w:t>
      </w:r>
      <w:proofErr w:type="spellEnd"/>
      <w:r w:rsidRPr="005C40DA">
        <w:rPr>
          <w:rFonts w:ascii="Arial" w:hAnsi="Arial" w:cs="Arial"/>
          <w:lang w:val="it-IT"/>
        </w:rPr>
        <w:t xml:space="preserve"> </w:t>
      </w:r>
      <w:proofErr w:type="spellStart"/>
      <w:r w:rsidRPr="005C40DA">
        <w:rPr>
          <w:rFonts w:ascii="Arial" w:hAnsi="Arial" w:cs="Arial"/>
          <w:lang w:val="it-IT"/>
        </w:rPr>
        <w:t>raspoređuju</w:t>
      </w:r>
      <w:proofErr w:type="spellEnd"/>
      <w:r w:rsidRPr="005C40DA">
        <w:rPr>
          <w:rFonts w:ascii="Arial" w:hAnsi="Arial" w:cs="Arial"/>
          <w:lang w:val="it-IT"/>
        </w:rPr>
        <w:t xml:space="preserve"> se </w:t>
      </w:r>
      <w:proofErr w:type="spellStart"/>
      <w:r w:rsidRPr="005C40DA">
        <w:rPr>
          <w:rFonts w:ascii="Arial" w:hAnsi="Arial" w:cs="Arial"/>
          <w:lang w:val="it-IT"/>
        </w:rPr>
        <w:t>na</w:t>
      </w:r>
      <w:proofErr w:type="spellEnd"/>
      <w:r w:rsidRPr="005C40DA">
        <w:rPr>
          <w:rFonts w:ascii="Arial" w:hAnsi="Arial" w:cs="Arial"/>
          <w:lang w:val="it-IT"/>
        </w:rPr>
        <w:t xml:space="preserve"> </w:t>
      </w:r>
      <w:proofErr w:type="spellStart"/>
      <w:r w:rsidRPr="005C40DA">
        <w:rPr>
          <w:rFonts w:ascii="Arial" w:hAnsi="Arial" w:cs="Arial"/>
          <w:lang w:val="it-IT"/>
        </w:rPr>
        <w:t>sljedeće</w:t>
      </w:r>
      <w:proofErr w:type="spellEnd"/>
      <w:r w:rsidRPr="005C40DA">
        <w:rPr>
          <w:rFonts w:ascii="Arial" w:hAnsi="Arial" w:cs="Arial"/>
          <w:lang w:val="it-IT"/>
        </w:rPr>
        <w:t xml:space="preserve"> </w:t>
      </w:r>
      <w:proofErr w:type="spellStart"/>
      <w:r w:rsidRPr="005C40DA">
        <w:rPr>
          <w:rFonts w:ascii="Arial" w:hAnsi="Arial" w:cs="Arial"/>
          <w:lang w:val="it-IT"/>
        </w:rPr>
        <w:t>izvore</w:t>
      </w:r>
      <w:proofErr w:type="spellEnd"/>
      <w:r w:rsidRPr="005C40DA">
        <w:rPr>
          <w:rFonts w:ascii="Arial" w:hAnsi="Arial" w:cs="Arial"/>
          <w:lang w:val="it-IT"/>
        </w:rPr>
        <w:t xml:space="preserve"> </w:t>
      </w:r>
      <w:proofErr w:type="spellStart"/>
      <w:r w:rsidRPr="005C40DA">
        <w:rPr>
          <w:rFonts w:ascii="Arial" w:hAnsi="Arial" w:cs="Arial"/>
          <w:lang w:val="it-IT"/>
        </w:rPr>
        <w:t>financiranja</w:t>
      </w:r>
      <w:proofErr w:type="spellEnd"/>
      <w:r w:rsidRPr="005C40DA">
        <w:rPr>
          <w:rFonts w:ascii="Arial" w:hAnsi="Arial" w:cs="Arial"/>
          <w:lang w:val="it-IT"/>
        </w:rPr>
        <w:t>:</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2B155784"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Komunalni</w:t>
      </w:r>
      <w:proofErr w:type="spellEnd"/>
      <w:r w:rsidRPr="005C40DA">
        <w:rPr>
          <w:rFonts w:ascii="Arial" w:hAnsi="Arial" w:cs="Arial"/>
          <w:lang w:val="it-IT"/>
        </w:rPr>
        <w:t xml:space="preserve"> </w:t>
      </w:r>
      <w:proofErr w:type="spellStart"/>
      <w:r w:rsidRPr="005C40DA">
        <w:rPr>
          <w:rFonts w:ascii="Arial" w:hAnsi="Arial" w:cs="Arial"/>
          <w:lang w:val="it-IT"/>
        </w:rPr>
        <w:t>doprinos</w:t>
      </w:r>
      <w:proofErr w:type="spellEnd"/>
      <w:r w:rsidRPr="005C40DA">
        <w:rPr>
          <w:rFonts w:ascii="Arial" w:hAnsi="Arial" w:cs="Arial"/>
          <w:lang w:val="it-IT"/>
        </w:rPr>
        <w:t xml:space="preserve">    </w:t>
      </w:r>
      <w:proofErr w:type="gramStart"/>
      <w:r w:rsidRPr="005C40DA">
        <w:rPr>
          <w:rFonts w:ascii="Arial" w:hAnsi="Arial" w:cs="Arial"/>
          <w:lang w:val="it-IT"/>
        </w:rPr>
        <w:t xml:space="preserve">   (</w:t>
      </w:r>
      <w:proofErr w:type="spellStart"/>
      <w:proofErr w:type="gramEnd"/>
      <w:r w:rsidRPr="005C40DA">
        <w:rPr>
          <w:rFonts w:ascii="Arial" w:hAnsi="Arial" w:cs="Arial"/>
          <w:lang w:val="it-IT"/>
        </w:rPr>
        <w:t>pozicija</w:t>
      </w:r>
      <w:proofErr w:type="spellEnd"/>
      <w:r w:rsidRPr="005C40DA">
        <w:rPr>
          <w:rFonts w:ascii="Arial" w:hAnsi="Arial" w:cs="Arial"/>
          <w:lang w:val="it-IT"/>
        </w:rPr>
        <w:t xml:space="preserve"> -12)                                         </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2.021.922,74</w:t>
      </w:r>
    </w:p>
    <w:p w14:paraId="6CCB3359" w14:textId="77777777" w:rsidR="005C40DA" w:rsidRPr="005C40DA" w:rsidRDefault="005C40DA" w:rsidP="005C40DA">
      <w:pPr>
        <w:ind w:left="-567"/>
        <w:rPr>
          <w:rFonts w:ascii="Arial" w:hAnsi="Arial" w:cs="Arial"/>
          <w:lang w:val="it-IT"/>
        </w:rPr>
      </w:pPr>
      <w:r w:rsidRPr="005C40DA">
        <w:rPr>
          <w:rFonts w:ascii="Arial" w:hAnsi="Arial" w:cs="Arial"/>
          <w:lang w:val="it-IT"/>
        </w:rPr>
        <w:tab/>
      </w:r>
    </w:p>
    <w:p w14:paraId="4A7DD9B6" w14:textId="77777777" w:rsidR="005C40DA" w:rsidRPr="005C40DA" w:rsidRDefault="005C40DA" w:rsidP="005C40DA">
      <w:pPr>
        <w:ind w:left="-567"/>
        <w:rPr>
          <w:rFonts w:ascii="Arial" w:hAnsi="Arial" w:cs="Arial"/>
          <w:lang w:val="it-IT"/>
        </w:rPr>
      </w:pPr>
      <w:r w:rsidRPr="005C40DA">
        <w:rPr>
          <w:rFonts w:ascii="Arial" w:hAnsi="Arial" w:cs="Arial"/>
          <w:lang w:val="it-IT"/>
        </w:rPr>
        <w:tab/>
      </w:r>
      <w:proofErr w:type="spellStart"/>
      <w:r w:rsidRPr="005C40DA">
        <w:rPr>
          <w:rFonts w:ascii="Arial" w:hAnsi="Arial" w:cs="Arial"/>
          <w:lang w:val="it-IT"/>
        </w:rPr>
        <w:t>Prihod</w:t>
      </w:r>
      <w:proofErr w:type="spellEnd"/>
      <w:r w:rsidRPr="005C40DA">
        <w:rPr>
          <w:rFonts w:ascii="Arial" w:hAnsi="Arial" w:cs="Arial"/>
          <w:lang w:val="it-IT"/>
        </w:rPr>
        <w:t xml:space="preserve"> </w:t>
      </w:r>
      <w:proofErr w:type="gramStart"/>
      <w:r w:rsidRPr="005C40DA">
        <w:rPr>
          <w:rFonts w:ascii="Arial" w:hAnsi="Arial" w:cs="Arial"/>
          <w:lang w:val="it-IT"/>
        </w:rPr>
        <w:t>od</w:t>
      </w:r>
      <w:proofErr w:type="gramEnd"/>
      <w:r w:rsidRPr="005C40DA">
        <w:rPr>
          <w:rFonts w:ascii="Arial" w:hAnsi="Arial" w:cs="Arial"/>
          <w:lang w:val="it-IT"/>
        </w:rPr>
        <w:t xml:space="preserve"> </w:t>
      </w:r>
      <w:proofErr w:type="spellStart"/>
      <w:r w:rsidRPr="005C40DA">
        <w:rPr>
          <w:rFonts w:ascii="Arial" w:hAnsi="Arial" w:cs="Arial"/>
          <w:lang w:val="it-IT"/>
        </w:rPr>
        <w:t>prodaje</w:t>
      </w:r>
      <w:proofErr w:type="spellEnd"/>
      <w:r w:rsidRPr="005C40DA">
        <w:rPr>
          <w:rFonts w:ascii="Arial" w:hAnsi="Arial" w:cs="Arial"/>
          <w:lang w:val="it-IT"/>
        </w:rPr>
        <w:t xml:space="preserve"> </w:t>
      </w:r>
      <w:proofErr w:type="spellStart"/>
      <w:r w:rsidRPr="005C40DA">
        <w:rPr>
          <w:rFonts w:ascii="Arial" w:hAnsi="Arial" w:cs="Arial"/>
          <w:lang w:val="it-IT"/>
        </w:rPr>
        <w:t>zemljišta</w:t>
      </w:r>
      <w:proofErr w:type="spellEnd"/>
      <w:r w:rsidRPr="005C40DA">
        <w:rPr>
          <w:rFonts w:ascii="Arial" w:hAnsi="Arial" w:cs="Arial"/>
          <w:lang w:val="it-IT"/>
        </w:rPr>
        <w:t xml:space="preserve"> (</w:t>
      </w:r>
      <w:proofErr w:type="spellStart"/>
      <w:r w:rsidRPr="005C40DA">
        <w:rPr>
          <w:rFonts w:ascii="Arial" w:hAnsi="Arial" w:cs="Arial"/>
          <w:lang w:val="it-IT"/>
        </w:rPr>
        <w:t>pozicija</w:t>
      </w:r>
      <w:proofErr w:type="spellEnd"/>
      <w:r w:rsidRPr="005C40DA">
        <w:rPr>
          <w:rFonts w:ascii="Arial" w:hAnsi="Arial" w:cs="Arial"/>
          <w:lang w:val="it-IT"/>
        </w:rPr>
        <w:t xml:space="preserve"> -20)</w:t>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   103.756,65</w:t>
      </w:r>
      <w:r w:rsidRPr="005C40DA">
        <w:rPr>
          <w:rFonts w:ascii="Arial" w:hAnsi="Arial" w:cs="Arial"/>
          <w:lang w:val="it-IT"/>
        </w:rPr>
        <w:tab/>
      </w:r>
    </w:p>
    <w:p w14:paraId="59160909" w14:textId="77777777" w:rsidR="005C40DA" w:rsidRPr="00F85121" w:rsidRDefault="005C40DA" w:rsidP="005C40DA">
      <w:pPr>
        <w:ind w:left="-567" w:firstLine="567"/>
        <w:rPr>
          <w:rFonts w:ascii="Arial" w:hAnsi="Arial" w:cs="Arial"/>
        </w:rPr>
      </w:pPr>
      <w:proofErr w:type="spellStart"/>
      <w:r w:rsidRPr="00F85121">
        <w:rPr>
          <w:rFonts w:ascii="Arial" w:hAnsi="Arial" w:cs="Arial"/>
        </w:rPr>
        <w:t>Krediti</w:t>
      </w:r>
      <w:proofErr w:type="spellEnd"/>
      <w:r w:rsidRPr="00F85121">
        <w:rPr>
          <w:rFonts w:ascii="Arial" w:hAnsi="Arial" w:cs="Arial"/>
        </w:rPr>
        <w:t xml:space="preserve"> od </w:t>
      </w:r>
      <w:proofErr w:type="spellStart"/>
      <w:r w:rsidRPr="00F85121">
        <w:rPr>
          <w:rFonts w:ascii="Arial" w:hAnsi="Arial" w:cs="Arial"/>
        </w:rPr>
        <w:t>tuzemnih</w:t>
      </w:r>
      <w:proofErr w:type="spellEnd"/>
      <w:r w:rsidRPr="00F85121">
        <w:rPr>
          <w:rFonts w:ascii="Arial" w:hAnsi="Arial" w:cs="Arial"/>
        </w:rPr>
        <w:t xml:space="preserve"> </w:t>
      </w:r>
      <w:proofErr w:type="spellStart"/>
      <w:r w:rsidRPr="00F85121">
        <w:rPr>
          <w:rFonts w:ascii="Arial" w:hAnsi="Arial" w:cs="Arial"/>
        </w:rPr>
        <w:t>kreditnih</w:t>
      </w:r>
      <w:proofErr w:type="spellEnd"/>
      <w:r w:rsidRPr="00F85121">
        <w:rPr>
          <w:rFonts w:ascii="Arial" w:hAnsi="Arial" w:cs="Arial"/>
        </w:rPr>
        <w:t xml:space="preserve"> </w:t>
      </w:r>
      <w:proofErr w:type="spellStart"/>
      <w:r w:rsidRPr="00F85121">
        <w:rPr>
          <w:rFonts w:ascii="Arial" w:hAnsi="Arial" w:cs="Arial"/>
        </w:rPr>
        <w:t>institucija</w:t>
      </w:r>
      <w:proofErr w:type="spellEnd"/>
      <w:proofErr w:type="gramStart"/>
      <w:r w:rsidRPr="00F85121">
        <w:rPr>
          <w:rFonts w:ascii="Arial" w:hAnsi="Arial" w:cs="Arial"/>
        </w:rPr>
        <w:t xml:space="preserve">   (</w:t>
      </w:r>
      <w:proofErr w:type="spellStart"/>
      <w:proofErr w:type="gramEnd"/>
      <w:r w:rsidRPr="00F85121">
        <w:rPr>
          <w:rFonts w:ascii="Arial" w:hAnsi="Arial" w:cs="Arial"/>
        </w:rPr>
        <w:t>pozicija</w:t>
      </w:r>
      <w:proofErr w:type="spellEnd"/>
      <w:r w:rsidRPr="00F85121">
        <w:rPr>
          <w:rFonts w:ascii="Arial" w:hAnsi="Arial" w:cs="Arial"/>
        </w:rPr>
        <w:t xml:space="preserve"> -66)</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 xml:space="preserve">   112.857,00 </w:t>
      </w:r>
    </w:p>
    <w:p w14:paraId="3D658A04"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p>
    <w:p w14:paraId="7B6C9CEE"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10CD62BB" w14:textId="77777777" w:rsidR="005C40DA" w:rsidRPr="00F85121" w:rsidRDefault="005C40DA" w:rsidP="005C40DA">
      <w:pPr>
        <w:ind w:left="-567"/>
        <w:rPr>
          <w:rFonts w:ascii="Arial" w:hAnsi="Arial" w:cs="Arial"/>
          <w:u w:val="single"/>
        </w:rPr>
      </w:pPr>
      <w:r w:rsidRPr="00F85121">
        <w:rPr>
          <w:rFonts w:ascii="Arial" w:hAnsi="Arial" w:cs="Arial"/>
        </w:rPr>
        <w:tab/>
      </w:r>
      <w:r w:rsidRPr="00F85121">
        <w:rPr>
          <w:rFonts w:ascii="Arial" w:hAnsi="Arial" w:cs="Arial"/>
          <w:u w:val="single"/>
        </w:rPr>
        <w:t>UKUPNO</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t>2.</w:t>
      </w:r>
      <w:r>
        <w:rPr>
          <w:rFonts w:ascii="Arial" w:hAnsi="Arial" w:cs="Arial"/>
          <w:u w:val="single"/>
        </w:rPr>
        <w:t>238.536,39</w:t>
      </w:r>
    </w:p>
    <w:p w14:paraId="3251549C"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7527B2BF"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t>Legenda:</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0F012D92" w14:textId="77777777" w:rsidR="005C40DA" w:rsidRPr="00F85121" w:rsidRDefault="005C40DA" w:rsidP="005C40DA">
      <w:pPr>
        <w:ind w:left="-567"/>
        <w:rPr>
          <w:rFonts w:ascii="Arial" w:hAnsi="Arial" w:cs="Arial"/>
        </w:rPr>
      </w:pPr>
      <w:r w:rsidRPr="00F85121">
        <w:rPr>
          <w:rFonts w:ascii="Arial" w:hAnsi="Arial" w:cs="Arial"/>
        </w:rPr>
        <w:tab/>
      </w:r>
      <w:r w:rsidRPr="00F85121">
        <w:rPr>
          <w:rFonts w:ascii="Arial" w:hAnsi="Arial" w:cs="Arial"/>
        </w:rPr>
        <w:tab/>
        <w:t xml:space="preserve">G </w:t>
      </w:r>
      <w:proofErr w:type="spellStart"/>
      <w:r w:rsidRPr="00F85121">
        <w:rPr>
          <w:rFonts w:ascii="Arial" w:hAnsi="Arial" w:cs="Arial"/>
        </w:rPr>
        <w:t>gradnja</w:t>
      </w:r>
      <w:proofErr w:type="spellEnd"/>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 xml:space="preserve">N nadzor </w:t>
      </w:r>
      <w:proofErr w:type="spellStart"/>
      <w:r w:rsidRPr="00F85121">
        <w:rPr>
          <w:rFonts w:ascii="Arial" w:hAnsi="Arial" w:cs="Arial"/>
        </w:rPr>
        <w:t>izgradnje</w:t>
      </w:r>
      <w:proofErr w:type="spellEnd"/>
      <w:r w:rsidRPr="00F85121">
        <w:rPr>
          <w:rFonts w:ascii="Arial" w:hAnsi="Arial" w:cs="Arial"/>
        </w:rPr>
        <w:tab/>
      </w:r>
      <w:r w:rsidRPr="00F85121">
        <w:rPr>
          <w:rFonts w:ascii="Arial" w:hAnsi="Arial" w:cs="Arial"/>
        </w:rPr>
        <w:tab/>
      </w:r>
    </w:p>
    <w:p w14:paraId="3B3DE7F9" w14:textId="77777777" w:rsidR="005C40DA" w:rsidRPr="005C40DA" w:rsidRDefault="005C40DA" w:rsidP="005C40DA">
      <w:pPr>
        <w:ind w:left="-567"/>
        <w:rPr>
          <w:rFonts w:ascii="Arial" w:hAnsi="Arial" w:cs="Arial"/>
          <w:lang w:val="it-IT"/>
        </w:rPr>
      </w:pPr>
      <w:r w:rsidRPr="00F85121">
        <w:rPr>
          <w:rFonts w:ascii="Arial" w:hAnsi="Arial" w:cs="Arial"/>
        </w:rPr>
        <w:tab/>
      </w:r>
      <w:r w:rsidRPr="00F85121">
        <w:rPr>
          <w:rFonts w:ascii="Arial" w:hAnsi="Arial" w:cs="Arial"/>
        </w:rPr>
        <w:tab/>
      </w:r>
      <w:r w:rsidRPr="005C40DA">
        <w:rPr>
          <w:rFonts w:ascii="Arial" w:hAnsi="Arial" w:cs="Arial"/>
          <w:lang w:val="it-IT"/>
        </w:rPr>
        <w:t xml:space="preserve">PD </w:t>
      </w:r>
      <w:proofErr w:type="spellStart"/>
      <w:r w:rsidRPr="005C40DA">
        <w:rPr>
          <w:rFonts w:ascii="Arial" w:hAnsi="Arial" w:cs="Arial"/>
          <w:lang w:val="it-IT"/>
        </w:rPr>
        <w:t>projektna</w:t>
      </w:r>
      <w:proofErr w:type="spellEnd"/>
      <w:r w:rsidRPr="005C40DA">
        <w:rPr>
          <w:rFonts w:ascii="Arial" w:hAnsi="Arial" w:cs="Arial"/>
          <w:lang w:val="it-IT"/>
        </w:rPr>
        <w:t xml:space="preserve"> </w:t>
      </w:r>
      <w:proofErr w:type="spellStart"/>
      <w:r w:rsidRPr="005C40DA">
        <w:rPr>
          <w:rFonts w:ascii="Arial" w:hAnsi="Arial" w:cs="Arial"/>
          <w:lang w:val="it-IT"/>
        </w:rPr>
        <w:t>dokumentacija</w:t>
      </w:r>
      <w:proofErr w:type="spellEnd"/>
      <w:r w:rsidRPr="005C40DA">
        <w:rPr>
          <w:rFonts w:ascii="Arial" w:hAnsi="Arial" w:cs="Arial"/>
          <w:lang w:val="it-IT"/>
        </w:rPr>
        <w:tab/>
      </w:r>
      <w:r w:rsidRPr="005C40DA">
        <w:rPr>
          <w:rFonts w:ascii="Arial" w:hAnsi="Arial" w:cs="Arial"/>
          <w:lang w:val="it-IT"/>
        </w:rPr>
        <w:tab/>
        <w:t xml:space="preserve">PE </w:t>
      </w:r>
      <w:proofErr w:type="spellStart"/>
      <w:r w:rsidRPr="005C40DA">
        <w:rPr>
          <w:rFonts w:ascii="Arial" w:hAnsi="Arial" w:cs="Arial"/>
          <w:lang w:val="it-IT"/>
        </w:rPr>
        <w:t>parcelacijski</w:t>
      </w:r>
      <w:proofErr w:type="spellEnd"/>
      <w:r w:rsidRPr="005C40DA">
        <w:rPr>
          <w:rFonts w:ascii="Arial" w:hAnsi="Arial" w:cs="Arial"/>
          <w:lang w:val="it-IT"/>
        </w:rPr>
        <w:t xml:space="preserve"> </w:t>
      </w:r>
      <w:proofErr w:type="spellStart"/>
      <w:r w:rsidRPr="005C40DA">
        <w:rPr>
          <w:rFonts w:ascii="Arial" w:hAnsi="Arial" w:cs="Arial"/>
          <w:lang w:val="it-IT"/>
        </w:rPr>
        <w:t>elaborat</w:t>
      </w:r>
      <w:proofErr w:type="spellEnd"/>
      <w:r w:rsidRPr="005C40DA">
        <w:rPr>
          <w:rFonts w:ascii="Arial" w:hAnsi="Arial" w:cs="Arial"/>
          <w:lang w:val="it-IT"/>
        </w:rPr>
        <w:tab/>
      </w:r>
      <w:r w:rsidRPr="005C40DA">
        <w:rPr>
          <w:rFonts w:ascii="Arial" w:hAnsi="Arial" w:cs="Arial"/>
          <w:lang w:val="it-IT"/>
        </w:rPr>
        <w:tab/>
      </w:r>
    </w:p>
    <w:p w14:paraId="50F8FC32"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t xml:space="preserve">GE </w:t>
      </w:r>
      <w:proofErr w:type="spellStart"/>
      <w:r w:rsidRPr="005C40DA">
        <w:rPr>
          <w:rFonts w:ascii="Arial" w:hAnsi="Arial" w:cs="Arial"/>
          <w:lang w:val="it-IT"/>
        </w:rPr>
        <w:t>geodetski</w:t>
      </w:r>
      <w:proofErr w:type="spellEnd"/>
      <w:r w:rsidRPr="005C40DA">
        <w:rPr>
          <w:rFonts w:ascii="Arial" w:hAnsi="Arial" w:cs="Arial"/>
          <w:lang w:val="it-IT"/>
        </w:rPr>
        <w:t xml:space="preserve"> </w:t>
      </w:r>
      <w:proofErr w:type="spellStart"/>
      <w:r w:rsidRPr="005C40DA">
        <w:rPr>
          <w:rFonts w:ascii="Arial" w:hAnsi="Arial" w:cs="Arial"/>
          <w:lang w:val="it-IT"/>
        </w:rPr>
        <w:t>elaborat</w:t>
      </w:r>
      <w:proofErr w:type="spellEnd"/>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t xml:space="preserve">O </w:t>
      </w:r>
      <w:proofErr w:type="spellStart"/>
      <w:r w:rsidRPr="005C40DA">
        <w:rPr>
          <w:rFonts w:ascii="Arial" w:hAnsi="Arial" w:cs="Arial"/>
          <w:lang w:val="it-IT"/>
        </w:rPr>
        <w:t>oprema</w:t>
      </w:r>
      <w:proofErr w:type="spellEnd"/>
      <w:r w:rsidRPr="005C40DA">
        <w:rPr>
          <w:rFonts w:ascii="Arial" w:hAnsi="Arial" w:cs="Arial"/>
          <w:lang w:val="it-IT"/>
        </w:rPr>
        <w:tab/>
      </w:r>
      <w:r w:rsidRPr="005C40DA">
        <w:rPr>
          <w:rFonts w:ascii="Arial" w:hAnsi="Arial" w:cs="Arial"/>
          <w:lang w:val="it-IT"/>
        </w:rPr>
        <w:tab/>
      </w:r>
    </w:p>
    <w:p w14:paraId="7AEFE19A" w14:textId="77777777" w:rsidR="005C40DA" w:rsidRPr="005C40DA" w:rsidRDefault="005C40DA" w:rsidP="005C40DA">
      <w:pPr>
        <w:ind w:left="-567"/>
        <w:rPr>
          <w:rFonts w:ascii="Arial" w:hAnsi="Arial" w:cs="Arial"/>
          <w:lang w:val="it-IT"/>
        </w:rPr>
      </w:pP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r w:rsidRPr="005C40DA">
        <w:rPr>
          <w:rFonts w:ascii="Arial" w:hAnsi="Arial" w:cs="Arial"/>
          <w:lang w:val="it-IT"/>
        </w:rPr>
        <w:tab/>
      </w:r>
    </w:p>
    <w:p w14:paraId="5FAED02C" w14:textId="77777777" w:rsidR="005C40DA" w:rsidRPr="003933F4" w:rsidRDefault="005C40DA" w:rsidP="005C40DA">
      <w:pPr>
        <w:ind w:left="-567"/>
        <w:jc w:val="center"/>
        <w:rPr>
          <w:rFonts w:ascii="Arial" w:hAnsi="Arial" w:cs="Arial"/>
          <w:b/>
          <w:bCs/>
          <w:sz w:val="24"/>
          <w:szCs w:val="24"/>
          <w:lang w:val="it-IT"/>
        </w:rPr>
      </w:pPr>
      <w:proofErr w:type="spellStart"/>
      <w:r w:rsidRPr="003933F4">
        <w:rPr>
          <w:rFonts w:ascii="Arial" w:hAnsi="Arial" w:cs="Arial"/>
          <w:b/>
          <w:bCs/>
          <w:sz w:val="24"/>
          <w:szCs w:val="24"/>
          <w:lang w:val="it-IT"/>
        </w:rPr>
        <w:t>Članak</w:t>
      </w:r>
      <w:proofErr w:type="spellEnd"/>
      <w:r w:rsidRPr="003933F4">
        <w:rPr>
          <w:rFonts w:ascii="Arial" w:hAnsi="Arial" w:cs="Arial"/>
          <w:b/>
          <w:bCs/>
          <w:sz w:val="24"/>
          <w:szCs w:val="24"/>
          <w:lang w:val="it-IT"/>
        </w:rPr>
        <w:t xml:space="preserve"> 4.</w:t>
      </w:r>
    </w:p>
    <w:p w14:paraId="5075124F" w14:textId="77777777" w:rsidR="005C40DA" w:rsidRPr="003933F4" w:rsidRDefault="005C40DA" w:rsidP="005C40DA">
      <w:pPr>
        <w:ind w:left="-567"/>
        <w:jc w:val="both"/>
        <w:rPr>
          <w:rFonts w:ascii="Arial" w:hAnsi="Arial" w:cs="Arial"/>
          <w:sz w:val="24"/>
          <w:szCs w:val="24"/>
          <w:lang w:val="it-IT"/>
        </w:rPr>
      </w:pPr>
      <w:proofErr w:type="spellStart"/>
      <w:r w:rsidRPr="003933F4">
        <w:rPr>
          <w:rFonts w:ascii="Arial" w:hAnsi="Arial" w:cs="Arial"/>
          <w:sz w:val="24"/>
          <w:szCs w:val="24"/>
          <w:lang w:val="it-IT"/>
        </w:rPr>
        <w:t>Sredstva</w:t>
      </w:r>
      <w:proofErr w:type="spellEnd"/>
      <w:r w:rsidRPr="003933F4">
        <w:rPr>
          <w:rFonts w:ascii="Arial" w:hAnsi="Arial" w:cs="Arial"/>
          <w:sz w:val="24"/>
          <w:szCs w:val="24"/>
          <w:lang w:val="it-IT"/>
        </w:rPr>
        <w:t xml:space="preserve"> za </w:t>
      </w:r>
      <w:proofErr w:type="spellStart"/>
      <w:r w:rsidRPr="003933F4">
        <w:rPr>
          <w:rFonts w:ascii="Arial" w:hAnsi="Arial" w:cs="Arial"/>
          <w:sz w:val="24"/>
          <w:szCs w:val="24"/>
          <w:lang w:val="it-IT"/>
        </w:rPr>
        <w:t>ostvarivanje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ovog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Programa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osigurana</w:t>
      </w:r>
      <w:proofErr w:type="spellEnd"/>
      <w:r w:rsidRPr="003933F4">
        <w:rPr>
          <w:rFonts w:ascii="Arial" w:hAnsi="Arial" w:cs="Arial"/>
          <w:sz w:val="24"/>
          <w:szCs w:val="24"/>
          <w:lang w:val="it-IT"/>
        </w:rPr>
        <w:t xml:space="preserve"> su </w:t>
      </w:r>
      <w:proofErr w:type="spellStart"/>
      <w:r w:rsidRPr="003933F4">
        <w:rPr>
          <w:rFonts w:ascii="Arial" w:hAnsi="Arial" w:cs="Arial"/>
          <w:sz w:val="24"/>
          <w:szCs w:val="24"/>
          <w:lang w:val="it-IT"/>
        </w:rPr>
        <w:t>sukladno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Proračunu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 xml:space="preserve">. </w:t>
      </w:r>
      <w:r w:rsidRPr="003933F4">
        <w:rPr>
          <w:rFonts w:ascii="Arial" w:hAnsi="Arial" w:cs="Arial"/>
          <w:sz w:val="24"/>
          <w:szCs w:val="24"/>
          <w:lang w:val="it-IT"/>
        </w:rPr>
        <w:tab/>
      </w:r>
    </w:p>
    <w:p w14:paraId="364C30E0" w14:textId="77777777" w:rsidR="005C40DA" w:rsidRPr="003933F4" w:rsidRDefault="005C40DA" w:rsidP="005C40DA">
      <w:pPr>
        <w:ind w:left="-567"/>
        <w:jc w:val="both"/>
        <w:rPr>
          <w:rFonts w:ascii="Arial" w:hAnsi="Arial" w:cs="Arial"/>
          <w:sz w:val="24"/>
          <w:szCs w:val="24"/>
          <w:lang w:val="it-IT"/>
        </w:rPr>
      </w:pP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tabelarnog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prikaza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razvidno</w:t>
      </w:r>
      <w:proofErr w:type="spellEnd"/>
      <w:r w:rsidRPr="003933F4">
        <w:rPr>
          <w:rFonts w:ascii="Arial" w:hAnsi="Arial" w:cs="Arial"/>
          <w:sz w:val="24"/>
          <w:szCs w:val="24"/>
          <w:lang w:val="it-IT"/>
        </w:rPr>
        <w:t xml:space="preserve"> je da je za </w:t>
      </w:r>
      <w:proofErr w:type="spellStart"/>
      <w:r w:rsidRPr="003933F4">
        <w:rPr>
          <w:rFonts w:ascii="Arial" w:hAnsi="Arial" w:cs="Arial"/>
          <w:sz w:val="24"/>
          <w:szCs w:val="24"/>
          <w:lang w:val="it-IT"/>
        </w:rPr>
        <w:t>realizaciju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Programa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gradnje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u 2021. </w:t>
      </w:r>
      <w:proofErr w:type="spellStart"/>
      <w:r w:rsidRPr="003933F4">
        <w:rPr>
          <w:rFonts w:ascii="Arial" w:hAnsi="Arial" w:cs="Arial"/>
          <w:sz w:val="24"/>
          <w:szCs w:val="24"/>
          <w:lang w:val="it-IT"/>
        </w:rPr>
        <w:t>godini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planiran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sveukupni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w:t>
      </w:r>
      <w:proofErr w:type="spellEnd"/>
      <w:r w:rsidRPr="003933F4">
        <w:rPr>
          <w:rFonts w:ascii="Arial" w:hAnsi="Arial" w:cs="Arial"/>
          <w:sz w:val="24"/>
          <w:szCs w:val="24"/>
          <w:lang w:val="it-IT"/>
        </w:rPr>
        <w:t xml:space="preserve"> od 2.788.095,00 </w:t>
      </w:r>
      <w:proofErr w:type="spellStart"/>
      <w:r w:rsidRPr="003933F4">
        <w:rPr>
          <w:rFonts w:ascii="Arial" w:hAnsi="Arial" w:cs="Arial"/>
          <w:bCs/>
          <w:sz w:val="24"/>
          <w:szCs w:val="24"/>
          <w:lang w:val="it-IT"/>
        </w:rPr>
        <w:t>kn</w:t>
      </w:r>
      <w:proofErr w:type="spellEnd"/>
      <w:r w:rsidRPr="003933F4">
        <w:rPr>
          <w:rFonts w:ascii="Arial" w:hAnsi="Arial" w:cs="Arial"/>
          <w:sz w:val="24"/>
          <w:szCs w:val="24"/>
          <w:lang w:val="it-IT"/>
        </w:rPr>
        <w:t xml:space="preserve">, te da je za </w:t>
      </w:r>
      <w:proofErr w:type="spellStart"/>
      <w:r w:rsidRPr="003933F4">
        <w:rPr>
          <w:rFonts w:ascii="Arial" w:hAnsi="Arial" w:cs="Arial"/>
          <w:sz w:val="24"/>
          <w:szCs w:val="24"/>
          <w:lang w:val="it-IT"/>
        </w:rPr>
        <w:t>njegovu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realizaciju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utrošeno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sveukupno</w:t>
      </w:r>
      <w:proofErr w:type="spellEnd"/>
      <w:r w:rsidRPr="003933F4">
        <w:rPr>
          <w:rFonts w:ascii="Arial" w:hAnsi="Arial" w:cs="Arial"/>
          <w:sz w:val="24"/>
          <w:szCs w:val="24"/>
          <w:lang w:val="it-IT"/>
        </w:rPr>
        <w:t xml:space="preserve"> 2.021.922,74</w:t>
      </w:r>
      <w:r w:rsidRPr="003933F4">
        <w:rPr>
          <w:rFonts w:ascii="Arial" w:hAnsi="Arial" w:cs="Arial"/>
          <w:b/>
          <w:sz w:val="24"/>
          <w:szCs w:val="24"/>
          <w:lang w:val="it-IT"/>
        </w:rPr>
        <w:t xml:space="preserve"> </w:t>
      </w:r>
      <w:proofErr w:type="spellStart"/>
      <w:r w:rsidRPr="003933F4">
        <w:rPr>
          <w:rFonts w:ascii="Arial" w:hAnsi="Arial" w:cs="Arial"/>
          <w:bCs/>
          <w:sz w:val="24"/>
          <w:szCs w:val="24"/>
          <w:lang w:val="it-IT"/>
        </w:rPr>
        <w:t>kn</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odnosno</w:t>
      </w:r>
      <w:proofErr w:type="spellEnd"/>
      <w:r w:rsidRPr="003933F4">
        <w:rPr>
          <w:rFonts w:ascii="Arial" w:hAnsi="Arial" w:cs="Arial"/>
          <w:sz w:val="24"/>
          <w:szCs w:val="24"/>
          <w:lang w:val="it-IT"/>
        </w:rPr>
        <w:t xml:space="preserve"> 72,52 % </w:t>
      </w:r>
      <w:proofErr w:type="spellStart"/>
      <w:r w:rsidRPr="003933F4">
        <w:rPr>
          <w:rFonts w:ascii="Arial" w:hAnsi="Arial" w:cs="Arial"/>
          <w:sz w:val="24"/>
          <w:szCs w:val="24"/>
          <w:lang w:val="it-IT"/>
        </w:rPr>
        <w:t>planiranih</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sredstava.</w:t>
      </w:r>
      <w:r w:rsidRPr="003933F4">
        <w:rPr>
          <w:rFonts w:ascii="Arial" w:hAnsi="Arial"/>
          <w:bCs/>
          <w:sz w:val="24"/>
          <w:szCs w:val="24"/>
          <w:lang w:val="it-IT"/>
        </w:rPr>
        <w:t>Do</w:t>
      </w:r>
      <w:proofErr w:type="spellEnd"/>
      <w:proofErr w:type="gramEnd"/>
      <w:r w:rsidRPr="003933F4">
        <w:rPr>
          <w:rFonts w:ascii="Arial" w:hAnsi="Arial"/>
          <w:bCs/>
          <w:sz w:val="24"/>
          <w:szCs w:val="24"/>
          <w:lang w:val="it-IT"/>
        </w:rPr>
        <w:t xml:space="preserve"> </w:t>
      </w:r>
      <w:proofErr w:type="spellStart"/>
      <w:r w:rsidRPr="003933F4">
        <w:rPr>
          <w:rFonts w:ascii="Arial" w:hAnsi="Arial"/>
          <w:bCs/>
          <w:sz w:val="24"/>
          <w:szCs w:val="24"/>
          <w:lang w:val="it-IT"/>
        </w:rPr>
        <w:t>pune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realizacije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predviđenih</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sredstava</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nije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došlo</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iz</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razloga</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što</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pojedine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investicije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koje</w:t>
      </w:r>
      <w:proofErr w:type="spellEnd"/>
      <w:r w:rsidRPr="003933F4">
        <w:rPr>
          <w:rFonts w:ascii="Arial" w:hAnsi="Arial"/>
          <w:bCs/>
          <w:sz w:val="24"/>
          <w:szCs w:val="24"/>
          <w:lang w:val="it-IT"/>
        </w:rPr>
        <w:t xml:space="preserve"> su bile </w:t>
      </w:r>
      <w:proofErr w:type="spellStart"/>
      <w:r w:rsidRPr="003933F4">
        <w:rPr>
          <w:rFonts w:ascii="Arial" w:hAnsi="Arial"/>
          <w:bCs/>
          <w:sz w:val="24"/>
          <w:szCs w:val="24"/>
          <w:lang w:val="it-IT"/>
        </w:rPr>
        <w:t>predviđene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nisu</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odrađene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zbog</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rješavanja</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imovinsko-pravnih</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odnosa</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pogrešno</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izrađenih</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geodetskih</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podloga</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zbog</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konfiguracije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terena</w:t>
      </w:r>
      <w:proofErr w:type="spellEnd"/>
      <w:r w:rsidRPr="003933F4">
        <w:rPr>
          <w:rFonts w:ascii="Arial" w:hAnsi="Arial"/>
          <w:bCs/>
          <w:sz w:val="24"/>
          <w:szCs w:val="24"/>
          <w:lang w:val="it-IT"/>
        </w:rPr>
        <w:t xml:space="preserve">, te </w:t>
      </w:r>
      <w:proofErr w:type="spellStart"/>
      <w:r w:rsidRPr="003933F4">
        <w:rPr>
          <w:rFonts w:ascii="Arial" w:hAnsi="Arial"/>
          <w:bCs/>
          <w:sz w:val="24"/>
          <w:szCs w:val="24"/>
          <w:lang w:val="it-IT"/>
        </w:rPr>
        <w:t>kod</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nekih</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nabava</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dobivena</w:t>
      </w:r>
      <w:proofErr w:type="spellEnd"/>
      <w:r w:rsidRPr="003933F4">
        <w:rPr>
          <w:rFonts w:ascii="Arial" w:hAnsi="Arial"/>
          <w:bCs/>
          <w:sz w:val="24"/>
          <w:szCs w:val="24"/>
          <w:lang w:val="it-IT"/>
        </w:rPr>
        <w:t xml:space="preserve"> je </w:t>
      </w:r>
      <w:proofErr w:type="spellStart"/>
      <w:r w:rsidRPr="003933F4">
        <w:rPr>
          <w:rFonts w:ascii="Arial" w:hAnsi="Arial"/>
          <w:bCs/>
          <w:sz w:val="24"/>
          <w:szCs w:val="24"/>
          <w:lang w:val="it-IT"/>
        </w:rPr>
        <w:t>viša</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ponuda</w:t>
      </w:r>
      <w:proofErr w:type="spellEnd"/>
      <w:r w:rsidRPr="003933F4">
        <w:rPr>
          <w:rFonts w:ascii="Arial" w:hAnsi="Arial"/>
          <w:bCs/>
          <w:sz w:val="24"/>
          <w:szCs w:val="24"/>
          <w:lang w:val="it-IT"/>
        </w:rPr>
        <w:t xml:space="preserve"> / </w:t>
      </w:r>
      <w:proofErr w:type="spellStart"/>
      <w:r w:rsidRPr="003933F4">
        <w:rPr>
          <w:rFonts w:ascii="Arial" w:hAnsi="Arial"/>
          <w:bCs/>
          <w:sz w:val="24"/>
          <w:szCs w:val="24"/>
          <w:lang w:val="it-IT"/>
        </w:rPr>
        <w:t>cijena</w:t>
      </w:r>
      <w:proofErr w:type="spellEnd"/>
      <w:r w:rsidRPr="003933F4">
        <w:rPr>
          <w:rFonts w:ascii="Arial" w:hAnsi="Arial"/>
          <w:bCs/>
          <w:sz w:val="24"/>
          <w:szCs w:val="24"/>
          <w:lang w:val="it-IT"/>
        </w:rPr>
        <w:t xml:space="preserve"> od </w:t>
      </w:r>
      <w:proofErr w:type="spellStart"/>
      <w:r w:rsidRPr="003933F4">
        <w:rPr>
          <w:rFonts w:ascii="Arial" w:hAnsi="Arial"/>
          <w:bCs/>
          <w:sz w:val="24"/>
          <w:szCs w:val="24"/>
          <w:lang w:val="it-IT"/>
        </w:rPr>
        <w:t>planirane</w:t>
      </w:r>
      <w:proofErr w:type="spellEnd"/>
      <w:r w:rsidRPr="003933F4">
        <w:rPr>
          <w:rFonts w:ascii="Arial" w:hAnsi="Arial"/>
          <w:bCs/>
          <w:sz w:val="24"/>
          <w:szCs w:val="24"/>
          <w:lang w:val="it-IT"/>
        </w:rPr>
        <w:t xml:space="preserve"> </w:t>
      </w:r>
      <w:proofErr w:type="spellStart"/>
      <w:r w:rsidRPr="003933F4">
        <w:rPr>
          <w:rFonts w:ascii="Arial" w:hAnsi="Arial"/>
          <w:bCs/>
          <w:sz w:val="24"/>
          <w:szCs w:val="24"/>
          <w:lang w:val="it-IT"/>
        </w:rPr>
        <w:t>investicije</w:t>
      </w:r>
      <w:proofErr w:type="spellEnd"/>
      <w:r w:rsidRPr="003933F4">
        <w:rPr>
          <w:rFonts w:ascii="Arial" w:hAnsi="Arial"/>
          <w:bCs/>
          <w:sz w:val="24"/>
          <w:szCs w:val="24"/>
          <w:lang w:val="it-IT"/>
        </w:rPr>
        <w:t>.</w:t>
      </w:r>
    </w:p>
    <w:p w14:paraId="23FBC27D" w14:textId="77777777" w:rsidR="005C40DA" w:rsidRPr="003933F4" w:rsidRDefault="005C40DA" w:rsidP="005C40DA">
      <w:pPr>
        <w:rPr>
          <w:rFonts w:ascii="Arial" w:hAnsi="Arial" w:cs="Arial"/>
          <w:sz w:val="24"/>
          <w:szCs w:val="24"/>
          <w:lang w:val="it-IT"/>
        </w:rPr>
      </w:pP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0C610955"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KLASA:363-01/22-10/03</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01AFC625"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URBROJ:2163-13-04/06-22-03</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4F5118C3" w14:textId="77777777" w:rsidR="005C40DA" w:rsidRPr="003933F4" w:rsidRDefault="005C40DA" w:rsidP="005C40DA">
      <w:pPr>
        <w:ind w:left="-567"/>
        <w:rPr>
          <w:rFonts w:ascii="Arial" w:hAnsi="Arial" w:cs="Arial"/>
          <w:sz w:val="24"/>
          <w:szCs w:val="24"/>
          <w:lang w:val="it-IT"/>
        </w:rPr>
      </w:pPr>
      <w:r w:rsidRPr="003933F4">
        <w:rPr>
          <w:rFonts w:ascii="Arial" w:hAnsi="Arial" w:cs="Arial"/>
          <w:sz w:val="24"/>
          <w:szCs w:val="24"/>
          <w:lang w:val="it-IT"/>
        </w:rPr>
        <w:t xml:space="preserve">Brtonigla-Verteneglio, 04. </w:t>
      </w:r>
      <w:proofErr w:type="spellStart"/>
      <w:r w:rsidRPr="003933F4">
        <w:rPr>
          <w:rFonts w:ascii="Arial" w:hAnsi="Arial" w:cs="Arial"/>
          <w:sz w:val="24"/>
          <w:szCs w:val="24"/>
          <w:lang w:val="it-IT"/>
        </w:rPr>
        <w:t>travnja</w:t>
      </w:r>
      <w:proofErr w:type="spellEnd"/>
      <w:r w:rsidRPr="003933F4">
        <w:rPr>
          <w:rFonts w:ascii="Arial" w:hAnsi="Arial" w:cs="Arial"/>
          <w:sz w:val="24"/>
          <w:szCs w:val="24"/>
          <w:lang w:val="it-IT"/>
        </w:rPr>
        <w:t xml:space="preserve"> 2022. godine.</w:t>
      </w:r>
      <w:r w:rsidRPr="003933F4">
        <w:rPr>
          <w:rFonts w:ascii="Arial" w:hAnsi="Arial" w:cs="Arial"/>
          <w:sz w:val="24"/>
          <w:szCs w:val="24"/>
          <w:lang w:val="it-IT"/>
        </w:rPr>
        <w:tab/>
      </w:r>
      <w:r w:rsidRPr="003933F4">
        <w:rPr>
          <w:rFonts w:ascii="Arial" w:hAnsi="Arial" w:cs="Arial"/>
          <w:sz w:val="24"/>
          <w:szCs w:val="24"/>
          <w:lang w:val="it-IT"/>
        </w:rPr>
        <w:tab/>
      </w:r>
      <w:r w:rsidRPr="003933F4">
        <w:rPr>
          <w:rFonts w:ascii="Arial" w:hAnsi="Arial" w:cs="Arial"/>
          <w:sz w:val="24"/>
          <w:szCs w:val="24"/>
          <w:lang w:val="it-IT"/>
        </w:rPr>
        <w:tab/>
      </w:r>
    </w:p>
    <w:p w14:paraId="752FC7D5" w14:textId="77777777" w:rsidR="005C40DA" w:rsidRPr="003933F4" w:rsidRDefault="005C40DA" w:rsidP="005C40DA">
      <w:pPr>
        <w:ind w:left="-567"/>
        <w:rPr>
          <w:rFonts w:ascii="Arial" w:hAnsi="Arial" w:cs="Arial"/>
          <w:sz w:val="24"/>
          <w:szCs w:val="24"/>
          <w:lang w:val="it-IT"/>
        </w:rPr>
      </w:pPr>
    </w:p>
    <w:p w14:paraId="1AB70835" w14:textId="77777777" w:rsidR="005C40DA" w:rsidRPr="003933F4" w:rsidRDefault="005C40DA" w:rsidP="005C40DA">
      <w:pPr>
        <w:ind w:left="-567"/>
        <w:jc w:val="right"/>
        <w:rPr>
          <w:rFonts w:ascii="Arial" w:hAnsi="Arial" w:cs="Arial"/>
          <w:sz w:val="24"/>
          <w:szCs w:val="24"/>
          <w:lang w:val="it-IT"/>
        </w:rPr>
      </w:pPr>
      <w:proofErr w:type="spellStart"/>
      <w:r w:rsidRPr="003933F4">
        <w:rPr>
          <w:rFonts w:ascii="Arial" w:hAnsi="Arial" w:cs="Arial"/>
          <w:sz w:val="24"/>
          <w:szCs w:val="24"/>
          <w:lang w:val="it-IT"/>
        </w:rPr>
        <w:t>Općinski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načelnik</w:t>
      </w:r>
      <w:proofErr w:type="spellEnd"/>
    </w:p>
    <w:p w14:paraId="7AC2A0E2" w14:textId="740907F7" w:rsidR="005C40DA" w:rsidRDefault="005C40DA" w:rsidP="005C40DA">
      <w:pPr>
        <w:ind w:left="-567"/>
        <w:jc w:val="right"/>
        <w:rPr>
          <w:rFonts w:ascii="Arial" w:hAnsi="Arial" w:cs="Arial"/>
          <w:sz w:val="24"/>
          <w:szCs w:val="24"/>
          <w:lang w:val="it-IT"/>
        </w:rPr>
      </w:pPr>
      <w:proofErr w:type="spellStart"/>
      <w:r w:rsidRPr="003933F4">
        <w:rPr>
          <w:rFonts w:ascii="Arial" w:hAnsi="Arial" w:cs="Arial"/>
          <w:sz w:val="24"/>
          <w:szCs w:val="24"/>
          <w:lang w:val="it-IT"/>
        </w:rPr>
        <w:t>Neš</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Sinožić</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mag.ing.agr</w:t>
      </w:r>
      <w:proofErr w:type="spellEnd"/>
      <w:r w:rsidRPr="003933F4">
        <w:rPr>
          <w:rFonts w:ascii="Arial" w:hAnsi="Arial" w:cs="Arial"/>
          <w:sz w:val="24"/>
          <w:szCs w:val="24"/>
          <w:lang w:val="it-IT"/>
        </w:rPr>
        <w:t>.</w:t>
      </w:r>
      <w:r w:rsidR="00CB072A">
        <w:rPr>
          <w:rFonts w:ascii="Arial" w:hAnsi="Arial" w:cs="Arial"/>
          <w:sz w:val="24"/>
          <w:szCs w:val="24"/>
          <w:lang w:val="it-IT"/>
        </w:rPr>
        <w:t xml:space="preserve"> v.r.</w:t>
      </w:r>
    </w:p>
    <w:p w14:paraId="1983935B" w14:textId="67B8D103" w:rsidR="00CB072A" w:rsidRDefault="00CB072A" w:rsidP="005C40DA">
      <w:pPr>
        <w:ind w:left="-567"/>
        <w:jc w:val="right"/>
        <w:rPr>
          <w:rFonts w:ascii="Arial" w:hAnsi="Arial" w:cs="Arial"/>
          <w:sz w:val="24"/>
          <w:szCs w:val="24"/>
          <w:lang w:val="it-IT"/>
        </w:rPr>
      </w:pPr>
    </w:p>
    <w:p w14:paraId="1C0C7099" w14:textId="522EED71" w:rsidR="005C40DA" w:rsidRDefault="005C40DA" w:rsidP="00CB072A">
      <w:pPr>
        <w:pStyle w:val="ListParagraph"/>
        <w:tabs>
          <w:tab w:val="left" w:pos="-720"/>
          <w:tab w:val="left" w:pos="0"/>
        </w:tabs>
        <w:suppressAutoHyphens/>
        <w:ind w:left="720"/>
        <w:rPr>
          <w:rFonts w:ascii="Arial" w:hAnsi="Arial" w:cs="Arial"/>
          <w:b/>
          <w:bCs/>
          <w:sz w:val="24"/>
          <w:szCs w:val="24"/>
          <w:lang w:val="it-IT"/>
        </w:rPr>
      </w:pPr>
    </w:p>
    <w:p w14:paraId="6D57F5F8" w14:textId="628416D7" w:rsidR="00EA60B5" w:rsidRDefault="00EA60B5" w:rsidP="00CB072A">
      <w:pPr>
        <w:pStyle w:val="ListParagraph"/>
        <w:tabs>
          <w:tab w:val="left" w:pos="-720"/>
          <w:tab w:val="left" w:pos="0"/>
        </w:tabs>
        <w:suppressAutoHyphens/>
        <w:ind w:left="720"/>
        <w:rPr>
          <w:rFonts w:ascii="Arial" w:hAnsi="Arial" w:cs="Arial"/>
          <w:b/>
          <w:bCs/>
          <w:sz w:val="24"/>
          <w:szCs w:val="24"/>
          <w:lang w:val="it-IT"/>
        </w:rPr>
      </w:pPr>
    </w:p>
    <w:p w14:paraId="006D17BE" w14:textId="77777777" w:rsidR="00EA60B5" w:rsidRPr="00CB072A" w:rsidRDefault="00EA60B5" w:rsidP="00CB072A">
      <w:pPr>
        <w:pStyle w:val="ListParagraph"/>
        <w:tabs>
          <w:tab w:val="left" w:pos="-720"/>
          <w:tab w:val="left" w:pos="0"/>
        </w:tabs>
        <w:suppressAutoHyphens/>
        <w:ind w:left="720"/>
        <w:rPr>
          <w:rFonts w:ascii="Arial" w:hAnsi="Arial" w:cs="Arial"/>
          <w:b/>
          <w:bCs/>
          <w:sz w:val="24"/>
          <w:szCs w:val="24"/>
          <w:lang w:val="it-IT"/>
        </w:rPr>
      </w:pPr>
    </w:p>
    <w:p w14:paraId="24486225" w14:textId="77777777" w:rsidR="005C40DA" w:rsidRPr="005C40DA" w:rsidRDefault="005C40DA" w:rsidP="005C40DA">
      <w:pPr>
        <w:pStyle w:val="BodyText3"/>
        <w:jc w:val="right"/>
        <w:rPr>
          <w:rFonts w:ascii="Arial" w:hAnsi="Arial" w:cs="Arial"/>
          <w:szCs w:val="24"/>
          <w:lang w:val="it-IT"/>
        </w:rPr>
      </w:pPr>
    </w:p>
    <w:p w14:paraId="07E9E0A3" w14:textId="47B03B57" w:rsidR="005C40DA" w:rsidRDefault="005C40DA" w:rsidP="005C40DA">
      <w:pPr>
        <w:pStyle w:val="BodyText3"/>
        <w:jc w:val="both"/>
        <w:rPr>
          <w:rFonts w:ascii="Arial" w:hAnsi="Arial" w:cs="Arial"/>
          <w:sz w:val="24"/>
          <w:szCs w:val="24"/>
          <w:lang w:val="it-IT"/>
        </w:rPr>
      </w:pPr>
      <w:r w:rsidRPr="003933F4">
        <w:rPr>
          <w:rFonts w:ascii="Arial" w:hAnsi="Arial" w:cs="Arial"/>
          <w:sz w:val="24"/>
          <w:szCs w:val="24"/>
          <w:lang w:val="it-IT"/>
        </w:rPr>
        <w:lastRenderedPageBreak/>
        <w:t xml:space="preserve">Na </w:t>
      </w:r>
      <w:proofErr w:type="spellStart"/>
      <w:r w:rsidRPr="003933F4">
        <w:rPr>
          <w:rFonts w:ascii="Arial" w:hAnsi="Arial" w:cs="Arial"/>
          <w:sz w:val="24"/>
          <w:szCs w:val="24"/>
          <w:lang w:val="it-IT"/>
        </w:rPr>
        <w:t>temelju</w:t>
      </w:r>
      <w:proofErr w:type="spellEnd"/>
      <w:r w:rsidRPr="003933F4">
        <w:rPr>
          <w:rFonts w:ascii="Arial" w:hAnsi="Arial" w:cs="Arial"/>
          <w:sz w:val="24"/>
          <w:szCs w:val="24"/>
          <w:lang w:val="it-IT"/>
        </w:rPr>
        <w:t xml:space="preserve"> 71. </w:t>
      </w:r>
      <w:proofErr w:type="spellStart"/>
      <w:r w:rsidRPr="003933F4">
        <w:rPr>
          <w:rFonts w:ascii="Arial" w:hAnsi="Arial" w:cs="Arial"/>
          <w:sz w:val="24"/>
          <w:szCs w:val="24"/>
          <w:lang w:val="it-IT"/>
        </w:rPr>
        <w:t>Zakona</w:t>
      </w:r>
      <w:proofErr w:type="spellEnd"/>
      <w:r w:rsidRPr="003933F4">
        <w:rPr>
          <w:rFonts w:ascii="Arial" w:hAnsi="Arial" w:cs="Arial"/>
          <w:sz w:val="24"/>
          <w:szCs w:val="24"/>
          <w:lang w:val="it-IT"/>
        </w:rPr>
        <w:t xml:space="preserve"> o </w:t>
      </w:r>
      <w:proofErr w:type="spellStart"/>
      <w:r w:rsidRPr="003933F4">
        <w:rPr>
          <w:rFonts w:ascii="Arial" w:hAnsi="Arial" w:cs="Arial"/>
          <w:sz w:val="24"/>
          <w:szCs w:val="24"/>
          <w:lang w:val="it-IT"/>
        </w:rPr>
        <w:t>komunalnom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gospodarstvu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Narodne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novine</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broj</w:t>
      </w:r>
      <w:proofErr w:type="spellEnd"/>
      <w:r w:rsidRPr="003933F4">
        <w:rPr>
          <w:rFonts w:ascii="Arial" w:hAnsi="Arial" w:cs="Arial"/>
          <w:sz w:val="24"/>
          <w:szCs w:val="24"/>
          <w:lang w:val="it-IT"/>
        </w:rPr>
        <w:t xml:space="preserve">  68</w:t>
      </w:r>
      <w:proofErr w:type="gramEnd"/>
      <w:r w:rsidRPr="003933F4">
        <w:rPr>
          <w:rFonts w:ascii="Arial" w:hAnsi="Arial" w:cs="Arial"/>
          <w:sz w:val="24"/>
          <w:szCs w:val="24"/>
          <w:lang w:val="it-IT"/>
        </w:rPr>
        <w:t xml:space="preserve">/18,110/18, 32/20), </w:t>
      </w:r>
      <w:proofErr w:type="spellStart"/>
      <w:r w:rsidRPr="003933F4">
        <w:rPr>
          <w:rFonts w:ascii="Arial" w:hAnsi="Arial" w:cs="Arial"/>
          <w:sz w:val="24"/>
          <w:szCs w:val="24"/>
          <w:lang w:val="it-IT"/>
        </w:rPr>
        <w:t>čl</w:t>
      </w:r>
      <w:proofErr w:type="spellEnd"/>
      <w:r w:rsidRPr="003933F4">
        <w:rPr>
          <w:rFonts w:ascii="Arial" w:hAnsi="Arial" w:cs="Arial"/>
          <w:sz w:val="24"/>
          <w:szCs w:val="24"/>
          <w:lang w:val="it-IT"/>
        </w:rPr>
        <w:t xml:space="preserve">. 38. </w:t>
      </w:r>
      <w:proofErr w:type="spellStart"/>
      <w:r w:rsidRPr="003933F4">
        <w:rPr>
          <w:rFonts w:ascii="Arial" w:hAnsi="Arial" w:cs="Arial"/>
          <w:sz w:val="24"/>
          <w:szCs w:val="24"/>
          <w:lang w:val="it-IT"/>
        </w:rPr>
        <w:t>Statuta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Službene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broj</w:t>
      </w:r>
      <w:proofErr w:type="spellEnd"/>
      <w:r w:rsidRPr="003933F4">
        <w:rPr>
          <w:rFonts w:ascii="Arial" w:hAnsi="Arial" w:cs="Arial"/>
          <w:sz w:val="24"/>
          <w:szCs w:val="24"/>
          <w:lang w:val="it-IT"/>
        </w:rPr>
        <w:t xml:space="preserve"> 03/18, 03/21, 07/21-pročišćeni </w:t>
      </w:r>
      <w:proofErr w:type="spellStart"/>
      <w:r w:rsidRPr="003933F4">
        <w:rPr>
          <w:rFonts w:ascii="Arial" w:hAnsi="Arial" w:cs="Arial"/>
          <w:sz w:val="24"/>
          <w:szCs w:val="24"/>
          <w:lang w:val="it-IT"/>
        </w:rPr>
        <w:t>tekst</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Općinsko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vijeće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svojoj</w:t>
      </w:r>
      <w:proofErr w:type="spellEnd"/>
      <w:r w:rsidRPr="003933F4">
        <w:rPr>
          <w:rFonts w:ascii="Arial" w:hAnsi="Arial" w:cs="Arial"/>
          <w:sz w:val="24"/>
          <w:szCs w:val="24"/>
          <w:lang w:val="it-IT"/>
        </w:rPr>
        <w:t xml:space="preserve"> 8. </w:t>
      </w:r>
      <w:proofErr w:type="spellStart"/>
      <w:r w:rsidRPr="003933F4">
        <w:rPr>
          <w:rFonts w:ascii="Arial" w:hAnsi="Arial" w:cs="Arial"/>
          <w:sz w:val="24"/>
          <w:szCs w:val="24"/>
          <w:lang w:val="it-IT"/>
        </w:rPr>
        <w:t>sjednici</w:t>
      </w:r>
      <w:proofErr w:type="spellEnd"/>
      <w:r w:rsidRPr="003933F4">
        <w:rPr>
          <w:rFonts w:ascii="Arial" w:hAnsi="Arial" w:cs="Arial"/>
          <w:sz w:val="24"/>
          <w:szCs w:val="24"/>
          <w:lang w:val="it-IT"/>
        </w:rPr>
        <w:t xml:space="preserve"> </w:t>
      </w:r>
      <w:proofErr w:type="spellStart"/>
      <w:proofErr w:type="gramStart"/>
      <w:r w:rsidRPr="003933F4">
        <w:rPr>
          <w:rFonts w:ascii="Arial" w:hAnsi="Arial" w:cs="Arial"/>
          <w:sz w:val="24"/>
          <w:szCs w:val="24"/>
          <w:lang w:val="it-IT"/>
        </w:rPr>
        <w:t>održanoj</w:t>
      </w:r>
      <w:proofErr w:type="spellEnd"/>
      <w:r w:rsidRPr="003933F4">
        <w:rPr>
          <w:rFonts w:ascii="Arial" w:hAnsi="Arial" w:cs="Arial"/>
          <w:sz w:val="24"/>
          <w:szCs w:val="24"/>
          <w:lang w:val="it-IT"/>
        </w:rPr>
        <w:t xml:space="preserve">  04</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travnja</w:t>
      </w:r>
      <w:proofErr w:type="spellEnd"/>
      <w:r w:rsidRPr="003933F4">
        <w:rPr>
          <w:rFonts w:ascii="Arial" w:hAnsi="Arial" w:cs="Arial"/>
          <w:sz w:val="24"/>
          <w:szCs w:val="24"/>
          <w:lang w:val="it-IT"/>
        </w:rPr>
        <w:t xml:space="preserve"> 2022. godine, </w:t>
      </w:r>
      <w:proofErr w:type="spellStart"/>
      <w:r w:rsidRPr="003933F4">
        <w:rPr>
          <w:rFonts w:ascii="Arial" w:hAnsi="Arial" w:cs="Arial"/>
          <w:sz w:val="24"/>
          <w:szCs w:val="24"/>
          <w:lang w:val="it-IT"/>
        </w:rPr>
        <w:t>donosi</w:t>
      </w:r>
      <w:proofErr w:type="spellEnd"/>
    </w:p>
    <w:p w14:paraId="4EE15D75" w14:textId="77777777" w:rsidR="00CB072A" w:rsidRPr="003933F4" w:rsidRDefault="00CB072A" w:rsidP="005C40DA">
      <w:pPr>
        <w:pStyle w:val="BodyText3"/>
        <w:jc w:val="both"/>
        <w:rPr>
          <w:rFonts w:ascii="Arial" w:hAnsi="Arial" w:cs="Arial"/>
          <w:sz w:val="24"/>
          <w:szCs w:val="24"/>
          <w:lang w:val="it-IT"/>
        </w:rPr>
      </w:pPr>
    </w:p>
    <w:p w14:paraId="325B93B9" w14:textId="77777777" w:rsidR="005C40DA" w:rsidRPr="003933F4" w:rsidRDefault="005C40DA" w:rsidP="005C40DA">
      <w:pPr>
        <w:rPr>
          <w:rFonts w:ascii="Arial" w:hAnsi="Arial" w:cs="Arial"/>
          <w:b/>
          <w:sz w:val="24"/>
          <w:szCs w:val="24"/>
          <w:lang w:val="it-IT"/>
        </w:rPr>
      </w:pPr>
    </w:p>
    <w:p w14:paraId="7E3EF71F" w14:textId="77777777" w:rsidR="005C40DA" w:rsidRPr="003933F4" w:rsidRDefault="005C40DA" w:rsidP="005C40DA">
      <w:pPr>
        <w:jc w:val="center"/>
        <w:rPr>
          <w:rFonts w:ascii="Arial" w:hAnsi="Arial" w:cs="Arial"/>
          <w:b/>
          <w:sz w:val="24"/>
          <w:szCs w:val="24"/>
          <w:lang w:val="it-IT"/>
        </w:rPr>
      </w:pPr>
      <w:r w:rsidRPr="003933F4">
        <w:rPr>
          <w:rFonts w:ascii="Arial" w:hAnsi="Arial" w:cs="Arial"/>
          <w:b/>
          <w:sz w:val="24"/>
          <w:szCs w:val="24"/>
          <w:lang w:val="it-IT"/>
        </w:rPr>
        <w:t>ZAKLJUČAK</w:t>
      </w:r>
    </w:p>
    <w:p w14:paraId="509B5513" w14:textId="77777777" w:rsidR="005C40DA" w:rsidRPr="003933F4" w:rsidRDefault="005C40DA" w:rsidP="005C40DA">
      <w:pPr>
        <w:jc w:val="center"/>
        <w:rPr>
          <w:rFonts w:ascii="Arial" w:hAnsi="Arial" w:cs="Arial"/>
          <w:b/>
          <w:sz w:val="24"/>
          <w:szCs w:val="24"/>
          <w:lang w:val="it-IT"/>
        </w:rPr>
      </w:pPr>
      <w:r w:rsidRPr="003933F4">
        <w:rPr>
          <w:rFonts w:ascii="Arial" w:hAnsi="Arial" w:cs="Arial"/>
          <w:b/>
          <w:sz w:val="24"/>
          <w:szCs w:val="24"/>
          <w:lang w:val="it-IT"/>
        </w:rPr>
        <w:t xml:space="preserve">o </w:t>
      </w:r>
      <w:proofErr w:type="spellStart"/>
      <w:r w:rsidRPr="003933F4">
        <w:rPr>
          <w:rFonts w:ascii="Arial" w:hAnsi="Arial" w:cs="Arial"/>
          <w:b/>
          <w:sz w:val="24"/>
          <w:szCs w:val="24"/>
          <w:lang w:val="it-IT"/>
        </w:rPr>
        <w:t>prihvaćanju</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Izvješća</w:t>
      </w:r>
      <w:proofErr w:type="spellEnd"/>
      <w:r w:rsidRPr="003933F4">
        <w:rPr>
          <w:rFonts w:ascii="Arial" w:hAnsi="Arial" w:cs="Arial"/>
          <w:b/>
          <w:sz w:val="24"/>
          <w:szCs w:val="24"/>
          <w:lang w:val="it-IT"/>
        </w:rPr>
        <w:t xml:space="preserve"> o </w:t>
      </w:r>
      <w:proofErr w:type="spellStart"/>
      <w:r w:rsidRPr="003933F4">
        <w:rPr>
          <w:rFonts w:ascii="Arial" w:hAnsi="Arial" w:cs="Arial"/>
          <w:b/>
          <w:sz w:val="24"/>
          <w:szCs w:val="24"/>
          <w:lang w:val="it-IT"/>
        </w:rPr>
        <w:t>izvršenju</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Programa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gradnje</w:t>
      </w:r>
      <w:proofErr w:type="spellEnd"/>
    </w:p>
    <w:p w14:paraId="721B9AA2" w14:textId="77777777" w:rsidR="005C40DA" w:rsidRPr="003933F4" w:rsidRDefault="005C40DA" w:rsidP="005C40DA">
      <w:pPr>
        <w:jc w:val="center"/>
        <w:rPr>
          <w:rFonts w:ascii="Arial" w:hAnsi="Arial" w:cs="Arial"/>
          <w:b/>
          <w:sz w:val="24"/>
          <w:szCs w:val="24"/>
          <w:lang w:val="it-IT"/>
        </w:rPr>
      </w:pPr>
      <w:proofErr w:type="spellStart"/>
      <w:r w:rsidRPr="003933F4">
        <w:rPr>
          <w:rFonts w:ascii="Arial" w:hAnsi="Arial" w:cs="Arial"/>
          <w:b/>
          <w:sz w:val="24"/>
          <w:szCs w:val="24"/>
          <w:lang w:val="it-IT"/>
        </w:rPr>
        <w:t>objekata</w:t>
      </w:r>
      <w:proofErr w:type="spellEnd"/>
      <w:r w:rsidRPr="003933F4">
        <w:rPr>
          <w:rFonts w:ascii="Arial" w:hAnsi="Arial" w:cs="Arial"/>
          <w:b/>
          <w:sz w:val="24"/>
          <w:szCs w:val="24"/>
          <w:lang w:val="it-IT"/>
        </w:rPr>
        <w:t xml:space="preserve"> i </w:t>
      </w:r>
      <w:proofErr w:type="spellStart"/>
      <w:r w:rsidRPr="003933F4">
        <w:rPr>
          <w:rFonts w:ascii="Arial" w:hAnsi="Arial" w:cs="Arial"/>
          <w:b/>
          <w:sz w:val="24"/>
          <w:szCs w:val="24"/>
          <w:lang w:val="it-IT"/>
        </w:rPr>
        <w:t>uređaja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komunalne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infrastrukture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na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području</w:t>
      </w:r>
      <w:proofErr w:type="spellEnd"/>
    </w:p>
    <w:p w14:paraId="280825CD" w14:textId="36CB3E13" w:rsidR="005C40DA" w:rsidRDefault="005C40DA" w:rsidP="005C40DA">
      <w:pPr>
        <w:jc w:val="center"/>
        <w:rPr>
          <w:rFonts w:ascii="Arial" w:hAnsi="Arial" w:cs="Arial"/>
          <w:b/>
          <w:sz w:val="24"/>
          <w:szCs w:val="24"/>
          <w:lang w:val="it-IT"/>
        </w:rPr>
      </w:pPr>
      <w:proofErr w:type="spellStart"/>
      <w:r w:rsidRPr="003933F4">
        <w:rPr>
          <w:rFonts w:ascii="Arial" w:hAnsi="Arial" w:cs="Arial"/>
          <w:b/>
          <w:sz w:val="24"/>
          <w:szCs w:val="24"/>
          <w:lang w:val="it-IT"/>
        </w:rPr>
        <w:t>Općine</w:t>
      </w:r>
      <w:proofErr w:type="spellEnd"/>
      <w:r w:rsidRPr="003933F4">
        <w:rPr>
          <w:rFonts w:ascii="Arial" w:hAnsi="Arial" w:cs="Arial"/>
          <w:b/>
          <w:sz w:val="24"/>
          <w:szCs w:val="24"/>
          <w:lang w:val="it-IT"/>
        </w:rPr>
        <w:t xml:space="preserve"> Brtonigla-Verteneglio za 2021. </w:t>
      </w:r>
      <w:proofErr w:type="spellStart"/>
      <w:r w:rsidRPr="003933F4">
        <w:rPr>
          <w:rFonts w:ascii="Arial" w:hAnsi="Arial" w:cs="Arial"/>
          <w:b/>
          <w:sz w:val="24"/>
          <w:szCs w:val="24"/>
          <w:lang w:val="it-IT"/>
        </w:rPr>
        <w:t>godini</w:t>
      </w:r>
      <w:proofErr w:type="spellEnd"/>
    </w:p>
    <w:p w14:paraId="2E19404F" w14:textId="77777777" w:rsidR="00CB072A" w:rsidRPr="003933F4" w:rsidRDefault="00CB072A" w:rsidP="005C40DA">
      <w:pPr>
        <w:jc w:val="center"/>
        <w:rPr>
          <w:rFonts w:ascii="Arial" w:hAnsi="Arial" w:cs="Arial"/>
          <w:b/>
          <w:sz w:val="24"/>
          <w:szCs w:val="24"/>
          <w:lang w:val="it-IT"/>
        </w:rPr>
      </w:pPr>
    </w:p>
    <w:p w14:paraId="5B9EE125" w14:textId="77777777" w:rsidR="005C40DA" w:rsidRPr="003933F4" w:rsidRDefault="005C40DA" w:rsidP="005C40DA">
      <w:pPr>
        <w:jc w:val="both"/>
        <w:rPr>
          <w:rFonts w:ascii="Arial" w:hAnsi="Arial" w:cs="Arial"/>
          <w:b/>
          <w:sz w:val="24"/>
          <w:szCs w:val="24"/>
          <w:lang w:val="it-IT"/>
        </w:rPr>
      </w:pPr>
    </w:p>
    <w:p w14:paraId="793020B4" w14:textId="77777777" w:rsidR="005C40DA" w:rsidRPr="003933F4" w:rsidRDefault="005C40DA" w:rsidP="005C40DA">
      <w:pPr>
        <w:pStyle w:val="BodyText3"/>
        <w:jc w:val="center"/>
        <w:rPr>
          <w:rFonts w:ascii="Arial" w:hAnsi="Arial" w:cs="Arial"/>
          <w:sz w:val="24"/>
          <w:szCs w:val="24"/>
          <w:lang w:val="it-IT"/>
        </w:rPr>
      </w:pPr>
      <w:r w:rsidRPr="003933F4">
        <w:rPr>
          <w:rFonts w:ascii="Arial" w:hAnsi="Arial" w:cs="Arial"/>
          <w:sz w:val="24"/>
          <w:szCs w:val="24"/>
          <w:lang w:val="it-IT"/>
        </w:rPr>
        <w:t>I.</w:t>
      </w:r>
    </w:p>
    <w:p w14:paraId="4663988B" w14:textId="77777777" w:rsidR="005C40DA" w:rsidRPr="003933F4" w:rsidRDefault="005C40DA" w:rsidP="005C40DA">
      <w:pPr>
        <w:pStyle w:val="BodyText3"/>
        <w:ind w:firstLine="708"/>
        <w:rPr>
          <w:rFonts w:ascii="Arial" w:hAnsi="Arial" w:cs="Arial"/>
          <w:sz w:val="24"/>
          <w:szCs w:val="24"/>
          <w:lang w:val="it-IT"/>
        </w:rPr>
      </w:pPr>
      <w:proofErr w:type="spellStart"/>
      <w:r w:rsidRPr="003933F4">
        <w:rPr>
          <w:rFonts w:ascii="Arial" w:hAnsi="Arial" w:cs="Arial"/>
          <w:sz w:val="24"/>
          <w:szCs w:val="24"/>
          <w:lang w:val="it-IT"/>
        </w:rPr>
        <w:t>Prihvaća</w:t>
      </w:r>
      <w:proofErr w:type="spellEnd"/>
      <w:r w:rsidRPr="003933F4">
        <w:rPr>
          <w:rFonts w:ascii="Arial" w:hAnsi="Arial" w:cs="Arial"/>
          <w:sz w:val="24"/>
          <w:szCs w:val="24"/>
          <w:lang w:val="it-IT"/>
        </w:rPr>
        <w:t xml:space="preserve"> se </w:t>
      </w:r>
      <w:proofErr w:type="spellStart"/>
      <w:r w:rsidRPr="003933F4">
        <w:rPr>
          <w:rFonts w:ascii="Arial" w:hAnsi="Arial" w:cs="Arial"/>
          <w:sz w:val="24"/>
          <w:szCs w:val="24"/>
          <w:lang w:val="it-IT"/>
        </w:rPr>
        <w:t>Izvješće</w:t>
      </w:r>
      <w:proofErr w:type="spellEnd"/>
      <w:r w:rsidRPr="003933F4">
        <w:rPr>
          <w:rFonts w:ascii="Arial" w:hAnsi="Arial" w:cs="Arial"/>
          <w:sz w:val="24"/>
          <w:szCs w:val="24"/>
          <w:lang w:val="it-IT"/>
        </w:rPr>
        <w:t xml:space="preserve"> o </w:t>
      </w:r>
      <w:proofErr w:type="spellStart"/>
      <w:r w:rsidRPr="003933F4">
        <w:rPr>
          <w:rFonts w:ascii="Arial" w:hAnsi="Arial" w:cs="Arial"/>
          <w:sz w:val="24"/>
          <w:szCs w:val="24"/>
          <w:lang w:val="it-IT"/>
        </w:rPr>
        <w:t>izvršenju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Programa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gradnje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uređaja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w:t>
      </w:r>
    </w:p>
    <w:p w14:paraId="75DFEFC6" w14:textId="77777777" w:rsidR="005C40DA" w:rsidRPr="003933F4" w:rsidRDefault="005C40DA" w:rsidP="005C40DA">
      <w:pPr>
        <w:pStyle w:val="BodyText3"/>
        <w:jc w:val="center"/>
        <w:rPr>
          <w:rFonts w:ascii="Arial" w:hAnsi="Arial" w:cs="Arial"/>
          <w:sz w:val="24"/>
          <w:szCs w:val="24"/>
          <w:lang w:val="it-IT"/>
        </w:rPr>
      </w:pPr>
    </w:p>
    <w:p w14:paraId="2AFE729F" w14:textId="77777777" w:rsidR="005C40DA" w:rsidRPr="003933F4" w:rsidRDefault="005C40DA" w:rsidP="005C40DA">
      <w:pPr>
        <w:pStyle w:val="BodyText3"/>
        <w:jc w:val="center"/>
        <w:rPr>
          <w:rFonts w:ascii="Arial" w:hAnsi="Arial" w:cs="Arial"/>
          <w:sz w:val="24"/>
          <w:szCs w:val="24"/>
          <w:lang w:val="it-IT"/>
        </w:rPr>
      </w:pPr>
      <w:r w:rsidRPr="003933F4">
        <w:rPr>
          <w:rFonts w:ascii="Arial" w:hAnsi="Arial" w:cs="Arial"/>
          <w:sz w:val="24"/>
          <w:szCs w:val="24"/>
          <w:lang w:val="it-IT"/>
        </w:rPr>
        <w:t>II.</w:t>
      </w:r>
    </w:p>
    <w:p w14:paraId="7E80029E" w14:textId="77777777" w:rsidR="005C40DA" w:rsidRPr="003933F4" w:rsidRDefault="005C40DA" w:rsidP="005C40DA">
      <w:pPr>
        <w:pStyle w:val="BodyText3"/>
        <w:ind w:firstLine="708"/>
        <w:rPr>
          <w:rFonts w:ascii="Arial" w:hAnsi="Arial" w:cs="Arial"/>
          <w:sz w:val="24"/>
          <w:szCs w:val="24"/>
          <w:lang w:val="it-IT"/>
        </w:rPr>
      </w:pPr>
      <w:proofErr w:type="spellStart"/>
      <w:r w:rsidRPr="003933F4">
        <w:rPr>
          <w:rFonts w:ascii="Arial" w:hAnsi="Arial" w:cs="Arial"/>
          <w:sz w:val="24"/>
          <w:szCs w:val="24"/>
          <w:lang w:val="it-IT"/>
        </w:rPr>
        <w:t>Izvješće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točke</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ovog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zaključka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sastavni</w:t>
      </w:r>
      <w:proofErr w:type="spellEnd"/>
      <w:r w:rsidRPr="003933F4">
        <w:rPr>
          <w:rFonts w:ascii="Arial" w:hAnsi="Arial" w:cs="Arial"/>
          <w:sz w:val="24"/>
          <w:szCs w:val="24"/>
          <w:lang w:val="it-IT"/>
        </w:rPr>
        <w:t xml:space="preserve"> je dio </w:t>
      </w:r>
      <w:proofErr w:type="spellStart"/>
      <w:r w:rsidRPr="003933F4">
        <w:rPr>
          <w:rFonts w:ascii="Arial" w:hAnsi="Arial" w:cs="Arial"/>
          <w:sz w:val="24"/>
          <w:szCs w:val="24"/>
          <w:lang w:val="it-IT"/>
        </w:rPr>
        <w:t>istog</w:t>
      </w:r>
      <w:proofErr w:type="spellEnd"/>
      <w:r w:rsidRPr="003933F4">
        <w:rPr>
          <w:rFonts w:ascii="Arial" w:hAnsi="Arial" w:cs="Arial"/>
          <w:sz w:val="24"/>
          <w:szCs w:val="24"/>
          <w:lang w:val="it-IT"/>
        </w:rPr>
        <w:t>.</w:t>
      </w:r>
    </w:p>
    <w:p w14:paraId="0FF164D5" w14:textId="77777777" w:rsidR="005C40DA" w:rsidRPr="003933F4" w:rsidRDefault="005C40DA" w:rsidP="005C40DA">
      <w:pPr>
        <w:pStyle w:val="BodyText3"/>
        <w:jc w:val="center"/>
        <w:rPr>
          <w:rFonts w:ascii="Arial" w:hAnsi="Arial" w:cs="Arial"/>
          <w:sz w:val="24"/>
          <w:szCs w:val="24"/>
          <w:lang w:val="it-IT"/>
        </w:rPr>
      </w:pPr>
    </w:p>
    <w:p w14:paraId="3AB5F58D" w14:textId="77777777" w:rsidR="005C40DA" w:rsidRPr="003933F4" w:rsidRDefault="005C40DA" w:rsidP="005C40DA">
      <w:pPr>
        <w:pStyle w:val="BodyText3"/>
        <w:jc w:val="center"/>
        <w:rPr>
          <w:rFonts w:ascii="Arial" w:hAnsi="Arial" w:cs="Arial"/>
          <w:sz w:val="24"/>
          <w:szCs w:val="24"/>
          <w:lang w:val="it-IT"/>
        </w:rPr>
      </w:pPr>
      <w:r w:rsidRPr="003933F4">
        <w:rPr>
          <w:rFonts w:ascii="Arial" w:hAnsi="Arial" w:cs="Arial"/>
          <w:sz w:val="24"/>
          <w:szCs w:val="24"/>
          <w:lang w:val="it-IT"/>
        </w:rPr>
        <w:t>III.</w:t>
      </w:r>
    </w:p>
    <w:p w14:paraId="719A0892" w14:textId="77777777" w:rsidR="005C40DA" w:rsidRPr="003933F4" w:rsidRDefault="005C40DA" w:rsidP="005C40DA">
      <w:pPr>
        <w:pStyle w:val="BodyText3"/>
        <w:ind w:firstLine="708"/>
        <w:rPr>
          <w:rFonts w:ascii="Arial" w:hAnsi="Arial" w:cs="Arial"/>
          <w:sz w:val="24"/>
          <w:szCs w:val="24"/>
          <w:lang w:val="it-IT"/>
        </w:rPr>
      </w:pPr>
      <w:proofErr w:type="spellStart"/>
      <w:r w:rsidRPr="003933F4">
        <w:rPr>
          <w:rFonts w:ascii="Arial" w:hAnsi="Arial" w:cs="Arial"/>
          <w:sz w:val="24"/>
          <w:szCs w:val="24"/>
          <w:lang w:val="it-IT"/>
        </w:rPr>
        <w:t>Ovaj</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zaključak</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stupa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snagu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osmog</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dana</w:t>
      </w:r>
      <w:proofErr w:type="spellEnd"/>
      <w:r w:rsidRPr="003933F4">
        <w:rPr>
          <w:rFonts w:ascii="Arial" w:hAnsi="Arial" w:cs="Arial"/>
          <w:sz w:val="24"/>
          <w:szCs w:val="24"/>
          <w:lang w:val="it-IT"/>
        </w:rPr>
        <w:t xml:space="preserve"> </w:t>
      </w:r>
      <w:proofErr w:type="gramStart"/>
      <w:r w:rsidRPr="003933F4">
        <w:rPr>
          <w:rFonts w:ascii="Arial" w:hAnsi="Arial" w:cs="Arial"/>
          <w:sz w:val="24"/>
          <w:szCs w:val="24"/>
          <w:lang w:val="it-IT"/>
        </w:rPr>
        <w:t>od</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dana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objave</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Službenim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novinama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w:t>
      </w:r>
    </w:p>
    <w:p w14:paraId="3D47CDE3" w14:textId="77777777" w:rsidR="005C40DA" w:rsidRPr="003933F4" w:rsidRDefault="005C40DA" w:rsidP="005C40DA">
      <w:pPr>
        <w:pStyle w:val="BodyText3"/>
        <w:jc w:val="center"/>
        <w:rPr>
          <w:rFonts w:ascii="Arial" w:hAnsi="Arial" w:cs="Arial"/>
          <w:sz w:val="24"/>
          <w:szCs w:val="24"/>
          <w:lang w:val="it-IT"/>
        </w:rPr>
      </w:pPr>
    </w:p>
    <w:p w14:paraId="06B25941" w14:textId="77777777" w:rsidR="005C40DA" w:rsidRPr="003933F4" w:rsidRDefault="005C40DA" w:rsidP="005C40DA">
      <w:pPr>
        <w:pStyle w:val="BodyText3"/>
        <w:jc w:val="both"/>
        <w:rPr>
          <w:rFonts w:ascii="Arial" w:hAnsi="Arial" w:cs="Arial"/>
          <w:sz w:val="24"/>
          <w:szCs w:val="24"/>
          <w:lang w:val="it-IT"/>
        </w:rPr>
      </w:pPr>
    </w:p>
    <w:p w14:paraId="0316D9A6" w14:textId="77777777" w:rsidR="005C40DA" w:rsidRPr="003933F4" w:rsidRDefault="005C40DA" w:rsidP="005C40DA">
      <w:pPr>
        <w:pStyle w:val="BodyText3"/>
        <w:jc w:val="both"/>
        <w:rPr>
          <w:rFonts w:ascii="Arial" w:hAnsi="Arial" w:cs="Arial"/>
          <w:sz w:val="24"/>
          <w:szCs w:val="24"/>
          <w:lang w:val="it-IT"/>
        </w:rPr>
      </w:pPr>
    </w:p>
    <w:p w14:paraId="1EA87047" w14:textId="77777777" w:rsidR="005C40DA" w:rsidRPr="003933F4" w:rsidRDefault="005C40DA" w:rsidP="005C40DA">
      <w:pPr>
        <w:pStyle w:val="BodyText3"/>
        <w:jc w:val="both"/>
        <w:rPr>
          <w:rFonts w:ascii="Arial" w:hAnsi="Arial" w:cs="Arial"/>
          <w:sz w:val="24"/>
          <w:szCs w:val="24"/>
          <w:lang w:val="it-IT"/>
        </w:rPr>
      </w:pPr>
      <w:proofErr w:type="gramStart"/>
      <w:r w:rsidRPr="003933F4">
        <w:rPr>
          <w:rFonts w:ascii="Arial" w:hAnsi="Arial" w:cs="Arial"/>
          <w:sz w:val="24"/>
          <w:szCs w:val="24"/>
          <w:lang w:val="it-IT"/>
        </w:rPr>
        <w:t xml:space="preserve">KLASA:   </w:t>
      </w:r>
      <w:proofErr w:type="gramEnd"/>
      <w:r w:rsidRPr="003933F4">
        <w:rPr>
          <w:rFonts w:ascii="Arial" w:hAnsi="Arial" w:cs="Arial"/>
          <w:sz w:val="24"/>
          <w:szCs w:val="24"/>
          <w:lang w:val="it-IT"/>
        </w:rPr>
        <w:t xml:space="preserve"> 363-01/22-10/03</w:t>
      </w:r>
    </w:p>
    <w:p w14:paraId="3EE80566" w14:textId="77777777" w:rsidR="005C40DA" w:rsidRPr="003933F4" w:rsidRDefault="005C40DA" w:rsidP="005C40DA">
      <w:pPr>
        <w:pStyle w:val="BodyText3"/>
        <w:jc w:val="both"/>
        <w:rPr>
          <w:rFonts w:ascii="Arial" w:hAnsi="Arial" w:cs="Arial"/>
          <w:sz w:val="24"/>
          <w:szCs w:val="24"/>
          <w:lang w:val="it-IT"/>
        </w:rPr>
      </w:pPr>
      <w:r w:rsidRPr="003933F4">
        <w:rPr>
          <w:rFonts w:ascii="Arial" w:hAnsi="Arial" w:cs="Arial"/>
          <w:sz w:val="24"/>
          <w:szCs w:val="24"/>
          <w:lang w:val="it-IT"/>
        </w:rPr>
        <w:t>URBROJ: 2163-13-04/06-22-04</w:t>
      </w:r>
    </w:p>
    <w:p w14:paraId="6623EDF9" w14:textId="54320BBA" w:rsidR="005C40DA" w:rsidRDefault="005C40DA" w:rsidP="005C40DA">
      <w:pPr>
        <w:pStyle w:val="BodyText3"/>
        <w:jc w:val="both"/>
        <w:rPr>
          <w:rFonts w:ascii="Arial" w:hAnsi="Arial" w:cs="Arial"/>
          <w:sz w:val="24"/>
          <w:szCs w:val="24"/>
          <w:lang w:val="it-IT"/>
        </w:rPr>
      </w:pPr>
      <w:r w:rsidRPr="003933F4">
        <w:rPr>
          <w:rFonts w:ascii="Arial" w:hAnsi="Arial" w:cs="Arial"/>
          <w:sz w:val="24"/>
          <w:szCs w:val="24"/>
          <w:lang w:val="it-IT"/>
        </w:rPr>
        <w:t xml:space="preserve">Brtonigla-Verteneglio, 04. </w:t>
      </w:r>
      <w:proofErr w:type="spellStart"/>
      <w:r w:rsidRPr="003933F4">
        <w:rPr>
          <w:rFonts w:ascii="Arial" w:hAnsi="Arial" w:cs="Arial"/>
          <w:sz w:val="24"/>
          <w:szCs w:val="24"/>
          <w:lang w:val="it-IT"/>
        </w:rPr>
        <w:t>travnja</w:t>
      </w:r>
      <w:proofErr w:type="spellEnd"/>
      <w:r w:rsidRPr="003933F4">
        <w:rPr>
          <w:rFonts w:ascii="Arial" w:hAnsi="Arial" w:cs="Arial"/>
          <w:sz w:val="24"/>
          <w:szCs w:val="24"/>
          <w:lang w:val="it-IT"/>
        </w:rPr>
        <w:t xml:space="preserve"> 2022.</w:t>
      </w:r>
    </w:p>
    <w:p w14:paraId="1EF8BE7B" w14:textId="77777777" w:rsidR="00CB072A" w:rsidRPr="003933F4" w:rsidRDefault="00CB072A" w:rsidP="005C40DA">
      <w:pPr>
        <w:pStyle w:val="BodyText3"/>
        <w:jc w:val="both"/>
        <w:rPr>
          <w:rFonts w:ascii="Arial" w:hAnsi="Arial" w:cs="Arial"/>
          <w:sz w:val="24"/>
          <w:szCs w:val="24"/>
          <w:lang w:val="it-IT"/>
        </w:rPr>
      </w:pPr>
    </w:p>
    <w:p w14:paraId="0B6D5415" w14:textId="77777777" w:rsidR="005C40DA" w:rsidRPr="003933F4" w:rsidRDefault="005C40DA" w:rsidP="005C40DA">
      <w:pPr>
        <w:pStyle w:val="BodyText3"/>
        <w:jc w:val="both"/>
        <w:rPr>
          <w:rFonts w:ascii="Arial" w:hAnsi="Arial" w:cs="Arial"/>
          <w:sz w:val="24"/>
          <w:szCs w:val="24"/>
          <w:lang w:val="it-IT"/>
        </w:rPr>
      </w:pPr>
    </w:p>
    <w:p w14:paraId="7C3F6F4F" w14:textId="77777777" w:rsidR="005C40DA" w:rsidRPr="003933F4" w:rsidRDefault="005C40DA" w:rsidP="005C40DA">
      <w:pPr>
        <w:pStyle w:val="BodyText3"/>
        <w:jc w:val="right"/>
        <w:rPr>
          <w:rFonts w:ascii="Arial" w:hAnsi="Arial" w:cs="Arial"/>
          <w:sz w:val="24"/>
          <w:szCs w:val="24"/>
          <w:lang w:val="it-IT"/>
        </w:rPr>
      </w:pPr>
      <w:proofErr w:type="spellStart"/>
      <w:r w:rsidRPr="003933F4">
        <w:rPr>
          <w:rFonts w:ascii="Arial" w:hAnsi="Arial" w:cs="Arial"/>
          <w:sz w:val="24"/>
          <w:szCs w:val="24"/>
          <w:lang w:val="it-IT"/>
        </w:rPr>
        <w:t>Općinsko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vijeće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w:t>
      </w:r>
    </w:p>
    <w:p w14:paraId="289E270E" w14:textId="77777777" w:rsidR="005C40DA" w:rsidRPr="003933F4" w:rsidRDefault="005C40DA" w:rsidP="005C40DA">
      <w:pPr>
        <w:pStyle w:val="BodyText3"/>
        <w:jc w:val="right"/>
        <w:rPr>
          <w:rFonts w:ascii="Arial" w:hAnsi="Arial" w:cs="Arial"/>
          <w:sz w:val="24"/>
          <w:szCs w:val="24"/>
          <w:lang w:val="it-IT"/>
        </w:rPr>
      </w:pPr>
      <w:proofErr w:type="spellStart"/>
      <w:r w:rsidRPr="003933F4">
        <w:rPr>
          <w:rFonts w:ascii="Arial" w:hAnsi="Arial" w:cs="Arial"/>
          <w:sz w:val="24"/>
          <w:szCs w:val="24"/>
          <w:lang w:val="it-IT"/>
        </w:rPr>
        <w:t>predsjednik</w:t>
      </w:r>
      <w:proofErr w:type="spellEnd"/>
      <w:r w:rsidRPr="003933F4">
        <w:rPr>
          <w:rFonts w:ascii="Arial" w:hAnsi="Arial" w:cs="Arial"/>
          <w:sz w:val="24"/>
          <w:szCs w:val="24"/>
          <w:lang w:val="it-IT"/>
        </w:rPr>
        <w:t xml:space="preserve"> </w:t>
      </w:r>
    </w:p>
    <w:p w14:paraId="564D1994" w14:textId="62DBFBCF" w:rsidR="005C40DA" w:rsidRPr="003933F4" w:rsidRDefault="005C40DA" w:rsidP="005C40DA">
      <w:pPr>
        <w:pStyle w:val="BodyText3"/>
        <w:jc w:val="right"/>
        <w:rPr>
          <w:rFonts w:ascii="Arial" w:hAnsi="Arial" w:cs="Arial"/>
          <w:sz w:val="24"/>
          <w:szCs w:val="24"/>
        </w:rPr>
      </w:pPr>
      <w:r w:rsidRPr="003933F4">
        <w:rPr>
          <w:rFonts w:ascii="Arial" w:hAnsi="Arial" w:cs="Arial"/>
          <w:sz w:val="24"/>
          <w:szCs w:val="24"/>
          <w:lang w:val="it-IT"/>
        </w:rPr>
        <w:t xml:space="preserve"> </w:t>
      </w:r>
      <w:proofErr w:type="spellStart"/>
      <w:r w:rsidRPr="003933F4">
        <w:rPr>
          <w:rFonts w:ascii="Arial" w:hAnsi="Arial" w:cs="Arial"/>
          <w:sz w:val="24"/>
          <w:szCs w:val="24"/>
        </w:rPr>
        <w:t>Željko</w:t>
      </w:r>
      <w:proofErr w:type="spellEnd"/>
      <w:r w:rsidRPr="003933F4">
        <w:rPr>
          <w:rFonts w:ascii="Arial" w:hAnsi="Arial" w:cs="Arial"/>
          <w:sz w:val="24"/>
          <w:szCs w:val="24"/>
        </w:rPr>
        <w:t xml:space="preserve"> </w:t>
      </w:r>
      <w:proofErr w:type="spellStart"/>
      <w:r w:rsidRPr="003933F4">
        <w:rPr>
          <w:rFonts w:ascii="Arial" w:hAnsi="Arial" w:cs="Arial"/>
          <w:sz w:val="24"/>
          <w:szCs w:val="24"/>
        </w:rPr>
        <w:t>Ružić</w:t>
      </w:r>
      <w:proofErr w:type="spellEnd"/>
      <w:r w:rsidR="00CB072A">
        <w:rPr>
          <w:rFonts w:ascii="Arial" w:hAnsi="Arial" w:cs="Arial"/>
          <w:sz w:val="24"/>
          <w:szCs w:val="24"/>
        </w:rPr>
        <w:t xml:space="preserve"> </w:t>
      </w:r>
      <w:proofErr w:type="spellStart"/>
      <w:r w:rsidR="00CB072A">
        <w:rPr>
          <w:rFonts w:ascii="Arial" w:hAnsi="Arial" w:cs="Arial"/>
          <w:sz w:val="24"/>
          <w:szCs w:val="24"/>
        </w:rPr>
        <w:t>v.r.</w:t>
      </w:r>
      <w:proofErr w:type="spellEnd"/>
    </w:p>
    <w:p w14:paraId="66DB2645" w14:textId="77777777" w:rsidR="005C40DA" w:rsidRPr="003933F4" w:rsidRDefault="005C40DA" w:rsidP="005C40DA">
      <w:pPr>
        <w:tabs>
          <w:tab w:val="left" w:pos="-720"/>
          <w:tab w:val="left" w:pos="0"/>
        </w:tabs>
        <w:suppressAutoHyphens/>
        <w:jc w:val="center"/>
        <w:rPr>
          <w:rFonts w:ascii="Arial" w:hAnsi="Arial" w:cs="Arial"/>
          <w:b/>
          <w:bCs/>
          <w:sz w:val="24"/>
          <w:szCs w:val="24"/>
          <w:lang w:val="it-IT"/>
        </w:rPr>
      </w:pPr>
    </w:p>
    <w:p w14:paraId="0058074D" w14:textId="77777777" w:rsidR="005C40DA" w:rsidRPr="003933F4" w:rsidRDefault="005C40DA" w:rsidP="005C40DA">
      <w:pPr>
        <w:tabs>
          <w:tab w:val="left" w:pos="-720"/>
          <w:tab w:val="left" w:pos="0"/>
        </w:tabs>
        <w:suppressAutoHyphens/>
        <w:jc w:val="center"/>
        <w:rPr>
          <w:rFonts w:ascii="Arial" w:hAnsi="Arial" w:cs="Arial"/>
          <w:b/>
          <w:bCs/>
          <w:sz w:val="24"/>
          <w:szCs w:val="24"/>
          <w:lang w:val="it-IT"/>
        </w:rPr>
      </w:pPr>
    </w:p>
    <w:p w14:paraId="4C1CCD78" w14:textId="77777777" w:rsidR="005C40DA" w:rsidRPr="003933F4" w:rsidRDefault="005C40DA" w:rsidP="005C40DA">
      <w:pPr>
        <w:tabs>
          <w:tab w:val="left" w:pos="-720"/>
          <w:tab w:val="left" w:pos="0"/>
        </w:tabs>
        <w:suppressAutoHyphens/>
        <w:jc w:val="center"/>
        <w:rPr>
          <w:rFonts w:ascii="Arial" w:hAnsi="Arial" w:cs="Arial"/>
          <w:b/>
          <w:bCs/>
          <w:sz w:val="24"/>
          <w:szCs w:val="24"/>
          <w:lang w:val="it-IT"/>
        </w:rPr>
      </w:pPr>
    </w:p>
    <w:p w14:paraId="5D5B399A" w14:textId="2FC9F8D8" w:rsidR="005C40DA" w:rsidRPr="003933F4" w:rsidRDefault="005C40DA" w:rsidP="008D33DB">
      <w:pPr>
        <w:pStyle w:val="ListParagraph"/>
        <w:numPr>
          <w:ilvl w:val="0"/>
          <w:numId w:val="23"/>
        </w:numPr>
        <w:jc w:val="center"/>
        <w:rPr>
          <w:rFonts w:ascii="Arial" w:hAnsi="Arial" w:cs="Arial"/>
          <w:sz w:val="24"/>
          <w:szCs w:val="24"/>
          <w:lang w:val="it-IT"/>
        </w:rPr>
      </w:pPr>
    </w:p>
    <w:p w14:paraId="725C54F3" w14:textId="4010A81F" w:rsidR="005C40DA" w:rsidRPr="003933F4" w:rsidRDefault="005C40DA" w:rsidP="005C40DA">
      <w:pPr>
        <w:jc w:val="center"/>
        <w:rPr>
          <w:rFonts w:ascii="Arial" w:hAnsi="Arial" w:cs="Arial"/>
          <w:sz w:val="24"/>
          <w:szCs w:val="24"/>
          <w:lang w:val="it-IT"/>
        </w:rPr>
      </w:pPr>
    </w:p>
    <w:p w14:paraId="5A0E7A96" w14:textId="19C4F5A3" w:rsidR="005C40DA" w:rsidRDefault="005C40DA" w:rsidP="005C40DA">
      <w:pPr>
        <w:jc w:val="center"/>
        <w:rPr>
          <w:rFonts w:ascii="Arial" w:hAnsi="Arial" w:cs="Arial"/>
          <w:sz w:val="24"/>
          <w:szCs w:val="24"/>
          <w:lang w:val="it-IT"/>
        </w:rPr>
      </w:pPr>
    </w:p>
    <w:p w14:paraId="34102703" w14:textId="77777777" w:rsidR="00CB072A" w:rsidRPr="003933F4" w:rsidRDefault="00CB072A" w:rsidP="005C40DA">
      <w:pPr>
        <w:jc w:val="center"/>
        <w:rPr>
          <w:rFonts w:ascii="Arial" w:hAnsi="Arial" w:cs="Arial"/>
          <w:sz w:val="24"/>
          <w:szCs w:val="24"/>
          <w:lang w:val="it-IT"/>
        </w:rPr>
      </w:pPr>
    </w:p>
    <w:p w14:paraId="6BDEDCC7" w14:textId="77777777" w:rsidR="0001777E" w:rsidRPr="003933F4" w:rsidRDefault="0001777E" w:rsidP="0001777E">
      <w:pPr>
        <w:tabs>
          <w:tab w:val="left" w:pos="-720"/>
          <w:tab w:val="left" w:pos="0"/>
        </w:tabs>
        <w:suppressAutoHyphens/>
        <w:jc w:val="both"/>
        <w:rPr>
          <w:rFonts w:ascii="Arial" w:hAnsi="Arial" w:cs="Arial"/>
          <w:sz w:val="24"/>
          <w:szCs w:val="24"/>
          <w:lang w:val="hr-HR"/>
        </w:rPr>
      </w:pPr>
      <w:r w:rsidRPr="003933F4">
        <w:rPr>
          <w:rFonts w:ascii="Arial" w:hAnsi="Arial" w:cs="Arial"/>
          <w:sz w:val="24"/>
          <w:szCs w:val="24"/>
          <w:lang w:val="hr-HR"/>
        </w:rPr>
        <w:lastRenderedPageBreak/>
        <w:t>Na temelju članka 74.Zakona o komunalnom gospodarstvu (“Narodne novine”, broj  68/18, 110/18, 32/20), čl. 38. Statuta Općine Brtonigla-Verteneglio (“Službene novine Općine Brtonigla-Verteneglio”, broj 03/18, 03/21 i 07/21), Općinski načelnik  Općine Brtonigla-Verteneglio  dana 04. travnja 2022. godine, podnosi</w:t>
      </w:r>
    </w:p>
    <w:p w14:paraId="5FC8B281" w14:textId="63E88AD4" w:rsidR="0001777E" w:rsidRDefault="0001777E" w:rsidP="0001777E">
      <w:pPr>
        <w:pStyle w:val="BodyText3"/>
        <w:jc w:val="both"/>
        <w:rPr>
          <w:rFonts w:ascii="Arial" w:hAnsi="Arial" w:cs="Arial"/>
          <w:sz w:val="24"/>
          <w:szCs w:val="24"/>
          <w:lang w:val="it-IT"/>
        </w:rPr>
      </w:pPr>
    </w:p>
    <w:p w14:paraId="6B22E425" w14:textId="77777777" w:rsidR="00C7226D" w:rsidRPr="003933F4" w:rsidRDefault="00C7226D" w:rsidP="0001777E">
      <w:pPr>
        <w:pStyle w:val="BodyText3"/>
        <w:jc w:val="both"/>
        <w:rPr>
          <w:rFonts w:ascii="Arial" w:hAnsi="Arial" w:cs="Arial"/>
          <w:sz w:val="24"/>
          <w:szCs w:val="24"/>
          <w:lang w:val="it-IT"/>
        </w:rPr>
      </w:pPr>
    </w:p>
    <w:p w14:paraId="3174F494" w14:textId="77777777" w:rsidR="0001777E" w:rsidRPr="003933F4" w:rsidRDefault="0001777E" w:rsidP="0001777E">
      <w:pPr>
        <w:pStyle w:val="BodyText3"/>
        <w:jc w:val="center"/>
        <w:rPr>
          <w:rFonts w:ascii="Arial" w:hAnsi="Arial" w:cs="Arial"/>
          <w:b/>
          <w:sz w:val="24"/>
          <w:szCs w:val="24"/>
          <w:lang w:val="it-IT"/>
        </w:rPr>
      </w:pPr>
      <w:r w:rsidRPr="003933F4">
        <w:rPr>
          <w:rFonts w:ascii="Arial" w:hAnsi="Arial" w:cs="Arial"/>
          <w:b/>
          <w:sz w:val="24"/>
          <w:szCs w:val="24"/>
          <w:lang w:val="it-IT"/>
        </w:rPr>
        <w:t>IZVJEŠĆE</w:t>
      </w:r>
    </w:p>
    <w:p w14:paraId="6ED792F3" w14:textId="77777777" w:rsidR="0001777E" w:rsidRPr="003933F4" w:rsidRDefault="0001777E" w:rsidP="0001777E">
      <w:pPr>
        <w:pStyle w:val="BodyText3"/>
        <w:jc w:val="center"/>
        <w:rPr>
          <w:rFonts w:ascii="Arial" w:hAnsi="Arial" w:cs="Arial"/>
          <w:b/>
          <w:sz w:val="24"/>
          <w:szCs w:val="24"/>
          <w:lang w:val="it-IT"/>
        </w:rPr>
      </w:pPr>
      <w:r w:rsidRPr="003933F4">
        <w:rPr>
          <w:rFonts w:ascii="Arial" w:hAnsi="Arial" w:cs="Arial"/>
          <w:b/>
          <w:sz w:val="24"/>
          <w:szCs w:val="24"/>
          <w:lang w:val="it-IT"/>
        </w:rPr>
        <w:t xml:space="preserve">o </w:t>
      </w:r>
      <w:proofErr w:type="spellStart"/>
      <w:r w:rsidRPr="003933F4">
        <w:rPr>
          <w:rFonts w:ascii="Arial" w:hAnsi="Arial" w:cs="Arial"/>
          <w:b/>
          <w:sz w:val="24"/>
          <w:szCs w:val="24"/>
          <w:lang w:val="it-IT"/>
        </w:rPr>
        <w:t>izvršenju</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Programa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održavanja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objekata</w:t>
      </w:r>
      <w:proofErr w:type="spellEnd"/>
      <w:r w:rsidRPr="003933F4">
        <w:rPr>
          <w:rFonts w:ascii="Arial" w:hAnsi="Arial" w:cs="Arial"/>
          <w:b/>
          <w:sz w:val="24"/>
          <w:szCs w:val="24"/>
          <w:lang w:val="it-IT"/>
        </w:rPr>
        <w:t xml:space="preserve"> i </w:t>
      </w:r>
      <w:proofErr w:type="spellStart"/>
      <w:r w:rsidRPr="003933F4">
        <w:rPr>
          <w:rFonts w:ascii="Arial" w:hAnsi="Arial" w:cs="Arial"/>
          <w:b/>
          <w:sz w:val="24"/>
          <w:szCs w:val="24"/>
          <w:lang w:val="it-IT"/>
        </w:rPr>
        <w:t>uređaja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komunalne</w:t>
      </w:r>
      <w:proofErr w:type="spellEnd"/>
    </w:p>
    <w:p w14:paraId="2A717A67" w14:textId="5E718740" w:rsidR="00C7226D" w:rsidRPr="003933F4" w:rsidRDefault="0001777E" w:rsidP="00C7226D">
      <w:pPr>
        <w:pStyle w:val="BodyText3"/>
        <w:jc w:val="center"/>
        <w:rPr>
          <w:rFonts w:ascii="Arial" w:hAnsi="Arial" w:cs="Arial"/>
          <w:b/>
          <w:sz w:val="24"/>
          <w:szCs w:val="24"/>
          <w:lang w:val="it-IT"/>
        </w:rPr>
      </w:pPr>
      <w:proofErr w:type="spellStart"/>
      <w:r w:rsidRPr="003933F4">
        <w:rPr>
          <w:rFonts w:ascii="Arial" w:hAnsi="Arial" w:cs="Arial"/>
          <w:b/>
          <w:sz w:val="24"/>
          <w:szCs w:val="24"/>
          <w:lang w:val="it-IT"/>
        </w:rPr>
        <w:t>infrastrukture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na</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području</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Općine</w:t>
      </w:r>
      <w:proofErr w:type="spellEnd"/>
      <w:r w:rsidRPr="003933F4">
        <w:rPr>
          <w:rFonts w:ascii="Arial" w:hAnsi="Arial" w:cs="Arial"/>
          <w:b/>
          <w:sz w:val="24"/>
          <w:szCs w:val="24"/>
          <w:lang w:val="it-IT"/>
        </w:rPr>
        <w:t xml:space="preserve"> Brtonigla-Verteneglio za 2021. </w:t>
      </w:r>
      <w:proofErr w:type="spellStart"/>
      <w:r w:rsidRPr="003933F4">
        <w:rPr>
          <w:rFonts w:ascii="Arial" w:hAnsi="Arial" w:cs="Arial"/>
          <w:b/>
          <w:sz w:val="24"/>
          <w:szCs w:val="24"/>
          <w:lang w:val="it-IT"/>
        </w:rPr>
        <w:t>godinu</w:t>
      </w:r>
      <w:proofErr w:type="spellEnd"/>
    </w:p>
    <w:p w14:paraId="6E02A29E" w14:textId="77777777" w:rsidR="0001777E" w:rsidRPr="003933F4" w:rsidRDefault="0001777E" w:rsidP="0001777E">
      <w:pPr>
        <w:pStyle w:val="BodyText3"/>
        <w:jc w:val="both"/>
        <w:rPr>
          <w:rFonts w:ascii="Arial" w:hAnsi="Arial" w:cs="Arial"/>
          <w:sz w:val="24"/>
          <w:szCs w:val="24"/>
          <w:lang w:val="it-IT"/>
        </w:rPr>
      </w:pPr>
    </w:p>
    <w:p w14:paraId="76257AC9" w14:textId="77777777" w:rsidR="0001777E" w:rsidRPr="003933F4" w:rsidRDefault="0001777E" w:rsidP="0001777E">
      <w:pPr>
        <w:pStyle w:val="BodyText3"/>
        <w:jc w:val="center"/>
        <w:rPr>
          <w:rFonts w:ascii="Arial" w:hAnsi="Arial" w:cs="Arial"/>
          <w:b/>
          <w:sz w:val="24"/>
          <w:szCs w:val="24"/>
          <w:lang w:val="it-IT"/>
        </w:rPr>
      </w:pPr>
    </w:p>
    <w:p w14:paraId="16E466BC" w14:textId="77777777" w:rsidR="0001777E" w:rsidRPr="003933F4" w:rsidRDefault="0001777E" w:rsidP="0001777E">
      <w:pPr>
        <w:pStyle w:val="BodyText3"/>
        <w:jc w:val="center"/>
        <w:rPr>
          <w:rFonts w:ascii="Arial" w:hAnsi="Arial" w:cs="Arial"/>
          <w:b/>
          <w:sz w:val="24"/>
          <w:szCs w:val="24"/>
          <w:lang w:val="it-IT"/>
        </w:rPr>
      </w:pPr>
      <w:r w:rsidRPr="003933F4">
        <w:rPr>
          <w:rFonts w:ascii="Arial" w:hAnsi="Arial" w:cs="Arial"/>
          <w:b/>
          <w:sz w:val="24"/>
          <w:szCs w:val="24"/>
          <w:lang w:val="it-IT"/>
        </w:rPr>
        <w:t>I.</w:t>
      </w:r>
    </w:p>
    <w:p w14:paraId="5345FB8F" w14:textId="77777777" w:rsidR="0001777E" w:rsidRPr="003933F4" w:rsidRDefault="0001777E" w:rsidP="0001777E">
      <w:pPr>
        <w:pStyle w:val="BodyText3"/>
        <w:ind w:firstLine="360"/>
        <w:jc w:val="both"/>
        <w:rPr>
          <w:rFonts w:ascii="Arial" w:hAnsi="Arial" w:cs="Arial"/>
          <w:sz w:val="24"/>
          <w:szCs w:val="24"/>
          <w:lang w:val="it-IT"/>
        </w:rPr>
      </w:pPr>
      <w:proofErr w:type="spellStart"/>
      <w:r w:rsidRPr="003933F4">
        <w:rPr>
          <w:rFonts w:ascii="Arial" w:hAnsi="Arial" w:cs="Arial"/>
          <w:sz w:val="24"/>
          <w:szCs w:val="24"/>
          <w:lang w:val="it-IT"/>
        </w:rPr>
        <w:t>Programom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održavanja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uređaja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za 2021. </w:t>
      </w:r>
      <w:proofErr w:type="spellStart"/>
      <w:proofErr w:type="gramStart"/>
      <w:r w:rsidRPr="003933F4">
        <w:rPr>
          <w:rFonts w:ascii="Arial" w:hAnsi="Arial" w:cs="Arial"/>
          <w:sz w:val="24"/>
          <w:szCs w:val="24"/>
          <w:lang w:val="it-IT"/>
        </w:rPr>
        <w:t>godinu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izvršeno</w:t>
      </w:r>
      <w:proofErr w:type="spellEnd"/>
      <w:proofErr w:type="gramEnd"/>
      <w:r w:rsidRPr="003933F4">
        <w:rPr>
          <w:rFonts w:ascii="Arial" w:hAnsi="Arial" w:cs="Arial"/>
          <w:sz w:val="24"/>
          <w:szCs w:val="24"/>
          <w:lang w:val="it-IT"/>
        </w:rPr>
        <w:t xml:space="preserve"> je </w:t>
      </w:r>
      <w:proofErr w:type="spellStart"/>
      <w:r w:rsidRPr="003933F4">
        <w:rPr>
          <w:rFonts w:ascii="Arial" w:hAnsi="Arial" w:cs="Arial"/>
          <w:sz w:val="24"/>
          <w:szCs w:val="24"/>
          <w:lang w:val="it-IT"/>
        </w:rPr>
        <w:t>održavanje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objekata</w:t>
      </w:r>
      <w:proofErr w:type="spellEnd"/>
      <w:r w:rsidRPr="003933F4">
        <w:rPr>
          <w:rFonts w:ascii="Arial" w:hAnsi="Arial" w:cs="Arial"/>
          <w:sz w:val="24"/>
          <w:szCs w:val="24"/>
          <w:lang w:val="it-IT"/>
        </w:rPr>
        <w:t xml:space="preserve"> i </w:t>
      </w:r>
      <w:proofErr w:type="spellStart"/>
      <w:r w:rsidRPr="003933F4">
        <w:rPr>
          <w:rFonts w:ascii="Arial" w:hAnsi="Arial" w:cs="Arial"/>
          <w:sz w:val="24"/>
          <w:szCs w:val="24"/>
          <w:lang w:val="it-IT"/>
        </w:rPr>
        <w:t>uređaja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komunalne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infrastrukture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području</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Općine</w:t>
      </w:r>
      <w:proofErr w:type="spellEnd"/>
      <w:r w:rsidRPr="003933F4">
        <w:rPr>
          <w:rFonts w:ascii="Arial" w:hAnsi="Arial" w:cs="Arial"/>
          <w:sz w:val="24"/>
          <w:szCs w:val="24"/>
          <w:lang w:val="it-IT"/>
        </w:rPr>
        <w:t xml:space="preserve"> Brtonigla-Verteneglio za 2021. </w:t>
      </w:r>
      <w:proofErr w:type="spellStart"/>
      <w:r w:rsidRPr="003933F4">
        <w:rPr>
          <w:rFonts w:ascii="Arial" w:hAnsi="Arial" w:cs="Arial"/>
          <w:sz w:val="24"/>
          <w:szCs w:val="24"/>
          <w:lang w:val="it-IT"/>
        </w:rPr>
        <w:t>godinu</w:t>
      </w:r>
      <w:proofErr w:type="spellEnd"/>
      <w:r w:rsidRPr="003933F4">
        <w:rPr>
          <w:rFonts w:ascii="Arial" w:hAnsi="Arial" w:cs="Arial"/>
          <w:sz w:val="24"/>
          <w:szCs w:val="24"/>
          <w:lang w:val="it-IT"/>
        </w:rPr>
        <w:t xml:space="preserve"> u </w:t>
      </w:r>
      <w:proofErr w:type="spellStart"/>
      <w:r w:rsidRPr="003933F4">
        <w:rPr>
          <w:rFonts w:ascii="Arial" w:hAnsi="Arial" w:cs="Arial"/>
          <w:sz w:val="24"/>
          <w:szCs w:val="24"/>
          <w:lang w:val="it-IT"/>
        </w:rPr>
        <w:t>sveukupnom</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iznosu</w:t>
      </w:r>
      <w:proofErr w:type="spellEnd"/>
      <w:r w:rsidRPr="003933F4">
        <w:rPr>
          <w:rFonts w:ascii="Arial" w:hAnsi="Arial" w:cs="Arial"/>
          <w:sz w:val="24"/>
          <w:szCs w:val="24"/>
          <w:lang w:val="it-IT"/>
        </w:rPr>
        <w:t xml:space="preserve"> od </w:t>
      </w:r>
      <w:r w:rsidRPr="003933F4">
        <w:rPr>
          <w:rFonts w:ascii="Arial" w:hAnsi="Arial" w:cs="Arial"/>
          <w:b/>
          <w:sz w:val="24"/>
          <w:szCs w:val="24"/>
          <w:lang w:val="it-IT"/>
        </w:rPr>
        <w:t xml:space="preserve">1.229.980,00 </w:t>
      </w:r>
      <w:proofErr w:type="spellStart"/>
      <w:proofErr w:type="gramStart"/>
      <w:r w:rsidRPr="003933F4">
        <w:rPr>
          <w:rFonts w:ascii="Arial" w:hAnsi="Arial" w:cs="Arial"/>
          <w:sz w:val="24"/>
          <w:szCs w:val="24"/>
          <w:lang w:val="it-IT"/>
        </w:rPr>
        <w:t>kn</w:t>
      </w:r>
      <w:proofErr w:type="spellEnd"/>
      <w:r w:rsidRPr="003933F4">
        <w:rPr>
          <w:rFonts w:ascii="Arial" w:hAnsi="Arial" w:cs="Arial"/>
          <w:sz w:val="24"/>
          <w:szCs w:val="24"/>
          <w:lang w:val="it-IT"/>
        </w:rPr>
        <w:t xml:space="preserve">  i</w:t>
      </w:r>
      <w:proofErr w:type="gramEnd"/>
      <w:r w:rsidRPr="003933F4">
        <w:rPr>
          <w:rFonts w:ascii="Arial" w:hAnsi="Arial" w:cs="Arial"/>
          <w:sz w:val="24"/>
          <w:szCs w:val="24"/>
          <w:lang w:val="it-IT"/>
        </w:rPr>
        <w:t xml:space="preserve"> to za:</w:t>
      </w:r>
    </w:p>
    <w:p w14:paraId="3ED07ECE" w14:textId="77777777" w:rsidR="0001777E" w:rsidRPr="003933F4" w:rsidRDefault="0001777E" w:rsidP="0001777E">
      <w:pPr>
        <w:pStyle w:val="BodyText3"/>
        <w:jc w:val="both"/>
        <w:rPr>
          <w:rFonts w:ascii="Arial" w:hAnsi="Arial" w:cs="Arial"/>
          <w:sz w:val="24"/>
          <w:szCs w:val="24"/>
          <w:lang w:val="it-IT"/>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01777E" w:rsidRPr="00D9618E" w14:paraId="395935C7" w14:textId="77777777" w:rsidTr="00905BE1">
        <w:trPr>
          <w:trHeight w:val="255"/>
        </w:trPr>
        <w:tc>
          <w:tcPr>
            <w:tcW w:w="5670" w:type="dxa"/>
            <w:noWrap/>
            <w:tcMar>
              <w:top w:w="15" w:type="dxa"/>
              <w:left w:w="15" w:type="dxa"/>
              <w:bottom w:w="0" w:type="dxa"/>
              <w:right w:w="15" w:type="dxa"/>
            </w:tcMar>
            <w:vAlign w:val="bottom"/>
          </w:tcPr>
          <w:p w14:paraId="5F9D8737"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1. Održavanje čistoće javnih površina</w:t>
            </w:r>
          </w:p>
        </w:tc>
      </w:tr>
      <w:tr w:rsidR="0001777E" w:rsidRPr="00D9618E" w14:paraId="3BCA9418" w14:textId="77777777" w:rsidTr="00905BE1">
        <w:trPr>
          <w:trHeight w:val="255"/>
        </w:trPr>
        <w:tc>
          <w:tcPr>
            <w:tcW w:w="5670" w:type="dxa"/>
            <w:noWrap/>
            <w:tcMar>
              <w:top w:w="15" w:type="dxa"/>
              <w:left w:w="15" w:type="dxa"/>
              <w:bottom w:w="0" w:type="dxa"/>
              <w:right w:w="15" w:type="dxa"/>
            </w:tcMar>
            <w:vAlign w:val="bottom"/>
          </w:tcPr>
          <w:p w14:paraId="2E70E33E"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2. Održavanje javnih površina</w:t>
            </w:r>
          </w:p>
        </w:tc>
      </w:tr>
      <w:tr w:rsidR="0001777E" w:rsidRPr="00D9618E" w14:paraId="4F511280" w14:textId="77777777" w:rsidTr="00905BE1">
        <w:trPr>
          <w:trHeight w:val="255"/>
        </w:trPr>
        <w:tc>
          <w:tcPr>
            <w:tcW w:w="5670" w:type="dxa"/>
            <w:noWrap/>
            <w:tcMar>
              <w:top w:w="15" w:type="dxa"/>
              <w:left w:w="15" w:type="dxa"/>
              <w:bottom w:w="0" w:type="dxa"/>
              <w:right w:w="15" w:type="dxa"/>
            </w:tcMar>
            <w:vAlign w:val="bottom"/>
          </w:tcPr>
          <w:p w14:paraId="65A03D00"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3. Održavanje nerazvrstanih cesta</w:t>
            </w:r>
          </w:p>
        </w:tc>
      </w:tr>
      <w:tr w:rsidR="0001777E" w:rsidRPr="00D9618E" w14:paraId="446DF5D5" w14:textId="77777777" w:rsidTr="00905BE1">
        <w:trPr>
          <w:trHeight w:val="255"/>
        </w:trPr>
        <w:tc>
          <w:tcPr>
            <w:tcW w:w="5670" w:type="dxa"/>
            <w:noWrap/>
            <w:tcMar>
              <w:top w:w="15" w:type="dxa"/>
              <w:left w:w="15" w:type="dxa"/>
              <w:bottom w:w="0" w:type="dxa"/>
              <w:right w:w="15" w:type="dxa"/>
            </w:tcMar>
            <w:vAlign w:val="bottom"/>
          </w:tcPr>
          <w:p w14:paraId="743F88BF"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4. Održavanje groblja</w:t>
            </w:r>
          </w:p>
        </w:tc>
      </w:tr>
      <w:tr w:rsidR="0001777E" w:rsidRPr="00D9618E" w14:paraId="5151B516" w14:textId="77777777" w:rsidTr="00905BE1">
        <w:trPr>
          <w:trHeight w:val="255"/>
        </w:trPr>
        <w:tc>
          <w:tcPr>
            <w:tcW w:w="5670" w:type="dxa"/>
            <w:noWrap/>
            <w:tcMar>
              <w:top w:w="15" w:type="dxa"/>
              <w:left w:w="15" w:type="dxa"/>
              <w:bottom w:w="0" w:type="dxa"/>
              <w:right w:w="15" w:type="dxa"/>
            </w:tcMar>
            <w:vAlign w:val="bottom"/>
          </w:tcPr>
          <w:p w14:paraId="497CBC54"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5. Održavanje nogometnih igrališta</w:t>
            </w:r>
          </w:p>
        </w:tc>
      </w:tr>
      <w:tr w:rsidR="0001777E" w:rsidRPr="00D9618E" w14:paraId="0D477FEF" w14:textId="77777777" w:rsidTr="00905BE1">
        <w:trPr>
          <w:trHeight w:val="255"/>
        </w:trPr>
        <w:tc>
          <w:tcPr>
            <w:tcW w:w="5670" w:type="dxa"/>
            <w:noWrap/>
            <w:tcMar>
              <w:top w:w="15" w:type="dxa"/>
              <w:left w:w="15" w:type="dxa"/>
              <w:bottom w:w="0" w:type="dxa"/>
              <w:right w:w="15" w:type="dxa"/>
            </w:tcMar>
            <w:vAlign w:val="bottom"/>
          </w:tcPr>
          <w:p w14:paraId="469CED46"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6. Zalijevanje hortikulture</w:t>
            </w:r>
          </w:p>
        </w:tc>
      </w:tr>
      <w:tr w:rsidR="0001777E" w:rsidRPr="00D9618E" w14:paraId="5E74CF53" w14:textId="77777777" w:rsidTr="00905BE1">
        <w:trPr>
          <w:trHeight w:val="255"/>
        </w:trPr>
        <w:tc>
          <w:tcPr>
            <w:tcW w:w="5670" w:type="dxa"/>
            <w:noWrap/>
            <w:tcMar>
              <w:top w:w="15" w:type="dxa"/>
              <w:left w:w="15" w:type="dxa"/>
              <w:bottom w:w="0" w:type="dxa"/>
              <w:right w:w="15" w:type="dxa"/>
            </w:tcMar>
            <w:vAlign w:val="bottom"/>
          </w:tcPr>
          <w:p w14:paraId="0B039DB6"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7.Zimska služba</w:t>
            </w:r>
          </w:p>
          <w:p w14:paraId="24C61733" w14:textId="77777777" w:rsidR="0001777E" w:rsidRPr="00D9618E" w:rsidRDefault="0001777E" w:rsidP="00905BE1">
            <w:pPr>
              <w:rPr>
                <w:rFonts w:ascii="Arial" w:hAnsi="Arial" w:cs="Arial"/>
                <w:sz w:val="24"/>
                <w:szCs w:val="24"/>
                <w:lang w:val="hr-HR"/>
              </w:rPr>
            </w:pPr>
            <w:r w:rsidRPr="00D9618E">
              <w:rPr>
                <w:rFonts w:ascii="Arial" w:hAnsi="Arial" w:cs="Arial"/>
                <w:sz w:val="24"/>
                <w:szCs w:val="24"/>
                <w:lang w:val="hr-HR"/>
              </w:rPr>
              <w:t>8.Održavanje javne rasvjete</w:t>
            </w:r>
          </w:p>
        </w:tc>
      </w:tr>
    </w:tbl>
    <w:p w14:paraId="42428E26" w14:textId="77777777" w:rsidR="0001777E" w:rsidRPr="0001777E" w:rsidRDefault="0001777E" w:rsidP="0001777E">
      <w:pPr>
        <w:pStyle w:val="BodyText3"/>
        <w:jc w:val="both"/>
        <w:rPr>
          <w:rFonts w:ascii="Arial" w:hAnsi="Arial" w:cs="Arial"/>
          <w:szCs w:val="24"/>
          <w:lang w:val="hr-HR"/>
        </w:rPr>
      </w:pPr>
    </w:p>
    <w:p w14:paraId="0E543055" w14:textId="77777777" w:rsidR="0001777E" w:rsidRPr="003933F4" w:rsidRDefault="0001777E" w:rsidP="0001777E">
      <w:pPr>
        <w:pStyle w:val="BodyText3"/>
        <w:jc w:val="center"/>
        <w:rPr>
          <w:rFonts w:ascii="Arial" w:hAnsi="Arial" w:cs="Arial"/>
          <w:b/>
          <w:sz w:val="24"/>
          <w:szCs w:val="24"/>
          <w:lang w:val="hr-HR"/>
        </w:rPr>
      </w:pPr>
      <w:r w:rsidRPr="003933F4">
        <w:rPr>
          <w:rFonts w:ascii="Arial" w:hAnsi="Arial" w:cs="Arial"/>
          <w:b/>
          <w:sz w:val="24"/>
          <w:szCs w:val="24"/>
          <w:lang w:val="hr-HR"/>
        </w:rPr>
        <w:t>II.</w:t>
      </w:r>
    </w:p>
    <w:p w14:paraId="4ECEEF44" w14:textId="77777777" w:rsidR="0001777E" w:rsidRPr="003933F4" w:rsidRDefault="0001777E" w:rsidP="0001777E">
      <w:pPr>
        <w:pStyle w:val="BodyText3"/>
        <w:ind w:firstLine="720"/>
        <w:jc w:val="both"/>
        <w:rPr>
          <w:rFonts w:ascii="Arial" w:hAnsi="Arial" w:cs="Arial"/>
          <w:sz w:val="24"/>
          <w:szCs w:val="24"/>
          <w:lang w:val="hr-HR"/>
        </w:rPr>
      </w:pPr>
      <w:r w:rsidRPr="003933F4">
        <w:rPr>
          <w:rFonts w:ascii="Arial" w:hAnsi="Arial" w:cs="Arial"/>
          <w:sz w:val="24"/>
          <w:szCs w:val="24"/>
          <w:lang w:val="hr-HR"/>
        </w:rPr>
        <w:t>Program održavanja objekata i uređaja komunalne infrastrukture na području Općine Brtonigla-Verteneglio za 2021. godinu je realiziran kako slijedi:</w:t>
      </w:r>
    </w:p>
    <w:p w14:paraId="73BDDAFE" w14:textId="77777777" w:rsidR="0001777E" w:rsidRPr="0001777E" w:rsidRDefault="0001777E" w:rsidP="0001777E">
      <w:pPr>
        <w:pStyle w:val="BodyText3"/>
        <w:ind w:firstLine="720"/>
        <w:jc w:val="both"/>
        <w:rPr>
          <w:rFonts w:ascii="Arial" w:hAnsi="Arial" w:cs="Arial"/>
          <w:szCs w:val="24"/>
          <w:lang w:val="hr-HR"/>
        </w:rPr>
      </w:pPr>
    </w:p>
    <w:p w14:paraId="55873390" w14:textId="77777777" w:rsidR="0001777E" w:rsidRPr="0001777E" w:rsidRDefault="0001777E" w:rsidP="0001777E">
      <w:pPr>
        <w:pStyle w:val="BodyText3"/>
        <w:jc w:val="both"/>
        <w:rPr>
          <w:rFonts w:ascii="Arial" w:hAnsi="Arial" w:cs="Arial"/>
          <w:szCs w:val="24"/>
          <w:lang w:val="hr-H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103"/>
        <w:gridCol w:w="1559"/>
        <w:gridCol w:w="1701"/>
      </w:tblGrid>
      <w:tr w:rsidR="0001777E" w:rsidRPr="00D9618E" w14:paraId="41D41592" w14:textId="77777777" w:rsidTr="00905BE1">
        <w:tblPrEx>
          <w:tblCellMar>
            <w:top w:w="0" w:type="dxa"/>
            <w:bottom w:w="0" w:type="dxa"/>
          </w:tblCellMar>
        </w:tblPrEx>
        <w:tc>
          <w:tcPr>
            <w:tcW w:w="959" w:type="dxa"/>
          </w:tcPr>
          <w:p w14:paraId="3ED20DBA"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Red.br</w:t>
            </w:r>
            <w:proofErr w:type="spellEnd"/>
          </w:p>
        </w:tc>
        <w:tc>
          <w:tcPr>
            <w:tcW w:w="5103" w:type="dxa"/>
          </w:tcPr>
          <w:p w14:paraId="1B65806C"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Opis</w:t>
            </w:r>
            <w:proofErr w:type="spellEnd"/>
            <w:r w:rsidRPr="00D9618E">
              <w:rPr>
                <w:rFonts w:ascii="Arial" w:hAnsi="Arial" w:cs="Arial"/>
                <w:b/>
                <w:szCs w:val="24"/>
              </w:rPr>
              <w:t xml:space="preserve"> </w:t>
            </w:r>
            <w:proofErr w:type="spellStart"/>
            <w:r w:rsidRPr="00D9618E">
              <w:rPr>
                <w:rFonts w:ascii="Arial" w:hAnsi="Arial" w:cs="Arial"/>
                <w:b/>
                <w:szCs w:val="24"/>
              </w:rPr>
              <w:t>održavanja</w:t>
            </w:r>
            <w:proofErr w:type="spellEnd"/>
          </w:p>
        </w:tc>
        <w:tc>
          <w:tcPr>
            <w:tcW w:w="1559" w:type="dxa"/>
          </w:tcPr>
          <w:p w14:paraId="1FFC7FA2"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planirano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r w:rsidRPr="00D9618E">
              <w:rPr>
                <w:rFonts w:ascii="Arial" w:hAnsi="Arial" w:cs="Arial"/>
                <w:b/>
                <w:szCs w:val="24"/>
              </w:rPr>
              <w:t>)</w:t>
            </w:r>
          </w:p>
        </w:tc>
        <w:tc>
          <w:tcPr>
            <w:tcW w:w="1701" w:type="dxa"/>
          </w:tcPr>
          <w:p w14:paraId="34B93FDF"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utrošeno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r w:rsidRPr="00D9618E">
              <w:rPr>
                <w:rFonts w:ascii="Arial" w:hAnsi="Arial" w:cs="Arial"/>
                <w:b/>
                <w:szCs w:val="24"/>
              </w:rPr>
              <w:t>)</w:t>
            </w:r>
          </w:p>
        </w:tc>
      </w:tr>
      <w:tr w:rsidR="0001777E" w:rsidRPr="00D9618E" w14:paraId="72399601" w14:textId="77777777" w:rsidTr="00905BE1">
        <w:tblPrEx>
          <w:tblCellMar>
            <w:top w:w="0" w:type="dxa"/>
            <w:bottom w:w="0" w:type="dxa"/>
          </w:tblCellMar>
        </w:tblPrEx>
        <w:tc>
          <w:tcPr>
            <w:tcW w:w="959" w:type="dxa"/>
          </w:tcPr>
          <w:p w14:paraId="004C476D"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1.</w:t>
            </w:r>
          </w:p>
        </w:tc>
        <w:tc>
          <w:tcPr>
            <w:tcW w:w="5103" w:type="dxa"/>
          </w:tcPr>
          <w:p w14:paraId="095CDBB8" w14:textId="77777777" w:rsidR="0001777E" w:rsidRPr="00D9618E" w:rsidRDefault="0001777E" w:rsidP="00905BE1">
            <w:pPr>
              <w:pStyle w:val="BodyText3"/>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čistoće</w:t>
            </w:r>
            <w:proofErr w:type="spellEnd"/>
            <w:r w:rsidRPr="00D9618E">
              <w:rPr>
                <w:rFonts w:ascii="Arial" w:hAnsi="Arial" w:cs="Arial"/>
                <w:szCs w:val="24"/>
              </w:rPr>
              <w:t xml:space="preserve"> </w:t>
            </w:r>
            <w:proofErr w:type="spellStart"/>
            <w:r w:rsidRPr="00D9618E">
              <w:rPr>
                <w:rFonts w:ascii="Arial" w:hAnsi="Arial" w:cs="Arial"/>
                <w:szCs w:val="24"/>
              </w:rPr>
              <w:t>javnih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w:t>
            </w:r>
          </w:p>
          <w:p w14:paraId="4A65E162"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metenje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ulica</w:t>
            </w:r>
            <w:proofErr w:type="spellEnd"/>
            <w:r w:rsidRPr="0001777E">
              <w:rPr>
                <w:rFonts w:ascii="Arial" w:hAnsi="Arial" w:cs="Arial"/>
                <w:szCs w:val="24"/>
                <w:lang w:val="it-IT"/>
              </w:rPr>
              <w:t xml:space="preserve"> i </w:t>
            </w:r>
            <w:proofErr w:type="spellStart"/>
            <w:r w:rsidRPr="0001777E">
              <w:rPr>
                <w:rFonts w:ascii="Arial" w:hAnsi="Arial" w:cs="Arial"/>
                <w:szCs w:val="24"/>
                <w:lang w:val="it-IT"/>
              </w:rPr>
              <w:t>trgova</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Brtonigli</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svakim</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danom</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osim</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nedjeljom</w:t>
            </w:r>
            <w:proofErr w:type="spellEnd"/>
          </w:p>
          <w:p w14:paraId="41845604"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metenje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ostalih</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asfaltiranih</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ulica</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Brtonigli</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jedanput</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tjedno</w:t>
            </w:r>
            <w:proofErr w:type="spellEnd"/>
          </w:p>
          <w:p w14:paraId="0CE4B7D0"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metenje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ulica</w:t>
            </w:r>
            <w:proofErr w:type="spellEnd"/>
            <w:r w:rsidRPr="0001777E">
              <w:rPr>
                <w:rFonts w:ascii="Arial" w:hAnsi="Arial" w:cs="Arial"/>
                <w:szCs w:val="24"/>
                <w:lang w:val="it-IT"/>
              </w:rPr>
              <w:t xml:space="preserve"> i </w:t>
            </w:r>
            <w:proofErr w:type="spellStart"/>
            <w:r w:rsidRPr="0001777E">
              <w:rPr>
                <w:rFonts w:ascii="Arial" w:hAnsi="Arial" w:cs="Arial"/>
                <w:szCs w:val="24"/>
                <w:lang w:val="it-IT"/>
              </w:rPr>
              <w:t>trgova</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naseljima</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Karigador</w:t>
            </w:r>
            <w:proofErr w:type="spellEnd"/>
            <w:r w:rsidRPr="0001777E">
              <w:rPr>
                <w:rFonts w:ascii="Arial" w:hAnsi="Arial" w:cs="Arial"/>
                <w:szCs w:val="24"/>
                <w:lang w:val="it-IT"/>
              </w:rPr>
              <w:t xml:space="preserve">, Nova Vas i Fiorini </w:t>
            </w:r>
            <w:proofErr w:type="spellStart"/>
            <w:r w:rsidRPr="0001777E">
              <w:rPr>
                <w:rFonts w:ascii="Arial" w:hAnsi="Arial" w:cs="Arial"/>
                <w:szCs w:val="24"/>
                <w:lang w:val="it-IT"/>
              </w:rPr>
              <w:t>jedanput</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tjedno</w:t>
            </w:r>
            <w:proofErr w:type="spellEnd"/>
          </w:p>
          <w:p w14:paraId="3D6C70AB"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pojačano</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čišćenje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pred</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turističku</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sezonu</w:t>
            </w:r>
            <w:proofErr w:type="spellEnd"/>
            <w:r w:rsidRPr="0001777E">
              <w:rPr>
                <w:rFonts w:ascii="Arial" w:hAnsi="Arial" w:cs="Arial"/>
                <w:szCs w:val="24"/>
                <w:lang w:val="it-IT"/>
              </w:rPr>
              <w:t xml:space="preserve"> i </w:t>
            </w:r>
            <w:proofErr w:type="spellStart"/>
            <w:r w:rsidRPr="0001777E">
              <w:rPr>
                <w:rFonts w:ascii="Arial" w:hAnsi="Arial" w:cs="Arial"/>
                <w:szCs w:val="24"/>
                <w:lang w:val="it-IT"/>
              </w:rPr>
              <w:t>tijekom</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praznika</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Brtonigli</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Novoj</w:t>
            </w:r>
            <w:proofErr w:type="spellEnd"/>
            <w:r w:rsidRPr="0001777E">
              <w:rPr>
                <w:rFonts w:ascii="Arial" w:hAnsi="Arial" w:cs="Arial"/>
                <w:szCs w:val="24"/>
                <w:lang w:val="it-IT"/>
              </w:rPr>
              <w:t xml:space="preserve"> Vasi, </w:t>
            </w:r>
            <w:proofErr w:type="spellStart"/>
            <w:r w:rsidRPr="0001777E">
              <w:rPr>
                <w:rFonts w:ascii="Arial" w:hAnsi="Arial" w:cs="Arial"/>
                <w:szCs w:val="24"/>
                <w:lang w:val="it-IT"/>
              </w:rPr>
              <w:t>Karigadoru</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Fiorinima</w:t>
            </w:r>
            <w:proofErr w:type="spellEnd"/>
            <w:r w:rsidRPr="0001777E">
              <w:rPr>
                <w:rFonts w:ascii="Arial" w:hAnsi="Arial" w:cs="Arial"/>
                <w:szCs w:val="24"/>
                <w:lang w:val="it-IT"/>
              </w:rPr>
              <w:t xml:space="preserve"> i </w:t>
            </w:r>
            <w:proofErr w:type="spellStart"/>
            <w:r w:rsidRPr="0001777E">
              <w:rPr>
                <w:rFonts w:ascii="Arial" w:hAnsi="Arial" w:cs="Arial"/>
                <w:szCs w:val="24"/>
                <w:lang w:val="it-IT"/>
              </w:rPr>
              <w:t>Radinima</w:t>
            </w:r>
            <w:proofErr w:type="spellEnd"/>
          </w:p>
          <w:p w14:paraId="042B1C41"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odvoz</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smeća</w:t>
            </w:r>
            <w:proofErr w:type="spellEnd"/>
            <w:r w:rsidRPr="0001777E">
              <w:rPr>
                <w:rFonts w:ascii="Arial" w:hAnsi="Arial" w:cs="Arial"/>
                <w:szCs w:val="24"/>
                <w:lang w:val="it-IT"/>
              </w:rPr>
              <w:t xml:space="preserve"> s </w:t>
            </w:r>
            <w:proofErr w:type="spellStart"/>
            <w:r w:rsidRPr="0001777E">
              <w:rPr>
                <w:rFonts w:ascii="Arial" w:hAnsi="Arial" w:cs="Arial"/>
                <w:szCs w:val="24"/>
                <w:lang w:val="it-IT"/>
              </w:rPr>
              <w:t>javnih</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površina</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područja</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Općine</w:t>
            </w:r>
            <w:proofErr w:type="spellEnd"/>
            <w:r w:rsidRPr="0001777E">
              <w:rPr>
                <w:rFonts w:ascii="Arial" w:hAnsi="Arial" w:cs="Arial"/>
                <w:szCs w:val="24"/>
                <w:lang w:val="it-IT"/>
              </w:rPr>
              <w:t xml:space="preserve"> Brtonigla-Verteneglio</w:t>
            </w:r>
          </w:p>
          <w:p w14:paraId="04E78BB6"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čišćenje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obale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dijela</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autocampa</w:t>
            </w:r>
            <w:proofErr w:type="spellEnd"/>
            <w:r w:rsidRPr="0001777E">
              <w:rPr>
                <w:rFonts w:ascii="Arial" w:hAnsi="Arial" w:cs="Arial"/>
                <w:szCs w:val="24"/>
                <w:lang w:val="it-IT"/>
              </w:rPr>
              <w:t xml:space="preserve"> Park Umag </w:t>
            </w:r>
          </w:p>
        </w:tc>
        <w:tc>
          <w:tcPr>
            <w:tcW w:w="1559" w:type="dxa"/>
          </w:tcPr>
          <w:p w14:paraId="41E76B08"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195.296,28</w:t>
            </w:r>
          </w:p>
        </w:tc>
        <w:tc>
          <w:tcPr>
            <w:tcW w:w="1701" w:type="dxa"/>
          </w:tcPr>
          <w:p w14:paraId="6601E84C"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194.447,59</w:t>
            </w:r>
          </w:p>
        </w:tc>
      </w:tr>
      <w:tr w:rsidR="0001777E" w:rsidRPr="00D9618E" w14:paraId="37C3047D" w14:textId="77777777" w:rsidTr="00905BE1">
        <w:tblPrEx>
          <w:tblCellMar>
            <w:top w:w="0" w:type="dxa"/>
            <w:bottom w:w="0" w:type="dxa"/>
          </w:tblCellMar>
        </w:tblPrEx>
        <w:tc>
          <w:tcPr>
            <w:tcW w:w="959" w:type="dxa"/>
          </w:tcPr>
          <w:p w14:paraId="263CA1DF"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2.</w:t>
            </w:r>
          </w:p>
        </w:tc>
        <w:tc>
          <w:tcPr>
            <w:tcW w:w="5103" w:type="dxa"/>
          </w:tcPr>
          <w:p w14:paraId="7F1AA513" w14:textId="77777777" w:rsidR="0001777E" w:rsidRPr="00D9618E" w:rsidRDefault="0001777E" w:rsidP="00905BE1">
            <w:pPr>
              <w:pStyle w:val="BodyText3"/>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javnih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w:t>
            </w:r>
          </w:p>
          <w:p w14:paraId="3C3BCB87"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održavanje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parkovnih</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površina</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naselju</w:t>
            </w:r>
            <w:proofErr w:type="spellEnd"/>
            <w:r w:rsidRPr="0001777E">
              <w:rPr>
                <w:rFonts w:ascii="Arial" w:hAnsi="Arial" w:cs="Arial"/>
                <w:szCs w:val="24"/>
                <w:lang w:val="it-IT"/>
              </w:rPr>
              <w:t xml:space="preserve"> Brtonigla-Verteneglio</w:t>
            </w:r>
          </w:p>
          <w:p w14:paraId="5CFBDD2C"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održavanje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parkovnih</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površina</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naselju</w:t>
            </w:r>
            <w:proofErr w:type="spellEnd"/>
            <w:r w:rsidRPr="0001777E">
              <w:rPr>
                <w:rFonts w:ascii="Arial" w:hAnsi="Arial" w:cs="Arial"/>
                <w:szCs w:val="24"/>
                <w:lang w:val="it-IT"/>
              </w:rPr>
              <w:t xml:space="preserve"> Nova Vas</w:t>
            </w:r>
          </w:p>
          <w:p w14:paraId="4560C6BD"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održavanje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zelenih</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površina</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naselju</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Karigador</w:t>
            </w:r>
            <w:proofErr w:type="spellEnd"/>
          </w:p>
          <w:p w14:paraId="2CB50DC3"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održavanje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zelene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površine</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naselju</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Fiorinima</w:t>
            </w:r>
            <w:proofErr w:type="spellEnd"/>
          </w:p>
          <w:p w14:paraId="38DDC828"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održavanje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nogometnih</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igrališta</w:t>
            </w:r>
            <w:proofErr w:type="spellEnd"/>
            <w:r w:rsidRPr="0001777E">
              <w:rPr>
                <w:rFonts w:ascii="Arial" w:hAnsi="Arial" w:cs="Arial"/>
                <w:szCs w:val="24"/>
                <w:lang w:val="it-IT"/>
              </w:rPr>
              <w:t xml:space="preserve"> Brtonigla-Verteneglio, Nova Vas i Fiorini</w:t>
            </w:r>
          </w:p>
          <w:p w14:paraId="2F5489F6"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zalijevanje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hortikulture</w:t>
            </w:r>
            <w:proofErr w:type="spellEnd"/>
            <w:r w:rsidRPr="0001777E">
              <w:rPr>
                <w:rFonts w:ascii="Arial" w:hAnsi="Arial" w:cs="Arial"/>
                <w:szCs w:val="24"/>
                <w:lang w:val="it-IT"/>
              </w:rPr>
              <w:t xml:space="preserve"> u </w:t>
            </w:r>
            <w:proofErr w:type="spellStart"/>
            <w:r w:rsidRPr="0001777E">
              <w:rPr>
                <w:rFonts w:ascii="Arial" w:hAnsi="Arial" w:cs="Arial"/>
                <w:szCs w:val="24"/>
                <w:lang w:val="it-IT"/>
              </w:rPr>
              <w:t>naselju</w:t>
            </w:r>
            <w:proofErr w:type="spellEnd"/>
            <w:r w:rsidRPr="0001777E">
              <w:rPr>
                <w:rFonts w:ascii="Arial" w:hAnsi="Arial" w:cs="Arial"/>
                <w:szCs w:val="24"/>
                <w:lang w:val="it-IT"/>
              </w:rPr>
              <w:t xml:space="preserve"> Brtonigla-Verteneglio</w:t>
            </w:r>
          </w:p>
          <w:p w14:paraId="593D7DA1" w14:textId="77777777" w:rsidR="0001777E" w:rsidRPr="0001777E" w:rsidRDefault="0001777E" w:rsidP="008D33DB">
            <w:pPr>
              <w:pStyle w:val="BodyText3"/>
              <w:numPr>
                <w:ilvl w:val="0"/>
                <w:numId w:val="25"/>
              </w:numPr>
              <w:spacing w:after="0"/>
              <w:rPr>
                <w:rFonts w:ascii="Arial" w:hAnsi="Arial" w:cs="Arial"/>
                <w:szCs w:val="24"/>
                <w:lang w:val="it-IT"/>
              </w:rPr>
            </w:pPr>
            <w:proofErr w:type="spellStart"/>
            <w:r w:rsidRPr="0001777E">
              <w:rPr>
                <w:rFonts w:ascii="Arial" w:hAnsi="Arial" w:cs="Arial"/>
                <w:szCs w:val="24"/>
                <w:lang w:val="it-IT"/>
              </w:rPr>
              <w:t>uklanjanje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korova</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uz</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ivičnjake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ograde</w:t>
            </w:r>
            <w:proofErr w:type="spellEnd"/>
            <w:r w:rsidRPr="0001777E">
              <w:rPr>
                <w:rFonts w:ascii="Arial" w:hAnsi="Arial" w:cs="Arial"/>
                <w:szCs w:val="24"/>
                <w:lang w:val="it-IT"/>
              </w:rPr>
              <w:t xml:space="preserve"> i </w:t>
            </w:r>
            <w:proofErr w:type="spellStart"/>
            <w:r w:rsidRPr="0001777E">
              <w:rPr>
                <w:rFonts w:ascii="Arial" w:hAnsi="Arial" w:cs="Arial"/>
                <w:szCs w:val="24"/>
                <w:lang w:val="it-IT"/>
              </w:rPr>
              <w:t>zidove</w:t>
            </w:r>
            <w:proofErr w:type="spellEnd"/>
            <w:r w:rsidRPr="0001777E">
              <w:rPr>
                <w:rFonts w:ascii="Arial" w:hAnsi="Arial" w:cs="Arial"/>
                <w:szCs w:val="24"/>
                <w:lang w:val="it-IT"/>
              </w:rPr>
              <w:t xml:space="preserve"> </w:t>
            </w:r>
            <w:proofErr w:type="spellStart"/>
            <w:r w:rsidRPr="0001777E">
              <w:rPr>
                <w:rFonts w:ascii="Arial" w:hAnsi="Arial" w:cs="Arial"/>
                <w:szCs w:val="24"/>
                <w:lang w:val="it-IT"/>
              </w:rPr>
              <w:t>zgrada</w:t>
            </w:r>
            <w:proofErr w:type="spellEnd"/>
          </w:p>
        </w:tc>
        <w:tc>
          <w:tcPr>
            <w:tcW w:w="1559" w:type="dxa"/>
          </w:tcPr>
          <w:p w14:paraId="27096C78"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193.281,72</w:t>
            </w:r>
          </w:p>
        </w:tc>
        <w:tc>
          <w:tcPr>
            <w:tcW w:w="1701" w:type="dxa"/>
          </w:tcPr>
          <w:p w14:paraId="2F930F69"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187.876,69</w:t>
            </w:r>
          </w:p>
        </w:tc>
      </w:tr>
      <w:tr w:rsidR="0001777E" w:rsidRPr="00D9618E" w14:paraId="09FF6B34" w14:textId="77777777" w:rsidTr="00905BE1">
        <w:tblPrEx>
          <w:tblCellMar>
            <w:top w:w="0" w:type="dxa"/>
            <w:bottom w:w="0" w:type="dxa"/>
          </w:tblCellMar>
        </w:tblPrEx>
        <w:tc>
          <w:tcPr>
            <w:tcW w:w="959" w:type="dxa"/>
          </w:tcPr>
          <w:p w14:paraId="4F9004FA"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lastRenderedPageBreak/>
              <w:t>3.</w:t>
            </w:r>
          </w:p>
        </w:tc>
        <w:tc>
          <w:tcPr>
            <w:tcW w:w="5103" w:type="dxa"/>
          </w:tcPr>
          <w:p w14:paraId="631BD54B" w14:textId="77777777" w:rsidR="0001777E" w:rsidRPr="00D9618E" w:rsidRDefault="0001777E" w:rsidP="00905BE1">
            <w:pPr>
              <w:pStyle w:val="BodyText3"/>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nerazvrstanih</w:t>
            </w:r>
            <w:proofErr w:type="spellEnd"/>
            <w:r w:rsidRPr="00D9618E">
              <w:rPr>
                <w:rFonts w:ascii="Arial" w:hAnsi="Arial" w:cs="Arial"/>
                <w:szCs w:val="24"/>
              </w:rPr>
              <w:t xml:space="preserve"> cesta:</w:t>
            </w:r>
          </w:p>
          <w:p w14:paraId="3DD27C5B" w14:textId="77777777" w:rsidR="0001777E" w:rsidRPr="00D9618E" w:rsidRDefault="0001777E" w:rsidP="008D33DB">
            <w:pPr>
              <w:pStyle w:val="BodyText3"/>
              <w:numPr>
                <w:ilvl w:val="0"/>
                <w:numId w:val="25"/>
              </w:numPr>
              <w:spacing w:after="0"/>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nerazvrstanih</w:t>
            </w:r>
            <w:proofErr w:type="spellEnd"/>
            <w:r w:rsidRPr="00D9618E">
              <w:rPr>
                <w:rFonts w:ascii="Arial" w:hAnsi="Arial" w:cs="Arial"/>
                <w:szCs w:val="24"/>
              </w:rPr>
              <w:t xml:space="preserve"> cesta </w:t>
            </w:r>
            <w:proofErr w:type="spellStart"/>
            <w:r w:rsidRPr="00D9618E">
              <w:rPr>
                <w:rFonts w:ascii="Arial" w:hAnsi="Arial" w:cs="Arial"/>
                <w:szCs w:val="24"/>
              </w:rPr>
              <w:t>redovno</w:t>
            </w:r>
            <w:proofErr w:type="spellEnd"/>
          </w:p>
          <w:p w14:paraId="4EF98E4B" w14:textId="77777777" w:rsidR="0001777E" w:rsidRPr="00D9618E" w:rsidRDefault="0001777E" w:rsidP="008D33DB">
            <w:pPr>
              <w:pStyle w:val="BodyText3"/>
              <w:numPr>
                <w:ilvl w:val="0"/>
                <w:numId w:val="25"/>
              </w:numPr>
              <w:spacing w:after="0"/>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proofErr w:type="gramStart"/>
            <w:r w:rsidRPr="00D9618E">
              <w:rPr>
                <w:rFonts w:ascii="Arial" w:hAnsi="Arial" w:cs="Arial"/>
                <w:szCs w:val="24"/>
              </w:rPr>
              <w:t>nerazvrstanih</w:t>
            </w:r>
            <w:proofErr w:type="spellEnd"/>
            <w:r w:rsidRPr="00D9618E">
              <w:rPr>
                <w:rFonts w:ascii="Arial" w:hAnsi="Arial" w:cs="Arial"/>
                <w:szCs w:val="24"/>
              </w:rPr>
              <w:t xml:space="preserve">  cesta</w:t>
            </w:r>
            <w:proofErr w:type="gramEnd"/>
            <w:r w:rsidRPr="00D9618E">
              <w:rPr>
                <w:rFonts w:ascii="Arial" w:hAnsi="Arial" w:cs="Arial"/>
                <w:szCs w:val="24"/>
              </w:rPr>
              <w:t xml:space="preserve"> </w:t>
            </w:r>
            <w:proofErr w:type="spellStart"/>
            <w:r w:rsidRPr="00D9618E">
              <w:rPr>
                <w:rFonts w:ascii="Arial" w:hAnsi="Arial" w:cs="Arial"/>
                <w:szCs w:val="24"/>
              </w:rPr>
              <w:t>izvanredno</w:t>
            </w:r>
            <w:proofErr w:type="spellEnd"/>
          </w:p>
          <w:p w14:paraId="56D4A7EA" w14:textId="77777777" w:rsidR="0001777E" w:rsidRPr="00D9618E" w:rsidRDefault="0001777E" w:rsidP="008D33DB">
            <w:pPr>
              <w:pStyle w:val="BodyText3"/>
              <w:numPr>
                <w:ilvl w:val="0"/>
                <w:numId w:val="25"/>
              </w:numPr>
              <w:spacing w:after="0"/>
              <w:jc w:val="both"/>
              <w:rPr>
                <w:rFonts w:ascii="Arial" w:hAnsi="Arial" w:cs="Arial"/>
                <w:szCs w:val="24"/>
              </w:rPr>
            </w:pPr>
            <w:proofErr w:type="spellStart"/>
            <w:r w:rsidRPr="00D9618E">
              <w:rPr>
                <w:rFonts w:ascii="Arial" w:hAnsi="Arial" w:cs="Arial"/>
                <w:szCs w:val="24"/>
              </w:rPr>
              <w:t>zimska</w:t>
            </w:r>
            <w:proofErr w:type="spellEnd"/>
            <w:r w:rsidRPr="00D9618E">
              <w:rPr>
                <w:rFonts w:ascii="Arial" w:hAnsi="Arial" w:cs="Arial"/>
                <w:szCs w:val="24"/>
              </w:rPr>
              <w:t xml:space="preserve"> </w:t>
            </w:r>
            <w:proofErr w:type="spellStart"/>
            <w:r w:rsidRPr="00D9618E">
              <w:rPr>
                <w:rFonts w:ascii="Arial" w:hAnsi="Arial" w:cs="Arial"/>
                <w:szCs w:val="24"/>
              </w:rPr>
              <w:t>služba</w:t>
            </w:r>
            <w:proofErr w:type="spellEnd"/>
          </w:p>
          <w:p w14:paraId="373A9F97" w14:textId="77777777" w:rsidR="0001777E" w:rsidRPr="00D9618E" w:rsidRDefault="0001777E" w:rsidP="008D33DB">
            <w:pPr>
              <w:pStyle w:val="BodyText3"/>
              <w:numPr>
                <w:ilvl w:val="0"/>
                <w:numId w:val="25"/>
              </w:numPr>
              <w:spacing w:after="0"/>
              <w:jc w:val="both"/>
              <w:rPr>
                <w:rFonts w:ascii="Arial" w:hAnsi="Arial" w:cs="Arial"/>
                <w:szCs w:val="24"/>
              </w:rPr>
            </w:pPr>
            <w:proofErr w:type="spellStart"/>
            <w:r w:rsidRPr="00D9618E">
              <w:rPr>
                <w:rFonts w:ascii="Arial" w:hAnsi="Arial" w:cs="Arial"/>
                <w:szCs w:val="24"/>
              </w:rPr>
              <w:t>Nabava</w:t>
            </w:r>
            <w:proofErr w:type="spellEnd"/>
            <w:r w:rsidRPr="00D9618E">
              <w:rPr>
                <w:rFonts w:ascii="Arial" w:hAnsi="Arial" w:cs="Arial"/>
                <w:szCs w:val="24"/>
              </w:rPr>
              <w:t xml:space="preserve"> </w:t>
            </w:r>
            <w:proofErr w:type="spellStart"/>
            <w:r w:rsidRPr="00D9618E">
              <w:rPr>
                <w:rFonts w:ascii="Arial" w:hAnsi="Arial" w:cs="Arial"/>
                <w:szCs w:val="24"/>
              </w:rPr>
              <w:t>radne</w:t>
            </w:r>
            <w:proofErr w:type="spellEnd"/>
            <w:r w:rsidRPr="00D9618E">
              <w:rPr>
                <w:rFonts w:ascii="Arial" w:hAnsi="Arial" w:cs="Arial"/>
                <w:szCs w:val="24"/>
              </w:rPr>
              <w:t xml:space="preserve"> </w:t>
            </w:r>
            <w:proofErr w:type="spellStart"/>
            <w:r w:rsidRPr="00D9618E">
              <w:rPr>
                <w:rFonts w:ascii="Arial" w:hAnsi="Arial" w:cs="Arial"/>
                <w:szCs w:val="24"/>
              </w:rPr>
              <w:t>mehanizacije</w:t>
            </w:r>
            <w:proofErr w:type="spellEnd"/>
          </w:p>
        </w:tc>
        <w:tc>
          <w:tcPr>
            <w:tcW w:w="1559" w:type="dxa"/>
          </w:tcPr>
          <w:p w14:paraId="5F0926B1"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315.402,00</w:t>
            </w:r>
          </w:p>
        </w:tc>
        <w:tc>
          <w:tcPr>
            <w:tcW w:w="1701" w:type="dxa"/>
          </w:tcPr>
          <w:p w14:paraId="7D1E2F09"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175.478,50</w:t>
            </w:r>
          </w:p>
        </w:tc>
      </w:tr>
      <w:tr w:rsidR="0001777E" w:rsidRPr="00D9618E" w14:paraId="10392BCF" w14:textId="77777777" w:rsidTr="00905BE1">
        <w:tblPrEx>
          <w:tblCellMar>
            <w:top w:w="0" w:type="dxa"/>
            <w:bottom w:w="0" w:type="dxa"/>
          </w:tblCellMar>
        </w:tblPrEx>
        <w:tc>
          <w:tcPr>
            <w:tcW w:w="959" w:type="dxa"/>
          </w:tcPr>
          <w:p w14:paraId="26C051FB"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4.</w:t>
            </w:r>
          </w:p>
        </w:tc>
        <w:tc>
          <w:tcPr>
            <w:tcW w:w="5103" w:type="dxa"/>
          </w:tcPr>
          <w:p w14:paraId="3B15C47A" w14:textId="77777777" w:rsidR="0001777E" w:rsidRPr="00D9618E" w:rsidRDefault="0001777E" w:rsidP="00905BE1">
            <w:pPr>
              <w:pStyle w:val="BodyText3"/>
              <w:rPr>
                <w:rFonts w:ascii="Arial" w:hAnsi="Arial" w:cs="Arial"/>
                <w:szCs w:val="24"/>
              </w:rPr>
            </w:pPr>
            <w:proofErr w:type="spellStart"/>
            <w:r w:rsidRPr="00D9618E">
              <w:rPr>
                <w:rFonts w:ascii="Arial" w:hAnsi="Arial" w:cs="Arial"/>
                <w:szCs w:val="24"/>
              </w:rPr>
              <w:t>Utrošak</w:t>
            </w:r>
            <w:proofErr w:type="spellEnd"/>
            <w:r w:rsidRPr="00D9618E">
              <w:rPr>
                <w:rFonts w:ascii="Arial" w:hAnsi="Arial" w:cs="Arial"/>
                <w:szCs w:val="24"/>
              </w:rPr>
              <w:t xml:space="preserve"> i </w:t>
            </w: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javne</w:t>
            </w:r>
            <w:proofErr w:type="spellEnd"/>
            <w:r w:rsidRPr="00D9618E">
              <w:rPr>
                <w:rFonts w:ascii="Arial" w:hAnsi="Arial" w:cs="Arial"/>
                <w:szCs w:val="24"/>
              </w:rPr>
              <w:t xml:space="preserve"> </w:t>
            </w:r>
            <w:proofErr w:type="spellStart"/>
            <w:r w:rsidRPr="00D9618E">
              <w:rPr>
                <w:rFonts w:ascii="Arial" w:hAnsi="Arial" w:cs="Arial"/>
                <w:szCs w:val="24"/>
              </w:rPr>
              <w:t>rasvjete</w:t>
            </w:r>
            <w:proofErr w:type="spellEnd"/>
            <w:r w:rsidRPr="00D9618E">
              <w:rPr>
                <w:rFonts w:ascii="Arial" w:hAnsi="Arial" w:cs="Arial"/>
                <w:szCs w:val="24"/>
              </w:rPr>
              <w:t>:</w:t>
            </w:r>
          </w:p>
          <w:p w14:paraId="4D1F624C" w14:textId="77777777" w:rsidR="0001777E" w:rsidRPr="00D9618E" w:rsidRDefault="0001777E" w:rsidP="008D33DB">
            <w:pPr>
              <w:pStyle w:val="BodyText3"/>
              <w:numPr>
                <w:ilvl w:val="0"/>
                <w:numId w:val="25"/>
              </w:numPr>
              <w:spacing w:after="0"/>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sistema</w:t>
            </w:r>
            <w:proofErr w:type="spellEnd"/>
            <w:r w:rsidRPr="00D9618E">
              <w:rPr>
                <w:rFonts w:ascii="Arial" w:hAnsi="Arial" w:cs="Arial"/>
                <w:szCs w:val="24"/>
              </w:rPr>
              <w:t xml:space="preserve"> </w:t>
            </w:r>
            <w:proofErr w:type="spellStart"/>
            <w:r w:rsidRPr="00D9618E">
              <w:rPr>
                <w:rFonts w:ascii="Arial" w:hAnsi="Arial" w:cs="Arial"/>
                <w:szCs w:val="24"/>
              </w:rPr>
              <w:t>javne</w:t>
            </w:r>
            <w:proofErr w:type="spellEnd"/>
            <w:r w:rsidRPr="00D9618E">
              <w:rPr>
                <w:rFonts w:ascii="Arial" w:hAnsi="Arial" w:cs="Arial"/>
                <w:szCs w:val="24"/>
              </w:rPr>
              <w:t xml:space="preserve"> </w:t>
            </w:r>
            <w:proofErr w:type="spellStart"/>
            <w:r w:rsidRPr="00D9618E">
              <w:rPr>
                <w:rFonts w:ascii="Arial" w:hAnsi="Arial" w:cs="Arial"/>
                <w:szCs w:val="24"/>
              </w:rPr>
              <w:t>rasvjete</w:t>
            </w:r>
            <w:proofErr w:type="spellEnd"/>
          </w:p>
          <w:p w14:paraId="480ADF9E" w14:textId="77777777" w:rsidR="0001777E" w:rsidRPr="00D9618E" w:rsidRDefault="0001777E" w:rsidP="008D33DB">
            <w:pPr>
              <w:pStyle w:val="BodyText3"/>
              <w:numPr>
                <w:ilvl w:val="0"/>
                <w:numId w:val="25"/>
              </w:numPr>
              <w:spacing w:after="0"/>
              <w:rPr>
                <w:rFonts w:ascii="Arial" w:hAnsi="Arial" w:cs="Arial"/>
                <w:szCs w:val="24"/>
              </w:rPr>
            </w:pPr>
            <w:proofErr w:type="spellStart"/>
            <w:r w:rsidRPr="00D9618E">
              <w:rPr>
                <w:rFonts w:ascii="Arial" w:hAnsi="Arial" w:cs="Arial"/>
                <w:szCs w:val="24"/>
              </w:rPr>
              <w:t>utrošak</w:t>
            </w:r>
            <w:proofErr w:type="spellEnd"/>
            <w:r w:rsidRPr="00D9618E">
              <w:rPr>
                <w:rFonts w:ascii="Arial" w:hAnsi="Arial" w:cs="Arial"/>
                <w:szCs w:val="24"/>
              </w:rPr>
              <w:t xml:space="preserve"> </w:t>
            </w:r>
            <w:proofErr w:type="spellStart"/>
            <w:r w:rsidRPr="00D9618E">
              <w:rPr>
                <w:rFonts w:ascii="Arial" w:hAnsi="Arial" w:cs="Arial"/>
                <w:szCs w:val="24"/>
              </w:rPr>
              <w:t>električne</w:t>
            </w:r>
            <w:proofErr w:type="spellEnd"/>
            <w:r w:rsidRPr="00D9618E">
              <w:rPr>
                <w:rFonts w:ascii="Arial" w:hAnsi="Arial" w:cs="Arial"/>
                <w:szCs w:val="24"/>
              </w:rPr>
              <w:t xml:space="preserve"> </w:t>
            </w:r>
            <w:proofErr w:type="spellStart"/>
            <w:r w:rsidRPr="00D9618E">
              <w:rPr>
                <w:rFonts w:ascii="Arial" w:hAnsi="Arial" w:cs="Arial"/>
                <w:szCs w:val="24"/>
              </w:rPr>
              <w:t>energije</w:t>
            </w:r>
            <w:proofErr w:type="spellEnd"/>
            <w:r w:rsidRPr="00D9618E">
              <w:rPr>
                <w:rFonts w:ascii="Arial" w:hAnsi="Arial" w:cs="Arial"/>
                <w:szCs w:val="24"/>
              </w:rPr>
              <w:t xml:space="preserve"> </w:t>
            </w:r>
            <w:proofErr w:type="spellStart"/>
            <w:r w:rsidRPr="00D9618E">
              <w:rPr>
                <w:rFonts w:ascii="Arial" w:hAnsi="Arial" w:cs="Arial"/>
                <w:szCs w:val="24"/>
              </w:rPr>
              <w:t>javne</w:t>
            </w:r>
            <w:proofErr w:type="spellEnd"/>
            <w:r w:rsidRPr="00D9618E">
              <w:rPr>
                <w:rFonts w:ascii="Arial" w:hAnsi="Arial" w:cs="Arial"/>
                <w:szCs w:val="24"/>
              </w:rPr>
              <w:t xml:space="preserve"> </w:t>
            </w:r>
            <w:proofErr w:type="spellStart"/>
            <w:r w:rsidRPr="00D9618E">
              <w:rPr>
                <w:rFonts w:ascii="Arial" w:hAnsi="Arial" w:cs="Arial"/>
                <w:szCs w:val="24"/>
              </w:rPr>
              <w:t>rasvjete</w:t>
            </w:r>
            <w:proofErr w:type="spellEnd"/>
          </w:p>
          <w:p w14:paraId="64317A5A" w14:textId="77777777" w:rsidR="0001777E" w:rsidRPr="00D9618E" w:rsidRDefault="0001777E" w:rsidP="008D33DB">
            <w:pPr>
              <w:pStyle w:val="BodyText3"/>
              <w:numPr>
                <w:ilvl w:val="0"/>
                <w:numId w:val="25"/>
              </w:numPr>
              <w:spacing w:after="0"/>
              <w:rPr>
                <w:rFonts w:ascii="Arial" w:hAnsi="Arial" w:cs="Arial"/>
                <w:szCs w:val="24"/>
              </w:rPr>
            </w:pPr>
            <w:proofErr w:type="spellStart"/>
            <w:r w:rsidRPr="00D9618E">
              <w:rPr>
                <w:rFonts w:ascii="Arial" w:hAnsi="Arial" w:cs="Arial"/>
                <w:szCs w:val="24"/>
              </w:rPr>
              <w:t>dekorativna</w:t>
            </w:r>
            <w:proofErr w:type="spellEnd"/>
            <w:r w:rsidRPr="00D9618E">
              <w:rPr>
                <w:rFonts w:ascii="Arial" w:hAnsi="Arial" w:cs="Arial"/>
                <w:szCs w:val="24"/>
              </w:rPr>
              <w:t xml:space="preserve"> </w:t>
            </w:r>
            <w:proofErr w:type="spellStart"/>
            <w:r w:rsidRPr="00D9618E">
              <w:rPr>
                <w:rFonts w:ascii="Arial" w:hAnsi="Arial" w:cs="Arial"/>
                <w:szCs w:val="24"/>
              </w:rPr>
              <w:t>javna</w:t>
            </w:r>
            <w:proofErr w:type="spellEnd"/>
            <w:r w:rsidRPr="00D9618E">
              <w:rPr>
                <w:rFonts w:ascii="Arial" w:hAnsi="Arial" w:cs="Arial"/>
                <w:szCs w:val="24"/>
              </w:rPr>
              <w:t xml:space="preserve"> </w:t>
            </w:r>
            <w:proofErr w:type="spellStart"/>
            <w:r w:rsidRPr="00D9618E">
              <w:rPr>
                <w:rFonts w:ascii="Arial" w:hAnsi="Arial" w:cs="Arial"/>
                <w:szCs w:val="24"/>
              </w:rPr>
              <w:t>rasvjeta</w:t>
            </w:r>
            <w:proofErr w:type="spellEnd"/>
          </w:p>
        </w:tc>
        <w:tc>
          <w:tcPr>
            <w:tcW w:w="1559" w:type="dxa"/>
          </w:tcPr>
          <w:p w14:paraId="592FB33F"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490.000,00</w:t>
            </w:r>
          </w:p>
        </w:tc>
        <w:tc>
          <w:tcPr>
            <w:tcW w:w="1701" w:type="dxa"/>
          </w:tcPr>
          <w:p w14:paraId="15FC6EF3"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421.405,00</w:t>
            </w:r>
          </w:p>
        </w:tc>
      </w:tr>
      <w:tr w:rsidR="0001777E" w:rsidRPr="00D9618E" w14:paraId="446D2E7F" w14:textId="77777777" w:rsidTr="00905BE1">
        <w:tblPrEx>
          <w:tblCellMar>
            <w:top w:w="0" w:type="dxa"/>
            <w:bottom w:w="0" w:type="dxa"/>
          </w:tblCellMar>
        </w:tblPrEx>
        <w:tc>
          <w:tcPr>
            <w:tcW w:w="959" w:type="dxa"/>
          </w:tcPr>
          <w:p w14:paraId="7C525B45"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5.</w:t>
            </w:r>
          </w:p>
        </w:tc>
        <w:tc>
          <w:tcPr>
            <w:tcW w:w="5103" w:type="dxa"/>
          </w:tcPr>
          <w:p w14:paraId="7E84534F" w14:textId="77777777" w:rsidR="0001777E" w:rsidRPr="00D9618E" w:rsidRDefault="0001777E" w:rsidP="00905BE1">
            <w:pPr>
              <w:pStyle w:val="BodyText3"/>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groblja</w:t>
            </w:r>
            <w:proofErr w:type="spellEnd"/>
            <w:r w:rsidRPr="00D9618E">
              <w:rPr>
                <w:rFonts w:ascii="Arial" w:hAnsi="Arial" w:cs="Arial"/>
                <w:szCs w:val="24"/>
              </w:rPr>
              <w:t>:</w:t>
            </w:r>
          </w:p>
          <w:p w14:paraId="357CF79C" w14:textId="77777777" w:rsidR="0001777E" w:rsidRPr="00D9618E" w:rsidRDefault="0001777E" w:rsidP="008D33DB">
            <w:pPr>
              <w:pStyle w:val="BodyText3"/>
              <w:numPr>
                <w:ilvl w:val="0"/>
                <w:numId w:val="25"/>
              </w:numPr>
              <w:spacing w:after="0"/>
              <w:jc w:val="both"/>
              <w:rPr>
                <w:rFonts w:ascii="Arial" w:hAnsi="Arial" w:cs="Arial"/>
                <w:szCs w:val="24"/>
              </w:rPr>
            </w:pPr>
            <w:proofErr w:type="spellStart"/>
            <w:r w:rsidRPr="00D9618E">
              <w:rPr>
                <w:rFonts w:ascii="Arial" w:hAnsi="Arial" w:cs="Arial"/>
                <w:szCs w:val="24"/>
              </w:rPr>
              <w:t>godišnje</w:t>
            </w:r>
            <w:proofErr w:type="spellEnd"/>
            <w:r w:rsidRPr="00D9618E">
              <w:rPr>
                <w:rFonts w:ascii="Arial" w:hAnsi="Arial" w:cs="Arial"/>
                <w:szCs w:val="24"/>
              </w:rPr>
              <w:t xml:space="preserve"> </w:t>
            </w: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mjesnih</w:t>
            </w:r>
            <w:proofErr w:type="spellEnd"/>
            <w:r w:rsidRPr="00D9618E">
              <w:rPr>
                <w:rFonts w:ascii="Arial" w:hAnsi="Arial" w:cs="Arial"/>
                <w:szCs w:val="24"/>
              </w:rPr>
              <w:t xml:space="preserve">   </w:t>
            </w:r>
          </w:p>
          <w:p w14:paraId="1633E388" w14:textId="77777777" w:rsidR="0001777E" w:rsidRPr="0001777E" w:rsidRDefault="0001777E" w:rsidP="00905BE1">
            <w:pPr>
              <w:pStyle w:val="BodyText3"/>
              <w:ind w:left="360"/>
              <w:jc w:val="both"/>
              <w:rPr>
                <w:rFonts w:ascii="Arial" w:hAnsi="Arial" w:cs="Arial"/>
                <w:szCs w:val="24"/>
                <w:lang w:val="it-IT"/>
              </w:rPr>
            </w:pPr>
            <w:proofErr w:type="spellStart"/>
            <w:r w:rsidRPr="0001777E">
              <w:rPr>
                <w:rFonts w:ascii="Arial" w:hAnsi="Arial" w:cs="Arial"/>
                <w:szCs w:val="24"/>
                <w:lang w:val="it-IT"/>
              </w:rPr>
              <w:t>groblja</w:t>
            </w:r>
            <w:proofErr w:type="spellEnd"/>
            <w:r w:rsidRPr="0001777E">
              <w:rPr>
                <w:rFonts w:ascii="Arial" w:hAnsi="Arial" w:cs="Arial"/>
                <w:szCs w:val="24"/>
                <w:lang w:val="it-IT"/>
              </w:rPr>
              <w:t xml:space="preserve"> Brtonigla-Verteneglio i Nova Vas</w:t>
            </w:r>
          </w:p>
        </w:tc>
        <w:tc>
          <w:tcPr>
            <w:tcW w:w="1559" w:type="dxa"/>
          </w:tcPr>
          <w:p w14:paraId="5FAC934C"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36.000,00</w:t>
            </w:r>
          </w:p>
        </w:tc>
        <w:tc>
          <w:tcPr>
            <w:tcW w:w="1701" w:type="dxa"/>
          </w:tcPr>
          <w:p w14:paraId="7A9BC1F8"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 xml:space="preserve">  37.944,74</w:t>
            </w:r>
          </w:p>
        </w:tc>
      </w:tr>
      <w:tr w:rsidR="0001777E" w:rsidRPr="00D9618E" w14:paraId="1C524456" w14:textId="77777777" w:rsidTr="00905BE1">
        <w:tblPrEx>
          <w:tblCellMar>
            <w:top w:w="0" w:type="dxa"/>
            <w:bottom w:w="0" w:type="dxa"/>
          </w:tblCellMar>
        </w:tblPrEx>
        <w:tc>
          <w:tcPr>
            <w:tcW w:w="959" w:type="dxa"/>
          </w:tcPr>
          <w:p w14:paraId="2B9D8B17" w14:textId="77777777" w:rsidR="0001777E" w:rsidRPr="00D9618E" w:rsidRDefault="0001777E" w:rsidP="00905BE1">
            <w:pPr>
              <w:pStyle w:val="BodyText3"/>
              <w:jc w:val="both"/>
              <w:rPr>
                <w:rFonts w:ascii="Arial" w:hAnsi="Arial" w:cs="Arial"/>
                <w:szCs w:val="24"/>
              </w:rPr>
            </w:pPr>
          </w:p>
        </w:tc>
        <w:tc>
          <w:tcPr>
            <w:tcW w:w="5103" w:type="dxa"/>
          </w:tcPr>
          <w:p w14:paraId="55EDB9BC" w14:textId="77777777" w:rsidR="0001777E" w:rsidRPr="00D9618E" w:rsidRDefault="0001777E" w:rsidP="00905BE1">
            <w:pPr>
              <w:pStyle w:val="BodyText3"/>
              <w:jc w:val="both"/>
              <w:rPr>
                <w:rFonts w:ascii="Arial" w:hAnsi="Arial" w:cs="Arial"/>
                <w:b/>
                <w:szCs w:val="24"/>
              </w:rPr>
            </w:pPr>
            <w:r w:rsidRPr="00D9618E">
              <w:rPr>
                <w:rFonts w:ascii="Arial" w:hAnsi="Arial" w:cs="Arial"/>
                <w:b/>
                <w:szCs w:val="24"/>
              </w:rPr>
              <w:t xml:space="preserve">SVEUKUPNO </w:t>
            </w:r>
            <w:proofErr w:type="spellStart"/>
            <w:r w:rsidRPr="00D9618E">
              <w:rPr>
                <w:rFonts w:ascii="Arial" w:hAnsi="Arial" w:cs="Arial"/>
                <w:b/>
                <w:szCs w:val="24"/>
              </w:rPr>
              <w:t>kn</w:t>
            </w:r>
            <w:proofErr w:type="spellEnd"/>
            <w:r w:rsidRPr="00D9618E">
              <w:rPr>
                <w:rFonts w:ascii="Arial" w:hAnsi="Arial" w:cs="Arial"/>
                <w:b/>
                <w:szCs w:val="24"/>
              </w:rPr>
              <w:t>:</w:t>
            </w:r>
          </w:p>
        </w:tc>
        <w:tc>
          <w:tcPr>
            <w:tcW w:w="1559" w:type="dxa"/>
          </w:tcPr>
          <w:p w14:paraId="1BFB4CF9" w14:textId="77777777" w:rsidR="0001777E" w:rsidRPr="00D9618E" w:rsidRDefault="0001777E" w:rsidP="00905BE1">
            <w:pPr>
              <w:pStyle w:val="BodyText3"/>
              <w:ind w:left="-106"/>
              <w:jc w:val="both"/>
              <w:rPr>
                <w:rFonts w:ascii="Arial" w:hAnsi="Arial" w:cs="Arial"/>
                <w:b/>
                <w:szCs w:val="24"/>
              </w:rPr>
            </w:pPr>
            <w:r w:rsidRPr="00D9618E">
              <w:rPr>
                <w:rFonts w:ascii="Arial" w:hAnsi="Arial" w:cs="Arial"/>
                <w:b/>
                <w:szCs w:val="24"/>
              </w:rPr>
              <w:t>1.229.980,00</w:t>
            </w:r>
          </w:p>
        </w:tc>
        <w:tc>
          <w:tcPr>
            <w:tcW w:w="1701" w:type="dxa"/>
          </w:tcPr>
          <w:p w14:paraId="12C4A09C" w14:textId="77777777" w:rsidR="0001777E" w:rsidRPr="00D9618E" w:rsidRDefault="0001777E" w:rsidP="00905BE1">
            <w:pPr>
              <w:pStyle w:val="BodyText3"/>
              <w:jc w:val="both"/>
              <w:rPr>
                <w:rFonts w:ascii="Arial" w:hAnsi="Arial" w:cs="Arial"/>
                <w:b/>
                <w:szCs w:val="24"/>
              </w:rPr>
            </w:pPr>
            <w:r w:rsidRPr="00D9618E">
              <w:rPr>
                <w:rFonts w:ascii="Arial" w:hAnsi="Arial" w:cs="Arial"/>
                <w:b/>
                <w:szCs w:val="24"/>
              </w:rPr>
              <w:t>1.017.152,52</w:t>
            </w:r>
          </w:p>
        </w:tc>
      </w:tr>
    </w:tbl>
    <w:p w14:paraId="1B144B8B" w14:textId="77777777" w:rsidR="0001777E" w:rsidRDefault="0001777E" w:rsidP="0001777E">
      <w:pPr>
        <w:pStyle w:val="BodyText3"/>
        <w:jc w:val="both"/>
        <w:rPr>
          <w:rFonts w:ascii="Arial" w:hAnsi="Arial" w:cs="Arial"/>
          <w:szCs w:val="24"/>
        </w:rPr>
      </w:pPr>
    </w:p>
    <w:p w14:paraId="74A2E517" w14:textId="77777777" w:rsidR="0001777E" w:rsidRPr="003933F4" w:rsidRDefault="0001777E" w:rsidP="0001777E">
      <w:pPr>
        <w:pStyle w:val="BodyText3"/>
        <w:jc w:val="both"/>
        <w:rPr>
          <w:rFonts w:ascii="Arial" w:hAnsi="Arial" w:cs="Arial"/>
          <w:sz w:val="24"/>
          <w:szCs w:val="24"/>
        </w:rPr>
      </w:pPr>
    </w:p>
    <w:p w14:paraId="283B9C24" w14:textId="77777777" w:rsidR="0001777E" w:rsidRPr="003933F4" w:rsidRDefault="0001777E" w:rsidP="0001777E">
      <w:pPr>
        <w:pStyle w:val="BodyText3"/>
        <w:ind w:firstLine="720"/>
        <w:jc w:val="both"/>
        <w:rPr>
          <w:rFonts w:ascii="Arial" w:hAnsi="Arial" w:cs="Arial"/>
          <w:sz w:val="24"/>
          <w:szCs w:val="24"/>
        </w:rPr>
      </w:pPr>
      <w:proofErr w:type="spellStart"/>
      <w:r w:rsidRPr="003933F4">
        <w:rPr>
          <w:rFonts w:ascii="Arial" w:hAnsi="Arial" w:cs="Arial"/>
          <w:sz w:val="24"/>
          <w:szCs w:val="24"/>
        </w:rPr>
        <w:t>Iz</w:t>
      </w:r>
      <w:proofErr w:type="spellEnd"/>
      <w:r w:rsidRPr="003933F4">
        <w:rPr>
          <w:rFonts w:ascii="Arial" w:hAnsi="Arial" w:cs="Arial"/>
          <w:sz w:val="24"/>
          <w:szCs w:val="24"/>
        </w:rPr>
        <w:t xml:space="preserve"> </w:t>
      </w:r>
      <w:proofErr w:type="spellStart"/>
      <w:r w:rsidRPr="003933F4">
        <w:rPr>
          <w:rFonts w:ascii="Arial" w:hAnsi="Arial" w:cs="Arial"/>
          <w:sz w:val="24"/>
          <w:szCs w:val="24"/>
        </w:rPr>
        <w:t>tabelarnog</w:t>
      </w:r>
      <w:proofErr w:type="spellEnd"/>
      <w:r w:rsidRPr="003933F4">
        <w:rPr>
          <w:rFonts w:ascii="Arial" w:hAnsi="Arial" w:cs="Arial"/>
          <w:sz w:val="24"/>
          <w:szCs w:val="24"/>
        </w:rPr>
        <w:t xml:space="preserve"> </w:t>
      </w:r>
      <w:proofErr w:type="spellStart"/>
      <w:r w:rsidRPr="003933F4">
        <w:rPr>
          <w:rFonts w:ascii="Arial" w:hAnsi="Arial" w:cs="Arial"/>
          <w:sz w:val="24"/>
          <w:szCs w:val="24"/>
        </w:rPr>
        <w:t>prikaza</w:t>
      </w:r>
      <w:proofErr w:type="spellEnd"/>
      <w:r w:rsidRPr="003933F4">
        <w:rPr>
          <w:rFonts w:ascii="Arial" w:hAnsi="Arial" w:cs="Arial"/>
          <w:sz w:val="24"/>
          <w:szCs w:val="24"/>
        </w:rPr>
        <w:t xml:space="preserve"> </w:t>
      </w:r>
      <w:proofErr w:type="spellStart"/>
      <w:r w:rsidRPr="003933F4">
        <w:rPr>
          <w:rFonts w:ascii="Arial" w:hAnsi="Arial" w:cs="Arial"/>
          <w:sz w:val="24"/>
          <w:szCs w:val="24"/>
        </w:rPr>
        <w:t>razvidno</w:t>
      </w:r>
      <w:proofErr w:type="spellEnd"/>
      <w:r w:rsidRPr="003933F4">
        <w:rPr>
          <w:rFonts w:ascii="Arial" w:hAnsi="Arial" w:cs="Arial"/>
          <w:sz w:val="24"/>
          <w:szCs w:val="24"/>
        </w:rPr>
        <w:t xml:space="preserve"> je da je za </w:t>
      </w:r>
      <w:proofErr w:type="spellStart"/>
      <w:r w:rsidRPr="003933F4">
        <w:rPr>
          <w:rFonts w:ascii="Arial" w:hAnsi="Arial" w:cs="Arial"/>
          <w:sz w:val="24"/>
          <w:szCs w:val="24"/>
        </w:rPr>
        <w:t>realizaciju</w:t>
      </w:r>
      <w:proofErr w:type="spellEnd"/>
      <w:r w:rsidRPr="003933F4">
        <w:rPr>
          <w:rFonts w:ascii="Arial" w:hAnsi="Arial" w:cs="Arial"/>
          <w:sz w:val="24"/>
          <w:szCs w:val="24"/>
        </w:rPr>
        <w:t xml:space="preserve"> </w:t>
      </w:r>
      <w:proofErr w:type="spellStart"/>
      <w:r w:rsidRPr="003933F4">
        <w:rPr>
          <w:rFonts w:ascii="Arial" w:hAnsi="Arial" w:cs="Arial"/>
          <w:sz w:val="24"/>
          <w:szCs w:val="24"/>
        </w:rPr>
        <w:t>Programa</w:t>
      </w:r>
      <w:proofErr w:type="spellEnd"/>
      <w:r w:rsidRPr="003933F4">
        <w:rPr>
          <w:rFonts w:ascii="Arial" w:hAnsi="Arial" w:cs="Arial"/>
          <w:sz w:val="24"/>
          <w:szCs w:val="24"/>
        </w:rPr>
        <w:t xml:space="preserve"> </w:t>
      </w:r>
      <w:proofErr w:type="spellStart"/>
      <w:r w:rsidRPr="003933F4">
        <w:rPr>
          <w:rFonts w:ascii="Arial" w:hAnsi="Arial" w:cs="Arial"/>
          <w:sz w:val="24"/>
          <w:szCs w:val="24"/>
        </w:rPr>
        <w:t>održavanja</w:t>
      </w:r>
      <w:proofErr w:type="spellEnd"/>
      <w:r w:rsidRPr="003933F4">
        <w:rPr>
          <w:rFonts w:ascii="Arial" w:hAnsi="Arial" w:cs="Arial"/>
          <w:sz w:val="24"/>
          <w:szCs w:val="24"/>
        </w:rPr>
        <w:t xml:space="preserve"> </w:t>
      </w:r>
      <w:proofErr w:type="spellStart"/>
      <w:r w:rsidRPr="003933F4">
        <w:rPr>
          <w:rFonts w:ascii="Arial" w:hAnsi="Arial" w:cs="Arial"/>
          <w:sz w:val="24"/>
          <w:szCs w:val="24"/>
        </w:rPr>
        <w:t>objekata</w:t>
      </w:r>
      <w:proofErr w:type="spellEnd"/>
      <w:r w:rsidRPr="003933F4">
        <w:rPr>
          <w:rFonts w:ascii="Arial" w:hAnsi="Arial" w:cs="Arial"/>
          <w:sz w:val="24"/>
          <w:szCs w:val="24"/>
        </w:rPr>
        <w:t xml:space="preserve"> i </w:t>
      </w:r>
      <w:proofErr w:type="spellStart"/>
      <w:r w:rsidRPr="003933F4">
        <w:rPr>
          <w:rFonts w:ascii="Arial" w:hAnsi="Arial" w:cs="Arial"/>
          <w:sz w:val="24"/>
          <w:szCs w:val="24"/>
        </w:rPr>
        <w:t>uređaja</w:t>
      </w:r>
      <w:proofErr w:type="spellEnd"/>
      <w:r w:rsidRPr="003933F4">
        <w:rPr>
          <w:rFonts w:ascii="Arial" w:hAnsi="Arial" w:cs="Arial"/>
          <w:sz w:val="24"/>
          <w:szCs w:val="24"/>
        </w:rPr>
        <w:t xml:space="preserve"> </w:t>
      </w:r>
      <w:proofErr w:type="spellStart"/>
      <w:r w:rsidRPr="003933F4">
        <w:rPr>
          <w:rFonts w:ascii="Arial" w:hAnsi="Arial" w:cs="Arial"/>
          <w:sz w:val="24"/>
          <w:szCs w:val="24"/>
        </w:rPr>
        <w:t>komunalne</w:t>
      </w:r>
      <w:proofErr w:type="spellEnd"/>
      <w:r w:rsidRPr="003933F4">
        <w:rPr>
          <w:rFonts w:ascii="Arial" w:hAnsi="Arial" w:cs="Arial"/>
          <w:sz w:val="24"/>
          <w:szCs w:val="24"/>
        </w:rPr>
        <w:t xml:space="preserve"> </w:t>
      </w:r>
      <w:proofErr w:type="spellStart"/>
      <w:r w:rsidRPr="003933F4">
        <w:rPr>
          <w:rFonts w:ascii="Arial" w:hAnsi="Arial" w:cs="Arial"/>
          <w:sz w:val="24"/>
          <w:szCs w:val="24"/>
        </w:rPr>
        <w:t>infrastrukture</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w:t>
      </w:r>
      <w:proofErr w:type="spellStart"/>
      <w:r w:rsidRPr="003933F4">
        <w:rPr>
          <w:rFonts w:ascii="Arial" w:hAnsi="Arial" w:cs="Arial"/>
          <w:sz w:val="24"/>
          <w:szCs w:val="24"/>
        </w:rPr>
        <w:t>području</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r w:rsidRPr="003933F4">
        <w:rPr>
          <w:rFonts w:ascii="Arial" w:hAnsi="Arial" w:cs="Arial"/>
          <w:sz w:val="24"/>
          <w:szCs w:val="24"/>
        </w:rPr>
        <w:t xml:space="preserve"> Brtonigla-Verteneglio u 2021. </w:t>
      </w:r>
      <w:proofErr w:type="spellStart"/>
      <w:r w:rsidRPr="003933F4">
        <w:rPr>
          <w:rFonts w:ascii="Arial" w:hAnsi="Arial" w:cs="Arial"/>
          <w:sz w:val="24"/>
          <w:szCs w:val="24"/>
        </w:rPr>
        <w:t>godini</w:t>
      </w:r>
      <w:proofErr w:type="spellEnd"/>
      <w:r w:rsidRPr="003933F4">
        <w:rPr>
          <w:rFonts w:ascii="Arial" w:hAnsi="Arial" w:cs="Arial"/>
          <w:sz w:val="24"/>
          <w:szCs w:val="24"/>
        </w:rPr>
        <w:t xml:space="preserve">, </w:t>
      </w:r>
      <w:proofErr w:type="spellStart"/>
      <w:r w:rsidRPr="003933F4">
        <w:rPr>
          <w:rFonts w:ascii="Arial" w:hAnsi="Arial" w:cs="Arial"/>
          <w:sz w:val="24"/>
          <w:szCs w:val="24"/>
        </w:rPr>
        <w:t>planiran</w:t>
      </w:r>
      <w:proofErr w:type="spellEnd"/>
      <w:r w:rsidRPr="003933F4">
        <w:rPr>
          <w:rFonts w:ascii="Arial" w:hAnsi="Arial" w:cs="Arial"/>
          <w:sz w:val="24"/>
          <w:szCs w:val="24"/>
        </w:rPr>
        <w:t xml:space="preserve"> </w:t>
      </w:r>
      <w:proofErr w:type="spellStart"/>
      <w:r w:rsidRPr="003933F4">
        <w:rPr>
          <w:rFonts w:ascii="Arial" w:hAnsi="Arial" w:cs="Arial"/>
          <w:sz w:val="24"/>
          <w:szCs w:val="24"/>
        </w:rPr>
        <w:t>sveukupni</w:t>
      </w:r>
      <w:proofErr w:type="spellEnd"/>
      <w:r w:rsidRPr="003933F4">
        <w:rPr>
          <w:rFonts w:ascii="Arial" w:hAnsi="Arial" w:cs="Arial"/>
          <w:sz w:val="24"/>
          <w:szCs w:val="24"/>
        </w:rPr>
        <w:t xml:space="preserve"> </w:t>
      </w:r>
      <w:proofErr w:type="spellStart"/>
      <w:r w:rsidRPr="003933F4">
        <w:rPr>
          <w:rFonts w:ascii="Arial" w:hAnsi="Arial" w:cs="Arial"/>
          <w:sz w:val="24"/>
          <w:szCs w:val="24"/>
        </w:rPr>
        <w:t>iznos</w:t>
      </w:r>
      <w:proofErr w:type="spellEnd"/>
      <w:r w:rsidRPr="003933F4">
        <w:rPr>
          <w:rFonts w:ascii="Arial" w:hAnsi="Arial" w:cs="Arial"/>
          <w:sz w:val="24"/>
          <w:szCs w:val="24"/>
        </w:rPr>
        <w:t xml:space="preserve"> od </w:t>
      </w:r>
      <w:r w:rsidRPr="003933F4">
        <w:rPr>
          <w:rFonts w:ascii="Arial" w:hAnsi="Arial" w:cs="Arial"/>
          <w:b/>
          <w:sz w:val="24"/>
          <w:szCs w:val="24"/>
        </w:rPr>
        <w:t xml:space="preserve">1.229.980,00 </w:t>
      </w:r>
      <w:proofErr w:type="spellStart"/>
      <w:r w:rsidRPr="003933F4">
        <w:rPr>
          <w:rFonts w:ascii="Arial" w:hAnsi="Arial" w:cs="Arial"/>
          <w:b/>
          <w:sz w:val="24"/>
          <w:szCs w:val="24"/>
        </w:rPr>
        <w:t>kn</w:t>
      </w:r>
      <w:proofErr w:type="spellEnd"/>
      <w:r w:rsidRPr="003933F4">
        <w:rPr>
          <w:rFonts w:ascii="Arial" w:hAnsi="Arial" w:cs="Arial"/>
          <w:sz w:val="24"/>
          <w:szCs w:val="24"/>
        </w:rPr>
        <w:t xml:space="preserve">, </w:t>
      </w:r>
      <w:proofErr w:type="spellStart"/>
      <w:r w:rsidRPr="003933F4">
        <w:rPr>
          <w:rFonts w:ascii="Arial" w:hAnsi="Arial" w:cs="Arial"/>
          <w:sz w:val="24"/>
          <w:szCs w:val="24"/>
        </w:rPr>
        <w:t>te</w:t>
      </w:r>
      <w:proofErr w:type="spellEnd"/>
      <w:r w:rsidRPr="003933F4">
        <w:rPr>
          <w:rFonts w:ascii="Arial" w:hAnsi="Arial" w:cs="Arial"/>
          <w:sz w:val="24"/>
          <w:szCs w:val="24"/>
        </w:rPr>
        <w:t xml:space="preserve"> da je za </w:t>
      </w:r>
      <w:proofErr w:type="spellStart"/>
      <w:r w:rsidRPr="003933F4">
        <w:rPr>
          <w:rFonts w:ascii="Arial" w:hAnsi="Arial" w:cs="Arial"/>
          <w:sz w:val="24"/>
          <w:szCs w:val="24"/>
        </w:rPr>
        <w:t>njegovu</w:t>
      </w:r>
      <w:proofErr w:type="spellEnd"/>
      <w:r w:rsidRPr="003933F4">
        <w:rPr>
          <w:rFonts w:ascii="Arial" w:hAnsi="Arial" w:cs="Arial"/>
          <w:sz w:val="24"/>
          <w:szCs w:val="24"/>
        </w:rPr>
        <w:t xml:space="preserve"> </w:t>
      </w:r>
      <w:proofErr w:type="spellStart"/>
      <w:r w:rsidRPr="003933F4">
        <w:rPr>
          <w:rFonts w:ascii="Arial" w:hAnsi="Arial" w:cs="Arial"/>
          <w:sz w:val="24"/>
          <w:szCs w:val="24"/>
        </w:rPr>
        <w:t>realizaciju</w:t>
      </w:r>
      <w:proofErr w:type="spellEnd"/>
      <w:r w:rsidRPr="003933F4">
        <w:rPr>
          <w:rFonts w:ascii="Arial" w:hAnsi="Arial" w:cs="Arial"/>
          <w:sz w:val="24"/>
          <w:szCs w:val="24"/>
        </w:rPr>
        <w:t xml:space="preserve"> </w:t>
      </w:r>
      <w:proofErr w:type="spellStart"/>
      <w:r w:rsidRPr="003933F4">
        <w:rPr>
          <w:rFonts w:ascii="Arial" w:hAnsi="Arial" w:cs="Arial"/>
          <w:sz w:val="24"/>
          <w:szCs w:val="24"/>
        </w:rPr>
        <w:t>utrošeno</w:t>
      </w:r>
      <w:proofErr w:type="spellEnd"/>
      <w:r w:rsidRPr="003933F4">
        <w:rPr>
          <w:rFonts w:ascii="Arial" w:hAnsi="Arial" w:cs="Arial"/>
          <w:sz w:val="24"/>
          <w:szCs w:val="24"/>
        </w:rPr>
        <w:t xml:space="preserve"> </w:t>
      </w:r>
      <w:proofErr w:type="spellStart"/>
      <w:r w:rsidRPr="003933F4">
        <w:rPr>
          <w:rFonts w:ascii="Arial" w:hAnsi="Arial" w:cs="Arial"/>
          <w:sz w:val="24"/>
          <w:szCs w:val="24"/>
        </w:rPr>
        <w:t>sveukupno</w:t>
      </w:r>
      <w:proofErr w:type="spellEnd"/>
      <w:r w:rsidRPr="003933F4">
        <w:rPr>
          <w:rFonts w:ascii="Arial" w:hAnsi="Arial" w:cs="Arial"/>
          <w:sz w:val="24"/>
          <w:szCs w:val="24"/>
        </w:rPr>
        <w:t xml:space="preserve"> </w:t>
      </w:r>
      <w:r w:rsidRPr="003933F4">
        <w:rPr>
          <w:rFonts w:ascii="Arial" w:hAnsi="Arial" w:cs="Arial"/>
          <w:b/>
          <w:sz w:val="24"/>
          <w:szCs w:val="24"/>
        </w:rPr>
        <w:t xml:space="preserve">1.017.152,52 </w:t>
      </w:r>
      <w:proofErr w:type="spellStart"/>
      <w:r w:rsidRPr="003933F4">
        <w:rPr>
          <w:rFonts w:ascii="Arial" w:hAnsi="Arial" w:cs="Arial"/>
          <w:b/>
          <w:sz w:val="24"/>
          <w:szCs w:val="24"/>
        </w:rPr>
        <w:t>kn</w:t>
      </w:r>
      <w:proofErr w:type="spellEnd"/>
      <w:r w:rsidRPr="003933F4">
        <w:rPr>
          <w:rFonts w:ascii="Arial" w:hAnsi="Arial" w:cs="Arial"/>
          <w:sz w:val="24"/>
          <w:szCs w:val="24"/>
        </w:rPr>
        <w:t xml:space="preserve"> </w:t>
      </w:r>
      <w:proofErr w:type="spellStart"/>
      <w:r w:rsidRPr="003933F4">
        <w:rPr>
          <w:rFonts w:ascii="Arial" w:hAnsi="Arial" w:cs="Arial"/>
          <w:sz w:val="24"/>
          <w:szCs w:val="24"/>
        </w:rPr>
        <w:t>odnosno</w:t>
      </w:r>
      <w:proofErr w:type="spellEnd"/>
      <w:r w:rsidRPr="003933F4">
        <w:rPr>
          <w:rFonts w:ascii="Arial" w:hAnsi="Arial" w:cs="Arial"/>
          <w:sz w:val="24"/>
          <w:szCs w:val="24"/>
        </w:rPr>
        <w:t xml:space="preserve"> </w:t>
      </w:r>
      <w:r w:rsidRPr="003933F4">
        <w:rPr>
          <w:rFonts w:ascii="Arial" w:hAnsi="Arial" w:cs="Arial"/>
          <w:b/>
          <w:sz w:val="24"/>
          <w:szCs w:val="24"/>
        </w:rPr>
        <w:t>82,70</w:t>
      </w:r>
      <w:r w:rsidRPr="003933F4">
        <w:rPr>
          <w:rFonts w:ascii="Arial" w:hAnsi="Arial" w:cs="Arial"/>
          <w:sz w:val="24"/>
          <w:szCs w:val="24"/>
        </w:rPr>
        <w:t xml:space="preserve"> % </w:t>
      </w:r>
      <w:proofErr w:type="spellStart"/>
      <w:r w:rsidRPr="003933F4">
        <w:rPr>
          <w:rFonts w:ascii="Arial" w:hAnsi="Arial" w:cs="Arial"/>
          <w:sz w:val="24"/>
          <w:szCs w:val="24"/>
        </w:rPr>
        <w:t>od</w:t>
      </w:r>
      <w:proofErr w:type="spellEnd"/>
      <w:r w:rsidRPr="003933F4">
        <w:rPr>
          <w:rFonts w:ascii="Arial" w:hAnsi="Arial" w:cs="Arial"/>
          <w:sz w:val="24"/>
          <w:szCs w:val="24"/>
        </w:rPr>
        <w:t xml:space="preserve"> </w:t>
      </w:r>
      <w:proofErr w:type="spellStart"/>
      <w:r w:rsidRPr="003933F4">
        <w:rPr>
          <w:rFonts w:ascii="Arial" w:hAnsi="Arial" w:cs="Arial"/>
          <w:sz w:val="24"/>
          <w:szCs w:val="24"/>
        </w:rPr>
        <w:t>sveukupno</w:t>
      </w:r>
      <w:proofErr w:type="spellEnd"/>
      <w:r w:rsidRPr="003933F4">
        <w:rPr>
          <w:rFonts w:ascii="Arial" w:hAnsi="Arial" w:cs="Arial"/>
          <w:sz w:val="24"/>
          <w:szCs w:val="24"/>
        </w:rPr>
        <w:t xml:space="preserve"> </w:t>
      </w:r>
      <w:proofErr w:type="spellStart"/>
      <w:r w:rsidRPr="003933F4">
        <w:rPr>
          <w:rFonts w:ascii="Arial" w:hAnsi="Arial" w:cs="Arial"/>
          <w:sz w:val="24"/>
          <w:szCs w:val="24"/>
        </w:rPr>
        <w:t>planiranih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
    <w:p w14:paraId="11E1E36D" w14:textId="77777777" w:rsidR="0001777E" w:rsidRPr="003933F4" w:rsidRDefault="0001777E" w:rsidP="0001777E">
      <w:pPr>
        <w:pStyle w:val="BodyText3"/>
        <w:ind w:firstLine="720"/>
        <w:jc w:val="both"/>
        <w:rPr>
          <w:rFonts w:ascii="Arial" w:hAnsi="Arial" w:cs="Arial"/>
          <w:sz w:val="24"/>
          <w:szCs w:val="24"/>
        </w:rPr>
      </w:pPr>
    </w:p>
    <w:p w14:paraId="21DE97FA" w14:textId="77777777" w:rsidR="0001777E" w:rsidRPr="003933F4" w:rsidRDefault="0001777E" w:rsidP="0001777E">
      <w:pPr>
        <w:pStyle w:val="BodyText3"/>
        <w:ind w:firstLine="720"/>
        <w:jc w:val="both"/>
        <w:rPr>
          <w:rFonts w:ascii="Arial" w:hAnsi="Arial" w:cs="Arial"/>
          <w:sz w:val="24"/>
          <w:szCs w:val="24"/>
        </w:rPr>
      </w:pPr>
      <w:r w:rsidRPr="003933F4">
        <w:rPr>
          <w:rFonts w:ascii="Arial" w:hAnsi="Arial" w:cs="Arial"/>
          <w:sz w:val="24"/>
          <w:szCs w:val="24"/>
        </w:rPr>
        <w:t xml:space="preserve">    </w:t>
      </w:r>
    </w:p>
    <w:p w14:paraId="73792151" w14:textId="77777777" w:rsidR="0001777E" w:rsidRPr="003933F4" w:rsidRDefault="0001777E" w:rsidP="0001777E">
      <w:pPr>
        <w:pStyle w:val="BodyText3"/>
        <w:ind w:firstLine="720"/>
        <w:jc w:val="both"/>
        <w:rPr>
          <w:rFonts w:ascii="Arial" w:hAnsi="Arial" w:cs="Arial"/>
          <w:sz w:val="24"/>
          <w:szCs w:val="24"/>
        </w:rPr>
      </w:pPr>
      <w:r w:rsidRPr="003933F4">
        <w:rPr>
          <w:rFonts w:ascii="Arial" w:hAnsi="Arial" w:cs="Arial"/>
          <w:sz w:val="24"/>
          <w:szCs w:val="24"/>
        </w:rPr>
        <w:t xml:space="preserve">Program je </w:t>
      </w:r>
      <w:proofErr w:type="spellStart"/>
      <w:r w:rsidRPr="003933F4">
        <w:rPr>
          <w:rFonts w:ascii="Arial" w:hAnsi="Arial" w:cs="Arial"/>
          <w:sz w:val="24"/>
          <w:szCs w:val="24"/>
        </w:rPr>
        <w:t>financiran</w:t>
      </w:r>
      <w:proofErr w:type="spellEnd"/>
      <w:r w:rsidRPr="003933F4">
        <w:rPr>
          <w:rFonts w:ascii="Arial" w:hAnsi="Arial" w:cs="Arial"/>
          <w:sz w:val="24"/>
          <w:szCs w:val="24"/>
        </w:rPr>
        <w:t xml:space="preserve"> </w:t>
      </w:r>
      <w:proofErr w:type="spellStart"/>
      <w:r w:rsidRPr="003933F4">
        <w:rPr>
          <w:rFonts w:ascii="Arial" w:hAnsi="Arial" w:cs="Arial"/>
          <w:sz w:val="24"/>
          <w:szCs w:val="24"/>
        </w:rPr>
        <w:t>kako</w:t>
      </w:r>
      <w:proofErr w:type="spellEnd"/>
      <w:r w:rsidRPr="003933F4">
        <w:rPr>
          <w:rFonts w:ascii="Arial" w:hAnsi="Arial" w:cs="Arial"/>
          <w:sz w:val="24"/>
          <w:szCs w:val="24"/>
        </w:rPr>
        <w:t xml:space="preserve"> </w:t>
      </w:r>
      <w:proofErr w:type="spellStart"/>
      <w:r w:rsidRPr="003933F4">
        <w:rPr>
          <w:rFonts w:ascii="Arial" w:hAnsi="Arial" w:cs="Arial"/>
          <w:sz w:val="24"/>
          <w:szCs w:val="24"/>
        </w:rPr>
        <w:t>slijedi</w:t>
      </w:r>
      <w:proofErr w:type="spellEnd"/>
      <w:r w:rsidRPr="003933F4">
        <w:rPr>
          <w:rFonts w:ascii="Arial" w:hAnsi="Arial" w:cs="Arial"/>
          <w:sz w:val="24"/>
          <w:szCs w:val="24"/>
        </w:rPr>
        <w:t>:</w:t>
      </w:r>
    </w:p>
    <w:p w14:paraId="090015EB" w14:textId="77777777" w:rsidR="0001777E" w:rsidRPr="00D9618E" w:rsidRDefault="0001777E" w:rsidP="0001777E">
      <w:pPr>
        <w:pStyle w:val="BodyText3"/>
        <w:jc w:val="both"/>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252"/>
        <w:gridCol w:w="1701"/>
        <w:gridCol w:w="1608"/>
      </w:tblGrid>
      <w:tr w:rsidR="0001777E" w:rsidRPr="00D9618E" w14:paraId="67BF066F" w14:textId="77777777" w:rsidTr="00905BE1">
        <w:tblPrEx>
          <w:tblCellMar>
            <w:top w:w="0" w:type="dxa"/>
            <w:bottom w:w="0" w:type="dxa"/>
          </w:tblCellMar>
        </w:tblPrEx>
        <w:tc>
          <w:tcPr>
            <w:tcW w:w="959" w:type="dxa"/>
          </w:tcPr>
          <w:p w14:paraId="635584A7"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red.br</w:t>
            </w:r>
            <w:proofErr w:type="spellEnd"/>
            <w:r w:rsidRPr="00D9618E">
              <w:rPr>
                <w:rFonts w:ascii="Arial" w:hAnsi="Arial" w:cs="Arial"/>
                <w:b/>
                <w:szCs w:val="24"/>
              </w:rPr>
              <w:t>.</w:t>
            </w:r>
          </w:p>
        </w:tc>
        <w:tc>
          <w:tcPr>
            <w:tcW w:w="4252" w:type="dxa"/>
          </w:tcPr>
          <w:p w14:paraId="62CEE1EB"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izvor</w:t>
            </w:r>
            <w:proofErr w:type="spellEnd"/>
            <w:r w:rsidRPr="00D9618E">
              <w:rPr>
                <w:rFonts w:ascii="Arial" w:hAnsi="Arial" w:cs="Arial"/>
                <w:b/>
                <w:szCs w:val="24"/>
              </w:rPr>
              <w:t xml:space="preserve"> </w:t>
            </w:r>
            <w:proofErr w:type="spellStart"/>
            <w:r w:rsidRPr="00D9618E">
              <w:rPr>
                <w:rFonts w:ascii="Arial" w:hAnsi="Arial" w:cs="Arial"/>
                <w:b/>
                <w:szCs w:val="24"/>
              </w:rPr>
              <w:t>financiranja</w:t>
            </w:r>
            <w:proofErr w:type="spellEnd"/>
          </w:p>
        </w:tc>
        <w:tc>
          <w:tcPr>
            <w:tcW w:w="1701" w:type="dxa"/>
          </w:tcPr>
          <w:p w14:paraId="35BDD9C0"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planirano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p>
        </w:tc>
        <w:tc>
          <w:tcPr>
            <w:tcW w:w="1608" w:type="dxa"/>
          </w:tcPr>
          <w:p w14:paraId="4F576B5F"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utrošeno</w:t>
            </w:r>
            <w:proofErr w:type="spellEnd"/>
            <w:r w:rsidRPr="00D9618E">
              <w:rPr>
                <w:rFonts w:ascii="Arial" w:hAnsi="Arial" w:cs="Arial"/>
                <w:b/>
                <w:szCs w:val="24"/>
              </w:rPr>
              <w:t xml:space="preserve"> </w:t>
            </w:r>
            <w:proofErr w:type="spellStart"/>
            <w:r w:rsidRPr="00D9618E">
              <w:rPr>
                <w:rFonts w:ascii="Arial" w:hAnsi="Arial" w:cs="Arial"/>
                <w:b/>
                <w:szCs w:val="24"/>
              </w:rPr>
              <w:t>kn</w:t>
            </w:r>
            <w:proofErr w:type="spellEnd"/>
          </w:p>
        </w:tc>
      </w:tr>
      <w:tr w:rsidR="0001777E" w:rsidRPr="00D9618E" w14:paraId="4312211F" w14:textId="77777777" w:rsidTr="00905BE1">
        <w:tblPrEx>
          <w:tblCellMar>
            <w:top w:w="0" w:type="dxa"/>
            <w:bottom w:w="0" w:type="dxa"/>
          </w:tblCellMar>
        </w:tblPrEx>
        <w:trPr>
          <w:trHeight w:val="501"/>
        </w:trPr>
        <w:tc>
          <w:tcPr>
            <w:tcW w:w="959" w:type="dxa"/>
          </w:tcPr>
          <w:p w14:paraId="2666B1E2"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1.</w:t>
            </w:r>
          </w:p>
        </w:tc>
        <w:tc>
          <w:tcPr>
            <w:tcW w:w="4252" w:type="dxa"/>
          </w:tcPr>
          <w:p w14:paraId="4CC2F19C" w14:textId="77777777" w:rsidR="0001777E" w:rsidRPr="00D9618E" w:rsidRDefault="0001777E" w:rsidP="00905BE1">
            <w:pPr>
              <w:pStyle w:val="BodyText3"/>
              <w:jc w:val="both"/>
              <w:rPr>
                <w:rFonts w:ascii="Arial" w:hAnsi="Arial" w:cs="Arial"/>
                <w:szCs w:val="24"/>
              </w:rPr>
            </w:pPr>
            <w:proofErr w:type="spellStart"/>
            <w:r w:rsidRPr="00D9618E">
              <w:rPr>
                <w:rFonts w:ascii="Arial" w:hAnsi="Arial" w:cs="Arial"/>
                <w:spacing w:val="-3"/>
                <w:szCs w:val="24"/>
              </w:rPr>
              <w:t>komunalna</w:t>
            </w:r>
            <w:proofErr w:type="spellEnd"/>
            <w:r w:rsidRPr="00D9618E">
              <w:rPr>
                <w:rFonts w:ascii="Arial" w:hAnsi="Arial" w:cs="Arial"/>
                <w:spacing w:val="-3"/>
                <w:szCs w:val="24"/>
              </w:rPr>
              <w:t xml:space="preserve"> </w:t>
            </w:r>
            <w:proofErr w:type="spellStart"/>
            <w:r w:rsidRPr="00D9618E">
              <w:rPr>
                <w:rFonts w:ascii="Arial" w:hAnsi="Arial" w:cs="Arial"/>
                <w:spacing w:val="-3"/>
                <w:szCs w:val="24"/>
              </w:rPr>
              <w:t>naknada</w:t>
            </w:r>
            <w:proofErr w:type="spellEnd"/>
            <w:r w:rsidRPr="00D9618E">
              <w:rPr>
                <w:rFonts w:ascii="Arial" w:hAnsi="Arial" w:cs="Arial"/>
                <w:spacing w:val="-3"/>
                <w:szCs w:val="24"/>
              </w:rPr>
              <w:t xml:space="preserve"> (</w:t>
            </w:r>
            <w:proofErr w:type="spellStart"/>
            <w:r w:rsidRPr="00D9618E">
              <w:rPr>
                <w:rFonts w:ascii="Arial" w:hAnsi="Arial" w:cs="Arial"/>
                <w:spacing w:val="-3"/>
                <w:szCs w:val="24"/>
              </w:rPr>
              <w:t>pozicija</w:t>
            </w:r>
            <w:proofErr w:type="spellEnd"/>
            <w:r w:rsidRPr="00D9618E">
              <w:rPr>
                <w:rFonts w:ascii="Arial" w:hAnsi="Arial" w:cs="Arial"/>
                <w:spacing w:val="-3"/>
                <w:szCs w:val="24"/>
              </w:rPr>
              <w:t xml:space="preserve"> -13)                                                         </w:t>
            </w:r>
          </w:p>
        </w:tc>
        <w:tc>
          <w:tcPr>
            <w:tcW w:w="1701" w:type="dxa"/>
          </w:tcPr>
          <w:p w14:paraId="6DBBC496"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 xml:space="preserve">  1.</w:t>
            </w:r>
            <w:r>
              <w:rPr>
                <w:rFonts w:ascii="Arial" w:hAnsi="Arial" w:cs="Arial"/>
                <w:szCs w:val="24"/>
              </w:rPr>
              <w:t>199</w:t>
            </w:r>
            <w:r w:rsidRPr="00D9618E">
              <w:rPr>
                <w:rFonts w:ascii="Arial" w:hAnsi="Arial" w:cs="Arial"/>
                <w:szCs w:val="24"/>
              </w:rPr>
              <w:t>.</w:t>
            </w:r>
            <w:r>
              <w:rPr>
                <w:rFonts w:ascii="Arial" w:hAnsi="Arial" w:cs="Arial"/>
                <w:szCs w:val="24"/>
              </w:rPr>
              <w:t>980</w:t>
            </w:r>
            <w:r w:rsidRPr="00D9618E">
              <w:rPr>
                <w:rFonts w:ascii="Arial" w:hAnsi="Arial" w:cs="Arial"/>
                <w:szCs w:val="24"/>
              </w:rPr>
              <w:t>,00</w:t>
            </w:r>
          </w:p>
        </w:tc>
        <w:tc>
          <w:tcPr>
            <w:tcW w:w="1608" w:type="dxa"/>
          </w:tcPr>
          <w:p w14:paraId="5771A34E" w14:textId="77777777" w:rsidR="0001777E" w:rsidRDefault="0001777E" w:rsidP="00905BE1">
            <w:pPr>
              <w:pStyle w:val="BodyText3"/>
              <w:jc w:val="both"/>
              <w:rPr>
                <w:rFonts w:ascii="Arial" w:hAnsi="Arial" w:cs="Arial"/>
                <w:szCs w:val="24"/>
              </w:rPr>
            </w:pPr>
            <w:r w:rsidRPr="00D9618E">
              <w:rPr>
                <w:rFonts w:ascii="Arial" w:hAnsi="Arial" w:cs="Arial"/>
                <w:szCs w:val="24"/>
              </w:rPr>
              <w:t xml:space="preserve">   </w:t>
            </w:r>
            <w:r>
              <w:rPr>
                <w:rFonts w:ascii="Arial" w:hAnsi="Arial" w:cs="Arial"/>
                <w:szCs w:val="24"/>
              </w:rPr>
              <w:t xml:space="preserve">  </w:t>
            </w:r>
          </w:p>
          <w:p w14:paraId="3D92C812" w14:textId="77777777" w:rsidR="0001777E" w:rsidRPr="00D9618E" w:rsidRDefault="0001777E" w:rsidP="00905BE1">
            <w:pPr>
              <w:pStyle w:val="BodyText3"/>
              <w:jc w:val="both"/>
              <w:rPr>
                <w:rFonts w:ascii="Arial" w:hAnsi="Arial" w:cs="Arial"/>
                <w:szCs w:val="24"/>
              </w:rPr>
            </w:pPr>
            <w:r>
              <w:rPr>
                <w:rFonts w:ascii="Arial" w:hAnsi="Arial" w:cs="Arial"/>
                <w:szCs w:val="24"/>
              </w:rPr>
              <w:t xml:space="preserve">  979.207,78</w:t>
            </w:r>
          </w:p>
        </w:tc>
      </w:tr>
      <w:tr w:rsidR="0001777E" w:rsidRPr="00D9618E" w14:paraId="575BCF20" w14:textId="77777777" w:rsidTr="00905BE1">
        <w:tblPrEx>
          <w:tblCellMar>
            <w:top w:w="0" w:type="dxa"/>
            <w:bottom w:w="0" w:type="dxa"/>
          </w:tblCellMar>
        </w:tblPrEx>
        <w:tc>
          <w:tcPr>
            <w:tcW w:w="959" w:type="dxa"/>
          </w:tcPr>
          <w:p w14:paraId="298D8026" w14:textId="77777777" w:rsidR="0001777E" w:rsidRPr="00D9618E" w:rsidRDefault="0001777E" w:rsidP="00905BE1">
            <w:pPr>
              <w:pStyle w:val="BodyText3"/>
              <w:jc w:val="both"/>
              <w:rPr>
                <w:rFonts w:ascii="Arial" w:hAnsi="Arial" w:cs="Arial"/>
                <w:szCs w:val="24"/>
              </w:rPr>
            </w:pPr>
            <w:r w:rsidRPr="00D9618E">
              <w:rPr>
                <w:rFonts w:ascii="Arial" w:hAnsi="Arial" w:cs="Arial"/>
                <w:szCs w:val="24"/>
              </w:rPr>
              <w:t>2.</w:t>
            </w:r>
          </w:p>
        </w:tc>
        <w:tc>
          <w:tcPr>
            <w:tcW w:w="4252" w:type="dxa"/>
          </w:tcPr>
          <w:p w14:paraId="3479FC22" w14:textId="77777777" w:rsidR="0001777E" w:rsidRPr="0001777E" w:rsidRDefault="0001777E" w:rsidP="00905BE1">
            <w:pPr>
              <w:pStyle w:val="BodyText3"/>
              <w:jc w:val="both"/>
              <w:rPr>
                <w:rFonts w:ascii="Arial" w:hAnsi="Arial" w:cs="Arial"/>
                <w:szCs w:val="24"/>
                <w:lang w:val="it-IT"/>
              </w:rPr>
            </w:pPr>
            <w:r w:rsidRPr="0001777E">
              <w:rPr>
                <w:rFonts w:ascii="Arial" w:hAnsi="Arial" w:cs="Arial"/>
                <w:spacing w:val="-3"/>
                <w:szCs w:val="24"/>
                <w:lang w:val="it-IT"/>
              </w:rPr>
              <w:t xml:space="preserve">ostali </w:t>
            </w:r>
            <w:proofErr w:type="spellStart"/>
            <w:r w:rsidRPr="0001777E">
              <w:rPr>
                <w:rFonts w:ascii="Arial" w:hAnsi="Arial" w:cs="Arial"/>
                <w:spacing w:val="-3"/>
                <w:szCs w:val="24"/>
                <w:lang w:val="it-IT"/>
              </w:rPr>
              <w:t>izvori</w:t>
            </w:r>
            <w:proofErr w:type="spellEnd"/>
            <w:r w:rsidRPr="0001777E">
              <w:rPr>
                <w:rFonts w:ascii="Arial" w:hAnsi="Arial" w:cs="Arial"/>
                <w:spacing w:val="-3"/>
                <w:szCs w:val="24"/>
                <w:lang w:val="it-IT"/>
              </w:rPr>
              <w:t xml:space="preserve">: </w:t>
            </w:r>
            <w:proofErr w:type="spellStart"/>
            <w:r w:rsidRPr="0001777E">
              <w:rPr>
                <w:rFonts w:ascii="Arial" w:hAnsi="Arial" w:cs="Arial"/>
                <w:spacing w:val="-3"/>
                <w:szCs w:val="24"/>
                <w:lang w:val="it-IT"/>
              </w:rPr>
              <w:t>naknada</w:t>
            </w:r>
            <w:proofErr w:type="spellEnd"/>
            <w:r w:rsidRPr="0001777E">
              <w:rPr>
                <w:rFonts w:ascii="Arial" w:hAnsi="Arial" w:cs="Arial"/>
                <w:spacing w:val="-3"/>
                <w:szCs w:val="24"/>
                <w:lang w:val="it-IT"/>
              </w:rPr>
              <w:t xml:space="preserve"> </w:t>
            </w:r>
            <w:proofErr w:type="spellStart"/>
            <w:r w:rsidRPr="0001777E">
              <w:rPr>
                <w:rFonts w:ascii="Arial" w:hAnsi="Arial" w:cs="Arial"/>
                <w:spacing w:val="-3"/>
                <w:szCs w:val="24"/>
                <w:lang w:val="it-IT"/>
              </w:rPr>
              <w:t>prodaja</w:t>
            </w:r>
            <w:proofErr w:type="spellEnd"/>
            <w:r w:rsidRPr="0001777E">
              <w:rPr>
                <w:rFonts w:ascii="Arial" w:hAnsi="Arial" w:cs="Arial"/>
                <w:spacing w:val="-3"/>
                <w:szCs w:val="24"/>
                <w:lang w:val="it-IT"/>
              </w:rPr>
              <w:t xml:space="preserve"> </w:t>
            </w:r>
            <w:proofErr w:type="spellStart"/>
            <w:r w:rsidRPr="0001777E">
              <w:rPr>
                <w:rFonts w:ascii="Arial" w:hAnsi="Arial" w:cs="Arial"/>
                <w:spacing w:val="-3"/>
                <w:szCs w:val="24"/>
                <w:lang w:val="it-IT"/>
              </w:rPr>
              <w:t>grobnih</w:t>
            </w:r>
            <w:proofErr w:type="spellEnd"/>
            <w:r w:rsidRPr="0001777E">
              <w:rPr>
                <w:rFonts w:ascii="Arial" w:hAnsi="Arial" w:cs="Arial"/>
                <w:spacing w:val="-3"/>
                <w:szCs w:val="24"/>
                <w:lang w:val="it-IT"/>
              </w:rPr>
              <w:t xml:space="preserve"> </w:t>
            </w:r>
            <w:proofErr w:type="spellStart"/>
            <w:proofErr w:type="gramStart"/>
            <w:r w:rsidRPr="0001777E">
              <w:rPr>
                <w:rFonts w:ascii="Arial" w:hAnsi="Arial" w:cs="Arial"/>
                <w:spacing w:val="-3"/>
                <w:szCs w:val="24"/>
                <w:lang w:val="it-IT"/>
              </w:rPr>
              <w:t>mjesta</w:t>
            </w:r>
            <w:proofErr w:type="spellEnd"/>
            <w:r w:rsidRPr="0001777E">
              <w:rPr>
                <w:rFonts w:ascii="Arial" w:hAnsi="Arial" w:cs="Arial"/>
                <w:spacing w:val="-3"/>
                <w:szCs w:val="24"/>
                <w:lang w:val="it-IT"/>
              </w:rPr>
              <w:t xml:space="preserve">  (</w:t>
            </w:r>
            <w:proofErr w:type="spellStart"/>
            <w:proofErr w:type="gramEnd"/>
            <w:r w:rsidRPr="0001777E">
              <w:rPr>
                <w:rFonts w:ascii="Arial" w:hAnsi="Arial" w:cs="Arial"/>
                <w:spacing w:val="-3"/>
                <w:szCs w:val="24"/>
                <w:lang w:val="it-IT"/>
              </w:rPr>
              <w:t>pozicija</w:t>
            </w:r>
            <w:proofErr w:type="spellEnd"/>
            <w:r w:rsidRPr="0001777E">
              <w:rPr>
                <w:rFonts w:ascii="Arial" w:hAnsi="Arial" w:cs="Arial"/>
                <w:spacing w:val="-3"/>
                <w:szCs w:val="24"/>
                <w:lang w:val="it-IT"/>
              </w:rPr>
              <w:t xml:space="preserve"> -50 i -54)</w:t>
            </w:r>
          </w:p>
        </w:tc>
        <w:tc>
          <w:tcPr>
            <w:tcW w:w="1701" w:type="dxa"/>
          </w:tcPr>
          <w:p w14:paraId="46CA8562" w14:textId="77777777" w:rsidR="0001777E" w:rsidRPr="0001777E" w:rsidRDefault="0001777E" w:rsidP="00905BE1">
            <w:pPr>
              <w:pStyle w:val="BodyText3"/>
              <w:jc w:val="both"/>
              <w:rPr>
                <w:rFonts w:ascii="Arial" w:hAnsi="Arial" w:cs="Arial"/>
                <w:szCs w:val="24"/>
                <w:lang w:val="it-IT"/>
              </w:rPr>
            </w:pPr>
            <w:r w:rsidRPr="0001777E">
              <w:rPr>
                <w:rFonts w:ascii="Arial" w:hAnsi="Arial" w:cs="Arial"/>
                <w:szCs w:val="24"/>
                <w:lang w:val="it-IT"/>
              </w:rPr>
              <w:t xml:space="preserve">            </w:t>
            </w:r>
          </w:p>
          <w:p w14:paraId="626BE30E" w14:textId="77777777" w:rsidR="0001777E" w:rsidRPr="00D9618E" w:rsidRDefault="0001777E" w:rsidP="00905BE1">
            <w:pPr>
              <w:pStyle w:val="BodyText3"/>
              <w:jc w:val="both"/>
              <w:rPr>
                <w:rFonts w:ascii="Arial" w:hAnsi="Arial" w:cs="Arial"/>
                <w:szCs w:val="24"/>
              </w:rPr>
            </w:pPr>
            <w:r w:rsidRPr="0001777E">
              <w:rPr>
                <w:rFonts w:ascii="Arial" w:hAnsi="Arial" w:cs="Arial"/>
                <w:szCs w:val="24"/>
                <w:lang w:val="it-IT"/>
              </w:rPr>
              <w:t xml:space="preserve">     </w:t>
            </w:r>
            <w:r w:rsidRPr="00D9618E">
              <w:rPr>
                <w:rFonts w:ascii="Arial" w:hAnsi="Arial" w:cs="Arial"/>
                <w:szCs w:val="24"/>
              </w:rPr>
              <w:t>30.000,00</w:t>
            </w:r>
          </w:p>
        </w:tc>
        <w:tc>
          <w:tcPr>
            <w:tcW w:w="1608" w:type="dxa"/>
          </w:tcPr>
          <w:p w14:paraId="5FF283D9" w14:textId="77777777" w:rsidR="0001777E" w:rsidRDefault="0001777E" w:rsidP="00905BE1">
            <w:pPr>
              <w:pStyle w:val="BodyText3"/>
              <w:jc w:val="both"/>
              <w:rPr>
                <w:rFonts w:ascii="Arial" w:hAnsi="Arial" w:cs="Arial"/>
                <w:szCs w:val="24"/>
              </w:rPr>
            </w:pPr>
            <w:r w:rsidRPr="00D9618E">
              <w:rPr>
                <w:rFonts w:ascii="Arial" w:hAnsi="Arial" w:cs="Arial"/>
                <w:szCs w:val="24"/>
              </w:rPr>
              <w:t xml:space="preserve">     </w:t>
            </w:r>
            <w:r>
              <w:rPr>
                <w:rFonts w:ascii="Arial" w:hAnsi="Arial" w:cs="Arial"/>
                <w:szCs w:val="24"/>
              </w:rPr>
              <w:t xml:space="preserve">  </w:t>
            </w:r>
          </w:p>
          <w:p w14:paraId="75B90E05" w14:textId="77777777" w:rsidR="0001777E" w:rsidRPr="00D9618E" w:rsidRDefault="0001777E" w:rsidP="00905BE1">
            <w:pPr>
              <w:pStyle w:val="BodyText3"/>
              <w:jc w:val="both"/>
              <w:rPr>
                <w:rFonts w:ascii="Arial" w:hAnsi="Arial" w:cs="Arial"/>
                <w:szCs w:val="24"/>
              </w:rPr>
            </w:pPr>
            <w:r>
              <w:rPr>
                <w:rFonts w:ascii="Arial" w:hAnsi="Arial" w:cs="Arial"/>
                <w:szCs w:val="24"/>
              </w:rPr>
              <w:t xml:space="preserve">    </w:t>
            </w:r>
            <w:r w:rsidRPr="00D9618E">
              <w:rPr>
                <w:rFonts w:ascii="Arial" w:hAnsi="Arial" w:cs="Arial"/>
                <w:szCs w:val="24"/>
              </w:rPr>
              <w:t>3</w:t>
            </w:r>
            <w:r>
              <w:rPr>
                <w:rFonts w:ascii="Arial" w:hAnsi="Arial" w:cs="Arial"/>
                <w:szCs w:val="24"/>
              </w:rPr>
              <w:t>7.944,74</w:t>
            </w:r>
          </w:p>
        </w:tc>
      </w:tr>
      <w:tr w:rsidR="0001777E" w:rsidRPr="00D9618E" w14:paraId="49606364" w14:textId="77777777" w:rsidTr="00905BE1">
        <w:tblPrEx>
          <w:tblCellMar>
            <w:top w:w="0" w:type="dxa"/>
            <w:bottom w:w="0" w:type="dxa"/>
          </w:tblCellMar>
        </w:tblPrEx>
        <w:tc>
          <w:tcPr>
            <w:tcW w:w="959" w:type="dxa"/>
          </w:tcPr>
          <w:p w14:paraId="7825DB75" w14:textId="77777777" w:rsidR="0001777E" w:rsidRPr="00D9618E" w:rsidRDefault="0001777E" w:rsidP="00905BE1">
            <w:pPr>
              <w:pStyle w:val="BodyText3"/>
              <w:jc w:val="both"/>
              <w:rPr>
                <w:rFonts w:ascii="Arial" w:hAnsi="Arial" w:cs="Arial"/>
                <w:szCs w:val="24"/>
              </w:rPr>
            </w:pPr>
          </w:p>
        </w:tc>
        <w:tc>
          <w:tcPr>
            <w:tcW w:w="4252" w:type="dxa"/>
          </w:tcPr>
          <w:p w14:paraId="5F6119BA" w14:textId="77777777" w:rsidR="0001777E" w:rsidRPr="00D9618E" w:rsidRDefault="0001777E" w:rsidP="00905BE1">
            <w:pPr>
              <w:pStyle w:val="BodyText3"/>
              <w:jc w:val="both"/>
              <w:rPr>
                <w:rFonts w:ascii="Arial" w:hAnsi="Arial" w:cs="Arial"/>
                <w:b/>
                <w:szCs w:val="24"/>
              </w:rPr>
            </w:pPr>
            <w:proofErr w:type="spellStart"/>
            <w:r w:rsidRPr="00D9618E">
              <w:rPr>
                <w:rFonts w:ascii="Arial" w:hAnsi="Arial" w:cs="Arial"/>
                <w:b/>
                <w:szCs w:val="24"/>
              </w:rPr>
              <w:t>Ukupno</w:t>
            </w:r>
            <w:proofErr w:type="spellEnd"/>
            <w:r w:rsidRPr="00D9618E">
              <w:rPr>
                <w:rFonts w:ascii="Arial" w:hAnsi="Arial" w:cs="Arial"/>
                <w:b/>
                <w:szCs w:val="24"/>
              </w:rPr>
              <w:t>:</w:t>
            </w:r>
          </w:p>
        </w:tc>
        <w:tc>
          <w:tcPr>
            <w:tcW w:w="1701" w:type="dxa"/>
          </w:tcPr>
          <w:p w14:paraId="2B24E916" w14:textId="77777777" w:rsidR="0001777E" w:rsidRPr="00D9618E" w:rsidRDefault="0001777E" w:rsidP="00905BE1">
            <w:pPr>
              <w:pStyle w:val="BodyText3"/>
              <w:jc w:val="both"/>
              <w:rPr>
                <w:rFonts w:ascii="Arial" w:hAnsi="Arial" w:cs="Arial"/>
                <w:b/>
                <w:szCs w:val="24"/>
              </w:rPr>
            </w:pPr>
            <w:r w:rsidRPr="00D9618E">
              <w:rPr>
                <w:rFonts w:ascii="Arial" w:hAnsi="Arial" w:cs="Arial"/>
                <w:b/>
                <w:szCs w:val="24"/>
              </w:rPr>
              <w:t xml:space="preserve">  1</w:t>
            </w:r>
            <w:r>
              <w:rPr>
                <w:rFonts w:ascii="Arial" w:hAnsi="Arial" w:cs="Arial"/>
                <w:b/>
                <w:szCs w:val="24"/>
              </w:rPr>
              <w:t>.229.980</w:t>
            </w:r>
            <w:r w:rsidRPr="00D9618E">
              <w:rPr>
                <w:rFonts w:ascii="Arial" w:hAnsi="Arial" w:cs="Arial"/>
                <w:b/>
                <w:szCs w:val="24"/>
              </w:rPr>
              <w:t>,00</w:t>
            </w:r>
          </w:p>
        </w:tc>
        <w:tc>
          <w:tcPr>
            <w:tcW w:w="1608" w:type="dxa"/>
          </w:tcPr>
          <w:p w14:paraId="420EB5C7" w14:textId="77777777" w:rsidR="0001777E" w:rsidRPr="00D9618E" w:rsidRDefault="0001777E" w:rsidP="00905BE1">
            <w:pPr>
              <w:pStyle w:val="BodyText3"/>
              <w:ind w:right="-61"/>
              <w:jc w:val="both"/>
              <w:rPr>
                <w:rFonts w:ascii="Arial" w:hAnsi="Arial" w:cs="Arial"/>
                <w:b/>
                <w:szCs w:val="24"/>
              </w:rPr>
            </w:pPr>
            <w:r w:rsidRPr="00D9618E">
              <w:rPr>
                <w:rFonts w:ascii="Arial" w:hAnsi="Arial" w:cs="Arial"/>
                <w:b/>
                <w:szCs w:val="24"/>
              </w:rPr>
              <w:t xml:space="preserve">   </w:t>
            </w:r>
            <w:r>
              <w:rPr>
                <w:rFonts w:ascii="Arial" w:hAnsi="Arial" w:cs="Arial"/>
                <w:b/>
                <w:szCs w:val="24"/>
              </w:rPr>
              <w:t>1.017.152,52</w:t>
            </w:r>
          </w:p>
        </w:tc>
      </w:tr>
    </w:tbl>
    <w:p w14:paraId="11D1D3D7" w14:textId="77777777" w:rsidR="0001777E" w:rsidRPr="00D9618E" w:rsidRDefault="0001777E" w:rsidP="0001777E">
      <w:pPr>
        <w:pStyle w:val="BodyText3"/>
        <w:jc w:val="both"/>
        <w:rPr>
          <w:rFonts w:ascii="Arial" w:hAnsi="Arial" w:cs="Arial"/>
          <w:sz w:val="22"/>
          <w:szCs w:val="22"/>
        </w:rPr>
      </w:pPr>
    </w:p>
    <w:p w14:paraId="39B890C9" w14:textId="77777777" w:rsidR="0001777E" w:rsidRDefault="0001777E" w:rsidP="0001777E">
      <w:pPr>
        <w:pStyle w:val="BodyText3"/>
        <w:ind w:firstLine="720"/>
        <w:jc w:val="both"/>
        <w:rPr>
          <w:rFonts w:ascii="Arial" w:hAnsi="Arial" w:cs="Arial"/>
          <w:szCs w:val="24"/>
        </w:rPr>
      </w:pPr>
    </w:p>
    <w:p w14:paraId="789732E7" w14:textId="77777777" w:rsidR="0001777E" w:rsidRPr="003933F4" w:rsidRDefault="0001777E" w:rsidP="0001777E">
      <w:pPr>
        <w:pStyle w:val="BodyText3"/>
        <w:ind w:firstLine="720"/>
        <w:jc w:val="both"/>
        <w:rPr>
          <w:rFonts w:ascii="Arial" w:hAnsi="Arial" w:cs="Arial"/>
          <w:sz w:val="24"/>
          <w:szCs w:val="24"/>
        </w:rPr>
      </w:pPr>
      <w:proofErr w:type="spellStart"/>
      <w:r w:rsidRPr="003933F4">
        <w:rPr>
          <w:rFonts w:ascii="Arial" w:hAnsi="Arial" w:cs="Arial"/>
          <w:sz w:val="24"/>
          <w:szCs w:val="24"/>
        </w:rPr>
        <w:t>Iz</w:t>
      </w:r>
      <w:proofErr w:type="spellEnd"/>
      <w:r w:rsidRPr="003933F4">
        <w:rPr>
          <w:rFonts w:ascii="Arial" w:hAnsi="Arial" w:cs="Arial"/>
          <w:sz w:val="24"/>
          <w:szCs w:val="24"/>
        </w:rPr>
        <w:t xml:space="preserve"> </w:t>
      </w:r>
      <w:proofErr w:type="spellStart"/>
      <w:r w:rsidRPr="003933F4">
        <w:rPr>
          <w:rFonts w:ascii="Arial" w:hAnsi="Arial" w:cs="Arial"/>
          <w:sz w:val="24"/>
          <w:szCs w:val="24"/>
        </w:rPr>
        <w:t>tabelarnog</w:t>
      </w:r>
      <w:proofErr w:type="spellEnd"/>
      <w:r w:rsidRPr="003933F4">
        <w:rPr>
          <w:rFonts w:ascii="Arial" w:hAnsi="Arial" w:cs="Arial"/>
          <w:sz w:val="24"/>
          <w:szCs w:val="24"/>
        </w:rPr>
        <w:t xml:space="preserve"> </w:t>
      </w:r>
      <w:proofErr w:type="spellStart"/>
      <w:r w:rsidRPr="003933F4">
        <w:rPr>
          <w:rFonts w:ascii="Arial" w:hAnsi="Arial" w:cs="Arial"/>
          <w:sz w:val="24"/>
          <w:szCs w:val="24"/>
        </w:rPr>
        <w:t>prikaza</w:t>
      </w:r>
      <w:proofErr w:type="spellEnd"/>
      <w:r w:rsidRPr="003933F4">
        <w:rPr>
          <w:rFonts w:ascii="Arial" w:hAnsi="Arial" w:cs="Arial"/>
          <w:sz w:val="24"/>
          <w:szCs w:val="24"/>
        </w:rPr>
        <w:t xml:space="preserve"> </w:t>
      </w:r>
      <w:proofErr w:type="spellStart"/>
      <w:r w:rsidRPr="003933F4">
        <w:rPr>
          <w:rFonts w:ascii="Arial" w:hAnsi="Arial" w:cs="Arial"/>
          <w:sz w:val="24"/>
          <w:szCs w:val="24"/>
        </w:rPr>
        <w:t>financiranja</w:t>
      </w:r>
      <w:proofErr w:type="spellEnd"/>
      <w:r w:rsidRPr="003933F4">
        <w:rPr>
          <w:rFonts w:ascii="Arial" w:hAnsi="Arial" w:cs="Arial"/>
          <w:sz w:val="24"/>
          <w:szCs w:val="24"/>
        </w:rPr>
        <w:t xml:space="preserve"> </w:t>
      </w:r>
      <w:proofErr w:type="spellStart"/>
      <w:r w:rsidRPr="003933F4">
        <w:rPr>
          <w:rFonts w:ascii="Arial" w:hAnsi="Arial" w:cs="Arial"/>
          <w:sz w:val="24"/>
          <w:szCs w:val="24"/>
        </w:rPr>
        <w:t>Programa</w:t>
      </w:r>
      <w:proofErr w:type="spellEnd"/>
      <w:r w:rsidRPr="003933F4">
        <w:rPr>
          <w:rFonts w:ascii="Arial" w:hAnsi="Arial" w:cs="Arial"/>
          <w:sz w:val="24"/>
          <w:szCs w:val="24"/>
        </w:rPr>
        <w:t xml:space="preserve"> </w:t>
      </w:r>
      <w:proofErr w:type="spellStart"/>
      <w:r w:rsidRPr="003933F4">
        <w:rPr>
          <w:rFonts w:ascii="Arial" w:hAnsi="Arial" w:cs="Arial"/>
          <w:sz w:val="24"/>
          <w:szCs w:val="24"/>
        </w:rPr>
        <w:t>održavanja</w:t>
      </w:r>
      <w:proofErr w:type="spellEnd"/>
      <w:r w:rsidRPr="003933F4">
        <w:rPr>
          <w:rFonts w:ascii="Arial" w:hAnsi="Arial" w:cs="Arial"/>
          <w:sz w:val="24"/>
          <w:szCs w:val="24"/>
        </w:rPr>
        <w:t xml:space="preserve"> </w:t>
      </w:r>
      <w:proofErr w:type="spellStart"/>
      <w:r w:rsidRPr="003933F4">
        <w:rPr>
          <w:rFonts w:ascii="Arial" w:hAnsi="Arial" w:cs="Arial"/>
          <w:sz w:val="24"/>
          <w:szCs w:val="24"/>
        </w:rPr>
        <w:t>komunalne</w:t>
      </w:r>
      <w:proofErr w:type="spellEnd"/>
      <w:r w:rsidRPr="003933F4">
        <w:rPr>
          <w:rFonts w:ascii="Arial" w:hAnsi="Arial" w:cs="Arial"/>
          <w:sz w:val="24"/>
          <w:szCs w:val="24"/>
        </w:rPr>
        <w:t xml:space="preserve"> </w:t>
      </w:r>
      <w:proofErr w:type="spellStart"/>
      <w:r w:rsidRPr="003933F4">
        <w:rPr>
          <w:rFonts w:ascii="Arial" w:hAnsi="Arial" w:cs="Arial"/>
          <w:sz w:val="24"/>
          <w:szCs w:val="24"/>
        </w:rPr>
        <w:t>infrastrukture</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w:t>
      </w:r>
      <w:proofErr w:type="spellStart"/>
      <w:r w:rsidRPr="003933F4">
        <w:rPr>
          <w:rFonts w:ascii="Arial" w:hAnsi="Arial" w:cs="Arial"/>
          <w:sz w:val="24"/>
          <w:szCs w:val="24"/>
        </w:rPr>
        <w:t>području</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r w:rsidRPr="003933F4">
        <w:rPr>
          <w:rFonts w:ascii="Arial" w:hAnsi="Arial" w:cs="Arial"/>
          <w:sz w:val="24"/>
          <w:szCs w:val="24"/>
        </w:rPr>
        <w:t xml:space="preserve"> Brtonigla-Verteneglio u 2021.godini </w:t>
      </w:r>
      <w:proofErr w:type="spellStart"/>
      <w:r w:rsidRPr="003933F4">
        <w:rPr>
          <w:rFonts w:ascii="Arial" w:hAnsi="Arial" w:cs="Arial"/>
          <w:sz w:val="24"/>
          <w:szCs w:val="24"/>
        </w:rPr>
        <w:t>razvidno</w:t>
      </w:r>
      <w:proofErr w:type="spellEnd"/>
      <w:r w:rsidRPr="003933F4">
        <w:rPr>
          <w:rFonts w:ascii="Arial" w:hAnsi="Arial" w:cs="Arial"/>
          <w:sz w:val="24"/>
          <w:szCs w:val="24"/>
        </w:rPr>
        <w:t xml:space="preserve"> je da je za </w:t>
      </w:r>
      <w:proofErr w:type="spellStart"/>
      <w:r w:rsidRPr="003933F4">
        <w:rPr>
          <w:rFonts w:ascii="Arial" w:hAnsi="Arial" w:cs="Arial"/>
          <w:sz w:val="24"/>
          <w:szCs w:val="24"/>
        </w:rPr>
        <w:t>realizaciju</w:t>
      </w:r>
      <w:proofErr w:type="spellEnd"/>
      <w:r w:rsidRPr="003933F4">
        <w:rPr>
          <w:rFonts w:ascii="Arial" w:hAnsi="Arial" w:cs="Arial"/>
          <w:sz w:val="24"/>
          <w:szCs w:val="24"/>
        </w:rPr>
        <w:t xml:space="preserve"> </w:t>
      </w:r>
      <w:proofErr w:type="spellStart"/>
      <w:r w:rsidRPr="003933F4">
        <w:rPr>
          <w:rFonts w:ascii="Arial" w:hAnsi="Arial" w:cs="Arial"/>
          <w:sz w:val="24"/>
          <w:szCs w:val="24"/>
        </w:rPr>
        <w:t>Programa</w:t>
      </w:r>
      <w:proofErr w:type="spellEnd"/>
      <w:r w:rsidRPr="003933F4">
        <w:rPr>
          <w:rFonts w:ascii="Arial" w:hAnsi="Arial" w:cs="Arial"/>
          <w:sz w:val="24"/>
          <w:szCs w:val="24"/>
        </w:rPr>
        <w:t xml:space="preserve"> </w:t>
      </w:r>
      <w:proofErr w:type="spellStart"/>
      <w:r w:rsidRPr="003933F4">
        <w:rPr>
          <w:rFonts w:ascii="Arial" w:hAnsi="Arial" w:cs="Arial"/>
          <w:sz w:val="24"/>
          <w:szCs w:val="24"/>
        </w:rPr>
        <w:t>utrošeno</w:t>
      </w:r>
      <w:proofErr w:type="spellEnd"/>
      <w:r w:rsidRPr="003933F4">
        <w:rPr>
          <w:rFonts w:ascii="Arial" w:hAnsi="Arial" w:cs="Arial"/>
          <w:sz w:val="24"/>
          <w:szCs w:val="24"/>
        </w:rPr>
        <w:t xml:space="preserve"> 979.207,78 </w:t>
      </w:r>
      <w:proofErr w:type="spellStart"/>
      <w:r w:rsidRPr="003933F4">
        <w:rPr>
          <w:rFonts w:ascii="Arial" w:hAnsi="Arial" w:cs="Arial"/>
          <w:sz w:val="24"/>
          <w:szCs w:val="24"/>
        </w:rPr>
        <w:t>kn</w:t>
      </w:r>
      <w:proofErr w:type="spellEnd"/>
      <w:r w:rsidRPr="003933F4">
        <w:rPr>
          <w:rFonts w:ascii="Arial" w:hAnsi="Arial" w:cs="Arial"/>
          <w:sz w:val="24"/>
          <w:szCs w:val="24"/>
        </w:rPr>
        <w:t xml:space="preserve"> </w:t>
      </w:r>
      <w:proofErr w:type="spellStart"/>
      <w:r w:rsidRPr="003933F4">
        <w:rPr>
          <w:rFonts w:ascii="Arial" w:hAnsi="Arial" w:cs="Arial"/>
          <w:sz w:val="24"/>
          <w:szCs w:val="24"/>
        </w:rPr>
        <w:t>iz</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roofErr w:type="spellStart"/>
      <w:r w:rsidRPr="003933F4">
        <w:rPr>
          <w:rFonts w:ascii="Arial" w:hAnsi="Arial" w:cs="Arial"/>
          <w:sz w:val="24"/>
          <w:szCs w:val="24"/>
        </w:rPr>
        <w:t>komunalne</w:t>
      </w:r>
      <w:proofErr w:type="spellEnd"/>
      <w:r w:rsidRPr="003933F4">
        <w:rPr>
          <w:rFonts w:ascii="Arial" w:hAnsi="Arial" w:cs="Arial"/>
          <w:sz w:val="24"/>
          <w:szCs w:val="24"/>
        </w:rPr>
        <w:t xml:space="preserve"> </w:t>
      </w:r>
      <w:proofErr w:type="spellStart"/>
      <w:r w:rsidRPr="003933F4">
        <w:rPr>
          <w:rFonts w:ascii="Arial" w:hAnsi="Arial" w:cs="Arial"/>
          <w:sz w:val="24"/>
          <w:szCs w:val="24"/>
        </w:rPr>
        <w:t>naknade</w:t>
      </w:r>
      <w:proofErr w:type="spellEnd"/>
      <w:r w:rsidRPr="003933F4">
        <w:rPr>
          <w:rFonts w:ascii="Arial" w:hAnsi="Arial" w:cs="Arial"/>
          <w:sz w:val="24"/>
          <w:szCs w:val="24"/>
        </w:rPr>
        <w:t xml:space="preserve"> (81,60 </w:t>
      </w:r>
      <w:proofErr w:type="gramStart"/>
      <w:r w:rsidRPr="003933F4">
        <w:rPr>
          <w:rFonts w:ascii="Arial" w:hAnsi="Arial" w:cs="Arial"/>
          <w:sz w:val="24"/>
          <w:szCs w:val="24"/>
        </w:rPr>
        <w:t xml:space="preserve">%  </w:t>
      </w:r>
      <w:proofErr w:type="spellStart"/>
      <w:r w:rsidRPr="003933F4">
        <w:rPr>
          <w:rFonts w:ascii="Arial" w:hAnsi="Arial" w:cs="Arial"/>
          <w:sz w:val="24"/>
          <w:szCs w:val="24"/>
        </w:rPr>
        <w:t>planiranih</w:t>
      </w:r>
      <w:proofErr w:type="spellEnd"/>
      <w:proofErr w:type="gram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roofErr w:type="spellStart"/>
      <w:r w:rsidRPr="003933F4">
        <w:rPr>
          <w:rFonts w:ascii="Arial" w:hAnsi="Arial" w:cs="Arial"/>
          <w:sz w:val="24"/>
          <w:szCs w:val="24"/>
        </w:rPr>
        <w:t>odnosno</w:t>
      </w:r>
      <w:proofErr w:type="spellEnd"/>
      <w:r w:rsidRPr="003933F4">
        <w:rPr>
          <w:rFonts w:ascii="Arial" w:hAnsi="Arial" w:cs="Arial"/>
          <w:sz w:val="24"/>
          <w:szCs w:val="24"/>
        </w:rPr>
        <w:t xml:space="preserve"> 96,27 % </w:t>
      </w:r>
      <w:proofErr w:type="spellStart"/>
      <w:r w:rsidRPr="003933F4">
        <w:rPr>
          <w:rFonts w:ascii="Arial" w:hAnsi="Arial" w:cs="Arial"/>
          <w:sz w:val="24"/>
          <w:szCs w:val="24"/>
        </w:rPr>
        <w:t>ukupno</w:t>
      </w:r>
      <w:proofErr w:type="spellEnd"/>
      <w:r w:rsidRPr="003933F4">
        <w:rPr>
          <w:rFonts w:ascii="Arial" w:hAnsi="Arial" w:cs="Arial"/>
          <w:sz w:val="24"/>
          <w:szCs w:val="24"/>
        </w:rPr>
        <w:t xml:space="preserve"> </w:t>
      </w:r>
      <w:proofErr w:type="spellStart"/>
      <w:r w:rsidRPr="003933F4">
        <w:rPr>
          <w:rFonts w:ascii="Arial" w:hAnsi="Arial" w:cs="Arial"/>
          <w:sz w:val="24"/>
          <w:szCs w:val="24"/>
        </w:rPr>
        <w:t>utrošenih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roofErr w:type="spellStart"/>
      <w:r w:rsidRPr="003933F4">
        <w:rPr>
          <w:rFonts w:ascii="Arial" w:hAnsi="Arial" w:cs="Arial"/>
          <w:sz w:val="24"/>
          <w:szCs w:val="24"/>
        </w:rPr>
        <w:t>te</w:t>
      </w:r>
      <w:proofErr w:type="spellEnd"/>
      <w:r w:rsidRPr="003933F4">
        <w:rPr>
          <w:rFonts w:ascii="Arial" w:hAnsi="Arial" w:cs="Arial"/>
          <w:sz w:val="24"/>
          <w:szCs w:val="24"/>
        </w:rPr>
        <w:t xml:space="preserve"> 37.944,74 </w:t>
      </w:r>
      <w:proofErr w:type="spellStart"/>
      <w:r w:rsidRPr="003933F4">
        <w:rPr>
          <w:rFonts w:ascii="Arial" w:hAnsi="Arial" w:cs="Arial"/>
          <w:sz w:val="24"/>
          <w:szCs w:val="24"/>
        </w:rPr>
        <w:t>kn</w:t>
      </w:r>
      <w:proofErr w:type="spellEnd"/>
      <w:r w:rsidRPr="003933F4">
        <w:rPr>
          <w:rFonts w:ascii="Arial" w:hAnsi="Arial" w:cs="Arial"/>
          <w:sz w:val="24"/>
          <w:szCs w:val="24"/>
        </w:rPr>
        <w:t xml:space="preserve"> </w:t>
      </w:r>
      <w:proofErr w:type="spellStart"/>
      <w:r w:rsidRPr="003933F4">
        <w:rPr>
          <w:rFonts w:ascii="Arial" w:hAnsi="Arial" w:cs="Arial"/>
          <w:sz w:val="24"/>
          <w:szCs w:val="24"/>
        </w:rPr>
        <w:t>iz</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roofErr w:type="spellStart"/>
      <w:r w:rsidRPr="003933F4">
        <w:rPr>
          <w:rFonts w:ascii="Arial" w:hAnsi="Arial" w:cs="Arial"/>
          <w:sz w:val="24"/>
          <w:szCs w:val="24"/>
        </w:rPr>
        <w:t>naknade</w:t>
      </w:r>
      <w:proofErr w:type="spellEnd"/>
      <w:r w:rsidRPr="003933F4">
        <w:rPr>
          <w:rFonts w:ascii="Arial" w:hAnsi="Arial" w:cs="Arial"/>
          <w:sz w:val="24"/>
          <w:szCs w:val="24"/>
        </w:rPr>
        <w:t xml:space="preserve"> </w:t>
      </w:r>
      <w:proofErr w:type="spellStart"/>
      <w:r w:rsidRPr="003933F4">
        <w:rPr>
          <w:rFonts w:ascii="Arial" w:hAnsi="Arial" w:cs="Arial"/>
          <w:sz w:val="24"/>
          <w:szCs w:val="24"/>
        </w:rPr>
        <w:t>od</w:t>
      </w:r>
      <w:proofErr w:type="spellEnd"/>
      <w:r w:rsidRPr="003933F4">
        <w:rPr>
          <w:rFonts w:ascii="Arial" w:hAnsi="Arial" w:cs="Arial"/>
          <w:sz w:val="24"/>
          <w:szCs w:val="24"/>
        </w:rPr>
        <w:t xml:space="preserve"> </w:t>
      </w:r>
      <w:proofErr w:type="spellStart"/>
      <w:r w:rsidRPr="003933F4">
        <w:rPr>
          <w:rFonts w:ascii="Arial" w:hAnsi="Arial" w:cs="Arial"/>
          <w:sz w:val="24"/>
          <w:szCs w:val="24"/>
        </w:rPr>
        <w:t>korištenja</w:t>
      </w:r>
      <w:proofErr w:type="spellEnd"/>
      <w:r w:rsidRPr="003933F4">
        <w:rPr>
          <w:rFonts w:ascii="Arial" w:hAnsi="Arial" w:cs="Arial"/>
          <w:sz w:val="24"/>
          <w:szCs w:val="24"/>
        </w:rPr>
        <w:t xml:space="preserve"> </w:t>
      </w:r>
      <w:proofErr w:type="spellStart"/>
      <w:r w:rsidRPr="003933F4">
        <w:rPr>
          <w:rFonts w:ascii="Arial" w:hAnsi="Arial" w:cs="Arial"/>
          <w:sz w:val="24"/>
          <w:szCs w:val="24"/>
        </w:rPr>
        <w:t>grobnih</w:t>
      </w:r>
      <w:proofErr w:type="spellEnd"/>
      <w:r w:rsidRPr="003933F4">
        <w:rPr>
          <w:rFonts w:ascii="Arial" w:hAnsi="Arial" w:cs="Arial"/>
          <w:sz w:val="24"/>
          <w:szCs w:val="24"/>
        </w:rPr>
        <w:t xml:space="preserve"> </w:t>
      </w:r>
      <w:proofErr w:type="spellStart"/>
      <w:r w:rsidRPr="003933F4">
        <w:rPr>
          <w:rFonts w:ascii="Arial" w:hAnsi="Arial" w:cs="Arial"/>
          <w:sz w:val="24"/>
          <w:szCs w:val="24"/>
        </w:rPr>
        <w:t>mjesta</w:t>
      </w:r>
      <w:proofErr w:type="spellEnd"/>
      <w:r w:rsidRPr="003933F4">
        <w:rPr>
          <w:rFonts w:ascii="Arial" w:hAnsi="Arial" w:cs="Arial"/>
          <w:sz w:val="24"/>
          <w:szCs w:val="24"/>
        </w:rPr>
        <w:t xml:space="preserve"> i </w:t>
      </w:r>
      <w:proofErr w:type="spellStart"/>
      <w:r w:rsidRPr="003933F4">
        <w:rPr>
          <w:rFonts w:ascii="Arial" w:hAnsi="Arial" w:cs="Arial"/>
          <w:sz w:val="24"/>
          <w:szCs w:val="24"/>
        </w:rPr>
        <w:t>prodaji</w:t>
      </w:r>
      <w:proofErr w:type="spellEnd"/>
      <w:r w:rsidRPr="003933F4">
        <w:rPr>
          <w:rFonts w:ascii="Arial" w:hAnsi="Arial" w:cs="Arial"/>
          <w:sz w:val="24"/>
          <w:szCs w:val="24"/>
        </w:rPr>
        <w:t xml:space="preserve"> </w:t>
      </w:r>
      <w:proofErr w:type="spellStart"/>
      <w:r w:rsidRPr="003933F4">
        <w:rPr>
          <w:rFonts w:ascii="Arial" w:hAnsi="Arial" w:cs="Arial"/>
          <w:sz w:val="24"/>
          <w:szCs w:val="24"/>
        </w:rPr>
        <w:t>grobnih</w:t>
      </w:r>
      <w:proofErr w:type="spellEnd"/>
      <w:r w:rsidRPr="003933F4">
        <w:rPr>
          <w:rFonts w:ascii="Arial" w:hAnsi="Arial" w:cs="Arial"/>
          <w:sz w:val="24"/>
          <w:szCs w:val="24"/>
        </w:rPr>
        <w:t xml:space="preserve"> </w:t>
      </w:r>
      <w:proofErr w:type="spellStart"/>
      <w:r w:rsidRPr="003933F4">
        <w:rPr>
          <w:rFonts w:ascii="Arial" w:hAnsi="Arial" w:cs="Arial"/>
          <w:sz w:val="24"/>
          <w:szCs w:val="24"/>
        </w:rPr>
        <w:t>mjesta</w:t>
      </w:r>
      <w:proofErr w:type="spellEnd"/>
      <w:r w:rsidRPr="003933F4">
        <w:rPr>
          <w:rFonts w:ascii="Arial" w:hAnsi="Arial" w:cs="Arial"/>
          <w:sz w:val="24"/>
          <w:szCs w:val="24"/>
        </w:rPr>
        <w:t xml:space="preserve"> (</w:t>
      </w:r>
      <w:proofErr w:type="spellStart"/>
      <w:r w:rsidRPr="003933F4">
        <w:rPr>
          <w:rFonts w:ascii="Arial" w:hAnsi="Arial" w:cs="Arial"/>
          <w:sz w:val="24"/>
          <w:szCs w:val="24"/>
        </w:rPr>
        <w:t>odnosno</w:t>
      </w:r>
      <w:proofErr w:type="spellEnd"/>
      <w:r w:rsidRPr="003933F4">
        <w:rPr>
          <w:rFonts w:ascii="Arial" w:hAnsi="Arial" w:cs="Arial"/>
          <w:sz w:val="24"/>
          <w:szCs w:val="24"/>
        </w:rPr>
        <w:t xml:space="preserve"> 26,48 % </w:t>
      </w:r>
      <w:proofErr w:type="spellStart"/>
      <w:r w:rsidRPr="003933F4">
        <w:rPr>
          <w:rFonts w:ascii="Arial" w:hAnsi="Arial" w:cs="Arial"/>
          <w:sz w:val="24"/>
          <w:szCs w:val="24"/>
        </w:rPr>
        <w:t>više</w:t>
      </w:r>
      <w:proofErr w:type="spellEnd"/>
      <w:r w:rsidRPr="003933F4">
        <w:rPr>
          <w:rFonts w:ascii="Arial" w:hAnsi="Arial" w:cs="Arial"/>
          <w:sz w:val="24"/>
          <w:szCs w:val="24"/>
        </w:rPr>
        <w:t xml:space="preserve"> </w:t>
      </w:r>
      <w:proofErr w:type="spellStart"/>
      <w:r w:rsidRPr="003933F4">
        <w:rPr>
          <w:rFonts w:ascii="Arial" w:hAnsi="Arial" w:cs="Arial"/>
          <w:sz w:val="24"/>
          <w:szCs w:val="24"/>
        </w:rPr>
        <w:t>od</w:t>
      </w:r>
      <w:proofErr w:type="spellEnd"/>
      <w:r w:rsidRPr="003933F4">
        <w:rPr>
          <w:rFonts w:ascii="Arial" w:hAnsi="Arial" w:cs="Arial"/>
          <w:sz w:val="24"/>
          <w:szCs w:val="24"/>
        </w:rPr>
        <w:t xml:space="preserve"> </w:t>
      </w:r>
      <w:proofErr w:type="spellStart"/>
      <w:r w:rsidRPr="003933F4">
        <w:rPr>
          <w:rFonts w:ascii="Arial" w:hAnsi="Arial" w:cs="Arial"/>
          <w:sz w:val="24"/>
          <w:szCs w:val="24"/>
        </w:rPr>
        <w:t>planiranih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roofErr w:type="spellStart"/>
      <w:r w:rsidRPr="003933F4">
        <w:rPr>
          <w:rFonts w:ascii="Arial" w:hAnsi="Arial" w:cs="Arial"/>
          <w:sz w:val="24"/>
          <w:szCs w:val="24"/>
        </w:rPr>
        <w:t>odnosno</w:t>
      </w:r>
      <w:proofErr w:type="spellEnd"/>
      <w:r w:rsidRPr="003933F4">
        <w:rPr>
          <w:rFonts w:ascii="Arial" w:hAnsi="Arial" w:cs="Arial"/>
          <w:sz w:val="24"/>
          <w:szCs w:val="24"/>
        </w:rPr>
        <w:t xml:space="preserve"> 3,73 % </w:t>
      </w:r>
      <w:proofErr w:type="spellStart"/>
      <w:r w:rsidRPr="003933F4">
        <w:rPr>
          <w:rFonts w:ascii="Arial" w:hAnsi="Arial" w:cs="Arial"/>
          <w:sz w:val="24"/>
          <w:szCs w:val="24"/>
        </w:rPr>
        <w:t>ukupno</w:t>
      </w:r>
      <w:proofErr w:type="spellEnd"/>
      <w:r w:rsidRPr="003933F4">
        <w:rPr>
          <w:rFonts w:ascii="Arial" w:hAnsi="Arial" w:cs="Arial"/>
          <w:sz w:val="24"/>
          <w:szCs w:val="24"/>
        </w:rPr>
        <w:t xml:space="preserve"> </w:t>
      </w:r>
      <w:proofErr w:type="spellStart"/>
      <w:r w:rsidRPr="003933F4">
        <w:rPr>
          <w:rFonts w:ascii="Arial" w:hAnsi="Arial" w:cs="Arial"/>
          <w:sz w:val="24"/>
          <w:szCs w:val="24"/>
        </w:rPr>
        <w:t>utrošenih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
    <w:p w14:paraId="5B88B77C" w14:textId="77777777" w:rsidR="0001777E" w:rsidRPr="003933F4" w:rsidRDefault="0001777E" w:rsidP="0001777E">
      <w:pPr>
        <w:pStyle w:val="BodyText3"/>
        <w:ind w:firstLine="720"/>
        <w:jc w:val="both"/>
        <w:rPr>
          <w:rFonts w:ascii="Arial" w:hAnsi="Arial" w:cs="Arial"/>
          <w:sz w:val="24"/>
          <w:szCs w:val="24"/>
        </w:rPr>
      </w:pPr>
    </w:p>
    <w:p w14:paraId="26F3FBB8" w14:textId="77777777" w:rsidR="0001777E" w:rsidRPr="003933F4" w:rsidRDefault="0001777E" w:rsidP="0001777E">
      <w:pPr>
        <w:pStyle w:val="BodyText3"/>
        <w:jc w:val="both"/>
        <w:rPr>
          <w:rFonts w:ascii="Arial" w:hAnsi="Arial" w:cs="Arial"/>
          <w:sz w:val="24"/>
          <w:szCs w:val="24"/>
        </w:rPr>
      </w:pPr>
      <w:r w:rsidRPr="003933F4">
        <w:rPr>
          <w:rFonts w:ascii="Arial" w:hAnsi="Arial" w:cs="Arial"/>
          <w:sz w:val="24"/>
          <w:szCs w:val="24"/>
        </w:rPr>
        <w:t xml:space="preserve">U </w:t>
      </w:r>
      <w:proofErr w:type="spellStart"/>
      <w:r w:rsidRPr="003933F4">
        <w:rPr>
          <w:rFonts w:ascii="Arial" w:hAnsi="Arial" w:cs="Arial"/>
          <w:sz w:val="24"/>
          <w:szCs w:val="24"/>
        </w:rPr>
        <w:t>izvješću</w:t>
      </w:r>
      <w:proofErr w:type="spellEnd"/>
      <w:r w:rsidRPr="003933F4">
        <w:rPr>
          <w:rFonts w:ascii="Arial" w:hAnsi="Arial" w:cs="Arial"/>
          <w:sz w:val="24"/>
          <w:szCs w:val="24"/>
        </w:rPr>
        <w:t xml:space="preserve"> o </w:t>
      </w:r>
      <w:proofErr w:type="spellStart"/>
      <w:r w:rsidRPr="003933F4">
        <w:rPr>
          <w:rFonts w:ascii="Arial" w:hAnsi="Arial" w:cs="Arial"/>
          <w:sz w:val="24"/>
          <w:szCs w:val="24"/>
        </w:rPr>
        <w:t>izvršenju</w:t>
      </w:r>
      <w:proofErr w:type="spellEnd"/>
      <w:r w:rsidRPr="003933F4">
        <w:rPr>
          <w:rFonts w:ascii="Arial" w:hAnsi="Arial" w:cs="Arial"/>
          <w:sz w:val="24"/>
          <w:szCs w:val="24"/>
        </w:rPr>
        <w:t xml:space="preserve"> </w:t>
      </w:r>
      <w:proofErr w:type="spellStart"/>
      <w:r w:rsidRPr="003933F4">
        <w:rPr>
          <w:rFonts w:ascii="Arial" w:hAnsi="Arial" w:cs="Arial"/>
          <w:sz w:val="24"/>
          <w:szCs w:val="24"/>
        </w:rPr>
        <w:t>održavanja</w:t>
      </w:r>
      <w:proofErr w:type="spellEnd"/>
      <w:r w:rsidRPr="003933F4">
        <w:rPr>
          <w:rFonts w:ascii="Arial" w:hAnsi="Arial" w:cs="Arial"/>
          <w:sz w:val="24"/>
          <w:szCs w:val="24"/>
        </w:rPr>
        <w:t xml:space="preserve"> </w:t>
      </w:r>
      <w:proofErr w:type="spellStart"/>
      <w:r w:rsidRPr="003933F4">
        <w:rPr>
          <w:rFonts w:ascii="Arial" w:hAnsi="Arial" w:cs="Arial"/>
          <w:sz w:val="24"/>
          <w:szCs w:val="24"/>
        </w:rPr>
        <w:t>objekata</w:t>
      </w:r>
      <w:proofErr w:type="spellEnd"/>
      <w:r w:rsidRPr="003933F4">
        <w:rPr>
          <w:rFonts w:ascii="Arial" w:hAnsi="Arial" w:cs="Arial"/>
          <w:sz w:val="24"/>
          <w:szCs w:val="24"/>
        </w:rPr>
        <w:t xml:space="preserve"> i </w:t>
      </w:r>
      <w:proofErr w:type="spellStart"/>
      <w:r w:rsidRPr="003933F4">
        <w:rPr>
          <w:rFonts w:ascii="Arial" w:hAnsi="Arial" w:cs="Arial"/>
          <w:sz w:val="24"/>
          <w:szCs w:val="24"/>
        </w:rPr>
        <w:t>uređaja</w:t>
      </w:r>
      <w:proofErr w:type="spellEnd"/>
      <w:r w:rsidRPr="003933F4">
        <w:rPr>
          <w:rFonts w:ascii="Arial" w:hAnsi="Arial" w:cs="Arial"/>
          <w:sz w:val="24"/>
          <w:szCs w:val="24"/>
        </w:rPr>
        <w:t xml:space="preserve"> </w:t>
      </w:r>
      <w:proofErr w:type="spellStart"/>
      <w:r w:rsidRPr="003933F4">
        <w:rPr>
          <w:rFonts w:ascii="Arial" w:hAnsi="Arial" w:cs="Arial"/>
          <w:sz w:val="24"/>
          <w:szCs w:val="24"/>
        </w:rPr>
        <w:t>komunalne</w:t>
      </w:r>
      <w:proofErr w:type="spellEnd"/>
      <w:r w:rsidRPr="003933F4">
        <w:rPr>
          <w:rFonts w:ascii="Arial" w:hAnsi="Arial" w:cs="Arial"/>
          <w:sz w:val="24"/>
          <w:szCs w:val="24"/>
        </w:rPr>
        <w:t xml:space="preserve"> </w:t>
      </w:r>
      <w:proofErr w:type="spellStart"/>
      <w:r w:rsidRPr="003933F4">
        <w:rPr>
          <w:rFonts w:ascii="Arial" w:hAnsi="Arial" w:cs="Arial"/>
          <w:sz w:val="24"/>
          <w:szCs w:val="24"/>
        </w:rPr>
        <w:t>infrastrukture</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w:t>
      </w:r>
      <w:proofErr w:type="spellStart"/>
      <w:r w:rsidRPr="003933F4">
        <w:rPr>
          <w:rFonts w:ascii="Arial" w:hAnsi="Arial" w:cs="Arial"/>
          <w:sz w:val="24"/>
          <w:szCs w:val="24"/>
        </w:rPr>
        <w:t>području</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r w:rsidRPr="003933F4">
        <w:rPr>
          <w:rFonts w:ascii="Arial" w:hAnsi="Arial" w:cs="Arial"/>
          <w:sz w:val="24"/>
          <w:szCs w:val="24"/>
        </w:rPr>
        <w:t xml:space="preserve"> Brtonigla-Verteneglio za 2021. </w:t>
      </w:r>
      <w:proofErr w:type="spellStart"/>
      <w:r w:rsidRPr="003933F4">
        <w:rPr>
          <w:rFonts w:ascii="Arial" w:hAnsi="Arial" w:cs="Arial"/>
          <w:sz w:val="24"/>
          <w:szCs w:val="24"/>
        </w:rPr>
        <w:t>godinu</w:t>
      </w:r>
      <w:proofErr w:type="spellEnd"/>
      <w:r w:rsidRPr="003933F4">
        <w:rPr>
          <w:rFonts w:ascii="Arial" w:hAnsi="Arial" w:cs="Arial"/>
          <w:sz w:val="24"/>
          <w:szCs w:val="24"/>
        </w:rPr>
        <w:t xml:space="preserve">, </w:t>
      </w:r>
      <w:proofErr w:type="spellStart"/>
      <w:r w:rsidRPr="003933F4">
        <w:rPr>
          <w:rFonts w:ascii="Arial" w:hAnsi="Arial" w:cs="Arial"/>
          <w:sz w:val="24"/>
          <w:szCs w:val="24"/>
        </w:rPr>
        <w:t>kako</w:t>
      </w:r>
      <w:proofErr w:type="spellEnd"/>
      <w:r w:rsidRPr="003933F4">
        <w:rPr>
          <w:rFonts w:ascii="Arial" w:hAnsi="Arial" w:cs="Arial"/>
          <w:sz w:val="24"/>
          <w:szCs w:val="24"/>
        </w:rPr>
        <w:t xml:space="preserve"> je </w:t>
      </w:r>
      <w:proofErr w:type="spellStart"/>
      <w:r w:rsidRPr="003933F4">
        <w:rPr>
          <w:rFonts w:ascii="Arial" w:hAnsi="Arial" w:cs="Arial"/>
          <w:sz w:val="24"/>
          <w:szCs w:val="24"/>
        </w:rPr>
        <w:t>razvidno</w:t>
      </w:r>
      <w:proofErr w:type="spellEnd"/>
      <w:r w:rsidRPr="003933F4">
        <w:rPr>
          <w:rFonts w:ascii="Arial" w:hAnsi="Arial" w:cs="Arial"/>
          <w:sz w:val="24"/>
          <w:szCs w:val="24"/>
        </w:rPr>
        <w:t xml:space="preserve"> za </w:t>
      </w:r>
      <w:proofErr w:type="spellStart"/>
      <w:r w:rsidRPr="003933F4">
        <w:rPr>
          <w:rFonts w:ascii="Arial" w:hAnsi="Arial" w:cs="Arial"/>
          <w:sz w:val="24"/>
          <w:szCs w:val="24"/>
        </w:rPr>
        <w:t>realizaciju</w:t>
      </w:r>
      <w:proofErr w:type="spellEnd"/>
      <w:r w:rsidRPr="003933F4">
        <w:rPr>
          <w:rFonts w:ascii="Arial" w:hAnsi="Arial" w:cs="Arial"/>
          <w:sz w:val="24"/>
          <w:szCs w:val="24"/>
        </w:rPr>
        <w:t xml:space="preserve"> </w:t>
      </w:r>
      <w:proofErr w:type="spellStart"/>
      <w:r w:rsidRPr="003933F4">
        <w:rPr>
          <w:rFonts w:ascii="Arial" w:hAnsi="Arial" w:cs="Arial"/>
          <w:sz w:val="24"/>
          <w:szCs w:val="24"/>
        </w:rPr>
        <w:t>Programa</w:t>
      </w:r>
      <w:proofErr w:type="spellEnd"/>
      <w:r w:rsidRPr="003933F4">
        <w:rPr>
          <w:rFonts w:ascii="Arial" w:hAnsi="Arial" w:cs="Arial"/>
          <w:sz w:val="24"/>
          <w:szCs w:val="24"/>
        </w:rPr>
        <w:t xml:space="preserve"> u 2021. </w:t>
      </w:r>
      <w:proofErr w:type="spellStart"/>
      <w:r w:rsidRPr="003933F4">
        <w:rPr>
          <w:rFonts w:ascii="Arial" w:hAnsi="Arial" w:cs="Arial"/>
          <w:sz w:val="24"/>
          <w:szCs w:val="24"/>
        </w:rPr>
        <w:t>bilo</w:t>
      </w:r>
      <w:proofErr w:type="spellEnd"/>
      <w:r w:rsidRPr="003933F4">
        <w:rPr>
          <w:rFonts w:ascii="Arial" w:hAnsi="Arial" w:cs="Arial"/>
          <w:sz w:val="24"/>
          <w:szCs w:val="24"/>
        </w:rPr>
        <w:t xml:space="preserve"> je </w:t>
      </w:r>
      <w:proofErr w:type="spellStart"/>
      <w:r w:rsidRPr="003933F4">
        <w:rPr>
          <w:rFonts w:ascii="Arial" w:hAnsi="Arial" w:cs="Arial"/>
          <w:sz w:val="24"/>
          <w:szCs w:val="24"/>
        </w:rPr>
        <w:t>planirano</w:t>
      </w:r>
      <w:proofErr w:type="spellEnd"/>
      <w:r w:rsidRPr="003933F4">
        <w:rPr>
          <w:rFonts w:ascii="Arial" w:hAnsi="Arial" w:cs="Arial"/>
          <w:sz w:val="24"/>
          <w:szCs w:val="24"/>
        </w:rPr>
        <w:t xml:space="preserve"> 1.229.980,00 </w:t>
      </w:r>
      <w:proofErr w:type="spellStart"/>
      <w:r w:rsidRPr="003933F4">
        <w:rPr>
          <w:rFonts w:ascii="Arial" w:hAnsi="Arial" w:cs="Arial"/>
          <w:sz w:val="24"/>
          <w:szCs w:val="24"/>
        </w:rPr>
        <w:t>kn</w:t>
      </w:r>
      <w:proofErr w:type="spellEnd"/>
      <w:r w:rsidRPr="003933F4">
        <w:rPr>
          <w:rFonts w:ascii="Arial" w:hAnsi="Arial" w:cs="Arial"/>
          <w:sz w:val="24"/>
          <w:szCs w:val="24"/>
        </w:rPr>
        <w:t xml:space="preserve">, a za </w:t>
      </w:r>
      <w:proofErr w:type="spellStart"/>
      <w:r w:rsidRPr="003933F4">
        <w:rPr>
          <w:rFonts w:ascii="Arial" w:hAnsi="Arial" w:cs="Arial"/>
          <w:sz w:val="24"/>
          <w:szCs w:val="24"/>
        </w:rPr>
        <w:t>njegovu</w:t>
      </w:r>
      <w:proofErr w:type="spellEnd"/>
      <w:r w:rsidRPr="003933F4">
        <w:rPr>
          <w:rFonts w:ascii="Arial" w:hAnsi="Arial" w:cs="Arial"/>
          <w:sz w:val="24"/>
          <w:szCs w:val="24"/>
        </w:rPr>
        <w:t xml:space="preserve"> </w:t>
      </w:r>
      <w:proofErr w:type="spellStart"/>
      <w:r w:rsidRPr="003933F4">
        <w:rPr>
          <w:rFonts w:ascii="Arial" w:hAnsi="Arial" w:cs="Arial"/>
          <w:sz w:val="24"/>
          <w:szCs w:val="24"/>
        </w:rPr>
        <w:t>realizaciju</w:t>
      </w:r>
      <w:proofErr w:type="spellEnd"/>
      <w:r w:rsidRPr="003933F4">
        <w:rPr>
          <w:rFonts w:ascii="Arial" w:hAnsi="Arial" w:cs="Arial"/>
          <w:sz w:val="24"/>
          <w:szCs w:val="24"/>
        </w:rPr>
        <w:t xml:space="preserve"> </w:t>
      </w:r>
      <w:proofErr w:type="spellStart"/>
      <w:r w:rsidRPr="003933F4">
        <w:rPr>
          <w:rFonts w:ascii="Arial" w:hAnsi="Arial" w:cs="Arial"/>
          <w:sz w:val="24"/>
          <w:szCs w:val="24"/>
        </w:rPr>
        <w:t>utrošeno</w:t>
      </w:r>
      <w:proofErr w:type="spellEnd"/>
      <w:r w:rsidRPr="003933F4">
        <w:rPr>
          <w:rFonts w:ascii="Arial" w:hAnsi="Arial" w:cs="Arial"/>
          <w:sz w:val="24"/>
          <w:szCs w:val="24"/>
        </w:rPr>
        <w:t xml:space="preserve"> je </w:t>
      </w:r>
      <w:proofErr w:type="spellStart"/>
      <w:r w:rsidRPr="003933F4">
        <w:rPr>
          <w:rFonts w:ascii="Arial" w:hAnsi="Arial" w:cs="Arial"/>
          <w:sz w:val="24"/>
          <w:szCs w:val="24"/>
        </w:rPr>
        <w:t>sveukupno</w:t>
      </w:r>
      <w:proofErr w:type="spellEnd"/>
      <w:r w:rsidRPr="003933F4">
        <w:rPr>
          <w:rFonts w:ascii="Arial" w:hAnsi="Arial" w:cs="Arial"/>
          <w:sz w:val="24"/>
          <w:szCs w:val="24"/>
        </w:rPr>
        <w:t xml:space="preserve"> 1.017.152,52 </w:t>
      </w:r>
      <w:proofErr w:type="spellStart"/>
      <w:r w:rsidRPr="003933F4">
        <w:rPr>
          <w:rFonts w:ascii="Arial" w:hAnsi="Arial" w:cs="Arial"/>
          <w:sz w:val="24"/>
          <w:szCs w:val="24"/>
        </w:rPr>
        <w:t>kn</w:t>
      </w:r>
      <w:proofErr w:type="spellEnd"/>
      <w:r w:rsidRPr="003933F4">
        <w:rPr>
          <w:rFonts w:ascii="Arial" w:hAnsi="Arial" w:cs="Arial"/>
          <w:sz w:val="24"/>
          <w:szCs w:val="24"/>
        </w:rPr>
        <w:t xml:space="preserve"> </w:t>
      </w:r>
      <w:proofErr w:type="spellStart"/>
      <w:r w:rsidRPr="003933F4">
        <w:rPr>
          <w:rFonts w:ascii="Arial" w:hAnsi="Arial" w:cs="Arial"/>
          <w:sz w:val="24"/>
          <w:szCs w:val="24"/>
        </w:rPr>
        <w:t>planiranih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w:t>
      </w:r>
    </w:p>
    <w:p w14:paraId="790C9C5B" w14:textId="77777777" w:rsidR="0001777E" w:rsidRPr="003933F4" w:rsidRDefault="0001777E" w:rsidP="0001777E">
      <w:pPr>
        <w:pStyle w:val="BodyText3"/>
        <w:jc w:val="both"/>
        <w:rPr>
          <w:rFonts w:ascii="Arial" w:hAnsi="Arial" w:cs="Arial"/>
          <w:sz w:val="24"/>
          <w:szCs w:val="24"/>
        </w:rPr>
      </w:pPr>
      <w:r w:rsidRPr="003933F4">
        <w:rPr>
          <w:rFonts w:ascii="Arial" w:hAnsi="Arial" w:cs="Arial"/>
          <w:sz w:val="24"/>
          <w:szCs w:val="24"/>
        </w:rPr>
        <w:t xml:space="preserve">Do </w:t>
      </w:r>
      <w:proofErr w:type="spellStart"/>
      <w:r w:rsidRPr="003933F4">
        <w:rPr>
          <w:rFonts w:ascii="Arial" w:hAnsi="Arial" w:cs="Arial"/>
          <w:sz w:val="24"/>
          <w:szCs w:val="24"/>
        </w:rPr>
        <w:t>pune</w:t>
      </w:r>
      <w:proofErr w:type="spellEnd"/>
      <w:r w:rsidRPr="003933F4">
        <w:rPr>
          <w:rFonts w:ascii="Arial" w:hAnsi="Arial" w:cs="Arial"/>
          <w:sz w:val="24"/>
          <w:szCs w:val="24"/>
        </w:rPr>
        <w:t xml:space="preserve"> </w:t>
      </w:r>
      <w:proofErr w:type="spellStart"/>
      <w:r w:rsidRPr="003933F4">
        <w:rPr>
          <w:rFonts w:ascii="Arial" w:hAnsi="Arial" w:cs="Arial"/>
          <w:sz w:val="24"/>
          <w:szCs w:val="24"/>
        </w:rPr>
        <w:t>realizacije</w:t>
      </w:r>
      <w:proofErr w:type="spellEnd"/>
      <w:r w:rsidRPr="003933F4">
        <w:rPr>
          <w:rFonts w:ascii="Arial" w:hAnsi="Arial" w:cs="Arial"/>
          <w:sz w:val="24"/>
          <w:szCs w:val="24"/>
        </w:rPr>
        <w:t xml:space="preserve"> </w:t>
      </w:r>
      <w:proofErr w:type="spellStart"/>
      <w:r w:rsidRPr="003933F4">
        <w:rPr>
          <w:rFonts w:ascii="Arial" w:hAnsi="Arial" w:cs="Arial"/>
          <w:sz w:val="24"/>
          <w:szCs w:val="24"/>
        </w:rPr>
        <w:t>predviđenih</w:t>
      </w:r>
      <w:proofErr w:type="spellEnd"/>
      <w:r w:rsidRPr="003933F4">
        <w:rPr>
          <w:rFonts w:ascii="Arial" w:hAnsi="Arial" w:cs="Arial"/>
          <w:sz w:val="24"/>
          <w:szCs w:val="24"/>
        </w:rPr>
        <w:t xml:space="preserve"> </w:t>
      </w:r>
      <w:proofErr w:type="spellStart"/>
      <w:r w:rsidRPr="003933F4">
        <w:rPr>
          <w:rFonts w:ascii="Arial" w:hAnsi="Arial" w:cs="Arial"/>
          <w:sz w:val="24"/>
          <w:szCs w:val="24"/>
        </w:rPr>
        <w:t>planiranih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w:t>
      </w:r>
      <w:proofErr w:type="spellStart"/>
      <w:r w:rsidRPr="003933F4">
        <w:rPr>
          <w:rFonts w:ascii="Arial" w:hAnsi="Arial" w:cs="Arial"/>
          <w:sz w:val="24"/>
          <w:szCs w:val="24"/>
        </w:rPr>
        <w:t>nije</w:t>
      </w:r>
      <w:proofErr w:type="spellEnd"/>
      <w:r w:rsidRPr="003933F4">
        <w:rPr>
          <w:rFonts w:ascii="Arial" w:hAnsi="Arial" w:cs="Arial"/>
          <w:sz w:val="24"/>
          <w:szCs w:val="24"/>
        </w:rPr>
        <w:t xml:space="preserve"> </w:t>
      </w:r>
      <w:proofErr w:type="spellStart"/>
      <w:r w:rsidRPr="003933F4">
        <w:rPr>
          <w:rFonts w:ascii="Arial" w:hAnsi="Arial" w:cs="Arial"/>
          <w:sz w:val="24"/>
          <w:szCs w:val="24"/>
        </w:rPr>
        <w:t>došlo</w:t>
      </w:r>
      <w:proofErr w:type="spellEnd"/>
      <w:r w:rsidRPr="003933F4">
        <w:rPr>
          <w:rFonts w:ascii="Arial" w:hAnsi="Arial" w:cs="Arial"/>
          <w:sz w:val="24"/>
          <w:szCs w:val="24"/>
        </w:rPr>
        <w:t xml:space="preserve"> </w:t>
      </w:r>
      <w:proofErr w:type="spellStart"/>
      <w:r w:rsidRPr="003933F4">
        <w:rPr>
          <w:rFonts w:ascii="Arial" w:hAnsi="Arial" w:cs="Arial"/>
          <w:sz w:val="24"/>
          <w:szCs w:val="24"/>
        </w:rPr>
        <w:t>iz</w:t>
      </w:r>
      <w:proofErr w:type="spellEnd"/>
      <w:r w:rsidRPr="003933F4">
        <w:rPr>
          <w:rFonts w:ascii="Arial" w:hAnsi="Arial" w:cs="Arial"/>
          <w:sz w:val="24"/>
          <w:szCs w:val="24"/>
        </w:rPr>
        <w:t xml:space="preserve"> </w:t>
      </w:r>
      <w:proofErr w:type="spellStart"/>
      <w:r w:rsidRPr="003933F4">
        <w:rPr>
          <w:rFonts w:ascii="Arial" w:hAnsi="Arial" w:cs="Arial"/>
          <w:sz w:val="24"/>
          <w:szCs w:val="24"/>
        </w:rPr>
        <w:t>razloga</w:t>
      </w:r>
      <w:proofErr w:type="spellEnd"/>
      <w:r w:rsidRPr="003933F4">
        <w:rPr>
          <w:rFonts w:ascii="Arial" w:hAnsi="Arial" w:cs="Arial"/>
          <w:sz w:val="24"/>
          <w:szCs w:val="24"/>
        </w:rPr>
        <w:t xml:space="preserve"> </w:t>
      </w:r>
      <w:proofErr w:type="spellStart"/>
      <w:r w:rsidRPr="003933F4">
        <w:rPr>
          <w:rFonts w:ascii="Arial" w:hAnsi="Arial" w:cs="Arial"/>
          <w:sz w:val="24"/>
          <w:szCs w:val="24"/>
        </w:rPr>
        <w:t>što</w:t>
      </w:r>
      <w:proofErr w:type="spellEnd"/>
      <w:r w:rsidRPr="003933F4">
        <w:rPr>
          <w:rFonts w:ascii="Arial" w:hAnsi="Arial" w:cs="Arial"/>
          <w:sz w:val="24"/>
          <w:szCs w:val="24"/>
        </w:rPr>
        <w:t xml:space="preserve"> </w:t>
      </w:r>
      <w:proofErr w:type="spellStart"/>
      <w:r w:rsidRPr="003933F4">
        <w:rPr>
          <w:rFonts w:ascii="Arial" w:hAnsi="Arial" w:cs="Arial"/>
          <w:sz w:val="24"/>
          <w:szCs w:val="24"/>
        </w:rPr>
        <w:t>pojedine</w:t>
      </w:r>
      <w:proofErr w:type="spellEnd"/>
      <w:r w:rsidRPr="003933F4">
        <w:rPr>
          <w:rFonts w:ascii="Arial" w:hAnsi="Arial" w:cs="Arial"/>
          <w:sz w:val="24"/>
          <w:szCs w:val="24"/>
        </w:rPr>
        <w:t xml:space="preserve"> </w:t>
      </w:r>
      <w:proofErr w:type="spellStart"/>
      <w:r w:rsidRPr="003933F4">
        <w:rPr>
          <w:rFonts w:ascii="Arial" w:hAnsi="Arial" w:cs="Arial"/>
          <w:sz w:val="24"/>
          <w:szCs w:val="24"/>
        </w:rPr>
        <w:t>nabave</w:t>
      </w:r>
      <w:proofErr w:type="spellEnd"/>
      <w:r w:rsidRPr="003933F4">
        <w:rPr>
          <w:rFonts w:ascii="Arial" w:hAnsi="Arial" w:cs="Arial"/>
          <w:sz w:val="24"/>
          <w:szCs w:val="24"/>
        </w:rPr>
        <w:t xml:space="preserve"> </w:t>
      </w:r>
      <w:proofErr w:type="spellStart"/>
      <w:r w:rsidRPr="003933F4">
        <w:rPr>
          <w:rFonts w:ascii="Arial" w:hAnsi="Arial" w:cs="Arial"/>
          <w:sz w:val="24"/>
          <w:szCs w:val="24"/>
        </w:rPr>
        <w:t>koje</w:t>
      </w:r>
      <w:proofErr w:type="spellEnd"/>
      <w:r w:rsidRPr="003933F4">
        <w:rPr>
          <w:rFonts w:ascii="Arial" w:hAnsi="Arial" w:cs="Arial"/>
          <w:sz w:val="24"/>
          <w:szCs w:val="24"/>
        </w:rPr>
        <w:t xml:space="preserve"> </w:t>
      </w:r>
      <w:proofErr w:type="spellStart"/>
      <w:r w:rsidRPr="003933F4">
        <w:rPr>
          <w:rFonts w:ascii="Arial" w:hAnsi="Arial" w:cs="Arial"/>
          <w:sz w:val="24"/>
          <w:szCs w:val="24"/>
        </w:rPr>
        <w:t>su</w:t>
      </w:r>
      <w:proofErr w:type="spellEnd"/>
      <w:r w:rsidRPr="003933F4">
        <w:rPr>
          <w:rFonts w:ascii="Arial" w:hAnsi="Arial" w:cs="Arial"/>
          <w:sz w:val="24"/>
          <w:szCs w:val="24"/>
        </w:rPr>
        <w:t xml:space="preserve"> bile </w:t>
      </w:r>
      <w:proofErr w:type="spellStart"/>
      <w:r w:rsidRPr="003933F4">
        <w:rPr>
          <w:rFonts w:ascii="Arial" w:hAnsi="Arial" w:cs="Arial"/>
          <w:sz w:val="24"/>
          <w:szCs w:val="24"/>
        </w:rPr>
        <w:t>predviđene</w:t>
      </w:r>
      <w:proofErr w:type="spellEnd"/>
      <w:r w:rsidRPr="003933F4">
        <w:rPr>
          <w:rFonts w:ascii="Arial" w:hAnsi="Arial" w:cs="Arial"/>
          <w:sz w:val="24"/>
          <w:szCs w:val="24"/>
        </w:rPr>
        <w:t xml:space="preserve"> u </w:t>
      </w:r>
      <w:proofErr w:type="spellStart"/>
      <w:r w:rsidRPr="003933F4">
        <w:rPr>
          <w:rFonts w:ascii="Arial" w:hAnsi="Arial" w:cs="Arial"/>
          <w:sz w:val="24"/>
          <w:szCs w:val="24"/>
        </w:rPr>
        <w:t>održavanju</w:t>
      </w:r>
      <w:proofErr w:type="spellEnd"/>
      <w:r w:rsidRPr="003933F4">
        <w:rPr>
          <w:rFonts w:ascii="Arial" w:hAnsi="Arial" w:cs="Arial"/>
          <w:sz w:val="24"/>
          <w:szCs w:val="24"/>
        </w:rPr>
        <w:t xml:space="preserve"> </w:t>
      </w:r>
      <w:proofErr w:type="spellStart"/>
      <w:r w:rsidRPr="003933F4">
        <w:rPr>
          <w:rFonts w:ascii="Arial" w:hAnsi="Arial" w:cs="Arial"/>
          <w:sz w:val="24"/>
          <w:szCs w:val="24"/>
        </w:rPr>
        <w:t>nerazvrstanih</w:t>
      </w:r>
      <w:proofErr w:type="spellEnd"/>
      <w:r w:rsidRPr="003933F4">
        <w:rPr>
          <w:rFonts w:ascii="Arial" w:hAnsi="Arial" w:cs="Arial"/>
          <w:sz w:val="24"/>
          <w:szCs w:val="24"/>
        </w:rPr>
        <w:t xml:space="preserve"> cesta, </w:t>
      </w:r>
      <w:proofErr w:type="spellStart"/>
      <w:r w:rsidRPr="003933F4">
        <w:rPr>
          <w:rFonts w:ascii="Arial" w:hAnsi="Arial" w:cs="Arial"/>
          <w:sz w:val="24"/>
          <w:szCs w:val="24"/>
        </w:rPr>
        <w:t>stavka</w:t>
      </w:r>
      <w:proofErr w:type="spellEnd"/>
      <w:r w:rsidRPr="003933F4">
        <w:rPr>
          <w:rFonts w:ascii="Arial" w:hAnsi="Arial" w:cs="Arial"/>
          <w:sz w:val="24"/>
          <w:szCs w:val="24"/>
        </w:rPr>
        <w:t xml:space="preserve"> </w:t>
      </w:r>
      <w:proofErr w:type="spellStart"/>
      <w:r w:rsidRPr="003933F4">
        <w:rPr>
          <w:rFonts w:ascii="Arial" w:hAnsi="Arial" w:cs="Arial"/>
          <w:sz w:val="24"/>
          <w:szCs w:val="24"/>
        </w:rPr>
        <w:t>kupnja</w:t>
      </w:r>
      <w:proofErr w:type="spellEnd"/>
      <w:r w:rsidRPr="003933F4">
        <w:rPr>
          <w:rFonts w:ascii="Arial" w:hAnsi="Arial" w:cs="Arial"/>
          <w:sz w:val="24"/>
          <w:szCs w:val="24"/>
        </w:rPr>
        <w:t>/</w:t>
      </w:r>
      <w:proofErr w:type="spellStart"/>
      <w:r w:rsidRPr="003933F4">
        <w:rPr>
          <w:rFonts w:ascii="Arial" w:hAnsi="Arial" w:cs="Arial"/>
          <w:sz w:val="24"/>
          <w:szCs w:val="24"/>
        </w:rPr>
        <w:t>nabava</w:t>
      </w:r>
      <w:proofErr w:type="spellEnd"/>
      <w:r w:rsidRPr="003933F4">
        <w:rPr>
          <w:rFonts w:ascii="Arial" w:hAnsi="Arial" w:cs="Arial"/>
          <w:sz w:val="24"/>
          <w:szCs w:val="24"/>
        </w:rPr>
        <w:t xml:space="preserve"> </w:t>
      </w:r>
      <w:proofErr w:type="spellStart"/>
      <w:r w:rsidRPr="003933F4">
        <w:rPr>
          <w:rFonts w:ascii="Arial" w:hAnsi="Arial" w:cs="Arial"/>
          <w:sz w:val="24"/>
          <w:szCs w:val="24"/>
        </w:rPr>
        <w:t>radne</w:t>
      </w:r>
      <w:proofErr w:type="spellEnd"/>
      <w:r w:rsidRPr="003933F4">
        <w:rPr>
          <w:rFonts w:ascii="Arial" w:hAnsi="Arial" w:cs="Arial"/>
          <w:sz w:val="24"/>
          <w:szCs w:val="24"/>
        </w:rPr>
        <w:t xml:space="preserve"> </w:t>
      </w:r>
      <w:proofErr w:type="spellStart"/>
      <w:r w:rsidRPr="003933F4">
        <w:rPr>
          <w:rFonts w:ascii="Arial" w:hAnsi="Arial" w:cs="Arial"/>
          <w:sz w:val="24"/>
          <w:szCs w:val="24"/>
        </w:rPr>
        <w:t>mehanizacije</w:t>
      </w:r>
      <w:proofErr w:type="spellEnd"/>
      <w:r w:rsidRPr="003933F4">
        <w:rPr>
          <w:rFonts w:ascii="Arial" w:hAnsi="Arial" w:cs="Arial"/>
          <w:sz w:val="24"/>
          <w:szCs w:val="24"/>
        </w:rPr>
        <w:t xml:space="preserve"> </w:t>
      </w:r>
      <w:proofErr w:type="spellStart"/>
      <w:r w:rsidRPr="003933F4">
        <w:rPr>
          <w:rFonts w:ascii="Arial" w:hAnsi="Arial" w:cs="Arial"/>
          <w:sz w:val="24"/>
          <w:szCs w:val="24"/>
        </w:rPr>
        <w:t>nisu</w:t>
      </w:r>
      <w:proofErr w:type="spellEnd"/>
      <w:r w:rsidRPr="003933F4">
        <w:rPr>
          <w:rFonts w:ascii="Arial" w:hAnsi="Arial" w:cs="Arial"/>
          <w:sz w:val="24"/>
          <w:szCs w:val="24"/>
        </w:rPr>
        <w:t xml:space="preserve"> </w:t>
      </w:r>
      <w:proofErr w:type="spellStart"/>
      <w:proofErr w:type="gramStart"/>
      <w:r w:rsidRPr="003933F4">
        <w:rPr>
          <w:rFonts w:ascii="Arial" w:hAnsi="Arial" w:cs="Arial"/>
          <w:sz w:val="24"/>
          <w:szCs w:val="24"/>
        </w:rPr>
        <w:t>realizirana.Nadalje</w:t>
      </w:r>
      <w:proofErr w:type="gramEnd"/>
      <w:r w:rsidRPr="003933F4">
        <w:rPr>
          <w:rFonts w:ascii="Arial" w:hAnsi="Arial" w:cs="Arial"/>
          <w:sz w:val="24"/>
          <w:szCs w:val="24"/>
        </w:rPr>
        <w:t>,trošak</w:t>
      </w:r>
      <w:proofErr w:type="spellEnd"/>
      <w:r w:rsidRPr="003933F4">
        <w:rPr>
          <w:rFonts w:ascii="Arial" w:hAnsi="Arial" w:cs="Arial"/>
          <w:sz w:val="24"/>
          <w:szCs w:val="24"/>
        </w:rPr>
        <w:t xml:space="preserve"> </w:t>
      </w:r>
      <w:proofErr w:type="spellStart"/>
      <w:r w:rsidRPr="003933F4">
        <w:rPr>
          <w:rFonts w:ascii="Arial" w:hAnsi="Arial" w:cs="Arial"/>
          <w:sz w:val="24"/>
          <w:szCs w:val="24"/>
        </w:rPr>
        <w:t>održavanja</w:t>
      </w:r>
      <w:proofErr w:type="spellEnd"/>
      <w:r w:rsidRPr="003933F4">
        <w:rPr>
          <w:rFonts w:ascii="Arial" w:hAnsi="Arial" w:cs="Arial"/>
          <w:sz w:val="24"/>
          <w:szCs w:val="24"/>
        </w:rPr>
        <w:t xml:space="preserve"> </w:t>
      </w:r>
      <w:proofErr w:type="spellStart"/>
      <w:r w:rsidRPr="003933F4">
        <w:rPr>
          <w:rFonts w:ascii="Arial" w:hAnsi="Arial" w:cs="Arial"/>
          <w:sz w:val="24"/>
          <w:szCs w:val="24"/>
        </w:rPr>
        <w:t>javne</w:t>
      </w:r>
      <w:proofErr w:type="spellEnd"/>
      <w:r w:rsidRPr="003933F4">
        <w:rPr>
          <w:rFonts w:ascii="Arial" w:hAnsi="Arial" w:cs="Arial"/>
          <w:sz w:val="24"/>
          <w:szCs w:val="24"/>
        </w:rPr>
        <w:t xml:space="preserve"> </w:t>
      </w:r>
      <w:proofErr w:type="spellStart"/>
      <w:r w:rsidRPr="003933F4">
        <w:rPr>
          <w:rFonts w:ascii="Arial" w:hAnsi="Arial" w:cs="Arial"/>
          <w:sz w:val="24"/>
          <w:szCs w:val="24"/>
        </w:rPr>
        <w:t>rasvjete</w:t>
      </w:r>
      <w:proofErr w:type="spellEnd"/>
      <w:r w:rsidRPr="003933F4">
        <w:rPr>
          <w:rFonts w:ascii="Arial" w:hAnsi="Arial" w:cs="Arial"/>
          <w:sz w:val="24"/>
          <w:szCs w:val="24"/>
        </w:rPr>
        <w:t xml:space="preserve"> </w:t>
      </w:r>
      <w:proofErr w:type="spellStart"/>
      <w:r w:rsidRPr="003933F4">
        <w:rPr>
          <w:rFonts w:ascii="Arial" w:hAnsi="Arial" w:cs="Arial"/>
          <w:sz w:val="24"/>
          <w:szCs w:val="24"/>
        </w:rPr>
        <w:t>odnosno</w:t>
      </w:r>
      <w:proofErr w:type="spellEnd"/>
      <w:r w:rsidRPr="003933F4">
        <w:rPr>
          <w:rFonts w:ascii="Arial" w:hAnsi="Arial" w:cs="Arial"/>
          <w:sz w:val="24"/>
          <w:szCs w:val="24"/>
        </w:rPr>
        <w:t xml:space="preserve"> </w:t>
      </w:r>
      <w:proofErr w:type="spellStart"/>
      <w:r w:rsidRPr="003933F4">
        <w:rPr>
          <w:rFonts w:ascii="Arial" w:hAnsi="Arial" w:cs="Arial"/>
          <w:sz w:val="24"/>
          <w:szCs w:val="24"/>
        </w:rPr>
        <w:t>utrošak</w:t>
      </w:r>
      <w:proofErr w:type="spellEnd"/>
      <w:r w:rsidRPr="003933F4">
        <w:rPr>
          <w:rFonts w:ascii="Arial" w:hAnsi="Arial" w:cs="Arial"/>
          <w:sz w:val="24"/>
          <w:szCs w:val="24"/>
        </w:rPr>
        <w:t xml:space="preserve"> </w:t>
      </w:r>
      <w:proofErr w:type="spellStart"/>
      <w:r w:rsidRPr="003933F4">
        <w:rPr>
          <w:rFonts w:ascii="Arial" w:hAnsi="Arial" w:cs="Arial"/>
          <w:sz w:val="24"/>
          <w:szCs w:val="24"/>
        </w:rPr>
        <w:t>električne</w:t>
      </w:r>
      <w:proofErr w:type="spellEnd"/>
      <w:r w:rsidRPr="003933F4">
        <w:rPr>
          <w:rFonts w:ascii="Arial" w:hAnsi="Arial" w:cs="Arial"/>
          <w:sz w:val="24"/>
          <w:szCs w:val="24"/>
        </w:rPr>
        <w:t xml:space="preserve"> </w:t>
      </w:r>
      <w:proofErr w:type="spellStart"/>
      <w:r w:rsidRPr="003933F4">
        <w:rPr>
          <w:rFonts w:ascii="Arial" w:hAnsi="Arial" w:cs="Arial"/>
          <w:sz w:val="24"/>
          <w:szCs w:val="24"/>
        </w:rPr>
        <w:t>energije</w:t>
      </w:r>
      <w:proofErr w:type="spellEnd"/>
      <w:r w:rsidRPr="003933F4">
        <w:rPr>
          <w:rFonts w:ascii="Arial" w:hAnsi="Arial" w:cs="Arial"/>
          <w:sz w:val="24"/>
          <w:szCs w:val="24"/>
        </w:rPr>
        <w:t xml:space="preserve"> </w:t>
      </w:r>
      <w:proofErr w:type="spellStart"/>
      <w:r w:rsidRPr="003933F4">
        <w:rPr>
          <w:rFonts w:ascii="Arial" w:hAnsi="Arial" w:cs="Arial"/>
          <w:sz w:val="24"/>
          <w:szCs w:val="24"/>
        </w:rPr>
        <w:t>javne</w:t>
      </w:r>
      <w:proofErr w:type="spellEnd"/>
      <w:r w:rsidRPr="003933F4">
        <w:rPr>
          <w:rFonts w:ascii="Arial" w:hAnsi="Arial" w:cs="Arial"/>
          <w:sz w:val="24"/>
          <w:szCs w:val="24"/>
        </w:rPr>
        <w:t xml:space="preserve"> </w:t>
      </w:r>
      <w:proofErr w:type="spellStart"/>
      <w:r w:rsidRPr="003933F4">
        <w:rPr>
          <w:rFonts w:ascii="Arial" w:hAnsi="Arial" w:cs="Arial"/>
          <w:sz w:val="24"/>
          <w:szCs w:val="24"/>
        </w:rPr>
        <w:t>rasvjete</w:t>
      </w:r>
      <w:proofErr w:type="spellEnd"/>
      <w:r w:rsidRPr="003933F4">
        <w:rPr>
          <w:rFonts w:ascii="Arial" w:hAnsi="Arial" w:cs="Arial"/>
          <w:sz w:val="24"/>
          <w:szCs w:val="24"/>
        </w:rPr>
        <w:t xml:space="preserve"> je </w:t>
      </w:r>
      <w:proofErr w:type="spellStart"/>
      <w:r w:rsidRPr="003933F4">
        <w:rPr>
          <w:rFonts w:ascii="Arial" w:hAnsi="Arial" w:cs="Arial"/>
          <w:sz w:val="24"/>
          <w:szCs w:val="24"/>
        </w:rPr>
        <w:t>niži</w:t>
      </w:r>
      <w:proofErr w:type="spellEnd"/>
      <w:r w:rsidRPr="003933F4">
        <w:rPr>
          <w:rFonts w:ascii="Arial" w:hAnsi="Arial" w:cs="Arial"/>
          <w:sz w:val="24"/>
          <w:szCs w:val="24"/>
        </w:rPr>
        <w:t xml:space="preserve">, </w:t>
      </w:r>
      <w:proofErr w:type="spellStart"/>
      <w:r w:rsidRPr="003933F4">
        <w:rPr>
          <w:rFonts w:ascii="Arial" w:hAnsi="Arial" w:cs="Arial"/>
          <w:sz w:val="24"/>
          <w:szCs w:val="24"/>
        </w:rPr>
        <w:t>budući</w:t>
      </w:r>
      <w:proofErr w:type="spellEnd"/>
      <w:r w:rsidRPr="003933F4">
        <w:rPr>
          <w:rFonts w:ascii="Arial" w:hAnsi="Arial" w:cs="Arial"/>
          <w:sz w:val="24"/>
          <w:szCs w:val="24"/>
        </w:rPr>
        <w:t xml:space="preserve"> je </w:t>
      </w:r>
      <w:proofErr w:type="spellStart"/>
      <w:r w:rsidRPr="003933F4">
        <w:rPr>
          <w:rFonts w:ascii="Arial" w:hAnsi="Arial" w:cs="Arial"/>
          <w:sz w:val="24"/>
          <w:szCs w:val="24"/>
        </w:rPr>
        <w:t>tijekom</w:t>
      </w:r>
      <w:proofErr w:type="spellEnd"/>
      <w:r w:rsidRPr="003933F4">
        <w:rPr>
          <w:rFonts w:ascii="Arial" w:hAnsi="Arial" w:cs="Arial"/>
          <w:sz w:val="24"/>
          <w:szCs w:val="24"/>
        </w:rPr>
        <w:t xml:space="preserve"> </w:t>
      </w:r>
      <w:proofErr w:type="spellStart"/>
      <w:r w:rsidRPr="003933F4">
        <w:rPr>
          <w:rFonts w:ascii="Arial" w:hAnsi="Arial" w:cs="Arial"/>
          <w:sz w:val="24"/>
          <w:szCs w:val="24"/>
        </w:rPr>
        <w:t>godine</w:t>
      </w:r>
      <w:proofErr w:type="spellEnd"/>
      <w:r w:rsidRPr="003933F4">
        <w:rPr>
          <w:rFonts w:ascii="Arial" w:hAnsi="Arial" w:cs="Arial"/>
          <w:sz w:val="24"/>
          <w:szCs w:val="24"/>
        </w:rPr>
        <w:t xml:space="preserve"> </w:t>
      </w:r>
      <w:proofErr w:type="spellStart"/>
      <w:r w:rsidRPr="003933F4">
        <w:rPr>
          <w:rFonts w:ascii="Arial" w:hAnsi="Arial" w:cs="Arial"/>
          <w:sz w:val="24"/>
          <w:szCs w:val="24"/>
        </w:rPr>
        <w:t>izvršena</w:t>
      </w:r>
      <w:proofErr w:type="spellEnd"/>
      <w:r w:rsidRPr="003933F4">
        <w:rPr>
          <w:rFonts w:ascii="Arial" w:hAnsi="Arial" w:cs="Arial"/>
          <w:sz w:val="24"/>
          <w:szCs w:val="24"/>
        </w:rPr>
        <w:t xml:space="preserve"> </w:t>
      </w:r>
      <w:proofErr w:type="spellStart"/>
      <w:r w:rsidRPr="003933F4">
        <w:rPr>
          <w:rFonts w:ascii="Arial" w:hAnsi="Arial" w:cs="Arial"/>
          <w:sz w:val="24"/>
          <w:szCs w:val="24"/>
        </w:rPr>
        <w:t>zamjena</w:t>
      </w:r>
      <w:proofErr w:type="spellEnd"/>
      <w:r w:rsidRPr="003933F4">
        <w:rPr>
          <w:rFonts w:ascii="Arial" w:hAnsi="Arial" w:cs="Arial"/>
          <w:sz w:val="24"/>
          <w:szCs w:val="24"/>
        </w:rPr>
        <w:t>/</w:t>
      </w:r>
      <w:proofErr w:type="spellStart"/>
      <w:r w:rsidRPr="003933F4">
        <w:rPr>
          <w:rFonts w:ascii="Arial" w:hAnsi="Arial" w:cs="Arial"/>
          <w:sz w:val="24"/>
          <w:szCs w:val="24"/>
        </w:rPr>
        <w:t>modernizacija</w:t>
      </w:r>
      <w:proofErr w:type="spellEnd"/>
      <w:r w:rsidRPr="003933F4">
        <w:rPr>
          <w:rFonts w:ascii="Arial" w:hAnsi="Arial" w:cs="Arial"/>
          <w:sz w:val="24"/>
          <w:szCs w:val="24"/>
        </w:rPr>
        <w:t xml:space="preserve"> </w:t>
      </w:r>
      <w:proofErr w:type="spellStart"/>
      <w:r w:rsidRPr="003933F4">
        <w:rPr>
          <w:rFonts w:ascii="Arial" w:hAnsi="Arial" w:cs="Arial"/>
          <w:sz w:val="24"/>
          <w:szCs w:val="24"/>
        </w:rPr>
        <w:t>javne</w:t>
      </w:r>
      <w:proofErr w:type="spellEnd"/>
      <w:r w:rsidRPr="003933F4">
        <w:rPr>
          <w:rFonts w:ascii="Arial" w:hAnsi="Arial" w:cs="Arial"/>
          <w:sz w:val="24"/>
          <w:szCs w:val="24"/>
        </w:rPr>
        <w:t xml:space="preserve"> </w:t>
      </w:r>
      <w:proofErr w:type="spellStart"/>
      <w:r w:rsidRPr="003933F4">
        <w:rPr>
          <w:rFonts w:ascii="Arial" w:hAnsi="Arial" w:cs="Arial"/>
          <w:sz w:val="24"/>
          <w:szCs w:val="24"/>
        </w:rPr>
        <w:t>rasvjete</w:t>
      </w:r>
      <w:proofErr w:type="spellEnd"/>
      <w:r w:rsidRPr="003933F4">
        <w:rPr>
          <w:rFonts w:ascii="Arial" w:hAnsi="Arial" w:cs="Arial"/>
          <w:sz w:val="24"/>
          <w:szCs w:val="24"/>
        </w:rPr>
        <w:t xml:space="preserve"> (</w:t>
      </w:r>
      <w:proofErr w:type="spellStart"/>
      <w:r w:rsidRPr="003933F4">
        <w:rPr>
          <w:rFonts w:ascii="Arial" w:hAnsi="Arial" w:cs="Arial"/>
          <w:sz w:val="24"/>
          <w:szCs w:val="24"/>
        </w:rPr>
        <w:t>živine</w:t>
      </w:r>
      <w:proofErr w:type="spellEnd"/>
      <w:r w:rsidRPr="003933F4">
        <w:rPr>
          <w:rFonts w:ascii="Arial" w:hAnsi="Arial" w:cs="Arial"/>
          <w:sz w:val="24"/>
          <w:szCs w:val="24"/>
        </w:rPr>
        <w:t xml:space="preserve">, </w:t>
      </w:r>
      <w:proofErr w:type="spellStart"/>
      <w:r w:rsidRPr="003933F4">
        <w:rPr>
          <w:rFonts w:ascii="Arial" w:hAnsi="Arial" w:cs="Arial"/>
          <w:sz w:val="24"/>
          <w:szCs w:val="24"/>
        </w:rPr>
        <w:t>natrijeve</w:t>
      </w:r>
      <w:proofErr w:type="spellEnd"/>
      <w:r w:rsidRPr="003933F4">
        <w:rPr>
          <w:rFonts w:ascii="Arial" w:hAnsi="Arial" w:cs="Arial"/>
          <w:sz w:val="24"/>
          <w:szCs w:val="24"/>
        </w:rPr>
        <w:t xml:space="preserve">, </w:t>
      </w:r>
      <w:proofErr w:type="spellStart"/>
      <w:r w:rsidRPr="003933F4">
        <w:rPr>
          <w:rFonts w:ascii="Arial" w:hAnsi="Arial" w:cs="Arial"/>
          <w:sz w:val="24"/>
          <w:szCs w:val="24"/>
        </w:rPr>
        <w:t>metalhalogene</w:t>
      </w:r>
      <w:proofErr w:type="spellEnd"/>
      <w:r w:rsidRPr="003933F4">
        <w:rPr>
          <w:rFonts w:ascii="Arial" w:hAnsi="Arial" w:cs="Arial"/>
          <w:sz w:val="24"/>
          <w:szCs w:val="24"/>
        </w:rPr>
        <w:t xml:space="preserve"> </w:t>
      </w:r>
      <w:proofErr w:type="spellStart"/>
      <w:r w:rsidRPr="003933F4">
        <w:rPr>
          <w:rFonts w:ascii="Arial" w:hAnsi="Arial" w:cs="Arial"/>
          <w:sz w:val="24"/>
          <w:szCs w:val="24"/>
        </w:rPr>
        <w:t>žarulje</w:t>
      </w:r>
      <w:proofErr w:type="spellEnd"/>
      <w:r w:rsidRPr="003933F4">
        <w:rPr>
          <w:rFonts w:ascii="Arial" w:hAnsi="Arial" w:cs="Arial"/>
          <w:sz w:val="24"/>
          <w:szCs w:val="24"/>
        </w:rPr>
        <w:t xml:space="preserve">) u LED </w:t>
      </w:r>
      <w:proofErr w:type="spellStart"/>
      <w:r w:rsidRPr="003933F4">
        <w:rPr>
          <w:rFonts w:ascii="Arial" w:hAnsi="Arial" w:cs="Arial"/>
          <w:sz w:val="24"/>
          <w:szCs w:val="24"/>
        </w:rPr>
        <w:t>rasvjetu</w:t>
      </w:r>
      <w:proofErr w:type="spellEnd"/>
      <w:r w:rsidRPr="003933F4">
        <w:rPr>
          <w:rFonts w:ascii="Arial" w:hAnsi="Arial" w:cs="Arial"/>
          <w:sz w:val="24"/>
          <w:szCs w:val="24"/>
        </w:rPr>
        <w:t xml:space="preserve">, </w:t>
      </w:r>
      <w:proofErr w:type="spellStart"/>
      <w:r w:rsidRPr="003933F4">
        <w:rPr>
          <w:rFonts w:ascii="Arial" w:hAnsi="Arial" w:cs="Arial"/>
          <w:sz w:val="24"/>
          <w:szCs w:val="24"/>
        </w:rPr>
        <w:t>te</w:t>
      </w:r>
      <w:proofErr w:type="spellEnd"/>
      <w:r w:rsidRPr="003933F4">
        <w:rPr>
          <w:rFonts w:ascii="Arial" w:hAnsi="Arial" w:cs="Arial"/>
          <w:sz w:val="24"/>
          <w:szCs w:val="24"/>
        </w:rPr>
        <w:t xml:space="preserve"> je i </w:t>
      </w:r>
      <w:proofErr w:type="spellStart"/>
      <w:r w:rsidRPr="003933F4">
        <w:rPr>
          <w:rFonts w:ascii="Arial" w:hAnsi="Arial" w:cs="Arial"/>
          <w:sz w:val="24"/>
          <w:szCs w:val="24"/>
        </w:rPr>
        <w:t>potrošnja</w:t>
      </w:r>
      <w:proofErr w:type="spellEnd"/>
      <w:r w:rsidRPr="003933F4">
        <w:rPr>
          <w:rFonts w:ascii="Arial" w:hAnsi="Arial" w:cs="Arial"/>
          <w:sz w:val="24"/>
          <w:szCs w:val="24"/>
        </w:rPr>
        <w:t xml:space="preserve"> </w:t>
      </w:r>
      <w:proofErr w:type="spellStart"/>
      <w:r w:rsidRPr="003933F4">
        <w:rPr>
          <w:rFonts w:ascii="Arial" w:hAnsi="Arial" w:cs="Arial"/>
          <w:sz w:val="24"/>
          <w:szCs w:val="24"/>
        </w:rPr>
        <w:t>električne</w:t>
      </w:r>
      <w:proofErr w:type="spellEnd"/>
      <w:r w:rsidRPr="003933F4">
        <w:rPr>
          <w:rFonts w:ascii="Arial" w:hAnsi="Arial" w:cs="Arial"/>
          <w:sz w:val="24"/>
          <w:szCs w:val="24"/>
        </w:rPr>
        <w:t xml:space="preserve"> </w:t>
      </w:r>
      <w:proofErr w:type="spellStart"/>
      <w:r w:rsidRPr="003933F4">
        <w:rPr>
          <w:rFonts w:ascii="Arial" w:hAnsi="Arial" w:cs="Arial"/>
          <w:sz w:val="24"/>
          <w:szCs w:val="24"/>
        </w:rPr>
        <w:t>energije</w:t>
      </w:r>
      <w:proofErr w:type="spellEnd"/>
      <w:r w:rsidRPr="003933F4">
        <w:rPr>
          <w:rFonts w:ascii="Arial" w:hAnsi="Arial" w:cs="Arial"/>
          <w:sz w:val="24"/>
          <w:szCs w:val="24"/>
        </w:rPr>
        <w:t xml:space="preserve"> </w:t>
      </w:r>
      <w:proofErr w:type="spellStart"/>
      <w:r w:rsidRPr="003933F4">
        <w:rPr>
          <w:rFonts w:ascii="Arial" w:hAnsi="Arial" w:cs="Arial"/>
          <w:sz w:val="24"/>
          <w:szCs w:val="24"/>
        </w:rPr>
        <w:t>niža</w:t>
      </w:r>
      <w:proofErr w:type="spellEnd"/>
    </w:p>
    <w:p w14:paraId="73D73914" w14:textId="77777777" w:rsidR="0001777E" w:rsidRPr="003933F4" w:rsidRDefault="0001777E" w:rsidP="0001777E">
      <w:pPr>
        <w:pStyle w:val="ListParagraph"/>
        <w:ind w:left="0"/>
        <w:jc w:val="both"/>
        <w:rPr>
          <w:rFonts w:ascii="Arial" w:hAnsi="Arial" w:cs="Arial"/>
          <w:sz w:val="24"/>
          <w:szCs w:val="24"/>
        </w:rPr>
      </w:pPr>
    </w:p>
    <w:p w14:paraId="22B5B55F" w14:textId="77777777" w:rsidR="0001777E" w:rsidRPr="003933F4" w:rsidRDefault="0001777E" w:rsidP="0001777E">
      <w:pPr>
        <w:pStyle w:val="BodyText3"/>
        <w:jc w:val="both"/>
        <w:rPr>
          <w:rFonts w:ascii="Arial" w:hAnsi="Arial" w:cs="Arial"/>
          <w:sz w:val="24"/>
          <w:szCs w:val="24"/>
          <w:lang w:val="it-IT"/>
        </w:rPr>
      </w:pPr>
      <w:r w:rsidRPr="003933F4">
        <w:rPr>
          <w:rFonts w:ascii="Arial" w:hAnsi="Arial" w:cs="Arial"/>
          <w:sz w:val="24"/>
          <w:szCs w:val="24"/>
          <w:lang w:val="it-IT"/>
        </w:rPr>
        <w:t xml:space="preserve">KLASA:363-02/22-01/02 </w:t>
      </w:r>
    </w:p>
    <w:p w14:paraId="2FFBAFCA" w14:textId="77777777" w:rsidR="0001777E" w:rsidRPr="003933F4" w:rsidRDefault="0001777E" w:rsidP="0001777E">
      <w:pPr>
        <w:pStyle w:val="BodyText3"/>
        <w:jc w:val="both"/>
        <w:rPr>
          <w:rFonts w:ascii="Arial" w:hAnsi="Arial" w:cs="Arial"/>
          <w:sz w:val="24"/>
          <w:szCs w:val="24"/>
          <w:lang w:val="it-IT"/>
        </w:rPr>
      </w:pPr>
      <w:r w:rsidRPr="003933F4">
        <w:rPr>
          <w:rFonts w:ascii="Arial" w:hAnsi="Arial" w:cs="Arial"/>
          <w:sz w:val="24"/>
          <w:szCs w:val="24"/>
          <w:lang w:val="it-IT"/>
        </w:rPr>
        <w:t>URBROJ:2163-13-04/06-22-3</w:t>
      </w:r>
    </w:p>
    <w:p w14:paraId="6593ADA6" w14:textId="77777777" w:rsidR="0001777E" w:rsidRPr="003933F4" w:rsidRDefault="0001777E" w:rsidP="0001777E">
      <w:pPr>
        <w:pStyle w:val="BodyText3"/>
        <w:jc w:val="both"/>
        <w:rPr>
          <w:rFonts w:ascii="Arial" w:hAnsi="Arial" w:cs="Arial"/>
          <w:sz w:val="24"/>
          <w:szCs w:val="24"/>
          <w:lang w:val="it-IT"/>
        </w:rPr>
      </w:pPr>
      <w:r w:rsidRPr="003933F4">
        <w:rPr>
          <w:rFonts w:ascii="Arial" w:hAnsi="Arial" w:cs="Arial"/>
          <w:sz w:val="24"/>
          <w:szCs w:val="24"/>
          <w:lang w:val="it-IT"/>
        </w:rPr>
        <w:t>Brtonigla-</w:t>
      </w:r>
      <w:proofErr w:type="gramStart"/>
      <w:r w:rsidRPr="003933F4">
        <w:rPr>
          <w:rFonts w:ascii="Arial" w:hAnsi="Arial" w:cs="Arial"/>
          <w:sz w:val="24"/>
          <w:szCs w:val="24"/>
          <w:lang w:val="it-IT"/>
        </w:rPr>
        <w:t>Verteneglio,  04</w:t>
      </w:r>
      <w:proofErr w:type="gramEnd"/>
      <w:r w:rsidRPr="003933F4">
        <w:rPr>
          <w:rFonts w:ascii="Arial" w:hAnsi="Arial" w:cs="Arial"/>
          <w:sz w:val="24"/>
          <w:szCs w:val="24"/>
          <w:lang w:val="it-IT"/>
        </w:rPr>
        <w:t xml:space="preserve">. </w:t>
      </w:r>
      <w:proofErr w:type="spellStart"/>
      <w:r w:rsidRPr="003933F4">
        <w:rPr>
          <w:rFonts w:ascii="Arial" w:hAnsi="Arial" w:cs="Arial"/>
          <w:sz w:val="24"/>
          <w:szCs w:val="24"/>
          <w:lang w:val="it-IT"/>
        </w:rPr>
        <w:t>travnja</w:t>
      </w:r>
      <w:proofErr w:type="spellEnd"/>
      <w:r w:rsidRPr="003933F4">
        <w:rPr>
          <w:rFonts w:ascii="Arial" w:hAnsi="Arial" w:cs="Arial"/>
          <w:sz w:val="24"/>
          <w:szCs w:val="24"/>
          <w:lang w:val="it-IT"/>
        </w:rPr>
        <w:t xml:space="preserve"> 2022.</w:t>
      </w:r>
    </w:p>
    <w:p w14:paraId="21EA6CCD" w14:textId="77777777" w:rsidR="0001777E" w:rsidRPr="003933F4" w:rsidRDefault="0001777E" w:rsidP="0001777E">
      <w:pPr>
        <w:pStyle w:val="BodyText3"/>
        <w:jc w:val="right"/>
        <w:rPr>
          <w:rFonts w:ascii="Arial" w:hAnsi="Arial" w:cs="Arial"/>
          <w:sz w:val="24"/>
          <w:szCs w:val="24"/>
          <w:lang w:val="it-IT"/>
        </w:rPr>
      </w:pPr>
      <w:r w:rsidRPr="003933F4">
        <w:rPr>
          <w:rFonts w:ascii="Arial" w:hAnsi="Arial" w:cs="Arial"/>
          <w:sz w:val="24"/>
          <w:szCs w:val="24"/>
          <w:lang w:val="it-IT"/>
        </w:rPr>
        <w:t xml:space="preserve">                                                                                      OPĆINSKI NAČELNIK</w:t>
      </w:r>
    </w:p>
    <w:p w14:paraId="06E9582E" w14:textId="3682A8CB" w:rsidR="0001777E" w:rsidRPr="003933F4" w:rsidRDefault="0001777E" w:rsidP="00CB072A">
      <w:pPr>
        <w:jc w:val="right"/>
        <w:rPr>
          <w:rFonts w:ascii="Arial" w:hAnsi="Arial" w:cs="Arial"/>
          <w:sz w:val="24"/>
          <w:szCs w:val="24"/>
          <w:lang w:val="hr-HR"/>
        </w:rPr>
      </w:pPr>
      <w:proofErr w:type="spellStart"/>
      <w:r w:rsidRPr="003933F4">
        <w:rPr>
          <w:rFonts w:ascii="Arial" w:hAnsi="Arial" w:cs="Arial"/>
          <w:sz w:val="24"/>
          <w:szCs w:val="24"/>
          <w:lang w:val="hr-HR"/>
        </w:rPr>
        <w:t>Neš</w:t>
      </w:r>
      <w:proofErr w:type="spellEnd"/>
      <w:r w:rsidRPr="003933F4">
        <w:rPr>
          <w:rFonts w:ascii="Arial" w:hAnsi="Arial" w:cs="Arial"/>
          <w:sz w:val="24"/>
          <w:szCs w:val="24"/>
          <w:lang w:val="hr-HR"/>
        </w:rPr>
        <w:t xml:space="preserve"> </w:t>
      </w:r>
      <w:proofErr w:type="spellStart"/>
      <w:r w:rsidRPr="003933F4">
        <w:rPr>
          <w:rFonts w:ascii="Arial" w:hAnsi="Arial" w:cs="Arial"/>
          <w:sz w:val="24"/>
          <w:szCs w:val="24"/>
          <w:lang w:val="hr-HR"/>
        </w:rPr>
        <w:t>Sinožić</w:t>
      </w:r>
      <w:proofErr w:type="spellEnd"/>
      <w:r w:rsidR="00CB072A">
        <w:rPr>
          <w:rFonts w:ascii="Arial" w:hAnsi="Arial" w:cs="Arial"/>
          <w:sz w:val="24"/>
          <w:szCs w:val="24"/>
          <w:lang w:val="hr-HR"/>
        </w:rPr>
        <w:t xml:space="preserve"> v.r.</w:t>
      </w:r>
    </w:p>
    <w:p w14:paraId="40E893C9" w14:textId="77777777" w:rsidR="0001777E" w:rsidRPr="003933F4" w:rsidRDefault="0001777E" w:rsidP="0001777E">
      <w:pPr>
        <w:rPr>
          <w:rFonts w:ascii="Arial" w:hAnsi="Arial" w:cs="Arial"/>
          <w:sz w:val="24"/>
          <w:szCs w:val="24"/>
          <w:lang w:val="hr-HR"/>
        </w:rPr>
      </w:pPr>
    </w:p>
    <w:p w14:paraId="70C58D48" w14:textId="77777777" w:rsidR="0001777E" w:rsidRPr="003933F4" w:rsidRDefault="0001777E" w:rsidP="0001777E">
      <w:pPr>
        <w:rPr>
          <w:rFonts w:ascii="Arial" w:hAnsi="Arial" w:cs="Arial"/>
          <w:sz w:val="24"/>
          <w:szCs w:val="24"/>
          <w:lang w:val="hr-HR"/>
        </w:rPr>
      </w:pPr>
    </w:p>
    <w:p w14:paraId="10F59D59" w14:textId="77777777" w:rsidR="0001777E" w:rsidRPr="003933F4" w:rsidRDefault="0001777E" w:rsidP="0001777E">
      <w:pPr>
        <w:rPr>
          <w:rFonts w:ascii="Arial" w:hAnsi="Arial" w:cs="Arial"/>
          <w:sz w:val="24"/>
          <w:szCs w:val="24"/>
          <w:lang w:val="hr-HR"/>
        </w:rPr>
      </w:pPr>
    </w:p>
    <w:p w14:paraId="1BA3EAC2" w14:textId="77777777" w:rsidR="0001777E" w:rsidRPr="003933F4" w:rsidRDefault="0001777E" w:rsidP="0001777E">
      <w:pPr>
        <w:rPr>
          <w:rFonts w:ascii="Arial" w:hAnsi="Arial" w:cs="Arial"/>
          <w:sz w:val="24"/>
          <w:szCs w:val="24"/>
          <w:lang w:val="hr-HR"/>
        </w:rPr>
      </w:pPr>
    </w:p>
    <w:p w14:paraId="7D9FE450" w14:textId="0E7F2DC1" w:rsidR="0001777E" w:rsidRPr="003933F4" w:rsidRDefault="0001777E" w:rsidP="00C7226D">
      <w:pPr>
        <w:tabs>
          <w:tab w:val="left" w:pos="-720"/>
          <w:tab w:val="left" w:pos="0"/>
        </w:tabs>
        <w:suppressAutoHyphens/>
        <w:jc w:val="both"/>
        <w:rPr>
          <w:rFonts w:ascii="Arial" w:hAnsi="Arial" w:cs="Arial"/>
          <w:sz w:val="24"/>
          <w:szCs w:val="24"/>
          <w:lang w:val="hr-HR"/>
        </w:rPr>
      </w:pPr>
      <w:r w:rsidRPr="003933F4">
        <w:rPr>
          <w:rFonts w:ascii="Arial" w:hAnsi="Arial" w:cs="Arial"/>
          <w:sz w:val="24"/>
          <w:szCs w:val="24"/>
          <w:lang w:val="hr-HR"/>
        </w:rPr>
        <w:t>Na temelju članka 74. Zakona o komunalnom gospodarstvu (“Narodne novine”, broj  68/18,110/18, 32/20), čl. 38. Statuta Općine Brtonigla-Verteneglio (“Službene novine Općine Brtonigla-Verteneglio”, broj 03/18, 03/21 i 07/21-pročišćeni tekst), Općinsko vijeće Općine Brtonigla-Verteneglio na svojoj 8. sjednici održanoj  04. travnja 2022. godine, donosi</w:t>
      </w:r>
    </w:p>
    <w:p w14:paraId="7A06CEDD" w14:textId="77777777" w:rsidR="0001777E" w:rsidRPr="003933F4" w:rsidRDefault="0001777E" w:rsidP="0001777E">
      <w:pPr>
        <w:jc w:val="both"/>
        <w:rPr>
          <w:rFonts w:ascii="Arial" w:hAnsi="Arial" w:cs="Arial"/>
          <w:sz w:val="24"/>
          <w:szCs w:val="24"/>
          <w:lang w:val="hr-HR"/>
        </w:rPr>
      </w:pPr>
    </w:p>
    <w:p w14:paraId="723AF396"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ZAKLJUČAK</w:t>
      </w:r>
    </w:p>
    <w:p w14:paraId="5A9FB2B5"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o prihvaćanju Izvješća o izvršenju Programa održavanja</w:t>
      </w:r>
    </w:p>
    <w:p w14:paraId="3B97B547"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objekata i uređaja komunalne infrastrukture na području</w:t>
      </w:r>
    </w:p>
    <w:p w14:paraId="4612315F"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Općine Brtonigla-Verteneglio u 2021. godini</w:t>
      </w:r>
    </w:p>
    <w:p w14:paraId="42FCD56A" w14:textId="77777777" w:rsidR="0001777E" w:rsidRPr="003933F4" w:rsidRDefault="0001777E" w:rsidP="0001777E">
      <w:pPr>
        <w:jc w:val="both"/>
        <w:rPr>
          <w:rFonts w:ascii="Arial" w:hAnsi="Arial" w:cs="Arial"/>
          <w:b/>
          <w:sz w:val="24"/>
          <w:szCs w:val="24"/>
          <w:lang w:val="hr-HR"/>
        </w:rPr>
      </w:pPr>
    </w:p>
    <w:p w14:paraId="78941D6B" w14:textId="77777777" w:rsidR="0001777E" w:rsidRPr="003933F4" w:rsidRDefault="0001777E" w:rsidP="0001777E">
      <w:pPr>
        <w:jc w:val="both"/>
        <w:rPr>
          <w:rFonts w:ascii="Arial" w:hAnsi="Arial" w:cs="Arial"/>
          <w:b/>
          <w:sz w:val="24"/>
          <w:szCs w:val="24"/>
          <w:lang w:val="hr-HR"/>
        </w:rPr>
      </w:pPr>
    </w:p>
    <w:p w14:paraId="6C77B6B7" w14:textId="400AFE22" w:rsidR="0001777E" w:rsidRPr="003933F4" w:rsidRDefault="0001777E" w:rsidP="0001777E">
      <w:pPr>
        <w:jc w:val="both"/>
        <w:rPr>
          <w:rFonts w:ascii="Arial" w:hAnsi="Arial" w:cs="Arial"/>
          <w:b/>
          <w:sz w:val="24"/>
          <w:szCs w:val="24"/>
          <w:lang w:val="hr-HR"/>
        </w:rPr>
      </w:pPr>
      <w:r w:rsidRPr="003933F4">
        <w:rPr>
          <w:rFonts w:ascii="Arial" w:hAnsi="Arial" w:cs="Arial"/>
          <w:b/>
          <w:sz w:val="24"/>
          <w:szCs w:val="24"/>
          <w:lang w:val="hr-HR"/>
        </w:rPr>
        <w:t xml:space="preserve">                                                                        I.</w:t>
      </w:r>
    </w:p>
    <w:p w14:paraId="4D9654C4" w14:textId="442C4FC7" w:rsidR="0001777E" w:rsidRPr="003933F4" w:rsidRDefault="0001777E" w:rsidP="00C7226D">
      <w:pPr>
        <w:pStyle w:val="BodyText3"/>
        <w:ind w:firstLine="720"/>
        <w:jc w:val="both"/>
        <w:rPr>
          <w:rFonts w:ascii="Arial" w:hAnsi="Arial" w:cs="Arial"/>
          <w:sz w:val="24"/>
          <w:szCs w:val="24"/>
          <w:lang w:val="hr-HR"/>
        </w:rPr>
      </w:pPr>
      <w:r w:rsidRPr="003933F4">
        <w:rPr>
          <w:rFonts w:ascii="Arial" w:hAnsi="Arial" w:cs="Arial"/>
          <w:sz w:val="24"/>
          <w:szCs w:val="24"/>
          <w:lang w:val="hr-HR"/>
        </w:rPr>
        <w:t>Prihvaća se Izvješće o izvršenju Programa održavanja objekata i uređaja komunalne infrastrukture na području Općine Brtonigla-Verteneglio u 2021. godini.</w:t>
      </w:r>
    </w:p>
    <w:p w14:paraId="53A1A13E" w14:textId="151E3D8F" w:rsidR="0001777E" w:rsidRPr="003933F4" w:rsidRDefault="0001777E" w:rsidP="0001777E">
      <w:pPr>
        <w:pStyle w:val="BodyText3"/>
        <w:rPr>
          <w:rFonts w:ascii="Arial" w:hAnsi="Arial" w:cs="Arial"/>
          <w:b/>
          <w:sz w:val="24"/>
          <w:szCs w:val="24"/>
          <w:lang w:val="hr-HR"/>
        </w:rPr>
      </w:pPr>
      <w:r w:rsidRPr="003933F4">
        <w:rPr>
          <w:rFonts w:ascii="Arial" w:hAnsi="Arial" w:cs="Arial"/>
          <w:sz w:val="24"/>
          <w:szCs w:val="24"/>
          <w:lang w:val="hr-HR"/>
        </w:rPr>
        <w:t xml:space="preserve">                                                                        </w:t>
      </w:r>
      <w:r w:rsidRPr="003933F4">
        <w:rPr>
          <w:rFonts w:ascii="Arial" w:hAnsi="Arial" w:cs="Arial"/>
          <w:b/>
          <w:sz w:val="24"/>
          <w:szCs w:val="24"/>
          <w:lang w:val="hr-HR"/>
        </w:rPr>
        <w:t>II</w:t>
      </w:r>
      <w:r w:rsidR="00C7226D">
        <w:rPr>
          <w:rFonts w:ascii="Arial" w:hAnsi="Arial" w:cs="Arial"/>
          <w:b/>
          <w:sz w:val="24"/>
          <w:szCs w:val="24"/>
          <w:lang w:val="hr-HR"/>
        </w:rPr>
        <w:t>.</w:t>
      </w:r>
    </w:p>
    <w:p w14:paraId="5798A616" w14:textId="7DA6D007" w:rsidR="0001777E" w:rsidRPr="003933F4" w:rsidRDefault="0001777E" w:rsidP="00C7226D">
      <w:pPr>
        <w:pStyle w:val="BodyText3"/>
        <w:ind w:firstLine="720"/>
        <w:jc w:val="both"/>
        <w:rPr>
          <w:rFonts w:ascii="Arial" w:hAnsi="Arial" w:cs="Arial"/>
          <w:sz w:val="24"/>
          <w:szCs w:val="24"/>
          <w:lang w:val="hr-HR"/>
        </w:rPr>
      </w:pPr>
      <w:r w:rsidRPr="003933F4">
        <w:rPr>
          <w:rFonts w:ascii="Arial" w:hAnsi="Arial" w:cs="Arial"/>
          <w:sz w:val="24"/>
          <w:szCs w:val="24"/>
          <w:lang w:val="hr-HR"/>
        </w:rPr>
        <w:t>Izvješće iz točke I. ovog Zaključka sastavni je dio istog.</w:t>
      </w:r>
    </w:p>
    <w:p w14:paraId="2AD36E53" w14:textId="72FD6208" w:rsidR="0001777E" w:rsidRPr="003933F4" w:rsidRDefault="0001777E" w:rsidP="0001777E">
      <w:pPr>
        <w:pStyle w:val="BodyText3"/>
        <w:jc w:val="both"/>
        <w:rPr>
          <w:rFonts w:ascii="Arial" w:hAnsi="Arial" w:cs="Arial"/>
          <w:b/>
          <w:sz w:val="24"/>
          <w:szCs w:val="24"/>
          <w:lang w:val="hr-HR"/>
        </w:rPr>
      </w:pPr>
      <w:r w:rsidRPr="003933F4">
        <w:rPr>
          <w:rFonts w:ascii="Arial" w:hAnsi="Arial" w:cs="Arial"/>
          <w:sz w:val="24"/>
          <w:szCs w:val="24"/>
          <w:lang w:val="hr-HR"/>
        </w:rPr>
        <w:t xml:space="preserve">                                                                        </w:t>
      </w:r>
      <w:r w:rsidRPr="003933F4">
        <w:rPr>
          <w:rFonts w:ascii="Arial" w:hAnsi="Arial" w:cs="Arial"/>
          <w:b/>
          <w:sz w:val="24"/>
          <w:szCs w:val="24"/>
          <w:lang w:val="hr-HR"/>
        </w:rPr>
        <w:t>III.</w:t>
      </w:r>
    </w:p>
    <w:p w14:paraId="0C3C3DBF" w14:textId="77777777" w:rsidR="0001777E" w:rsidRPr="003933F4" w:rsidRDefault="0001777E" w:rsidP="0001777E">
      <w:pPr>
        <w:pStyle w:val="BodyText3"/>
        <w:ind w:firstLine="720"/>
        <w:jc w:val="both"/>
        <w:rPr>
          <w:rFonts w:ascii="Arial" w:hAnsi="Arial" w:cs="Arial"/>
          <w:sz w:val="24"/>
          <w:szCs w:val="24"/>
          <w:lang w:val="hr-HR"/>
        </w:rPr>
      </w:pPr>
      <w:r w:rsidRPr="003933F4">
        <w:rPr>
          <w:rFonts w:ascii="Arial" w:hAnsi="Arial" w:cs="Arial"/>
          <w:sz w:val="24"/>
          <w:szCs w:val="24"/>
          <w:lang w:val="hr-HR"/>
        </w:rPr>
        <w:t>Ovaj Zaključak stupa na snagu osmog dana od dana objave se u “Službenim novinama Općine Brtonigla-Verteneglio“.</w:t>
      </w:r>
    </w:p>
    <w:p w14:paraId="632D61DD" w14:textId="77777777" w:rsidR="0001777E" w:rsidRPr="003933F4" w:rsidRDefault="0001777E" w:rsidP="0001777E">
      <w:pPr>
        <w:pStyle w:val="BodyText3"/>
        <w:jc w:val="both"/>
        <w:rPr>
          <w:rFonts w:ascii="Arial" w:hAnsi="Arial" w:cs="Arial"/>
          <w:sz w:val="24"/>
          <w:szCs w:val="24"/>
          <w:lang w:val="hr-HR"/>
        </w:rPr>
      </w:pPr>
    </w:p>
    <w:p w14:paraId="5F104DD9" w14:textId="77777777" w:rsidR="0001777E" w:rsidRPr="003933F4" w:rsidRDefault="0001777E" w:rsidP="0001777E">
      <w:pPr>
        <w:pStyle w:val="BodyText3"/>
        <w:jc w:val="both"/>
        <w:rPr>
          <w:rFonts w:ascii="Arial" w:hAnsi="Arial" w:cs="Arial"/>
          <w:sz w:val="24"/>
          <w:szCs w:val="24"/>
          <w:lang w:val="it-IT"/>
        </w:rPr>
      </w:pPr>
      <w:proofErr w:type="gramStart"/>
      <w:r w:rsidRPr="003933F4">
        <w:rPr>
          <w:rFonts w:ascii="Arial" w:hAnsi="Arial" w:cs="Arial"/>
          <w:sz w:val="24"/>
          <w:szCs w:val="24"/>
          <w:lang w:val="it-IT"/>
        </w:rPr>
        <w:t xml:space="preserve">KLASA:   </w:t>
      </w:r>
      <w:proofErr w:type="gramEnd"/>
      <w:r w:rsidRPr="003933F4">
        <w:rPr>
          <w:rFonts w:ascii="Arial" w:hAnsi="Arial" w:cs="Arial"/>
          <w:sz w:val="24"/>
          <w:szCs w:val="24"/>
          <w:lang w:val="it-IT"/>
        </w:rPr>
        <w:t xml:space="preserve"> 363-02/22-01/02 </w:t>
      </w:r>
    </w:p>
    <w:p w14:paraId="0F87739F" w14:textId="77777777" w:rsidR="0001777E" w:rsidRPr="003933F4" w:rsidRDefault="0001777E" w:rsidP="0001777E">
      <w:pPr>
        <w:pStyle w:val="BodyText3"/>
        <w:jc w:val="both"/>
        <w:rPr>
          <w:rFonts w:ascii="Arial" w:hAnsi="Arial" w:cs="Arial"/>
          <w:sz w:val="24"/>
          <w:szCs w:val="24"/>
          <w:lang w:val="it-IT"/>
        </w:rPr>
      </w:pPr>
      <w:proofErr w:type="gramStart"/>
      <w:r w:rsidRPr="003933F4">
        <w:rPr>
          <w:rFonts w:ascii="Arial" w:hAnsi="Arial" w:cs="Arial"/>
          <w:sz w:val="24"/>
          <w:szCs w:val="24"/>
          <w:lang w:val="it-IT"/>
        </w:rPr>
        <w:t xml:space="preserve">URBROJ:   </w:t>
      </w:r>
      <w:proofErr w:type="gramEnd"/>
      <w:r w:rsidRPr="003933F4">
        <w:rPr>
          <w:rFonts w:ascii="Arial" w:hAnsi="Arial" w:cs="Arial"/>
          <w:sz w:val="24"/>
          <w:szCs w:val="24"/>
          <w:lang w:val="it-IT"/>
        </w:rPr>
        <w:t>2163-13-04/06-22-04</w:t>
      </w:r>
    </w:p>
    <w:p w14:paraId="55F2E2C1" w14:textId="038797F4" w:rsidR="0001777E" w:rsidRPr="003933F4" w:rsidRDefault="0001777E" w:rsidP="0001777E">
      <w:pPr>
        <w:pStyle w:val="BodyText3"/>
        <w:jc w:val="both"/>
        <w:rPr>
          <w:rFonts w:ascii="Arial" w:hAnsi="Arial" w:cs="Arial"/>
          <w:sz w:val="24"/>
          <w:szCs w:val="24"/>
          <w:lang w:val="it-IT"/>
        </w:rPr>
      </w:pPr>
      <w:r w:rsidRPr="003933F4">
        <w:rPr>
          <w:rFonts w:ascii="Arial" w:hAnsi="Arial" w:cs="Arial"/>
          <w:sz w:val="24"/>
          <w:szCs w:val="24"/>
          <w:lang w:val="it-IT"/>
        </w:rPr>
        <w:t xml:space="preserve">Brtonigla-Verteneglio, 04. </w:t>
      </w:r>
      <w:proofErr w:type="spellStart"/>
      <w:r w:rsidRPr="003933F4">
        <w:rPr>
          <w:rFonts w:ascii="Arial" w:hAnsi="Arial" w:cs="Arial"/>
          <w:sz w:val="24"/>
          <w:szCs w:val="24"/>
          <w:lang w:val="it-IT"/>
        </w:rPr>
        <w:t>travnja</w:t>
      </w:r>
      <w:proofErr w:type="spellEnd"/>
      <w:r w:rsidRPr="003933F4">
        <w:rPr>
          <w:rFonts w:ascii="Arial" w:hAnsi="Arial" w:cs="Arial"/>
          <w:sz w:val="24"/>
          <w:szCs w:val="24"/>
          <w:lang w:val="it-IT"/>
        </w:rPr>
        <w:t xml:space="preserve"> 2022.</w:t>
      </w:r>
    </w:p>
    <w:p w14:paraId="61F1EB57" w14:textId="77777777" w:rsidR="0001777E" w:rsidRPr="003933F4" w:rsidRDefault="0001777E" w:rsidP="0001777E">
      <w:pPr>
        <w:pStyle w:val="BodyText3"/>
        <w:jc w:val="both"/>
        <w:rPr>
          <w:rFonts w:ascii="Arial" w:hAnsi="Arial" w:cs="Arial"/>
          <w:sz w:val="24"/>
          <w:szCs w:val="24"/>
          <w:lang w:val="it-IT"/>
        </w:rPr>
      </w:pPr>
    </w:p>
    <w:p w14:paraId="18DE5D1F" w14:textId="77777777" w:rsidR="0001777E" w:rsidRPr="003933F4" w:rsidRDefault="0001777E" w:rsidP="0001777E">
      <w:pPr>
        <w:pStyle w:val="BodyText3"/>
        <w:jc w:val="both"/>
        <w:rPr>
          <w:rFonts w:ascii="Arial" w:hAnsi="Arial" w:cs="Arial"/>
          <w:sz w:val="24"/>
          <w:szCs w:val="24"/>
          <w:lang w:val="it-IT"/>
        </w:rPr>
      </w:pPr>
    </w:p>
    <w:p w14:paraId="25A7330C" w14:textId="77777777" w:rsidR="0001777E" w:rsidRPr="003933F4" w:rsidRDefault="0001777E" w:rsidP="0001777E">
      <w:pPr>
        <w:pStyle w:val="BodyText3"/>
        <w:jc w:val="center"/>
        <w:rPr>
          <w:rFonts w:ascii="Arial" w:hAnsi="Arial" w:cs="Arial"/>
          <w:sz w:val="24"/>
          <w:szCs w:val="24"/>
          <w:lang w:val="it-IT"/>
        </w:rPr>
      </w:pPr>
      <w:r w:rsidRPr="003933F4">
        <w:rPr>
          <w:rFonts w:ascii="Arial" w:hAnsi="Arial" w:cs="Arial"/>
          <w:sz w:val="24"/>
          <w:szCs w:val="24"/>
          <w:lang w:val="it-IT"/>
        </w:rPr>
        <w:t>OPĆINSKO VIJEĆE OPĆINE BRTONIGLA-VERTENEGLIO</w:t>
      </w:r>
    </w:p>
    <w:p w14:paraId="1A5E2376" w14:textId="77777777" w:rsidR="0001777E" w:rsidRPr="003933F4" w:rsidRDefault="0001777E" w:rsidP="0001777E">
      <w:pPr>
        <w:pStyle w:val="BodyText3"/>
        <w:jc w:val="center"/>
        <w:rPr>
          <w:rFonts w:ascii="Arial" w:hAnsi="Arial" w:cs="Arial"/>
          <w:sz w:val="24"/>
          <w:szCs w:val="24"/>
          <w:lang w:val="it-IT"/>
        </w:rPr>
      </w:pPr>
      <w:proofErr w:type="spellStart"/>
      <w:r w:rsidRPr="003933F4">
        <w:rPr>
          <w:rFonts w:ascii="Arial" w:hAnsi="Arial" w:cs="Arial"/>
          <w:sz w:val="24"/>
          <w:szCs w:val="24"/>
          <w:lang w:val="it-IT"/>
        </w:rPr>
        <w:t>Predsjednik</w:t>
      </w:r>
      <w:proofErr w:type="spellEnd"/>
    </w:p>
    <w:p w14:paraId="35995C5E" w14:textId="65D2BA68" w:rsidR="0001777E" w:rsidRPr="003933F4" w:rsidRDefault="0001777E" w:rsidP="00C7226D">
      <w:pPr>
        <w:pStyle w:val="BodyText3"/>
        <w:jc w:val="center"/>
        <w:rPr>
          <w:rFonts w:ascii="Arial" w:hAnsi="Arial" w:cs="Arial"/>
          <w:sz w:val="24"/>
          <w:szCs w:val="24"/>
        </w:rPr>
      </w:pPr>
      <w:proofErr w:type="spellStart"/>
      <w:r w:rsidRPr="003933F4">
        <w:rPr>
          <w:rFonts w:ascii="Arial" w:hAnsi="Arial" w:cs="Arial"/>
          <w:sz w:val="24"/>
          <w:szCs w:val="24"/>
        </w:rPr>
        <w:t>Željko</w:t>
      </w:r>
      <w:proofErr w:type="spellEnd"/>
      <w:r w:rsidRPr="003933F4">
        <w:rPr>
          <w:rFonts w:ascii="Arial" w:hAnsi="Arial" w:cs="Arial"/>
          <w:sz w:val="24"/>
          <w:szCs w:val="24"/>
        </w:rPr>
        <w:t xml:space="preserve"> </w:t>
      </w:r>
      <w:proofErr w:type="spellStart"/>
      <w:r w:rsidRPr="003933F4">
        <w:rPr>
          <w:rFonts w:ascii="Arial" w:hAnsi="Arial" w:cs="Arial"/>
          <w:sz w:val="24"/>
          <w:szCs w:val="24"/>
        </w:rPr>
        <w:t>Ružić</w:t>
      </w:r>
      <w:proofErr w:type="spellEnd"/>
      <w:r w:rsidR="00C7226D">
        <w:rPr>
          <w:rFonts w:ascii="Arial" w:hAnsi="Arial" w:cs="Arial"/>
          <w:sz w:val="24"/>
          <w:szCs w:val="24"/>
        </w:rPr>
        <w:t xml:space="preserve"> </w:t>
      </w:r>
      <w:proofErr w:type="spellStart"/>
      <w:r w:rsidR="00C7226D">
        <w:rPr>
          <w:rFonts w:ascii="Arial" w:hAnsi="Arial" w:cs="Arial"/>
          <w:sz w:val="24"/>
          <w:szCs w:val="24"/>
        </w:rPr>
        <w:t>v.r.</w:t>
      </w:r>
      <w:proofErr w:type="spellEnd"/>
    </w:p>
    <w:p w14:paraId="2371BE8D" w14:textId="73B3E79E" w:rsidR="005C40DA" w:rsidRPr="003933F4" w:rsidRDefault="005C40DA" w:rsidP="005C40DA">
      <w:pPr>
        <w:jc w:val="center"/>
        <w:rPr>
          <w:rFonts w:ascii="Arial" w:hAnsi="Arial" w:cs="Arial"/>
          <w:sz w:val="24"/>
          <w:szCs w:val="24"/>
          <w:lang w:val="it-IT"/>
        </w:rPr>
      </w:pPr>
    </w:p>
    <w:p w14:paraId="57C99108" w14:textId="6ACDCAD4" w:rsidR="0001777E" w:rsidRPr="003933F4" w:rsidRDefault="0001777E" w:rsidP="008D33DB">
      <w:pPr>
        <w:pStyle w:val="ListParagraph"/>
        <w:numPr>
          <w:ilvl w:val="0"/>
          <w:numId w:val="23"/>
        </w:numPr>
        <w:jc w:val="center"/>
        <w:rPr>
          <w:rFonts w:ascii="Arial" w:hAnsi="Arial" w:cs="Arial"/>
          <w:sz w:val="24"/>
          <w:szCs w:val="24"/>
          <w:lang w:val="it-IT"/>
        </w:rPr>
      </w:pPr>
    </w:p>
    <w:p w14:paraId="73EB0892" w14:textId="33BAFCD2" w:rsidR="0001777E" w:rsidRPr="003933F4" w:rsidRDefault="0001777E" w:rsidP="005C40DA">
      <w:pPr>
        <w:jc w:val="center"/>
        <w:rPr>
          <w:rFonts w:ascii="Arial" w:hAnsi="Arial" w:cs="Arial"/>
          <w:sz w:val="24"/>
          <w:szCs w:val="24"/>
          <w:lang w:val="it-IT"/>
        </w:rPr>
      </w:pPr>
    </w:p>
    <w:p w14:paraId="2781C448" w14:textId="3853B647" w:rsidR="0001777E" w:rsidRPr="003933F4" w:rsidRDefault="0001777E" w:rsidP="005C40DA">
      <w:pPr>
        <w:jc w:val="center"/>
        <w:rPr>
          <w:rFonts w:ascii="Arial" w:hAnsi="Arial" w:cs="Arial"/>
          <w:sz w:val="24"/>
          <w:szCs w:val="24"/>
          <w:lang w:val="it-IT"/>
        </w:rPr>
      </w:pPr>
    </w:p>
    <w:p w14:paraId="7E849D80" w14:textId="409B444A" w:rsidR="0001777E" w:rsidRPr="003933F4" w:rsidRDefault="0001777E" w:rsidP="005C40DA">
      <w:pPr>
        <w:jc w:val="center"/>
        <w:rPr>
          <w:rFonts w:ascii="Arial" w:hAnsi="Arial" w:cs="Arial"/>
          <w:sz w:val="24"/>
          <w:szCs w:val="24"/>
          <w:lang w:val="it-IT"/>
        </w:rPr>
      </w:pPr>
    </w:p>
    <w:p w14:paraId="46372E95"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r w:rsidRPr="003933F4">
        <w:rPr>
          <w:rFonts w:ascii="Arial" w:hAnsi="Arial" w:cs="Arial"/>
          <w:sz w:val="24"/>
          <w:szCs w:val="24"/>
          <w:lang w:val="hr-HR"/>
        </w:rPr>
        <w:lastRenderedPageBreak/>
        <w:t xml:space="preserve">Na temelju čl. 38. Statuta Općine Brtonigla - Verteneglio (“Službene novine Općine Brtonigla - Verteneglio ”, broj 03/18, 03/21 i 07/21 – pročišćeni tekst) te Odluke o prihvaćanju Godišnjeg </w:t>
      </w:r>
      <w:r w:rsidRPr="003933F4">
        <w:rPr>
          <w:rFonts w:ascii="Arial" w:hAnsi="Arial" w:cs="Arial"/>
          <w:sz w:val="24"/>
          <w:szCs w:val="24"/>
          <w:lang w:val="pt-BR"/>
        </w:rPr>
        <w:t xml:space="preserve">izvještaja o izvršenju </w:t>
      </w:r>
      <w:r w:rsidRPr="003933F4">
        <w:rPr>
          <w:rFonts w:ascii="Arial" w:hAnsi="Arial" w:cs="Arial"/>
          <w:sz w:val="24"/>
          <w:szCs w:val="24"/>
          <w:lang w:val="hr-HR"/>
        </w:rPr>
        <w:t>Proračuna Općine Brtonigla - Verteneglio za 2021.godinu (“Službene novine Općine Brtonigla - Verteneglio”, broj      ), Općinsko vijeće Općine Brtonigla - Verteneglio na svojoj  8. sjednici održanoj dana 04. travnja 2022.godine, donosi</w:t>
      </w:r>
    </w:p>
    <w:p w14:paraId="4E02E34B" w14:textId="77777777" w:rsidR="0001777E" w:rsidRPr="003933F4" w:rsidRDefault="0001777E" w:rsidP="0001777E">
      <w:pPr>
        <w:jc w:val="both"/>
        <w:rPr>
          <w:rFonts w:ascii="Arial" w:hAnsi="Arial" w:cs="Arial"/>
          <w:sz w:val="24"/>
          <w:szCs w:val="24"/>
          <w:lang w:val="hr-HR"/>
        </w:rPr>
      </w:pPr>
    </w:p>
    <w:p w14:paraId="5FD693EE" w14:textId="77777777" w:rsidR="0001777E" w:rsidRPr="003933F4" w:rsidRDefault="0001777E" w:rsidP="0001777E">
      <w:pPr>
        <w:jc w:val="both"/>
        <w:rPr>
          <w:rFonts w:ascii="Arial" w:hAnsi="Arial" w:cs="Arial"/>
          <w:sz w:val="24"/>
          <w:szCs w:val="24"/>
          <w:lang w:val="hr-HR"/>
        </w:rPr>
      </w:pPr>
      <w:r w:rsidRPr="003933F4">
        <w:rPr>
          <w:rFonts w:ascii="Arial" w:hAnsi="Arial" w:cs="Arial"/>
          <w:sz w:val="24"/>
          <w:szCs w:val="24"/>
          <w:lang w:val="hr-HR"/>
        </w:rPr>
        <w:t xml:space="preserve">                                                                    </w:t>
      </w:r>
    </w:p>
    <w:p w14:paraId="45F5E994"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ZAKLJUČAK</w:t>
      </w:r>
    </w:p>
    <w:p w14:paraId="060E9D9F"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o prihvaćanju Izvješća o provedbi Socijalnog programa</w:t>
      </w:r>
    </w:p>
    <w:p w14:paraId="79C1A1D8"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Općine Brtonigla – Verteneglio za 2021. godinu</w:t>
      </w:r>
    </w:p>
    <w:p w14:paraId="146AC772"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(„Službene novine Općine Brtonigla - Verteneglio“,</w:t>
      </w:r>
    </w:p>
    <w:p w14:paraId="5F720A26"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 xml:space="preserve"> broj </w:t>
      </w:r>
      <w:bookmarkStart w:id="2" w:name="_Hlk97792368"/>
      <w:r w:rsidRPr="003933F4">
        <w:rPr>
          <w:rFonts w:ascii="Arial" w:hAnsi="Arial" w:cs="Arial"/>
          <w:b/>
          <w:sz w:val="24"/>
          <w:szCs w:val="24"/>
          <w:lang w:val="hr-HR"/>
        </w:rPr>
        <w:t>16/20, 03/21, 14/21 i 18/21</w:t>
      </w:r>
      <w:bookmarkEnd w:id="2"/>
      <w:r w:rsidRPr="003933F4">
        <w:rPr>
          <w:rFonts w:ascii="Arial" w:hAnsi="Arial" w:cs="Arial"/>
          <w:b/>
          <w:sz w:val="24"/>
          <w:szCs w:val="24"/>
          <w:lang w:val="hr-HR"/>
        </w:rPr>
        <w:t>)</w:t>
      </w:r>
    </w:p>
    <w:p w14:paraId="34FC3450" w14:textId="77777777" w:rsidR="0001777E" w:rsidRPr="003933F4" w:rsidRDefault="0001777E" w:rsidP="0001777E">
      <w:pPr>
        <w:jc w:val="both"/>
        <w:rPr>
          <w:rFonts w:ascii="Arial" w:hAnsi="Arial" w:cs="Arial"/>
          <w:b/>
          <w:sz w:val="24"/>
          <w:szCs w:val="24"/>
          <w:lang w:val="hr-HR"/>
        </w:rPr>
      </w:pPr>
    </w:p>
    <w:p w14:paraId="4A6FB91A"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I.</w:t>
      </w:r>
    </w:p>
    <w:p w14:paraId="3B1D04B2" w14:textId="77777777" w:rsidR="0001777E" w:rsidRPr="003933F4" w:rsidRDefault="0001777E" w:rsidP="0001777E">
      <w:pPr>
        <w:jc w:val="center"/>
        <w:rPr>
          <w:rFonts w:ascii="Arial" w:hAnsi="Arial" w:cs="Arial"/>
          <w:b/>
          <w:sz w:val="24"/>
          <w:szCs w:val="24"/>
          <w:lang w:val="hr-HR"/>
        </w:rPr>
      </w:pPr>
    </w:p>
    <w:p w14:paraId="6349E9DE"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 xml:space="preserve">Prihvaća se Izvješće o provedbi Socijalnog programa Općine Brtonigla - Verteneglio za 2021. godinu („Službene novine Općine Brtonigla - Verteneglio“, broj 16/20, 03/21, 14/21 i 18/21) KLASA: </w:t>
      </w:r>
      <w:r w:rsidRPr="003933F4">
        <w:rPr>
          <w:rFonts w:ascii="Arial" w:eastAsia="Calibri" w:hAnsi="Arial" w:cs="Arial"/>
          <w:sz w:val="24"/>
          <w:szCs w:val="24"/>
          <w:lang w:val="hr-HR" w:eastAsia="en-US"/>
        </w:rPr>
        <w:t>550-01/22-01/02</w:t>
      </w:r>
      <w:r w:rsidRPr="003933F4">
        <w:rPr>
          <w:rFonts w:ascii="Arial" w:hAnsi="Arial" w:cs="Arial"/>
          <w:sz w:val="24"/>
          <w:szCs w:val="24"/>
          <w:lang w:val="hr-HR"/>
        </w:rPr>
        <w:t xml:space="preserve">URBROJ: </w:t>
      </w:r>
      <w:r w:rsidRPr="003933F4">
        <w:rPr>
          <w:rFonts w:ascii="Arial" w:eastAsia="Calibri" w:hAnsi="Arial" w:cs="Arial"/>
          <w:sz w:val="24"/>
          <w:szCs w:val="24"/>
          <w:lang w:val="hr-HR" w:eastAsia="en-US"/>
        </w:rPr>
        <w:t xml:space="preserve">2163-13-04/04-22-1 </w:t>
      </w:r>
      <w:r w:rsidRPr="003933F4">
        <w:rPr>
          <w:rFonts w:ascii="Arial" w:hAnsi="Arial" w:cs="Arial"/>
          <w:sz w:val="24"/>
          <w:szCs w:val="24"/>
          <w:lang w:val="hr-HR"/>
        </w:rPr>
        <w:t>od 10. ožujka 2022.godine.</w:t>
      </w:r>
    </w:p>
    <w:p w14:paraId="259DD53F" w14:textId="77777777" w:rsidR="0001777E" w:rsidRPr="003933F4" w:rsidRDefault="0001777E" w:rsidP="0001777E">
      <w:pPr>
        <w:spacing w:after="120"/>
        <w:ind w:firstLine="708"/>
        <w:jc w:val="both"/>
        <w:rPr>
          <w:rFonts w:ascii="Arial" w:hAnsi="Arial" w:cs="Arial"/>
          <w:sz w:val="24"/>
          <w:szCs w:val="24"/>
          <w:lang w:val="hr-HR"/>
        </w:rPr>
      </w:pPr>
      <w:r w:rsidRPr="003933F4">
        <w:rPr>
          <w:rFonts w:ascii="Arial" w:hAnsi="Arial" w:cs="Arial"/>
          <w:sz w:val="24"/>
          <w:szCs w:val="24"/>
          <w:lang w:val="hr-HR"/>
        </w:rPr>
        <w:t>Izvješće iz prethodnog stavka ove točke čini sastavni dio ovog Zaključka.</w:t>
      </w:r>
    </w:p>
    <w:p w14:paraId="330AA56F" w14:textId="77777777" w:rsidR="0001777E" w:rsidRPr="003933F4" w:rsidRDefault="0001777E" w:rsidP="0001777E">
      <w:pPr>
        <w:spacing w:after="120"/>
        <w:jc w:val="center"/>
        <w:rPr>
          <w:rFonts w:ascii="Arial" w:hAnsi="Arial" w:cs="Arial"/>
          <w:b/>
          <w:sz w:val="24"/>
          <w:szCs w:val="24"/>
          <w:lang w:val="hr-HR"/>
        </w:rPr>
      </w:pPr>
    </w:p>
    <w:p w14:paraId="3A795B1B" w14:textId="77777777" w:rsidR="0001777E" w:rsidRPr="003933F4" w:rsidRDefault="0001777E" w:rsidP="0001777E">
      <w:pPr>
        <w:spacing w:after="120"/>
        <w:jc w:val="center"/>
        <w:rPr>
          <w:rFonts w:ascii="Arial" w:hAnsi="Arial" w:cs="Arial"/>
          <w:b/>
          <w:sz w:val="24"/>
          <w:szCs w:val="24"/>
          <w:lang w:val="hr-HR"/>
        </w:rPr>
      </w:pPr>
      <w:r w:rsidRPr="003933F4">
        <w:rPr>
          <w:rFonts w:ascii="Arial" w:hAnsi="Arial" w:cs="Arial"/>
          <w:b/>
          <w:sz w:val="24"/>
          <w:szCs w:val="24"/>
          <w:lang w:val="hr-HR"/>
        </w:rPr>
        <w:t>II.</w:t>
      </w:r>
    </w:p>
    <w:p w14:paraId="5CA8F519" w14:textId="77777777" w:rsidR="0001777E" w:rsidRPr="003933F4" w:rsidRDefault="0001777E" w:rsidP="0001777E">
      <w:pPr>
        <w:spacing w:after="120"/>
        <w:ind w:firstLine="720"/>
        <w:jc w:val="both"/>
        <w:rPr>
          <w:rFonts w:ascii="Arial" w:hAnsi="Arial" w:cs="Arial"/>
          <w:sz w:val="24"/>
          <w:szCs w:val="24"/>
          <w:lang w:val="hr-HR"/>
        </w:rPr>
      </w:pPr>
      <w:r w:rsidRPr="003933F4">
        <w:rPr>
          <w:rFonts w:ascii="Arial" w:hAnsi="Arial" w:cs="Arial"/>
          <w:sz w:val="24"/>
          <w:szCs w:val="24"/>
          <w:lang w:val="hr-HR"/>
        </w:rPr>
        <w:t>Ovaj Zaključak stupa na snagu 8 dana od dana objave u Službenim novinama Općine Brtonigla - Verteneglio.</w:t>
      </w:r>
    </w:p>
    <w:p w14:paraId="58CF9533" w14:textId="77777777" w:rsidR="0001777E" w:rsidRPr="003933F4" w:rsidRDefault="0001777E" w:rsidP="0001777E">
      <w:pPr>
        <w:rPr>
          <w:rFonts w:ascii="Arial" w:eastAsia="Calibri" w:hAnsi="Arial" w:cs="Arial"/>
          <w:sz w:val="24"/>
          <w:szCs w:val="24"/>
          <w:lang w:val="hr-HR" w:eastAsia="en-US"/>
        </w:rPr>
      </w:pPr>
    </w:p>
    <w:p w14:paraId="2E9BAC8E" w14:textId="77777777" w:rsidR="0001777E" w:rsidRPr="003933F4" w:rsidRDefault="0001777E" w:rsidP="0001777E">
      <w:pPr>
        <w:rPr>
          <w:rFonts w:ascii="Arial" w:eastAsia="Calibri" w:hAnsi="Arial" w:cs="Arial"/>
          <w:sz w:val="24"/>
          <w:szCs w:val="24"/>
          <w:lang w:val="hr-HR" w:eastAsia="en-US"/>
        </w:rPr>
      </w:pPr>
    </w:p>
    <w:p w14:paraId="25379410"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 xml:space="preserve">KLASA: </w:t>
      </w:r>
      <w:bookmarkStart w:id="3" w:name="_Hlk97791227"/>
      <w:r w:rsidRPr="003933F4">
        <w:rPr>
          <w:rFonts w:ascii="Arial" w:eastAsia="Calibri" w:hAnsi="Arial" w:cs="Arial"/>
          <w:sz w:val="24"/>
          <w:szCs w:val="24"/>
          <w:lang w:val="hr-HR" w:eastAsia="en-US"/>
        </w:rPr>
        <w:t>550-01/22-01/0</w:t>
      </w:r>
      <w:bookmarkEnd w:id="3"/>
      <w:r w:rsidRPr="003933F4">
        <w:rPr>
          <w:rFonts w:ascii="Arial" w:eastAsia="Calibri" w:hAnsi="Arial" w:cs="Arial"/>
          <w:sz w:val="24"/>
          <w:szCs w:val="24"/>
          <w:lang w:val="hr-HR" w:eastAsia="en-US"/>
        </w:rPr>
        <w:t>2</w:t>
      </w:r>
    </w:p>
    <w:p w14:paraId="6037E06F"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URBROJ: 2163-13-04/04-22-3</w:t>
      </w:r>
    </w:p>
    <w:p w14:paraId="5AA9EC1F"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Brtonigla - Verteneglio,</w:t>
      </w:r>
      <w:r w:rsidRPr="003933F4">
        <w:rPr>
          <w:rFonts w:ascii="Arial" w:hAnsi="Arial" w:cs="Arial"/>
          <w:sz w:val="24"/>
          <w:szCs w:val="24"/>
          <w:lang w:val="it-IT"/>
        </w:rPr>
        <w:t xml:space="preserve"> </w:t>
      </w:r>
      <w:r w:rsidRPr="003933F4">
        <w:rPr>
          <w:rFonts w:ascii="Arial" w:eastAsia="Calibri" w:hAnsi="Arial" w:cs="Arial"/>
          <w:sz w:val="24"/>
          <w:szCs w:val="24"/>
          <w:lang w:val="hr-HR" w:eastAsia="en-US"/>
        </w:rPr>
        <w:t xml:space="preserve">04. travnja 2022.godine </w:t>
      </w:r>
    </w:p>
    <w:p w14:paraId="43D44D62" w14:textId="77777777" w:rsidR="0001777E" w:rsidRPr="003933F4" w:rsidRDefault="0001777E" w:rsidP="0001777E">
      <w:pPr>
        <w:spacing w:after="120"/>
        <w:jc w:val="both"/>
        <w:rPr>
          <w:rFonts w:ascii="Arial" w:hAnsi="Arial" w:cs="Arial"/>
          <w:sz w:val="24"/>
          <w:szCs w:val="24"/>
          <w:lang w:val="it-IT"/>
        </w:rPr>
      </w:pPr>
      <w:r w:rsidRPr="003933F4">
        <w:rPr>
          <w:rFonts w:ascii="Arial" w:hAnsi="Arial" w:cs="Arial"/>
          <w:sz w:val="24"/>
          <w:szCs w:val="24"/>
          <w:lang w:val="it-IT"/>
        </w:rPr>
        <w:t xml:space="preserve"> </w:t>
      </w:r>
    </w:p>
    <w:p w14:paraId="42A98690" w14:textId="77777777" w:rsidR="0001777E" w:rsidRPr="003933F4" w:rsidRDefault="0001777E" w:rsidP="0001777E">
      <w:pPr>
        <w:spacing w:after="120"/>
        <w:jc w:val="center"/>
        <w:rPr>
          <w:rFonts w:ascii="Arial" w:hAnsi="Arial" w:cs="Arial"/>
          <w:sz w:val="24"/>
          <w:szCs w:val="24"/>
          <w:lang w:val="it-IT"/>
        </w:rPr>
      </w:pPr>
      <w:r w:rsidRPr="003933F4">
        <w:rPr>
          <w:rFonts w:ascii="Arial" w:hAnsi="Arial" w:cs="Arial"/>
          <w:sz w:val="24"/>
          <w:szCs w:val="24"/>
          <w:lang w:val="it-IT"/>
        </w:rPr>
        <w:t>OPĆINSKO VIJEĆE OPĆINE BRTONIGLA - VERTENEGLIO</w:t>
      </w:r>
    </w:p>
    <w:p w14:paraId="7C9C139B" w14:textId="77777777" w:rsidR="0001777E" w:rsidRPr="003933F4" w:rsidRDefault="0001777E" w:rsidP="0001777E">
      <w:pPr>
        <w:spacing w:after="120"/>
        <w:jc w:val="center"/>
        <w:rPr>
          <w:rFonts w:ascii="Arial" w:hAnsi="Arial" w:cs="Arial"/>
          <w:sz w:val="24"/>
          <w:szCs w:val="24"/>
          <w:lang w:val="it-IT"/>
        </w:rPr>
      </w:pPr>
      <w:proofErr w:type="spellStart"/>
      <w:r w:rsidRPr="003933F4">
        <w:rPr>
          <w:rFonts w:ascii="Arial" w:hAnsi="Arial" w:cs="Arial"/>
          <w:sz w:val="24"/>
          <w:szCs w:val="24"/>
          <w:lang w:val="it-IT"/>
        </w:rPr>
        <w:t>Predsjednik</w:t>
      </w:r>
      <w:proofErr w:type="spellEnd"/>
      <w:r w:rsidRPr="003933F4">
        <w:rPr>
          <w:rFonts w:ascii="Arial" w:hAnsi="Arial" w:cs="Arial"/>
          <w:sz w:val="24"/>
          <w:szCs w:val="24"/>
          <w:lang w:val="it-IT"/>
        </w:rPr>
        <w:t xml:space="preserve"> </w:t>
      </w:r>
    </w:p>
    <w:p w14:paraId="0AA92496" w14:textId="5988B7F0" w:rsidR="0001777E" w:rsidRPr="003933F4" w:rsidRDefault="0001777E" w:rsidP="0001777E">
      <w:pPr>
        <w:jc w:val="center"/>
        <w:rPr>
          <w:rFonts w:ascii="Arial" w:hAnsi="Arial" w:cs="Arial"/>
          <w:sz w:val="24"/>
          <w:szCs w:val="24"/>
          <w:lang w:val="hr-HR"/>
        </w:rPr>
      </w:pPr>
      <w:proofErr w:type="spellStart"/>
      <w:r w:rsidRPr="003933F4">
        <w:rPr>
          <w:rFonts w:ascii="Arial" w:hAnsi="Arial" w:cs="Arial"/>
          <w:sz w:val="24"/>
          <w:szCs w:val="24"/>
          <w:lang w:val="it-IT"/>
        </w:rPr>
        <w:t>Željko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Ružić</w:t>
      </w:r>
      <w:proofErr w:type="spellEnd"/>
      <w:r w:rsidR="00C7226D">
        <w:rPr>
          <w:rFonts w:ascii="Arial" w:hAnsi="Arial" w:cs="Arial"/>
          <w:sz w:val="24"/>
          <w:szCs w:val="24"/>
          <w:lang w:val="it-IT"/>
        </w:rPr>
        <w:t xml:space="preserve"> v.r.</w:t>
      </w:r>
    </w:p>
    <w:p w14:paraId="15ED4AF6" w14:textId="77777777" w:rsidR="0001777E" w:rsidRPr="003933F4" w:rsidRDefault="0001777E" w:rsidP="0001777E">
      <w:pPr>
        <w:rPr>
          <w:rFonts w:ascii="Arial" w:hAnsi="Arial" w:cs="Arial"/>
          <w:sz w:val="24"/>
          <w:szCs w:val="24"/>
          <w:lang w:val="it-IT"/>
        </w:rPr>
      </w:pPr>
    </w:p>
    <w:p w14:paraId="4B61893F" w14:textId="77777777" w:rsidR="0001777E" w:rsidRPr="003933F4" w:rsidRDefault="0001777E" w:rsidP="0001777E">
      <w:pPr>
        <w:rPr>
          <w:rFonts w:ascii="Arial" w:hAnsi="Arial" w:cs="Arial"/>
          <w:sz w:val="24"/>
          <w:szCs w:val="24"/>
          <w:lang w:val="it-IT"/>
        </w:rPr>
      </w:pPr>
    </w:p>
    <w:p w14:paraId="77DB1378" w14:textId="77777777" w:rsidR="0001777E" w:rsidRPr="003933F4" w:rsidRDefault="0001777E" w:rsidP="0001777E">
      <w:pPr>
        <w:rPr>
          <w:rFonts w:ascii="Arial" w:hAnsi="Arial" w:cs="Arial"/>
          <w:sz w:val="24"/>
          <w:szCs w:val="24"/>
          <w:lang w:val="it-IT"/>
        </w:rPr>
      </w:pPr>
    </w:p>
    <w:p w14:paraId="2A86DDC7" w14:textId="77777777" w:rsidR="0001777E" w:rsidRPr="003933F4" w:rsidRDefault="0001777E" w:rsidP="0001777E">
      <w:pPr>
        <w:rPr>
          <w:rFonts w:ascii="Arial" w:hAnsi="Arial" w:cs="Arial"/>
          <w:sz w:val="24"/>
          <w:szCs w:val="24"/>
          <w:lang w:val="it-IT"/>
        </w:rPr>
      </w:pPr>
    </w:p>
    <w:p w14:paraId="12F6E673" w14:textId="77777777" w:rsidR="0001777E" w:rsidRPr="003933F4" w:rsidRDefault="0001777E" w:rsidP="0001777E">
      <w:pPr>
        <w:rPr>
          <w:rFonts w:ascii="Arial" w:hAnsi="Arial" w:cs="Arial"/>
          <w:sz w:val="24"/>
          <w:szCs w:val="24"/>
          <w:lang w:val="it-IT"/>
        </w:rPr>
      </w:pPr>
    </w:p>
    <w:p w14:paraId="24F38460" w14:textId="77777777" w:rsidR="0001777E" w:rsidRPr="003933F4" w:rsidRDefault="0001777E" w:rsidP="0001777E">
      <w:pPr>
        <w:rPr>
          <w:rFonts w:ascii="Arial" w:hAnsi="Arial" w:cs="Arial"/>
          <w:sz w:val="24"/>
          <w:szCs w:val="24"/>
          <w:lang w:val="it-IT"/>
        </w:rPr>
      </w:pPr>
    </w:p>
    <w:p w14:paraId="2D2A0C00" w14:textId="77777777" w:rsidR="0001777E" w:rsidRPr="003933F4" w:rsidRDefault="0001777E" w:rsidP="0001777E">
      <w:pPr>
        <w:rPr>
          <w:rFonts w:ascii="Arial" w:hAnsi="Arial" w:cs="Arial"/>
          <w:sz w:val="24"/>
          <w:szCs w:val="24"/>
          <w:lang w:val="it-IT"/>
        </w:rPr>
      </w:pPr>
    </w:p>
    <w:p w14:paraId="411B2D86" w14:textId="77777777" w:rsidR="0001777E" w:rsidRPr="003933F4" w:rsidRDefault="0001777E" w:rsidP="0001777E">
      <w:pPr>
        <w:rPr>
          <w:rFonts w:ascii="Arial" w:hAnsi="Arial" w:cs="Arial"/>
          <w:sz w:val="24"/>
          <w:szCs w:val="24"/>
          <w:lang w:val="it-IT"/>
        </w:rPr>
      </w:pPr>
    </w:p>
    <w:p w14:paraId="4AAE3922" w14:textId="77777777" w:rsidR="0001777E" w:rsidRPr="003933F4" w:rsidRDefault="0001777E" w:rsidP="0001777E">
      <w:pPr>
        <w:rPr>
          <w:rFonts w:ascii="Arial" w:hAnsi="Arial" w:cs="Arial"/>
          <w:sz w:val="24"/>
          <w:szCs w:val="24"/>
          <w:lang w:val="it-IT"/>
        </w:rPr>
      </w:pPr>
    </w:p>
    <w:p w14:paraId="18D2A3D2" w14:textId="77777777" w:rsidR="0001777E" w:rsidRPr="003933F4" w:rsidRDefault="0001777E" w:rsidP="0001777E">
      <w:pPr>
        <w:rPr>
          <w:rFonts w:ascii="Arial" w:hAnsi="Arial" w:cs="Arial"/>
          <w:sz w:val="24"/>
          <w:szCs w:val="24"/>
          <w:lang w:val="it-IT"/>
        </w:rPr>
      </w:pPr>
    </w:p>
    <w:p w14:paraId="63E37A4A" w14:textId="77777777" w:rsidR="0001777E" w:rsidRPr="003933F4" w:rsidRDefault="0001777E" w:rsidP="0001777E">
      <w:pPr>
        <w:rPr>
          <w:rFonts w:ascii="Arial" w:hAnsi="Arial" w:cs="Arial"/>
          <w:sz w:val="24"/>
          <w:szCs w:val="24"/>
          <w:lang w:val="it-IT"/>
        </w:rPr>
      </w:pPr>
    </w:p>
    <w:p w14:paraId="28D76245" w14:textId="77777777" w:rsidR="0001777E" w:rsidRPr="003933F4" w:rsidRDefault="0001777E" w:rsidP="0001777E">
      <w:pPr>
        <w:rPr>
          <w:rFonts w:ascii="Arial" w:hAnsi="Arial" w:cs="Arial"/>
          <w:sz w:val="24"/>
          <w:szCs w:val="24"/>
          <w:lang w:val="it-IT"/>
        </w:rPr>
      </w:pPr>
    </w:p>
    <w:p w14:paraId="69E1AE6E" w14:textId="77777777" w:rsidR="0001777E" w:rsidRPr="003933F4" w:rsidRDefault="0001777E" w:rsidP="0001777E">
      <w:pPr>
        <w:rPr>
          <w:rFonts w:ascii="Arial" w:hAnsi="Arial" w:cs="Arial"/>
          <w:sz w:val="24"/>
          <w:szCs w:val="24"/>
          <w:lang w:val="it-IT"/>
        </w:rPr>
      </w:pPr>
    </w:p>
    <w:p w14:paraId="458CA34D" w14:textId="77777777" w:rsidR="0001777E" w:rsidRDefault="0001777E" w:rsidP="0001777E">
      <w:pPr>
        <w:rPr>
          <w:rFonts w:ascii="Arial" w:eastAsia="Calibri" w:hAnsi="Arial" w:cs="Arial"/>
          <w:sz w:val="22"/>
          <w:szCs w:val="22"/>
          <w:lang w:val="hr-HR" w:eastAsia="en-US"/>
        </w:rPr>
      </w:pPr>
    </w:p>
    <w:p w14:paraId="3F619DA9" w14:textId="77777777" w:rsidR="0001777E" w:rsidRDefault="0001777E" w:rsidP="0001777E">
      <w:pPr>
        <w:rPr>
          <w:rFonts w:ascii="Arial" w:eastAsia="Calibri" w:hAnsi="Arial" w:cs="Arial"/>
          <w:sz w:val="22"/>
          <w:szCs w:val="22"/>
          <w:lang w:val="hr-HR" w:eastAsia="en-US"/>
        </w:rPr>
      </w:pPr>
    </w:p>
    <w:sdt>
      <w:sdtPr>
        <w:id w:val="395939291"/>
        <w:docPartObj>
          <w:docPartGallery w:val="Cover Pages"/>
          <w:docPartUnique/>
        </w:docPartObj>
      </w:sdtPr>
      <w:sdtEndPr>
        <w:rPr>
          <w:rFonts w:ascii="Arial" w:hAnsi="Arial" w:cs="Arial"/>
          <w:sz w:val="24"/>
          <w:szCs w:val="24"/>
        </w:rPr>
      </w:sdtEndPr>
      <w:sdtContent>
        <w:p w14:paraId="1EEA35C9" w14:textId="77777777" w:rsidR="0001777E" w:rsidRDefault="0001777E" w:rsidP="0001777E">
          <w:r>
            <w:rPr>
              <w:noProof/>
            </w:rPr>
            <mc:AlternateContent>
              <mc:Choice Requires="wps">
                <w:drawing>
                  <wp:inline distT="0" distB="0" distL="0" distR="0" wp14:anchorId="57F85BF1" wp14:editId="6DEC021E">
                    <wp:extent cx="3408218" cy="1357745"/>
                    <wp:effectExtent l="0" t="0" r="1905"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4BE19709" w14:textId="77777777" w:rsidTr="00857D39">
                                  <w:tc>
                                    <w:tcPr>
                                      <w:tcW w:w="612" w:type="dxa"/>
                                      <w:vMerge w:val="restart"/>
                                      <w:vAlign w:val="center"/>
                                    </w:tcPr>
                                    <w:p w14:paraId="0F782B71" w14:textId="77777777" w:rsidR="0001777E" w:rsidRDefault="0001777E"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AA658BF" wp14:editId="1AA767B6">
                                            <wp:extent cx="252000" cy="25200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02739D0" w14:textId="77777777" w:rsidR="0001777E" w:rsidRDefault="0001777E"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342802B" wp14:editId="493BBD4C">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47A46955" w14:textId="77777777" w:rsidTr="00857D39">
                                  <w:tc>
                                    <w:tcPr>
                                      <w:tcW w:w="612" w:type="dxa"/>
                                      <w:vMerge/>
                                    </w:tcPr>
                                    <w:p w14:paraId="286C1022" w14:textId="77777777" w:rsidR="0001777E" w:rsidRDefault="0001777E" w:rsidP="00D4581A">
                                      <w:pPr>
                                        <w:autoSpaceDE w:val="0"/>
                                        <w:autoSpaceDN w:val="0"/>
                                        <w:adjustRightInd w:val="0"/>
                                        <w:rPr>
                                          <w:rFonts w:ascii="Calibri" w:hAnsi="Calibri" w:cs="Calibri"/>
                                          <w:sz w:val="16"/>
                                          <w:szCs w:val="16"/>
                                        </w:rPr>
                                      </w:pPr>
                                    </w:p>
                                  </w:tc>
                                  <w:tc>
                                    <w:tcPr>
                                      <w:tcW w:w="5448" w:type="dxa"/>
                                    </w:tcPr>
                                    <w:p w14:paraId="54B3B65A"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REPUBLIKA HRVATSKA - REPUBBLICA DI CROAZIA</w:t>
                                      </w:r>
                                    </w:p>
                                    <w:p w14:paraId="0D6777E9"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ISTARSKA ŽUPANIJA - REGIONE ISTRIANA</w:t>
                                      </w:r>
                                    </w:p>
                                    <w:p w14:paraId="556FD79F" w14:textId="77777777" w:rsidR="0001777E" w:rsidRPr="00A32315" w:rsidRDefault="0001777E" w:rsidP="00C444B3">
                                      <w:pPr>
                                        <w:autoSpaceDE w:val="0"/>
                                        <w:autoSpaceDN w:val="0"/>
                                        <w:adjustRightInd w:val="0"/>
                                        <w:rPr>
                                          <w:rFonts w:ascii="Calibri" w:hAnsi="Calibri" w:cs="Calibri"/>
                                          <w:sz w:val="16"/>
                                          <w:szCs w:val="16"/>
                                          <w:lang w:val="it-IT"/>
                                        </w:rPr>
                                      </w:pPr>
                                      <w:proofErr w:type="spellStart"/>
                                      <w:r w:rsidRPr="00A32315">
                                        <w:rPr>
                                          <w:rFonts w:ascii="Calibri" w:hAnsi="Calibri" w:cs="Calibri"/>
                                          <w:sz w:val="16"/>
                                          <w:szCs w:val="16"/>
                                          <w:lang w:val="it-IT"/>
                                        </w:rPr>
                                        <w:t>Općina</w:t>
                                      </w:r>
                                      <w:proofErr w:type="spellEnd"/>
                                      <w:r w:rsidRPr="00A32315">
                                        <w:rPr>
                                          <w:rFonts w:ascii="Calibri" w:hAnsi="Calibri" w:cs="Calibri"/>
                                          <w:sz w:val="16"/>
                                          <w:szCs w:val="16"/>
                                          <w:lang w:val="it-IT"/>
                                        </w:rPr>
                                        <w:t xml:space="preserve"> Brtonigla-Verteneglio - Comune di Brtonigla-Verteneglio</w:t>
                                      </w:r>
                                    </w:p>
                                    <w:p w14:paraId="3EAFCE85"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OPĆINSKI NAČELNIK – IL SINDACO</w:t>
                                      </w:r>
                                    </w:p>
                                    <w:p w14:paraId="7992A366"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52474 Brtonigla-Verteneglio, </w:t>
                                      </w:r>
                                      <w:proofErr w:type="spellStart"/>
                                      <w:r w:rsidRPr="00A32315">
                                        <w:rPr>
                                          <w:rFonts w:ascii="Calibri" w:hAnsi="Calibri" w:cs="Calibri"/>
                                          <w:sz w:val="16"/>
                                          <w:szCs w:val="16"/>
                                          <w:lang w:val="it-IT"/>
                                        </w:rPr>
                                        <w:t>Trg</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Sv</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Zenona</w:t>
                                      </w:r>
                                      <w:proofErr w:type="spellEnd"/>
                                      <w:r w:rsidRPr="00A32315">
                                        <w:rPr>
                                          <w:rFonts w:ascii="Calibri" w:hAnsi="Calibri" w:cs="Calibri"/>
                                          <w:sz w:val="16"/>
                                          <w:szCs w:val="16"/>
                                          <w:lang w:val="it-IT"/>
                                        </w:rPr>
                                        <w:t xml:space="preserve"> / Piazza S. Zenone 1</w:t>
                                      </w:r>
                                    </w:p>
                                    <w:p w14:paraId="09936D27"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Tel. &amp; Fax: +385 (0)52 774-174</w:t>
                                      </w:r>
                                    </w:p>
                                    <w:p w14:paraId="77CF36A0"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E-mail: </w:t>
                                      </w:r>
                                      <w:proofErr w:type="spellStart"/>
                                      <w:r w:rsidRPr="00A32315">
                                        <w:rPr>
                                          <w:rFonts w:ascii="Calibri" w:hAnsi="Calibri" w:cs="Calibri"/>
                                          <w:sz w:val="16"/>
                                          <w:szCs w:val="16"/>
                                          <w:lang w:val="it-IT"/>
                                        </w:rPr>
                                        <w:t>info@brtonigla-verteneglio.hr</w:t>
                                      </w:r>
                                      <w:proofErr w:type="spellEnd"/>
                                    </w:p>
                                    <w:p w14:paraId="636F8093" w14:textId="77777777" w:rsidR="0001777E" w:rsidRDefault="0001777E"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969CB3B" w14:textId="77777777" w:rsidR="0001777E" w:rsidRPr="00D4581A" w:rsidRDefault="0001777E" w:rsidP="0001777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7F85BF1"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4BE19709" w14:textId="77777777" w:rsidTr="00857D39">
                            <w:tc>
                              <w:tcPr>
                                <w:tcW w:w="612" w:type="dxa"/>
                                <w:vMerge w:val="restart"/>
                                <w:vAlign w:val="center"/>
                              </w:tcPr>
                              <w:p w14:paraId="0F782B71" w14:textId="77777777" w:rsidR="0001777E" w:rsidRDefault="0001777E"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AA658BF" wp14:editId="1AA767B6">
                                      <wp:extent cx="252000" cy="25200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02739D0" w14:textId="77777777" w:rsidR="0001777E" w:rsidRDefault="0001777E"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342802B" wp14:editId="493BBD4C">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47A46955" w14:textId="77777777" w:rsidTr="00857D39">
                            <w:tc>
                              <w:tcPr>
                                <w:tcW w:w="612" w:type="dxa"/>
                                <w:vMerge/>
                              </w:tcPr>
                              <w:p w14:paraId="286C1022" w14:textId="77777777" w:rsidR="0001777E" w:rsidRDefault="0001777E" w:rsidP="00D4581A">
                                <w:pPr>
                                  <w:autoSpaceDE w:val="0"/>
                                  <w:autoSpaceDN w:val="0"/>
                                  <w:adjustRightInd w:val="0"/>
                                  <w:rPr>
                                    <w:rFonts w:ascii="Calibri" w:hAnsi="Calibri" w:cs="Calibri"/>
                                    <w:sz w:val="16"/>
                                    <w:szCs w:val="16"/>
                                  </w:rPr>
                                </w:pPr>
                              </w:p>
                            </w:tc>
                            <w:tc>
                              <w:tcPr>
                                <w:tcW w:w="5448" w:type="dxa"/>
                              </w:tcPr>
                              <w:p w14:paraId="54B3B65A"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REPUBLIKA HRVATSKA - REPUBBLICA DI CROAZIA</w:t>
                                </w:r>
                              </w:p>
                              <w:p w14:paraId="0D6777E9"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ISTARSKA ŽUPANIJA - REGIONE ISTRIANA</w:t>
                                </w:r>
                              </w:p>
                              <w:p w14:paraId="556FD79F" w14:textId="77777777" w:rsidR="0001777E" w:rsidRPr="00A32315" w:rsidRDefault="0001777E" w:rsidP="00C444B3">
                                <w:pPr>
                                  <w:autoSpaceDE w:val="0"/>
                                  <w:autoSpaceDN w:val="0"/>
                                  <w:adjustRightInd w:val="0"/>
                                  <w:rPr>
                                    <w:rFonts w:ascii="Calibri" w:hAnsi="Calibri" w:cs="Calibri"/>
                                    <w:sz w:val="16"/>
                                    <w:szCs w:val="16"/>
                                    <w:lang w:val="it-IT"/>
                                  </w:rPr>
                                </w:pPr>
                                <w:proofErr w:type="spellStart"/>
                                <w:r w:rsidRPr="00A32315">
                                  <w:rPr>
                                    <w:rFonts w:ascii="Calibri" w:hAnsi="Calibri" w:cs="Calibri"/>
                                    <w:sz w:val="16"/>
                                    <w:szCs w:val="16"/>
                                    <w:lang w:val="it-IT"/>
                                  </w:rPr>
                                  <w:t>Općina</w:t>
                                </w:r>
                                <w:proofErr w:type="spellEnd"/>
                                <w:r w:rsidRPr="00A32315">
                                  <w:rPr>
                                    <w:rFonts w:ascii="Calibri" w:hAnsi="Calibri" w:cs="Calibri"/>
                                    <w:sz w:val="16"/>
                                    <w:szCs w:val="16"/>
                                    <w:lang w:val="it-IT"/>
                                  </w:rPr>
                                  <w:t xml:space="preserve"> Brtonigla-Verteneglio - Comune di Brtonigla-Verteneglio</w:t>
                                </w:r>
                              </w:p>
                              <w:p w14:paraId="3EAFCE85"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OPĆINSKI NAČELNIK – IL SINDACO</w:t>
                                </w:r>
                              </w:p>
                              <w:p w14:paraId="7992A366"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52474 Brtonigla-Verteneglio, </w:t>
                                </w:r>
                                <w:proofErr w:type="spellStart"/>
                                <w:r w:rsidRPr="00A32315">
                                  <w:rPr>
                                    <w:rFonts w:ascii="Calibri" w:hAnsi="Calibri" w:cs="Calibri"/>
                                    <w:sz w:val="16"/>
                                    <w:szCs w:val="16"/>
                                    <w:lang w:val="it-IT"/>
                                  </w:rPr>
                                  <w:t>Trg</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Sv</w:t>
                                </w:r>
                                <w:proofErr w:type="spellEnd"/>
                                <w:r w:rsidRPr="00A32315">
                                  <w:rPr>
                                    <w:rFonts w:ascii="Calibri" w:hAnsi="Calibri" w:cs="Calibri"/>
                                    <w:sz w:val="16"/>
                                    <w:szCs w:val="16"/>
                                    <w:lang w:val="it-IT"/>
                                  </w:rPr>
                                  <w:t xml:space="preserve">. </w:t>
                                </w:r>
                                <w:proofErr w:type="spellStart"/>
                                <w:r w:rsidRPr="00A32315">
                                  <w:rPr>
                                    <w:rFonts w:ascii="Calibri" w:hAnsi="Calibri" w:cs="Calibri"/>
                                    <w:sz w:val="16"/>
                                    <w:szCs w:val="16"/>
                                    <w:lang w:val="it-IT"/>
                                  </w:rPr>
                                  <w:t>Zenona</w:t>
                                </w:r>
                                <w:proofErr w:type="spellEnd"/>
                                <w:r w:rsidRPr="00A32315">
                                  <w:rPr>
                                    <w:rFonts w:ascii="Calibri" w:hAnsi="Calibri" w:cs="Calibri"/>
                                    <w:sz w:val="16"/>
                                    <w:szCs w:val="16"/>
                                    <w:lang w:val="it-IT"/>
                                  </w:rPr>
                                  <w:t xml:space="preserve"> / Piazza S. Zenone 1</w:t>
                                </w:r>
                              </w:p>
                              <w:p w14:paraId="09936D27"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Tel. &amp; Fax: +385 (0)52 774-174</w:t>
                                </w:r>
                              </w:p>
                              <w:p w14:paraId="77CF36A0" w14:textId="77777777" w:rsidR="0001777E" w:rsidRPr="00A32315" w:rsidRDefault="0001777E" w:rsidP="00C444B3">
                                <w:pPr>
                                  <w:autoSpaceDE w:val="0"/>
                                  <w:autoSpaceDN w:val="0"/>
                                  <w:adjustRightInd w:val="0"/>
                                  <w:rPr>
                                    <w:rFonts w:ascii="Calibri" w:hAnsi="Calibri" w:cs="Calibri"/>
                                    <w:sz w:val="16"/>
                                    <w:szCs w:val="16"/>
                                    <w:lang w:val="it-IT"/>
                                  </w:rPr>
                                </w:pPr>
                                <w:r w:rsidRPr="00A32315">
                                  <w:rPr>
                                    <w:rFonts w:ascii="Calibri" w:hAnsi="Calibri" w:cs="Calibri"/>
                                    <w:sz w:val="16"/>
                                    <w:szCs w:val="16"/>
                                    <w:lang w:val="it-IT"/>
                                  </w:rPr>
                                  <w:t xml:space="preserve">E-mail: </w:t>
                                </w:r>
                                <w:proofErr w:type="spellStart"/>
                                <w:r w:rsidRPr="00A32315">
                                  <w:rPr>
                                    <w:rFonts w:ascii="Calibri" w:hAnsi="Calibri" w:cs="Calibri"/>
                                    <w:sz w:val="16"/>
                                    <w:szCs w:val="16"/>
                                    <w:lang w:val="it-IT"/>
                                  </w:rPr>
                                  <w:t>info@brtonigla-verteneglio.hr</w:t>
                                </w:r>
                                <w:proofErr w:type="spellEnd"/>
                              </w:p>
                              <w:p w14:paraId="636F8093" w14:textId="77777777" w:rsidR="0001777E" w:rsidRDefault="0001777E"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969CB3B" w14:textId="77777777" w:rsidR="0001777E" w:rsidRPr="00D4581A" w:rsidRDefault="0001777E" w:rsidP="0001777E">
                          <w:pPr>
                            <w:autoSpaceDE w:val="0"/>
                            <w:autoSpaceDN w:val="0"/>
                            <w:adjustRightInd w:val="0"/>
                            <w:rPr>
                              <w:rFonts w:ascii="Calibri" w:hAnsi="Calibri" w:cs="Calibri"/>
                              <w:sz w:val="16"/>
                              <w:szCs w:val="16"/>
                            </w:rPr>
                          </w:pPr>
                        </w:p>
                      </w:txbxContent>
                    </v:textbox>
                    <w10:anchorlock/>
                  </v:shape>
                </w:pict>
              </mc:Fallback>
            </mc:AlternateContent>
          </w:r>
        </w:p>
        <w:p w14:paraId="1A1E2E3F" w14:textId="77777777" w:rsidR="0001777E" w:rsidRPr="003933F4" w:rsidRDefault="0001777E" w:rsidP="0001777E">
          <w:pPr>
            <w:spacing w:after="160" w:line="259" w:lineRule="auto"/>
            <w:rPr>
              <w:rFonts w:ascii="Arial" w:hAnsi="Arial" w:cs="Arial"/>
              <w:sz w:val="24"/>
              <w:szCs w:val="24"/>
            </w:rPr>
          </w:pPr>
        </w:p>
      </w:sdtContent>
    </w:sdt>
    <w:p w14:paraId="12E0F2A4"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 xml:space="preserve">KLASA: </w:t>
      </w:r>
      <w:bookmarkStart w:id="4" w:name="_Hlk65743706"/>
      <w:r w:rsidRPr="003933F4">
        <w:rPr>
          <w:rFonts w:ascii="Arial" w:eastAsia="Calibri" w:hAnsi="Arial" w:cs="Arial"/>
          <w:sz w:val="24"/>
          <w:szCs w:val="24"/>
          <w:lang w:val="hr-HR" w:eastAsia="en-US"/>
        </w:rPr>
        <w:t>550-01/22-01/0</w:t>
      </w:r>
      <w:bookmarkEnd w:id="4"/>
      <w:r w:rsidRPr="003933F4">
        <w:rPr>
          <w:rFonts w:ascii="Arial" w:eastAsia="Calibri" w:hAnsi="Arial" w:cs="Arial"/>
          <w:sz w:val="24"/>
          <w:szCs w:val="24"/>
          <w:lang w:val="hr-HR" w:eastAsia="en-US"/>
        </w:rPr>
        <w:t>2</w:t>
      </w:r>
    </w:p>
    <w:p w14:paraId="5AC9498E"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URBROJ: 2163-13-04/04-22-1</w:t>
      </w:r>
    </w:p>
    <w:p w14:paraId="7717AD77"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Brtonigla - Verteneglio, 10. ožujka 2022.godine</w:t>
      </w:r>
    </w:p>
    <w:p w14:paraId="6266A91C" w14:textId="77777777" w:rsidR="0001777E" w:rsidRPr="003933F4" w:rsidRDefault="0001777E" w:rsidP="0001777E">
      <w:pPr>
        <w:rPr>
          <w:rFonts w:ascii="Arial" w:hAnsi="Arial" w:cs="Arial"/>
          <w:sz w:val="24"/>
          <w:szCs w:val="24"/>
          <w:lang w:val="hr-HR"/>
        </w:rPr>
      </w:pP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t xml:space="preserve"> </w:t>
      </w:r>
    </w:p>
    <w:p w14:paraId="1772932E" w14:textId="77777777" w:rsidR="0001777E" w:rsidRPr="003933F4" w:rsidRDefault="0001777E" w:rsidP="0001777E">
      <w:pPr>
        <w:pStyle w:val="T-98-2"/>
        <w:spacing w:line="200" w:lineRule="atLeast"/>
        <w:ind w:firstLine="0"/>
        <w:jc w:val="center"/>
        <w:rPr>
          <w:rFonts w:ascii="Arial" w:hAnsi="Arial" w:cs="Arial"/>
          <w:b/>
          <w:sz w:val="24"/>
          <w:szCs w:val="24"/>
        </w:rPr>
      </w:pPr>
      <w:bookmarkStart w:id="5" w:name="_Hlk97791442"/>
      <w:r w:rsidRPr="003933F4">
        <w:rPr>
          <w:rFonts w:ascii="Arial" w:hAnsi="Arial" w:cs="Arial"/>
          <w:b/>
          <w:sz w:val="24"/>
          <w:szCs w:val="24"/>
        </w:rPr>
        <w:t>IZVJEŠĆE</w:t>
      </w:r>
    </w:p>
    <w:p w14:paraId="218516CB"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o provedbi Socijalnog programa Općine Brtonigla – Verteneglio za 2021. godinu</w:t>
      </w:r>
      <w:bookmarkEnd w:id="5"/>
      <w:r w:rsidRPr="003933F4">
        <w:rPr>
          <w:rFonts w:ascii="Arial" w:hAnsi="Arial" w:cs="Arial"/>
          <w:b/>
          <w:sz w:val="24"/>
          <w:szCs w:val="24"/>
          <w:lang w:val="hr-HR"/>
        </w:rPr>
        <w:t xml:space="preserve">  („Službene novine Općine Brtonigla - Verteneglio“, </w:t>
      </w:r>
    </w:p>
    <w:p w14:paraId="09C81D60"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broj 16/20, 03/21, 14/21 i 18/21)</w:t>
      </w:r>
    </w:p>
    <w:p w14:paraId="5D1BA51E" w14:textId="77777777" w:rsidR="0001777E" w:rsidRPr="003933F4" w:rsidRDefault="0001777E" w:rsidP="0001777E">
      <w:pPr>
        <w:jc w:val="center"/>
        <w:rPr>
          <w:rFonts w:ascii="Arial" w:hAnsi="Arial" w:cs="Arial"/>
          <w:b/>
          <w:sz w:val="24"/>
          <w:szCs w:val="24"/>
          <w:lang w:val="hr-HR"/>
        </w:rPr>
      </w:pPr>
    </w:p>
    <w:p w14:paraId="089A676A"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Za provedbu Socijalnog programa Općine Brtonigla - Verteneglio za 2021. godinu („Službene novine Općine Brtonigla - Verteneglio“, broj 16/20, 03/21, 14/21 i 18/21) (u daljnjem tekstu Socijalni program), u Proračunu Općine Brtonigla - Verteneglio za 2021. godinu bilo  je osigurano 246.800,00 kuna, a utrošeno je 182.535,64 kuna.</w:t>
      </w:r>
    </w:p>
    <w:p w14:paraId="267DF61F"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Temeljem Odluke o socijalnoj skrbi (Službene novine Općine Brtonigla br. 18/13) (u daljnjem tekstu: Odluka), Odlukom o socijalnoj skrbi (Službene novine Općine Brtonigla- Verteneglio br. 05/2021) (u daljnjem tekstu: Odluka) i Socijalnog programa, bili su osigurani sljedeći oblici pomoći:</w:t>
      </w:r>
    </w:p>
    <w:p w14:paraId="4957C7F9"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1. pravo na podmirenje troškova boravka djeteta u predškolskoj ustanovi,</w:t>
      </w:r>
    </w:p>
    <w:p w14:paraId="479F6496"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2. pravo na podmirenje  troškova školske užine,</w:t>
      </w:r>
    </w:p>
    <w:p w14:paraId="48E2B31F"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3. pravo na podmirenje troškova nabavke školskih udžbenika ili prijevoza</w:t>
      </w:r>
    </w:p>
    <w:p w14:paraId="3BFE83EE"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4. pravo na naknadu  za  troškove stanovanja,</w:t>
      </w:r>
    </w:p>
    <w:p w14:paraId="2E1808DE"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5. pravo na pomoć u plaćanju troškova prehrane,</w:t>
      </w:r>
    </w:p>
    <w:p w14:paraId="6B190A75"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6. pravo na pomoć u plaćanju lijekova i liječenja,</w:t>
      </w:r>
    </w:p>
    <w:p w14:paraId="3AB3143A"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7. pravo na pomoć za novorođenčad</w:t>
      </w:r>
    </w:p>
    <w:p w14:paraId="031BDA4D"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8. pravo na pomoć za hranu za novorođenčad</w:t>
      </w:r>
    </w:p>
    <w:p w14:paraId="5E927EA8"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 9. pravo na pomoć za umirovljenike</w:t>
      </w:r>
    </w:p>
    <w:p w14:paraId="3511E633"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10. pravo na pomoć za kupnju invalidskih pomagala </w:t>
      </w:r>
    </w:p>
    <w:p w14:paraId="0AB903FA"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 xml:space="preserve">11. jednokratna naknada, </w:t>
      </w:r>
    </w:p>
    <w:p w14:paraId="76DA524D"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12. paket hrane i higijenskih potrepština,</w:t>
      </w:r>
    </w:p>
    <w:p w14:paraId="309454ED"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13. podmirenje osnovnih pogrebnih troškova</w:t>
      </w:r>
    </w:p>
    <w:p w14:paraId="458AD2CD"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14. preventivna zdravstvena akcija</w:t>
      </w:r>
    </w:p>
    <w:p w14:paraId="79C5DFFB" w14:textId="77777777" w:rsidR="0001777E" w:rsidRPr="003933F4" w:rsidRDefault="0001777E" w:rsidP="0001777E">
      <w:pPr>
        <w:pStyle w:val="BodyText"/>
        <w:rPr>
          <w:rFonts w:ascii="Arial" w:eastAsia="Calibri" w:hAnsi="Arial" w:cs="Arial"/>
          <w:szCs w:val="24"/>
          <w:lang w:eastAsia="en-US"/>
        </w:rPr>
      </w:pPr>
      <w:r w:rsidRPr="003933F4">
        <w:rPr>
          <w:rFonts w:ascii="Arial" w:eastAsia="Calibri" w:hAnsi="Arial" w:cs="Arial"/>
          <w:szCs w:val="24"/>
          <w:lang w:eastAsia="en-US"/>
        </w:rPr>
        <w:t>15 ostale materijalne prigodne potpore</w:t>
      </w:r>
    </w:p>
    <w:p w14:paraId="372E9466" w14:textId="77777777" w:rsidR="0001777E" w:rsidRPr="003933F4" w:rsidRDefault="0001777E" w:rsidP="0001777E">
      <w:pPr>
        <w:pStyle w:val="BodyText"/>
        <w:jc w:val="left"/>
        <w:rPr>
          <w:rFonts w:ascii="Arial" w:eastAsia="Calibri" w:hAnsi="Arial" w:cs="Arial"/>
          <w:szCs w:val="24"/>
          <w:lang w:eastAsia="en-US"/>
        </w:rPr>
      </w:pPr>
      <w:r w:rsidRPr="003933F4">
        <w:rPr>
          <w:rFonts w:ascii="Arial" w:eastAsia="Calibri" w:hAnsi="Arial" w:cs="Arial"/>
          <w:szCs w:val="24"/>
          <w:lang w:eastAsia="en-US"/>
        </w:rPr>
        <w:t>16. pomoći Općinskog načelnika u hitnim slučajevima.</w:t>
      </w:r>
    </w:p>
    <w:p w14:paraId="10FFDC68"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 xml:space="preserve">Za provedbu Socijalnog programa u 2021. godini, bili su zaduženi Odbor za zdravstvo, socijalnu skrb, školstvo i kulturu (u daljnjem </w:t>
      </w:r>
      <w:proofErr w:type="spellStart"/>
      <w:r w:rsidRPr="003933F4">
        <w:rPr>
          <w:rFonts w:ascii="Arial" w:hAnsi="Arial" w:cs="Arial"/>
          <w:szCs w:val="24"/>
        </w:rPr>
        <w:t>tekstu:Odbor</w:t>
      </w:r>
      <w:proofErr w:type="spellEnd"/>
      <w:r w:rsidRPr="003933F4">
        <w:rPr>
          <w:rFonts w:ascii="Arial" w:hAnsi="Arial" w:cs="Arial"/>
          <w:szCs w:val="24"/>
        </w:rPr>
        <w:t xml:space="preserve">) te Jedinstveni upravni odjel Općine Brtonigla - Verteneglio (u daljnjem </w:t>
      </w:r>
      <w:proofErr w:type="spellStart"/>
      <w:r w:rsidRPr="003933F4">
        <w:rPr>
          <w:rFonts w:ascii="Arial" w:hAnsi="Arial" w:cs="Arial"/>
          <w:szCs w:val="24"/>
        </w:rPr>
        <w:t>tekstu:Odjel</w:t>
      </w:r>
      <w:proofErr w:type="spellEnd"/>
      <w:r w:rsidRPr="003933F4">
        <w:rPr>
          <w:rFonts w:ascii="Arial" w:hAnsi="Arial" w:cs="Arial"/>
          <w:szCs w:val="24"/>
        </w:rPr>
        <w:t xml:space="preserve">), a u propisanim postupcima i Općinski načelnik. Po razmatranju pojedinog zahtjeva za pomoć, primjenjujući važeći Zakon o socijalnoj skrbi i Odluku, Odjel bi donijelo Rješenje kojim se odlučuje o zatraženom pravu. Na temelju </w:t>
      </w:r>
      <w:proofErr w:type="spellStart"/>
      <w:r w:rsidRPr="003933F4">
        <w:rPr>
          <w:rFonts w:ascii="Arial" w:hAnsi="Arial" w:cs="Arial"/>
          <w:szCs w:val="24"/>
        </w:rPr>
        <w:t>donijetih</w:t>
      </w:r>
      <w:proofErr w:type="spellEnd"/>
      <w:r w:rsidRPr="003933F4">
        <w:rPr>
          <w:rFonts w:ascii="Arial" w:hAnsi="Arial" w:cs="Arial"/>
          <w:szCs w:val="24"/>
        </w:rPr>
        <w:t xml:space="preserve"> rješenja Odjela i Odluka Općinskog načelnika, dodijeljene su sljedeće pomoći:</w:t>
      </w:r>
    </w:p>
    <w:p w14:paraId="42B742F8" w14:textId="77777777" w:rsidR="0001777E" w:rsidRPr="003933F4" w:rsidRDefault="0001777E" w:rsidP="0001777E">
      <w:pPr>
        <w:pStyle w:val="BodyText"/>
        <w:jc w:val="left"/>
        <w:rPr>
          <w:rFonts w:ascii="Arial" w:hAnsi="Arial" w:cs="Arial"/>
          <w:szCs w:val="24"/>
        </w:rPr>
      </w:pPr>
    </w:p>
    <w:p w14:paraId="0B90FEFC" w14:textId="77777777" w:rsidR="0001777E" w:rsidRPr="003933F4" w:rsidRDefault="0001777E" w:rsidP="0001777E">
      <w:pPr>
        <w:pStyle w:val="BodyText"/>
        <w:ind w:firstLine="360"/>
        <w:rPr>
          <w:rFonts w:ascii="Arial" w:hAnsi="Arial" w:cs="Arial"/>
          <w:b/>
          <w:szCs w:val="24"/>
        </w:rPr>
      </w:pPr>
      <w:r w:rsidRPr="003933F4">
        <w:rPr>
          <w:rFonts w:ascii="Arial" w:hAnsi="Arial" w:cs="Arial"/>
          <w:b/>
          <w:szCs w:val="24"/>
        </w:rPr>
        <w:lastRenderedPageBreak/>
        <w:t>1. PRAVO NA PODMIRENJE TROŠKOVA BORAVKA DJETETA U PREDŠKOLSKOJ USTANOVI</w:t>
      </w:r>
    </w:p>
    <w:p w14:paraId="5492C9AF" w14:textId="77777777" w:rsidR="0001777E" w:rsidRPr="003933F4" w:rsidRDefault="0001777E" w:rsidP="0001777E">
      <w:pPr>
        <w:pStyle w:val="BodyText"/>
        <w:ind w:firstLine="360"/>
        <w:rPr>
          <w:rFonts w:ascii="Arial" w:hAnsi="Arial" w:cs="Arial"/>
          <w:szCs w:val="24"/>
        </w:rPr>
      </w:pPr>
      <w:r w:rsidRPr="003933F4">
        <w:rPr>
          <w:rFonts w:ascii="Arial" w:hAnsi="Arial" w:cs="Arial"/>
          <w:szCs w:val="24"/>
        </w:rPr>
        <w:t>Pravo na podmirenje troškova boravka djeteta u predškolskoj ustanovi (participacija u cijeni programa predškolskog odgoja) u 100 % iznosu priznaje se djetetu, ako dijete odnosno njegovo kućanstvo ispunjava  jedan od socijalnih uvjeta ili uvjet prihoda iz Odluke. Pravo na podmirenje 50% iznosa troškova priznaje se djetetu, ako je ispunjen jedan od posebnih uvjeta iz Odluke.</w:t>
      </w:r>
    </w:p>
    <w:p w14:paraId="1E502AFF" w14:textId="77777777" w:rsidR="0001777E" w:rsidRPr="003933F4" w:rsidRDefault="0001777E" w:rsidP="0001777E">
      <w:pPr>
        <w:pStyle w:val="BodyText"/>
        <w:ind w:firstLine="360"/>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01777E" w:rsidRPr="003933F4" w14:paraId="648D37EF"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E4C1C" w14:textId="77777777" w:rsidR="0001777E" w:rsidRPr="003933F4" w:rsidRDefault="0001777E" w:rsidP="00905BE1">
            <w:pPr>
              <w:rPr>
                <w:rFonts w:ascii="Arial" w:hAnsi="Arial" w:cs="Arial"/>
                <w:sz w:val="24"/>
                <w:szCs w:val="24"/>
                <w:lang w:val="hr-HR"/>
              </w:rPr>
            </w:pPr>
            <w:bookmarkStart w:id="6" w:name="_Hlk97793845"/>
            <w:r w:rsidRPr="003933F4">
              <w:rPr>
                <w:rFonts w:ascii="Arial" w:hAnsi="Arial" w:cs="Arial"/>
                <w:sz w:val="24"/>
                <w:szCs w:val="24"/>
                <w:lang w:val="hr-HR"/>
              </w:rPr>
              <w:t>PLANIRANA</w:t>
            </w:r>
          </w:p>
          <w:p w14:paraId="620A8EFC"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4A1C37F5"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9B86C0"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115B05C9"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8A7B0E8"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8.500,00 kn</w:t>
            </w:r>
          </w:p>
        </w:tc>
        <w:tc>
          <w:tcPr>
            <w:tcW w:w="2028" w:type="dxa"/>
            <w:tcBorders>
              <w:top w:val="single" w:sz="4" w:space="0" w:color="auto"/>
              <w:left w:val="nil"/>
              <w:bottom w:val="single" w:sz="4" w:space="0" w:color="auto"/>
              <w:right w:val="single" w:sz="4" w:space="0" w:color="auto"/>
            </w:tcBorders>
          </w:tcPr>
          <w:p w14:paraId="743A6907" w14:textId="77777777" w:rsidR="0001777E" w:rsidRPr="003933F4" w:rsidRDefault="0001777E" w:rsidP="00905BE1">
            <w:pPr>
              <w:jc w:val="center"/>
              <w:rPr>
                <w:rFonts w:ascii="Arial" w:hAnsi="Arial" w:cs="Arial"/>
                <w:sz w:val="24"/>
                <w:szCs w:val="24"/>
                <w:lang w:val="hr-HR"/>
              </w:rPr>
            </w:pPr>
          </w:p>
          <w:p w14:paraId="7FDC2CF2"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8.178,00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3CB54669"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2</w:t>
            </w:r>
          </w:p>
        </w:tc>
      </w:tr>
      <w:bookmarkEnd w:id="6"/>
    </w:tbl>
    <w:p w14:paraId="6BF9A91D" w14:textId="77777777" w:rsidR="0001777E" w:rsidRPr="003933F4" w:rsidRDefault="0001777E" w:rsidP="0001777E">
      <w:pPr>
        <w:jc w:val="both"/>
        <w:rPr>
          <w:rFonts w:ascii="Arial" w:hAnsi="Arial" w:cs="Arial"/>
          <w:sz w:val="24"/>
          <w:szCs w:val="24"/>
          <w:lang w:val="hr-HR"/>
        </w:rPr>
      </w:pPr>
    </w:p>
    <w:p w14:paraId="63D9A71B" w14:textId="77777777" w:rsidR="0001777E" w:rsidRPr="003933F4" w:rsidRDefault="0001777E" w:rsidP="0001777E">
      <w:pPr>
        <w:jc w:val="both"/>
        <w:rPr>
          <w:rFonts w:ascii="Arial" w:hAnsi="Arial" w:cs="Arial"/>
          <w:b/>
          <w:bCs/>
          <w:sz w:val="24"/>
          <w:szCs w:val="24"/>
          <w:lang w:val="hr-HR"/>
        </w:rPr>
      </w:pPr>
      <w:r w:rsidRPr="003933F4">
        <w:rPr>
          <w:rFonts w:ascii="Arial" w:hAnsi="Arial" w:cs="Arial"/>
          <w:b/>
          <w:bCs/>
          <w:sz w:val="24"/>
          <w:szCs w:val="24"/>
          <w:lang w:val="hr-HR"/>
        </w:rPr>
        <w:t>2. PRAVO NA PODMIRENJE TROŠKOVA ŠKOLSKE UŽINE</w:t>
      </w:r>
    </w:p>
    <w:p w14:paraId="2FECB477" w14:textId="77777777" w:rsidR="0001777E" w:rsidRPr="003933F4" w:rsidRDefault="0001777E" w:rsidP="0001777E">
      <w:pPr>
        <w:jc w:val="both"/>
        <w:rPr>
          <w:rFonts w:ascii="Arial" w:hAnsi="Arial" w:cs="Arial"/>
          <w:bCs/>
          <w:sz w:val="24"/>
          <w:szCs w:val="24"/>
          <w:lang w:val="hr-HR"/>
        </w:rPr>
      </w:pPr>
      <w:r w:rsidRPr="003933F4">
        <w:rPr>
          <w:rFonts w:ascii="Arial" w:hAnsi="Arial" w:cs="Arial"/>
          <w:bCs/>
          <w:sz w:val="24"/>
          <w:szCs w:val="24"/>
          <w:lang w:val="hr-HR"/>
        </w:rPr>
        <w:t>Pravo na podmirenje troškova školske užine učenika u osnovnoj školi u 100 % iznosu priznaje se učeniku ako učenik odnosno njegovo kućanstvo ispunjava jedan od socijalnih uvjeta iz članka 10. ili uvjet prihoda iz članka 11. Odluke. Pravo na podmirenje  troškova u 50% iznosu priznaje se učeniku ako ispunjava  jedan od posebnih uvjeta iz članka 12. Odluke.</w:t>
      </w:r>
    </w:p>
    <w:p w14:paraId="26D40429" w14:textId="77777777" w:rsidR="0001777E" w:rsidRPr="003933F4" w:rsidRDefault="0001777E" w:rsidP="0001777E">
      <w:pPr>
        <w:jc w:val="both"/>
        <w:rPr>
          <w:rFonts w:ascii="Arial" w:hAnsi="Arial" w:cs="Arial"/>
          <w:sz w:val="24"/>
          <w:szCs w:val="24"/>
          <w:lang w:val="hr-HR"/>
        </w:rPr>
      </w:pPr>
      <w:bookmarkStart w:id="7" w:name="_Hlk97794111"/>
    </w:p>
    <w:tbl>
      <w:tblPr>
        <w:tblW w:w="7541" w:type="dxa"/>
        <w:tblInd w:w="95" w:type="dxa"/>
        <w:tblLook w:val="04A0" w:firstRow="1" w:lastRow="0" w:firstColumn="1" w:lastColumn="0" w:noHBand="0" w:noVBand="1"/>
      </w:tblPr>
      <w:tblGrid>
        <w:gridCol w:w="3401"/>
        <w:gridCol w:w="2028"/>
        <w:gridCol w:w="2112"/>
      </w:tblGrid>
      <w:tr w:rsidR="0001777E" w:rsidRPr="003933F4" w14:paraId="4E70D249"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064F3"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401D7FC4"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46BB529A"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5CB3F7"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56A2D4D1"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9402644"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6.000,00 kn</w:t>
            </w:r>
          </w:p>
        </w:tc>
        <w:tc>
          <w:tcPr>
            <w:tcW w:w="2028" w:type="dxa"/>
            <w:tcBorders>
              <w:top w:val="single" w:sz="4" w:space="0" w:color="auto"/>
              <w:left w:val="nil"/>
              <w:bottom w:val="single" w:sz="4" w:space="0" w:color="auto"/>
              <w:right w:val="single" w:sz="4" w:space="0" w:color="auto"/>
            </w:tcBorders>
          </w:tcPr>
          <w:p w14:paraId="0D08E030" w14:textId="77777777" w:rsidR="0001777E" w:rsidRPr="003933F4" w:rsidRDefault="0001777E" w:rsidP="00905BE1">
            <w:pPr>
              <w:jc w:val="center"/>
              <w:rPr>
                <w:rFonts w:ascii="Arial" w:hAnsi="Arial" w:cs="Arial"/>
                <w:sz w:val="24"/>
                <w:szCs w:val="24"/>
                <w:lang w:val="hr-HR"/>
              </w:rPr>
            </w:pPr>
          </w:p>
          <w:p w14:paraId="288D50FA"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4.961,00 kn</w:t>
            </w:r>
          </w:p>
          <w:p w14:paraId="506861DC" w14:textId="77777777" w:rsidR="0001777E" w:rsidRPr="003933F4" w:rsidRDefault="0001777E" w:rsidP="00905BE1">
            <w:pPr>
              <w:jc w:val="center"/>
              <w:rPr>
                <w:rFonts w:ascii="Arial" w:hAnsi="Arial" w:cs="Arial"/>
                <w:sz w:val="24"/>
                <w:szCs w:val="24"/>
                <w:lang w:val="hr-HR"/>
              </w:rPr>
            </w:pP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4F7F02FF"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4</w:t>
            </w:r>
          </w:p>
        </w:tc>
      </w:tr>
    </w:tbl>
    <w:p w14:paraId="3FCB2A25" w14:textId="77777777" w:rsidR="0001777E" w:rsidRPr="003933F4" w:rsidRDefault="0001777E" w:rsidP="0001777E">
      <w:pPr>
        <w:jc w:val="both"/>
        <w:rPr>
          <w:rFonts w:ascii="Arial" w:hAnsi="Arial" w:cs="Arial"/>
          <w:sz w:val="24"/>
          <w:szCs w:val="24"/>
          <w:lang w:val="hr-HR"/>
        </w:rPr>
      </w:pPr>
    </w:p>
    <w:bookmarkEnd w:id="7"/>
    <w:p w14:paraId="701CAD92" w14:textId="77777777" w:rsidR="0001777E" w:rsidRPr="003933F4" w:rsidRDefault="0001777E" w:rsidP="0001777E">
      <w:pPr>
        <w:pStyle w:val="BodyText"/>
        <w:rPr>
          <w:rFonts w:ascii="Arial" w:hAnsi="Arial" w:cs="Arial"/>
          <w:szCs w:val="24"/>
        </w:rPr>
      </w:pPr>
      <w:r w:rsidRPr="003933F4">
        <w:rPr>
          <w:rFonts w:ascii="Arial" w:hAnsi="Arial" w:cs="Arial"/>
          <w:b/>
          <w:szCs w:val="24"/>
        </w:rPr>
        <w:t>3. PRAVO NA PODMIRENJE TROŠKOVA NABAVKE ŠKOLSKIH UDŽBENIKA ILI PRIJEVOZA</w:t>
      </w:r>
    </w:p>
    <w:p w14:paraId="173BBBF8" w14:textId="77777777" w:rsidR="0001777E" w:rsidRPr="003933F4" w:rsidRDefault="0001777E" w:rsidP="0001777E">
      <w:pPr>
        <w:pStyle w:val="BodyText"/>
        <w:rPr>
          <w:rFonts w:ascii="Arial" w:hAnsi="Arial" w:cs="Arial"/>
          <w:szCs w:val="24"/>
        </w:rPr>
      </w:pPr>
      <w:r w:rsidRPr="003933F4">
        <w:rPr>
          <w:rFonts w:ascii="Arial" w:hAnsi="Arial" w:cs="Arial"/>
          <w:szCs w:val="24"/>
        </w:rPr>
        <w:t>Pravo  na  pomoć  za  podmirenje troškova nabavke obveznih školskih udžbenika za djecu koja se redovito školuju u osnovnoj i srednjoj školi u punom iznosu može ostvariti Korisnik ako ispunjava jedan od socijalnih uvjeta iz članka 10. ili uvjet prihoda iz članka 11. Odluke. Ove troškove snosi Općina uz predočenje računa za kupnju obveznih udžbenika. U slučaju da se radi o djetetu sa posebnim potrebama, troškove snosi Općina, i to u 100% iznosu od ukupno utrošenog sredstava za kupnju tih knjiga uz predočenje računa, a u tom slučaju potreban je nalaz i mišljenje prvostupanjskog tijela vještačenja ili rješenje nadležnog centra za utvrđivanje predmetnih uvjeta dostaviti na uvid.</w:t>
      </w:r>
    </w:p>
    <w:p w14:paraId="69A6CB5E" w14:textId="77777777" w:rsidR="0001777E" w:rsidRPr="003933F4" w:rsidRDefault="0001777E" w:rsidP="0001777E">
      <w:pPr>
        <w:pStyle w:val="BodyText"/>
        <w:rPr>
          <w:rFonts w:ascii="Arial" w:hAnsi="Arial" w:cs="Arial"/>
          <w:szCs w:val="24"/>
        </w:rPr>
      </w:pPr>
      <w:r w:rsidRPr="003933F4">
        <w:rPr>
          <w:rFonts w:ascii="Arial" w:hAnsi="Arial" w:cs="Arial"/>
          <w:szCs w:val="24"/>
        </w:rPr>
        <w:t>Pravo na podmirenje troškova prijevoza učenika srednjih škola u visini punog iznosa mjesečne autobusne vozne karte, priznaje se  redovitom učeniku  srednje škole  koji putuje svakodnevno ili tjedno u mjesto školovanja, ako učenik odnosno njegovo kućanstvo ispunjava  jedan od socijalnih uvjeta iz članka 10. ili uvjet prihoda iz članka 11. Odluke. Pravo na podmirenje troškova u 50% iznosu može se priznati  redovitom učeniku  srednje škole koji putuje svakodnevno ili tjedno u mjesto školovanja, ako  ispunjava  jedan od posebnih uvjeta iz članka 12. Odluke. Ukoliko se iz drugih izvora financiranja (državni ili županijski proračun ili drugo) osiguravaju novčana sredstva u 50% ili većem iznosu za podmirenje prijevoza učenika iz stavaka 1. ili 2. ovog članka, iz sredstava proračuna Općine Brtonigla - Verteneglio učeniku koji ispunjava uvjet iz ovog članka, priznati će se pravo na razliku do pune cijene.</w:t>
      </w:r>
    </w:p>
    <w:p w14:paraId="3ED4D0C8" w14:textId="77777777" w:rsidR="0001777E" w:rsidRPr="003933F4" w:rsidRDefault="0001777E" w:rsidP="0001777E">
      <w:pPr>
        <w:jc w:val="both"/>
        <w:rPr>
          <w:rFonts w:ascii="Arial" w:hAnsi="Arial" w:cs="Arial"/>
          <w:sz w:val="24"/>
          <w:szCs w:val="24"/>
          <w:lang w:val="hr-HR"/>
        </w:rPr>
      </w:pPr>
    </w:p>
    <w:tbl>
      <w:tblPr>
        <w:tblW w:w="7541" w:type="dxa"/>
        <w:tblInd w:w="95" w:type="dxa"/>
        <w:tblLook w:val="04A0" w:firstRow="1" w:lastRow="0" w:firstColumn="1" w:lastColumn="0" w:noHBand="0" w:noVBand="1"/>
      </w:tblPr>
      <w:tblGrid>
        <w:gridCol w:w="3401"/>
        <w:gridCol w:w="2028"/>
        <w:gridCol w:w="2112"/>
      </w:tblGrid>
      <w:tr w:rsidR="0001777E" w:rsidRPr="003933F4" w14:paraId="71E47FE6"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A5743" w14:textId="77777777" w:rsidR="0001777E" w:rsidRPr="003933F4" w:rsidRDefault="0001777E" w:rsidP="00905BE1">
            <w:pPr>
              <w:rPr>
                <w:rFonts w:ascii="Arial" w:hAnsi="Arial" w:cs="Arial"/>
                <w:sz w:val="24"/>
                <w:szCs w:val="24"/>
                <w:lang w:val="hr-HR"/>
              </w:rPr>
            </w:pPr>
            <w:bookmarkStart w:id="8" w:name="_Hlk97794236"/>
            <w:r w:rsidRPr="003933F4">
              <w:rPr>
                <w:rFonts w:ascii="Arial" w:hAnsi="Arial" w:cs="Arial"/>
                <w:sz w:val="24"/>
                <w:szCs w:val="24"/>
                <w:lang w:val="hr-HR"/>
              </w:rPr>
              <w:lastRenderedPageBreak/>
              <w:t>PLANIRANA</w:t>
            </w:r>
          </w:p>
          <w:p w14:paraId="75D24734"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1F0299FE"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DA61BE"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530815BB"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60B9E80"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4.000,00 kn</w:t>
            </w:r>
          </w:p>
        </w:tc>
        <w:tc>
          <w:tcPr>
            <w:tcW w:w="2028" w:type="dxa"/>
            <w:tcBorders>
              <w:top w:val="single" w:sz="4" w:space="0" w:color="auto"/>
              <w:left w:val="nil"/>
              <w:bottom w:val="single" w:sz="4" w:space="0" w:color="auto"/>
              <w:right w:val="single" w:sz="4" w:space="0" w:color="auto"/>
            </w:tcBorders>
          </w:tcPr>
          <w:p w14:paraId="66CC8FC1"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0,00 kn</w:t>
            </w:r>
          </w:p>
          <w:p w14:paraId="50B3D799" w14:textId="77777777" w:rsidR="0001777E" w:rsidRPr="003933F4" w:rsidRDefault="0001777E" w:rsidP="00905BE1">
            <w:pPr>
              <w:jc w:val="center"/>
              <w:rPr>
                <w:rFonts w:ascii="Arial" w:hAnsi="Arial" w:cs="Arial"/>
                <w:sz w:val="24"/>
                <w:szCs w:val="24"/>
                <w:lang w:val="hr-HR"/>
              </w:rPr>
            </w:pP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1E62E56C"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w:t>
            </w:r>
          </w:p>
        </w:tc>
      </w:tr>
      <w:bookmarkEnd w:id="8"/>
    </w:tbl>
    <w:p w14:paraId="78369B4B" w14:textId="77777777" w:rsidR="0001777E" w:rsidRPr="003933F4" w:rsidRDefault="0001777E" w:rsidP="0001777E">
      <w:pPr>
        <w:jc w:val="both"/>
        <w:rPr>
          <w:rFonts w:ascii="Arial" w:hAnsi="Arial" w:cs="Arial"/>
          <w:sz w:val="24"/>
          <w:szCs w:val="24"/>
          <w:lang w:val="hr-HR"/>
        </w:rPr>
      </w:pPr>
    </w:p>
    <w:p w14:paraId="61F08FD2" w14:textId="77777777" w:rsidR="0001777E" w:rsidRPr="003933F4" w:rsidRDefault="0001777E" w:rsidP="0001777E">
      <w:pPr>
        <w:pStyle w:val="ListParagraph2"/>
        <w:spacing w:after="0"/>
        <w:ind w:left="0"/>
        <w:contextualSpacing w:val="0"/>
        <w:jc w:val="both"/>
        <w:rPr>
          <w:rFonts w:cs="Arial"/>
          <w:b/>
          <w:sz w:val="24"/>
          <w:szCs w:val="24"/>
        </w:rPr>
      </w:pPr>
    </w:p>
    <w:p w14:paraId="64CA43A1" w14:textId="77777777" w:rsidR="0001777E" w:rsidRPr="003933F4" w:rsidRDefault="0001777E" w:rsidP="0001777E">
      <w:pPr>
        <w:pStyle w:val="BodyText"/>
        <w:rPr>
          <w:rFonts w:ascii="Arial" w:hAnsi="Arial" w:cs="Arial"/>
          <w:b/>
          <w:szCs w:val="24"/>
          <w:lang w:val="it-IT"/>
        </w:rPr>
      </w:pPr>
    </w:p>
    <w:p w14:paraId="3E91573F" w14:textId="77777777" w:rsidR="0001777E" w:rsidRPr="003933F4" w:rsidRDefault="0001777E" w:rsidP="0001777E">
      <w:pPr>
        <w:pStyle w:val="BodyText"/>
        <w:rPr>
          <w:rFonts w:ascii="Arial" w:hAnsi="Arial" w:cs="Arial"/>
          <w:b/>
          <w:szCs w:val="24"/>
          <w:lang w:val="it-IT"/>
        </w:rPr>
      </w:pPr>
    </w:p>
    <w:p w14:paraId="68CCEAF8"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4. PRAVO NA NAKNADU ZA TROŠKOVE STANOVANJA</w:t>
      </w:r>
    </w:p>
    <w:p w14:paraId="185F1931" w14:textId="77777777" w:rsidR="0001777E" w:rsidRPr="003933F4" w:rsidRDefault="0001777E" w:rsidP="0001777E">
      <w:pPr>
        <w:pStyle w:val="BodyText"/>
        <w:rPr>
          <w:rFonts w:ascii="Arial" w:hAnsi="Arial" w:cs="Arial"/>
          <w:szCs w:val="24"/>
          <w:lang w:val="en-US"/>
        </w:rPr>
      </w:pPr>
      <w:proofErr w:type="spellStart"/>
      <w:r w:rsidRPr="003933F4">
        <w:rPr>
          <w:rFonts w:ascii="Arial" w:hAnsi="Arial" w:cs="Arial"/>
          <w:szCs w:val="24"/>
          <w:lang w:val="en-US"/>
        </w:rPr>
        <w:t>Slijedom</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primjene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odredbi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čl</w:t>
      </w:r>
      <w:proofErr w:type="spellEnd"/>
      <w:r w:rsidRPr="003933F4">
        <w:rPr>
          <w:rFonts w:ascii="Arial" w:hAnsi="Arial" w:cs="Arial"/>
          <w:szCs w:val="24"/>
          <w:lang w:val="en-US"/>
        </w:rPr>
        <w:t xml:space="preserve">. 41. i 42. </w:t>
      </w:r>
      <w:proofErr w:type="spellStart"/>
      <w:r w:rsidRPr="003933F4">
        <w:rPr>
          <w:rFonts w:ascii="Arial" w:hAnsi="Arial" w:cs="Arial"/>
          <w:szCs w:val="24"/>
          <w:lang w:val="en-US"/>
        </w:rPr>
        <w:t>Zakona</w:t>
      </w:r>
      <w:proofErr w:type="spellEnd"/>
      <w:r w:rsidRPr="003933F4">
        <w:rPr>
          <w:rFonts w:ascii="Arial" w:hAnsi="Arial" w:cs="Arial"/>
          <w:szCs w:val="24"/>
          <w:lang w:val="en-US"/>
        </w:rPr>
        <w:t xml:space="preserve"> o </w:t>
      </w:r>
      <w:proofErr w:type="spellStart"/>
      <w:r w:rsidRPr="003933F4">
        <w:rPr>
          <w:rFonts w:ascii="Arial" w:hAnsi="Arial" w:cs="Arial"/>
          <w:szCs w:val="24"/>
          <w:lang w:val="en-US"/>
        </w:rPr>
        <w:t>socijalnoj</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skrbi</w:t>
      </w:r>
      <w:proofErr w:type="spellEnd"/>
      <w:r w:rsidRPr="003933F4">
        <w:rPr>
          <w:rFonts w:ascii="Arial" w:hAnsi="Arial" w:cs="Arial"/>
          <w:szCs w:val="24"/>
          <w:lang w:val="en-US"/>
        </w:rPr>
        <w:t xml:space="preserve"> (NN-157/13, 152/14, 99/15, 52/16, 16/17, 130/17, 98/19 I 64/20) (u </w:t>
      </w:r>
      <w:proofErr w:type="spellStart"/>
      <w:r w:rsidRPr="003933F4">
        <w:rPr>
          <w:rFonts w:ascii="Arial" w:hAnsi="Arial" w:cs="Arial"/>
          <w:szCs w:val="24"/>
          <w:lang w:val="en-US"/>
        </w:rPr>
        <w:t>daljnjem</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tekstu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Zakon</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Općina</w:t>
      </w:r>
      <w:proofErr w:type="spellEnd"/>
      <w:r w:rsidRPr="003933F4">
        <w:rPr>
          <w:rFonts w:ascii="Arial" w:hAnsi="Arial" w:cs="Arial"/>
          <w:szCs w:val="24"/>
          <w:lang w:val="en-US"/>
        </w:rPr>
        <w:t xml:space="preserve"> Brtonigla - Verteneglio </w:t>
      </w:r>
      <w:proofErr w:type="spellStart"/>
      <w:r w:rsidRPr="003933F4">
        <w:rPr>
          <w:rFonts w:ascii="Arial" w:hAnsi="Arial" w:cs="Arial"/>
          <w:szCs w:val="24"/>
          <w:lang w:val="en-US"/>
        </w:rPr>
        <w:t>dužna</w:t>
      </w:r>
      <w:proofErr w:type="spellEnd"/>
      <w:r w:rsidRPr="003933F4">
        <w:rPr>
          <w:rFonts w:ascii="Arial" w:hAnsi="Arial" w:cs="Arial"/>
          <w:szCs w:val="24"/>
          <w:lang w:val="en-US"/>
        </w:rPr>
        <w:t xml:space="preserve"> je za </w:t>
      </w:r>
      <w:proofErr w:type="spellStart"/>
      <w:r w:rsidRPr="003933F4">
        <w:rPr>
          <w:rFonts w:ascii="Arial" w:hAnsi="Arial" w:cs="Arial"/>
          <w:szCs w:val="24"/>
          <w:lang w:val="en-US"/>
        </w:rPr>
        <w:t>korisnike</w:t>
      </w:r>
      <w:proofErr w:type="spellEnd"/>
      <w:r w:rsidRPr="003933F4">
        <w:rPr>
          <w:rFonts w:ascii="Arial" w:hAnsi="Arial" w:cs="Arial"/>
          <w:szCs w:val="24"/>
          <w:lang w:val="en-US"/>
        </w:rPr>
        <w:t xml:space="preserve"> koji </w:t>
      </w:r>
      <w:proofErr w:type="spellStart"/>
      <w:r w:rsidRPr="003933F4">
        <w:rPr>
          <w:rFonts w:ascii="Arial" w:hAnsi="Arial" w:cs="Arial"/>
          <w:szCs w:val="24"/>
          <w:lang w:val="en-US"/>
        </w:rPr>
        <w:t>ispunjavaju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uvjete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Zakona</w:t>
      </w:r>
      <w:proofErr w:type="spellEnd"/>
      <w:r w:rsidRPr="003933F4">
        <w:rPr>
          <w:rFonts w:ascii="Arial" w:hAnsi="Arial" w:cs="Arial"/>
          <w:szCs w:val="24"/>
          <w:lang w:val="en-US"/>
        </w:rPr>
        <w:t xml:space="preserve"> i </w:t>
      </w:r>
      <w:proofErr w:type="spellStart"/>
      <w:r w:rsidRPr="003933F4">
        <w:rPr>
          <w:rFonts w:ascii="Arial" w:hAnsi="Arial" w:cs="Arial"/>
          <w:szCs w:val="24"/>
          <w:lang w:val="en-US"/>
        </w:rPr>
        <w:t>Odluke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osigurati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naknadu</w:t>
      </w:r>
      <w:proofErr w:type="spellEnd"/>
      <w:r w:rsidRPr="003933F4">
        <w:rPr>
          <w:rFonts w:ascii="Arial" w:hAnsi="Arial" w:cs="Arial"/>
          <w:szCs w:val="24"/>
          <w:lang w:val="en-US"/>
        </w:rPr>
        <w:t xml:space="preserve"> za </w:t>
      </w:r>
      <w:proofErr w:type="spellStart"/>
      <w:r w:rsidRPr="003933F4">
        <w:rPr>
          <w:rFonts w:ascii="Arial" w:hAnsi="Arial" w:cs="Arial"/>
          <w:szCs w:val="24"/>
          <w:lang w:val="en-US"/>
        </w:rPr>
        <w:t>troškova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a </w:t>
      </w:r>
      <w:proofErr w:type="spellStart"/>
      <w:r w:rsidRPr="003933F4">
        <w:rPr>
          <w:rFonts w:ascii="Arial" w:hAnsi="Arial" w:cs="Arial"/>
          <w:szCs w:val="24"/>
          <w:lang w:val="en-US"/>
        </w:rPr>
        <w:t>koja</w:t>
      </w:r>
      <w:proofErr w:type="spellEnd"/>
      <w:r w:rsidRPr="003933F4">
        <w:rPr>
          <w:rFonts w:ascii="Arial" w:hAnsi="Arial" w:cs="Arial"/>
          <w:szCs w:val="24"/>
          <w:lang w:val="en-US"/>
        </w:rPr>
        <w:t xml:space="preserve"> se </w:t>
      </w:r>
      <w:proofErr w:type="spellStart"/>
      <w:r w:rsidRPr="003933F4">
        <w:rPr>
          <w:rFonts w:ascii="Arial" w:hAnsi="Arial" w:cs="Arial"/>
          <w:szCs w:val="24"/>
          <w:lang w:val="en-US"/>
        </w:rPr>
        <w:t>odnosi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najamninu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komunalnu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naknadu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električnu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energiju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vodu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odvodnju</w:t>
      </w:r>
      <w:proofErr w:type="spellEnd"/>
      <w:r w:rsidRPr="003933F4">
        <w:rPr>
          <w:rFonts w:ascii="Arial" w:hAnsi="Arial" w:cs="Arial"/>
          <w:szCs w:val="24"/>
          <w:lang w:val="en-US"/>
        </w:rPr>
        <w:t xml:space="preserve"> i </w:t>
      </w:r>
      <w:proofErr w:type="spellStart"/>
      <w:r w:rsidRPr="003933F4">
        <w:rPr>
          <w:rFonts w:ascii="Arial" w:hAnsi="Arial" w:cs="Arial"/>
          <w:szCs w:val="24"/>
          <w:lang w:val="en-US"/>
        </w:rPr>
        <w:t>druge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troškove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skladu</w:t>
      </w:r>
      <w:proofErr w:type="spellEnd"/>
      <w:r w:rsidRPr="003933F4">
        <w:rPr>
          <w:rFonts w:ascii="Arial" w:hAnsi="Arial" w:cs="Arial"/>
          <w:szCs w:val="24"/>
          <w:lang w:val="en-US"/>
        </w:rPr>
        <w:t xml:space="preserve"> s </w:t>
      </w:r>
      <w:proofErr w:type="spellStart"/>
      <w:r w:rsidRPr="003933F4">
        <w:rPr>
          <w:rFonts w:ascii="Arial" w:hAnsi="Arial" w:cs="Arial"/>
          <w:szCs w:val="24"/>
          <w:lang w:val="en-US"/>
        </w:rPr>
        <w:t>posebnim</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propisima</w:t>
      </w:r>
      <w:proofErr w:type="spellEnd"/>
      <w:r w:rsidRPr="003933F4">
        <w:rPr>
          <w:rFonts w:ascii="Arial" w:hAnsi="Arial" w:cs="Arial"/>
          <w:szCs w:val="24"/>
          <w:lang w:val="en-US"/>
        </w:rPr>
        <w:t>.</w:t>
      </w:r>
    </w:p>
    <w:p w14:paraId="13563243" w14:textId="77777777" w:rsidR="0001777E" w:rsidRPr="003933F4" w:rsidRDefault="0001777E" w:rsidP="0001777E">
      <w:pPr>
        <w:pStyle w:val="BodyText"/>
        <w:rPr>
          <w:rFonts w:ascii="Arial" w:hAnsi="Arial" w:cs="Arial"/>
          <w:szCs w:val="24"/>
          <w:lang w:val="en-US"/>
        </w:rPr>
      </w:pPr>
      <w:proofErr w:type="spellStart"/>
      <w:r w:rsidRPr="003933F4">
        <w:rPr>
          <w:rFonts w:ascii="Arial" w:hAnsi="Arial" w:cs="Arial"/>
          <w:szCs w:val="24"/>
          <w:lang w:val="en-US"/>
        </w:rPr>
        <w:t>Uvjeti</w:t>
      </w:r>
      <w:proofErr w:type="spellEnd"/>
      <w:r w:rsidRPr="003933F4">
        <w:rPr>
          <w:rFonts w:ascii="Arial" w:hAnsi="Arial" w:cs="Arial"/>
          <w:szCs w:val="24"/>
          <w:lang w:val="en-US"/>
        </w:rPr>
        <w:t xml:space="preserve"> i </w:t>
      </w:r>
      <w:proofErr w:type="spellStart"/>
      <w:r w:rsidRPr="003933F4">
        <w:rPr>
          <w:rFonts w:ascii="Arial" w:hAnsi="Arial" w:cs="Arial"/>
          <w:szCs w:val="24"/>
          <w:lang w:val="en-US"/>
        </w:rPr>
        <w:t>visina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iznosa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prava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naknadu</w:t>
      </w:r>
      <w:proofErr w:type="spellEnd"/>
      <w:r w:rsidRPr="003933F4">
        <w:rPr>
          <w:rFonts w:ascii="Arial" w:hAnsi="Arial" w:cs="Arial"/>
          <w:szCs w:val="24"/>
          <w:lang w:val="en-US"/>
        </w:rPr>
        <w:t xml:space="preserve"> za </w:t>
      </w:r>
      <w:proofErr w:type="spellStart"/>
      <w:r w:rsidRPr="003933F4">
        <w:rPr>
          <w:rFonts w:ascii="Arial" w:hAnsi="Arial" w:cs="Arial"/>
          <w:szCs w:val="24"/>
          <w:lang w:val="en-US"/>
        </w:rPr>
        <w:t>troškove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utvrđeni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Zakonom</w:t>
      </w:r>
      <w:proofErr w:type="spellEnd"/>
      <w:r w:rsidRPr="003933F4">
        <w:rPr>
          <w:rFonts w:ascii="Arial" w:hAnsi="Arial" w:cs="Arial"/>
          <w:szCs w:val="24"/>
          <w:lang w:val="en-US"/>
        </w:rPr>
        <w:t xml:space="preserve">, a </w:t>
      </w:r>
      <w:proofErr w:type="spellStart"/>
      <w:r w:rsidRPr="003933F4">
        <w:rPr>
          <w:rFonts w:ascii="Arial" w:hAnsi="Arial" w:cs="Arial"/>
          <w:szCs w:val="24"/>
          <w:lang w:val="en-US"/>
        </w:rPr>
        <w:t>visina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pomoći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koju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dodjeljuje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Općina</w:t>
      </w:r>
      <w:proofErr w:type="spellEnd"/>
      <w:r w:rsidRPr="003933F4">
        <w:rPr>
          <w:rFonts w:ascii="Arial" w:hAnsi="Arial" w:cs="Arial"/>
          <w:szCs w:val="24"/>
          <w:lang w:val="en-US"/>
        </w:rPr>
        <w:t xml:space="preserve"> Brtonigla - Verteneglio </w:t>
      </w:r>
      <w:proofErr w:type="spellStart"/>
      <w:r w:rsidRPr="003933F4">
        <w:rPr>
          <w:rFonts w:ascii="Arial" w:hAnsi="Arial" w:cs="Arial"/>
          <w:szCs w:val="24"/>
          <w:lang w:val="en-US"/>
        </w:rPr>
        <w:t>može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biti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veća</w:t>
      </w:r>
      <w:proofErr w:type="spellEnd"/>
      <w:r w:rsidRPr="003933F4">
        <w:rPr>
          <w:rFonts w:ascii="Arial" w:hAnsi="Arial" w:cs="Arial"/>
          <w:szCs w:val="24"/>
          <w:lang w:val="en-US"/>
        </w:rPr>
        <w:t xml:space="preserve"> Od </w:t>
      </w:r>
      <w:proofErr w:type="spellStart"/>
      <w:r w:rsidRPr="003933F4">
        <w:rPr>
          <w:rFonts w:ascii="Arial" w:hAnsi="Arial" w:cs="Arial"/>
          <w:szCs w:val="24"/>
          <w:lang w:val="en-US"/>
        </w:rPr>
        <w:t>iznosa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propisanog</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Zakonom</w:t>
      </w:r>
      <w:proofErr w:type="spellEnd"/>
      <w:r w:rsidRPr="003933F4">
        <w:rPr>
          <w:rFonts w:ascii="Arial" w:hAnsi="Arial" w:cs="Arial"/>
          <w:szCs w:val="24"/>
          <w:lang w:val="en-US"/>
        </w:rPr>
        <w:t xml:space="preserve">, </w:t>
      </w:r>
      <w:proofErr w:type="gramStart"/>
      <w:r w:rsidRPr="003933F4">
        <w:rPr>
          <w:rFonts w:ascii="Arial" w:hAnsi="Arial" w:cs="Arial"/>
          <w:szCs w:val="24"/>
          <w:lang w:val="en-US"/>
        </w:rPr>
        <w:t>a</w:t>
      </w:r>
      <w:proofErr w:type="gramEnd"/>
      <w:r w:rsidRPr="003933F4">
        <w:rPr>
          <w:rFonts w:ascii="Arial" w:hAnsi="Arial" w:cs="Arial"/>
          <w:szCs w:val="24"/>
          <w:lang w:val="en-US"/>
        </w:rPr>
        <w:t xml:space="preserve"> </w:t>
      </w:r>
      <w:proofErr w:type="spellStart"/>
      <w:r w:rsidRPr="003933F4">
        <w:rPr>
          <w:rFonts w:ascii="Arial" w:hAnsi="Arial" w:cs="Arial"/>
          <w:szCs w:val="24"/>
          <w:lang w:val="en-US"/>
        </w:rPr>
        <w:t>odobrava</w:t>
      </w:r>
      <w:proofErr w:type="spellEnd"/>
      <w:r w:rsidRPr="003933F4">
        <w:rPr>
          <w:rFonts w:ascii="Arial" w:hAnsi="Arial" w:cs="Arial"/>
          <w:szCs w:val="24"/>
          <w:lang w:val="en-US"/>
        </w:rPr>
        <w:t xml:space="preserve"> se </w:t>
      </w:r>
      <w:proofErr w:type="spellStart"/>
      <w:r w:rsidRPr="003933F4">
        <w:rPr>
          <w:rFonts w:ascii="Arial" w:hAnsi="Arial" w:cs="Arial"/>
          <w:szCs w:val="24"/>
          <w:lang w:val="en-US"/>
        </w:rPr>
        <w:t>rješenjem</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Jedinstvenog</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upravnog</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odjela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Naknada</w:t>
      </w:r>
      <w:proofErr w:type="spellEnd"/>
      <w:r w:rsidRPr="003933F4">
        <w:rPr>
          <w:rFonts w:ascii="Arial" w:hAnsi="Arial" w:cs="Arial"/>
          <w:szCs w:val="24"/>
          <w:lang w:val="en-US"/>
        </w:rPr>
        <w:t xml:space="preserve"> za </w:t>
      </w:r>
      <w:proofErr w:type="spellStart"/>
      <w:r w:rsidRPr="003933F4">
        <w:rPr>
          <w:rFonts w:ascii="Arial" w:hAnsi="Arial" w:cs="Arial"/>
          <w:szCs w:val="24"/>
          <w:lang w:val="en-US"/>
        </w:rPr>
        <w:t>troškove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može</w:t>
      </w:r>
      <w:proofErr w:type="spellEnd"/>
      <w:r w:rsidRPr="003933F4">
        <w:rPr>
          <w:rFonts w:ascii="Arial" w:hAnsi="Arial" w:cs="Arial"/>
          <w:szCs w:val="24"/>
          <w:lang w:val="en-US"/>
        </w:rPr>
        <w:t xml:space="preserve"> se </w:t>
      </w:r>
      <w:proofErr w:type="spellStart"/>
      <w:r w:rsidRPr="003933F4">
        <w:rPr>
          <w:rFonts w:ascii="Arial" w:hAnsi="Arial" w:cs="Arial"/>
          <w:szCs w:val="24"/>
          <w:lang w:val="en-US"/>
        </w:rPr>
        <w:t>odobriti</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novcu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izravno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korisniku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ili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djelomično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ili</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cijelosti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temelju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računa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izravno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ovlaštenoj</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pravnoj</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ili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fizičkoj</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osobi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koja</w:t>
      </w:r>
      <w:proofErr w:type="spellEnd"/>
      <w:r w:rsidRPr="003933F4">
        <w:rPr>
          <w:rFonts w:ascii="Arial" w:hAnsi="Arial" w:cs="Arial"/>
          <w:szCs w:val="24"/>
          <w:lang w:val="en-US"/>
        </w:rPr>
        <w:t xml:space="preserve"> je </w:t>
      </w:r>
      <w:proofErr w:type="spellStart"/>
      <w:r w:rsidRPr="003933F4">
        <w:rPr>
          <w:rFonts w:ascii="Arial" w:hAnsi="Arial" w:cs="Arial"/>
          <w:szCs w:val="24"/>
          <w:lang w:val="en-US"/>
        </w:rPr>
        <w:t>izvršila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uslugu</w:t>
      </w:r>
      <w:proofErr w:type="spellEnd"/>
      <w:r w:rsidRPr="003933F4">
        <w:rPr>
          <w:rFonts w:ascii="Arial" w:hAnsi="Arial" w:cs="Arial"/>
          <w:szCs w:val="24"/>
          <w:lang w:val="en-US"/>
        </w:rPr>
        <w:t xml:space="preserve">.  </w:t>
      </w:r>
    </w:p>
    <w:p w14:paraId="6CD2F66D" w14:textId="77777777" w:rsidR="0001777E" w:rsidRPr="003933F4" w:rsidRDefault="0001777E" w:rsidP="0001777E">
      <w:pPr>
        <w:pStyle w:val="BodyText"/>
        <w:rPr>
          <w:rFonts w:ascii="Arial" w:hAnsi="Arial" w:cs="Arial"/>
          <w:szCs w:val="24"/>
          <w:lang w:val="en-US"/>
        </w:rPr>
      </w:pPr>
      <w:proofErr w:type="spellStart"/>
      <w:r w:rsidRPr="003933F4">
        <w:rPr>
          <w:rFonts w:ascii="Arial" w:hAnsi="Arial" w:cs="Arial"/>
          <w:szCs w:val="24"/>
          <w:lang w:val="en-US"/>
        </w:rPr>
        <w:t>Naknada</w:t>
      </w:r>
      <w:proofErr w:type="spellEnd"/>
      <w:r w:rsidRPr="003933F4">
        <w:rPr>
          <w:rFonts w:ascii="Arial" w:hAnsi="Arial" w:cs="Arial"/>
          <w:szCs w:val="24"/>
          <w:lang w:val="en-US"/>
        </w:rPr>
        <w:t xml:space="preserve"> za </w:t>
      </w:r>
      <w:proofErr w:type="spellStart"/>
      <w:r w:rsidRPr="003933F4">
        <w:rPr>
          <w:rFonts w:ascii="Arial" w:hAnsi="Arial" w:cs="Arial"/>
          <w:szCs w:val="24"/>
          <w:lang w:val="en-US"/>
        </w:rPr>
        <w:t>troškove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priznaje</w:t>
      </w:r>
      <w:proofErr w:type="spellEnd"/>
      <w:r w:rsidRPr="003933F4">
        <w:rPr>
          <w:rFonts w:ascii="Arial" w:hAnsi="Arial" w:cs="Arial"/>
          <w:szCs w:val="24"/>
          <w:lang w:val="en-US"/>
        </w:rPr>
        <w:t xml:space="preserve"> se u </w:t>
      </w:r>
      <w:proofErr w:type="spellStart"/>
      <w:r w:rsidRPr="003933F4">
        <w:rPr>
          <w:rFonts w:ascii="Arial" w:hAnsi="Arial" w:cs="Arial"/>
          <w:szCs w:val="24"/>
          <w:lang w:val="en-US"/>
        </w:rPr>
        <w:t>mjesečnom</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iznosu</w:t>
      </w:r>
      <w:proofErr w:type="spellEnd"/>
      <w:r w:rsidRPr="003933F4">
        <w:rPr>
          <w:rFonts w:ascii="Arial" w:hAnsi="Arial" w:cs="Arial"/>
          <w:szCs w:val="24"/>
          <w:lang w:val="en-US"/>
        </w:rPr>
        <w:t xml:space="preserve"> i to do </w:t>
      </w:r>
      <w:proofErr w:type="spellStart"/>
      <w:r w:rsidRPr="003933F4">
        <w:rPr>
          <w:rFonts w:ascii="Arial" w:hAnsi="Arial" w:cs="Arial"/>
          <w:szCs w:val="24"/>
          <w:lang w:val="en-US"/>
        </w:rPr>
        <w:t>najviše</w:t>
      </w:r>
      <w:proofErr w:type="spellEnd"/>
      <w:r w:rsidRPr="003933F4">
        <w:rPr>
          <w:rFonts w:ascii="Arial" w:hAnsi="Arial" w:cs="Arial"/>
          <w:szCs w:val="24"/>
          <w:lang w:val="en-US"/>
        </w:rPr>
        <w:t xml:space="preserve"> 50% </w:t>
      </w:r>
      <w:proofErr w:type="spellStart"/>
      <w:r w:rsidRPr="003933F4">
        <w:rPr>
          <w:rFonts w:ascii="Arial" w:hAnsi="Arial" w:cs="Arial"/>
          <w:szCs w:val="24"/>
          <w:lang w:val="en-US"/>
        </w:rPr>
        <w:t>odgovarajućeg</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cenzusa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prihoda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utvrđenog</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članku</w:t>
      </w:r>
      <w:proofErr w:type="spellEnd"/>
      <w:r w:rsidRPr="003933F4">
        <w:rPr>
          <w:rFonts w:ascii="Arial" w:hAnsi="Arial" w:cs="Arial"/>
          <w:szCs w:val="24"/>
          <w:lang w:val="en-US"/>
        </w:rPr>
        <w:t xml:space="preserve"> 11. </w:t>
      </w:r>
      <w:proofErr w:type="spellStart"/>
      <w:r w:rsidRPr="003933F4">
        <w:rPr>
          <w:rFonts w:ascii="Arial" w:hAnsi="Arial" w:cs="Arial"/>
          <w:szCs w:val="24"/>
          <w:lang w:val="en-US"/>
        </w:rPr>
        <w:t>stavku</w:t>
      </w:r>
      <w:proofErr w:type="spellEnd"/>
      <w:r w:rsidRPr="003933F4">
        <w:rPr>
          <w:rFonts w:ascii="Arial" w:hAnsi="Arial" w:cs="Arial"/>
          <w:szCs w:val="24"/>
          <w:lang w:val="en-US"/>
        </w:rPr>
        <w:t xml:space="preserve"> 2. </w:t>
      </w:r>
      <w:proofErr w:type="spellStart"/>
      <w:r w:rsidRPr="003933F4">
        <w:rPr>
          <w:rFonts w:ascii="Arial" w:hAnsi="Arial" w:cs="Arial"/>
          <w:szCs w:val="24"/>
          <w:lang w:val="en-US"/>
        </w:rPr>
        <w:t>Odluke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Naknada</w:t>
      </w:r>
      <w:proofErr w:type="spellEnd"/>
      <w:r w:rsidRPr="003933F4">
        <w:rPr>
          <w:rFonts w:ascii="Arial" w:hAnsi="Arial" w:cs="Arial"/>
          <w:szCs w:val="24"/>
          <w:lang w:val="en-US"/>
        </w:rPr>
        <w:t xml:space="preserve"> za </w:t>
      </w:r>
      <w:proofErr w:type="spellStart"/>
      <w:r w:rsidRPr="003933F4">
        <w:rPr>
          <w:rFonts w:ascii="Arial" w:hAnsi="Arial" w:cs="Arial"/>
          <w:szCs w:val="24"/>
          <w:lang w:val="en-US"/>
        </w:rPr>
        <w:t>troškove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pravilu</w:t>
      </w:r>
      <w:proofErr w:type="spellEnd"/>
      <w:r w:rsidRPr="003933F4">
        <w:rPr>
          <w:rFonts w:ascii="Arial" w:hAnsi="Arial" w:cs="Arial"/>
          <w:szCs w:val="24"/>
          <w:lang w:val="en-US"/>
        </w:rPr>
        <w:t xml:space="preserve"> se </w:t>
      </w:r>
      <w:proofErr w:type="spellStart"/>
      <w:r w:rsidRPr="003933F4">
        <w:rPr>
          <w:rFonts w:ascii="Arial" w:hAnsi="Arial" w:cs="Arial"/>
          <w:szCs w:val="24"/>
          <w:lang w:val="en-US"/>
        </w:rPr>
        <w:t>isplaćuje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mjesečno</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novčanom</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iznosu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bankovni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račun</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korisnika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Iznimno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ako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postoji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vjerojatnost</w:t>
      </w:r>
      <w:proofErr w:type="spellEnd"/>
      <w:r w:rsidRPr="003933F4">
        <w:rPr>
          <w:rFonts w:ascii="Arial" w:hAnsi="Arial" w:cs="Arial"/>
          <w:szCs w:val="24"/>
          <w:lang w:val="en-US"/>
        </w:rPr>
        <w:t xml:space="preserve"> da se </w:t>
      </w:r>
      <w:proofErr w:type="spellStart"/>
      <w:r w:rsidRPr="003933F4">
        <w:rPr>
          <w:rFonts w:ascii="Arial" w:hAnsi="Arial" w:cs="Arial"/>
          <w:szCs w:val="24"/>
          <w:lang w:val="en-US"/>
        </w:rPr>
        <w:t>naknada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neće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koristiti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namjenski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ista</w:t>
      </w:r>
      <w:proofErr w:type="spellEnd"/>
      <w:r w:rsidRPr="003933F4">
        <w:rPr>
          <w:rFonts w:ascii="Arial" w:hAnsi="Arial" w:cs="Arial"/>
          <w:szCs w:val="24"/>
          <w:lang w:val="en-US"/>
        </w:rPr>
        <w:t xml:space="preserve"> se </w:t>
      </w:r>
      <w:proofErr w:type="spellStart"/>
      <w:proofErr w:type="gramStart"/>
      <w:r w:rsidRPr="003933F4">
        <w:rPr>
          <w:rFonts w:ascii="Arial" w:hAnsi="Arial" w:cs="Arial"/>
          <w:szCs w:val="24"/>
          <w:lang w:val="en-US"/>
        </w:rPr>
        <w:t>isplaćuje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w:t>
      </w:r>
      <w:proofErr w:type="spellEnd"/>
      <w:proofErr w:type="gramEnd"/>
      <w:r w:rsidRPr="003933F4">
        <w:rPr>
          <w:rFonts w:ascii="Arial" w:hAnsi="Arial" w:cs="Arial"/>
          <w:szCs w:val="24"/>
          <w:lang w:val="en-US"/>
        </w:rPr>
        <w:t xml:space="preserve"> </w:t>
      </w:r>
      <w:proofErr w:type="spellStart"/>
      <w:r w:rsidRPr="003933F4">
        <w:rPr>
          <w:rFonts w:ascii="Arial" w:hAnsi="Arial" w:cs="Arial"/>
          <w:szCs w:val="24"/>
          <w:lang w:val="en-US"/>
        </w:rPr>
        <w:t>način</w:t>
      </w:r>
      <w:proofErr w:type="spellEnd"/>
      <w:r w:rsidRPr="003933F4">
        <w:rPr>
          <w:rFonts w:ascii="Arial" w:hAnsi="Arial" w:cs="Arial"/>
          <w:szCs w:val="24"/>
          <w:lang w:val="en-US"/>
        </w:rPr>
        <w:t xml:space="preserve"> da </w:t>
      </w:r>
      <w:proofErr w:type="spellStart"/>
      <w:r w:rsidRPr="003933F4">
        <w:rPr>
          <w:rFonts w:ascii="Arial" w:hAnsi="Arial" w:cs="Arial"/>
          <w:szCs w:val="24"/>
          <w:lang w:val="en-US"/>
        </w:rPr>
        <w:t>nadležno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tijelo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djelomično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ili</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cijelosti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plati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račun</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izravno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ovlaštenoj</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pravnoj</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ili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fizičkoj</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osobi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koja</w:t>
      </w:r>
      <w:proofErr w:type="spellEnd"/>
      <w:r w:rsidRPr="003933F4">
        <w:rPr>
          <w:rFonts w:ascii="Arial" w:hAnsi="Arial" w:cs="Arial"/>
          <w:szCs w:val="24"/>
          <w:lang w:val="en-US"/>
        </w:rPr>
        <w:t xml:space="preserve"> je </w:t>
      </w:r>
      <w:proofErr w:type="spellStart"/>
      <w:r w:rsidRPr="003933F4">
        <w:rPr>
          <w:rFonts w:ascii="Arial" w:hAnsi="Arial" w:cs="Arial"/>
          <w:szCs w:val="24"/>
          <w:lang w:val="en-US"/>
        </w:rPr>
        <w:t>izvršila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uslugu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odnosno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opskrbljivaču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ili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dobavljaču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Samcima</w:t>
      </w:r>
      <w:proofErr w:type="spellEnd"/>
      <w:r w:rsidRPr="003933F4">
        <w:rPr>
          <w:rFonts w:ascii="Arial" w:hAnsi="Arial" w:cs="Arial"/>
          <w:szCs w:val="24"/>
          <w:lang w:val="en-US"/>
        </w:rPr>
        <w:t xml:space="preserve"> i </w:t>
      </w:r>
      <w:proofErr w:type="spellStart"/>
      <w:r w:rsidRPr="003933F4">
        <w:rPr>
          <w:rFonts w:ascii="Arial" w:hAnsi="Arial" w:cs="Arial"/>
          <w:szCs w:val="24"/>
          <w:lang w:val="en-US"/>
        </w:rPr>
        <w:t>kućanstvima</w:t>
      </w:r>
      <w:proofErr w:type="spellEnd"/>
      <w:r w:rsidRPr="003933F4">
        <w:rPr>
          <w:rFonts w:ascii="Arial" w:hAnsi="Arial" w:cs="Arial"/>
          <w:szCs w:val="24"/>
          <w:lang w:val="en-US"/>
        </w:rPr>
        <w:t xml:space="preserve"> koji </w:t>
      </w:r>
      <w:proofErr w:type="spellStart"/>
      <w:r w:rsidRPr="003933F4">
        <w:rPr>
          <w:rFonts w:ascii="Arial" w:hAnsi="Arial" w:cs="Arial"/>
          <w:szCs w:val="24"/>
          <w:lang w:val="en-US"/>
        </w:rPr>
        <w:t>ostvaruju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pravo</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zajamčenu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minimalnu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naknadu</w:t>
      </w:r>
      <w:proofErr w:type="spellEnd"/>
      <w:r w:rsidRPr="003933F4">
        <w:rPr>
          <w:rFonts w:ascii="Arial" w:hAnsi="Arial" w:cs="Arial"/>
          <w:szCs w:val="24"/>
          <w:lang w:val="en-US"/>
        </w:rPr>
        <w:t xml:space="preserve">, a </w:t>
      </w:r>
      <w:proofErr w:type="spellStart"/>
      <w:r w:rsidRPr="003933F4">
        <w:rPr>
          <w:rFonts w:ascii="Arial" w:hAnsi="Arial" w:cs="Arial"/>
          <w:szCs w:val="24"/>
          <w:lang w:val="en-US"/>
        </w:rPr>
        <w:t>nemaju</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reguliran</w:t>
      </w:r>
      <w:proofErr w:type="spellEnd"/>
      <w:r w:rsidRPr="003933F4">
        <w:rPr>
          <w:rFonts w:ascii="Arial" w:hAnsi="Arial" w:cs="Arial"/>
          <w:szCs w:val="24"/>
          <w:lang w:val="en-US"/>
        </w:rPr>
        <w:t xml:space="preserve"> status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i </w:t>
      </w:r>
      <w:proofErr w:type="spellStart"/>
      <w:r w:rsidRPr="003933F4">
        <w:rPr>
          <w:rFonts w:ascii="Arial" w:hAnsi="Arial" w:cs="Arial"/>
          <w:szCs w:val="24"/>
          <w:lang w:val="en-US"/>
        </w:rPr>
        <w:t>nije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moguće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utvrditi</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koje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troškove</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stanovanja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korisnik</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plaća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naknada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će</w:t>
      </w:r>
      <w:proofErr w:type="spellEnd"/>
      <w:r w:rsidRPr="003933F4">
        <w:rPr>
          <w:rFonts w:ascii="Arial" w:hAnsi="Arial" w:cs="Arial"/>
          <w:szCs w:val="24"/>
          <w:lang w:val="en-US"/>
        </w:rPr>
        <w:t xml:space="preserve"> se </w:t>
      </w:r>
      <w:proofErr w:type="spellStart"/>
      <w:r w:rsidRPr="003933F4">
        <w:rPr>
          <w:rFonts w:ascii="Arial" w:hAnsi="Arial" w:cs="Arial"/>
          <w:szCs w:val="24"/>
          <w:lang w:val="en-US"/>
        </w:rPr>
        <w:t>priznati</w:t>
      </w:r>
      <w:proofErr w:type="spellEnd"/>
      <w:r w:rsidRPr="003933F4">
        <w:rPr>
          <w:rFonts w:ascii="Arial" w:hAnsi="Arial" w:cs="Arial"/>
          <w:szCs w:val="24"/>
          <w:lang w:val="en-US"/>
        </w:rPr>
        <w:t xml:space="preserve"> u </w:t>
      </w:r>
      <w:proofErr w:type="spellStart"/>
      <w:r w:rsidRPr="003933F4">
        <w:rPr>
          <w:rFonts w:ascii="Arial" w:hAnsi="Arial" w:cs="Arial"/>
          <w:szCs w:val="24"/>
          <w:lang w:val="en-US"/>
        </w:rPr>
        <w:t>visini</w:t>
      </w:r>
      <w:proofErr w:type="spellEnd"/>
      <w:r w:rsidRPr="003933F4">
        <w:rPr>
          <w:rFonts w:ascii="Arial" w:hAnsi="Arial" w:cs="Arial"/>
          <w:szCs w:val="24"/>
          <w:lang w:val="en-US"/>
        </w:rPr>
        <w:t xml:space="preserve"> od 30 % </w:t>
      </w:r>
      <w:proofErr w:type="spellStart"/>
      <w:r w:rsidRPr="003933F4">
        <w:rPr>
          <w:rFonts w:ascii="Arial" w:hAnsi="Arial" w:cs="Arial"/>
          <w:szCs w:val="24"/>
          <w:lang w:val="en-US"/>
        </w:rPr>
        <w:t>od</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odgovarajućeg</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cenzusa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prihoda</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iz</w:t>
      </w:r>
      <w:proofErr w:type="spellEnd"/>
      <w:r w:rsidRPr="003933F4">
        <w:rPr>
          <w:rFonts w:ascii="Arial" w:hAnsi="Arial" w:cs="Arial"/>
          <w:szCs w:val="24"/>
          <w:lang w:val="en-US"/>
        </w:rPr>
        <w:t xml:space="preserve"> </w:t>
      </w:r>
      <w:proofErr w:type="spellStart"/>
      <w:r w:rsidRPr="003933F4">
        <w:rPr>
          <w:rFonts w:ascii="Arial" w:hAnsi="Arial" w:cs="Arial"/>
          <w:szCs w:val="24"/>
          <w:lang w:val="en-US"/>
        </w:rPr>
        <w:t>članka</w:t>
      </w:r>
      <w:proofErr w:type="spellEnd"/>
      <w:r w:rsidRPr="003933F4">
        <w:rPr>
          <w:rFonts w:ascii="Arial" w:hAnsi="Arial" w:cs="Arial"/>
          <w:szCs w:val="24"/>
          <w:lang w:val="en-US"/>
        </w:rPr>
        <w:t xml:space="preserve"> 11. </w:t>
      </w:r>
      <w:proofErr w:type="spellStart"/>
      <w:r w:rsidRPr="003933F4">
        <w:rPr>
          <w:rFonts w:ascii="Arial" w:hAnsi="Arial" w:cs="Arial"/>
          <w:szCs w:val="24"/>
          <w:lang w:val="en-US"/>
        </w:rPr>
        <w:t>stavka</w:t>
      </w:r>
      <w:proofErr w:type="spellEnd"/>
      <w:r w:rsidRPr="003933F4">
        <w:rPr>
          <w:rFonts w:ascii="Arial" w:hAnsi="Arial" w:cs="Arial"/>
          <w:szCs w:val="24"/>
          <w:lang w:val="en-US"/>
        </w:rPr>
        <w:t xml:space="preserve"> 2. </w:t>
      </w:r>
      <w:proofErr w:type="spellStart"/>
      <w:r w:rsidRPr="003933F4">
        <w:rPr>
          <w:rFonts w:ascii="Arial" w:hAnsi="Arial" w:cs="Arial"/>
          <w:szCs w:val="24"/>
          <w:lang w:val="en-US"/>
        </w:rPr>
        <w:t>Odluke</w:t>
      </w:r>
      <w:proofErr w:type="spellEnd"/>
      <w:r w:rsidRPr="003933F4">
        <w:rPr>
          <w:rFonts w:ascii="Arial" w:hAnsi="Arial" w:cs="Arial"/>
          <w:szCs w:val="24"/>
          <w:lang w:val="en-US"/>
        </w:rPr>
        <w:t>.</w:t>
      </w:r>
    </w:p>
    <w:p w14:paraId="74449560" w14:textId="77777777" w:rsidR="0001777E" w:rsidRPr="003933F4" w:rsidRDefault="0001777E" w:rsidP="0001777E">
      <w:pPr>
        <w:pStyle w:val="BodyText"/>
        <w:rPr>
          <w:rFonts w:ascii="Arial" w:hAnsi="Arial" w:cs="Arial"/>
          <w:szCs w:val="24"/>
          <w:lang w:val="en-US"/>
        </w:rPr>
      </w:pPr>
    </w:p>
    <w:tbl>
      <w:tblPr>
        <w:tblW w:w="7541" w:type="dxa"/>
        <w:tblInd w:w="95" w:type="dxa"/>
        <w:tblLook w:val="04A0" w:firstRow="1" w:lastRow="0" w:firstColumn="1" w:lastColumn="0" w:noHBand="0" w:noVBand="1"/>
      </w:tblPr>
      <w:tblGrid>
        <w:gridCol w:w="3401"/>
        <w:gridCol w:w="2028"/>
        <w:gridCol w:w="2112"/>
      </w:tblGrid>
      <w:tr w:rsidR="0001777E" w:rsidRPr="003933F4" w14:paraId="6F160158"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385BB" w14:textId="77777777" w:rsidR="0001777E" w:rsidRPr="003933F4" w:rsidRDefault="0001777E" w:rsidP="00905BE1">
            <w:pPr>
              <w:rPr>
                <w:rFonts w:ascii="Arial" w:hAnsi="Arial" w:cs="Arial"/>
                <w:sz w:val="24"/>
                <w:szCs w:val="24"/>
                <w:lang w:val="hr-HR"/>
              </w:rPr>
            </w:pPr>
            <w:bookmarkStart w:id="9" w:name="_Hlk97794275"/>
            <w:r w:rsidRPr="003933F4">
              <w:rPr>
                <w:rFonts w:ascii="Arial" w:hAnsi="Arial" w:cs="Arial"/>
                <w:sz w:val="24"/>
                <w:szCs w:val="24"/>
                <w:lang w:val="hr-HR"/>
              </w:rPr>
              <w:t>PLANIRANA</w:t>
            </w:r>
          </w:p>
          <w:p w14:paraId="1BCE022B"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4935FE0B"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FBE58"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244A7AFA"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3A3E82D5"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18.000,00 kn</w:t>
            </w:r>
          </w:p>
        </w:tc>
        <w:tc>
          <w:tcPr>
            <w:tcW w:w="2028" w:type="dxa"/>
            <w:tcBorders>
              <w:top w:val="single" w:sz="4" w:space="0" w:color="auto"/>
              <w:left w:val="nil"/>
              <w:bottom w:val="single" w:sz="4" w:space="0" w:color="auto"/>
              <w:right w:val="single" w:sz="4" w:space="0" w:color="auto"/>
            </w:tcBorders>
          </w:tcPr>
          <w:p w14:paraId="0B2DF495" w14:textId="77777777" w:rsidR="0001777E" w:rsidRPr="003933F4" w:rsidRDefault="0001777E" w:rsidP="00905BE1">
            <w:pPr>
              <w:jc w:val="center"/>
              <w:rPr>
                <w:rFonts w:ascii="Arial" w:hAnsi="Arial" w:cs="Arial"/>
                <w:sz w:val="24"/>
                <w:szCs w:val="24"/>
                <w:lang w:val="hr-HR"/>
              </w:rPr>
            </w:pPr>
          </w:p>
          <w:p w14:paraId="7D0CAB60"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7.611,17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6A178B5E"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9</w:t>
            </w:r>
          </w:p>
        </w:tc>
      </w:tr>
      <w:bookmarkEnd w:id="9"/>
    </w:tbl>
    <w:p w14:paraId="585C9CE4" w14:textId="77777777" w:rsidR="0001777E" w:rsidRPr="003933F4" w:rsidRDefault="0001777E" w:rsidP="0001777E">
      <w:pPr>
        <w:pStyle w:val="BodyText"/>
        <w:rPr>
          <w:rFonts w:ascii="Arial" w:hAnsi="Arial" w:cs="Arial"/>
          <w:szCs w:val="24"/>
          <w:lang w:val="en-US"/>
        </w:rPr>
      </w:pPr>
    </w:p>
    <w:p w14:paraId="73FBA906"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5. PRAVO NA POMOĆ U PLAĆANJU TROŠKOVA PREHRANE</w:t>
      </w:r>
    </w:p>
    <w:p w14:paraId="18902EFD" w14:textId="77777777" w:rsidR="0001777E" w:rsidRPr="003933F4" w:rsidRDefault="0001777E" w:rsidP="0001777E">
      <w:pPr>
        <w:pStyle w:val="BodyText"/>
        <w:rPr>
          <w:rFonts w:ascii="Arial" w:hAnsi="Arial" w:cs="Arial"/>
          <w:szCs w:val="24"/>
          <w:lang w:val="it-IT"/>
        </w:rPr>
      </w:pP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plaćanju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prehrane</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vidu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obroka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dnevno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ručak</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kojoj</w:t>
      </w:r>
      <w:proofErr w:type="spellEnd"/>
      <w:r w:rsidRPr="003933F4">
        <w:rPr>
          <w:rFonts w:ascii="Arial" w:hAnsi="Arial" w:cs="Arial"/>
          <w:szCs w:val="24"/>
          <w:lang w:val="it-IT"/>
        </w:rPr>
        <w:t xml:space="preserve"> je </w:t>
      </w:r>
      <w:proofErr w:type="spellStart"/>
      <w:r w:rsidRPr="003933F4">
        <w:rPr>
          <w:rFonts w:ascii="Arial" w:hAnsi="Arial" w:cs="Arial"/>
          <w:szCs w:val="24"/>
          <w:lang w:val="it-IT"/>
        </w:rPr>
        <w:t>zbog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tjelesnog</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mentalnog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oštećenja</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trajnih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promjena</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zdravstvenom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stanju</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starosti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prijeko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potrebna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takva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kojoj</w:t>
      </w:r>
      <w:proofErr w:type="spellEnd"/>
      <w:r w:rsidRPr="003933F4">
        <w:rPr>
          <w:rFonts w:ascii="Arial" w:hAnsi="Arial" w:cs="Arial"/>
          <w:szCs w:val="24"/>
          <w:lang w:val="it-IT"/>
        </w:rPr>
        <w:t xml:space="preserve"> je </w:t>
      </w:r>
      <w:proofErr w:type="spellStart"/>
      <w:r w:rsidRPr="003933F4">
        <w:rPr>
          <w:rFonts w:ascii="Arial" w:hAnsi="Arial" w:cs="Arial"/>
          <w:szCs w:val="24"/>
          <w:lang w:val="it-IT"/>
        </w:rPr>
        <w:t>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potrebna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zbog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privremenih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promjena</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zdravstvenom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stanju</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tjelesnog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oštećenja</w:t>
      </w:r>
      <w:proofErr w:type="spellEnd"/>
      <w:r w:rsidRPr="003933F4">
        <w:rPr>
          <w:rFonts w:ascii="Arial" w:hAnsi="Arial" w:cs="Arial"/>
          <w:szCs w:val="24"/>
          <w:lang w:val="it-IT"/>
        </w:rPr>
        <w:t xml:space="preserve">, te </w:t>
      </w:r>
      <w:proofErr w:type="spellStart"/>
      <w:r w:rsidRPr="003933F4">
        <w:rPr>
          <w:rFonts w:ascii="Arial" w:hAnsi="Arial" w:cs="Arial"/>
          <w:szCs w:val="24"/>
          <w:lang w:val="it-IT"/>
        </w:rPr>
        <w:t>osobi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nalazi</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takvim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okolnostima</w:t>
      </w:r>
      <w:proofErr w:type="spellEnd"/>
      <w:r w:rsidRPr="003933F4">
        <w:rPr>
          <w:rFonts w:ascii="Arial" w:hAnsi="Arial" w:cs="Arial"/>
          <w:szCs w:val="24"/>
          <w:lang w:val="it-IT"/>
        </w:rPr>
        <w:t xml:space="preserve"> da je </w:t>
      </w:r>
      <w:proofErr w:type="spellStart"/>
      <w:r w:rsidRPr="003933F4">
        <w:rPr>
          <w:rFonts w:ascii="Arial" w:hAnsi="Arial" w:cs="Arial"/>
          <w:szCs w:val="24"/>
          <w:lang w:val="it-IT"/>
        </w:rPr>
        <w:t>takav</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oblik</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najadekvatniji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Pripremu</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dostavu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dnevnog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obroka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obavlja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fizička</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pravna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sa </w:t>
      </w:r>
      <w:proofErr w:type="spellStart"/>
      <w:r w:rsidRPr="003933F4">
        <w:rPr>
          <w:rFonts w:ascii="Arial" w:hAnsi="Arial" w:cs="Arial"/>
          <w:szCs w:val="24"/>
          <w:lang w:val="it-IT"/>
        </w:rPr>
        <w:t>kojom</w:t>
      </w:r>
      <w:proofErr w:type="spellEnd"/>
      <w:r w:rsidRPr="003933F4">
        <w:rPr>
          <w:rFonts w:ascii="Arial" w:hAnsi="Arial" w:cs="Arial"/>
          <w:szCs w:val="24"/>
          <w:lang w:val="it-IT"/>
        </w:rPr>
        <w:t xml:space="preserve"> je </w:t>
      </w:r>
      <w:proofErr w:type="spellStart"/>
      <w:r w:rsidRPr="003933F4">
        <w:rPr>
          <w:rFonts w:ascii="Arial" w:hAnsi="Arial" w:cs="Arial"/>
          <w:szCs w:val="24"/>
          <w:lang w:val="it-IT"/>
        </w:rPr>
        <w:t>Općina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sklopio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ugovor</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Navedeno</w:t>
      </w:r>
      <w:proofErr w:type="spellEnd"/>
      <w:r w:rsidRPr="003933F4">
        <w:rPr>
          <w:rFonts w:ascii="Arial" w:hAnsi="Arial" w:cs="Arial"/>
          <w:szCs w:val="24"/>
          <w:lang w:val="it-IT"/>
        </w:rPr>
        <w:t xml:space="preserve"> pravo </w:t>
      </w:r>
      <w:proofErr w:type="spellStart"/>
      <w:r w:rsidRPr="003933F4">
        <w:rPr>
          <w:rFonts w:ascii="Arial" w:hAnsi="Arial" w:cs="Arial"/>
          <w:szCs w:val="24"/>
          <w:lang w:val="it-IT"/>
        </w:rPr>
        <w:t>priznaje</w:t>
      </w:r>
      <w:proofErr w:type="spellEnd"/>
      <w:r w:rsidRPr="003933F4">
        <w:rPr>
          <w:rFonts w:ascii="Arial" w:hAnsi="Arial" w:cs="Arial"/>
          <w:szCs w:val="24"/>
          <w:lang w:val="it-IT"/>
        </w:rPr>
        <w:t xml:space="preserve"> se u 100% </w:t>
      </w:r>
      <w:proofErr w:type="spellStart"/>
      <w:r w:rsidRPr="003933F4">
        <w:rPr>
          <w:rFonts w:ascii="Arial" w:hAnsi="Arial" w:cs="Arial"/>
          <w:szCs w:val="24"/>
          <w:lang w:val="it-IT"/>
        </w:rPr>
        <w:t>iznosu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ako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ispunjava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jedan</w:t>
      </w:r>
      <w:proofErr w:type="spellEnd"/>
      <w:r w:rsidRPr="003933F4">
        <w:rPr>
          <w:rFonts w:ascii="Arial" w:hAnsi="Arial" w:cs="Arial"/>
          <w:szCs w:val="24"/>
          <w:lang w:val="it-IT"/>
        </w:rPr>
        <w:t xml:space="preserve"> od </w:t>
      </w:r>
      <w:proofErr w:type="spellStart"/>
      <w:r w:rsidRPr="003933F4">
        <w:rPr>
          <w:rFonts w:ascii="Arial" w:hAnsi="Arial" w:cs="Arial"/>
          <w:szCs w:val="24"/>
          <w:lang w:val="it-IT"/>
        </w:rPr>
        <w:t>uvjeta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10.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ako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prelazi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iznos</w:t>
      </w:r>
      <w:proofErr w:type="spellEnd"/>
      <w:r w:rsidRPr="003933F4">
        <w:rPr>
          <w:rFonts w:ascii="Arial" w:hAnsi="Arial" w:cs="Arial"/>
          <w:szCs w:val="24"/>
          <w:lang w:val="it-IT"/>
        </w:rPr>
        <w:t xml:space="preserve"> </w:t>
      </w:r>
      <w:proofErr w:type="gramStart"/>
      <w:r w:rsidRPr="003933F4">
        <w:rPr>
          <w:rFonts w:ascii="Arial" w:hAnsi="Arial" w:cs="Arial"/>
          <w:szCs w:val="24"/>
          <w:lang w:val="it-IT"/>
        </w:rPr>
        <w:t>od</w:t>
      </w:r>
      <w:proofErr w:type="gramEnd"/>
      <w:r w:rsidRPr="003933F4">
        <w:rPr>
          <w:rFonts w:ascii="Arial" w:hAnsi="Arial" w:cs="Arial"/>
          <w:szCs w:val="24"/>
          <w:lang w:val="it-IT"/>
        </w:rPr>
        <w:t xml:space="preserve"> 50% </w:t>
      </w:r>
      <w:proofErr w:type="spellStart"/>
      <w:r w:rsidRPr="003933F4">
        <w:rPr>
          <w:rFonts w:ascii="Arial" w:hAnsi="Arial" w:cs="Arial"/>
          <w:szCs w:val="24"/>
          <w:lang w:val="it-IT"/>
        </w:rPr>
        <w:t>cenzusa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11.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plaćanju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prehrane</w:t>
      </w:r>
      <w:proofErr w:type="spellEnd"/>
      <w:r w:rsidRPr="003933F4">
        <w:rPr>
          <w:rFonts w:ascii="Arial" w:hAnsi="Arial" w:cs="Arial"/>
          <w:szCs w:val="24"/>
          <w:lang w:val="it-IT"/>
        </w:rPr>
        <w:t xml:space="preserve"> u 50% </w:t>
      </w:r>
      <w:proofErr w:type="spellStart"/>
      <w:r w:rsidRPr="003933F4">
        <w:rPr>
          <w:rFonts w:ascii="Arial" w:hAnsi="Arial" w:cs="Arial"/>
          <w:szCs w:val="24"/>
          <w:lang w:val="it-IT"/>
        </w:rPr>
        <w:t>iznosu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priznaje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osobi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ispunjava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uvjet</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11.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ako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prelazi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iznos</w:t>
      </w:r>
      <w:proofErr w:type="spellEnd"/>
      <w:r w:rsidRPr="003933F4">
        <w:rPr>
          <w:rFonts w:ascii="Arial" w:hAnsi="Arial" w:cs="Arial"/>
          <w:szCs w:val="24"/>
          <w:lang w:val="it-IT"/>
        </w:rPr>
        <w:t xml:space="preserve"> </w:t>
      </w:r>
      <w:proofErr w:type="gramStart"/>
      <w:r w:rsidRPr="003933F4">
        <w:rPr>
          <w:rFonts w:ascii="Arial" w:hAnsi="Arial" w:cs="Arial"/>
          <w:szCs w:val="24"/>
          <w:lang w:val="it-IT"/>
        </w:rPr>
        <w:t>od</w:t>
      </w:r>
      <w:proofErr w:type="gramEnd"/>
      <w:r w:rsidRPr="003933F4">
        <w:rPr>
          <w:rFonts w:ascii="Arial" w:hAnsi="Arial" w:cs="Arial"/>
          <w:szCs w:val="24"/>
          <w:lang w:val="it-IT"/>
        </w:rPr>
        <w:t xml:space="preserve"> 50% </w:t>
      </w:r>
      <w:proofErr w:type="spellStart"/>
      <w:r w:rsidRPr="003933F4">
        <w:rPr>
          <w:rFonts w:ascii="Arial" w:hAnsi="Arial" w:cs="Arial"/>
          <w:szCs w:val="24"/>
          <w:lang w:val="it-IT"/>
        </w:rPr>
        <w:t>cenzusa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istog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lastRenderedPageBreak/>
        <w:t>članka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je </w:t>
      </w:r>
      <w:proofErr w:type="spellStart"/>
      <w:r w:rsidRPr="003933F4">
        <w:rPr>
          <w:rFonts w:ascii="Arial" w:hAnsi="Arial" w:cs="Arial"/>
          <w:szCs w:val="24"/>
          <w:lang w:val="it-IT"/>
        </w:rPr>
        <w:t>sklopila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ugovor</w:t>
      </w:r>
      <w:proofErr w:type="spellEnd"/>
      <w:r w:rsidRPr="003933F4">
        <w:rPr>
          <w:rFonts w:ascii="Arial" w:hAnsi="Arial" w:cs="Arial"/>
          <w:szCs w:val="24"/>
          <w:lang w:val="it-IT"/>
        </w:rPr>
        <w:t xml:space="preserve"> o </w:t>
      </w:r>
      <w:proofErr w:type="spellStart"/>
      <w:r w:rsidRPr="003933F4">
        <w:rPr>
          <w:rFonts w:ascii="Arial" w:hAnsi="Arial" w:cs="Arial"/>
          <w:szCs w:val="24"/>
          <w:lang w:val="it-IT"/>
        </w:rPr>
        <w:t>doživotnom</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dosmrtnom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uzdržavanju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kao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primatelj</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uzdržavanja</w:t>
      </w:r>
      <w:proofErr w:type="spellEnd"/>
      <w:r w:rsidRPr="003933F4">
        <w:rPr>
          <w:rFonts w:ascii="Arial" w:hAnsi="Arial" w:cs="Arial"/>
          <w:szCs w:val="24"/>
          <w:lang w:val="it-IT"/>
        </w:rPr>
        <w:t>.</w:t>
      </w:r>
    </w:p>
    <w:p w14:paraId="6E675149" w14:textId="77777777" w:rsidR="0001777E" w:rsidRPr="003933F4" w:rsidRDefault="0001777E" w:rsidP="0001777E">
      <w:pPr>
        <w:pStyle w:val="BodyText"/>
        <w:rPr>
          <w:rFonts w:ascii="Arial" w:hAnsi="Arial" w:cs="Arial"/>
          <w:szCs w:val="24"/>
          <w:lang w:val="it-IT"/>
        </w:rPr>
      </w:pPr>
    </w:p>
    <w:tbl>
      <w:tblPr>
        <w:tblW w:w="7541" w:type="dxa"/>
        <w:tblInd w:w="95" w:type="dxa"/>
        <w:tblLook w:val="04A0" w:firstRow="1" w:lastRow="0" w:firstColumn="1" w:lastColumn="0" w:noHBand="0" w:noVBand="1"/>
      </w:tblPr>
      <w:tblGrid>
        <w:gridCol w:w="3401"/>
        <w:gridCol w:w="2028"/>
        <w:gridCol w:w="2112"/>
      </w:tblGrid>
      <w:tr w:rsidR="0001777E" w:rsidRPr="003933F4" w14:paraId="5FF42AAE"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65243" w14:textId="77777777" w:rsidR="0001777E" w:rsidRPr="003933F4" w:rsidRDefault="0001777E" w:rsidP="00905BE1">
            <w:pPr>
              <w:rPr>
                <w:rFonts w:ascii="Arial" w:hAnsi="Arial" w:cs="Arial"/>
                <w:sz w:val="24"/>
                <w:szCs w:val="24"/>
                <w:lang w:val="hr-HR"/>
              </w:rPr>
            </w:pPr>
            <w:bookmarkStart w:id="10" w:name="_Hlk97794346"/>
            <w:r w:rsidRPr="003933F4">
              <w:rPr>
                <w:rFonts w:ascii="Arial" w:hAnsi="Arial" w:cs="Arial"/>
                <w:sz w:val="24"/>
                <w:szCs w:val="24"/>
                <w:lang w:val="hr-HR"/>
              </w:rPr>
              <w:t>PLANIRANA</w:t>
            </w:r>
          </w:p>
          <w:p w14:paraId="63AE87D0"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399D2E99"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17CF8"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680F86DD"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35164754"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2.000,00 kn</w:t>
            </w:r>
          </w:p>
        </w:tc>
        <w:tc>
          <w:tcPr>
            <w:tcW w:w="2028" w:type="dxa"/>
            <w:tcBorders>
              <w:top w:val="single" w:sz="4" w:space="0" w:color="auto"/>
              <w:left w:val="nil"/>
              <w:bottom w:val="single" w:sz="4" w:space="0" w:color="auto"/>
              <w:right w:val="single" w:sz="4" w:space="0" w:color="auto"/>
            </w:tcBorders>
          </w:tcPr>
          <w:p w14:paraId="32BB2D7E" w14:textId="77777777" w:rsidR="0001777E" w:rsidRPr="003933F4" w:rsidRDefault="0001777E" w:rsidP="00905BE1">
            <w:pPr>
              <w:jc w:val="center"/>
              <w:rPr>
                <w:rFonts w:ascii="Arial" w:hAnsi="Arial" w:cs="Arial"/>
                <w:sz w:val="24"/>
                <w:szCs w:val="24"/>
                <w:lang w:val="hr-HR"/>
              </w:rPr>
            </w:pPr>
          </w:p>
          <w:p w14:paraId="51CD1BA8"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44AAD08D"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w:t>
            </w:r>
          </w:p>
        </w:tc>
      </w:tr>
      <w:bookmarkEnd w:id="10"/>
    </w:tbl>
    <w:p w14:paraId="36B5BDBA" w14:textId="77777777" w:rsidR="0001777E" w:rsidRPr="003933F4" w:rsidRDefault="0001777E" w:rsidP="0001777E">
      <w:pPr>
        <w:pStyle w:val="BodyText"/>
        <w:rPr>
          <w:rFonts w:ascii="Arial" w:hAnsi="Arial" w:cs="Arial"/>
          <w:szCs w:val="24"/>
          <w:lang w:val="it-IT"/>
        </w:rPr>
      </w:pPr>
    </w:p>
    <w:p w14:paraId="753C628E"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6. PRAVO NA POMOĆ U PLAĆANJU LIJEKOVA I LIJEČENJA</w:t>
      </w:r>
    </w:p>
    <w:p w14:paraId="289DE78F" w14:textId="77777777" w:rsidR="0001777E" w:rsidRPr="003933F4" w:rsidRDefault="0001777E" w:rsidP="0001777E">
      <w:pPr>
        <w:pStyle w:val="BodyText"/>
        <w:rPr>
          <w:rFonts w:ascii="Arial" w:hAnsi="Arial" w:cs="Arial"/>
          <w:szCs w:val="24"/>
          <w:lang w:val="it-IT"/>
        </w:rPr>
      </w:pPr>
      <w:r w:rsidRPr="003933F4">
        <w:rPr>
          <w:rFonts w:ascii="Arial" w:hAnsi="Arial" w:cs="Arial"/>
          <w:szCs w:val="24"/>
          <w:lang w:val="it-IT"/>
        </w:rPr>
        <w:t xml:space="preserve">Pravo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plaćanju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lijekova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priznaje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osobi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kojoj</w:t>
      </w:r>
      <w:proofErr w:type="spellEnd"/>
      <w:r w:rsidRPr="003933F4">
        <w:rPr>
          <w:rFonts w:ascii="Arial" w:hAnsi="Arial" w:cs="Arial"/>
          <w:szCs w:val="24"/>
          <w:lang w:val="it-IT"/>
        </w:rPr>
        <w:t xml:space="preserve"> je </w:t>
      </w:r>
      <w:proofErr w:type="spellStart"/>
      <w:r w:rsidRPr="003933F4">
        <w:rPr>
          <w:rFonts w:ascii="Arial" w:hAnsi="Arial" w:cs="Arial"/>
          <w:szCs w:val="24"/>
          <w:lang w:val="it-IT"/>
        </w:rPr>
        <w:t>neophodno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potrebno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lijekove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nisu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listi </w:t>
      </w:r>
      <w:proofErr w:type="spellStart"/>
      <w:r w:rsidRPr="003933F4">
        <w:rPr>
          <w:rFonts w:ascii="Arial" w:hAnsi="Arial" w:cs="Arial"/>
          <w:szCs w:val="24"/>
          <w:lang w:val="it-IT"/>
        </w:rPr>
        <w:t>lijekova</w:t>
      </w:r>
      <w:proofErr w:type="spellEnd"/>
      <w:r w:rsidRPr="003933F4">
        <w:rPr>
          <w:rFonts w:ascii="Arial" w:hAnsi="Arial" w:cs="Arial"/>
          <w:szCs w:val="24"/>
          <w:lang w:val="it-IT"/>
        </w:rPr>
        <w:t xml:space="preserve"> HZZO-a, a </w:t>
      </w:r>
      <w:proofErr w:type="spellStart"/>
      <w:r w:rsidRPr="003933F4">
        <w:rPr>
          <w:rFonts w:ascii="Arial" w:hAnsi="Arial" w:cs="Arial"/>
          <w:szCs w:val="24"/>
          <w:lang w:val="it-IT"/>
        </w:rPr>
        <w:t>što</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utvrđuje</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temelju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liječničke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potvrde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Navedenu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ostvariti</w:t>
      </w:r>
      <w:proofErr w:type="spellEnd"/>
      <w:r w:rsidRPr="003933F4">
        <w:rPr>
          <w:rFonts w:ascii="Arial" w:hAnsi="Arial" w:cs="Arial"/>
          <w:szCs w:val="24"/>
          <w:lang w:val="it-IT"/>
        </w:rPr>
        <w:t xml:space="preserve"> u 100% </w:t>
      </w:r>
      <w:proofErr w:type="spellStart"/>
      <w:r w:rsidRPr="003933F4">
        <w:rPr>
          <w:rFonts w:ascii="Arial" w:hAnsi="Arial" w:cs="Arial"/>
          <w:szCs w:val="24"/>
          <w:lang w:val="it-IT"/>
        </w:rPr>
        <w:t>iznosu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realnih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ako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ispunjava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jedan</w:t>
      </w:r>
      <w:proofErr w:type="spellEnd"/>
      <w:r w:rsidRPr="003933F4">
        <w:rPr>
          <w:rFonts w:ascii="Arial" w:hAnsi="Arial" w:cs="Arial"/>
          <w:szCs w:val="24"/>
          <w:lang w:val="it-IT"/>
        </w:rPr>
        <w:t xml:space="preserve"> od </w:t>
      </w:r>
      <w:proofErr w:type="spellStart"/>
      <w:r w:rsidRPr="003933F4">
        <w:rPr>
          <w:rFonts w:ascii="Arial" w:hAnsi="Arial" w:cs="Arial"/>
          <w:szCs w:val="24"/>
          <w:lang w:val="it-IT"/>
        </w:rPr>
        <w:t>uvjeta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10.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ako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prelazi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iznos</w:t>
      </w:r>
      <w:proofErr w:type="spellEnd"/>
      <w:r w:rsidRPr="003933F4">
        <w:rPr>
          <w:rFonts w:ascii="Arial" w:hAnsi="Arial" w:cs="Arial"/>
          <w:szCs w:val="24"/>
          <w:lang w:val="it-IT"/>
        </w:rPr>
        <w:t xml:space="preserve"> </w:t>
      </w:r>
      <w:proofErr w:type="gramStart"/>
      <w:r w:rsidRPr="003933F4">
        <w:rPr>
          <w:rFonts w:ascii="Arial" w:hAnsi="Arial" w:cs="Arial"/>
          <w:szCs w:val="24"/>
          <w:lang w:val="it-IT"/>
        </w:rPr>
        <w:t>od</w:t>
      </w:r>
      <w:proofErr w:type="gramEnd"/>
      <w:r w:rsidRPr="003933F4">
        <w:rPr>
          <w:rFonts w:ascii="Arial" w:hAnsi="Arial" w:cs="Arial"/>
          <w:szCs w:val="24"/>
          <w:lang w:val="it-IT"/>
        </w:rPr>
        <w:t xml:space="preserve"> 50% </w:t>
      </w:r>
      <w:proofErr w:type="spellStart"/>
      <w:r w:rsidRPr="003933F4">
        <w:rPr>
          <w:rFonts w:ascii="Arial" w:hAnsi="Arial" w:cs="Arial"/>
          <w:szCs w:val="24"/>
          <w:lang w:val="it-IT"/>
        </w:rPr>
        <w:t>cenzusa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11.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plaćanju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lijekova</w:t>
      </w:r>
      <w:proofErr w:type="spellEnd"/>
      <w:r w:rsidRPr="003933F4">
        <w:rPr>
          <w:rFonts w:ascii="Arial" w:hAnsi="Arial" w:cs="Arial"/>
          <w:szCs w:val="24"/>
          <w:lang w:val="it-IT"/>
        </w:rPr>
        <w:t xml:space="preserve"> u 50% </w:t>
      </w:r>
      <w:proofErr w:type="spellStart"/>
      <w:r w:rsidRPr="003933F4">
        <w:rPr>
          <w:rFonts w:ascii="Arial" w:hAnsi="Arial" w:cs="Arial"/>
          <w:szCs w:val="24"/>
          <w:lang w:val="it-IT"/>
        </w:rPr>
        <w:t>iznosu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ako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ispunjava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uvjet</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11.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iznosu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iznad</w:t>
      </w:r>
      <w:proofErr w:type="spellEnd"/>
      <w:r w:rsidRPr="003933F4">
        <w:rPr>
          <w:rFonts w:ascii="Arial" w:hAnsi="Arial" w:cs="Arial"/>
          <w:szCs w:val="24"/>
          <w:lang w:val="it-IT"/>
        </w:rPr>
        <w:t xml:space="preserve"> 50% </w:t>
      </w:r>
      <w:proofErr w:type="spellStart"/>
      <w:r w:rsidRPr="003933F4">
        <w:rPr>
          <w:rFonts w:ascii="Arial" w:hAnsi="Arial" w:cs="Arial"/>
          <w:szCs w:val="24"/>
          <w:lang w:val="it-IT"/>
        </w:rPr>
        <w:t>cenzusa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istog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Naknadu</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je </w:t>
      </w:r>
      <w:proofErr w:type="spellStart"/>
      <w:r w:rsidRPr="003933F4">
        <w:rPr>
          <w:rFonts w:ascii="Arial" w:hAnsi="Arial" w:cs="Arial"/>
          <w:szCs w:val="24"/>
          <w:lang w:val="it-IT"/>
        </w:rPr>
        <w:t>sklopila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ugovor</w:t>
      </w:r>
      <w:proofErr w:type="spellEnd"/>
      <w:r w:rsidRPr="003933F4">
        <w:rPr>
          <w:rFonts w:ascii="Arial" w:hAnsi="Arial" w:cs="Arial"/>
          <w:szCs w:val="24"/>
          <w:lang w:val="it-IT"/>
        </w:rPr>
        <w:t xml:space="preserve"> o </w:t>
      </w:r>
      <w:proofErr w:type="spellStart"/>
      <w:r w:rsidRPr="003933F4">
        <w:rPr>
          <w:rFonts w:ascii="Arial" w:hAnsi="Arial" w:cs="Arial"/>
          <w:szCs w:val="24"/>
          <w:lang w:val="it-IT"/>
        </w:rPr>
        <w:t>doživotnom</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dosmrtnom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uzdržavanju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kao</w:t>
      </w:r>
      <w:proofErr w:type="spellEnd"/>
      <w:r w:rsidRPr="003933F4">
        <w:rPr>
          <w:rFonts w:ascii="Arial" w:hAnsi="Arial" w:cs="Arial"/>
          <w:szCs w:val="24"/>
          <w:lang w:val="it-IT"/>
        </w:rPr>
        <w:t xml:space="preserve"> </w:t>
      </w:r>
      <w:proofErr w:type="spellStart"/>
      <w:proofErr w:type="gramStart"/>
      <w:r w:rsidRPr="003933F4">
        <w:rPr>
          <w:rFonts w:ascii="Arial" w:hAnsi="Arial" w:cs="Arial"/>
          <w:szCs w:val="24"/>
          <w:lang w:val="it-IT"/>
        </w:rPr>
        <w:t>primatelj</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uzdržavanja</w:t>
      </w:r>
      <w:proofErr w:type="spellEnd"/>
      <w:proofErr w:type="gramEnd"/>
      <w:r w:rsidRPr="003933F4">
        <w:rPr>
          <w:rFonts w:ascii="Arial" w:hAnsi="Arial" w:cs="Arial"/>
          <w:szCs w:val="24"/>
          <w:lang w:val="it-IT"/>
        </w:rPr>
        <w:t>.</w:t>
      </w:r>
    </w:p>
    <w:p w14:paraId="4CC92A19" w14:textId="77777777" w:rsidR="0001777E" w:rsidRPr="003933F4" w:rsidRDefault="0001777E" w:rsidP="0001777E">
      <w:pPr>
        <w:pStyle w:val="BodyText"/>
        <w:rPr>
          <w:rFonts w:ascii="Arial" w:hAnsi="Arial" w:cs="Arial"/>
          <w:szCs w:val="24"/>
          <w:lang w:val="it-IT"/>
        </w:rPr>
      </w:pPr>
      <w:bookmarkStart w:id="11" w:name="_Hlk97794399"/>
    </w:p>
    <w:tbl>
      <w:tblPr>
        <w:tblW w:w="7541" w:type="dxa"/>
        <w:tblInd w:w="95" w:type="dxa"/>
        <w:tblLook w:val="04A0" w:firstRow="1" w:lastRow="0" w:firstColumn="1" w:lastColumn="0" w:noHBand="0" w:noVBand="1"/>
      </w:tblPr>
      <w:tblGrid>
        <w:gridCol w:w="3401"/>
        <w:gridCol w:w="2028"/>
        <w:gridCol w:w="2112"/>
      </w:tblGrid>
      <w:tr w:rsidR="0001777E" w:rsidRPr="003933F4" w14:paraId="35E200DE"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0D00E"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091A942A"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5BB2B206"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474CE"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2E4F17A9"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3A480C35"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5.000,00 kn</w:t>
            </w:r>
          </w:p>
        </w:tc>
        <w:tc>
          <w:tcPr>
            <w:tcW w:w="2028" w:type="dxa"/>
            <w:tcBorders>
              <w:top w:val="single" w:sz="4" w:space="0" w:color="auto"/>
              <w:left w:val="nil"/>
              <w:bottom w:val="single" w:sz="4" w:space="0" w:color="auto"/>
              <w:right w:val="single" w:sz="4" w:space="0" w:color="auto"/>
            </w:tcBorders>
          </w:tcPr>
          <w:p w14:paraId="790912A2" w14:textId="77777777" w:rsidR="0001777E" w:rsidRPr="003933F4" w:rsidRDefault="0001777E" w:rsidP="00905BE1">
            <w:pPr>
              <w:jc w:val="center"/>
              <w:rPr>
                <w:rFonts w:ascii="Arial" w:hAnsi="Arial" w:cs="Arial"/>
                <w:sz w:val="24"/>
                <w:szCs w:val="24"/>
                <w:lang w:val="hr-HR"/>
              </w:rPr>
            </w:pPr>
          </w:p>
          <w:p w14:paraId="6C1CD8B2"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29B20AA5"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w:t>
            </w:r>
          </w:p>
        </w:tc>
      </w:tr>
    </w:tbl>
    <w:p w14:paraId="2B4B7F52" w14:textId="77777777" w:rsidR="0001777E" w:rsidRPr="003933F4" w:rsidRDefault="0001777E" w:rsidP="0001777E">
      <w:pPr>
        <w:jc w:val="both"/>
        <w:rPr>
          <w:rFonts w:ascii="Arial" w:hAnsi="Arial" w:cs="Arial"/>
          <w:b/>
          <w:sz w:val="24"/>
          <w:szCs w:val="24"/>
          <w:lang w:val="hr-HR"/>
        </w:rPr>
      </w:pPr>
    </w:p>
    <w:bookmarkEnd w:id="11"/>
    <w:p w14:paraId="0A6026DD" w14:textId="77777777" w:rsidR="0001777E" w:rsidRPr="003933F4" w:rsidRDefault="0001777E" w:rsidP="0001777E">
      <w:pPr>
        <w:pStyle w:val="BodyText"/>
        <w:rPr>
          <w:rFonts w:ascii="Arial" w:hAnsi="Arial" w:cs="Arial"/>
          <w:b/>
          <w:szCs w:val="24"/>
        </w:rPr>
      </w:pPr>
      <w:r w:rsidRPr="003933F4">
        <w:rPr>
          <w:rFonts w:ascii="Arial" w:hAnsi="Arial" w:cs="Arial"/>
          <w:b/>
          <w:szCs w:val="24"/>
        </w:rPr>
        <w:t>7. PRAVO NA POMOĆ ZA NOVOROĐENČAD</w:t>
      </w:r>
    </w:p>
    <w:p w14:paraId="25BF96FF" w14:textId="77777777" w:rsidR="0001777E" w:rsidRPr="003933F4" w:rsidRDefault="0001777E" w:rsidP="0001777E">
      <w:pPr>
        <w:pStyle w:val="BodyText"/>
        <w:rPr>
          <w:rFonts w:ascii="Arial" w:hAnsi="Arial" w:cs="Arial"/>
          <w:szCs w:val="24"/>
        </w:rPr>
      </w:pPr>
      <w:r w:rsidRPr="003933F4">
        <w:rPr>
          <w:rFonts w:ascii="Arial" w:hAnsi="Arial" w:cs="Arial"/>
          <w:szCs w:val="24"/>
        </w:rPr>
        <w:t>O načinu, uvjetima i visini ostvarivanja prava na pomoć za novorođeno dijete, Općinsko vijeće Općine Brtonigla - Verteneglio donijeti će posebnu odluku kojom će propisati iznos, opće i posebne uvjete za ostvarenje ovog prava te postupak podnošenja zahtjeva i odobrenja pomoći.</w:t>
      </w:r>
    </w:p>
    <w:p w14:paraId="42107CA5" w14:textId="77777777" w:rsidR="0001777E" w:rsidRPr="003933F4" w:rsidRDefault="0001777E" w:rsidP="0001777E">
      <w:pPr>
        <w:pStyle w:val="BodyText"/>
        <w:rPr>
          <w:rFonts w:ascii="Arial" w:hAnsi="Arial" w:cs="Arial"/>
          <w:szCs w:val="24"/>
        </w:rPr>
      </w:pPr>
      <w:bookmarkStart w:id="12" w:name="_Hlk97795139"/>
    </w:p>
    <w:tbl>
      <w:tblPr>
        <w:tblW w:w="7541" w:type="dxa"/>
        <w:tblInd w:w="95" w:type="dxa"/>
        <w:tblLook w:val="04A0" w:firstRow="1" w:lastRow="0" w:firstColumn="1" w:lastColumn="0" w:noHBand="0" w:noVBand="1"/>
      </w:tblPr>
      <w:tblGrid>
        <w:gridCol w:w="3401"/>
        <w:gridCol w:w="2028"/>
        <w:gridCol w:w="2112"/>
      </w:tblGrid>
      <w:tr w:rsidR="0001777E" w:rsidRPr="003933F4" w14:paraId="312B4038"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8A8EC6"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17940AB0"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256AC3BA"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E37C7B"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095EC96B"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34B6D66"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80.000,00 kn</w:t>
            </w:r>
          </w:p>
        </w:tc>
        <w:tc>
          <w:tcPr>
            <w:tcW w:w="2028" w:type="dxa"/>
            <w:tcBorders>
              <w:top w:val="single" w:sz="4" w:space="0" w:color="auto"/>
              <w:left w:val="nil"/>
              <w:bottom w:val="single" w:sz="4" w:space="0" w:color="auto"/>
              <w:right w:val="single" w:sz="4" w:space="0" w:color="auto"/>
            </w:tcBorders>
          </w:tcPr>
          <w:p w14:paraId="5FB0BFB7" w14:textId="77777777" w:rsidR="0001777E" w:rsidRPr="003933F4" w:rsidRDefault="0001777E" w:rsidP="00905BE1">
            <w:pPr>
              <w:jc w:val="center"/>
              <w:rPr>
                <w:rFonts w:ascii="Arial" w:hAnsi="Arial" w:cs="Arial"/>
                <w:sz w:val="24"/>
                <w:szCs w:val="24"/>
                <w:lang w:val="hr-HR"/>
              </w:rPr>
            </w:pPr>
          </w:p>
          <w:p w14:paraId="1AB7AB45"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80.000,00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13323D1A"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16</w:t>
            </w:r>
          </w:p>
        </w:tc>
      </w:tr>
      <w:bookmarkEnd w:id="12"/>
    </w:tbl>
    <w:p w14:paraId="1461BF7A" w14:textId="77777777" w:rsidR="0001777E" w:rsidRPr="003933F4" w:rsidRDefault="0001777E" w:rsidP="0001777E">
      <w:pPr>
        <w:pStyle w:val="BodyText"/>
        <w:rPr>
          <w:rFonts w:ascii="Arial" w:hAnsi="Arial" w:cs="Arial"/>
          <w:szCs w:val="24"/>
        </w:rPr>
      </w:pPr>
    </w:p>
    <w:p w14:paraId="04FB683E"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8. PRAVO NA POMOĆ ZA HRANU ZA NOVOROĐENČAD</w:t>
      </w:r>
    </w:p>
    <w:p w14:paraId="3BDAB97D" w14:textId="77777777" w:rsidR="0001777E" w:rsidRPr="003933F4" w:rsidRDefault="0001777E" w:rsidP="0001777E">
      <w:pPr>
        <w:pStyle w:val="BodyText"/>
        <w:rPr>
          <w:rFonts w:ascii="Arial" w:hAnsi="Arial" w:cs="Arial"/>
          <w:szCs w:val="24"/>
          <w:lang w:val="it-IT"/>
        </w:rPr>
      </w:pP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plaćanje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hrane</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novorođenčad</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ostvaruju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roditelji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ispunjavaju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jedan</w:t>
      </w:r>
      <w:proofErr w:type="spellEnd"/>
      <w:r w:rsidRPr="003933F4">
        <w:rPr>
          <w:rFonts w:ascii="Arial" w:hAnsi="Arial" w:cs="Arial"/>
          <w:szCs w:val="24"/>
          <w:lang w:val="it-IT"/>
        </w:rPr>
        <w:t xml:space="preserve"> od </w:t>
      </w:r>
      <w:proofErr w:type="spellStart"/>
      <w:r w:rsidRPr="003933F4">
        <w:rPr>
          <w:rFonts w:ascii="Arial" w:hAnsi="Arial" w:cs="Arial"/>
          <w:szCs w:val="24"/>
          <w:lang w:val="it-IT"/>
        </w:rPr>
        <w:t>uvjeta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 xml:space="preserve"> 9.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Mjesečni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iznos</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naknade</w:t>
      </w:r>
      <w:proofErr w:type="spellEnd"/>
      <w:r w:rsidRPr="003933F4">
        <w:rPr>
          <w:rFonts w:ascii="Arial" w:hAnsi="Arial" w:cs="Arial"/>
          <w:szCs w:val="24"/>
          <w:lang w:val="it-IT"/>
        </w:rPr>
        <w:t xml:space="preserve"> je 300,00 </w:t>
      </w:r>
      <w:proofErr w:type="spellStart"/>
      <w:r w:rsidRPr="003933F4">
        <w:rPr>
          <w:rFonts w:ascii="Arial" w:hAnsi="Arial" w:cs="Arial"/>
          <w:szCs w:val="24"/>
          <w:lang w:val="it-IT"/>
        </w:rPr>
        <w:t>kuna</w:t>
      </w:r>
      <w:proofErr w:type="spellEnd"/>
      <w:r w:rsidRPr="003933F4">
        <w:rPr>
          <w:rFonts w:ascii="Arial" w:hAnsi="Arial" w:cs="Arial"/>
          <w:szCs w:val="24"/>
          <w:lang w:val="it-IT"/>
        </w:rPr>
        <w:t xml:space="preserve">, a </w:t>
      </w:r>
      <w:proofErr w:type="spellStart"/>
      <w:r w:rsidRPr="003933F4">
        <w:rPr>
          <w:rFonts w:ascii="Arial" w:hAnsi="Arial" w:cs="Arial"/>
          <w:szCs w:val="24"/>
          <w:lang w:val="it-IT"/>
        </w:rPr>
        <w:t>isplaćuje</w:t>
      </w:r>
      <w:proofErr w:type="spellEnd"/>
      <w:r w:rsidRPr="003933F4">
        <w:rPr>
          <w:rFonts w:ascii="Arial" w:hAnsi="Arial" w:cs="Arial"/>
          <w:szCs w:val="24"/>
          <w:lang w:val="it-IT"/>
        </w:rPr>
        <w:t xml:space="preserve"> se do </w:t>
      </w:r>
      <w:proofErr w:type="spellStart"/>
      <w:r w:rsidRPr="003933F4">
        <w:rPr>
          <w:rFonts w:ascii="Arial" w:hAnsi="Arial" w:cs="Arial"/>
          <w:szCs w:val="24"/>
          <w:lang w:val="it-IT"/>
        </w:rPr>
        <w:t>navršenih</w:t>
      </w:r>
      <w:proofErr w:type="spellEnd"/>
      <w:r w:rsidRPr="003933F4">
        <w:rPr>
          <w:rFonts w:ascii="Arial" w:hAnsi="Arial" w:cs="Arial"/>
          <w:szCs w:val="24"/>
          <w:lang w:val="it-IT"/>
        </w:rPr>
        <w:t xml:space="preserve"> 12 </w:t>
      </w:r>
      <w:proofErr w:type="spellStart"/>
      <w:r w:rsidRPr="003933F4">
        <w:rPr>
          <w:rFonts w:ascii="Arial" w:hAnsi="Arial" w:cs="Arial"/>
          <w:szCs w:val="24"/>
          <w:lang w:val="it-IT"/>
        </w:rPr>
        <w:t>mjeseci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starosti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djeteta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Isplata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sredstava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vrši</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tekući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račun</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roditelja</w:t>
      </w:r>
      <w:proofErr w:type="spellEnd"/>
      <w:r w:rsidRPr="003933F4">
        <w:rPr>
          <w:rFonts w:ascii="Arial" w:hAnsi="Arial" w:cs="Arial"/>
          <w:szCs w:val="24"/>
          <w:lang w:val="it-IT"/>
        </w:rPr>
        <w:t>.</w:t>
      </w:r>
    </w:p>
    <w:p w14:paraId="510AB545" w14:textId="77777777" w:rsidR="0001777E" w:rsidRPr="003933F4" w:rsidRDefault="0001777E" w:rsidP="0001777E">
      <w:pPr>
        <w:pStyle w:val="BodyText"/>
        <w:rPr>
          <w:rFonts w:ascii="Arial" w:hAnsi="Arial" w:cs="Arial"/>
          <w:szCs w:val="24"/>
          <w:lang w:val="it-IT"/>
        </w:rPr>
      </w:pPr>
    </w:p>
    <w:tbl>
      <w:tblPr>
        <w:tblW w:w="7541" w:type="dxa"/>
        <w:tblInd w:w="95" w:type="dxa"/>
        <w:tblLook w:val="04A0" w:firstRow="1" w:lastRow="0" w:firstColumn="1" w:lastColumn="0" w:noHBand="0" w:noVBand="1"/>
      </w:tblPr>
      <w:tblGrid>
        <w:gridCol w:w="3401"/>
        <w:gridCol w:w="2028"/>
        <w:gridCol w:w="2112"/>
      </w:tblGrid>
      <w:tr w:rsidR="0001777E" w:rsidRPr="003933F4" w14:paraId="58870486"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8EF23"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775AC7BC"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70AD7613"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79DA1"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1647E85A"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4EC57D1E"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2.000,00 kn</w:t>
            </w:r>
          </w:p>
        </w:tc>
        <w:tc>
          <w:tcPr>
            <w:tcW w:w="2028" w:type="dxa"/>
            <w:tcBorders>
              <w:top w:val="single" w:sz="4" w:space="0" w:color="auto"/>
              <w:left w:val="nil"/>
              <w:bottom w:val="single" w:sz="4" w:space="0" w:color="auto"/>
              <w:right w:val="single" w:sz="4" w:space="0" w:color="auto"/>
            </w:tcBorders>
          </w:tcPr>
          <w:p w14:paraId="095DCC15" w14:textId="77777777" w:rsidR="0001777E" w:rsidRPr="003933F4" w:rsidRDefault="0001777E" w:rsidP="00905BE1">
            <w:pPr>
              <w:jc w:val="center"/>
              <w:rPr>
                <w:rFonts w:ascii="Arial" w:hAnsi="Arial" w:cs="Arial"/>
                <w:sz w:val="24"/>
                <w:szCs w:val="24"/>
                <w:lang w:val="hr-HR"/>
              </w:rPr>
            </w:pPr>
          </w:p>
          <w:p w14:paraId="6E6AEF7C"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1772482F"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w:t>
            </w:r>
          </w:p>
        </w:tc>
      </w:tr>
    </w:tbl>
    <w:p w14:paraId="5FA97DCA" w14:textId="77777777" w:rsidR="0001777E" w:rsidRPr="003933F4" w:rsidRDefault="0001777E" w:rsidP="0001777E">
      <w:pPr>
        <w:pStyle w:val="BodyText"/>
        <w:rPr>
          <w:rFonts w:ascii="Arial" w:hAnsi="Arial" w:cs="Arial"/>
          <w:szCs w:val="24"/>
        </w:rPr>
      </w:pPr>
    </w:p>
    <w:p w14:paraId="044B97F6" w14:textId="77777777" w:rsidR="0001777E" w:rsidRPr="003933F4" w:rsidRDefault="0001777E" w:rsidP="0001777E">
      <w:pPr>
        <w:pStyle w:val="BodyText"/>
        <w:rPr>
          <w:rFonts w:ascii="Arial" w:hAnsi="Arial" w:cs="Arial"/>
          <w:b/>
          <w:szCs w:val="24"/>
        </w:rPr>
      </w:pPr>
      <w:r w:rsidRPr="003933F4">
        <w:rPr>
          <w:rFonts w:ascii="Arial" w:hAnsi="Arial" w:cs="Arial"/>
          <w:b/>
          <w:szCs w:val="24"/>
        </w:rPr>
        <w:t>9. PRAVO NA POMOĆ ZA UMIROVLJENIKE</w:t>
      </w:r>
    </w:p>
    <w:p w14:paraId="63116938" w14:textId="77777777" w:rsidR="0001777E" w:rsidRPr="003933F4" w:rsidRDefault="0001777E" w:rsidP="0001777E">
      <w:pPr>
        <w:pStyle w:val="BodyText"/>
        <w:rPr>
          <w:rFonts w:ascii="Arial" w:hAnsi="Arial" w:cs="Arial"/>
          <w:szCs w:val="24"/>
        </w:rPr>
      </w:pPr>
      <w:r w:rsidRPr="003933F4">
        <w:rPr>
          <w:rFonts w:ascii="Arial" w:hAnsi="Arial" w:cs="Arial"/>
          <w:szCs w:val="24"/>
        </w:rPr>
        <w:lastRenderedPageBreak/>
        <w:t>O načinu, uvjetima i visini ostvarivanja prava na pomoć za umirovljenike, Općinsko vijeće Općine Brtonigla - Verteneglio donijeti će posebnu odluku kojom će propisati iznos, opće i posebne uvjete za ostvarenje ovog prava te postupak podnošenja zahtjeva i odobrenja pomoći.</w:t>
      </w:r>
    </w:p>
    <w:p w14:paraId="2DFE73AB" w14:textId="77777777" w:rsidR="0001777E" w:rsidRPr="003933F4" w:rsidRDefault="0001777E" w:rsidP="0001777E">
      <w:pPr>
        <w:pStyle w:val="BodyText"/>
        <w:rPr>
          <w:rFonts w:ascii="Arial" w:hAnsi="Arial" w:cs="Arial"/>
          <w:szCs w:val="24"/>
        </w:rPr>
      </w:pPr>
    </w:p>
    <w:tbl>
      <w:tblPr>
        <w:tblW w:w="7541" w:type="dxa"/>
        <w:tblInd w:w="95" w:type="dxa"/>
        <w:tblLook w:val="04A0" w:firstRow="1" w:lastRow="0" w:firstColumn="1" w:lastColumn="0" w:noHBand="0" w:noVBand="1"/>
      </w:tblPr>
      <w:tblGrid>
        <w:gridCol w:w="3401"/>
        <w:gridCol w:w="2028"/>
        <w:gridCol w:w="2112"/>
      </w:tblGrid>
      <w:tr w:rsidR="0001777E" w:rsidRPr="003933F4" w14:paraId="5387CAEF"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A8374C"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715E1FB8"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42F3D020"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44640"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5F281377"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B8109D2"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40.800,00 kn</w:t>
            </w:r>
          </w:p>
        </w:tc>
        <w:tc>
          <w:tcPr>
            <w:tcW w:w="2028" w:type="dxa"/>
            <w:tcBorders>
              <w:top w:val="single" w:sz="4" w:space="0" w:color="auto"/>
              <w:left w:val="nil"/>
              <w:bottom w:val="single" w:sz="4" w:space="0" w:color="auto"/>
              <w:right w:val="single" w:sz="4" w:space="0" w:color="auto"/>
            </w:tcBorders>
          </w:tcPr>
          <w:p w14:paraId="40626C58" w14:textId="77777777" w:rsidR="0001777E" w:rsidRPr="003933F4" w:rsidRDefault="0001777E" w:rsidP="00905BE1">
            <w:pPr>
              <w:jc w:val="center"/>
              <w:rPr>
                <w:rFonts w:ascii="Arial" w:hAnsi="Arial" w:cs="Arial"/>
                <w:sz w:val="24"/>
                <w:szCs w:val="24"/>
                <w:lang w:val="hr-HR"/>
              </w:rPr>
            </w:pPr>
          </w:p>
          <w:p w14:paraId="1AE34882"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39.600,00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1C616338"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33</w:t>
            </w:r>
          </w:p>
        </w:tc>
      </w:tr>
    </w:tbl>
    <w:p w14:paraId="1F7F97F2" w14:textId="77777777" w:rsidR="0001777E" w:rsidRPr="003933F4" w:rsidRDefault="0001777E" w:rsidP="0001777E">
      <w:pPr>
        <w:jc w:val="both"/>
        <w:rPr>
          <w:rFonts w:ascii="Arial" w:hAnsi="Arial" w:cs="Arial"/>
          <w:b/>
          <w:sz w:val="24"/>
          <w:szCs w:val="24"/>
          <w:lang w:val="hr-HR"/>
        </w:rPr>
      </w:pPr>
    </w:p>
    <w:p w14:paraId="7CF4DEF9"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10. PRAVO NA POMOĆ ZA KUPNJU INVALIDSKIH POMAGALA</w:t>
      </w:r>
    </w:p>
    <w:p w14:paraId="591B0246" w14:textId="77777777" w:rsidR="0001777E" w:rsidRPr="003933F4" w:rsidRDefault="0001777E" w:rsidP="0001777E">
      <w:pPr>
        <w:pStyle w:val="BodyText"/>
        <w:rPr>
          <w:rFonts w:ascii="Arial" w:hAnsi="Arial" w:cs="Arial"/>
          <w:szCs w:val="24"/>
          <w:lang w:val="it-IT"/>
        </w:rPr>
      </w:pPr>
      <w:proofErr w:type="spellStart"/>
      <w:r w:rsidRPr="003933F4">
        <w:rPr>
          <w:rFonts w:ascii="Arial" w:hAnsi="Arial" w:cs="Arial"/>
          <w:szCs w:val="24"/>
          <w:lang w:val="it-IT"/>
        </w:rPr>
        <w:t>Osobama</w:t>
      </w:r>
      <w:proofErr w:type="spellEnd"/>
      <w:r w:rsidRPr="003933F4">
        <w:rPr>
          <w:rFonts w:ascii="Arial" w:hAnsi="Arial" w:cs="Arial"/>
          <w:szCs w:val="24"/>
          <w:lang w:val="it-IT"/>
        </w:rPr>
        <w:t xml:space="preserve"> s </w:t>
      </w:r>
      <w:proofErr w:type="spellStart"/>
      <w:r w:rsidRPr="003933F4">
        <w:rPr>
          <w:rFonts w:ascii="Arial" w:hAnsi="Arial" w:cs="Arial"/>
          <w:szCs w:val="24"/>
          <w:lang w:val="it-IT"/>
        </w:rPr>
        <w:t>invaliditetom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koriste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invalidska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pomagala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bitno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poboljšavaju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uvjete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življenja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osobe</w:t>
      </w:r>
      <w:proofErr w:type="spellEnd"/>
      <w:r w:rsidRPr="003933F4">
        <w:rPr>
          <w:rFonts w:ascii="Arial" w:hAnsi="Arial" w:cs="Arial"/>
          <w:szCs w:val="24"/>
          <w:lang w:val="it-IT"/>
        </w:rPr>
        <w:t xml:space="preserve"> s </w:t>
      </w:r>
      <w:proofErr w:type="spellStart"/>
      <w:r w:rsidRPr="003933F4">
        <w:rPr>
          <w:rFonts w:ascii="Arial" w:hAnsi="Arial" w:cs="Arial"/>
          <w:szCs w:val="24"/>
          <w:lang w:val="it-IT"/>
        </w:rPr>
        <w:t>invaliditetom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ukoliko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ispunjavaju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uvjet</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w:t>
      </w:r>
      <w:proofErr w:type="spellEnd"/>
      <w:r w:rsidRPr="003933F4">
        <w:rPr>
          <w:rFonts w:ascii="Arial" w:hAnsi="Arial" w:cs="Arial"/>
          <w:szCs w:val="24"/>
          <w:lang w:val="it-IT"/>
        </w:rPr>
        <w:t xml:space="preserve">. 11. </w:t>
      </w:r>
      <w:proofErr w:type="spellStart"/>
      <w:r w:rsidRPr="003933F4">
        <w:rPr>
          <w:rFonts w:ascii="Arial" w:hAnsi="Arial" w:cs="Arial"/>
          <w:szCs w:val="24"/>
          <w:lang w:val="it-IT"/>
        </w:rPr>
        <w:t>Odluke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odobriti</w:t>
      </w:r>
      <w:proofErr w:type="spellEnd"/>
      <w:r w:rsidRPr="003933F4">
        <w:rPr>
          <w:rFonts w:ascii="Arial" w:hAnsi="Arial" w:cs="Arial"/>
          <w:szCs w:val="24"/>
          <w:lang w:val="it-IT"/>
        </w:rPr>
        <w:t xml:space="preserve"> pravo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kupnju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takvih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pomagala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teret</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sredstava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Općine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pod</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uvjetom</w:t>
      </w:r>
      <w:proofErr w:type="spellEnd"/>
      <w:r w:rsidRPr="003933F4">
        <w:rPr>
          <w:rFonts w:ascii="Arial" w:hAnsi="Arial" w:cs="Arial"/>
          <w:szCs w:val="24"/>
          <w:lang w:val="it-IT"/>
        </w:rPr>
        <w:t xml:space="preserve"> da pravo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to </w:t>
      </w:r>
      <w:proofErr w:type="spellStart"/>
      <w:r w:rsidRPr="003933F4">
        <w:rPr>
          <w:rFonts w:ascii="Arial" w:hAnsi="Arial" w:cs="Arial"/>
          <w:szCs w:val="24"/>
          <w:lang w:val="it-IT"/>
        </w:rPr>
        <w:t>pomagalo</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mogu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propisima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zdravstvenog</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mirovinskog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osiguranja</w:t>
      </w:r>
      <w:proofErr w:type="spellEnd"/>
      <w:r w:rsidRPr="003933F4">
        <w:rPr>
          <w:rFonts w:ascii="Arial" w:hAnsi="Arial" w:cs="Arial"/>
          <w:szCs w:val="24"/>
          <w:lang w:val="it-IT"/>
        </w:rPr>
        <w:t xml:space="preserve">. Ovo pravo </w:t>
      </w:r>
      <w:proofErr w:type="spellStart"/>
      <w:r w:rsidRPr="003933F4">
        <w:rPr>
          <w:rFonts w:ascii="Arial" w:hAnsi="Arial" w:cs="Arial"/>
          <w:szCs w:val="24"/>
          <w:lang w:val="it-IT"/>
        </w:rPr>
        <w:t>ostvaruje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temeljem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liječničke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potvrde</w:t>
      </w:r>
      <w:proofErr w:type="spellEnd"/>
      <w:r w:rsidRPr="003933F4">
        <w:rPr>
          <w:rFonts w:ascii="Arial" w:hAnsi="Arial" w:cs="Arial"/>
          <w:szCs w:val="24"/>
          <w:lang w:val="it-IT"/>
        </w:rPr>
        <w:t xml:space="preserve"> o </w:t>
      </w:r>
      <w:proofErr w:type="spellStart"/>
      <w:r w:rsidRPr="003933F4">
        <w:rPr>
          <w:rFonts w:ascii="Arial" w:hAnsi="Arial" w:cs="Arial"/>
          <w:szCs w:val="24"/>
          <w:lang w:val="it-IT"/>
        </w:rPr>
        <w:t>neophodnosti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pomagala</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dokaza</w:t>
      </w:r>
      <w:proofErr w:type="spellEnd"/>
      <w:r w:rsidRPr="003933F4">
        <w:rPr>
          <w:rFonts w:ascii="Arial" w:hAnsi="Arial" w:cs="Arial"/>
          <w:szCs w:val="24"/>
          <w:lang w:val="it-IT"/>
        </w:rPr>
        <w:t xml:space="preserve"> da to pravo </w:t>
      </w:r>
      <w:proofErr w:type="spellStart"/>
      <w:r w:rsidRPr="003933F4">
        <w:rPr>
          <w:rFonts w:ascii="Arial" w:hAnsi="Arial" w:cs="Arial"/>
          <w:szCs w:val="24"/>
          <w:lang w:val="it-IT"/>
        </w:rPr>
        <w:t>nije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moguće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ostvariti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drugoj</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osnovi</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ostalih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potrebnih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dokaza</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ispunjavanje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uvjeta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w:t>
      </w:r>
      <w:proofErr w:type="spellEnd"/>
      <w:r w:rsidRPr="003933F4">
        <w:rPr>
          <w:rFonts w:ascii="Arial" w:hAnsi="Arial" w:cs="Arial"/>
          <w:szCs w:val="24"/>
          <w:lang w:val="it-IT"/>
        </w:rPr>
        <w:t xml:space="preserve">. 11. </w:t>
      </w:r>
      <w:proofErr w:type="spellStart"/>
      <w:r w:rsidRPr="003933F4">
        <w:rPr>
          <w:rFonts w:ascii="Arial" w:hAnsi="Arial" w:cs="Arial"/>
          <w:szCs w:val="24"/>
          <w:lang w:val="it-IT"/>
        </w:rPr>
        <w:t>Odluke</w:t>
      </w:r>
      <w:proofErr w:type="spellEnd"/>
      <w:r w:rsidRPr="003933F4">
        <w:rPr>
          <w:rFonts w:ascii="Arial" w:hAnsi="Arial" w:cs="Arial"/>
          <w:szCs w:val="24"/>
          <w:lang w:val="it-IT"/>
        </w:rPr>
        <w:t>.</w:t>
      </w:r>
    </w:p>
    <w:p w14:paraId="7C330F2B" w14:textId="77777777" w:rsidR="0001777E" w:rsidRPr="003933F4" w:rsidRDefault="0001777E" w:rsidP="0001777E">
      <w:pPr>
        <w:pStyle w:val="BodyText"/>
        <w:rPr>
          <w:rFonts w:ascii="Arial" w:hAnsi="Arial" w:cs="Arial"/>
          <w:szCs w:val="24"/>
          <w:lang w:val="it-IT"/>
        </w:rPr>
      </w:pPr>
    </w:p>
    <w:tbl>
      <w:tblPr>
        <w:tblW w:w="7541" w:type="dxa"/>
        <w:tblInd w:w="95" w:type="dxa"/>
        <w:tblLook w:val="04A0" w:firstRow="1" w:lastRow="0" w:firstColumn="1" w:lastColumn="0" w:noHBand="0" w:noVBand="1"/>
      </w:tblPr>
      <w:tblGrid>
        <w:gridCol w:w="3401"/>
        <w:gridCol w:w="2028"/>
        <w:gridCol w:w="2112"/>
      </w:tblGrid>
      <w:tr w:rsidR="0001777E" w:rsidRPr="003933F4" w14:paraId="36A0ECE9"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9D95C"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39747843"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44367403"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0D707A"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420DEE90"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6AD7265"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2.500,00 kn</w:t>
            </w:r>
          </w:p>
        </w:tc>
        <w:tc>
          <w:tcPr>
            <w:tcW w:w="2028" w:type="dxa"/>
            <w:tcBorders>
              <w:top w:val="single" w:sz="4" w:space="0" w:color="auto"/>
              <w:left w:val="nil"/>
              <w:bottom w:val="single" w:sz="4" w:space="0" w:color="auto"/>
              <w:right w:val="single" w:sz="4" w:space="0" w:color="auto"/>
            </w:tcBorders>
          </w:tcPr>
          <w:p w14:paraId="570A7F08" w14:textId="77777777" w:rsidR="0001777E" w:rsidRPr="003933F4" w:rsidRDefault="0001777E" w:rsidP="00905BE1">
            <w:pPr>
              <w:jc w:val="center"/>
              <w:rPr>
                <w:rFonts w:ascii="Arial" w:hAnsi="Arial" w:cs="Arial"/>
                <w:sz w:val="24"/>
                <w:szCs w:val="24"/>
                <w:lang w:val="hr-HR"/>
              </w:rPr>
            </w:pPr>
          </w:p>
          <w:p w14:paraId="48B836CA"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5E1AB7E7"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0</w:t>
            </w:r>
          </w:p>
        </w:tc>
      </w:tr>
    </w:tbl>
    <w:p w14:paraId="2B85D564" w14:textId="77777777" w:rsidR="0001777E" w:rsidRPr="003933F4" w:rsidRDefault="0001777E" w:rsidP="0001777E">
      <w:pPr>
        <w:jc w:val="both"/>
        <w:rPr>
          <w:rFonts w:ascii="Arial" w:hAnsi="Arial" w:cs="Arial"/>
          <w:b/>
          <w:sz w:val="24"/>
          <w:szCs w:val="24"/>
          <w:lang w:val="hr-HR"/>
        </w:rPr>
      </w:pPr>
    </w:p>
    <w:p w14:paraId="48583751"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11. JEDNOKRATNA NAKNADA</w:t>
      </w:r>
    </w:p>
    <w:p w14:paraId="7B4EFE08" w14:textId="77777777" w:rsidR="0001777E" w:rsidRPr="003933F4" w:rsidRDefault="0001777E" w:rsidP="0001777E">
      <w:pPr>
        <w:pStyle w:val="BodyText"/>
        <w:rPr>
          <w:rFonts w:ascii="Arial" w:hAnsi="Arial" w:cs="Arial"/>
          <w:szCs w:val="24"/>
          <w:lang w:val="it-IT"/>
        </w:rPr>
      </w:pPr>
      <w:r w:rsidRPr="003933F4">
        <w:rPr>
          <w:rFonts w:ascii="Arial" w:hAnsi="Arial" w:cs="Arial"/>
          <w:szCs w:val="24"/>
          <w:lang w:val="it-IT"/>
        </w:rPr>
        <w:t xml:space="preserve"> Na </w:t>
      </w:r>
      <w:proofErr w:type="spellStart"/>
      <w:r w:rsidRPr="003933F4">
        <w:rPr>
          <w:rFonts w:ascii="Arial" w:hAnsi="Arial" w:cs="Arial"/>
          <w:szCs w:val="24"/>
          <w:lang w:val="it-IT"/>
        </w:rPr>
        <w:t>temelju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ocjene</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prijedloga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radnog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tijela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osnovanog</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zaduženog</w:t>
      </w:r>
      <w:proofErr w:type="spellEnd"/>
      <w:r w:rsidRPr="003933F4">
        <w:rPr>
          <w:rFonts w:ascii="Arial" w:hAnsi="Arial" w:cs="Arial"/>
          <w:szCs w:val="24"/>
          <w:lang w:val="it-IT"/>
        </w:rPr>
        <w:t xml:space="preserve"> za oblast </w:t>
      </w:r>
      <w:proofErr w:type="spellStart"/>
      <w:r w:rsidRPr="003933F4">
        <w:rPr>
          <w:rFonts w:ascii="Arial" w:hAnsi="Arial" w:cs="Arial"/>
          <w:szCs w:val="24"/>
          <w:lang w:val="it-IT"/>
        </w:rPr>
        <w:t>socijalne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skrbi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jednokratna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naknada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odobriti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samcu</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kućanstvu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zbog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trenutačnih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okolnosti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nisu</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mogućnosti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djelomično</w:t>
      </w:r>
      <w:proofErr w:type="spellEnd"/>
      <w:r w:rsidRPr="003933F4">
        <w:rPr>
          <w:rFonts w:ascii="Arial" w:hAnsi="Arial" w:cs="Arial"/>
          <w:szCs w:val="24"/>
          <w:lang w:val="it-IT"/>
        </w:rPr>
        <w:t xml:space="preserve"> ili u </w:t>
      </w:r>
      <w:proofErr w:type="spellStart"/>
      <w:r w:rsidRPr="003933F4">
        <w:rPr>
          <w:rFonts w:ascii="Arial" w:hAnsi="Arial" w:cs="Arial"/>
          <w:szCs w:val="24"/>
          <w:lang w:val="it-IT"/>
        </w:rPr>
        <w:t>cijelosti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podmiriti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osnovne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životne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potrebe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Podnositelj</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zahtjeva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dužan</w:t>
      </w:r>
      <w:proofErr w:type="spellEnd"/>
      <w:r w:rsidRPr="003933F4">
        <w:rPr>
          <w:rFonts w:ascii="Arial" w:hAnsi="Arial" w:cs="Arial"/>
          <w:szCs w:val="24"/>
          <w:lang w:val="it-IT"/>
        </w:rPr>
        <w:t xml:space="preserve"> je u </w:t>
      </w:r>
      <w:proofErr w:type="spellStart"/>
      <w:r w:rsidRPr="003933F4">
        <w:rPr>
          <w:rFonts w:ascii="Arial" w:hAnsi="Arial" w:cs="Arial"/>
          <w:szCs w:val="24"/>
          <w:lang w:val="it-IT"/>
        </w:rPr>
        <w:t>zahtjevu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navesti</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koju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namjenu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treba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priložiti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adekvatne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dokaze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Jednokratna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naknada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odobrava</w:t>
      </w:r>
      <w:proofErr w:type="spellEnd"/>
      <w:r w:rsidRPr="003933F4">
        <w:rPr>
          <w:rFonts w:ascii="Arial" w:hAnsi="Arial" w:cs="Arial"/>
          <w:szCs w:val="24"/>
          <w:lang w:val="it-IT"/>
        </w:rPr>
        <w:t xml:space="preserve"> se u </w:t>
      </w:r>
      <w:proofErr w:type="spellStart"/>
      <w:r w:rsidRPr="003933F4">
        <w:rPr>
          <w:rFonts w:ascii="Arial" w:hAnsi="Arial" w:cs="Arial"/>
          <w:szCs w:val="24"/>
          <w:lang w:val="it-IT"/>
        </w:rPr>
        <w:t>novcu</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naravi</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neposrednom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uplatom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pružatelju</w:t>
      </w:r>
      <w:proofErr w:type="spellEnd"/>
      <w:r w:rsidRPr="003933F4">
        <w:rPr>
          <w:rFonts w:ascii="Arial" w:hAnsi="Arial" w:cs="Arial"/>
          <w:szCs w:val="24"/>
          <w:lang w:val="it-IT"/>
        </w:rPr>
        <w:t xml:space="preserve"> usluge, a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biti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podijeljena</w:t>
      </w:r>
      <w:proofErr w:type="spellEnd"/>
      <w:r w:rsidRPr="003933F4">
        <w:rPr>
          <w:rFonts w:ascii="Arial" w:hAnsi="Arial" w:cs="Arial"/>
          <w:szCs w:val="24"/>
          <w:lang w:val="it-IT"/>
        </w:rPr>
        <w:t xml:space="preserve"> </w:t>
      </w:r>
      <w:proofErr w:type="gramStart"/>
      <w:r w:rsidRPr="003933F4">
        <w:rPr>
          <w:rFonts w:ascii="Arial" w:hAnsi="Arial" w:cs="Arial"/>
          <w:szCs w:val="24"/>
          <w:lang w:val="it-IT"/>
        </w:rPr>
        <w:t>i u</w:t>
      </w:r>
      <w:proofErr w:type="gramEnd"/>
      <w:r w:rsidRPr="003933F4">
        <w:rPr>
          <w:rFonts w:ascii="Arial" w:hAnsi="Arial" w:cs="Arial"/>
          <w:szCs w:val="24"/>
          <w:lang w:val="it-IT"/>
        </w:rPr>
        <w:t xml:space="preserve"> </w:t>
      </w:r>
      <w:proofErr w:type="spellStart"/>
      <w:r w:rsidRPr="003933F4">
        <w:rPr>
          <w:rFonts w:ascii="Arial" w:hAnsi="Arial" w:cs="Arial"/>
          <w:szCs w:val="24"/>
          <w:lang w:val="it-IT"/>
        </w:rPr>
        <w:t>mjesečnim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iznosima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ovisno</w:t>
      </w:r>
      <w:proofErr w:type="spellEnd"/>
      <w:r w:rsidRPr="003933F4">
        <w:rPr>
          <w:rFonts w:ascii="Arial" w:hAnsi="Arial" w:cs="Arial"/>
          <w:szCs w:val="24"/>
          <w:lang w:val="it-IT"/>
        </w:rPr>
        <w:t xml:space="preserve"> o </w:t>
      </w:r>
      <w:proofErr w:type="spellStart"/>
      <w:r w:rsidRPr="003933F4">
        <w:rPr>
          <w:rFonts w:ascii="Arial" w:hAnsi="Arial" w:cs="Arial"/>
          <w:szCs w:val="24"/>
          <w:lang w:val="it-IT"/>
        </w:rPr>
        <w:t>slučaju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Jednokratna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naknada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odobrava</w:t>
      </w:r>
      <w:proofErr w:type="spellEnd"/>
      <w:r w:rsidRPr="003933F4">
        <w:rPr>
          <w:rFonts w:ascii="Arial" w:hAnsi="Arial" w:cs="Arial"/>
          <w:szCs w:val="24"/>
          <w:lang w:val="it-IT"/>
        </w:rPr>
        <w:t xml:space="preserve"> se u </w:t>
      </w:r>
      <w:proofErr w:type="spellStart"/>
      <w:r w:rsidRPr="003933F4">
        <w:rPr>
          <w:rFonts w:ascii="Arial" w:hAnsi="Arial" w:cs="Arial"/>
          <w:szCs w:val="24"/>
          <w:lang w:val="it-IT"/>
        </w:rPr>
        <w:t>naravi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kada</w:t>
      </w:r>
      <w:proofErr w:type="spellEnd"/>
      <w:r w:rsidRPr="003933F4">
        <w:rPr>
          <w:rFonts w:ascii="Arial" w:hAnsi="Arial" w:cs="Arial"/>
          <w:szCs w:val="24"/>
          <w:lang w:val="it-IT"/>
        </w:rPr>
        <w:t xml:space="preserve"> je </w:t>
      </w:r>
      <w:proofErr w:type="spellStart"/>
      <w:r w:rsidRPr="003933F4">
        <w:rPr>
          <w:rFonts w:ascii="Arial" w:hAnsi="Arial" w:cs="Arial"/>
          <w:szCs w:val="24"/>
          <w:lang w:val="it-IT"/>
        </w:rPr>
        <w:t>radno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tijelo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osnovano</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zaduženo</w:t>
      </w:r>
      <w:proofErr w:type="spellEnd"/>
      <w:r w:rsidRPr="003933F4">
        <w:rPr>
          <w:rFonts w:ascii="Arial" w:hAnsi="Arial" w:cs="Arial"/>
          <w:szCs w:val="24"/>
          <w:lang w:val="it-IT"/>
        </w:rPr>
        <w:t xml:space="preserve"> za oblast </w:t>
      </w:r>
      <w:proofErr w:type="spellStart"/>
      <w:r w:rsidRPr="003933F4">
        <w:rPr>
          <w:rFonts w:ascii="Arial" w:hAnsi="Arial" w:cs="Arial"/>
          <w:szCs w:val="24"/>
          <w:lang w:val="it-IT"/>
        </w:rPr>
        <w:t>socijalne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skrbi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mišljenja</w:t>
      </w:r>
      <w:proofErr w:type="spellEnd"/>
      <w:r w:rsidRPr="003933F4">
        <w:rPr>
          <w:rFonts w:ascii="Arial" w:hAnsi="Arial" w:cs="Arial"/>
          <w:szCs w:val="24"/>
          <w:lang w:val="it-IT"/>
        </w:rPr>
        <w:t xml:space="preserve"> da je to </w:t>
      </w:r>
      <w:proofErr w:type="spellStart"/>
      <w:r w:rsidRPr="003933F4">
        <w:rPr>
          <w:rFonts w:ascii="Arial" w:hAnsi="Arial" w:cs="Arial"/>
          <w:szCs w:val="24"/>
          <w:lang w:val="it-IT"/>
        </w:rPr>
        <w:t>povoljnije</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korisnika</w:t>
      </w:r>
      <w:proofErr w:type="spellEnd"/>
      <w:r w:rsidRPr="003933F4">
        <w:rPr>
          <w:rFonts w:ascii="Arial" w:hAnsi="Arial" w:cs="Arial"/>
          <w:szCs w:val="24"/>
          <w:lang w:val="it-IT"/>
        </w:rPr>
        <w:t xml:space="preserve"> ili da </w:t>
      </w:r>
      <w:proofErr w:type="spellStart"/>
      <w:r w:rsidRPr="003933F4">
        <w:rPr>
          <w:rFonts w:ascii="Arial" w:hAnsi="Arial" w:cs="Arial"/>
          <w:szCs w:val="24"/>
          <w:lang w:val="it-IT"/>
        </w:rPr>
        <w:t>postoji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vjerojatnost</w:t>
      </w:r>
      <w:proofErr w:type="spellEnd"/>
      <w:r w:rsidRPr="003933F4">
        <w:rPr>
          <w:rFonts w:ascii="Arial" w:hAnsi="Arial" w:cs="Arial"/>
          <w:szCs w:val="24"/>
          <w:lang w:val="it-IT"/>
        </w:rPr>
        <w:t xml:space="preserve"> da se </w:t>
      </w:r>
      <w:proofErr w:type="spellStart"/>
      <w:r w:rsidRPr="003933F4">
        <w:rPr>
          <w:rFonts w:ascii="Arial" w:hAnsi="Arial" w:cs="Arial"/>
          <w:szCs w:val="24"/>
          <w:lang w:val="it-IT"/>
        </w:rPr>
        <w:t>neće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koristiti</w:t>
      </w:r>
      <w:proofErr w:type="spellEnd"/>
      <w:r w:rsidRPr="003933F4">
        <w:rPr>
          <w:rFonts w:ascii="Arial" w:hAnsi="Arial" w:cs="Arial"/>
          <w:szCs w:val="24"/>
          <w:lang w:val="it-IT"/>
        </w:rPr>
        <w:t xml:space="preserve"> </w:t>
      </w:r>
      <w:proofErr w:type="spellStart"/>
      <w:proofErr w:type="gramStart"/>
      <w:r w:rsidRPr="003933F4">
        <w:rPr>
          <w:rFonts w:ascii="Arial" w:hAnsi="Arial" w:cs="Arial"/>
          <w:szCs w:val="24"/>
          <w:lang w:val="it-IT"/>
        </w:rPr>
        <w:t>namjenski.Jednokratna</w:t>
      </w:r>
      <w:proofErr w:type="spellEnd"/>
      <w:proofErr w:type="gramEnd"/>
      <w:r w:rsidRPr="003933F4">
        <w:rPr>
          <w:rFonts w:ascii="Arial" w:hAnsi="Arial" w:cs="Arial"/>
          <w:szCs w:val="24"/>
          <w:lang w:val="it-IT"/>
        </w:rPr>
        <w:t xml:space="preserve"> </w:t>
      </w:r>
      <w:proofErr w:type="spellStart"/>
      <w:r w:rsidRPr="003933F4">
        <w:rPr>
          <w:rFonts w:ascii="Arial" w:hAnsi="Arial" w:cs="Arial"/>
          <w:szCs w:val="24"/>
          <w:lang w:val="it-IT"/>
        </w:rPr>
        <w:t>naknada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odobriti</w:t>
      </w:r>
      <w:proofErr w:type="spellEnd"/>
      <w:r w:rsidRPr="003933F4">
        <w:rPr>
          <w:rFonts w:ascii="Arial" w:hAnsi="Arial" w:cs="Arial"/>
          <w:szCs w:val="24"/>
          <w:lang w:val="it-IT"/>
        </w:rPr>
        <w:t xml:space="preserve"> do </w:t>
      </w:r>
      <w:proofErr w:type="spellStart"/>
      <w:r w:rsidRPr="003933F4">
        <w:rPr>
          <w:rFonts w:ascii="Arial" w:hAnsi="Arial" w:cs="Arial"/>
          <w:szCs w:val="24"/>
          <w:lang w:val="it-IT"/>
        </w:rPr>
        <w:t>iznosa</w:t>
      </w:r>
      <w:proofErr w:type="spellEnd"/>
      <w:r w:rsidRPr="003933F4">
        <w:rPr>
          <w:rFonts w:ascii="Arial" w:hAnsi="Arial" w:cs="Arial"/>
          <w:szCs w:val="24"/>
          <w:lang w:val="it-IT"/>
        </w:rPr>
        <w:t xml:space="preserve"> od 2.000,00 </w:t>
      </w:r>
      <w:proofErr w:type="spellStart"/>
      <w:r w:rsidRPr="003933F4">
        <w:rPr>
          <w:rFonts w:ascii="Arial" w:hAnsi="Arial" w:cs="Arial"/>
          <w:szCs w:val="24"/>
          <w:lang w:val="it-IT"/>
        </w:rPr>
        <w:t>kuna</w:t>
      </w:r>
      <w:proofErr w:type="spellEnd"/>
      <w:r w:rsidRPr="003933F4">
        <w:rPr>
          <w:rFonts w:ascii="Arial" w:hAnsi="Arial" w:cs="Arial"/>
          <w:szCs w:val="24"/>
          <w:lang w:val="it-IT"/>
        </w:rPr>
        <w:t xml:space="preserve">, a </w:t>
      </w:r>
      <w:proofErr w:type="spellStart"/>
      <w:r w:rsidRPr="003933F4">
        <w:rPr>
          <w:rFonts w:ascii="Arial" w:hAnsi="Arial" w:cs="Arial"/>
          <w:szCs w:val="24"/>
          <w:lang w:val="it-IT"/>
        </w:rPr>
        <w:t>ukupni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iznos</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odobrenih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jednokratnih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naknada</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jednoj</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kalendarskoj</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godini</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iznositi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više</w:t>
      </w:r>
      <w:proofErr w:type="spellEnd"/>
      <w:r w:rsidRPr="003933F4">
        <w:rPr>
          <w:rFonts w:ascii="Arial" w:hAnsi="Arial" w:cs="Arial"/>
          <w:szCs w:val="24"/>
          <w:lang w:val="it-IT"/>
        </w:rPr>
        <w:t xml:space="preserve"> od 4.000,00 </w:t>
      </w:r>
      <w:proofErr w:type="spellStart"/>
      <w:r w:rsidRPr="003933F4">
        <w:rPr>
          <w:rFonts w:ascii="Arial" w:hAnsi="Arial" w:cs="Arial"/>
          <w:szCs w:val="24"/>
          <w:lang w:val="it-IT"/>
        </w:rPr>
        <w:t>kuna</w:t>
      </w:r>
      <w:proofErr w:type="spellEnd"/>
      <w:r w:rsidRPr="003933F4">
        <w:rPr>
          <w:rFonts w:ascii="Arial" w:hAnsi="Arial" w:cs="Arial"/>
          <w:szCs w:val="24"/>
          <w:lang w:val="it-IT"/>
        </w:rPr>
        <w:t xml:space="preserve">. </w:t>
      </w:r>
    </w:p>
    <w:p w14:paraId="2074706B" w14:textId="77777777" w:rsidR="0001777E" w:rsidRPr="003933F4" w:rsidRDefault="0001777E" w:rsidP="0001777E">
      <w:pPr>
        <w:pStyle w:val="BodyText"/>
        <w:rPr>
          <w:rFonts w:ascii="Arial" w:hAnsi="Arial" w:cs="Arial"/>
          <w:szCs w:val="24"/>
          <w:lang w:val="it-IT"/>
        </w:rPr>
      </w:pPr>
      <w:r w:rsidRPr="003933F4">
        <w:rPr>
          <w:rFonts w:ascii="Arial" w:hAnsi="Arial" w:cs="Arial"/>
          <w:szCs w:val="24"/>
          <w:lang w:val="it-IT"/>
        </w:rPr>
        <w:t xml:space="preserve">Na </w:t>
      </w:r>
      <w:proofErr w:type="spellStart"/>
      <w:r w:rsidRPr="003933F4">
        <w:rPr>
          <w:rFonts w:ascii="Arial" w:hAnsi="Arial" w:cs="Arial"/>
          <w:szCs w:val="24"/>
          <w:lang w:val="it-IT"/>
        </w:rPr>
        <w:t>temelju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ocjene</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prijedloga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radnog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tijela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osnovanog</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zaduženog</w:t>
      </w:r>
      <w:proofErr w:type="spellEnd"/>
      <w:r w:rsidRPr="003933F4">
        <w:rPr>
          <w:rFonts w:ascii="Arial" w:hAnsi="Arial" w:cs="Arial"/>
          <w:szCs w:val="24"/>
          <w:lang w:val="it-IT"/>
        </w:rPr>
        <w:t xml:space="preserve"> za oblast </w:t>
      </w:r>
      <w:proofErr w:type="spellStart"/>
      <w:r w:rsidRPr="003933F4">
        <w:rPr>
          <w:rFonts w:ascii="Arial" w:hAnsi="Arial" w:cs="Arial"/>
          <w:szCs w:val="24"/>
          <w:lang w:val="it-IT"/>
        </w:rPr>
        <w:t>socijalne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skrbi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Općinski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načelnik</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odobrava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jednokratnu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ovog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članka</w:t>
      </w:r>
      <w:proofErr w:type="spellEnd"/>
      <w:r w:rsidRPr="003933F4">
        <w:rPr>
          <w:rFonts w:ascii="Arial" w:hAnsi="Arial" w:cs="Arial"/>
          <w:szCs w:val="24"/>
          <w:lang w:val="it-IT"/>
        </w:rPr>
        <w:t>.</w:t>
      </w:r>
    </w:p>
    <w:p w14:paraId="2E0987EC" w14:textId="77777777" w:rsidR="0001777E" w:rsidRPr="003933F4" w:rsidRDefault="0001777E" w:rsidP="0001777E">
      <w:pPr>
        <w:pStyle w:val="BodyText"/>
        <w:rPr>
          <w:rFonts w:ascii="Arial" w:hAnsi="Arial" w:cs="Arial"/>
          <w:szCs w:val="24"/>
          <w:lang w:val="it-IT"/>
        </w:rPr>
      </w:pPr>
    </w:p>
    <w:p w14:paraId="3EB0346A" w14:textId="77777777" w:rsidR="0001777E" w:rsidRPr="003933F4" w:rsidRDefault="0001777E" w:rsidP="0001777E">
      <w:pPr>
        <w:pStyle w:val="BodyText"/>
        <w:rPr>
          <w:rFonts w:ascii="Arial" w:hAnsi="Arial" w:cs="Arial"/>
          <w:szCs w:val="24"/>
          <w:lang w:val="it-IT"/>
        </w:rPr>
      </w:pPr>
    </w:p>
    <w:tbl>
      <w:tblPr>
        <w:tblW w:w="7541" w:type="dxa"/>
        <w:tblInd w:w="95" w:type="dxa"/>
        <w:tblLook w:val="04A0" w:firstRow="1" w:lastRow="0" w:firstColumn="1" w:lastColumn="0" w:noHBand="0" w:noVBand="1"/>
      </w:tblPr>
      <w:tblGrid>
        <w:gridCol w:w="3401"/>
        <w:gridCol w:w="2028"/>
        <w:gridCol w:w="2112"/>
      </w:tblGrid>
      <w:tr w:rsidR="0001777E" w:rsidRPr="003933F4" w14:paraId="76D825C6"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78B85"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50102BF5"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17732A27"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4CCF8"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0D7F6BF9"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D2E1B68"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20.000,00 kn</w:t>
            </w:r>
          </w:p>
        </w:tc>
        <w:tc>
          <w:tcPr>
            <w:tcW w:w="2028" w:type="dxa"/>
            <w:tcBorders>
              <w:top w:val="single" w:sz="4" w:space="0" w:color="auto"/>
              <w:left w:val="nil"/>
              <w:bottom w:val="single" w:sz="4" w:space="0" w:color="auto"/>
              <w:right w:val="single" w:sz="4" w:space="0" w:color="auto"/>
            </w:tcBorders>
          </w:tcPr>
          <w:p w14:paraId="4CDE55FF" w14:textId="77777777" w:rsidR="0001777E" w:rsidRPr="003933F4" w:rsidRDefault="0001777E" w:rsidP="00905BE1">
            <w:pPr>
              <w:jc w:val="center"/>
              <w:rPr>
                <w:rFonts w:ascii="Arial" w:hAnsi="Arial" w:cs="Arial"/>
                <w:sz w:val="24"/>
                <w:szCs w:val="24"/>
                <w:lang w:val="hr-HR"/>
              </w:rPr>
            </w:pPr>
          </w:p>
          <w:p w14:paraId="08960316"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7.103,21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7E012899"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3</w:t>
            </w:r>
          </w:p>
        </w:tc>
      </w:tr>
    </w:tbl>
    <w:p w14:paraId="6C5DE2A1" w14:textId="77777777" w:rsidR="0001777E" w:rsidRPr="003933F4" w:rsidRDefault="0001777E" w:rsidP="0001777E">
      <w:pPr>
        <w:pStyle w:val="T-98-2"/>
        <w:spacing w:line="200" w:lineRule="atLeast"/>
        <w:ind w:firstLine="0"/>
        <w:rPr>
          <w:rFonts w:ascii="Arial" w:hAnsi="Arial" w:cs="Arial"/>
          <w:sz w:val="24"/>
          <w:szCs w:val="24"/>
        </w:rPr>
      </w:pPr>
    </w:p>
    <w:p w14:paraId="68CC3D03" w14:textId="77777777" w:rsidR="0001777E" w:rsidRPr="003933F4" w:rsidRDefault="0001777E" w:rsidP="0001777E">
      <w:pPr>
        <w:pStyle w:val="BodyText"/>
        <w:rPr>
          <w:rFonts w:ascii="Arial" w:hAnsi="Arial" w:cs="Arial"/>
          <w:b/>
          <w:szCs w:val="24"/>
        </w:rPr>
      </w:pPr>
      <w:r w:rsidRPr="003933F4">
        <w:rPr>
          <w:rFonts w:ascii="Arial" w:hAnsi="Arial" w:cs="Arial"/>
          <w:b/>
          <w:szCs w:val="24"/>
        </w:rPr>
        <w:t>12. PAKET HRANE I HIGIJENSKIH POTREPŠTINA</w:t>
      </w:r>
    </w:p>
    <w:p w14:paraId="7E4D861C" w14:textId="77777777" w:rsidR="0001777E" w:rsidRPr="003933F4" w:rsidRDefault="0001777E" w:rsidP="0001777E">
      <w:pPr>
        <w:pStyle w:val="BodyText"/>
        <w:rPr>
          <w:rFonts w:ascii="Arial" w:hAnsi="Arial" w:cs="Arial"/>
          <w:szCs w:val="24"/>
        </w:rPr>
      </w:pPr>
      <w:r w:rsidRPr="003933F4">
        <w:rPr>
          <w:rFonts w:ascii="Arial" w:hAnsi="Arial" w:cs="Arial"/>
          <w:szCs w:val="24"/>
        </w:rPr>
        <w:t xml:space="preserve">Paket hrane i higijenskih potrepština u povodu uskršnjih i/ili božićnih blagdana dodijeliti će se samcima i kućanstvima na temelju popisa koji utvrđuje radno tijelo osnovano i </w:t>
      </w:r>
      <w:r w:rsidRPr="003933F4">
        <w:rPr>
          <w:rFonts w:ascii="Arial" w:hAnsi="Arial" w:cs="Arial"/>
          <w:szCs w:val="24"/>
        </w:rPr>
        <w:lastRenderedPageBreak/>
        <w:t>zaduženo za oblast socijalne skrbi do iznosa utvrđenog godišnjim proračunom i Socijalnim programom.</w:t>
      </w:r>
    </w:p>
    <w:p w14:paraId="7F1EE132" w14:textId="77777777" w:rsidR="0001777E" w:rsidRPr="003933F4" w:rsidRDefault="0001777E" w:rsidP="0001777E">
      <w:pPr>
        <w:jc w:val="both"/>
        <w:rPr>
          <w:rFonts w:ascii="Arial" w:hAnsi="Arial" w:cs="Arial"/>
          <w:sz w:val="24"/>
          <w:szCs w:val="24"/>
          <w:lang w:val="hr-HR"/>
        </w:rPr>
      </w:pPr>
    </w:p>
    <w:tbl>
      <w:tblPr>
        <w:tblW w:w="7541" w:type="dxa"/>
        <w:tblInd w:w="95" w:type="dxa"/>
        <w:tblLook w:val="04A0" w:firstRow="1" w:lastRow="0" w:firstColumn="1" w:lastColumn="0" w:noHBand="0" w:noVBand="1"/>
      </w:tblPr>
      <w:tblGrid>
        <w:gridCol w:w="3401"/>
        <w:gridCol w:w="2028"/>
        <w:gridCol w:w="2112"/>
      </w:tblGrid>
      <w:tr w:rsidR="0001777E" w:rsidRPr="003933F4" w14:paraId="47F0CC88"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B23346"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PLANIRANA</w:t>
            </w:r>
          </w:p>
          <w:p w14:paraId="7565E4DC"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6109C35B"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86894"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2DBB4457"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7BE36448"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15.000,00 kn</w:t>
            </w:r>
          </w:p>
        </w:tc>
        <w:tc>
          <w:tcPr>
            <w:tcW w:w="2028" w:type="dxa"/>
            <w:tcBorders>
              <w:top w:val="single" w:sz="4" w:space="0" w:color="auto"/>
              <w:left w:val="nil"/>
              <w:bottom w:val="single" w:sz="4" w:space="0" w:color="auto"/>
              <w:right w:val="single" w:sz="4" w:space="0" w:color="auto"/>
            </w:tcBorders>
          </w:tcPr>
          <w:p w14:paraId="5D8B070E" w14:textId="77777777" w:rsidR="0001777E" w:rsidRPr="003933F4" w:rsidRDefault="0001777E" w:rsidP="00905BE1">
            <w:pPr>
              <w:jc w:val="both"/>
              <w:rPr>
                <w:rFonts w:ascii="Arial" w:hAnsi="Arial" w:cs="Arial"/>
                <w:sz w:val="24"/>
                <w:szCs w:val="24"/>
                <w:lang w:val="hr-HR"/>
              </w:rPr>
            </w:pPr>
          </w:p>
          <w:p w14:paraId="399A8951"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10.500,00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7892AB1C"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35</w:t>
            </w:r>
          </w:p>
        </w:tc>
      </w:tr>
    </w:tbl>
    <w:p w14:paraId="04397821" w14:textId="77777777" w:rsidR="0001777E" w:rsidRPr="003933F4" w:rsidRDefault="0001777E" w:rsidP="0001777E">
      <w:pPr>
        <w:jc w:val="both"/>
        <w:rPr>
          <w:rFonts w:ascii="Arial" w:hAnsi="Arial" w:cs="Arial"/>
          <w:sz w:val="24"/>
          <w:szCs w:val="24"/>
          <w:lang w:val="hr-HR"/>
        </w:rPr>
      </w:pPr>
    </w:p>
    <w:p w14:paraId="2BC23825"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 xml:space="preserve">13. PODMIRENJE OSNOVNIH POGREBNIH TROŠKOVA </w:t>
      </w:r>
    </w:p>
    <w:p w14:paraId="54F0B915" w14:textId="77777777" w:rsidR="0001777E" w:rsidRPr="003933F4" w:rsidRDefault="0001777E" w:rsidP="0001777E">
      <w:pPr>
        <w:pStyle w:val="BodyText"/>
        <w:rPr>
          <w:rFonts w:ascii="Arial" w:hAnsi="Arial" w:cs="Arial"/>
          <w:szCs w:val="24"/>
          <w:lang w:val="it-IT"/>
        </w:rPr>
      </w:pPr>
      <w:proofErr w:type="spellStart"/>
      <w:r w:rsidRPr="003933F4">
        <w:rPr>
          <w:rFonts w:ascii="Arial" w:hAnsi="Arial" w:cs="Arial"/>
          <w:szCs w:val="24"/>
          <w:lang w:val="it-IT"/>
        </w:rPr>
        <w:t>Općina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će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snositi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pogreba</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osobu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trenutku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smrti</w:t>
      </w:r>
      <w:proofErr w:type="spellEnd"/>
      <w:r w:rsidRPr="003933F4">
        <w:rPr>
          <w:rFonts w:ascii="Arial" w:hAnsi="Arial" w:cs="Arial"/>
          <w:szCs w:val="24"/>
          <w:lang w:val="it-IT"/>
        </w:rPr>
        <w:t xml:space="preserve"> ima </w:t>
      </w:r>
      <w:proofErr w:type="spellStart"/>
      <w:r w:rsidRPr="003933F4">
        <w:rPr>
          <w:rFonts w:ascii="Arial" w:hAnsi="Arial" w:cs="Arial"/>
          <w:szCs w:val="24"/>
          <w:lang w:val="it-IT"/>
        </w:rPr>
        <w:t>prebivalište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području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Općine</w:t>
      </w:r>
      <w:proofErr w:type="spellEnd"/>
      <w:r w:rsidRPr="003933F4">
        <w:rPr>
          <w:rFonts w:ascii="Arial" w:hAnsi="Arial" w:cs="Arial"/>
          <w:szCs w:val="24"/>
          <w:lang w:val="it-IT"/>
        </w:rPr>
        <w:t xml:space="preserve"> Brtonigla - Verteneglio i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nema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zakonskog</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ugovornog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obveznika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uzdržavanja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temeljem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sklopljenog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ugovora</w:t>
      </w:r>
      <w:proofErr w:type="spellEnd"/>
      <w:r w:rsidRPr="003933F4">
        <w:rPr>
          <w:rFonts w:ascii="Arial" w:hAnsi="Arial" w:cs="Arial"/>
          <w:szCs w:val="24"/>
          <w:lang w:val="it-IT"/>
        </w:rPr>
        <w:t xml:space="preserve"> o </w:t>
      </w:r>
      <w:proofErr w:type="spellStart"/>
      <w:r w:rsidRPr="003933F4">
        <w:rPr>
          <w:rFonts w:ascii="Arial" w:hAnsi="Arial" w:cs="Arial"/>
          <w:szCs w:val="24"/>
          <w:lang w:val="it-IT"/>
        </w:rPr>
        <w:t>doživotnom</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dosmrtnom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uzdržavanju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ukoliko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troškove</w:t>
      </w:r>
      <w:proofErr w:type="spellEnd"/>
      <w:r w:rsidRPr="003933F4">
        <w:rPr>
          <w:rFonts w:ascii="Arial" w:hAnsi="Arial" w:cs="Arial"/>
          <w:szCs w:val="24"/>
          <w:lang w:val="it-IT"/>
        </w:rPr>
        <w:t xml:space="preserve"> ne </w:t>
      </w:r>
      <w:proofErr w:type="spellStart"/>
      <w:r w:rsidRPr="003933F4">
        <w:rPr>
          <w:rFonts w:ascii="Arial" w:hAnsi="Arial" w:cs="Arial"/>
          <w:szCs w:val="24"/>
          <w:lang w:val="it-IT"/>
        </w:rPr>
        <w:t>podmiri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centar</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socijalnu</w:t>
      </w:r>
      <w:proofErr w:type="spellEnd"/>
      <w:r w:rsidRPr="003933F4">
        <w:rPr>
          <w:rFonts w:ascii="Arial" w:hAnsi="Arial" w:cs="Arial"/>
          <w:szCs w:val="24"/>
          <w:lang w:val="it-IT"/>
        </w:rPr>
        <w:t xml:space="preserve"> </w:t>
      </w:r>
      <w:proofErr w:type="spellStart"/>
      <w:proofErr w:type="gramStart"/>
      <w:r w:rsidRPr="003933F4">
        <w:rPr>
          <w:rFonts w:ascii="Arial" w:hAnsi="Arial" w:cs="Arial"/>
          <w:szCs w:val="24"/>
          <w:lang w:val="it-IT"/>
        </w:rPr>
        <w:t>skrb</w:t>
      </w:r>
      <w:proofErr w:type="spellEnd"/>
      <w:r w:rsidRPr="003933F4">
        <w:rPr>
          <w:rFonts w:ascii="Arial" w:hAnsi="Arial" w:cs="Arial"/>
          <w:szCs w:val="24"/>
          <w:lang w:val="it-IT"/>
        </w:rPr>
        <w:t xml:space="preserve">  ili</w:t>
      </w:r>
      <w:proofErr w:type="gramEnd"/>
      <w:r w:rsidRPr="003933F4">
        <w:rPr>
          <w:rFonts w:ascii="Arial" w:hAnsi="Arial" w:cs="Arial"/>
          <w:szCs w:val="24"/>
          <w:lang w:val="it-IT"/>
        </w:rPr>
        <w:t xml:space="preserve"> se ne </w:t>
      </w:r>
      <w:proofErr w:type="spellStart"/>
      <w:r w:rsidRPr="003933F4">
        <w:rPr>
          <w:rFonts w:ascii="Arial" w:hAnsi="Arial" w:cs="Arial"/>
          <w:szCs w:val="24"/>
          <w:lang w:val="it-IT"/>
        </w:rPr>
        <w:t>podmiruju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nekog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drugog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izvora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pogreba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odnose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osnovne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troškove</w:t>
      </w:r>
      <w:proofErr w:type="spellEnd"/>
      <w:r w:rsidRPr="003933F4">
        <w:rPr>
          <w:rFonts w:ascii="Arial" w:hAnsi="Arial" w:cs="Arial"/>
          <w:szCs w:val="24"/>
          <w:lang w:val="it-IT"/>
        </w:rPr>
        <w:t xml:space="preserve"> u </w:t>
      </w:r>
      <w:proofErr w:type="spellStart"/>
      <w:r w:rsidRPr="003933F4">
        <w:rPr>
          <w:rFonts w:ascii="Arial" w:hAnsi="Arial" w:cs="Arial"/>
          <w:szCs w:val="24"/>
          <w:lang w:val="it-IT"/>
        </w:rPr>
        <w:t>mjestu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smrti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osobe</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mjestu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pogreba</w:t>
      </w:r>
      <w:proofErr w:type="spellEnd"/>
      <w:r w:rsidRPr="003933F4">
        <w:rPr>
          <w:rFonts w:ascii="Arial" w:hAnsi="Arial" w:cs="Arial"/>
          <w:szCs w:val="24"/>
          <w:lang w:val="it-IT"/>
        </w:rPr>
        <w:t xml:space="preserve">, a u </w:t>
      </w:r>
      <w:proofErr w:type="spellStart"/>
      <w:r w:rsidRPr="003933F4">
        <w:rPr>
          <w:rFonts w:ascii="Arial" w:hAnsi="Arial" w:cs="Arial"/>
          <w:szCs w:val="24"/>
          <w:lang w:val="it-IT"/>
        </w:rPr>
        <w:t>troškove</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uračunavaju</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troškovi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prijevoza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pokojnika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Ukoliko</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naknadno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utvrdi</w:t>
      </w:r>
      <w:proofErr w:type="spellEnd"/>
      <w:r w:rsidRPr="003933F4">
        <w:rPr>
          <w:rFonts w:ascii="Arial" w:hAnsi="Arial" w:cs="Arial"/>
          <w:szCs w:val="24"/>
          <w:lang w:val="it-IT"/>
        </w:rPr>
        <w:t xml:space="preserve"> da je </w:t>
      </w:r>
      <w:proofErr w:type="spellStart"/>
      <w:r w:rsidRPr="003933F4">
        <w:rPr>
          <w:rFonts w:ascii="Arial" w:hAnsi="Arial" w:cs="Arial"/>
          <w:szCs w:val="24"/>
          <w:lang w:val="it-IT"/>
        </w:rPr>
        <w:t>osoba</w:t>
      </w:r>
      <w:proofErr w:type="spellEnd"/>
      <w:r w:rsidRPr="003933F4">
        <w:rPr>
          <w:rFonts w:ascii="Arial" w:hAnsi="Arial" w:cs="Arial"/>
          <w:szCs w:val="24"/>
          <w:lang w:val="it-IT"/>
        </w:rPr>
        <w:t xml:space="preserve">, za </w:t>
      </w:r>
      <w:proofErr w:type="spellStart"/>
      <w:r w:rsidRPr="003933F4">
        <w:rPr>
          <w:rFonts w:ascii="Arial" w:hAnsi="Arial" w:cs="Arial"/>
          <w:szCs w:val="24"/>
          <w:lang w:val="it-IT"/>
        </w:rPr>
        <w:t>koju</w:t>
      </w:r>
      <w:proofErr w:type="spellEnd"/>
      <w:r w:rsidRPr="003933F4">
        <w:rPr>
          <w:rFonts w:ascii="Arial" w:hAnsi="Arial" w:cs="Arial"/>
          <w:szCs w:val="24"/>
          <w:lang w:val="it-IT"/>
        </w:rPr>
        <w:t xml:space="preserve"> su </w:t>
      </w:r>
      <w:proofErr w:type="spellStart"/>
      <w:r w:rsidRPr="003933F4">
        <w:rPr>
          <w:rFonts w:ascii="Arial" w:hAnsi="Arial" w:cs="Arial"/>
          <w:szCs w:val="24"/>
          <w:lang w:val="it-IT"/>
        </w:rPr>
        <w:t>troškovi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pogreba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podmireni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sredstava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proračuna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Općine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imala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prihod</w:t>
      </w:r>
      <w:proofErr w:type="spellEnd"/>
      <w:r w:rsidRPr="003933F4">
        <w:rPr>
          <w:rFonts w:ascii="Arial" w:hAnsi="Arial" w:cs="Arial"/>
          <w:szCs w:val="24"/>
          <w:lang w:val="it-IT"/>
        </w:rPr>
        <w:t xml:space="preserve"> i/ili </w:t>
      </w:r>
      <w:proofErr w:type="spellStart"/>
      <w:r w:rsidRPr="003933F4">
        <w:rPr>
          <w:rFonts w:ascii="Arial" w:hAnsi="Arial" w:cs="Arial"/>
          <w:szCs w:val="24"/>
          <w:lang w:val="it-IT"/>
        </w:rPr>
        <w:t>imovinu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odnosno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obitelj</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zakonskog</w:t>
      </w:r>
      <w:proofErr w:type="spellEnd"/>
      <w:r w:rsidRPr="003933F4">
        <w:rPr>
          <w:rFonts w:ascii="Arial" w:hAnsi="Arial" w:cs="Arial"/>
          <w:szCs w:val="24"/>
          <w:lang w:val="it-IT"/>
        </w:rPr>
        <w:t xml:space="preserve"> ili </w:t>
      </w:r>
      <w:proofErr w:type="spellStart"/>
      <w:r w:rsidRPr="003933F4">
        <w:rPr>
          <w:rFonts w:ascii="Arial" w:hAnsi="Arial" w:cs="Arial"/>
          <w:szCs w:val="24"/>
          <w:lang w:val="it-IT"/>
        </w:rPr>
        <w:t>ugovornog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obveznika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uzdržavanja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Općina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će</w:t>
      </w:r>
      <w:proofErr w:type="spellEnd"/>
      <w:r w:rsidRPr="003933F4">
        <w:rPr>
          <w:rFonts w:ascii="Arial" w:hAnsi="Arial" w:cs="Arial"/>
          <w:szCs w:val="24"/>
          <w:lang w:val="it-IT"/>
        </w:rPr>
        <w:t xml:space="preserve"> od </w:t>
      </w:r>
      <w:proofErr w:type="spellStart"/>
      <w:r w:rsidRPr="003933F4">
        <w:rPr>
          <w:rFonts w:ascii="Arial" w:hAnsi="Arial" w:cs="Arial"/>
          <w:szCs w:val="24"/>
          <w:lang w:val="it-IT"/>
        </w:rPr>
        <w:t>istih</w:t>
      </w:r>
      <w:proofErr w:type="spellEnd"/>
      <w:r w:rsidRPr="003933F4">
        <w:rPr>
          <w:rFonts w:ascii="Arial" w:hAnsi="Arial" w:cs="Arial"/>
          <w:szCs w:val="24"/>
          <w:lang w:val="it-IT"/>
        </w:rPr>
        <w:t xml:space="preserve"> ili </w:t>
      </w:r>
      <w:proofErr w:type="gramStart"/>
      <w:r w:rsidRPr="003933F4">
        <w:rPr>
          <w:rFonts w:ascii="Arial" w:hAnsi="Arial" w:cs="Arial"/>
          <w:szCs w:val="24"/>
          <w:lang w:val="it-IT"/>
        </w:rPr>
        <w:t>od</w:t>
      </w:r>
      <w:proofErr w:type="gramEnd"/>
      <w:r w:rsidRPr="003933F4">
        <w:rPr>
          <w:rFonts w:ascii="Arial" w:hAnsi="Arial" w:cs="Arial"/>
          <w:szCs w:val="24"/>
          <w:lang w:val="it-IT"/>
        </w:rPr>
        <w:t xml:space="preserve"> </w:t>
      </w:r>
      <w:proofErr w:type="spellStart"/>
      <w:r w:rsidRPr="003933F4">
        <w:rPr>
          <w:rFonts w:ascii="Arial" w:hAnsi="Arial" w:cs="Arial"/>
          <w:szCs w:val="24"/>
          <w:lang w:val="it-IT"/>
        </w:rPr>
        <w:t>nasljednika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imovine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pokojnika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zatražiti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povrat</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sredstava</w:t>
      </w:r>
      <w:proofErr w:type="spellEnd"/>
      <w:r w:rsidRPr="003933F4">
        <w:rPr>
          <w:rFonts w:ascii="Arial" w:hAnsi="Arial" w:cs="Arial"/>
          <w:szCs w:val="24"/>
          <w:lang w:val="it-IT"/>
        </w:rPr>
        <w:t>.</w:t>
      </w:r>
    </w:p>
    <w:p w14:paraId="31F94C12" w14:textId="77777777" w:rsidR="0001777E" w:rsidRPr="003933F4" w:rsidRDefault="0001777E" w:rsidP="0001777E">
      <w:pPr>
        <w:pStyle w:val="BodyText"/>
        <w:rPr>
          <w:rFonts w:ascii="Arial" w:hAnsi="Arial" w:cs="Arial"/>
          <w:szCs w:val="24"/>
          <w:lang w:val="it-IT"/>
        </w:rPr>
      </w:pPr>
    </w:p>
    <w:tbl>
      <w:tblPr>
        <w:tblW w:w="7541" w:type="dxa"/>
        <w:tblInd w:w="95" w:type="dxa"/>
        <w:tblLook w:val="04A0" w:firstRow="1" w:lastRow="0" w:firstColumn="1" w:lastColumn="0" w:noHBand="0" w:noVBand="1"/>
      </w:tblPr>
      <w:tblGrid>
        <w:gridCol w:w="3401"/>
        <w:gridCol w:w="2028"/>
        <w:gridCol w:w="2112"/>
      </w:tblGrid>
      <w:tr w:rsidR="0001777E" w:rsidRPr="003933F4" w14:paraId="5AFDFBC7"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82887"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PLANIRANA</w:t>
            </w:r>
          </w:p>
          <w:p w14:paraId="3C67A2A7"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6ED7B1D0"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D6DE6"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24E2C2CE"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CB0D85C"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5.000,00 kn</w:t>
            </w:r>
          </w:p>
        </w:tc>
        <w:tc>
          <w:tcPr>
            <w:tcW w:w="2028" w:type="dxa"/>
            <w:tcBorders>
              <w:top w:val="single" w:sz="4" w:space="0" w:color="auto"/>
              <w:left w:val="nil"/>
              <w:bottom w:val="single" w:sz="4" w:space="0" w:color="auto"/>
              <w:right w:val="single" w:sz="4" w:space="0" w:color="auto"/>
            </w:tcBorders>
          </w:tcPr>
          <w:p w14:paraId="07691DD0" w14:textId="77777777" w:rsidR="0001777E" w:rsidRPr="003933F4" w:rsidRDefault="0001777E" w:rsidP="00905BE1">
            <w:pPr>
              <w:jc w:val="both"/>
              <w:rPr>
                <w:rFonts w:ascii="Arial" w:hAnsi="Arial" w:cs="Arial"/>
                <w:sz w:val="24"/>
                <w:szCs w:val="24"/>
                <w:lang w:val="hr-HR"/>
              </w:rPr>
            </w:pPr>
          </w:p>
          <w:p w14:paraId="66A9669D"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0BD27BC4"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0</w:t>
            </w:r>
          </w:p>
        </w:tc>
      </w:tr>
    </w:tbl>
    <w:p w14:paraId="2A581FF2" w14:textId="77777777" w:rsidR="0001777E" w:rsidRPr="003933F4" w:rsidRDefault="0001777E" w:rsidP="0001777E">
      <w:pPr>
        <w:jc w:val="both"/>
        <w:rPr>
          <w:rFonts w:ascii="Arial" w:hAnsi="Arial" w:cs="Arial"/>
          <w:b/>
          <w:sz w:val="24"/>
          <w:szCs w:val="24"/>
          <w:lang w:val="hr-HR"/>
        </w:rPr>
      </w:pPr>
    </w:p>
    <w:p w14:paraId="11CE48DB"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14. PREVENTIVNA ZDRAVSTVENA AKCIJA</w:t>
      </w:r>
    </w:p>
    <w:p w14:paraId="31CDA70B" w14:textId="77777777" w:rsidR="0001777E" w:rsidRPr="003933F4" w:rsidRDefault="0001777E" w:rsidP="0001777E">
      <w:pPr>
        <w:pStyle w:val="BodyText"/>
        <w:rPr>
          <w:rFonts w:ascii="Arial" w:hAnsi="Arial" w:cs="Arial"/>
          <w:szCs w:val="24"/>
          <w:lang w:val="it-IT"/>
        </w:rPr>
      </w:pPr>
      <w:r w:rsidRPr="003933F4">
        <w:rPr>
          <w:rFonts w:ascii="Arial" w:hAnsi="Arial" w:cs="Arial"/>
          <w:szCs w:val="24"/>
          <w:lang w:val="it-IT"/>
        </w:rPr>
        <w:t xml:space="preserve"> </w:t>
      </w:r>
      <w:proofErr w:type="spellStart"/>
      <w:r w:rsidRPr="003933F4">
        <w:rPr>
          <w:rFonts w:ascii="Arial" w:hAnsi="Arial" w:cs="Arial"/>
          <w:szCs w:val="24"/>
          <w:lang w:val="it-IT"/>
        </w:rPr>
        <w:t>Pod</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preventivnom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zdravstvenom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akcijom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razumijeva</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organiziranje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zdravstvene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edukacije</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pregleda</w:t>
      </w:r>
      <w:proofErr w:type="spellEnd"/>
      <w:r w:rsidRPr="003933F4">
        <w:rPr>
          <w:rFonts w:ascii="Arial" w:hAnsi="Arial" w:cs="Arial"/>
          <w:szCs w:val="24"/>
          <w:lang w:val="it-IT"/>
        </w:rPr>
        <w:t xml:space="preserve"> građana </w:t>
      </w:r>
      <w:proofErr w:type="spellStart"/>
      <w:r w:rsidRPr="003933F4">
        <w:rPr>
          <w:rFonts w:ascii="Arial" w:hAnsi="Arial" w:cs="Arial"/>
          <w:szCs w:val="24"/>
          <w:lang w:val="it-IT"/>
        </w:rPr>
        <w:t>po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izabranoj</w:t>
      </w:r>
      <w:proofErr w:type="spellEnd"/>
      <w:r w:rsidRPr="003933F4">
        <w:rPr>
          <w:rFonts w:ascii="Arial" w:hAnsi="Arial" w:cs="Arial"/>
          <w:szCs w:val="24"/>
          <w:lang w:val="it-IT"/>
        </w:rPr>
        <w:t xml:space="preserve"> temi </w:t>
      </w:r>
      <w:proofErr w:type="spellStart"/>
      <w:r w:rsidRPr="003933F4">
        <w:rPr>
          <w:rFonts w:ascii="Arial" w:hAnsi="Arial" w:cs="Arial"/>
          <w:szCs w:val="24"/>
          <w:lang w:val="it-IT"/>
        </w:rPr>
        <w:t>radno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tijelo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osnovano</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zaduženo</w:t>
      </w:r>
      <w:proofErr w:type="spellEnd"/>
      <w:r w:rsidRPr="003933F4">
        <w:rPr>
          <w:rFonts w:ascii="Arial" w:hAnsi="Arial" w:cs="Arial"/>
          <w:szCs w:val="24"/>
          <w:lang w:val="it-IT"/>
        </w:rPr>
        <w:t xml:space="preserve"> za oblast </w:t>
      </w:r>
      <w:proofErr w:type="spellStart"/>
      <w:r w:rsidRPr="003933F4">
        <w:rPr>
          <w:rFonts w:ascii="Arial" w:hAnsi="Arial" w:cs="Arial"/>
          <w:szCs w:val="24"/>
          <w:lang w:val="it-IT"/>
        </w:rPr>
        <w:t>socijalne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skrbi</w:t>
      </w:r>
      <w:proofErr w:type="spellEnd"/>
      <w:r w:rsidRPr="003933F4">
        <w:rPr>
          <w:rFonts w:ascii="Arial" w:hAnsi="Arial" w:cs="Arial"/>
          <w:szCs w:val="24"/>
          <w:lang w:val="it-IT"/>
        </w:rPr>
        <w:t xml:space="preserve">, a u </w:t>
      </w:r>
      <w:proofErr w:type="spellStart"/>
      <w:r w:rsidRPr="003933F4">
        <w:rPr>
          <w:rFonts w:ascii="Arial" w:hAnsi="Arial" w:cs="Arial"/>
          <w:szCs w:val="24"/>
          <w:lang w:val="it-IT"/>
        </w:rPr>
        <w:t>cilju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poticanja</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promidžbe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zdravstvene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prevencije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odnosno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zdravstvene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kulture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među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građanima</w:t>
      </w:r>
      <w:proofErr w:type="spellEnd"/>
      <w:r w:rsidRPr="003933F4">
        <w:rPr>
          <w:rFonts w:ascii="Arial" w:hAnsi="Arial" w:cs="Arial"/>
          <w:szCs w:val="24"/>
          <w:lang w:val="it-IT"/>
        </w:rPr>
        <w:t xml:space="preserve">, do </w:t>
      </w:r>
      <w:proofErr w:type="spellStart"/>
      <w:r w:rsidRPr="003933F4">
        <w:rPr>
          <w:rFonts w:ascii="Arial" w:hAnsi="Arial" w:cs="Arial"/>
          <w:szCs w:val="24"/>
          <w:lang w:val="it-IT"/>
        </w:rPr>
        <w:t>iznosa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utvrđenog</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godišnjim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proračunom</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Socijalnim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programom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Edukaciju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održavat</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će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liječnici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specijalisti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zdravstvene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djelatnosti</w:t>
      </w:r>
      <w:proofErr w:type="spellEnd"/>
      <w:r w:rsidRPr="003933F4">
        <w:rPr>
          <w:rFonts w:ascii="Arial" w:hAnsi="Arial" w:cs="Arial"/>
          <w:szCs w:val="24"/>
          <w:lang w:val="it-IT"/>
        </w:rPr>
        <w:t xml:space="preserve"> te </w:t>
      </w:r>
      <w:proofErr w:type="spellStart"/>
      <w:r w:rsidRPr="003933F4">
        <w:rPr>
          <w:rFonts w:ascii="Arial" w:hAnsi="Arial" w:cs="Arial"/>
          <w:szCs w:val="24"/>
          <w:lang w:val="it-IT"/>
        </w:rPr>
        <w:t>druge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stručne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osobe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sukladno</w:t>
      </w:r>
      <w:proofErr w:type="spellEnd"/>
      <w:r w:rsidRPr="003933F4">
        <w:rPr>
          <w:rFonts w:ascii="Arial" w:hAnsi="Arial" w:cs="Arial"/>
          <w:szCs w:val="24"/>
          <w:lang w:val="it-IT"/>
        </w:rPr>
        <w:t xml:space="preserve"> temi </w:t>
      </w:r>
      <w:proofErr w:type="spellStart"/>
      <w:r w:rsidRPr="003933F4">
        <w:rPr>
          <w:rFonts w:ascii="Arial" w:hAnsi="Arial" w:cs="Arial"/>
          <w:szCs w:val="24"/>
          <w:lang w:val="it-IT"/>
        </w:rPr>
        <w:t>koja</w:t>
      </w:r>
      <w:proofErr w:type="spellEnd"/>
      <w:r w:rsidRPr="003933F4">
        <w:rPr>
          <w:rFonts w:ascii="Arial" w:hAnsi="Arial" w:cs="Arial"/>
          <w:szCs w:val="24"/>
          <w:lang w:val="it-IT"/>
        </w:rPr>
        <w:t xml:space="preserve"> se </w:t>
      </w:r>
      <w:proofErr w:type="spellStart"/>
      <w:r w:rsidRPr="003933F4">
        <w:rPr>
          <w:rFonts w:ascii="Arial" w:hAnsi="Arial" w:cs="Arial"/>
          <w:szCs w:val="24"/>
          <w:lang w:val="it-IT"/>
        </w:rPr>
        <w:t>bude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obrađivala</w:t>
      </w:r>
      <w:proofErr w:type="spellEnd"/>
      <w:r w:rsidRPr="003933F4">
        <w:rPr>
          <w:rFonts w:ascii="Arial" w:hAnsi="Arial" w:cs="Arial"/>
          <w:szCs w:val="24"/>
          <w:lang w:val="it-IT"/>
        </w:rPr>
        <w:t xml:space="preserve">. Pravo </w:t>
      </w:r>
      <w:proofErr w:type="spellStart"/>
      <w:r w:rsidRPr="003933F4">
        <w:rPr>
          <w:rFonts w:ascii="Arial" w:hAnsi="Arial" w:cs="Arial"/>
          <w:szCs w:val="24"/>
          <w:lang w:val="it-IT"/>
        </w:rPr>
        <w:t>sudjelovanja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edukacijama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imaju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svi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zainteresirani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građani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dok</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sudjelovanje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pregledu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imaju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građani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Općine</w:t>
      </w:r>
      <w:proofErr w:type="spellEnd"/>
      <w:r w:rsidRPr="003933F4">
        <w:rPr>
          <w:rFonts w:ascii="Arial" w:hAnsi="Arial" w:cs="Arial"/>
          <w:szCs w:val="24"/>
          <w:lang w:val="it-IT"/>
        </w:rPr>
        <w:t xml:space="preserve"> do </w:t>
      </w:r>
      <w:proofErr w:type="spellStart"/>
      <w:r w:rsidRPr="003933F4">
        <w:rPr>
          <w:rFonts w:ascii="Arial" w:hAnsi="Arial" w:cs="Arial"/>
          <w:szCs w:val="24"/>
          <w:lang w:val="it-IT"/>
        </w:rPr>
        <w:t>broja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predviđenih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pregleda</w:t>
      </w:r>
      <w:proofErr w:type="spellEnd"/>
      <w:r w:rsidRPr="003933F4">
        <w:rPr>
          <w:rFonts w:ascii="Arial" w:hAnsi="Arial" w:cs="Arial"/>
          <w:szCs w:val="24"/>
          <w:lang w:val="it-IT"/>
        </w:rPr>
        <w:t>.</w:t>
      </w:r>
    </w:p>
    <w:p w14:paraId="398E0E4A" w14:textId="77777777" w:rsidR="0001777E" w:rsidRPr="003933F4" w:rsidRDefault="0001777E" w:rsidP="0001777E">
      <w:pPr>
        <w:pStyle w:val="BodyText"/>
        <w:rPr>
          <w:rFonts w:ascii="Arial" w:hAnsi="Arial" w:cs="Arial"/>
          <w:szCs w:val="24"/>
          <w:lang w:val="it-IT"/>
        </w:rPr>
      </w:pPr>
    </w:p>
    <w:tbl>
      <w:tblPr>
        <w:tblW w:w="7541" w:type="dxa"/>
        <w:tblInd w:w="95" w:type="dxa"/>
        <w:tblLook w:val="04A0" w:firstRow="1" w:lastRow="0" w:firstColumn="1" w:lastColumn="0" w:noHBand="0" w:noVBand="1"/>
      </w:tblPr>
      <w:tblGrid>
        <w:gridCol w:w="3401"/>
        <w:gridCol w:w="2028"/>
        <w:gridCol w:w="2112"/>
      </w:tblGrid>
      <w:tr w:rsidR="0001777E" w:rsidRPr="003933F4" w14:paraId="40B13D4F" w14:textId="77777777" w:rsidTr="00905BE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6F6B1"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PLANIRANA</w:t>
            </w:r>
          </w:p>
          <w:p w14:paraId="00F2948F"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SREDSTVA  ZA 2021.</w:t>
            </w:r>
          </w:p>
        </w:tc>
        <w:tc>
          <w:tcPr>
            <w:tcW w:w="2028" w:type="dxa"/>
            <w:tcBorders>
              <w:top w:val="single" w:sz="4" w:space="0" w:color="auto"/>
              <w:left w:val="nil"/>
              <w:bottom w:val="single" w:sz="4" w:space="0" w:color="auto"/>
              <w:right w:val="single" w:sz="4" w:space="0" w:color="auto"/>
            </w:tcBorders>
          </w:tcPr>
          <w:p w14:paraId="7539E486"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UTROŠENA SREDSTVA  ZA 2021.</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0D9D3"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09C4C6DE" w14:textId="77777777" w:rsidTr="00905BE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A89C861"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10.000,00 kn</w:t>
            </w:r>
          </w:p>
        </w:tc>
        <w:tc>
          <w:tcPr>
            <w:tcW w:w="2028" w:type="dxa"/>
            <w:tcBorders>
              <w:top w:val="single" w:sz="4" w:space="0" w:color="auto"/>
              <w:left w:val="nil"/>
              <w:bottom w:val="single" w:sz="4" w:space="0" w:color="auto"/>
              <w:right w:val="single" w:sz="4" w:space="0" w:color="auto"/>
            </w:tcBorders>
          </w:tcPr>
          <w:p w14:paraId="42D9126C" w14:textId="77777777" w:rsidR="0001777E" w:rsidRPr="003933F4" w:rsidRDefault="0001777E" w:rsidP="00905BE1">
            <w:pPr>
              <w:jc w:val="both"/>
              <w:rPr>
                <w:rFonts w:ascii="Arial" w:hAnsi="Arial" w:cs="Arial"/>
                <w:sz w:val="24"/>
                <w:szCs w:val="24"/>
                <w:lang w:val="hr-HR"/>
              </w:rPr>
            </w:pPr>
          </w:p>
          <w:p w14:paraId="1CA48344"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0,00 kn</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6E4C8CDC"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0</w:t>
            </w:r>
          </w:p>
        </w:tc>
      </w:tr>
    </w:tbl>
    <w:p w14:paraId="50C214FE" w14:textId="77777777" w:rsidR="0001777E" w:rsidRPr="003933F4" w:rsidRDefault="0001777E" w:rsidP="0001777E">
      <w:pPr>
        <w:pStyle w:val="BodyText"/>
        <w:rPr>
          <w:rFonts w:ascii="Arial" w:hAnsi="Arial" w:cs="Arial"/>
          <w:b/>
          <w:szCs w:val="24"/>
          <w:lang w:val="it-IT"/>
        </w:rPr>
      </w:pPr>
    </w:p>
    <w:p w14:paraId="40AC22CC" w14:textId="77777777" w:rsidR="0001777E" w:rsidRPr="003933F4" w:rsidRDefault="0001777E" w:rsidP="0001777E">
      <w:pPr>
        <w:pStyle w:val="BodyText"/>
        <w:rPr>
          <w:rFonts w:ascii="Arial" w:hAnsi="Arial" w:cs="Arial"/>
          <w:b/>
          <w:szCs w:val="24"/>
          <w:lang w:val="it-IT"/>
        </w:rPr>
      </w:pPr>
    </w:p>
    <w:p w14:paraId="26BFD3BD"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15. OSTALE MATERIJALNE PRIGODNE POTPORE</w:t>
      </w:r>
    </w:p>
    <w:p w14:paraId="282AB528" w14:textId="77777777" w:rsidR="0001777E" w:rsidRPr="003933F4" w:rsidRDefault="0001777E" w:rsidP="0001777E">
      <w:pPr>
        <w:jc w:val="both"/>
        <w:rPr>
          <w:rFonts w:ascii="Arial" w:hAnsi="Arial" w:cs="Arial"/>
          <w:b/>
          <w:sz w:val="24"/>
          <w:szCs w:val="24"/>
          <w:lang w:val="hr-HR"/>
        </w:rPr>
      </w:pPr>
    </w:p>
    <w:tbl>
      <w:tblPr>
        <w:tblW w:w="901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099"/>
        <w:gridCol w:w="1559"/>
        <w:gridCol w:w="1745"/>
      </w:tblGrid>
      <w:tr w:rsidR="0001777E" w:rsidRPr="003933F4" w14:paraId="0D85B132" w14:textId="77777777" w:rsidTr="00905BE1">
        <w:trPr>
          <w:trHeight w:val="292"/>
        </w:trPr>
        <w:tc>
          <w:tcPr>
            <w:tcW w:w="3613" w:type="dxa"/>
            <w:shd w:val="clear" w:color="auto" w:fill="auto"/>
            <w:noWrap/>
            <w:vAlign w:val="bottom"/>
          </w:tcPr>
          <w:p w14:paraId="09747B8D"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NAZIV POMOĆI</w:t>
            </w:r>
          </w:p>
        </w:tc>
        <w:tc>
          <w:tcPr>
            <w:tcW w:w="2099" w:type="dxa"/>
          </w:tcPr>
          <w:p w14:paraId="54B496A8"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2F047AFB"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SREDSTVA  ZA 2021</w:t>
            </w:r>
          </w:p>
        </w:tc>
        <w:tc>
          <w:tcPr>
            <w:tcW w:w="1559" w:type="dxa"/>
            <w:shd w:val="clear" w:color="auto" w:fill="auto"/>
            <w:noWrap/>
            <w:vAlign w:val="bottom"/>
          </w:tcPr>
          <w:p w14:paraId="59EEC1C1"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2021.</w:t>
            </w:r>
          </w:p>
        </w:tc>
        <w:tc>
          <w:tcPr>
            <w:tcW w:w="1745" w:type="dxa"/>
            <w:shd w:val="clear" w:color="auto" w:fill="auto"/>
            <w:vAlign w:val="bottom"/>
          </w:tcPr>
          <w:p w14:paraId="378BE966"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221DB73A" w14:textId="77777777" w:rsidTr="00905BE1">
        <w:trPr>
          <w:trHeight w:val="585"/>
        </w:trPr>
        <w:tc>
          <w:tcPr>
            <w:tcW w:w="3613" w:type="dxa"/>
            <w:shd w:val="clear" w:color="auto" w:fill="auto"/>
            <w:noWrap/>
            <w:vAlign w:val="bottom"/>
          </w:tcPr>
          <w:p w14:paraId="5CEB750C" w14:textId="77777777" w:rsidR="0001777E" w:rsidRPr="003933F4" w:rsidRDefault="0001777E" w:rsidP="00905BE1">
            <w:pPr>
              <w:jc w:val="both"/>
              <w:rPr>
                <w:rFonts w:ascii="Arial" w:hAnsi="Arial" w:cs="Arial"/>
                <w:sz w:val="24"/>
                <w:szCs w:val="24"/>
                <w:lang w:val="hr-HR"/>
              </w:rPr>
            </w:pPr>
            <w:proofErr w:type="spellStart"/>
            <w:r w:rsidRPr="003933F4">
              <w:rPr>
                <w:rFonts w:ascii="Arial" w:hAnsi="Arial" w:cs="Arial"/>
                <w:sz w:val="24"/>
                <w:szCs w:val="24"/>
              </w:rPr>
              <w:t>prigodni</w:t>
            </w:r>
            <w:proofErr w:type="spellEnd"/>
            <w:r w:rsidRPr="003933F4">
              <w:rPr>
                <w:rFonts w:ascii="Arial" w:hAnsi="Arial" w:cs="Arial"/>
                <w:sz w:val="24"/>
                <w:szCs w:val="24"/>
              </w:rPr>
              <w:t xml:space="preserve"> </w:t>
            </w:r>
            <w:proofErr w:type="spellStart"/>
            <w:r w:rsidRPr="003933F4">
              <w:rPr>
                <w:rFonts w:ascii="Arial" w:hAnsi="Arial" w:cs="Arial"/>
                <w:sz w:val="24"/>
                <w:szCs w:val="24"/>
              </w:rPr>
              <w:t>novogodišnji</w:t>
            </w:r>
            <w:proofErr w:type="spellEnd"/>
            <w:r w:rsidRPr="003933F4">
              <w:rPr>
                <w:rFonts w:ascii="Arial" w:hAnsi="Arial" w:cs="Arial"/>
                <w:sz w:val="24"/>
                <w:szCs w:val="24"/>
              </w:rPr>
              <w:t xml:space="preserve"> </w:t>
            </w:r>
            <w:proofErr w:type="spellStart"/>
            <w:r w:rsidRPr="003933F4">
              <w:rPr>
                <w:rFonts w:ascii="Arial" w:hAnsi="Arial" w:cs="Arial"/>
                <w:sz w:val="24"/>
                <w:szCs w:val="24"/>
              </w:rPr>
              <w:t>paketi</w:t>
            </w:r>
            <w:proofErr w:type="spellEnd"/>
            <w:r w:rsidRPr="003933F4">
              <w:rPr>
                <w:rFonts w:ascii="Arial" w:hAnsi="Arial" w:cs="Arial"/>
                <w:sz w:val="24"/>
                <w:szCs w:val="24"/>
              </w:rPr>
              <w:t xml:space="preserve"> za djecu od </w:t>
            </w:r>
            <w:proofErr w:type="spellStart"/>
            <w:r w:rsidRPr="003933F4">
              <w:rPr>
                <w:rFonts w:ascii="Arial" w:hAnsi="Arial" w:cs="Arial"/>
                <w:sz w:val="24"/>
                <w:szCs w:val="24"/>
              </w:rPr>
              <w:t>navršene</w:t>
            </w:r>
            <w:proofErr w:type="spellEnd"/>
            <w:r w:rsidRPr="003933F4">
              <w:rPr>
                <w:rFonts w:ascii="Arial" w:hAnsi="Arial" w:cs="Arial"/>
                <w:sz w:val="24"/>
                <w:szCs w:val="24"/>
              </w:rPr>
              <w:t xml:space="preserve"> 2 </w:t>
            </w:r>
            <w:proofErr w:type="spellStart"/>
            <w:r w:rsidRPr="003933F4">
              <w:rPr>
                <w:rFonts w:ascii="Arial" w:hAnsi="Arial" w:cs="Arial"/>
                <w:sz w:val="24"/>
                <w:szCs w:val="24"/>
              </w:rPr>
              <w:t>godine</w:t>
            </w:r>
            <w:proofErr w:type="spellEnd"/>
            <w:r w:rsidRPr="003933F4">
              <w:rPr>
                <w:rFonts w:ascii="Arial" w:hAnsi="Arial" w:cs="Arial"/>
                <w:sz w:val="24"/>
                <w:szCs w:val="24"/>
              </w:rPr>
              <w:t xml:space="preserve"> </w:t>
            </w:r>
            <w:proofErr w:type="spellStart"/>
            <w:r w:rsidRPr="003933F4">
              <w:rPr>
                <w:rFonts w:ascii="Arial" w:hAnsi="Arial" w:cs="Arial"/>
                <w:sz w:val="24"/>
                <w:szCs w:val="24"/>
              </w:rPr>
              <w:t>života</w:t>
            </w:r>
            <w:proofErr w:type="spellEnd"/>
            <w:r w:rsidRPr="003933F4">
              <w:rPr>
                <w:rFonts w:ascii="Arial" w:hAnsi="Arial" w:cs="Arial"/>
                <w:sz w:val="24"/>
                <w:szCs w:val="24"/>
              </w:rPr>
              <w:t xml:space="preserve"> do </w:t>
            </w:r>
            <w:proofErr w:type="spellStart"/>
            <w:r w:rsidRPr="003933F4">
              <w:rPr>
                <w:rFonts w:ascii="Arial" w:hAnsi="Arial" w:cs="Arial"/>
                <w:sz w:val="24"/>
                <w:szCs w:val="24"/>
              </w:rPr>
              <w:t>zaključno</w:t>
            </w:r>
            <w:proofErr w:type="spellEnd"/>
            <w:r w:rsidRPr="003933F4">
              <w:rPr>
                <w:rFonts w:ascii="Arial" w:hAnsi="Arial" w:cs="Arial"/>
                <w:sz w:val="24"/>
                <w:szCs w:val="24"/>
              </w:rPr>
              <w:t xml:space="preserve"> </w:t>
            </w:r>
            <w:proofErr w:type="spellStart"/>
            <w:r w:rsidRPr="003933F4">
              <w:rPr>
                <w:rFonts w:ascii="Arial" w:hAnsi="Arial" w:cs="Arial"/>
                <w:sz w:val="24"/>
                <w:szCs w:val="24"/>
              </w:rPr>
              <w:t>djece</w:t>
            </w:r>
            <w:proofErr w:type="spellEnd"/>
            <w:r w:rsidRPr="003933F4">
              <w:rPr>
                <w:rFonts w:ascii="Arial" w:hAnsi="Arial" w:cs="Arial"/>
                <w:sz w:val="24"/>
                <w:szCs w:val="24"/>
              </w:rPr>
              <w:t xml:space="preserve"> </w:t>
            </w:r>
            <w:proofErr w:type="spellStart"/>
            <w:r w:rsidRPr="003933F4">
              <w:rPr>
                <w:rFonts w:ascii="Arial" w:hAnsi="Arial" w:cs="Arial"/>
                <w:sz w:val="24"/>
                <w:szCs w:val="24"/>
              </w:rPr>
              <w:lastRenderedPageBreak/>
              <w:t>uključene</w:t>
            </w:r>
            <w:proofErr w:type="spellEnd"/>
            <w:r w:rsidRPr="003933F4">
              <w:rPr>
                <w:rFonts w:ascii="Arial" w:hAnsi="Arial" w:cs="Arial"/>
                <w:sz w:val="24"/>
                <w:szCs w:val="24"/>
              </w:rPr>
              <w:t xml:space="preserve"> u </w:t>
            </w:r>
            <w:proofErr w:type="spellStart"/>
            <w:r w:rsidRPr="003933F4">
              <w:rPr>
                <w:rFonts w:ascii="Arial" w:hAnsi="Arial" w:cs="Arial"/>
                <w:sz w:val="24"/>
                <w:szCs w:val="24"/>
              </w:rPr>
              <w:t>četvrti</w:t>
            </w:r>
            <w:proofErr w:type="spellEnd"/>
            <w:r w:rsidRPr="003933F4">
              <w:rPr>
                <w:rFonts w:ascii="Arial" w:hAnsi="Arial" w:cs="Arial"/>
                <w:sz w:val="24"/>
                <w:szCs w:val="24"/>
              </w:rPr>
              <w:t xml:space="preserve"> </w:t>
            </w:r>
            <w:proofErr w:type="spellStart"/>
            <w:r w:rsidRPr="003933F4">
              <w:rPr>
                <w:rFonts w:ascii="Arial" w:hAnsi="Arial" w:cs="Arial"/>
                <w:sz w:val="24"/>
                <w:szCs w:val="24"/>
              </w:rPr>
              <w:t>razred</w:t>
            </w:r>
            <w:proofErr w:type="spellEnd"/>
            <w:r w:rsidRPr="003933F4">
              <w:rPr>
                <w:rFonts w:ascii="Arial" w:hAnsi="Arial" w:cs="Arial"/>
                <w:sz w:val="24"/>
                <w:szCs w:val="24"/>
              </w:rPr>
              <w:t xml:space="preserve"> </w:t>
            </w:r>
            <w:proofErr w:type="spellStart"/>
            <w:r w:rsidRPr="003933F4">
              <w:rPr>
                <w:rFonts w:ascii="Arial" w:hAnsi="Arial" w:cs="Arial"/>
                <w:sz w:val="24"/>
                <w:szCs w:val="24"/>
              </w:rPr>
              <w:t>osnovne</w:t>
            </w:r>
            <w:proofErr w:type="spellEnd"/>
            <w:r w:rsidRPr="003933F4">
              <w:rPr>
                <w:rFonts w:ascii="Arial" w:hAnsi="Arial" w:cs="Arial"/>
                <w:sz w:val="24"/>
                <w:szCs w:val="24"/>
              </w:rPr>
              <w:t xml:space="preserve"> </w:t>
            </w:r>
            <w:proofErr w:type="spellStart"/>
            <w:r w:rsidRPr="003933F4">
              <w:rPr>
                <w:rFonts w:ascii="Arial" w:hAnsi="Arial" w:cs="Arial"/>
                <w:sz w:val="24"/>
                <w:szCs w:val="24"/>
              </w:rPr>
              <w:t>škole</w:t>
            </w:r>
            <w:proofErr w:type="spellEnd"/>
            <w:r w:rsidRPr="003933F4">
              <w:rPr>
                <w:rFonts w:ascii="Arial" w:hAnsi="Arial" w:cs="Arial"/>
                <w:sz w:val="24"/>
                <w:szCs w:val="24"/>
              </w:rPr>
              <w:t xml:space="preserve"> </w:t>
            </w:r>
            <w:proofErr w:type="spellStart"/>
            <w:r w:rsidRPr="003933F4">
              <w:rPr>
                <w:rFonts w:ascii="Arial" w:hAnsi="Arial" w:cs="Arial"/>
                <w:sz w:val="24"/>
                <w:szCs w:val="24"/>
              </w:rPr>
              <w:t>sa</w:t>
            </w:r>
            <w:proofErr w:type="spellEnd"/>
            <w:r w:rsidRPr="003933F4">
              <w:rPr>
                <w:rFonts w:ascii="Arial" w:hAnsi="Arial" w:cs="Arial"/>
                <w:sz w:val="24"/>
                <w:szCs w:val="24"/>
              </w:rPr>
              <w:t xml:space="preserve"> </w:t>
            </w:r>
            <w:proofErr w:type="spellStart"/>
            <w:r w:rsidRPr="003933F4">
              <w:rPr>
                <w:rFonts w:ascii="Arial" w:hAnsi="Arial" w:cs="Arial"/>
                <w:sz w:val="24"/>
                <w:szCs w:val="24"/>
              </w:rPr>
              <w:t>prebivalištem</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w:t>
            </w:r>
            <w:proofErr w:type="spellStart"/>
            <w:r w:rsidRPr="003933F4">
              <w:rPr>
                <w:rFonts w:ascii="Arial" w:hAnsi="Arial" w:cs="Arial"/>
                <w:sz w:val="24"/>
                <w:szCs w:val="24"/>
              </w:rPr>
              <w:t>području</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r w:rsidRPr="003933F4">
              <w:rPr>
                <w:rFonts w:ascii="Arial" w:hAnsi="Arial" w:cs="Arial"/>
                <w:sz w:val="24"/>
                <w:szCs w:val="24"/>
              </w:rPr>
              <w:t xml:space="preserve"> </w:t>
            </w:r>
          </w:p>
        </w:tc>
        <w:tc>
          <w:tcPr>
            <w:tcW w:w="2099" w:type="dxa"/>
          </w:tcPr>
          <w:p w14:paraId="4FF63BCE" w14:textId="77777777" w:rsidR="0001777E" w:rsidRPr="003933F4" w:rsidRDefault="0001777E" w:rsidP="00905BE1">
            <w:pPr>
              <w:jc w:val="center"/>
              <w:rPr>
                <w:rFonts w:ascii="Arial" w:hAnsi="Arial" w:cs="Arial"/>
                <w:sz w:val="24"/>
                <w:szCs w:val="24"/>
              </w:rPr>
            </w:pPr>
          </w:p>
          <w:p w14:paraId="34611DA3" w14:textId="77777777" w:rsidR="0001777E" w:rsidRPr="003933F4" w:rsidRDefault="0001777E" w:rsidP="00905BE1">
            <w:pPr>
              <w:jc w:val="center"/>
              <w:rPr>
                <w:rFonts w:ascii="Arial" w:hAnsi="Arial" w:cs="Arial"/>
                <w:sz w:val="24"/>
                <w:szCs w:val="24"/>
              </w:rPr>
            </w:pPr>
          </w:p>
          <w:p w14:paraId="0CBABADA" w14:textId="77777777" w:rsidR="0001777E" w:rsidRPr="003933F4" w:rsidRDefault="0001777E" w:rsidP="00905BE1">
            <w:pPr>
              <w:jc w:val="center"/>
              <w:rPr>
                <w:rFonts w:ascii="Arial" w:hAnsi="Arial" w:cs="Arial"/>
                <w:sz w:val="24"/>
                <w:szCs w:val="24"/>
              </w:rPr>
            </w:pPr>
          </w:p>
          <w:p w14:paraId="729EFF5B" w14:textId="77777777" w:rsidR="0001777E" w:rsidRPr="003933F4" w:rsidRDefault="0001777E" w:rsidP="00905BE1">
            <w:pPr>
              <w:jc w:val="center"/>
              <w:rPr>
                <w:rFonts w:ascii="Arial" w:hAnsi="Arial" w:cs="Arial"/>
                <w:sz w:val="24"/>
                <w:szCs w:val="24"/>
              </w:rPr>
            </w:pPr>
          </w:p>
          <w:p w14:paraId="58B72ECF" w14:textId="77777777" w:rsidR="0001777E" w:rsidRPr="003933F4" w:rsidRDefault="0001777E" w:rsidP="00905BE1">
            <w:pPr>
              <w:jc w:val="center"/>
              <w:rPr>
                <w:rFonts w:ascii="Arial" w:hAnsi="Arial" w:cs="Arial"/>
                <w:sz w:val="24"/>
                <w:szCs w:val="24"/>
              </w:rPr>
            </w:pPr>
            <w:r w:rsidRPr="003933F4">
              <w:rPr>
                <w:rFonts w:ascii="Arial" w:hAnsi="Arial" w:cs="Arial"/>
                <w:sz w:val="24"/>
                <w:szCs w:val="24"/>
              </w:rPr>
              <w:t xml:space="preserve">10.000,00 </w:t>
            </w:r>
            <w:proofErr w:type="spellStart"/>
            <w:r w:rsidRPr="003933F4">
              <w:rPr>
                <w:rFonts w:ascii="Arial" w:hAnsi="Arial" w:cs="Arial"/>
                <w:sz w:val="24"/>
                <w:szCs w:val="24"/>
              </w:rPr>
              <w:t>kn</w:t>
            </w:r>
            <w:proofErr w:type="spellEnd"/>
          </w:p>
        </w:tc>
        <w:tc>
          <w:tcPr>
            <w:tcW w:w="1559" w:type="dxa"/>
            <w:shd w:val="clear" w:color="auto" w:fill="auto"/>
            <w:noWrap/>
            <w:vAlign w:val="bottom"/>
          </w:tcPr>
          <w:p w14:paraId="068B92A5"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lastRenderedPageBreak/>
              <w:t>8.548,31 kn</w:t>
            </w:r>
          </w:p>
        </w:tc>
        <w:tc>
          <w:tcPr>
            <w:tcW w:w="1745" w:type="dxa"/>
            <w:shd w:val="clear" w:color="auto" w:fill="auto"/>
            <w:vAlign w:val="bottom"/>
          </w:tcPr>
          <w:p w14:paraId="33857672"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67</w:t>
            </w:r>
          </w:p>
        </w:tc>
      </w:tr>
      <w:tr w:rsidR="0001777E" w:rsidRPr="003933F4" w14:paraId="336BDFB0" w14:textId="77777777" w:rsidTr="00905BE1">
        <w:trPr>
          <w:trHeight w:val="585"/>
        </w:trPr>
        <w:tc>
          <w:tcPr>
            <w:tcW w:w="3613" w:type="dxa"/>
            <w:shd w:val="clear" w:color="auto" w:fill="auto"/>
            <w:noWrap/>
            <w:vAlign w:val="bottom"/>
          </w:tcPr>
          <w:p w14:paraId="690AEE4E" w14:textId="77777777" w:rsidR="0001777E" w:rsidRPr="003933F4" w:rsidRDefault="0001777E" w:rsidP="00905BE1">
            <w:pPr>
              <w:jc w:val="both"/>
              <w:rPr>
                <w:rFonts w:ascii="Arial" w:hAnsi="Arial" w:cs="Arial"/>
                <w:sz w:val="24"/>
                <w:szCs w:val="24"/>
              </w:rPr>
            </w:pPr>
            <w:proofErr w:type="spellStart"/>
            <w:r w:rsidRPr="003933F4">
              <w:rPr>
                <w:rFonts w:ascii="Arial" w:hAnsi="Arial" w:cs="Arial"/>
                <w:sz w:val="24"/>
                <w:szCs w:val="24"/>
              </w:rPr>
              <w:t>prigodni</w:t>
            </w:r>
            <w:proofErr w:type="spellEnd"/>
            <w:r w:rsidRPr="003933F4">
              <w:rPr>
                <w:rFonts w:ascii="Arial" w:hAnsi="Arial" w:cs="Arial"/>
                <w:sz w:val="24"/>
                <w:szCs w:val="24"/>
              </w:rPr>
              <w:t xml:space="preserve"> </w:t>
            </w:r>
            <w:proofErr w:type="spellStart"/>
            <w:r w:rsidRPr="003933F4">
              <w:rPr>
                <w:rFonts w:ascii="Arial" w:hAnsi="Arial" w:cs="Arial"/>
                <w:sz w:val="24"/>
                <w:szCs w:val="24"/>
              </w:rPr>
              <w:t>paketi</w:t>
            </w:r>
            <w:proofErr w:type="spellEnd"/>
            <w:r w:rsidRPr="003933F4">
              <w:rPr>
                <w:rFonts w:ascii="Arial" w:hAnsi="Arial" w:cs="Arial"/>
                <w:sz w:val="24"/>
                <w:szCs w:val="24"/>
              </w:rPr>
              <w:t xml:space="preserve"> za djecu </w:t>
            </w:r>
            <w:proofErr w:type="spellStart"/>
            <w:r w:rsidRPr="003933F4">
              <w:rPr>
                <w:rFonts w:ascii="Arial" w:hAnsi="Arial" w:cs="Arial"/>
                <w:sz w:val="24"/>
                <w:szCs w:val="24"/>
              </w:rPr>
              <w:t>povodom</w:t>
            </w:r>
            <w:proofErr w:type="spellEnd"/>
            <w:r w:rsidRPr="003933F4">
              <w:rPr>
                <w:rFonts w:ascii="Arial" w:hAnsi="Arial" w:cs="Arial"/>
                <w:sz w:val="24"/>
                <w:szCs w:val="24"/>
              </w:rPr>
              <w:t xml:space="preserve"> </w:t>
            </w:r>
            <w:proofErr w:type="spellStart"/>
            <w:r w:rsidRPr="003933F4">
              <w:rPr>
                <w:rFonts w:ascii="Arial" w:hAnsi="Arial" w:cs="Arial"/>
                <w:sz w:val="24"/>
                <w:szCs w:val="24"/>
              </w:rPr>
              <w:t>obilježavanja</w:t>
            </w:r>
            <w:proofErr w:type="spellEnd"/>
            <w:r w:rsidRPr="003933F4">
              <w:rPr>
                <w:rFonts w:ascii="Arial" w:hAnsi="Arial" w:cs="Arial"/>
                <w:sz w:val="24"/>
                <w:szCs w:val="24"/>
              </w:rPr>
              <w:t xml:space="preserve"> dana </w:t>
            </w:r>
            <w:proofErr w:type="spellStart"/>
            <w:r w:rsidRPr="003933F4">
              <w:rPr>
                <w:rFonts w:ascii="Arial" w:hAnsi="Arial" w:cs="Arial"/>
                <w:sz w:val="24"/>
                <w:szCs w:val="24"/>
              </w:rPr>
              <w:t>Sv</w:t>
            </w:r>
            <w:proofErr w:type="spellEnd"/>
            <w:r w:rsidRPr="003933F4">
              <w:rPr>
                <w:rFonts w:ascii="Arial" w:hAnsi="Arial" w:cs="Arial"/>
                <w:sz w:val="24"/>
                <w:szCs w:val="24"/>
              </w:rPr>
              <w:t xml:space="preserve">. Nikole </w:t>
            </w:r>
            <w:proofErr w:type="spellStart"/>
            <w:r w:rsidRPr="003933F4">
              <w:rPr>
                <w:rFonts w:ascii="Arial" w:hAnsi="Arial" w:cs="Arial"/>
                <w:sz w:val="24"/>
                <w:szCs w:val="24"/>
              </w:rPr>
              <w:t>obuhvaćaju</w:t>
            </w:r>
            <w:proofErr w:type="spellEnd"/>
            <w:r w:rsidRPr="003933F4">
              <w:rPr>
                <w:rFonts w:ascii="Arial" w:hAnsi="Arial" w:cs="Arial"/>
                <w:sz w:val="24"/>
                <w:szCs w:val="24"/>
              </w:rPr>
              <w:t xml:space="preserve"> </w:t>
            </w:r>
            <w:proofErr w:type="spellStart"/>
            <w:r w:rsidRPr="003933F4">
              <w:rPr>
                <w:rFonts w:ascii="Arial" w:hAnsi="Arial" w:cs="Arial"/>
                <w:sz w:val="24"/>
                <w:szCs w:val="24"/>
              </w:rPr>
              <w:t>svu</w:t>
            </w:r>
            <w:proofErr w:type="spellEnd"/>
            <w:r w:rsidRPr="003933F4">
              <w:rPr>
                <w:rFonts w:ascii="Arial" w:hAnsi="Arial" w:cs="Arial"/>
                <w:sz w:val="24"/>
                <w:szCs w:val="24"/>
              </w:rPr>
              <w:t xml:space="preserve"> djecu </w:t>
            </w:r>
            <w:proofErr w:type="spellStart"/>
            <w:r w:rsidRPr="003933F4">
              <w:rPr>
                <w:rFonts w:ascii="Arial" w:hAnsi="Arial" w:cs="Arial"/>
                <w:sz w:val="24"/>
                <w:szCs w:val="24"/>
              </w:rPr>
              <w:t>koja</w:t>
            </w:r>
            <w:proofErr w:type="spellEnd"/>
            <w:r w:rsidRPr="003933F4">
              <w:rPr>
                <w:rFonts w:ascii="Arial" w:hAnsi="Arial" w:cs="Arial"/>
                <w:sz w:val="24"/>
                <w:szCs w:val="24"/>
              </w:rPr>
              <w:t xml:space="preserve"> </w:t>
            </w:r>
            <w:proofErr w:type="spellStart"/>
            <w:r w:rsidRPr="003933F4">
              <w:rPr>
                <w:rFonts w:ascii="Arial" w:hAnsi="Arial" w:cs="Arial"/>
                <w:sz w:val="24"/>
                <w:szCs w:val="24"/>
              </w:rPr>
              <w:t>pohađaju</w:t>
            </w:r>
            <w:proofErr w:type="spellEnd"/>
            <w:r w:rsidRPr="003933F4">
              <w:rPr>
                <w:rFonts w:ascii="Arial" w:hAnsi="Arial" w:cs="Arial"/>
                <w:sz w:val="24"/>
                <w:szCs w:val="24"/>
              </w:rPr>
              <w:t xml:space="preserve"> </w:t>
            </w:r>
            <w:proofErr w:type="spellStart"/>
            <w:r w:rsidRPr="003933F4">
              <w:rPr>
                <w:rFonts w:ascii="Arial" w:hAnsi="Arial" w:cs="Arial"/>
                <w:sz w:val="24"/>
                <w:szCs w:val="24"/>
              </w:rPr>
              <w:t>Dječji</w:t>
            </w:r>
            <w:proofErr w:type="spellEnd"/>
            <w:r w:rsidRPr="003933F4">
              <w:rPr>
                <w:rFonts w:ascii="Arial" w:hAnsi="Arial" w:cs="Arial"/>
                <w:sz w:val="24"/>
                <w:szCs w:val="24"/>
              </w:rPr>
              <w:t xml:space="preserve"> </w:t>
            </w:r>
            <w:proofErr w:type="spellStart"/>
            <w:r w:rsidRPr="003933F4">
              <w:rPr>
                <w:rFonts w:ascii="Arial" w:hAnsi="Arial" w:cs="Arial"/>
                <w:sz w:val="24"/>
                <w:szCs w:val="24"/>
              </w:rPr>
              <w:t>vrtiću</w:t>
            </w:r>
            <w:proofErr w:type="spellEnd"/>
            <w:r w:rsidRPr="003933F4">
              <w:rPr>
                <w:rFonts w:ascii="Arial" w:hAnsi="Arial" w:cs="Arial"/>
                <w:sz w:val="24"/>
                <w:szCs w:val="24"/>
              </w:rPr>
              <w:t xml:space="preserve"> </w:t>
            </w:r>
            <w:proofErr w:type="spellStart"/>
            <w:r w:rsidRPr="003933F4">
              <w:rPr>
                <w:rFonts w:ascii="Arial" w:hAnsi="Arial" w:cs="Arial"/>
                <w:sz w:val="24"/>
                <w:szCs w:val="24"/>
              </w:rPr>
              <w:t>Kalimero</w:t>
            </w:r>
            <w:proofErr w:type="spellEnd"/>
            <w:r w:rsidRPr="003933F4">
              <w:rPr>
                <w:rFonts w:ascii="Arial" w:hAnsi="Arial" w:cs="Arial"/>
                <w:sz w:val="24"/>
                <w:szCs w:val="24"/>
              </w:rPr>
              <w:t xml:space="preserve"> –</w:t>
            </w:r>
            <w:proofErr w:type="spellStart"/>
            <w:r w:rsidRPr="003933F4">
              <w:rPr>
                <w:rFonts w:ascii="Arial" w:hAnsi="Arial" w:cs="Arial"/>
                <w:sz w:val="24"/>
                <w:szCs w:val="24"/>
              </w:rPr>
              <w:t>Scuola</w:t>
            </w:r>
            <w:proofErr w:type="spellEnd"/>
            <w:r w:rsidRPr="003933F4">
              <w:rPr>
                <w:rFonts w:ascii="Arial" w:hAnsi="Arial" w:cs="Arial"/>
                <w:sz w:val="24"/>
                <w:szCs w:val="24"/>
              </w:rPr>
              <w:t xml:space="preserve"> </w:t>
            </w:r>
            <w:proofErr w:type="spellStart"/>
            <w:r w:rsidRPr="003933F4">
              <w:rPr>
                <w:rFonts w:ascii="Arial" w:hAnsi="Arial" w:cs="Arial"/>
                <w:sz w:val="24"/>
                <w:szCs w:val="24"/>
              </w:rPr>
              <w:t>dell'infanzia</w:t>
            </w:r>
            <w:proofErr w:type="spellEnd"/>
            <w:r w:rsidRPr="003933F4">
              <w:rPr>
                <w:rFonts w:ascii="Arial" w:hAnsi="Arial" w:cs="Arial"/>
                <w:sz w:val="24"/>
                <w:szCs w:val="24"/>
              </w:rPr>
              <w:t xml:space="preserve"> Calimero i </w:t>
            </w:r>
            <w:proofErr w:type="spellStart"/>
            <w:r w:rsidRPr="003933F4">
              <w:rPr>
                <w:rFonts w:ascii="Arial" w:hAnsi="Arial" w:cs="Arial"/>
                <w:sz w:val="24"/>
                <w:szCs w:val="24"/>
              </w:rPr>
              <w:t>prigodni</w:t>
            </w:r>
            <w:proofErr w:type="spellEnd"/>
            <w:r w:rsidRPr="003933F4">
              <w:rPr>
                <w:rFonts w:ascii="Arial" w:hAnsi="Arial" w:cs="Arial"/>
                <w:sz w:val="24"/>
                <w:szCs w:val="24"/>
              </w:rPr>
              <w:t xml:space="preserve"> </w:t>
            </w:r>
            <w:proofErr w:type="spellStart"/>
            <w:r w:rsidRPr="003933F4">
              <w:rPr>
                <w:rFonts w:ascii="Arial" w:hAnsi="Arial" w:cs="Arial"/>
                <w:sz w:val="24"/>
                <w:szCs w:val="24"/>
              </w:rPr>
              <w:t>blagdanski</w:t>
            </w:r>
            <w:proofErr w:type="spellEnd"/>
            <w:r w:rsidRPr="003933F4">
              <w:rPr>
                <w:rFonts w:ascii="Arial" w:hAnsi="Arial" w:cs="Arial"/>
                <w:sz w:val="24"/>
                <w:szCs w:val="24"/>
              </w:rPr>
              <w:t xml:space="preserve"> </w:t>
            </w:r>
            <w:proofErr w:type="spellStart"/>
            <w:r w:rsidRPr="003933F4">
              <w:rPr>
                <w:rFonts w:ascii="Arial" w:hAnsi="Arial" w:cs="Arial"/>
                <w:sz w:val="24"/>
                <w:szCs w:val="24"/>
              </w:rPr>
              <w:t>paketi</w:t>
            </w:r>
            <w:proofErr w:type="spellEnd"/>
            <w:r w:rsidRPr="003933F4">
              <w:rPr>
                <w:rFonts w:ascii="Arial" w:hAnsi="Arial" w:cs="Arial"/>
                <w:sz w:val="24"/>
                <w:szCs w:val="24"/>
              </w:rPr>
              <w:t xml:space="preserve"> za djecu </w:t>
            </w:r>
            <w:proofErr w:type="spellStart"/>
            <w:r w:rsidRPr="003933F4">
              <w:rPr>
                <w:rFonts w:ascii="Arial" w:hAnsi="Arial" w:cs="Arial"/>
                <w:sz w:val="24"/>
                <w:szCs w:val="24"/>
              </w:rPr>
              <w:t>nižih</w:t>
            </w:r>
            <w:proofErr w:type="spellEnd"/>
            <w:r w:rsidRPr="003933F4">
              <w:rPr>
                <w:rFonts w:ascii="Arial" w:hAnsi="Arial" w:cs="Arial"/>
                <w:sz w:val="24"/>
                <w:szCs w:val="24"/>
              </w:rPr>
              <w:t xml:space="preserve"> </w:t>
            </w:r>
            <w:proofErr w:type="spellStart"/>
            <w:r w:rsidRPr="003933F4">
              <w:rPr>
                <w:rFonts w:ascii="Arial" w:hAnsi="Arial" w:cs="Arial"/>
                <w:sz w:val="24"/>
                <w:szCs w:val="24"/>
              </w:rPr>
              <w:t>razreda</w:t>
            </w:r>
            <w:proofErr w:type="spellEnd"/>
            <w:r w:rsidRPr="003933F4">
              <w:rPr>
                <w:rFonts w:ascii="Arial" w:hAnsi="Arial" w:cs="Arial"/>
                <w:sz w:val="24"/>
                <w:szCs w:val="24"/>
              </w:rPr>
              <w:t xml:space="preserve"> za </w:t>
            </w:r>
            <w:proofErr w:type="spellStart"/>
            <w:r w:rsidRPr="003933F4">
              <w:rPr>
                <w:rFonts w:ascii="Arial" w:hAnsi="Arial" w:cs="Arial"/>
                <w:sz w:val="24"/>
                <w:szCs w:val="24"/>
              </w:rPr>
              <w:t>hrvatsku</w:t>
            </w:r>
            <w:proofErr w:type="spellEnd"/>
            <w:r w:rsidRPr="003933F4">
              <w:rPr>
                <w:rFonts w:ascii="Arial" w:hAnsi="Arial" w:cs="Arial"/>
                <w:sz w:val="24"/>
                <w:szCs w:val="24"/>
              </w:rPr>
              <w:t xml:space="preserve"> i </w:t>
            </w:r>
            <w:proofErr w:type="spellStart"/>
            <w:r w:rsidRPr="003933F4">
              <w:rPr>
                <w:rFonts w:ascii="Arial" w:hAnsi="Arial" w:cs="Arial"/>
                <w:sz w:val="24"/>
                <w:szCs w:val="24"/>
              </w:rPr>
              <w:t>talijansku</w:t>
            </w:r>
            <w:proofErr w:type="spellEnd"/>
            <w:r w:rsidRPr="003933F4">
              <w:rPr>
                <w:rFonts w:ascii="Arial" w:hAnsi="Arial" w:cs="Arial"/>
                <w:sz w:val="24"/>
                <w:szCs w:val="24"/>
              </w:rPr>
              <w:t xml:space="preserve"> </w:t>
            </w:r>
            <w:proofErr w:type="spellStart"/>
            <w:r w:rsidRPr="003933F4">
              <w:rPr>
                <w:rFonts w:ascii="Arial" w:hAnsi="Arial" w:cs="Arial"/>
                <w:sz w:val="24"/>
                <w:szCs w:val="24"/>
              </w:rPr>
              <w:t>osnovnu</w:t>
            </w:r>
            <w:proofErr w:type="spellEnd"/>
            <w:r w:rsidRPr="003933F4">
              <w:rPr>
                <w:rFonts w:ascii="Arial" w:hAnsi="Arial" w:cs="Arial"/>
                <w:sz w:val="24"/>
                <w:szCs w:val="24"/>
              </w:rPr>
              <w:t xml:space="preserve"> </w:t>
            </w:r>
            <w:proofErr w:type="spellStart"/>
            <w:r w:rsidRPr="003933F4">
              <w:rPr>
                <w:rFonts w:ascii="Arial" w:hAnsi="Arial" w:cs="Arial"/>
                <w:sz w:val="24"/>
                <w:szCs w:val="24"/>
              </w:rPr>
              <w:t>školu</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w:t>
            </w:r>
            <w:proofErr w:type="spellStart"/>
            <w:r w:rsidRPr="003933F4">
              <w:rPr>
                <w:rFonts w:ascii="Arial" w:hAnsi="Arial" w:cs="Arial"/>
                <w:sz w:val="24"/>
                <w:szCs w:val="24"/>
              </w:rPr>
              <w:t>području</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r w:rsidRPr="003933F4">
              <w:rPr>
                <w:rFonts w:ascii="Arial" w:hAnsi="Arial" w:cs="Arial"/>
                <w:sz w:val="24"/>
                <w:szCs w:val="24"/>
              </w:rPr>
              <w:t>,</w:t>
            </w:r>
          </w:p>
        </w:tc>
        <w:tc>
          <w:tcPr>
            <w:tcW w:w="2099" w:type="dxa"/>
          </w:tcPr>
          <w:p w14:paraId="6365160D"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5.000,00 kn</w:t>
            </w:r>
          </w:p>
        </w:tc>
        <w:tc>
          <w:tcPr>
            <w:tcW w:w="1559" w:type="dxa"/>
            <w:shd w:val="clear" w:color="auto" w:fill="auto"/>
            <w:noWrap/>
            <w:vAlign w:val="bottom"/>
          </w:tcPr>
          <w:p w14:paraId="380BEA42"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4.851,85 kn</w:t>
            </w:r>
          </w:p>
        </w:tc>
        <w:tc>
          <w:tcPr>
            <w:tcW w:w="1745" w:type="dxa"/>
            <w:shd w:val="clear" w:color="auto" w:fill="auto"/>
            <w:vAlign w:val="bottom"/>
          </w:tcPr>
          <w:p w14:paraId="3C26B148"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61</w:t>
            </w:r>
          </w:p>
        </w:tc>
      </w:tr>
      <w:tr w:rsidR="0001777E" w:rsidRPr="003933F4" w14:paraId="3DEE5D78" w14:textId="77777777" w:rsidTr="00905BE1">
        <w:trPr>
          <w:trHeight w:val="585"/>
        </w:trPr>
        <w:tc>
          <w:tcPr>
            <w:tcW w:w="3613" w:type="dxa"/>
            <w:shd w:val="clear" w:color="auto" w:fill="auto"/>
            <w:noWrap/>
            <w:vAlign w:val="bottom"/>
          </w:tcPr>
          <w:p w14:paraId="4C71362F" w14:textId="77777777" w:rsidR="0001777E" w:rsidRPr="003933F4" w:rsidRDefault="0001777E" w:rsidP="00905BE1">
            <w:pPr>
              <w:pStyle w:val="BodyText"/>
              <w:rPr>
                <w:rFonts w:ascii="Arial" w:hAnsi="Arial" w:cs="Arial"/>
                <w:szCs w:val="24"/>
                <w:lang w:val="en-AU"/>
              </w:rPr>
            </w:pPr>
            <w:r w:rsidRPr="003933F4">
              <w:rPr>
                <w:rFonts w:ascii="Arial" w:hAnsi="Arial" w:cs="Arial"/>
                <w:szCs w:val="24"/>
                <w:lang w:val="en-AU"/>
              </w:rPr>
              <w:t xml:space="preserve">- </w:t>
            </w:r>
            <w:proofErr w:type="spellStart"/>
            <w:r w:rsidRPr="003933F4">
              <w:rPr>
                <w:rFonts w:ascii="Arial" w:hAnsi="Arial" w:cs="Arial"/>
                <w:szCs w:val="24"/>
                <w:lang w:val="en-AU"/>
              </w:rPr>
              <w:t>prigodni</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paketi</w:t>
            </w:r>
            <w:proofErr w:type="spellEnd"/>
            <w:r w:rsidRPr="003933F4">
              <w:rPr>
                <w:rFonts w:ascii="Arial" w:hAnsi="Arial" w:cs="Arial"/>
                <w:szCs w:val="24"/>
                <w:lang w:val="en-AU"/>
              </w:rPr>
              <w:t xml:space="preserve"> za </w:t>
            </w:r>
            <w:proofErr w:type="spellStart"/>
            <w:r w:rsidRPr="003933F4">
              <w:rPr>
                <w:rFonts w:ascii="Arial" w:hAnsi="Arial" w:cs="Arial"/>
                <w:szCs w:val="24"/>
                <w:lang w:val="en-AU"/>
              </w:rPr>
              <w:t>korisnike</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smještaja</w:t>
            </w:r>
            <w:proofErr w:type="spellEnd"/>
            <w:r w:rsidRPr="003933F4">
              <w:rPr>
                <w:rFonts w:ascii="Arial" w:hAnsi="Arial" w:cs="Arial"/>
                <w:szCs w:val="24"/>
                <w:lang w:val="en-AU"/>
              </w:rPr>
              <w:t xml:space="preserve"> u </w:t>
            </w:r>
            <w:proofErr w:type="spellStart"/>
            <w:r w:rsidRPr="003933F4">
              <w:rPr>
                <w:rFonts w:ascii="Arial" w:hAnsi="Arial" w:cs="Arial"/>
                <w:szCs w:val="24"/>
                <w:lang w:val="en-AU"/>
              </w:rPr>
              <w:t>Domu</w:t>
            </w:r>
            <w:proofErr w:type="spellEnd"/>
            <w:r w:rsidRPr="003933F4">
              <w:rPr>
                <w:rFonts w:ascii="Arial" w:hAnsi="Arial" w:cs="Arial"/>
                <w:szCs w:val="24"/>
                <w:lang w:val="en-AU"/>
              </w:rPr>
              <w:t xml:space="preserve"> za </w:t>
            </w:r>
            <w:proofErr w:type="spellStart"/>
            <w:r w:rsidRPr="003933F4">
              <w:rPr>
                <w:rFonts w:ascii="Arial" w:hAnsi="Arial" w:cs="Arial"/>
                <w:szCs w:val="24"/>
                <w:lang w:val="en-AU"/>
              </w:rPr>
              <w:t>starije</w:t>
            </w:r>
            <w:proofErr w:type="spellEnd"/>
            <w:r w:rsidRPr="003933F4">
              <w:rPr>
                <w:rFonts w:ascii="Arial" w:hAnsi="Arial" w:cs="Arial"/>
                <w:szCs w:val="24"/>
                <w:lang w:val="en-AU"/>
              </w:rPr>
              <w:t xml:space="preserve"> i </w:t>
            </w:r>
            <w:proofErr w:type="spellStart"/>
            <w:r w:rsidRPr="003933F4">
              <w:rPr>
                <w:rFonts w:ascii="Arial" w:hAnsi="Arial" w:cs="Arial"/>
                <w:szCs w:val="24"/>
                <w:lang w:val="en-AU"/>
              </w:rPr>
              <w:t>nemoćne</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osobe</w:t>
            </w:r>
            <w:proofErr w:type="spellEnd"/>
            <w:r w:rsidRPr="003933F4">
              <w:rPr>
                <w:rFonts w:ascii="Arial" w:hAnsi="Arial" w:cs="Arial"/>
                <w:szCs w:val="24"/>
                <w:lang w:val="en-AU"/>
              </w:rPr>
              <w:t xml:space="preserve"> i u </w:t>
            </w:r>
            <w:proofErr w:type="spellStart"/>
            <w:r w:rsidRPr="003933F4">
              <w:rPr>
                <w:rFonts w:ascii="Arial" w:hAnsi="Arial" w:cs="Arial"/>
                <w:szCs w:val="24"/>
                <w:lang w:val="en-AU"/>
              </w:rPr>
              <w:t>ustanovama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socijalne</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skrbi</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sa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prebivalištem</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na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području</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Općine</w:t>
            </w:r>
            <w:proofErr w:type="spellEnd"/>
            <w:r w:rsidRPr="003933F4">
              <w:rPr>
                <w:rFonts w:ascii="Arial" w:hAnsi="Arial" w:cs="Arial"/>
                <w:szCs w:val="24"/>
                <w:lang w:val="en-AU"/>
              </w:rPr>
              <w:t>,</w:t>
            </w:r>
          </w:p>
          <w:p w14:paraId="2E387B59" w14:textId="77777777" w:rsidR="0001777E" w:rsidRPr="003933F4" w:rsidRDefault="0001777E" w:rsidP="00905BE1">
            <w:pPr>
              <w:jc w:val="both"/>
              <w:rPr>
                <w:rFonts w:ascii="Arial" w:hAnsi="Arial" w:cs="Arial"/>
                <w:sz w:val="24"/>
                <w:szCs w:val="24"/>
              </w:rPr>
            </w:pPr>
          </w:p>
        </w:tc>
        <w:tc>
          <w:tcPr>
            <w:tcW w:w="2099" w:type="dxa"/>
          </w:tcPr>
          <w:p w14:paraId="47E0C9BE"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2.000,00 kn</w:t>
            </w:r>
          </w:p>
        </w:tc>
        <w:tc>
          <w:tcPr>
            <w:tcW w:w="1559" w:type="dxa"/>
            <w:shd w:val="clear" w:color="auto" w:fill="auto"/>
            <w:noWrap/>
            <w:vAlign w:val="bottom"/>
          </w:tcPr>
          <w:p w14:paraId="15A851A5"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1.320,00 kn</w:t>
            </w:r>
          </w:p>
        </w:tc>
        <w:tc>
          <w:tcPr>
            <w:tcW w:w="1745" w:type="dxa"/>
            <w:shd w:val="clear" w:color="auto" w:fill="auto"/>
            <w:vAlign w:val="bottom"/>
          </w:tcPr>
          <w:p w14:paraId="7550F5B0"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12</w:t>
            </w:r>
          </w:p>
        </w:tc>
      </w:tr>
      <w:tr w:rsidR="0001777E" w:rsidRPr="003933F4" w14:paraId="1728237D" w14:textId="77777777" w:rsidTr="00905BE1">
        <w:trPr>
          <w:trHeight w:val="585"/>
        </w:trPr>
        <w:tc>
          <w:tcPr>
            <w:tcW w:w="3613" w:type="dxa"/>
            <w:shd w:val="clear" w:color="auto" w:fill="auto"/>
            <w:noWrap/>
            <w:vAlign w:val="bottom"/>
          </w:tcPr>
          <w:p w14:paraId="7C849A3C" w14:textId="77777777" w:rsidR="0001777E" w:rsidRPr="003933F4" w:rsidRDefault="0001777E" w:rsidP="00905BE1">
            <w:pPr>
              <w:pStyle w:val="BodyText"/>
              <w:rPr>
                <w:rFonts w:ascii="Arial" w:hAnsi="Arial" w:cs="Arial"/>
                <w:szCs w:val="24"/>
                <w:lang w:val="en-AU"/>
              </w:rPr>
            </w:pPr>
            <w:r w:rsidRPr="003933F4">
              <w:rPr>
                <w:rFonts w:ascii="Arial" w:hAnsi="Arial" w:cs="Arial"/>
                <w:szCs w:val="24"/>
                <w:lang w:val="en-AU"/>
              </w:rPr>
              <w:t xml:space="preserve">- </w:t>
            </w:r>
            <w:proofErr w:type="spellStart"/>
            <w:r w:rsidRPr="003933F4">
              <w:rPr>
                <w:rFonts w:ascii="Arial" w:hAnsi="Arial" w:cs="Arial"/>
                <w:szCs w:val="24"/>
                <w:lang w:val="en-AU"/>
              </w:rPr>
              <w:t>prigodni</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paketi</w:t>
            </w:r>
            <w:proofErr w:type="spellEnd"/>
            <w:r w:rsidRPr="003933F4">
              <w:rPr>
                <w:rFonts w:ascii="Arial" w:hAnsi="Arial" w:cs="Arial"/>
                <w:szCs w:val="24"/>
                <w:lang w:val="en-AU"/>
              </w:rPr>
              <w:t xml:space="preserve"> za </w:t>
            </w:r>
            <w:proofErr w:type="spellStart"/>
            <w:r w:rsidRPr="003933F4">
              <w:rPr>
                <w:rFonts w:ascii="Arial" w:hAnsi="Arial" w:cs="Arial"/>
                <w:szCs w:val="24"/>
                <w:lang w:val="en-AU"/>
              </w:rPr>
              <w:t>međunarodni</w:t>
            </w:r>
            <w:proofErr w:type="spellEnd"/>
            <w:r w:rsidRPr="003933F4">
              <w:rPr>
                <w:rFonts w:ascii="Arial" w:hAnsi="Arial" w:cs="Arial"/>
                <w:szCs w:val="24"/>
                <w:lang w:val="en-AU"/>
              </w:rPr>
              <w:t xml:space="preserve"> dan </w:t>
            </w:r>
            <w:proofErr w:type="spellStart"/>
            <w:r w:rsidRPr="003933F4">
              <w:rPr>
                <w:rFonts w:ascii="Arial" w:hAnsi="Arial" w:cs="Arial"/>
                <w:szCs w:val="24"/>
                <w:lang w:val="en-AU"/>
              </w:rPr>
              <w:t>žena</w:t>
            </w:r>
            <w:proofErr w:type="spellEnd"/>
            <w:r w:rsidRPr="003933F4">
              <w:rPr>
                <w:rFonts w:ascii="Arial" w:hAnsi="Arial" w:cs="Arial"/>
                <w:szCs w:val="24"/>
                <w:lang w:val="en-AU"/>
              </w:rPr>
              <w:t xml:space="preserve"> koji se </w:t>
            </w:r>
            <w:proofErr w:type="spellStart"/>
            <w:r w:rsidRPr="003933F4">
              <w:rPr>
                <w:rFonts w:ascii="Arial" w:hAnsi="Arial" w:cs="Arial"/>
                <w:szCs w:val="24"/>
                <w:lang w:val="en-AU"/>
              </w:rPr>
              <w:t>uručuju</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prilikom</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posjete</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ženskim</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osobama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sa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navršenih</w:t>
            </w:r>
            <w:proofErr w:type="spellEnd"/>
            <w:r w:rsidRPr="003933F4">
              <w:rPr>
                <w:rFonts w:ascii="Arial" w:hAnsi="Arial" w:cs="Arial"/>
                <w:szCs w:val="24"/>
                <w:lang w:val="en-AU"/>
              </w:rPr>
              <w:t xml:space="preserve"> 80 i </w:t>
            </w:r>
            <w:proofErr w:type="spellStart"/>
            <w:r w:rsidRPr="003933F4">
              <w:rPr>
                <w:rFonts w:ascii="Arial" w:hAnsi="Arial" w:cs="Arial"/>
                <w:szCs w:val="24"/>
                <w:lang w:val="en-AU"/>
              </w:rPr>
              <w:t>više</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godina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sa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prebivalištem</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na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području</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Općine</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na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prijedlog</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radnog</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tijela</w:t>
            </w:r>
            <w:proofErr w:type="spellEnd"/>
            <w:r w:rsidRPr="003933F4">
              <w:rPr>
                <w:rFonts w:ascii="Arial" w:hAnsi="Arial" w:cs="Arial"/>
                <w:szCs w:val="24"/>
                <w:lang w:val="en-AU"/>
              </w:rPr>
              <w:t xml:space="preserve"> </w:t>
            </w:r>
            <w:proofErr w:type="spellStart"/>
            <w:r w:rsidRPr="003933F4">
              <w:rPr>
                <w:rFonts w:ascii="Arial" w:hAnsi="Arial" w:cs="Arial"/>
                <w:szCs w:val="24"/>
                <w:lang w:val="en-AU"/>
              </w:rPr>
              <w:t>osnovanog</w:t>
            </w:r>
            <w:proofErr w:type="spellEnd"/>
            <w:r w:rsidRPr="003933F4">
              <w:rPr>
                <w:rFonts w:ascii="Arial" w:hAnsi="Arial" w:cs="Arial"/>
                <w:szCs w:val="24"/>
                <w:lang w:val="en-AU"/>
              </w:rPr>
              <w:t xml:space="preserve"> i </w:t>
            </w:r>
            <w:proofErr w:type="spellStart"/>
            <w:r w:rsidRPr="003933F4">
              <w:rPr>
                <w:rFonts w:ascii="Arial" w:hAnsi="Arial" w:cs="Arial"/>
                <w:szCs w:val="24"/>
                <w:lang w:val="en-AU"/>
              </w:rPr>
              <w:t>zaduženog</w:t>
            </w:r>
            <w:proofErr w:type="spellEnd"/>
            <w:r w:rsidRPr="003933F4">
              <w:rPr>
                <w:rFonts w:ascii="Arial" w:hAnsi="Arial" w:cs="Arial"/>
                <w:szCs w:val="24"/>
                <w:lang w:val="en-AU"/>
              </w:rPr>
              <w:t xml:space="preserve"> za oblast </w:t>
            </w:r>
            <w:proofErr w:type="spellStart"/>
            <w:r w:rsidRPr="003933F4">
              <w:rPr>
                <w:rFonts w:ascii="Arial" w:hAnsi="Arial" w:cs="Arial"/>
                <w:szCs w:val="24"/>
                <w:lang w:val="en-AU"/>
              </w:rPr>
              <w:t>socijalne</w:t>
            </w:r>
            <w:proofErr w:type="spellEnd"/>
            <w:r w:rsidRPr="003933F4">
              <w:rPr>
                <w:rFonts w:ascii="Arial" w:hAnsi="Arial" w:cs="Arial"/>
                <w:szCs w:val="24"/>
                <w:lang w:val="en-AU"/>
              </w:rPr>
              <w:t>.</w:t>
            </w:r>
          </w:p>
          <w:p w14:paraId="061DE13E" w14:textId="77777777" w:rsidR="0001777E" w:rsidRPr="003933F4" w:rsidRDefault="0001777E" w:rsidP="00905BE1">
            <w:pPr>
              <w:jc w:val="both"/>
              <w:rPr>
                <w:rFonts w:ascii="Arial" w:hAnsi="Arial" w:cs="Arial"/>
                <w:sz w:val="24"/>
                <w:szCs w:val="24"/>
              </w:rPr>
            </w:pPr>
          </w:p>
        </w:tc>
        <w:tc>
          <w:tcPr>
            <w:tcW w:w="2099" w:type="dxa"/>
          </w:tcPr>
          <w:p w14:paraId="4356BB4D"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5.000,00 kn</w:t>
            </w:r>
          </w:p>
        </w:tc>
        <w:tc>
          <w:tcPr>
            <w:tcW w:w="1559" w:type="dxa"/>
            <w:shd w:val="clear" w:color="auto" w:fill="auto"/>
            <w:noWrap/>
            <w:vAlign w:val="bottom"/>
          </w:tcPr>
          <w:p w14:paraId="715C4027"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1.815,08 kn</w:t>
            </w:r>
          </w:p>
        </w:tc>
        <w:tc>
          <w:tcPr>
            <w:tcW w:w="1745" w:type="dxa"/>
            <w:shd w:val="clear" w:color="auto" w:fill="auto"/>
            <w:vAlign w:val="bottom"/>
          </w:tcPr>
          <w:p w14:paraId="7B16076F"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52</w:t>
            </w:r>
          </w:p>
        </w:tc>
      </w:tr>
    </w:tbl>
    <w:p w14:paraId="79E6371E" w14:textId="77777777" w:rsidR="0001777E" w:rsidRPr="003933F4" w:rsidRDefault="0001777E" w:rsidP="0001777E">
      <w:pPr>
        <w:jc w:val="both"/>
        <w:rPr>
          <w:rFonts w:ascii="Arial" w:hAnsi="Arial" w:cs="Arial"/>
          <w:sz w:val="24"/>
          <w:szCs w:val="24"/>
          <w:lang w:val="hr-HR"/>
        </w:rPr>
      </w:pPr>
      <w:r w:rsidRPr="003933F4">
        <w:rPr>
          <w:rFonts w:ascii="Arial" w:hAnsi="Arial" w:cs="Arial"/>
          <w:sz w:val="24"/>
          <w:szCs w:val="24"/>
          <w:lang w:val="hr-HR"/>
        </w:rPr>
        <w:t xml:space="preserve">                    </w:t>
      </w:r>
    </w:p>
    <w:p w14:paraId="0FDD6965" w14:textId="77777777" w:rsidR="0001777E" w:rsidRPr="003933F4" w:rsidRDefault="0001777E" w:rsidP="0001777E">
      <w:pPr>
        <w:pStyle w:val="BodyText"/>
        <w:rPr>
          <w:rFonts w:ascii="Arial" w:hAnsi="Arial" w:cs="Arial"/>
          <w:szCs w:val="24"/>
          <w:lang w:val="it-IT"/>
        </w:rPr>
      </w:pPr>
    </w:p>
    <w:p w14:paraId="3C2105F5" w14:textId="77777777" w:rsidR="0001777E" w:rsidRPr="003933F4" w:rsidRDefault="0001777E" w:rsidP="0001777E">
      <w:pPr>
        <w:pStyle w:val="BodyText"/>
        <w:rPr>
          <w:rFonts w:ascii="Arial" w:hAnsi="Arial" w:cs="Arial"/>
          <w:b/>
          <w:szCs w:val="24"/>
          <w:lang w:val="it-IT"/>
        </w:rPr>
      </w:pPr>
      <w:r w:rsidRPr="003933F4">
        <w:rPr>
          <w:rFonts w:ascii="Arial" w:hAnsi="Arial" w:cs="Arial"/>
          <w:b/>
          <w:szCs w:val="24"/>
          <w:lang w:val="it-IT"/>
        </w:rPr>
        <w:t>16. POMOĆI OPĆINSKOG NAČELNIKA U HITNIM SLUČAJEVIMA</w:t>
      </w:r>
    </w:p>
    <w:p w14:paraId="59EE5FAB" w14:textId="77777777" w:rsidR="0001777E" w:rsidRPr="003933F4" w:rsidRDefault="0001777E" w:rsidP="0001777E">
      <w:pPr>
        <w:pStyle w:val="BodyText"/>
        <w:rPr>
          <w:rFonts w:ascii="Arial" w:hAnsi="Arial" w:cs="Arial"/>
          <w:szCs w:val="24"/>
          <w:lang w:val="it-IT"/>
        </w:rPr>
      </w:pPr>
      <w:r w:rsidRPr="003933F4">
        <w:rPr>
          <w:rFonts w:ascii="Arial" w:hAnsi="Arial" w:cs="Arial"/>
          <w:szCs w:val="24"/>
          <w:lang w:val="it-IT"/>
        </w:rPr>
        <w:t xml:space="preserve">U </w:t>
      </w:r>
      <w:proofErr w:type="spellStart"/>
      <w:r w:rsidRPr="003933F4">
        <w:rPr>
          <w:rFonts w:ascii="Arial" w:hAnsi="Arial" w:cs="Arial"/>
          <w:szCs w:val="24"/>
          <w:lang w:val="it-IT"/>
        </w:rPr>
        <w:t>osobito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teškim</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opravdanim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slučajevima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Općinski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načelnik</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može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iznimno</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dodijeliti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utvrđene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Odlukom</w:t>
      </w:r>
      <w:proofErr w:type="spellEnd"/>
      <w:r w:rsidRPr="003933F4">
        <w:rPr>
          <w:rFonts w:ascii="Arial" w:hAnsi="Arial" w:cs="Arial"/>
          <w:szCs w:val="24"/>
          <w:lang w:val="it-IT"/>
        </w:rPr>
        <w:t xml:space="preserve"> mimo </w:t>
      </w:r>
      <w:proofErr w:type="spellStart"/>
      <w:r w:rsidRPr="003933F4">
        <w:rPr>
          <w:rFonts w:ascii="Arial" w:hAnsi="Arial" w:cs="Arial"/>
          <w:szCs w:val="24"/>
          <w:lang w:val="it-IT"/>
        </w:rPr>
        <w:t>propisanih</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uvjeta</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kao</w:t>
      </w:r>
      <w:proofErr w:type="spellEnd"/>
      <w:r w:rsidRPr="003933F4">
        <w:rPr>
          <w:rFonts w:ascii="Arial" w:hAnsi="Arial" w:cs="Arial"/>
          <w:szCs w:val="24"/>
          <w:lang w:val="it-IT"/>
        </w:rPr>
        <w:t xml:space="preserve"> i </w:t>
      </w:r>
      <w:proofErr w:type="spellStart"/>
      <w:r w:rsidRPr="003933F4">
        <w:rPr>
          <w:rFonts w:ascii="Arial" w:hAnsi="Arial" w:cs="Arial"/>
          <w:szCs w:val="24"/>
          <w:lang w:val="it-IT"/>
        </w:rPr>
        <w:t>druge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oblike</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pomoći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koji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nisu</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utvrđeni</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ovom</w:t>
      </w:r>
      <w:proofErr w:type="spellEnd"/>
      <w:r w:rsidRPr="003933F4">
        <w:rPr>
          <w:rFonts w:ascii="Arial" w:hAnsi="Arial" w:cs="Arial"/>
          <w:szCs w:val="24"/>
          <w:lang w:val="it-IT"/>
        </w:rPr>
        <w:t xml:space="preserve"> </w:t>
      </w:r>
      <w:proofErr w:type="spellStart"/>
      <w:r w:rsidRPr="003933F4">
        <w:rPr>
          <w:rFonts w:ascii="Arial" w:hAnsi="Arial" w:cs="Arial"/>
          <w:szCs w:val="24"/>
          <w:lang w:val="it-IT"/>
        </w:rPr>
        <w:t>Odlukom</w:t>
      </w:r>
      <w:proofErr w:type="spellEnd"/>
      <w:r w:rsidRPr="003933F4">
        <w:rPr>
          <w:rFonts w:ascii="Arial" w:hAnsi="Arial" w:cs="Arial"/>
          <w:szCs w:val="24"/>
          <w:lang w:val="it-IT"/>
        </w:rPr>
        <w:t>.</w:t>
      </w:r>
    </w:p>
    <w:p w14:paraId="28D910E5" w14:textId="77777777" w:rsidR="0001777E" w:rsidRPr="003933F4" w:rsidRDefault="0001777E" w:rsidP="0001777E">
      <w:pPr>
        <w:pStyle w:val="BodyText"/>
        <w:rPr>
          <w:rFonts w:ascii="Arial" w:hAnsi="Arial" w:cs="Arial"/>
          <w:szCs w:val="24"/>
          <w:lang w:val="it-IT"/>
        </w:rPr>
      </w:pPr>
    </w:p>
    <w:p w14:paraId="2A69D8A4" w14:textId="77777777" w:rsidR="0001777E" w:rsidRPr="003933F4" w:rsidRDefault="0001777E" w:rsidP="0001777E">
      <w:pPr>
        <w:pStyle w:val="BodyText"/>
        <w:ind w:left="360"/>
        <w:rPr>
          <w:rFonts w:ascii="Arial" w:hAnsi="Arial" w:cs="Arial"/>
          <w:szCs w:val="24"/>
          <w:lang w:val="it-IT"/>
        </w:rPr>
      </w:pPr>
    </w:p>
    <w:tbl>
      <w:tblPr>
        <w:tblW w:w="854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1861"/>
        <w:gridCol w:w="1550"/>
        <w:gridCol w:w="1523"/>
      </w:tblGrid>
      <w:tr w:rsidR="0001777E" w:rsidRPr="003933F4" w14:paraId="09168522" w14:textId="77777777" w:rsidTr="00905BE1">
        <w:trPr>
          <w:trHeight w:val="292"/>
        </w:trPr>
        <w:tc>
          <w:tcPr>
            <w:tcW w:w="3613" w:type="dxa"/>
            <w:shd w:val="clear" w:color="auto" w:fill="auto"/>
            <w:noWrap/>
            <w:vAlign w:val="bottom"/>
          </w:tcPr>
          <w:p w14:paraId="39A8CEF0" w14:textId="77777777" w:rsidR="0001777E" w:rsidRPr="003933F4" w:rsidRDefault="0001777E" w:rsidP="00905BE1">
            <w:pPr>
              <w:jc w:val="center"/>
              <w:rPr>
                <w:rFonts w:ascii="Arial" w:hAnsi="Arial" w:cs="Arial"/>
                <w:sz w:val="24"/>
                <w:szCs w:val="24"/>
                <w:lang w:val="hr-HR"/>
              </w:rPr>
            </w:pPr>
            <w:r w:rsidRPr="003933F4">
              <w:rPr>
                <w:rFonts w:ascii="Arial" w:hAnsi="Arial" w:cs="Arial"/>
                <w:sz w:val="24"/>
                <w:szCs w:val="24"/>
                <w:lang w:val="hr-HR"/>
              </w:rPr>
              <w:t>NAZIV POMOĆI</w:t>
            </w:r>
          </w:p>
        </w:tc>
        <w:tc>
          <w:tcPr>
            <w:tcW w:w="2367" w:type="dxa"/>
          </w:tcPr>
          <w:p w14:paraId="1C17B258"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PLANIRANA</w:t>
            </w:r>
          </w:p>
          <w:p w14:paraId="542195B0"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SREDSTVA  ZA 2021</w:t>
            </w:r>
          </w:p>
        </w:tc>
        <w:tc>
          <w:tcPr>
            <w:tcW w:w="1390" w:type="dxa"/>
            <w:shd w:val="clear" w:color="auto" w:fill="auto"/>
            <w:noWrap/>
            <w:vAlign w:val="bottom"/>
          </w:tcPr>
          <w:p w14:paraId="277851DD"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UTROŠENA SREDSTVA ZA 2020.</w:t>
            </w:r>
          </w:p>
        </w:tc>
        <w:tc>
          <w:tcPr>
            <w:tcW w:w="1177" w:type="dxa"/>
          </w:tcPr>
          <w:p w14:paraId="4DE9455B"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BROJ KORISNIKA</w:t>
            </w:r>
          </w:p>
        </w:tc>
      </w:tr>
      <w:tr w:rsidR="0001777E" w:rsidRPr="003933F4" w14:paraId="0969C346" w14:textId="77777777" w:rsidTr="00905BE1">
        <w:trPr>
          <w:trHeight w:val="585"/>
        </w:trPr>
        <w:tc>
          <w:tcPr>
            <w:tcW w:w="3613" w:type="dxa"/>
            <w:shd w:val="clear" w:color="auto" w:fill="auto"/>
            <w:noWrap/>
            <w:vAlign w:val="bottom"/>
          </w:tcPr>
          <w:p w14:paraId="3FFE315C" w14:textId="77777777" w:rsidR="0001777E" w:rsidRPr="003933F4" w:rsidRDefault="0001777E" w:rsidP="00905BE1">
            <w:pPr>
              <w:jc w:val="both"/>
              <w:rPr>
                <w:rFonts w:ascii="Arial" w:hAnsi="Arial" w:cs="Arial"/>
                <w:sz w:val="24"/>
                <w:szCs w:val="24"/>
                <w:lang w:val="hr-HR"/>
              </w:rPr>
            </w:pPr>
            <w:r w:rsidRPr="003933F4">
              <w:rPr>
                <w:rFonts w:ascii="Arial" w:hAnsi="Arial" w:cs="Arial"/>
                <w:sz w:val="24"/>
                <w:szCs w:val="24"/>
                <w:lang w:val="hr-HR"/>
              </w:rPr>
              <w:t>Nepredviđene intervencije</w:t>
            </w:r>
          </w:p>
        </w:tc>
        <w:tc>
          <w:tcPr>
            <w:tcW w:w="2367" w:type="dxa"/>
          </w:tcPr>
          <w:p w14:paraId="15B85F41" w14:textId="77777777" w:rsidR="0001777E" w:rsidRPr="003933F4" w:rsidRDefault="0001777E" w:rsidP="00905BE1">
            <w:pPr>
              <w:rPr>
                <w:rFonts w:ascii="Arial" w:hAnsi="Arial" w:cs="Arial"/>
                <w:sz w:val="24"/>
                <w:szCs w:val="24"/>
                <w:lang w:val="hr-HR"/>
              </w:rPr>
            </w:pPr>
          </w:p>
          <w:p w14:paraId="5D2B095E"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6.000,00 kn</w:t>
            </w:r>
          </w:p>
        </w:tc>
        <w:tc>
          <w:tcPr>
            <w:tcW w:w="1390" w:type="dxa"/>
            <w:shd w:val="clear" w:color="auto" w:fill="auto"/>
            <w:noWrap/>
            <w:vAlign w:val="bottom"/>
          </w:tcPr>
          <w:p w14:paraId="5713434C"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8.047,02 kn</w:t>
            </w:r>
          </w:p>
        </w:tc>
        <w:tc>
          <w:tcPr>
            <w:tcW w:w="1177" w:type="dxa"/>
          </w:tcPr>
          <w:p w14:paraId="1909A6E2" w14:textId="77777777" w:rsidR="0001777E" w:rsidRPr="003933F4" w:rsidRDefault="0001777E" w:rsidP="00905BE1">
            <w:pPr>
              <w:rPr>
                <w:rFonts w:ascii="Arial" w:hAnsi="Arial" w:cs="Arial"/>
                <w:sz w:val="24"/>
                <w:szCs w:val="24"/>
                <w:lang w:val="hr-HR"/>
              </w:rPr>
            </w:pPr>
          </w:p>
          <w:p w14:paraId="2253F1A3"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6</w:t>
            </w:r>
          </w:p>
        </w:tc>
      </w:tr>
    </w:tbl>
    <w:p w14:paraId="39750BBA" w14:textId="77777777" w:rsidR="0001777E" w:rsidRPr="003933F4" w:rsidRDefault="0001777E" w:rsidP="0001777E">
      <w:pPr>
        <w:rPr>
          <w:rFonts w:ascii="Arial" w:hAnsi="Arial" w:cs="Arial"/>
          <w:sz w:val="24"/>
          <w:szCs w:val="24"/>
          <w:lang w:val="hr-HR"/>
        </w:rPr>
      </w:pPr>
    </w:p>
    <w:p w14:paraId="5A4FBA5B" w14:textId="77777777" w:rsidR="0001777E" w:rsidRPr="003933F4" w:rsidRDefault="0001777E" w:rsidP="0001777E">
      <w:pPr>
        <w:jc w:val="right"/>
        <w:rPr>
          <w:rFonts w:ascii="Arial" w:hAnsi="Arial" w:cs="Arial"/>
          <w:sz w:val="24"/>
          <w:szCs w:val="24"/>
          <w:lang w:val="hr-HR"/>
        </w:rPr>
      </w:pPr>
      <w:r w:rsidRPr="003933F4">
        <w:rPr>
          <w:rFonts w:ascii="Arial" w:hAnsi="Arial" w:cs="Arial"/>
          <w:sz w:val="24"/>
          <w:szCs w:val="24"/>
          <w:lang w:val="hr-HR"/>
        </w:rPr>
        <w:t>Općinski  načelnik</w:t>
      </w:r>
    </w:p>
    <w:p w14:paraId="1AA6B24D" w14:textId="3E6C31E9" w:rsidR="0001777E" w:rsidRPr="003933F4" w:rsidRDefault="0001777E" w:rsidP="00C7226D">
      <w:pPr>
        <w:jc w:val="right"/>
        <w:rPr>
          <w:rFonts w:ascii="Arial" w:hAnsi="Arial" w:cs="Arial"/>
          <w:sz w:val="24"/>
          <w:szCs w:val="24"/>
          <w:lang w:val="hr-HR"/>
        </w:rPr>
      </w:pPr>
      <w:proofErr w:type="spellStart"/>
      <w:r w:rsidRPr="003933F4">
        <w:rPr>
          <w:rFonts w:ascii="Arial" w:hAnsi="Arial" w:cs="Arial"/>
          <w:sz w:val="24"/>
          <w:szCs w:val="24"/>
          <w:lang w:val="hr-HR"/>
        </w:rPr>
        <w:t>Neš</w:t>
      </w:r>
      <w:proofErr w:type="spellEnd"/>
      <w:r w:rsidRPr="003933F4">
        <w:rPr>
          <w:rFonts w:ascii="Arial" w:hAnsi="Arial" w:cs="Arial"/>
          <w:sz w:val="24"/>
          <w:szCs w:val="24"/>
          <w:lang w:val="hr-HR"/>
        </w:rPr>
        <w:t xml:space="preserve"> </w:t>
      </w:r>
      <w:proofErr w:type="spellStart"/>
      <w:r w:rsidRPr="003933F4">
        <w:rPr>
          <w:rFonts w:ascii="Arial" w:hAnsi="Arial" w:cs="Arial"/>
          <w:sz w:val="24"/>
          <w:szCs w:val="24"/>
          <w:lang w:val="hr-HR"/>
        </w:rPr>
        <w:t>Sinožić</w:t>
      </w:r>
      <w:proofErr w:type="spellEnd"/>
      <w:r w:rsidRPr="003933F4">
        <w:rPr>
          <w:rFonts w:ascii="Arial" w:hAnsi="Arial" w:cs="Arial"/>
          <w:sz w:val="24"/>
          <w:szCs w:val="24"/>
          <w:lang w:val="hr-HR"/>
        </w:rPr>
        <w:t xml:space="preserve">, </w:t>
      </w:r>
      <w:proofErr w:type="spellStart"/>
      <w:r w:rsidRPr="003933F4">
        <w:rPr>
          <w:rFonts w:ascii="Arial" w:hAnsi="Arial" w:cs="Arial"/>
          <w:sz w:val="24"/>
          <w:szCs w:val="24"/>
          <w:lang w:val="hr-HR"/>
        </w:rPr>
        <w:t>mag.ing.agr</w:t>
      </w:r>
      <w:proofErr w:type="spellEnd"/>
      <w:r w:rsidRPr="003933F4">
        <w:rPr>
          <w:rFonts w:ascii="Arial" w:hAnsi="Arial" w:cs="Arial"/>
          <w:sz w:val="24"/>
          <w:szCs w:val="24"/>
          <w:lang w:val="hr-HR"/>
        </w:rPr>
        <w:t>.</w:t>
      </w:r>
      <w:r w:rsidR="00C7226D">
        <w:rPr>
          <w:rFonts w:ascii="Arial" w:hAnsi="Arial" w:cs="Arial"/>
          <w:sz w:val="24"/>
          <w:szCs w:val="24"/>
          <w:lang w:val="hr-HR"/>
        </w:rPr>
        <w:t xml:space="preserve"> v.r.</w:t>
      </w:r>
    </w:p>
    <w:p w14:paraId="0812E56E" w14:textId="77777777" w:rsidR="0001777E" w:rsidRPr="003933F4" w:rsidRDefault="0001777E" w:rsidP="0001777E">
      <w:pPr>
        <w:rPr>
          <w:rFonts w:ascii="Arial" w:hAnsi="Arial" w:cs="Arial"/>
          <w:sz w:val="24"/>
          <w:szCs w:val="24"/>
          <w:lang w:val="hr-HR"/>
        </w:rPr>
      </w:pPr>
    </w:p>
    <w:p w14:paraId="1F97B06A" w14:textId="1A3B94DA" w:rsidR="0001777E" w:rsidRPr="003933F4" w:rsidRDefault="0001777E" w:rsidP="005C40DA">
      <w:pPr>
        <w:jc w:val="center"/>
        <w:rPr>
          <w:rFonts w:ascii="Arial" w:hAnsi="Arial" w:cs="Arial"/>
          <w:sz w:val="24"/>
          <w:szCs w:val="24"/>
          <w:lang w:val="hr-HR"/>
        </w:rPr>
      </w:pPr>
    </w:p>
    <w:p w14:paraId="7ACA26CA" w14:textId="383F0B0B" w:rsidR="0001777E" w:rsidRPr="003933F4" w:rsidRDefault="0001777E" w:rsidP="005C40DA">
      <w:pPr>
        <w:jc w:val="center"/>
        <w:rPr>
          <w:rFonts w:ascii="Arial" w:hAnsi="Arial" w:cs="Arial"/>
          <w:sz w:val="24"/>
          <w:szCs w:val="24"/>
          <w:lang w:val="hr-HR"/>
        </w:rPr>
      </w:pPr>
    </w:p>
    <w:p w14:paraId="659781FB" w14:textId="006263FD" w:rsidR="0001777E" w:rsidRPr="003933F4" w:rsidRDefault="0001777E" w:rsidP="008D33DB">
      <w:pPr>
        <w:pStyle w:val="ListParagraph"/>
        <w:numPr>
          <w:ilvl w:val="0"/>
          <w:numId w:val="23"/>
        </w:numPr>
        <w:jc w:val="center"/>
        <w:rPr>
          <w:rFonts w:ascii="Arial" w:hAnsi="Arial" w:cs="Arial"/>
          <w:sz w:val="24"/>
          <w:szCs w:val="24"/>
          <w:lang w:val="hr-HR"/>
        </w:rPr>
      </w:pPr>
    </w:p>
    <w:p w14:paraId="59A2804E" w14:textId="7B530514" w:rsidR="0001777E" w:rsidRPr="003933F4" w:rsidRDefault="0001777E" w:rsidP="005C40DA">
      <w:pPr>
        <w:jc w:val="center"/>
        <w:rPr>
          <w:rFonts w:ascii="Arial" w:hAnsi="Arial" w:cs="Arial"/>
          <w:sz w:val="24"/>
          <w:szCs w:val="24"/>
          <w:lang w:val="hr-HR"/>
        </w:rPr>
      </w:pPr>
    </w:p>
    <w:p w14:paraId="3AF6D2A4" w14:textId="29FBB984" w:rsidR="0001777E" w:rsidRPr="003933F4" w:rsidRDefault="0001777E" w:rsidP="005C40DA">
      <w:pPr>
        <w:jc w:val="center"/>
        <w:rPr>
          <w:rFonts w:ascii="Arial" w:hAnsi="Arial" w:cs="Arial"/>
          <w:sz w:val="24"/>
          <w:szCs w:val="24"/>
          <w:lang w:val="hr-HR"/>
        </w:rPr>
      </w:pPr>
    </w:p>
    <w:p w14:paraId="373DD1EA" w14:textId="77777777" w:rsidR="0001777E" w:rsidRPr="003933F4" w:rsidRDefault="0001777E" w:rsidP="0001777E">
      <w:pPr>
        <w:ind w:left="7080"/>
        <w:jc w:val="both"/>
        <w:rPr>
          <w:rFonts w:ascii="Arial" w:hAnsi="Arial" w:cs="Arial"/>
          <w:sz w:val="24"/>
          <w:szCs w:val="24"/>
          <w:lang w:val="hr-HR"/>
        </w:rPr>
      </w:pPr>
      <w:r w:rsidRPr="003933F4">
        <w:rPr>
          <w:rFonts w:ascii="Arial" w:hAnsi="Arial" w:cs="Arial"/>
          <w:sz w:val="24"/>
          <w:szCs w:val="24"/>
          <w:lang w:val="hr-HR"/>
        </w:rPr>
        <w:t xml:space="preserve">        </w:t>
      </w:r>
    </w:p>
    <w:p w14:paraId="59AAC7A9" w14:textId="77777777" w:rsidR="0001777E" w:rsidRPr="003933F4" w:rsidRDefault="0001777E" w:rsidP="0001777E">
      <w:pPr>
        <w:ind w:left="7080"/>
        <w:jc w:val="both"/>
        <w:rPr>
          <w:rFonts w:ascii="Arial" w:hAnsi="Arial" w:cs="Arial"/>
          <w:sz w:val="24"/>
          <w:szCs w:val="24"/>
          <w:lang w:val="hr-HR"/>
        </w:rPr>
      </w:pPr>
    </w:p>
    <w:p w14:paraId="07BA8D71"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lastRenderedPageBreak/>
        <w:t xml:space="preserve">Na temelju čl. 38. Statuta Općine Brtonigla - Verteneglio (“Službene novine Općine Brtonigla - Verteneglio ”, broj 03/18, 03/21 i 07/21 – pročišćeni tekst) te Odluke o prihvaćanju Godišnjeg izvještaja o izvršenju Proračuna Općine Brtonigla - Verteneglio za 2021.godinu (“Službene novine Općine Brtonigla - Verteneglio”, broj      ), Općinsko vijeće Općine Brtonigla - Verteneglio na svojoj 8. sjednici održanoj dana </w:t>
      </w:r>
      <w:bookmarkStart w:id="13" w:name="_Hlk100047541"/>
      <w:r w:rsidRPr="003933F4">
        <w:rPr>
          <w:rFonts w:ascii="Arial" w:hAnsi="Arial" w:cs="Arial"/>
          <w:sz w:val="24"/>
          <w:szCs w:val="24"/>
          <w:lang w:val="hr-HR"/>
        </w:rPr>
        <w:t>04. travnja 2022.godine</w:t>
      </w:r>
      <w:bookmarkEnd w:id="13"/>
      <w:r w:rsidRPr="003933F4">
        <w:rPr>
          <w:rFonts w:ascii="Arial" w:hAnsi="Arial" w:cs="Arial"/>
          <w:sz w:val="24"/>
          <w:szCs w:val="24"/>
          <w:lang w:val="hr-HR"/>
        </w:rPr>
        <w:t>, donosi</w:t>
      </w:r>
    </w:p>
    <w:p w14:paraId="1AD0E2DF" w14:textId="77777777" w:rsidR="0001777E" w:rsidRPr="003933F4" w:rsidRDefault="0001777E" w:rsidP="0001777E">
      <w:pPr>
        <w:jc w:val="both"/>
        <w:rPr>
          <w:rFonts w:ascii="Arial" w:hAnsi="Arial" w:cs="Arial"/>
          <w:sz w:val="24"/>
          <w:szCs w:val="24"/>
          <w:lang w:val="hr-HR"/>
        </w:rPr>
      </w:pPr>
      <w:r w:rsidRPr="003933F4">
        <w:rPr>
          <w:rFonts w:ascii="Arial" w:hAnsi="Arial" w:cs="Arial"/>
          <w:sz w:val="24"/>
          <w:szCs w:val="24"/>
          <w:lang w:val="hr-HR"/>
        </w:rPr>
        <w:t xml:space="preserve">                                                                    </w:t>
      </w:r>
    </w:p>
    <w:p w14:paraId="5A9C4F0A"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ZAKLJUČAK</w:t>
      </w:r>
    </w:p>
    <w:p w14:paraId="39911E28"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 xml:space="preserve">o prihvaćanju Izvješća o provedbi </w:t>
      </w:r>
      <w:bookmarkStart w:id="14" w:name="_Hlk65759526"/>
      <w:r w:rsidRPr="003933F4">
        <w:rPr>
          <w:rFonts w:ascii="Arial" w:hAnsi="Arial" w:cs="Arial"/>
          <w:b/>
          <w:sz w:val="24"/>
          <w:szCs w:val="24"/>
          <w:lang w:val="hr-HR"/>
        </w:rPr>
        <w:t xml:space="preserve">Programa </w:t>
      </w:r>
    </w:p>
    <w:p w14:paraId="0F3EB11C"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javnih potreba u društvenim djelatnostima i gospodarstvu za 2021. godinu</w:t>
      </w:r>
      <w:bookmarkEnd w:id="14"/>
    </w:p>
    <w:p w14:paraId="731D4B12"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 xml:space="preserve">(„Službene novine Općine Brtonigla – Verteneglio„ </w:t>
      </w:r>
      <w:bookmarkStart w:id="15" w:name="_Hlk97806425"/>
      <w:r w:rsidRPr="003933F4">
        <w:rPr>
          <w:rFonts w:ascii="Arial" w:hAnsi="Arial" w:cs="Arial"/>
          <w:b/>
          <w:sz w:val="24"/>
          <w:szCs w:val="24"/>
          <w:lang w:val="hr-HR"/>
        </w:rPr>
        <w:t>broj 16/20, 14/21 i</w:t>
      </w:r>
      <w:r w:rsidRPr="003933F4">
        <w:rPr>
          <w:rFonts w:ascii="Arial" w:hAnsi="Arial" w:cs="Arial"/>
          <w:b/>
          <w:sz w:val="24"/>
          <w:szCs w:val="24"/>
          <w:lang w:val="it-IT"/>
        </w:rPr>
        <w:t xml:space="preserve"> 18/21</w:t>
      </w:r>
      <w:bookmarkEnd w:id="15"/>
      <w:r w:rsidRPr="003933F4">
        <w:rPr>
          <w:rFonts w:ascii="Arial" w:hAnsi="Arial" w:cs="Arial"/>
          <w:b/>
          <w:sz w:val="24"/>
          <w:szCs w:val="24"/>
          <w:lang w:val="it-IT"/>
        </w:rPr>
        <w:t>)</w:t>
      </w:r>
    </w:p>
    <w:p w14:paraId="45D5F1D1" w14:textId="77777777" w:rsidR="0001777E" w:rsidRPr="003933F4" w:rsidRDefault="0001777E" w:rsidP="0001777E">
      <w:pPr>
        <w:jc w:val="both"/>
        <w:rPr>
          <w:rFonts w:ascii="Arial" w:hAnsi="Arial" w:cs="Arial"/>
          <w:b/>
          <w:sz w:val="24"/>
          <w:szCs w:val="24"/>
          <w:lang w:val="hr-HR"/>
        </w:rPr>
      </w:pPr>
    </w:p>
    <w:p w14:paraId="3BAAB791" w14:textId="77777777" w:rsidR="0001777E" w:rsidRPr="003933F4" w:rsidRDefault="0001777E" w:rsidP="0001777E">
      <w:pPr>
        <w:jc w:val="center"/>
        <w:rPr>
          <w:rFonts w:ascii="Arial" w:hAnsi="Arial" w:cs="Arial"/>
          <w:b/>
          <w:sz w:val="24"/>
          <w:szCs w:val="24"/>
          <w:lang w:val="hr-HR"/>
        </w:rPr>
      </w:pPr>
      <w:r w:rsidRPr="003933F4">
        <w:rPr>
          <w:rFonts w:ascii="Arial" w:hAnsi="Arial" w:cs="Arial"/>
          <w:b/>
          <w:sz w:val="24"/>
          <w:szCs w:val="24"/>
          <w:lang w:val="hr-HR"/>
        </w:rPr>
        <w:t>I.</w:t>
      </w:r>
    </w:p>
    <w:p w14:paraId="1F510AF2" w14:textId="77777777" w:rsidR="0001777E" w:rsidRPr="003933F4" w:rsidRDefault="0001777E" w:rsidP="0001777E">
      <w:pPr>
        <w:jc w:val="center"/>
        <w:rPr>
          <w:rFonts w:ascii="Arial" w:hAnsi="Arial" w:cs="Arial"/>
          <w:b/>
          <w:sz w:val="24"/>
          <w:szCs w:val="24"/>
          <w:lang w:val="hr-HR"/>
        </w:rPr>
      </w:pPr>
    </w:p>
    <w:p w14:paraId="031DB485"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Prihvaća se</w:t>
      </w:r>
      <w:r w:rsidRPr="003933F4">
        <w:rPr>
          <w:rFonts w:ascii="Arial" w:hAnsi="Arial" w:cs="Arial"/>
          <w:b/>
          <w:sz w:val="24"/>
          <w:szCs w:val="24"/>
          <w:lang w:val="hr-HR"/>
        </w:rPr>
        <w:t xml:space="preserve"> </w:t>
      </w:r>
      <w:r w:rsidRPr="003933F4">
        <w:rPr>
          <w:rFonts w:ascii="Arial" w:hAnsi="Arial" w:cs="Arial"/>
          <w:sz w:val="24"/>
          <w:szCs w:val="24"/>
          <w:lang w:val="hr-HR"/>
        </w:rPr>
        <w:t xml:space="preserve">Izvješće o provedbi Programa javnih potreba u društvenim djelatnostima i gospodarstvu za 2021. godinu („Službene novine Općine Brtonigla - Verteneglio“, broj 16/20, 14/21 i 18/21) KLASA: </w:t>
      </w:r>
      <w:bookmarkStart w:id="16" w:name="_Hlk97806511"/>
      <w:r w:rsidRPr="003933F4">
        <w:rPr>
          <w:rFonts w:ascii="Arial" w:hAnsi="Arial" w:cs="Arial"/>
          <w:sz w:val="24"/>
          <w:szCs w:val="24"/>
          <w:lang w:val="hr-HR"/>
        </w:rPr>
        <w:t>302-02/22-02/01</w:t>
      </w:r>
      <w:r w:rsidRPr="003933F4">
        <w:rPr>
          <w:rFonts w:ascii="Arial" w:eastAsia="Calibri" w:hAnsi="Arial" w:cs="Arial"/>
          <w:sz w:val="24"/>
          <w:szCs w:val="24"/>
          <w:lang w:val="hr-HR" w:eastAsia="en-US"/>
        </w:rPr>
        <w:t xml:space="preserve"> </w:t>
      </w:r>
      <w:bookmarkEnd w:id="16"/>
      <w:r w:rsidRPr="003933F4">
        <w:rPr>
          <w:rFonts w:ascii="Arial" w:hAnsi="Arial" w:cs="Arial"/>
          <w:sz w:val="24"/>
          <w:szCs w:val="24"/>
          <w:lang w:val="hr-HR"/>
        </w:rPr>
        <w:t xml:space="preserve">URBROJ: </w:t>
      </w:r>
      <w:bookmarkStart w:id="17" w:name="_Hlk97806523"/>
      <w:r w:rsidRPr="003933F4">
        <w:rPr>
          <w:rFonts w:ascii="Arial" w:eastAsia="Calibri" w:hAnsi="Arial" w:cs="Arial"/>
          <w:sz w:val="24"/>
          <w:szCs w:val="24"/>
          <w:lang w:val="hr-HR" w:eastAsia="en-US"/>
        </w:rPr>
        <w:t>2163-13-04/04-22-1</w:t>
      </w:r>
      <w:bookmarkEnd w:id="17"/>
      <w:r w:rsidRPr="003933F4">
        <w:rPr>
          <w:rFonts w:ascii="Arial" w:eastAsia="Calibri" w:hAnsi="Arial" w:cs="Arial"/>
          <w:sz w:val="24"/>
          <w:szCs w:val="24"/>
          <w:lang w:val="hr-HR" w:eastAsia="en-US"/>
        </w:rPr>
        <w:t xml:space="preserve"> </w:t>
      </w:r>
      <w:r w:rsidRPr="003933F4">
        <w:rPr>
          <w:rFonts w:ascii="Arial" w:hAnsi="Arial" w:cs="Arial"/>
          <w:sz w:val="24"/>
          <w:szCs w:val="24"/>
          <w:lang w:val="hr-HR"/>
        </w:rPr>
        <w:t>od 10. ožujka 2022.godine.</w:t>
      </w:r>
    </w:p>
    <w:p w14:paraId="25A2F430" w14:textId="77777777" w:rsidR="0001777E" w:rsidRPr="003933F4" w:rsidRDefault="0001777E" w:rsidP="0001777E">
      <w:pPr>
        <w:spacing w:after="120"/>
        <w:ind w:firstLine="708"/>
        <w:jc w:val="both"/>
        <w:rPr>
          <w:rFonts w:ascii="Arial" w:hAnsi="Arial" w:cs="Arial"/>
          <w:sz w:val="24"/>
          <w:szCs w:val="24"/>
          <w:lang w:val="hr-HR"/>
        </w:rPr>
      </w:pPr>
      <w:r w:rsidRPr="003933F4">
        <w:rPr>
          <w:rFonts w:ascii="Arial" w:hAnsi="Arial" w:cs="Arial"/>
          <w:sz w:val="24"/>
          <w:szCs w:val="24"/>
          <w:lang w:val="hr-HR"/>
        </w:rPr>
        <w:t>Izvješće iz prethodnog stavka ove točke čini sastavni dio ovog Zaključka.</w:t>
      </w:r>
    </w:p>
    <w:p w14:paraId="777E8CCF" w14:textId="77777777" w:rsidR="0001777E" w:rsidRPr="003933F4" w:rsidRDefault="0001777E" w:rsidP="0001777E">
      <w:pPr>
        <w:spacing w:after="120"/>
        <w:jc w:val="center"/>
        <w:rPr>
          <w:rFonts w:ascii="Arial" w:hAnsi="Arial" w:cs="Arial"/>
          <w:b/>
          <w:sz w:val="24"/>
          <w:szCs w:val="24"/>
          <w:lang w:val="hr-HR"/>
        </w:rPr>
      </w:pPr>
    </w:p>
    <w:p w14:paraId="4CECDAF5" w14:textId="77777777" w:rsidR="0001777E" w:rsidRPr="003933F4" w:rsidRDefault="0001777E" w:rsidP="0001777E">
      <w:pPr>
        <w:spacing w:after="120"/>
        <w:jc w:val="center"/>
        <w:rPr>
          <w:rFonts w:ascii="Arial" w:hAnsi="Arial" w:cs="Arial"/>
          <w:b/>
          <w:sz w:val="24"/>
          <w:szCs w:val="24"/>
          <w:lang w:val="hr-HR"/>
        </w:rPr>
      </w:pPr>
      <w:r w:rsidRPr="003933F4">
        <w:rPr>
          <w:rFonts w:ascii="Arial" w:hAnsi="Arial" w:cs="Arial"/>
          <w:b/>
          <w:sz w:val="24"/>
          <w:szCs w:val="24"/>
          <w:lang w:val="hr-HR"/>
        </w:rPr>
        <w:t>II.</w:t>
      </w:r>
    </w:p>
    <w:p w14:paraId="3598C94A" w14:textId="77777777" w:rsidR="0001777E" w:rsidRPr="003933F4" w:rsidRDefault="0001777E" w:rsidP="0001777E">
      <w:pPr>
        <w:spacing w:after="120"/>
        <w:ind w:firstLine="720"/>
        <w:jc w:val="both"/>
        <w:rPr>
          <w:rFonts w:ascii="Arial" w:hAnsi="Arial" w:cs="Arial"/>
          <w:sz w:val="24"/>
          <w:szCs w:val="24"/>
          <w:lang w:val="hr-HR"/>
        </w:rPr>
      </w:pPr>
      <w:r w:rsidRPr="003933F4">
        <w:rPr>
          <w:rFonts w:ascii="Arial" w:hAnsi="Arial" w:cs="Arial"/>
          <w:sz w:val="24"/>
          <w:szCs w:val="24"/>
          <w:lang w:val="hr-HR"/>
        </w:rPr>
        <w:t>Ovaj Zaključak stupa na snagu 8 dana od dana objave u Službenim novinama Općine Brtonigla - Verteneglio.</w:t>
      </w:r>
    </w:p>
    <w:p w14:paraId="416EDF05" w14:textId="77777777" w:rsidR="0001777E" w:rsidRPr="003933F4" w:rsidRDefault="0001777E" w:rsidP="0001777E">
      <w:pPr>
        <w:rPr>
          <w:rFonts w:ascii="Arial" w:eastAsia="Calibri" w:hAnsi="Arial" w:cs="Arial"/>
          <w:sz w:val="24"/>
          <w:szCs w:val="24"/>
          <w:lang w:val="hr-HR" w:eastAsia="en-US"/>
        </w:rPr>
      </w:pPr>
    </w:p>
    <w:p w14:paraId="556E9310" w14:textId="77777777" w:rsidR="0001777E" w:rsidRPr="003933F4" w:rsidRDefault="0001777E" w:rsidP="0001777E">
      <w:pPr>
        <w:rPr>
          <w:rFonts w:ascii="Arial" w:eastAsia="Calibri" w:hAnsi="Arial" w:cs="Arial"/>
          <w:sz w:val="24"/>
          <w:szCs w:val="24"/>
          <w:lang w:val="hr-HR" w:eastAsia="en-US"/>
        </w:rPr>
      </w:pPr>
    </w:p>
    <w:p w14:paraId="0E0CBB43" w14:textId="77777777" w:rsidR="0001777E" w:rsidRPr="003933F4" w:rsidRDefault="0001777E" w:rsidP="0001777E">
      <w:pPr>
        <w:rPr>
          <w:rFonts w:ascii="Arial" w:hAnsi="Arial" w:cs="Arial"/>
          <w:sz w:val="24"/>
          <w:szCs w:val="24"/>
          <w:lang w:val="hr-HR"/>
        </w:rPr>
      </w:pPr>
      <w:r w:rsidRPr="003933F4">
        <w:rPr>
          <w:rFonts w:ascii="Arial" w:eastAsia="Calibri" w:hAnsi="Arial" w:cs="Arial"/>
          <w:sz w:val="24"/>
          <w:szCs w:val="24"/>
          <w:lang w:val="hr-HR" w:eastAsia="en-US"/>
        </w:rPr>
        <w:t xml:space="preserve">KLASA: </w:t>
      </w:r>
      <w:r w:rsidRPr="003933F4">
        <w:rPr>
          <w:rFonts w:ascii="Arial" w:hAnsi="Arial" w:cs="Arial"/>
          <w:sz w:val="24"/>
          <w:szCs w:val="24"/>
          <w:lang w:val="hr-HR"/>
        </w:rPr>
        <w:t xml:space="preserve">302-02/22-02/01 </w:t>
      </w:r>
    </w:p>
    <w:p w14:paraId="1978A2C7"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URBROJ: 2163-13-04/04-22-3</w:t>
      </w:r>
    </w:p>
    <w:p w14:paraId="440970ED" w14:textId="77777777" w:rsidR="0001777E" w:rsidRPr="003933F4" w:rsidRDefault="0001777E" w:rsidP="0001777E">
      <w:pPr>
        <w:rPr>
          <w:rFonts w:ascii="Arial" w:eastAsia="Calibri" w:hAnsi="Arial" w:cs="Arial"/>
          <w:sz w:val="24"/>
          <w:szCs w:val="24"/>
          <w:lang w:val="hr-HR" w:eastAsia="en-US"/>
        </w:rPr>
      </w:pPr>
      <w:r w:rsidRPr="003933F4">
        <w:rPr>
          <w:rFonts w:ascii="Arial" w:eastAsia="Calibri" w:hAnsi="Arial" w:cs="Arial"/>
          <w:sz w:val="24"/>
          <w:szCs w:val="24"/>
          <w:lang w:val="hr-HR" w:eastAsia="en-US"/>
        </w:rPr>
        <w:t>Brtonigla - Verteneglio, 04. travnja 2022.godine</w:t>
      </w:r>
    </w:p>
    <w:p w14:paraId="393E1CA0" w14:textId="77777777" w:rsidR="0001777E" w:rsidRPr="003933F4" w:rsidRDefault="0001777E" w:rsidP="0001777E">
      <w:pPr>
        <w:spacing w:after="120"/>
        <w:jc w:val="both"/>
        <w:rPr>
          <w:rFonts w:ascii="Arial" w:hAnsi="Arial" w:cs="Arial"/>
          <w:sz w:val="24"/>
          <w:szCs w:val="24"/>
          <w:lang w:val="it-IT"/>
        </w:rPr>
      </w:pPr>
      <w:r w:rsidRPr="003933F4">
        <w:rPr>
          <w:rFonts w:ascii="Arial" w:hAnsi="Arial" w:cs="Arial"/>
          <w:sz w:val="24"/>
          <w:szCs w:val="24"/>
          <w:lang w:val="it-IT"/>
        </w:rPr>
        <w:t xml:space="preserve"> </w:t>
      </w:r>
    </w:p>
    <w:p w14:paraId="1EDCE884" w14:textId="77777777" w:rsidR="0001777E" w:rsidRPr="003933F4" w:rsidRDefault="0001777E" w:rsidP="0001777E">
      <w:pPr>
        <w:spacing w:after="120"/>
        <w:jc w:val="center"/>
        <w:rPr>
          <w:rFonts w:ascii="Arial" w:hAnsi="Arial" w:cs="Arial"/>
          <w:sz w:val="24"/>
          <w:szCs w:val="24"/>
          <w:lang w:val="it-IT"/>
        </w:rPr>
      </w:pPr>
      <w:r w:rsidRPr="003933F4">
        <w:rPr>
          <w:rFonts w:ascii="Arial" w:hAnsi="Arial" w:cs="Arial"/>
          <w:sz w:val="24"/>
          <w:szCs w:val="24"/>
          <w:lang w:val="it-IT"/>
        </w:rPr>
        <w:t>OPĆINSKO VIJEĆE OPĆINE BRTONIGLA - VERTENEGLIO</w:t>
      </w:r>
    </w:p>
    <w:p w14:paraId="1BD0C0E2" w14:textId="77777777" w:rsidR="0001777E" w:rsidRPr="003933F4" w:rsidRDefault="0001777E" w:rsidP="0001777E">
      <w:pPr>
        <w:spacing w:after="120"/>
        <w:jc w:val="center"/>
        <w:rPr>
          <w:rFonts w:ascii="Arial" w:hAnsi="Arial" w:cs="Arial"/>
          <w:sz w:val="24"/>
          <w:szCs w:val="24"/>
          <w:lang w:val="it-IT"/>
        </w:rPr>
      </w:pPr>
      <w:proofErr w:type="spellStart"/>
      <w:r w:rsidRPr="003933F4">
        <w:rPr>
          <w:rFonts w:ascii="Arial" w:hAnsi="Arial" w:cs="Arial"/>
          <w:sz w:val="24"/>
          <w:szCs w:val="24"/>
          <w:lang w:val="it-IT"/>
        </w:rPr>
        <w:t>Predsjednik</w:t>
      </w:r>
      <w:proofErr w:type="spellEnd"/>
      <w:r w:rsidRPr="003933F4">
        <w:rPr>
          <w:rFonts w:ascii="Arial" w:hAnsi="Arial" w:cs="Arial"/>
          <w:sz w:val="24"/>
          <w:szCs w:val="24"/>
          <w:lang w:val="it-IT"/>
        </w:rPr>
        <w:t xml:space="preserve"> </w:t>
      </w:r>
    </w:p>
    <w:p w14:paraId="32846908" w14:textId="5611E0C0" w:rsidR="0001777E" w:rsidRPr="003933F4" w:rsidRDefault="0001777E" w:rsidP="0001777E">
      <w:pPr>
        <w:spacing w:after="120"/>
        <w:jc w:val="center"/>
        <w:rPr>
          <w:rFonts w:ascii="Arial" w:hAnsi="Arial" w:cs="Arial"/>
          <w:sz w:val="24"/>
          <w:szCs w:val="24"/>
          <w:lang w:val="hr-HR"/>
        </w:rPr>
      </w:pPr>
      <w:r w:rsidRPr="003933F4">
        <w:rPr>
          <w:rFonts w:ascii="Arial" w:hAnsi="Arial" w:cs="Arial"/>
          <w:sz w:val="24"/>
          <w:szCs w:val="24"/>
          <w:lang w:val="hr-HR"/>
        </w:rPr>
        <w:t>Željko Ružić</w:t>
      </w:r>
      <w:r w:rsidR="00C7226D">
        <w:rPr>
          <w:rFonts w:ascii="Arial" w:hAnsi="Arial" w:cs="Arial"/>
          <w:sz w:val="24"/>
          <w:szCs w:val="24"/>
          <w:lang w:val="hr-HR"/>
        </w:rPr>
        <w:t xml:space="preserve"> v.r.</w:t>
      </w:r>
    </w:p>
    <w:p w14:paraId="1CBE23F6"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457655DB"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67C882F4"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1254C706"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5963F8BC"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6B4A300B"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1821F77B"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6A1FE94C"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6545EA9D"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4646795A"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18AA5640"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59BBA5F2"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p>
    <w:p w14:paraId="0EDA26CF" w14:textId="77777777" w:rsidR="0001777E" w:rsidRDefault="0001777E" w:rsidP="0001777E">
      <w:pPr>
        <w:autoSpaceDE w:val="0"/>
        <w:autoSpaceDN w:val="0"/>
        <w:adjustRightInd w:val="0"/>
        <w:ind w:firstLine="708"/>
        <w:jc w:val="both"/>
        <w:rPr>
          <w:sz w:val="24"/>
          <w:szCs w:val="24"/>
          <w:lang w:val="hr-HR"/>
        </w:rPr>
      </w:pPr>
    </w:p>
    <w:p w14:paraId="620F8A45" w14:textId="77777777" w:rsidR="0001777E" w:rsidRDefault="0001777E" w:rsidP="0001777E">
      <w:pPr>
        <w:autoSpaceDE w:val="0"/>
        <w:autoSpaceDN w:val="0"/>
        <w:adjustRightInd w:val="0"/>
        <w:ind w:firstLine="708"/>
        <w:jc w:val="both"/>
        <w:rPr>
          <w:sz w:val="24"/>
          <w:szCs w:val="24"/>
          <w:lang w:val="hr-HR"/>
        </w:rPr>
      </w:pPr>
    </w:p>
    <w:p w14:paraId="09386651" w14:textId="77777777" w:rsidR="0001777E" w:rsidRPr="008E32AC" w:rsidRDefault="0001777E" w:rsidP="0001777E">
      <w:pPr>
        <w:tabs>
          <w:tab w:val="left" w:pos="-720"/>
          <w:tab w:val="left" w:pos="0"/>
        </w:tabs>
        <w:suppressAutoHyphens/>
        <w:jc w:val="both"/>
        <w:rPr>
          <w:rFonts w:ascii="Arial" w:hAnsi="Arial" w:cs="Arial"/>
          <w:sz w:val="22"/>
          <w:szCs w:val="22"/>
          <w:lang w:val="hr-HR"/>
        </w:rPr>
      </w:pP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r w:rsidRPr="008E32AC">
        <w:rPr>
          <w:rFonts w:ascii="Arial" w:hAnsi="Arial" w:cs="Arial"/>
          <w:sz w:val="24"/>
          <w:szCs w:val="24"/>
          <w:lang w:val="hr-HR"/>
        </w:rPr>
        <w:tab/>
      </w:r>
    </w:p>
    <w:sdt>
      <w:sdtPr>
        <w:id w:val="-360966916"/>
        <w:docPartObj>
          <w:docPartGallery w:val="Cover Pages"/>
          <w:docPartUnique/>
        </w:docPartObj>
      </w:sdtPr>
      <w:sdtContent>
        <w:p w14:paraId="53B9DE75" w14:textId="77777777" w:rsidR="0001777E" w:rsidRDefault="0001777E" w:rsidP="0001777E">
          <w:r>
            <w:rPr>
              <w:noProof/>
            </w:rPr>
            <mc:AlternateContent>
              <mc:Choice Requires="wps">
                <w:drawing>
                  <wp:inline distT="0" distB="0" distL="0" distR="0" wp14:anchorId="50D451EE" wp14:editId="7C57EA54">
                    <wp:extent cx="3408218" cy="1357745"/>
                    <wp:effectExtent l="0" t="0" r="1905" b="0"/>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757ACBD4" w14:textId="77777777" w:rsidTr="00DA603A">
                                  <w:tc>
                                    <w:tcPr>
                                      <w:tcW w:w="612" w:type="dxa"/>
                                      <w:vMerge w:val="restart"/>
                                      <w:vAlign w:val="center"/>
                                    </w:tcPr>
                                    <w:p w14:paraId="2DF167F4" w14:textId="77777777" w:rsidR="0001777E" w:rsidRDefault="0001777E" w:rsidP="00DA603A">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94ACDCC" wp14:editId="15C5C389">
                                            <wp:extent cx="252000" cy="252000"/>
                                            <wp:effectExtent l="0" t="0" r="0" b="0"/>
                                            <wp:docPr id="9"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12DCF6A" w14:textId="77777777" w:rsidR="0001777E" w:rsidRDefault="0001777E" w:rsidP="00DA603A">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EEB09A1" wp14:editId="79DD3B6E">
                                            <wp:extent cx="252000" cy="252000"/>
                                            <wp:effectExtent l="0" t="0" r="0" b="0"/>
                                            <wp:docPr id="10"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78FD5400" w14:textId="77777777" w:rsidTr="00DA603A">
                                  <w:tc>
                                    <w:tcPr>
                                      <w:tcW w:w="612" w:type="dxa"/>
                                      <w:vMerge/>
                                    </w:tcPr>
                                    <w:p w14:paraId="02EA784F" w14:textId="77777777" w:rsidR="0001777E" w:rsidRDefault="0001777E" w:rsidP="00DA603A">
                                      <w:pPr>
                                        <w:autoSpaceDE w:val="0"/>
                                        <w:autoSpaceDN w:val="0"/>
                                        <w:adjustRightInd w:val="0"/>
                                        <w:rPr>
                                          <w:rFonts w:ascii="Calibri" w:hAnsi="Calibri" w:cs="Calibri"/>
                                          <w:sz w:val="16"/>
                                          <w:szCs w:val="16"/>
                                        </w:rPr>
                                      </w:pPr>
                                    </w:p>
                                  </w:tc>
                                  <w:tc>
                                    <w:tcPr>
                                      <w:tcW w:w="5448" w:type="dxa"/>
                                    </w:tcPr>
                                    <w:p w14:paraId="78161E93"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REPUBLIKA HRVATSKA - REPUBBLICA DI CROAZIA</w:t>
                                      </w:r>
                                    </w:p>
                                    <w:p w14:paraId="039FF03C"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ISTARSKA ŽUPANIJA - REGIONE ISTRIANA</w:t>
                                      </w:r>
                                    </w:p>
                                    <w:p w14:paraId="29CFD789" w14:textId="77777777" w:rsidR="0001777E" w:rsidRPr="000E4025" w:rsidRDefault="0001777E" w:rsidP="00DA603A">
                                      <w:pPr>
                                        <w:autoSpaceDE w:val="0"/>
                                        <w:autoSpaceDN w:val="0"/>
                                        <w:adjustRightInd w:val="0"/>
                                        <w:rPr>
                                          <w:rFonts w:ascii="Calibri" w:hAnsi="Calibri" w:cs="Calibri"/>
                                          <w:sz w:val="16"/>
                                          <w:szCs w:val="16"/>
                                          <w:lang w:val="it-IT"/>
                                        </w:rPr>
                                      </w:pPr>
                                      <w:proofErr w:type="spellStart"/>
                                      <w:r w:rsidRPr="000E4025">
                                        <w:rPr>
                                          <w:rFonts w:ascii="Calibri" w:hAnsi="Calibri" w:cs="Calibri"/>
                                          <w:sz w:val="16"/>
                                          <w:szCs w:val="16"/>
                                          <w:lang w:val="it-IT"/>
                                        </w:rPr>
                                        <w:t>Općina</w:t>
                                      </w:r>
                                      <w:proofErr w:type="spellEnd"/>
                                      <w:r w:rsidRPr="000E4025">
                                        <w:rPr>
                                          <w:rFonts w:ascii="Calibri" w:hAnsi="Calibri" w:cs="Calibri"/>
                                          <w:sz w:val="16"/>
                                          <w:szCs w:val="16"/>
                                          <w:lang w:val="it-IT"/>
                                        </w:rPr>
                                        <w:t xml:space="preserve"> Brtonigla-Verteneglio - Comune di Brtonigla-Verteneglio</w:t>
                                      </w:r>
                                    </w:p>
                                    <w:p w14:paraId="258C5CEA"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OPĆINSKI NAČELNIK – IL SINDACO</w:t>
                                      </w:r>
                                    </w:p>
                                    <w:p w14:paraId="14D5550D"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52474 Brtonigla-Verteneglio, </w:t>
                                      </w:r>
                                      <w:proofErr w:type="spellStart"/>
                                      <w:r w:rsidRPr="000E4025">
                                        <w:rPr>
                                          <w:rFonts w:ascii="Calibri" w:hAnsi="Calibri" w:cs="Calibri"/>
                                          <w:sz w:val="16"/>
                                          <w:szCs w:val="16"/>
                                          <w:lang w:val="it-IT"/>
                                        </w:rPr>
                                        <w:t>Trg</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Sv</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Zenona</w:t>
                                      </w:r>
                                      <w:proofErr w:type="spellEnd"/>
                                      <w:r w:rsidRPr="000E4025">
                                        <w:rPr>
                                          <w:rFonts w:ascii="Calibri" w:hAnsi="Calibri" w:cs="Calibri"/>
                                          <w:sz w:val="16"/>
                                          <w:szCs w:val="16"/>
                                          <w:lang w:val="it-IT"/>
                                        </w:rPr>
                                        <w:t xml:space="preserve"> / Piazza S. Zenone 1</w:t>
                                      </w:r>
                                    </w:p>
                                    <w:p w14:paraId="572C979B"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Tel. &amp; Fax: +385 (0)52 774-174</w:t>
                                      </w:r>
                                    </w:p>
                                    <w:p w14:paraId="64C104E0"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E-mail: </w:t>
                                      </w:r>
                                      <w:proofErr w:type="spellStart"/>
                                      <w:r w:rsidRPr="000E4025">
                                        <w:rPr>
                                          <w:rFonts w:ascii="Calibri" w:hAnsi="Calibri" w:cs="Calibri"/>
                                          <w:sz w:val="16"/>
                                          <w:szCs w:val="16"/>
                                          <w:lang w:val="it-IT"/>
                                        </w:rPr>
                                        <w:t>info@brtonigla-verteneglio.hr</w:t>
                                      </w:r>
                                      <w:proofErr w:type="spellEnd"/>
                                    </w:p>
                                    <w:p w14:paraId="5BE4F0F8" w14:textId="77777777" w:rsidR="0001777E" w:rsidRDefault="0001777E" w:rsidP="00DA603A">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98C7225" w14:textId="77777777" w:rsidR="0001777E" w:rsidRPr="00D4581A" w:rsidRDefault="0001777E" w:rsidP="0001777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0D451EE" 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757ACBD4" w14:textId="77777777" w:rsidTr="00DA603A">
                            <w:tc>
                              <w:tcPr>
                                <w:tcW w:w="612" w:type="dxa"/>
                                <w:vMerge w:val="restart"/>
                                <w:vAlign w:val="center"/>
                              </w:tcPr>
                              <w:p w14:paraId="2DF167F4" w14:textId="77777777" w:rsidR="0001777E" w:rsidRDefault="0001777E" w:rsidP="00DA603A">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94ACDCC" wp14:editId="15C5C389">
                                      <wp:extent cx="252000" cy="252000"/>
                                      <wp:effectExtent l="0" t="0" r="0" b="0"/>
                                      <wp:docPr id="9"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12DCF6A" w14:textId="77777777" w:rsidR="0001777E" w:rsidRDefault="0001777E" w:rsidP="00DA603A">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EEB09A1" wp14:editId="79DD3B6E">
                                      <wp:extent cx="252000" cy="252000"/>
                                      <wp:effectExtent l="0" t="0" r="0" b="0"/>
                                      <wp:docPr id="10"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78FD5400" w14:textId="77777777" w:rsidTr="00DA603A">
                            <w:tc>
                              <w:tcPr>
                                <w:tcW w:w="612" w:type="dxa"/>
                                <w:vMerge/>
                              </w:tcPr>
                              <w:p w14:paraId="02EA784F" w14:textId="77777777" w:rsidR="0001777E" w:rsidRDefault="0001777E" w:rsidP="00DA603A">
                                <w:pPr>
                                  <w:autoSpaceDE w:val="0"/>
                                  <w:autoSpaceDN w:val="0"/>
                                  <w:adjustRightInd w:val="0"/>
                                  <w:rPr>
                                    <w:rFonts w:ascii="Calibri" w:hAnsi="Calibri" w:cs="Calibri"/>
                                    <w:sz w:val="16"/>
                                    <w:szCs w:val="16"/>
                                  </w:rPr>
                                </w:pPr>
                              </w:p>
                            </w:tc>
                            <w:tc>
                              <w:tcPr>
                                <w:tcW w:w="5448" w:type="dxa"/>
                              </w:tcPr>
                              <w:p w14:paraId="78161E93"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REPUBLIKA HRVATSKA - REPUBBLICA DI CROAZIA</w:t>
                                </w:r>
                              </w:p>
                              <w:p w14:paraId="039FF03C"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ISTARSKA ŽUPANIJA - REGIONE ISTRIANA</w:t>
                                </w:r>
                              </w:p>
                              <w:p w14:paraId="29CFD789" w14:textId="77777777" w:rsidR="0001777E" w:rsidRPr="000E4025" w:rsidRDefault="0001777E" w:rsidP="00DA603A">
                                <w:pPr>
                                  <w:autoSpaceDE w:val="0"/>
                                  <w:autoSpaceDN w:val="0"/>
                                  <w:adjustRightInd w:val="0"/>
                                  <w:rPr>
                                    <w:rFonts w:ascii="Calibri" w:hAnsi="Calibri" w:cs="Calibri"/>
                                    <w:sz w:val="16"/>
                                    <w:szCs w:val="16"/>
                                    <w:lang w:val="it-IT"/>
                                  </w:rPr>
                                </w:pPr>
                                <w:proofErr w:type="spellStart"/>
                                <w:r w:rsidRPr="000E4025">
                                  <w:rPr>
                                    <w:rFonts w:ascii="Calibri" w:hAnsi="Calibri" w:cs="Calibri"/>
                                    <w:sz w:val="16"/>
                                    <w:szCs w:val="16"/>
                                    <w:lang w:val="it-IT"/>
                                  </w:rPr>
                                  <w:t>Općina</w:t>
                                </w:r>
                                <w:proofErr w:type="spellEnd"/>
                                <w:r w:rsidRPr="000E4025">
                                  <w:rPr>
                                    <w:rFonts w:ascii="Calibri" w:hAnsi="Calibri" w:cs="Calibri"/>
                                    <w:sz w:val="16"/>
                                    <w:szCs w:val="16"/>
                                    <w:lang w:val="it-IT"/>
                                  </w:rPr>
                                  <w:t xml:space="preserve"> Brtonigla-Verteneglio - Comune di Brtonigla-Verteneglio</w:t>
                                </w:r>
                              </w:p>
                              <w:p w14:paraId="258C5CEA"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OPĆINSKI NAČELNIK – IL SINDACO</w:t>
                                </w:r>
                              </w:p>
                              <w:p w14:paraId="14D5550D"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52474 Brtonigla-Verteneglio, </w:t>
                                </w:r>
                                <w:proofErr w:type="spellStart"/>
                                <w:r w:rsidRPr="000E4025">
                                  <w:rPr>
                                    <w:rFonts w:ascii="Calibri" w:hAnsi="Calibri" w:cs="Calibri"/>
                                    <w:sz w:val="16"/>
                                    <w:szCs w:val="16"/>
                                    <w:lang w:val="it-IT"/>
                                  </w:rPr>
                                  <w:t>Trg</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Sv</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Zenona</w:t>
                                </w:r>
                                <w:proofErr w:type="spellEnd"/>
                                <w:r w:rsidRPr="000E4025">
                                  <w:rPr>
                                    <w:rFonts w:ascii="Calibri" w:hAnsi="Calibri" w:cs="Calibri"/>
                                    <w:sz w:val="16"/>
                                    <w:szCs w:val="16"/>
                                    <w:lang w:val="it-IT"/>
                                  </w:rPr>
                                  <w:t xml:space="preserve"> / Piazza S. Zenone 1</w:t>
                                </w:r>
                              </w:p>
                              <w:p w14:paraId="572C979B"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Tel. &amp; Fax: +385 (0)52 774-174</w:t>
                                </w:r>
                              </w:p>
                              <w:p w14:paraId="64C104E0"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E-mail: </w:t>
                                </w:r>
                                <w:proofErr w:type="spellStart"/>
                                <w:r w:rsidRPr="000E4025">
                                  <w:rPr>
                                    <w:rFonts w:ascii="Calibri" w:hAnsi="Calibri" w:cs="Calibri"/>
                                    <w:sz w:val="16"/>
                                    <w:szCs w:val="16"/>
                                    <w:lang w:val="it-IT"/>
                                  </w:rPr>
                                  <w:t>info@brtonigla-verteneglio.hr</w:t>
                                </w:r>
                                <w:proofErr w:type="spellEnd"/>
                              </w:p>
                              <w:p w14:paraId="5BE4F0F8" w14:textId="77777777" w:rsidR="0001777E" w:rsidRDefault="0001777E" w:rsidP="00DA603A">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98C7225" w14:textId="77777777" w:rsidR="0001777E" w:rsidRPr="00D4581A" w:rsidRDefault="0001777E" w:rsidP="0001777E">
                          <w:pPr>
                            <w:autoSpaceDE w:val="0"/>
                            <w:autoSpaceDN w:val="0"/>
                            <w:adjustRightInd w:val="0"/>
                            <w:rPr>
                              <w:rFonts w:ascii="Calibri" w:hAnsi="Calibri" w:cs="Calibri"/>
                              <w:sz w:val="16"/>
                              <w:szCs w:val="16"/>
                            </w:rPr>
                          </w:pPr>
                        </w:p>
                      </w:txbxContent>
                    </v:textbox>
                    <w10:anchorlock/>
                  </v:shape>
                </w:pict>
              </mc:Fallback>
            </mc:AlternateContent>
          </w:r>
        </w:p>
        <w:p w14:paraId="1C980EB7" w14:textId="77777777" w:rsidR="0001777E" w:rsidRDefault="0001777E" w:rsidP="0001777E">
          <w:pPr>
            <w:spacing w:after="160" w:line="259" w:lineRule="auto"/>
          </w:pPr>
        </w:p>
      </w:sdtContent>
    </w:sdt>
    <w:p w14:paraId="10793EA7"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KLASA: 302-02/22-02/01</w:t>
      </w:r>
    </w:p>
    <w:p w14:paraId="16653AAD"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URBROJ:</w:t>
      </w:r>
      <w:r w:rsidRPr="003933F4">
        <w:rPr>
          <w:rFonts w:ascii="Arial" w:hAnsi="Arial" w:cs="Arial"/>
          <w:sz w:val="24"/>
          <w:szCs w:val="24"/>
          <w:lang w:val="it-IT"/>
        </w:rPr>
        <w:t xml:space="preserve"> </w:t>
      </w:r>
      <w:r w:rsidRPr="003933F4">
        <w:rPr>
          <w:rFonts w:ascii="Arial" w:hAnsi="Arial" w:cs="Arial"/>
          <w:sz w:val="24"/>
          <w:szCs w:val="24"/>
          <w:lang w:val="hr-HR"/>
        </w:rPr>
        <w:t>2163-13-04/04-22-1</w:t>
      </w:r>
    </w:p>
    <w:p w14:paraId="4488C68E" w14:textId="77777777" w:rsidR="0001777E" w:rsidRPr="003933F4" w:rsidRDefault="0001777E" w:rsidP="0001777E">
      <w:pPr>
        <w:rPr>
          <w:rFonts w:ascii="Arial" w:hAnsi="Arial" w:cs="Arial"/>
          <w:sz w:val="24"/>
          <w:szCs w:val="24"/>
          <w:lang w:val="hr-HR"/>
        </w:rPr>
      </w:pPr>
      <w:r w:rsidRPr="003933F4">
        <w:rPr>
          <w:rFonts w:ascii="Arial" w:hAnsi="Arial" w:cs="Arial"/>
          <w:sz w:val="24"/>
          <w:szCs w:val="24"/>
          <w:lang w:val="hr-HR"/>
        </w:rPr>
        <w:t>Brtonigla - Verteneglio, 10. ožujka 2021.godine</w:t>
      </w:r>
    </w:p>
    <w:p w14:paraId="4E3608E8" w14:textId="77777777" w:rsidR="0001777E" w:rsidRPr="003933F4" w:rsidRDefault="0001777E" w:rsidP="0001777E">
      <w:pPr>
        <w:jc w:val="both"/>
        <w:rPr>
          <w:rFonts w:ascii="Arial" w:hAnsi="Arial" w:cs="Arial"/>
          <w:sz w:val="24"/>
          <w:szCs w:val="24"/>
          <w:lang w:val="hr-HR"/>
        </w:rPr>
      </w:pPr>
    </w:p>
    <w:p w14:paraId="0A008586" w14:textId="77777777" w:rsidR="0001777E" w:rsidRPr="003933F4" w:rsidRDefault="0001777E" w:rsidP="0001777E">
      <w:pPr>
        <w:pStyle w:val="Heading2"/>
        <w:jc w:val="center"/>
        <w:rPr>
          <w:rFonts w:ascii="Arial" w:hAnsi="Arial" w:cs="Arial"/>
        </w:rPr>
      </w:pPr>
      <w:r w:rsidRPr="003933F4">
        <w:rPr>
          <w:rFonts w:ascii="Arial" w:hAnsi="Arial" w:cs="Arial"/>
        </w:rPr>
        <w:t>IZVJEŠĆE O IZVRŠENJU PROGRAMA</w:t>
      </w:r>
    </w:p>
    <w:p w14:paraId="510F25F8" w14:textId="77777777" w:rsidR="0001777E" w:rsidRPr="003933F4" w:rsidRDefault="0001777E" w:rsidP="0001777E">
      <w:pPr>
        <w:pStyle w:val="Heading2"/>
        <w:jc w:val="center"/>
        <w:rPr>
          <w:rFonts w:ascii="Arial" w:hAnsi="Arial" w:cs="Arial"/>
        </w:rPr>
      </w:pPr>
      <w:r w:rsidRPr="003933F4">
        <w:rPr>
          <w:rFonts w:ascii="Arial" w:hAnsi="Arial" w:cs="Arial"/>
        </w:rPr>
        <w:t>JAVNIH POTREBA  U DRUŠTVENIM DJELATNOSTIMA I GOSPODARSTVU</w:t>
      </w:r>
    </w:p>
    <w:p w14:paraId="4D306F16" w14:textId="77777777" w:rsidR="0001777E" w:rsidRPr="003933F4" w:rsidRDefault="0001777E" w:rsidP="0001777E">
      <w:pPr>
        <w:pStyle w:val="NoSpacing"/>
        <w:jc w:val="center"/>
        <w:rPr>
          <w:rFonts w:ascii="Arial" w:hAnsi="Arial" w:cs="Arial"/>
          <w:b/>
          <w:sz w:val="24"/>
          <w:szCs w:val="24"/>
          <w:lang w:val="hr-HR"/>
        </w:rPr>
      </w:pPr>
      <w:r w:rsidRPr="003933F4">
        <w:rPr>
          <w:rFonts w:ascii="Arial" w:hAnsi="Arial" w:cs="Arial"/>
          <w:b/>
          <w:sz w:val="24"/>
          <w:szCs w:val="24"/>
          <w:lang w:val="hr-HR"/>
        </w:rPr>
        <w:t>ZA 2021. GODINU</w:t>
      </w:r>
    </w:p>
    <w:p w14:paraId="56229095" w14:textId="77777777" w:rsidR="0001777E" w:rsidRPr="003933F4" w:rsidRDefault="0001777E" w:rsidP="0001777E">
      <w:pPr>
        <w:pStyle w:val="NoSpacing"/>
        <w:jc w:val="center"/>
        <w:rPr>
          <w:rFonts w:ascii="Arial" w:hAnsi="Arial" w:cs="Arial"/>
          <w:b/>
          <w:sz w:val="24"/>
          <w:szCs w:val="24"/>
          <w:lang w:val="hr-HR"/>
        </w:rPr>
      </w:pPr>
      <w:r w:rsidRPr="003933F4">
        <w:rPr>
          <w:rFonts w:ascii="Arial" w:hAnsi="Arial" w:cs="Arial"/>
          <w:b/>
          <w:sz w:val="24"/>
          <w:szCs w:val="24"/>
          <w:lang w:val="hr-HR"/>
        </w:rPr>
        <w:t>(„Službene novine Općine Brtonigla - Verteneglio“, broj 16/20, 14/21 i 18/21)</w:t>
      </w:r>
    </w:p>
    <w:p w14:paraId="07118C0F" w14:textId="77777777" w:rsidR="0001777E" w:rsidRPr="003933F4" w:rsidRDefault="0001777E" w:rsidP="0001777E">
      <w:pPr>
        <w:jc w:val="center"/>
        <w:rPr>
          <w:rFonts w:ascii="Arial" w:hAnsi="Arial" w:cs="Arial"/>
          <w:b/>
          <w:bCs/>
          <w:sz w:val="24"/>
          <w:szCs w:val="24"/>
          <w:lang w:val="hr-HR"/>
        </w:rPr>
      </w:pPr>
    </w:p>
    <w:p w14:paraId="4736CC74" w14:textId="77777777" w:rsidR="0001777E" w:rsidRPr="003933F4" w:rsidRDefault="0001777E" w:rsidP="0001777E">
      <w:pPr>
        <w:jc w:val="center"/>
        <w:rPr>
          <w:rFonts w:ascii="Arial" w:hAnsi="Arial" w:cs="Arial"/>
          <w:b/>
          <w:bCs/>
          <w:sz w:val="24"/>
          <w:szCs w:val="24"/>
          <w:lang w:val="hr-HR"/>
        </w:rPr>
      </w:pPr>
      <w:r w:rsidRPr="003933F4">
        <w:rPr>
          <w:rFonts w:ascii="Arial" w:hAnsi="Arial" w:cs="Arial"/>
          <w:b/>
          <w:bCs/>
          <w:sz w:val="24"/>
          <w:szCs w:val="24"/>
          <w:lang w:val="hr-HR"/>
        </w:rPr>
        <w:t>Točka I.</w:t>
      </w:r>
    </w:p>
    <w:p w14:paraId="1C4E500A" w14:textId="77777777" w:rsidR="0001777E" w:rsidRPr="003933F4" w:rsidRDefault="0001777E" w:rsidP="0001777E">
      <w:pPr>
        <w:jc w:val="both"/>
        <w:rPr>
          <w:rFonts w:ascii="Arial" w:hAnsi="Arial" w:cs="Arial"/>
          <w:sz w:val="24"/>
          <w:szCs w:val="24"/>
          <w:lang w:val="hr-HR"/>
        </w:rPr>
      </w:pPr>
      <w:r w:rsidRPr="003933F4">
        <w:rPr>
          <w:rFonts w:ascii="Arial" w:hAnsi="Arial" w:cs="Arial"/>
          <w:b/>
          <w:bCs/>
          <w:sz w:val="24"/>
          <w:szCs w:val="24"/>
          <w:lang w:val="hr-HR"/>
        </w:rPr>
        <w:tab/>
      </w:r>
      <w:r w:rsidRPr="003933F4">
        <w:rPr>
          <w:rFonts w:ascii="Arial" w:hAnsi="Arial" w:cs="Arial"/>
          <w:bCs/>
          <w:sz w:val="24"/>
          <w:szCs w:val="24"/>
          <w:lang w:val="hr-HR"/>
        </w:rPr>
        <w:t xml:space="preserve">Program javnih potreba u društvenim djelatnostima i gospodarstvu za 2021.godinu </w:t>
      </w:r>
      <w:r w:rsidRPr="003933F4">
        <w:rPr>
          <w:rFonts w:ascii="Arial" w:hAnsi="Arial" w:cs="Arial"/>
          <w:sz w:val="24"/>
          <w:szCs w:val="24"/>
          <w:lang w:val="hr-HR"/>
        </w:rPr>
        <w:t xml:space="preserve">(„Službene novine Općine Brtonigla - Verteneglio“, broj </w:t>
      </w:r>
      <w:r w:rsidRPr="003933F4">
        <w:rPr>
          <w:rFonts w:ascii="Arial" w:hAnsi="Arial" w:cs="Arial"/>
          <w:bCs/>
          <w:sz w:val="24"/>
          <w:szCs w:val="24"/>
          <w:lang w:val="hr-HR"/>
        </w:rPr>
        <w:t>16/20, 14/21 i 18/21</w:t>
      </w:r>
      <w:r w:rsidRPr="003933F4">
        <w:rPr>
          <w:rFonts w:ascii="Arial" w:hAnsi="Arial" w:cs="Arial"/>
          <w:sz w:val="24"/>
          <w:szCs w:val="24"/>
          <w:lang w:val="hr-HR"/>
        </w:rPr>
        <w:t xml:space="preserve">) (u daljnjem tekstu: Program) sadržavao je razrađene programe javnih potreba u društvenim djelatnostima i programe u oblasti gospodarstva, kao prema prikazu iz tablice. </w:t>
      </w:r>
    </w:p>
    <w:p w14:paraId="03615791"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Javne potrebe i pojedinačni programi iz Programa utvrđeni su u skladu s odredbama posebnih zakona, navedenih u pojedinim programima, kojima se uređuje obavljanje predmetnih djelatnosti.</w:t>
      </w:r>
    </w:p>
    <w:p w14:paraId="4869178A" w14:textId="77777777" w:rsidR="0001777E" w:rsidRPr="003933F4" w:rsidRDefault="0001777E" w:rsidP="0001777E">
      <w:pPr>
        <w:jc w:val="both"/>
        <w:rPr>
          <w:rFonts w:ascii="Arial" w:hAnsi="Arial" w:cs="Arial"/>
          <w:sz w:val="24"/>
          <w:szCs w:val="24"/>
          <w:lang w:val="hr-HR"/>
        </w:rPr>
      </w:pPr>
      <w:r w:rsidRPr="003933F4">
        <w:rPr>
          <w:rFonts w:ascii="Arial" w:hAnsi="Arial" w:cs="Arial"/>
          <w:sz w:val="24"/>
          <w:szCs w:val="24"/>
          <w:lang w:val="hr-HR"/>
        </w:rPr>
        <w:tab/>
        <w:t xml:space="preserve">Za ostvarenje Programa u 2021.godini Proračunom Općine Brtonigla – Verteneglio („Službene novine Općine Brtonigla – Verteneglio“, broj 16/20, 14/21 i 18/21) bila su osigurana sredstva u iznosu od 4.179.716,70 </w:t>
      </w:r>
      <w:r w:rsidRPr="003933F4">
        <w:rPr>
          <w:rFonts w:ascii="Arial" w:hAnsi="Arial" w:cs="Arial"/>
          <w:bCs/>
          <w:sz w:val="24"/>
          <w:szCs w:val="24"/>
          <w:lang w:val="hr-HR"/>
        </w:rPr>
        <w:t>kn</w:t>
      </w:r>
      <w:r w:rsidRPr="003933F4">
        <w:rPr>
          <w:rFonts w:ascii="Arial" w:hAnsi="Arial" w:cs="Arial"/>
          <w:sz w:val="24"/>
          <w:szCs w:val="24"/>
          <w:lang w:val="hr-HR"/>
        </w:rPr>
        <w:t>, a potrošena su sredstva u iznosu od 3.711.247,63 kn.</w:t>
      </w:r>
    </w:p>
    <w:p w14:paraId="02B8D603" w14:textId="77777777" w:rsidR="0001777E" w:rsidRPr="003933F4" w:rsidRDefault="0001777E" w:rsidP="0001777E">
      <w:pPr>
        <w:jc w:val="both"/>
        <w:rPr>
          <w:rFonts w:ascii="Arial" w:hAnsi="Arial" w:cs="Arial"/>
          <w:i/>
          <w:sz w:val="24"/>
          <w:szCs w:val="24"/>
          <w:lang w:val="hr-HR"/>
        </w:rPr>
      </w:pPr>
    </w:p>
    <w:p w14:paraId="07F6F282"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Društveni program obuhvaćao je:</w:t>
      </w:r>
    </w:p>
    <w:tbl>
      <w:tblPr>
        <w:tblStyle w:val="TableGrid"/>
        <w:tblW w:w="0" w:type="auto"/>
        <w:tblLook w:val="01E0" w:firstRow="1" w:lastRow="1" w:firstColumn="1" w:lastColumn="1" w:noHBand="0" w:noVBand="0"/>
      </w:tblPr>
      <w:tblGrid>
        <w:gridCol w:w="4488"/>
        <w:gridCol w:w="2339"/>
        <w:gridCol w:w="2235"/>
      </w:tblGrid>
      <w:tr w:rsidR="0001777E" w:rsidRPr="003933F4" w14:paraId="6B0045DA" w14:textId="77777777" w:rsidTr="00905BE1">
        <w:tc>
          <w:tcPr>
            <w:tcW w:w="4488" w:type="dxa"/>
          </w:tcPr>
          <w:p w14:paraId="27C2084C" w14:textId="77777777" w:rsidR="0001777E" w:rsidRPr="003933F4" w:rsidRDefault="0001777E" w:rsidP="00905BE1">
            <w:pPr>
              <w:pStyle w:val="BodyText"/>
              <w:rPr>
                <w:rFonts w:ascii="Arial" w:hAnsi="Arial" w:cs="Arial"/>
                <w:b/>
                <w:bCs/>
                <w:szCs w:val="24"/>
              </w:rPr>
            </w:pPr>
          </w:p>
        </w:tc>
        <w:tc>
          <w:tcPr>
            <w:tcW w:w="2339" w:type="dxa"/>
          </w:tcPr>
          <w:p w14:paraId="59C51661"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PLANIRANO</w:t>
            </w:r>
          </w:p>
        </w:tc>
        <w:tc>
          <w:tcPr>
            <w:tcW w:w="2235" w:type="dxa"/>
          </w:tcPr>
          <w:p w14:paraId="78F85C77"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OSTVARENO</w:t>
            </w:r>
          </w:p>
        </w:tc>
      </w:tr>
      <w:tr w:rsidR="0001777E" w:rsidRPr="003933F4" w14:paraId="5F2E1089" w14:textId="77777777" w:rsidTr="00905BE1">
        <w:tc>
          <w:tcPr>
            <w:tcW w:w="4488" w:type="dxa"/>
          </w:tcPr>
          <w:p w14:paraId="0484A985" w14:textId="77777777" w:rsidR="0001777E" w:rsidRPr="003933F4" w:rsidRDefault="0001777E" w:rsidP="00905BE1">
            <w:pPr>
              <w:pStyle w:val="BodyText"/>
              <w:rPr>
                <w:rFonts w:ascii="Arial" w:hAnsi="Arial" w:cs="Arial"/>
                <w:b/>
                <w:bCs/>
                <w:szCs w:val="24"/>
              </w:rPr>
            </w:pPr>
            <w:r w:rsidRPr="003933F4">
              <w:rPr>
                <w:rFonts w:ascii="Arial" w:hAnsi="Arial" w:cs="Arial"/>
                <w:szCs w:val="24"/>
              </w:rPr>
              <w:t>Program javnih potreba u predškolskom odgoju</w:t>
            </w:r>
          </w:p>
        </w:tc>
        <w:tc>
          <w:tcPr>
            <w:tcW w:w="2339" w:type="dxa"/>
          </w:tcPr>
          <w:p w14:paraId="70680764"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2.214.130,00  kn                                                </w:t>
            </w:r>
          </w:p>
        </w:tc>
        <w:tc>
          <w:tcPr>
            <w:tcW w:w="2235" w:type="dxa"/>
          </w:tcPr>
          <w:p w14:paraId="61F06A62" w14:textId="77777777" w:rsidR="0001777E" w:rsidRPr="003933F4" w:rsidRDefault="0001777E" w:rsidP="00905BE1">
            <w:pPr>
              <w:pStyle w:val="BodyText"/>
              <w:jc w:val="center"/>
              <w:rPr>
                <w:rFonts w:ascii="Arial" w:hAnsi="Arial" w:cs="Arial"/>
                <w:bCs/>
                <w:szCs w:val="24"/>
              </w:rPr>
            </w:pPr>
            <w:r w:rsidRPr="003933F4">
              <w:rPr>
                <w:rFonts w:ascii="Arial" w:hAnsi="Arial" w:cs="Arial"/>
                <w:bCs/>
                <w:szCs w:val="24"/>
              </w:rPr>
              <w:t xml:space="preserve">    2.147.286,15 kn</w:t>
            </w:r>
          </w:p>
        </w:tc>
      </w:tr>
      <w:tr w:rsidR="0001777E" w:rsidRPr="003933F4" w14:paraId="5CDF520B" w14:textId="77777777" w:rsidTr="00905BE1">
        <w:tc>
          <w:tcPr>
            <w:tcW w:w="4488" w:type="dxa"/>
          </w:tcPr>
          <w:p w14:paraId="053D36EF" w14:textId="77777777" w:rsidR="0001777E" w:rsidRPr="003933F4" w:rsidRDefault="0001777E" w:rsidP="00905BE1">
            <w:pPr>
              <w:pStyle w:val="BodyText"/>
              <w:rPr>
                <w:rFonts w:ascii="Arial" w:hAnsi="Arial" w:cs="Arial"/>
                <w:b/>
                <w:bCs/>
                <w:szCs w:val="24"/>
              </w:rPr>
            </w:pPr>
            <w:r w:rsidRPr="003933F4">
              <w:rPr>
                <w:rFonts w:ascii="Arial" w:hAnsi="Arial" w:cs="Arial"/>
                <w:szCs w:val="24"/>
              </w:rPr>
              <w:t xml:space="preserve">Program javnih potreba osnovnog školstva i naobrazbe                                       </w:t>
            </w:r>
          </w:p>
        </w:tc>
        <w:tc>
          <w:tcPr>
            <w:tcW w:w="2339" w:type="dxa"/>
          </w:tcPr>
          <w:p w14:paraId="1871162A"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275.600,00  kn                                                  </w:t>
            </w:r>
          </w:p>
        </w:tc>
        <w:tc>
          <w:tcPr>
            <w:tcW w:w="2235" w:type="dxa"/>
          </w:tcPr>
          <w:p w14:paraId="456C0A98" w14:textId="77777777" w:rsidR="0001777E" w:rsidRPr="003933F4" w:rsidRDefault="0001777E" w:rsidP="00905BE1">
            <w:pPr>
              <w:pStyle w:val="BodyText"/>
              <w:jc w:val="center"/>
              <w:rPr>
                <w:rFonts w:ascii="Arial" w:hAnsi="Arial" w:cs="Arial"/>
                <w:bCs/>
                <w:szCs w:val="24"/>
              </w:rPr>
            </w:pPr>
            <w:r w:rsidRPr="003933F4">
              <w:rPr>
                <w:rFonts w:ascii="Arial" w:hAnsi="Arial" w:cs="Arial"/>
                <w:bCs/>
                <w:szCs w:val="24"/>
              </w:rPr>
              <w:t xml:space="preserve">       178.356,89 kn</w:t>
            </w:r>
          </w:p>
        </w:tc>
      </w:tr>
      <w:tr w:rsidR="0001777E" w:rsidRPr="003933F4" w14:paraId="45A0389D" w14:textId="77777777" w:rsidTr="00905BE1">
        <w:tc>
          <w:tcPr>
            <w:tcW w:w="4488" w:type="dxa"/>
          </w:tcPr>
          <w:p w14:paraId="7E5B4E41" w14:textId="77777777" w:rsidR="0001777E" w:rsidRPr="003933F4" w:rsidRDefault="0001777E" w:rsidP="00905BE1">
            <w:pPr>
              <w:pStyle w:val="BodyText"/>
              <w:rPr>
                <w:rFonts w:ascii="Arial" w:hAnsi="Arial" w:cs="Arial"/>
                <w:b/>
                <w:bCs/>
                <w:szCs w:val="24"/>
              </w:rPr>
            </w:pPr>
            <w:r w:rsidRPr="003933F4">
              <w:rPr>
                <w:rFonts w:ascii="Arial" w:hAnsi="Arial" w:cs="Arial"/>
                <w:szCs w:val="24"/>
              </w:rPr>
              <w:t xml:space="preserve">Program zdravstvene zaštite                                                                               </w:t>
            </w:r>
          </w:p>
        </w:tc>
        <w:tc>
          <w:tcPr>
            <w:tcW w:w="2339" w:type="dxa"/>
          </w:tcPr>
          <w:p w14:paraId="0FD600C9"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158.747,00 kn                                        </w:t>
            </w:r>
          </w:p>
        </w:tc>
        <w:tc>
          <w:tcPr>
            <w:tcW w:w="2235" w:type="dxa"/>
          </w:tcPr>
          <w:p w14:paraId="1FE8EB86" w14:textId="77777777" w:rsidR="0001777E" w:rsidRPr="003933F4" w:rsidRDefault="0001777E" w:rsidP="00905BE1">
            <w:pPr>
              <w:pStyle w:val="BodyText"/>
              <w:jc w:val="center"/>
              <w:rPr>
                <w:rFonts w:ascii="Arial" w:hAnsi="Arial" w:cs="Arial"/>
                <w:bCs/>
                <w:szCs w:val="24"/>
              </w:rPr>
            </w:pPr>
            <w:r w:rsidRPr="003933F4">
              <w:rPr>
                <w:rFonts w:ascii="Arial" w:hAnsi="Arial" w:cs="Arial"/>
                <w:bCs/>
                <w:szCs w:val="24"/>
              </w:rPr>
              <w:t xml:space="preserve">       129.261,64 kn</w:t>
            </w:r>
          </w:p>
        </w:tc>
      </w:tr>
      <w:tr w:rsidR="0001777E" w:rsidRPr="003933F4" w14:paraId="29396355" w14:textId="77777777" w:rsidTr="00905BE1">
        <w:tc>
          <w:tcPr>
            <w:tcW w:w="4488" w:type="dxa"/>
          </w:tcPr>
          <w:p w14:paraId="2EA8BD12" w14:textId="77777777" w:rsidR="0001777E" w:rsidRPr="003933F4" w:rsidRDefault="0001777E" w:rsidP="00905BE1">
            <w:pPr>
              <w:pStyle w:val="BodyText"/>
              <w:rPr>
                <w:rFonts w:ascii="Arial" w:hAnsi="Arial" w:cs="Arial"/>
                <w:b/>
                <w:bCs/>
                <w:szCs w:val="24"/>
              </w:rPr>
            </w:pPr>
            <w:r w:rsidRPr="003933F4">
              <w:rPr>
                <w:rFonts w:ascii="Arial" w:hAnsi="Arial" w:cs="Arial"/>
                <w:szCs w:val="24"/>
              </w:rPr>
              <w:t xml:space="preserve">Program javnih potreba u kulturi                                                                       </w:t>
            </w:r>
          </w:p>
        </w:tc>
        <w:tc>
          <w:tcPr>
            <w:tcW w:w="2339" w:type="dxa"/>
          </w:tcPr>
          <w:p w14:paraId="1A6A33CF"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6.000,00 kn                                                      </w:t>
            </w:r>
          </w:p>
        </w:tc>
        <w:tc>
          <w:tcPr>
            <w:tcW w:w="2235" w:type="dxa"/>
          </w:tcPr>
          <w:p w14:paraId="77523E9F" w14:textId="77777777" w:rsidR="0001777E" w:rsidRPr="003933F4" w:rsidRDefault="0001777E" w:rsidP="00905BE1">
            <w:pPr>
              <w:pStyle w:val="BodyText"/>
              <w:jc w:val="center"/>
              <w:rPr>
                <w:rFonts w:ascii="Arial" w:hAnsi="Arial" w:cs="Arial"/>
                <w:bCs/>
                <w:szCs w:val="24"/>
              </w:rPr>
            </w:pPr>
            <w:r w:rsidRPr="003933F4">
              <w:rPr>
                <w:rFonts w:ascii="Arial" w:hAnsi="Arial" w:cs="Arial"/>
                <w:bCs/>
                <w:szCs w:val="24"/>
              </w:rPr>
              <w:t xml:space="preserve">           5.377,98 kn</w:t>
            </w:r>
          </w:p>
        </w:tc>
      </w:tr>
      <w:tr w:rsidR="0001777E" w:rsidRPr="003933F4" w14:paraId="7A424B79" w14:textId="77777777" w:rsidTr="00905BE1">
        <w:tc>
          <w:tcPr>
            <w:tcW w:w="4488" w:type="dxa"/>
          </w:tcPr>
          <w:p w14:paraId="19A47A3D" w14:textId="77777777" w:rsidR="0001777E" w:rsidRPr="003933F4" w:rsidRDefault="0001777E" w:rsidP="00905BE1">
            <w:pPr>
              <w:pStyle w:val="BodyText"/>
              <w:rPr>
                <w:rFonts w:ascii="Arial" w:hAnsi="Arial" w:cs="Arial"/>
                <w:b/>
                <w:bCs/>
                <w:szCs w:val="24"/>
              </w:rPr>
            </w:pPr>
            <w:r w:rsidRPr="003933F4">
              <w:rPr>
                <w:rFonts w:ascii="Arial" w:hAnsi="Arial" w:cs="Arial"/>
                <w:szCs w:val="24"/>
              </w:rPr>
              <w:t xml:space="preserve">Program javnih potreba u sportu                                                                       </w:t>
            </w:r>
          </w:p>
        </w:tc>
        <w:tc>
          <w:tcPr>
            <w:tcW w:w="2339" w:type="dxa"/>
          </w:tcPr>
          <w:p w14:paraId="55F23F24"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265.000,00 kn</w:t>
            </w:r>
          </w:p>
        </w:tc>
        <w:tc>
          <w:tcPr>
            <w:tcW w:w="2235" w:type="dxa"/>
          </w:tcPr>
          <w:p w14:paraId="496D1EC5" w14:textId="77777777" w:rsidR="0001777E" w:rsidRPr="003933F4" w:rsidRDefault="0001777E" w:rsidP="00905BE1">
            <w:pPr>
              <w:pStyle w:val="BodyText"/>
              <w:jc w:val="center"/>
              <w:rPr>
                <w:rFonts w:ascii="Arial" w:hAnsi="Arial" w:cs="Arial"/>
                <w:bCs/>
                <w:szCs w:val="24"/>
              </w:rPr>
            </w:pPr>
            <w:r w:rsidRPr="003933F4">
              <w:rPr>
                <w:rFonts w:ascii="Arial" w:hAnsi="Arial" w:cs="Arial"/>
                <w:bCs/>
                <w:szCs w:val="24"/>
              </w:rPr>
              <w:t xml:space="preserve">       261.757,06 kn</w:t>
            </w:r>
          </w:p>
        </w:tc>
      </w:tr>
      <w:tr w:rsidR="0001777E" w:rsidRPr="003933F4" w14:paraId="42865F89" w14:textId="77777777" w:rsidTr="00905BE1">
        <w:tc>
          <w:tcPr>
            <w:tcW w:w="4488" w:type="dxa"/>
          </w:tcPr>
          <w:p w14:paraId="5C564DFA" w14:textId="77777777" w:rsidR="0001777E" w:rsidRPr="003933F4" w:rsidRDefault="0001777E" w:rsidP="00905BE1">
            <w:pPr>
              <w:pStyle w:val="BodyText"/>
              <w:rPr>
                <w:rFonts w:ascii="Arial" w:hAnsi="Arial" w:cs="Arial"/>
                <w:b/>
                <w:bCs/>
                <w:szCs w:val="24"/>
              </w:rPr>
            </w:pPr>
            <w:r w:rsidRPr="003933F4">
              <w:rPr>
                <w:rFonts w:ascii="Arial" w:hAnsi="Arial" w:cs="Arial"/>
                <w:szCs w:val="24"/>
              </w:rPr>
              <w:t xml:space="preserve">Programe udruga građana, neprofitnih  organizacija i vjerskih zajednica                                          </w:t>
            </w:r>
          </w:p>
        </w:tc>
        <w:tc>
          <w:tcPr>
            <w:tcW w:w="2339" w:type="dxa"/>
          </w:tcPr>
          <w:p w14:paraId="75FA54BF"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234.013,70 kn</w:t>
            </w:r>
          </w:p>
        </w:tc>
        <w:tc>
          <w:tcPr>
            <w:tcW w:w="2235" w:type="dxa"/>
          </w:tcPr>
          <w:p w14:paraId="1F9216EE" w14:textId="77777777" w:rsidR="0001777E" w:rsidRPr="003933F4" w:rsidRDefault="0001777E" w:rsidP="00905BE1">
            <w:pPr>
              <w:pStyle w:val="BodyText"/>
              <w:jc w:val="center"/>
              <w:rPr>
                <w:rFonts w:ascii="Arial" w:hAnsi="Arial" w:cs="Arial"/>
                <w:bCs/>
                <w:szCs w:val="24"/>
              </w:rPr>
            </w:pPr>
            <w:r w:rsidRPr="003933F4">
              <w:rPr>
                <w:rFonts w:ascii="Arial" w:hAnsi="Arial" w:cs="Arial"/>
                <w:bCs/>
                <w:szCs w:val="24"/>
              </w:rPr>
              <w:t xml:space="preserve">       210.538,55 kn</w:t>
            </w:r>
          </w:p>
        </w:tc>
      </w:tr>
    </w:tbl>
    <w:p w14:paraId="380BD1A7" w14:textId="77777777" w:rsidR="0001777E" w:rsidRPr="003933F4" w:rsidRDefault="0001777E" w:rsidP="0001777E">
      <w:pPr>
        <w:pStyle w:val="BodyText"/>
        <w:rPr>
          <w:rFonts w:ascii="Arial" w:hAnsi="Arial" w:cs="Arial"/>
          <w:szCs w:val="24"/>
        </w:rPr>
      </w:pPr>
    </w:p>
    <w:p w14:paraId="3876C710" w14:textId="77777777" w:rsidR="0001777E" w:rsidRPr="003933F4" w:rsidRDefault="0001777E" w:rsidP="0001777E">
      <w:pPr>
        <w:pStyle w:val="BodyText"/>
        <w:ind w:left="708"/>
        <w:rPr>
          <w:rFonts w:ascii="Arial" w:hAnsi="Arial" w:cs="Arial"/>
          <w:b/>
          <w:bCs/>
          <w:szCs w:val="24"/>
        </w:rPr>
      </w:pPr>
      <w:r w:rsidRPr="003933F4">
        <w:rPr>
          <w:rFonts w:ascii="Arial" w:hAnsi="Arial" w:cs="Arial"/>
          <w:b/>
          <w:bCs/>
          <w:szCs w:val="24"/>
        </w:rPr>
        <w:t>Gospodarski program obuhvaćao je:</w:t>
      </w:r>
    </w:p>
    <w:tbl>
      <w:tblPr>
        <w:tblStyle w:val="TableGrid"/>
        <w:tblW w:w="0" w:type="auto"/>
        <w:tblLook w:val="01E0" w:firstRow="1" w:lastRow="1" w:firstColumn="1" w:lastColumn="1" w:noHBand="0" w:noVBand="0"/>
      </w:tblPr>
      <w:tblGrid>
        <w:gridCol w:w="4493"/>
        <w:gridCol w:w="2367"/>
        <w:gridCol w:w="2202"/>
      </w:tblGrid>
      <w:tr w:rsidR="0001777E" w:rsidRPr="003933F4" w14:paraId="6D390A18" w14:textId="77777777" w:rsidTr="00905BE1">
        <w:tc>
          <w:tcPr>
            <w:tcW w:w="4493" w:type="dxa"/>
          </w:tcPr>
          <w:p w14:paraId="3FBF9105" w14:textId="77777777" w:rsidR="0001777E" w:rsidRPr="003933F4" w:rsidRDefault="0001777E" w:rsidP="00905BE1">
            <w:pPr>
              <w:pStyle w:val="BodyText"/>
              <w:rPr>
                <w:rFonts w:ascii="Arial" w:hAnsi="Arial" w:cs="Arial"/>
                <w:b/>
                <w:bCs/>
                <w:szCs w:val="24"/>
              </w:rPr>
            </w:pPr>
          </w:p>
        </w:tc>
        <w:tc>
          <w:tcPr>
            <w:tcW w:w="2367" w:type="dxa"/>
          </w:tcPr>
          <w:p w14:paraId="332B4F59"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PLANIRANO</w:t>
            </w:r>
          </w:p>
        </w:tc>
        <w:tc>
          <w:tcPr>
            <w:tcW w:w="2202" w:type="dxa"/>
          </w:tcPr>
          <w:p w14:paraId="1F8FDDB4"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OSTVARENO</w:t>
            </w:r>
          </w:p>
        </w:tc>
      </w:tr>
      <w:tr w:rsidR="0001777E" w:rsidRPr="003933F4" w14:paraId="26652C45" w14:textId="77777777" w:rsidTr="00905BE1">
        <w:tc>
          <w:tcPr>
            <w:tcW w:w="4493" w:type="dxa"/>
          </w:tcPr>
          <w:p w14:paraId="40453467" w14:textId="77777777" w:rsidR="0001777E" w:rsidRPr="003933F4" w:rsidRDefault="0001777E" w:rsidP="00905BE1">
            <w:pPr>
              <w:pStyle w:val="BodyText"/>
              <w:rPr>
                <w:rFonts w:ascii="Arial" w:hAnsi="Arial" w:cs="Arial"/>
                <w:b/>
                <w:bCs/>
                <w:szCs w:val="24"/>
              </w:rPr>
            </w:pPr>
            <w:r w:rsidRPr="003933F4">
              <w:rPr>
                <w:rFonts w:ascii="Arial" w:hAnsi="Arial" w:cs="Arial"/>
                <w:szCs w:val="24"/>
              </w:rPr>
              <w:t xml:space="preserve">Program gospodarskog i ruralnog razvoja                                                                                </w:t>
            </w:r>
          </w:p>
        </w:tc>
        <w:tc>
          <w:tcPr>
            <w:tcW w:w="2367" w:type="dxa"/>
          </w:tcPr>
          <w:p w14:paraId="39F82CA9"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582.500,00 kn                     </w:t>
            </w:r>
          </w:p>
        </w:tc>
        <w:tc>
          <w:tcPr>
            <w:tcW w:w="2202" w:type="dxa"/>
          </w:tcPr>
          <w:p w14:paraId="00D60FB0" w14:textId="77777777" w:rsidR="0001777E" w:rsidRPr="003933F4" w:rsidRDefault="0001777E" w:rsidP="00905BE1">
            <w:pPr>
              <w:pStyle w:val="BodyText"/>
              <w:jc w:val="left"/>
              <w:rPr>
                <w:rFonts w:ascii="Arial" w:hAnsi="Arial" w:cs="Arial"/>
                <w:bCs/>
                <w:szCs w:val="24"/>
              </w:rPr>
            </w:pPr>
          </w:p>
          <w:p w14:paraId="2F248092"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 xml:space="preserve">      399.687,50 kn</w:t>
            </w:r>
          </w:p>
        </w:tc>
      </w:tr>
      <w:tr w:rsidR="0001777E" w:rsidRPr="003933F4" w14:paraId="39CADFA7" w14:textId="77777777" w:rsidTr="00905BE1">
        <w:tc>
          <w:tcPr>
            <w:tcW w:w="4493" w:type="dxa"/>
          </w:tcPr>
          <w:p w14:paraId="12602022" w14:textId="77777777" w:rsidR="0001777E" w:rsidRPr="003933F4" w:rsidRDefault="0001777E" w:rsidP="00905BE1">
            <w:pPr>
              <w:pStyle w:val="BodyText"/>
              <w:rPr>
                <w:rFonts w:ascii="Arial" w:hAnsi="Arial" w:cs="Arial"/>
                <w:b/>
                <w:bCs/>
                <w:szCs w:val="24"/>
              </w:rPr>
            </w:pPr>
            <w:r w:rsidRPr="003933F4">
              <w:rPr>
                <w:rFonts w:ascii="Arial" w:hAnsi="Arial" w:cs="Arial"/>
                <w:szCs w:val="24"/>
              </w:rPr>
              <w:t xml:space="preserve">Program </w:t>
            </w:r>
            <w:r w:rsidRPr="003933F4">
              <w:rPr>
                <w:rFonts w:ascii="Arial" w:hAnsi="Arial" w:cs="Arial"/>
                <w:bCs/>
                <w:szCs w:val="24"/>
              </w:rPr>
              <w:t>civilne zaštite, zaštite od požara i vatrogastvo</w:t>
            </w:r>
          </w:p>
        </w:tc>
        <w:tc>
          <w:tcPr>
            <w:tcW w:w="2367" w:type="dxa"/>
          </w:tcPr>
          <w:p w14:paraId="0CBD7802"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318.726,00 kn                             </w:t>
            </w:r>
          </w:p>
        </w:tc>
        <w:tc>
          <w:tcPr>
            <w:tcW w:w="2202" w:type="dxa"/>
          </w:tcPr>
          <w:p w14:paraId="5BB190AC"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 xml:space="preserve">       </w:t>
            </w:r>
          </w:p>
          <w:p w14:paraId="4607F18F"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 xml:space="preserve">      279.953,38 kn</w:t>
            </w:r>
          </w:p>
        </w:tc>
      </w:tr>
      <w:tr w:rsidR="0001777E" w:rsidRPr="003933F4" w14:paraId="3F9F3172" w14:textId="77777777" w:rsidTr="00905BE1">
        <w:tc>
          <w:tcPr>
            <w:tcW w:w="4493" w:type="dxa"/>
          </w:tcPr>
          <w:p w14:paraId="36F2E84E" w14:textId="77777777" w:rsidR="0001777E" w:rsidRPr="003933F4" w:rsidRDefault="0001777E" w:rsidP="00905BE1">
            <w:pPr>
              <w:pStyle w:val="BodyText"/>
              <w:rPr>
                <w:rFonts w:ascii="Arial" w:hAnsi="Arial" w:cs="Arial"/>
                <w:bCs/>
                <w:szCs w:val="24"/>
              </w:rPr>
            </w:pPr>
            <w:r w:rsidRPr="003933F4">
              <w:rPr>
                <w:rFonts w:ascii="Arial" w:hAnsi="Arial" w:cs="Arial"/>
                <w:szCs w:val="24"/>
              </w:rPr>
              <w:lastRenderedPageBreak/>
              <w:t xml:space="preserve">Program u turizmu                                                                                            </w:t>
            </w:r>
          </w:p>
        </w:tc>
        <w:tc>
          <w:tcPr>
            <w:tcW w:w="2367" w:type="dxa"/>
          </w:tcPr>
          <w:p w14:paraId="1FC6BBA0" w14:textId="77777777" w:rsidR="0001777E" w:rsidRPr="003933F4" w:rsidRDefault="0001777E" w:rsidP="00905BE1">
            <w:pPr>
              <w:pStyle w:val="BodyText"/>
              <w:jc w:val="center"/>
              <w:rPr>
                <w:rFonts w:ascii="Arial" w:hAnsi="Arial" w:cs="Arial"/>
                <w:bCs/>
                <w:szCs w:val="24"/>
              </w:rPr>
            </w:pPr>
            <w:r w:rsidRPr="003933F4">
              <w:rPr>
                <w:rFonts w:ascii="Arial" w:hAnsi="Arial" w:cs="Arial"/>
                <w:szCs w:val="24"/>
              </w:rPr>
              <w:t xml:space="preserve">                                     125.000,00 kn                            </w:t>
            </w:r>
          </w:p>
        </w:tc>
        <w:tc>
          <w:tcPr>
            <w:tcW w:w="2202" w:type="dxa"/>
          </w:tcPr>
          <w:p w14:paraId="2618A0F3" w14:textId="77777777" w:rsidR="0001777E" w:rsidRPr="003933F4" w:rsidRDefault="0001777E" w:rsidP="00905BE1">
            <w:pPr>
              <w:pStyle w:val="BodyText"/>
              <w:jc w:val="left"/>
              <w:rPr>
                <w:rFonts w:ascii="Arial" w:hAnsi="Arial" w:cs="Arial"/>
                <w:bCs/>
                <w:szCs w:val="24"/>
              </w:rPr>
            </w:pPr>
          </w:p>
          <w:p w14:paraId="19E34A1E" w14:textId="77777777" w:rsidR="0001777E" w:rsidRPr="003933F4" w:rsidRDefault="0001777E" w:rsidP="00905BE1">
            <w:pPr>
              <w:pStyle w:val="BodyText"/>
              <w:jc w:val="left"/>
              <w:rPr>
                <w:rFonts w:ascii="Arial" w:hAnsi="Arial" w:cs="Arial"/>
                <w:bCs/>
                <w:szCs w:val="24"/>
              </w:rPr>
            </w:pPr>
            <w:r w:rsidRPr="003933F4">
              <w:rPr>
                <w:rFonts w:ascii="Arial" w:hAnsi="Arial" w:cs="Arial"/>
                <w:bCs/>
                <w:szCs w:val="24"/>
              </w:rPr>
              <w:t xml:space="preserve">           99.028,48 kn</w:t>
            </w:r>
          </w:p>
        </w:tc>
      </w:tr>
    </w:tbl>
    <w:p w14:paraId="5938C65E" w14:textId="77777777" w:rsidR="0001777E" w:rsidRPr="003933F4" w:rsidRDefault="0001777E" w:rsidP="0001777E">
      <w:pPr>
        <w:pStyle w:val="BodyText"/>
        <w:ind w:left="708"/>
        <w:rPr>
          <w:rFonts w:ascii="Arial" w:hAnsi="Arial" w:cs="Arial"/>
          <w:b/>
          <w:bCs/>
          <w:szCs w:val="24"/>
        </w:rPr>
      </w:pPr>
    </w:p>
    <w:p w14:paraId="721EE9D3" w14:textId="77777777" w:rsidR="0001777E" w:rsidRPr="003933F4" w:rsidRDefault="0001777E" w:rsidP="0001777E">
      <w:pPr>
        <w:pStyle w:val="BodyText"/>
        <w:jc w:val="center"/>
        <w:rPr>
          <w:rFonts w:ascii="Arial" w:hAnsi="Arial" w:cs="Arial"/>
          <w:b/>
          <w:bCs/>
          <w:szCs w:val="24"/>
          <w:u w:val="single"/>
        </w:rPr>
      </w:pPr>
    </w:p>
    <w:p w14:paraId="26FD3026" w14:textId="77777777" w:rsidR="0001777E" w:rsidRPr="003933F4" w:rsidRDefault="0001777E" w:rsidP="0001777E">
      <w:pPr>
        <w:pStyle w:val="BodyText"/>
        <w:jc w:val="center"/>
        <w:rPr>
          <w:rFonts w:ascii="Arial" w:hAnsi="Arial" w:cs="Arial"/>
          <w:b/>
          <w:bCs/>
          <w:szCs w:val="24"/>
          <w:u w:val="single"/>
        </w:rPr>
      </w:pPr>
    </w:p>
    <w:p w14:paraId="5A2CFC3E" w14:textId="77777777" w:rsidR="0001777E" w:rsidRPr="003933F4" w:rsidRDefault="0001777E" w:rsidP="0001777E">
      <w:pPr>
        <w:pStyle w:val="BodyText"/>
        <w:jc w:val="center"/>
        <w:rPr>
          <w:rFonts w:ascii="Arial" w:hAnsi="Arial" w:cs="Arial"/>
          <w:b/>
          <w:bCs/>
          <w:szCs w:val="24"/>
          <w:u w:val="single"/>
        </w:rPr>
      </w:pPr>
      <w:r w:rsidRPr="003933F4">
        <w:rPr>
          <w:rFonts w:ascii="Arial" w:hAnsi="Arial" w:cs="Arial"/>
          <w:b/>
          <w:bCs/>
          <w:szCs w:val="24"/>
          <w:u w:val="single"/>
        </w:rPr>
        <w:t>DRUŠTVENI PROGRAM</w:t>
      </w:r>
    </w:p>
    <w:p w14:paraId="0AD5B995" w14:textId="77777777" w:rsidR="0001777E" w:rsidRPr="003933F4" w:rsidRDefault="0001777E" w:rsidP="0001777E">
      <w:pPr>
        <w:pStyle w:val="BodyText"/>
        <w:rPr>
          <w:rFonts w:ascii="Arial" w:hAnsi="Arial" w:cs="Arial"/>
          <w:b/>
          <w:bCs/>
          <w:szCs w:val="24"/>
          <w:u w:val="single"/>
        </w:rPr>
      </w:pPr>
    </w:p>
    <w:p w14:paraId="443D418D" w14:textId="77777777" w:rsidR="0001777E" w:rsidRPr="003933F4" w:rsidRDefault="0001777E" w:rsidP="008D33DB">
      <w:pPr>
        <w:pStyle w:val="BodyText"/>
        <w:numPr>
          <w:ilvl w:val="0"/>
          <w:numId w:val="26"/>
        </w:numPr>
        <w:rPr>
          <w:rFonts w:ascii="Arial" w:hAnsi="Arial" w:cs="Arial"/>
          <w:b/>
          <w:bCs/>
          <w:szCs w:val="24"/>
          <w:u w:val="single"/>
        </w:rPr>
      </w:pPr>
      <w:r w:rsidRPr="003933F4">
        <w:rPr>
          <w:rFonts w:ascii="Arial" w:hAnsi="Arial" w:cs="Arial"/>
          <w:b/>
          <w:bCs/>
          <w:szCs w:val="24"/>
          <w:u w:val="single"/>
        </w:rPr>
        <w:t>PROGRAM JAVNIH POTREBA U PREDŠKOLSKOM ODGOJU</w:t>
      </w:r>
    </w:p>
    <w:p w14:paraId="7D088F71" w14:textId="77777777" w:rsidR="0001777E" w:rsidRPr="003933F4" w:rsidRDefault="0001777E" w:rsidP="0001777E">
      <w:pPr>
        <w:pStyle w:val="BodyText"/>
        <w:rPr>
          <w:rFonts w:ascii="Arial" w:hAnsi="Arial" w:cs="Arial"/>
          <w:bCs/>
          <w:szCs w:val="24"/>
        </w:rPr>
      </w:pPr>
    </w:p>
    <w:p w14:paraId="4C73DE5B"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 xml:space="preserve">Točka II. </w:t>
      </w:r>
    </w:p>
    <w:p w14:paraId="14263017" w14:textId="77777777" w:rsidR="0001777E" w:rsidRPr="003933F4" w:rsidRDefault="0001777E" w:rsidP="0001777E">
      <w:pPr>
        <w:pStyle w:val="Heading2"/>
        <w:rPr>
          <w:rFonts w:ascii="Arial" w:hAnsi="Arial" w:cs="Arial"/>
          <w:b w:val="0"/>
        </w:rPr>
      </w:pPr>
      <w:r w:rsidRPr="003933F4">
        <w:rPr>
          <w:rFonts w:ascii="Arial" w:hAnsi="Arial" w:cs="Arial"/>
          <w:b w:val="0"/>
        </w:rPr>
        <w:t xml:space="preserve">Predškolski odgoj, kao djelatnost od posebnog društvenog interesa, regulirana je Zakonom o odgoju i obrazovanju u osnovnoj i srednjoj školi ("Narodne novine" broj </w:t>
      </w:r>
      <w:hyperlink r:id="rId12" w:history="1">
        <w:r w:rsidRPr="003933F4">
          <w:rPr>
            <w:rStyle w:val="Hyperlink"/>
            <w:rFonts w:ascii="Arial" w:hAnsi="Arial" w:cs="Arial"/>
            <w:b w:val="0"/>
            <w:sz w:val="24"/>
            <w:szCs w:val="24"/>
          </w:rPr>
          <w:t>87/08</w:t>
        </w:r>
      </w:hyperlink>
      <w:r w:rsidRPr="003933F4">
        <w:rPr>
          <w:rFonts w:ascii="Arial" w:hAnsi="Arial" w:cs="Arial"/>
        </w:rPr>
        <w:t xml:space="preserve">, </w:t>
      </w:r>
      <w:hyperlink r:id="rId13" w:history="1">
        <w:r w:rsidRPr="003933F4">
          <w:rPr>
            <w:rStyle w:val="Hyperlink"/>
            <w:rFonts w:ascii="Arial" w:hAnsi="Arial" w:cs="Arial"/>
            <w:b w:val="0"/>
            <w:sz w:val="24"/>
            <w:szCs w:val="24"/>
          </w:rPr>
          <w:t>86/09</w:t>
        </w:r>
      </w:hyperlink>
      <w:r w:rsidRPr="003933F4">
        <w:rPr>
          <w:rFonts w:ascii="Arial" w:hAnsi="Arial" w:cs="Arial"/>
        </w:rPr>
        <w:t xml:space="preserve">, </w:t>
      </w:r>
      <w:hyperlink r:id="rId14" w:history="1">
        <w:r w:rsidRPr="003933F4">
          <w:rPr>
            <w:rStyle w:val="Hyperlink"/>
            <w:rFonts w:ascii="Arial" w:hAnsi="Arial" w:cs="Arial"/>
            <w:b w:val="0"/>
            <w:sz w:val="24"/>
            <w:szCs w:val="24"/>
          </w:rPr>
          <w:t>92/10</w:t>
        </w:r>
      </w:hyperlink>
      <w:r w:rsidRPr="003933F4">
        <w:rPr>
          <w:rFonts w:ascii="Arial" w:hAnsi="Arial" w:cs="Arial"/>
        </w:rPr>
        <w:t xml:space="preserve">, </w:t>
      </w:r>
      <w:hyperlink r:id="rId15" w:history="1">
        <w:r w:rsidRPr="003933F4">
          <w:rPr>
            <w:rStyle w:val="Hyperlink"/>
            <w:rFonts w:ascii="Arial" w:hAnsi="Arial" w:cs="Arial"/>
            <w:b w:val="0"/>
            <w:sz w:val="24"/>
            <w:szCs w:val="24"/>
          </w:rPr>
          <w:t>105/10</w:t>
        </w:r>
      </w:hyperlink>
      <w:r w:rsidRPr="003933F4">
        <w:rPr>
          <w:rFonts w:ascii="Arial" w:hAnsi="Arial" w:cs="Arial"/>
        </w:rPr>
        <w:t xml:space="preserve">, </w:t>
      </w:r>
      <w:hyperlink r:id="rId16" w:history="1">
        <w:r w:rsidRPr="003933F4">
          <w:rPr>
            <w:rStyle w:val="Hyperlink"/>
            <w:rFonts w:ascii="Arial" w:hAnsi="Arial" w:cs="Arial"/>
            <w:b w:val="0"/>
            <w:sz w:val="24"/>
            <w:szCs w:val="24"/>
          </w:rPr>
          <w:t>90/11</w:t>
        </w:r>
      </w:hyperlink>
      <w:r w:rsidRPr="003933F4">
        <w:rPr>
          <w:rFonts w:ascii="Arial" w:hAnsi="Arial" w:cs="Arial"/>
        </w:rPr>
        <w:t xml:space="preserve">, </w:t>
      </w:r>
      <w:hyperlink r:id="rId17" w:history="1">
        <w:r w:rsidRPr="003933F4">
          <w:rPr>
            <w:rStyle w:val="Hyperlink"/>
            <w:rFonts w:ascii="Arial" w:hAnsi="Arial" w:cs="Arial"/>
            <w:b w:val="0"/>
            <w:sz w:val="24"/>
            <w:szCs w:val="24"/>
          </w:rPr>
          <w:t>5/12</w:t>
        </w:r>
      </w:hyperlink>
      <w:r w:rsidRPr="003933F4">
        <w:rPr>
          <w:rFonts w:ascii="Arial" w:hAnsi="Arial" w:cs="Arial"/>
        </w:rPr>
        <w:t xml:space="preserve">, </w:t>
      </w:r>
      <w:hyperlink r:id="rId18" w:history="1">
        <w:r w:rsidRPr="003933F4">
          <w:rPr>
            <w:rStyle w:val="Hyperlink"/>
            <w:rFonts w:ascii="Arial" w:hAnsi="Arial" w:cs="Arial"/>
            <w:b w:val="0"/>
            <w:sz w:val="24"/>
            <w:szCs w:val="24"/>
          </w:rPr>
          <w:t>16/12</w:t>
        </w:r>
      </w:hyperlink>
      <w:r w:rsidRPr="003933F4">
        <w:rPr>
          <w:rFonts w:ascii="Arial" w:hAnsi="Arial" w:cs="Arial"/>
        </w:rPr>
        <w:t xml:space="preserve">, </w:t>
      </w:r>
      <w:hyperlink r:id="rId19" w:history="1">
        <w:r w:rsidRPr="003933F4">
          <w:rPr>
            <w:rStyle w:val="Hyperlink"/>
            <w:rFonts w:ascii="Arial" w:hAnsi="Arial" w:cs="Arial"/>
            <w:b w:val="0"/>
            <w:sz w:val="24"/>
            <w:szCs w:val="24"/>
          </w:rPr>
          <w:t>86/12</w:t>
        </w:r>
      </w:hyperlink>
      <w:r w:rsidRPr="003933F4">
        <w:rPr>
          <w:rFonts w:ascii="Arial" w:hAnsi="Arial" w:cs="Arial"/>
        </w:rPr>
        <w:t xml:space="preserve">, </w:t>
      </w:r>
      <w:hyperlink r:id="rId20" w:history="1">
        <w:r w:rsidRPr="003933F4">
          <w:rPr>
            <w:rStyle w:val="Hyperlink"/>
            <w:rFonts w:ascii="Arial" w:hAnsi="Arial" w:cs="Arial"/>
            <w:b w:val="0"/>
            <w:sz w:val="24"/>
            <w:szCs w:val="24"/>
          </w:rPr>
          <w:t>126/12</w:t>
        </w:r>
      </w:hyperlink>
      <w:r w:rsidRPr="003933F4">
        <w:rPr>
          <w:rFonts w:ascii="Arial" w:hAnsi="Arial" w:cs="Arial"/>
        </w:rPr>
        <w:t xml:space="preserve">, </w:t>
      </w:r>
      <w:r w:rsidRPr="003933F4">
        <w:rPr>
          <w:rFonts w:ascii="Arial" w:hAnsi="Arial" w:cs="Arial"/>
          <w:b w:val="0"/>
        </w:rPr>
        <w:t xml:space="preserve">94/13, 152/14, 07/17, 68/18, 98/19 i 64/20), Zakonom o ustanovama (NN, NN 76/93, 29/97, 47/99, 35/08 i 127/19) te drugim podzakonskim aktima. Ta djelatnost obuhvaća programe odgoja, naobrazbe, zdravstvene zaštite, prehrane i socijalne skrbi djece, koja se ostvaruje u dječjem vrtiću i jaslicama, u skladu sa zakonom. </w:t>
      </w:r>
    </w:p>
    <w:p w14:paraId="180F8C78" w14:textId="77777777" w:rsidR="0001777E" w:rsidRPr="003933F4" w:rsidRDefault="0001777E" w:rsidP="0001777E">
      <w:pPr>
        <w:pStyle w:val="BodyText"/>
        <w:ind w:firstLine="360"/>
        <w:rPr>
          <w:rFonts w:ascii="Arial" w:hAnsi="Arial" w:cs="Arial"/>
          <w:szCs w:val="24"/>
        </w:rPr>
      </w:pPr>
      <w:r w:rsidRPr="003933F4">
        <w:rPr>
          <w:rFonts w:ascii="Arial" w:hAnsi="Arial" w:cs="Arial"/>
          <w:szCs w:val="24"/>
        </w:rPr>
        <w:t>Program javnih potreba u predškolskom odgoju u 2021. godini provodio se kroz predškolsku ustanovu Dječji vrtić „</w:t>
      </w:r>
      <w:proofErr w:type="spellStart"/>
      <w:r w:rsidRPr="003933F4">
        <w:rPr>
          <w:rFonts w:ascii="Arial" w:hAnsi="Arial" w:cs="Arial"/>
          <w:szCs w:val="24"/>
        </w:rPr>
        <w:t>Klaimero</w:t>
      </w:r>
      <w:proofErr w:type="spellEnd"/>
      <w:r w:rsidRPr="003933F4">
        <w:rPr>
          <w:rFonts w:ascii="Arial" w:hAnsi="Arial" w:cs="Arial"/>
          <w:szCs w:val="24"/>
        </w:rPr>
        <w:t xml:space="preserve">“ Brtonigla – </w:t>
      </w:r>
      <w:proofErr w:type="spellStart"/>
      <w:r w:rsidRPr="003933F4">
        <w:rPr>
          <w:rFonts w:ascii="Arial" w:hAnsi="Arial" w:cs="Arial"/>
          <w:szCs w:val="24"/>
        </w:rPr>
        <w:t>Scuola</w:t>
      </w:r>
      <w:proofErr w:type="spellEnd"/>
      <w:r w:rsidRPr="003933F4">
        <w:rPr>
          <w:rFonts w:ascii="Arial" w:hAnsi="Arial" w:cs="Arial"/>
          <w:szCs w:val="24"/>
        </w:rPr>
        <w:t xml:space="preserve"> </w:t>
      </w:r>
      <w:proofErr w:type="spellStart"/>
      <w:r w:rsidRPr="003933F4">
        <w:rPr>
          <w:rFonts w:ascii="Arial" w:hAnsi="Arial" w:cs="Arial"/>
          <w:szCs w:val="24"/>
        </w:rPr>
        <w:t>dell'infanzia</w:t>
      </w:r>
      <w:proofErr w:type="spellEnd"/>
      <w:r w:rsidRPr="003933F4">
        <w:rPr>
          <w:rFonts w:ascii="Arial" w:hAnsi="Arial" w:cs="Arial"/>
          <w:szCs w:val="24"/>
        </w:rPr>
        <w:t xml:space="preserve"> „</w:t>
      </w:r>
      <w:proofErr w:type="spellStart"/>
      <w:r w:rsidRPr="003933F4">
        <w:rPr>
          <w:rFonts w:ascii="Arial" w:hAnsi="Arial" w:cs="Arial"/>
          <w:szCs w:val="24"/>
        </w:rPr>
        <w:t>Calimero</w:t>
      </w:r>
      <w:proofErr w:type="spellEnd"/>
      <w:r w:rsidRPr="003933F4">
        <w:rPr>
          <w:rFonts w:ascii="Arial" w:hAnsi="Arial" w:cs="Arial"/>
          <w:szCs w:val="24"/>
        </w:rPr>
        <w:t>“ Verteneglio ( u daljnjem tekstu: Ustanova), čiji je  osnivač Općina Brtonigla - Verteneglio.</w:t>
      </w:r>
    </w:p>
    <w:p w14:paraId="278C8E38" w14:textId="77777777" w:rsidR="0001777E" w:rsidRPr="003933F4" w:rsidRDefault="0001777E" w:rsidP="0001777E">
      <w:pPr>
        <w:pStyle w:val="BodyText"/>
        <w:ind w:firstLine="348"/>
        <w:rPr>
          <w:rFonts w:ascii="Arial" w:hAnsi="Arial" w:cs="Arial"/>
          <w:szCs w:val="24"/>
        </w:rPr>
      </w:pPr>
      <w:r w:rsidRPr="003933F4">
        <w:rPr>
          <w:rFonts w:ascii="Arial" w:hAnsi="Arial" w:cs="Arial"/>
          <w:szCs w:val="24"/>
        </w:rPr>
        <w:t>Sredstvima utvrđenim Programom javnih potreba u predškolskom odgoju financirala se djelatnost za  djecu čiji roditelji imaju prebivalište na području Općine Brtonigla – Verteneglio i za ostalu upisanu djecu, u skladu s mjerilima iz</w:t>
      </w:r>
      <w:r w:rsidRPr="003933F4">
        <w:rPr>
          <w:rFonts w:ascii="Arial" w:hAnsi="Arial" w:cs="Arial"/>
          <w:b/>
          <w:szCs w:val="24"/>
        </w:rPr>
        <w:t xml:space="preserve"> </w:t>
      </w:r>
      <w:r w:rsidRPr="003933F4">
        <w:rPr>
          <w:rFonts w:ascii="Arial" w:hAnsi="Arial" w:cs="Arial"/>
          <w:szCs w:val="24"/>
        </w:rPr>
        <w:t>Odluke o utvrđivanju mjerila za osiguranje sredstava za zadovoljavanje javnih potreba u djelatnosti predškolskog odgoja i obrazovanja u Istarskoj županiji („Službene novine Istarske županije“ broj 16/2016).</w:t>
      </w:r>
    </w:p>
    <w:p w14:paraId="5638BDC7" w14:textId="77777777" w:rsidR="0001777E" w:rsidRPr="003933F4" w:rsidRDefault="0001777E" w:rsidP="0001777E">
      <w:pPr>
        <w:pStyle w:val="BodyText"/>
        <w:ind w:firstLine="348"/>
        <w:rPr>
          <w:rFonts w:ascii="Arial" w:hAnsi="Arial" w:cs="Arial"/>
          <w:szCs w:val="24"/>
        </w:rPr>
      </w:pPr>
      <w:r w:rsidRPr="003933F4">
        <w:rPr>
          <w:rFonts w:ascii="Arial" w:hAnsi="Arial" w:cs="Arial"/>
          <w:szCs w:val="24"/>
        </w:rPr>
        <w:t xml:space="preserve">       Programska djelatnost ustanove je djelatnost odgoja i naobrazbe djece od godine dana do polaska u osnovnu školu. Ustanova radi u objektu u Brtonigli - Verteneglio te provodi primarni desetsatni program za ukupno 61 dijete, koji su raspoređeni u 4 odgojne skupine (25 djece u 2 jasličke skupine i 36 djece u 2 mješovite jasličke skupine). U postupku upisa djece u vrtić i jaslice za pedagošku godinu 2022./2021. i 2021./2022., primljena su sva djeca s prebivalištem na području općine čiji su roditelji podijeli prijavu za upis.</w:t>
      </w:r>
    </w:p>
    <w:p w14:paraId="59D5676A" w14:textId="77777777" w:rsidR="0001777E" w:rsidRPr="003933F4" w:rsidRDefault="0001777E" w:rsidP="0001777E">
      <w:pPr>
        <w:pStyle w:val="BodyText"/>
        <w:ind w:firstLine="348"/>
        <w:rPr>
          <w:rFonts w:ascii="Arial" w:hAnsi="Arial" w:cs="Arial"/>
          <w:szCs w:val="24"/>
        </w:rPr>
      </w:pPr>
      <w:r w:rsidRPr="003933F4">
        <w:rPr>
          <w:rFonts w:ascii="Arial" w:hAnsi="Arial" w:cs="Arial"/>
          <w:szCs w:val="24"/>
        </w:rPr>
        <w:t>Navedena ustanova ima 16 zaposlenika.</w:t>
      </w:r>
    </w:p>
    <w:p w14:paraId="6AED2B77" w14:textId="77777777" w:rsidR="0001777E" w:rsidRPr="003933F4" w:rsidRDefault="0001777E" w:rsidP="0001777E">
      <w:pPr>
        <w:pStyle w:val="BodyText"/>
        <w:ind w:firstLine="348"/>
        <w:rPr>
          <w:rFonts w:ascii="Arial" w:hAnsi="Arial" w:cs="Arial"/>
          <w:szCs w:val="24"/>
        </w:rPr>
      </w:pPr>
      <w:r w:rsidRPr="003933F4">
        <w:rPr>
          <w:rFonts w:ascii="Arial" w:hAnsi="Arial" w:cs="Arial"/>
          <w:szCs w:val="24"/>
        </w:rPr>
        <w:t xml:space="preserve">Isplata sredstava isplaćivala su se nositelju programa prema ispostavljenim računima, odnosno zahtjevima za redovna financiranja, te tabelarnom prikazu prisutnosti djece za prethodni mjesec. </w:t>
      </w:r>
    </w:p>
    <w:p w14:paraId="27A96BE5" w14:textId="77777777" w:rsidR="0001777E" w:rsidRPr="003933F4" w:rsidRDefault="0001777E" w:rsidP="0001777E">
      <w:pPr>
        <w:pStyle w:val="BodyText"/>
        <w:rPr>
          <w:rFonts w:ascii="Arial" w:hAnsi="Arial" w:cs="Arial"/>
          <w:szCs w:val="24"/>
        </w:rPr>
      </w:pPr>
      <w:r w:rsidRPr="003933F4">
        <w:rPr>
          <w:rFonts w:ascii="Arial" w:hAnsi="Arial" w:cs="Arial"/>
          <w:szCs w:val="24"/>
        </w:rPr>
        <w:t xml:space="preserve">   Programom  je bilo planirano ukupno  2.214.130,00 kn financiranja, dok je do 31. prosinca 2021. iz Proračuna Općine Brtonigla – Verteneglio isplaćeno ukupno 2.147.286,15 kn, za rashode kako slijedi:</w:t>
      </w:r>
    </w:p>
    <w:p w14:paraId="299CE6D1" w14:textId="77777777" w:rsidR="0001777E" w:rsidRPr="003933F4" w:rsidRDefault="0001777E" w:rsidP="0001777E">
      <w:pPr>
        <w:pStyle w:val="BodyText"/>
        <w:ind w:firstLine="348"/>
        <w:rPr>
          <w:rFonts w:ascii="Arial" w:hAnsi="Arial" w:cs="Arial"/>
          <w:szCs w:val="24"/>
        </w:rPr>
      </w:pP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gridCol w:w="2700"/>
      </w:tblGrid>
      <w:tr w:rsidR="0001777E" w:rsidRPr="003933F4" w14:paraId="283FC0AF" w14:textId="77777777" w:rsidTr="00905BE1">
        <w:tc>
          <w:tcPr>
            <w:tcW w:w="648" w:type="dxa"/>
          </w:tcPr>
          <w:p w14:paraId="034FA35E" w14:textId="77777777" w:rsidR="0001777E" w:rsidRPr="003933F4" w:rsidRDefault="0001777E" w:rsidP="00905BE1">
            <w:pPr>
              <w:rPr>
                <w:rFonts w:ascii="Arial" w:hAnsi="Arial" w:cs="Arial"/>
                <w:sz w:val="24"/>
                <w:szCs w:val="24"/>
                <w:lang w:val="hr-HR"/>
              </w:rPr>
            </w:pPr>
          </w:p>
        </w:tc>
        <w:tc>
          <w:tcPr>
            <w:tcW w:w="3096" w:type="dxa"/>
          </w:tcPr>
          <w:p w14:paraId="213AEC8C" w14:textId="77777777" w:rsidR="0001777E" w:rsidRPr="003933F4" w:rsidRDefault="0001777E" w:rsidP="00905BE1">
            <w:pPr>
              <w:pStyle w:val="BodyText"/>
              <w:rPr>
                <w:rFonts w:ascii="Arial" w:hAnsi="Arial" w:cs="Arial"/>
                <w:szCs w:val="24"/>
              </w:rPr>
            </w:pPr>
          </w:p>
        </w:tc>
        <w:tc>
          <w:tcPr>
            <w:tcW w:w="3096" w:type="dxa"/>
          </w:tcPr>
          <w:p w14:paraId="6C916E75" w14:textId="77777777" w:rsidR="0001777E" w:rsidRPr="003933F4" w:rsidRDefault="0001777E" w:rsidP="00905BE1">
            <w:pPr>
              <w:pStyle w:val="BodyText"/>
              <w:jc w:val="center"/>
              <w:rPr>
                <w:rFonts w:ascii="Arial" w:hAnsi="Arial" w:cs="Arial"/>
                <w:b/>
                <w:szCs w:val="24"/>
              </w:rPr>
            </w:pPr>
            <w:r w:rsidRPr="003933F4">
              <w:rPr>
                <w:rFonts w:ascii="Arial" w:hAnsi="Arial" w:cs="Arial"/>
                <w:b/>
                <w:szCs w:val="24"/>
              </w:rPr>
              <w:t>PLANIRANO</w:t>
            </w:r>
          </w:p>
        </w:tc>
        <w:tc>
          <w:tcPr>
            <w:tcW w:w="2700" w:type="dxa"/>
            <w:shd w:val="clear" w:color="auto" w:fill="auto"/>
          </w:tcPr>
          <w:p w14:paraId="224766CE" w14:textId="77777777" w:rsidR="0001777E" w:rsidRPr="003933F4" w:rsidRDefault="0001777E" w:rsidP="00905BE1">
            <w:pPr>
              <w:rPr>
                <w:rFonts w:ascii="Arial" w:hAnsi="Arial" w:cs="Arial"/>
                <w:b/>
                <w:sz w:val="24"/>
                <w:szCs w:val="24"/>
                <w:lang w:val="hr-HR"/>
              </w:rPr>
            </w:pPr>
            <w:r w:rsidRPr="003933F4">
              <w:rPr>
                <w:rFonts w:ascii="Arial" w:hAnsi="Arial" w:cs="Arial"/>
                <w:b/>
                <w:sz w:val="24"/>
                <w:szCs w:val="24"/>
                <w:lang w:val="hr-HR"/>
              </w:rPr>
              <w:t>ISPLAĆENO</w:t>
            </w:r>
          </w:p>
        </w:tc>
      </w:tr>
      <w:tr w:rsidR="0001777E" w:rsidRPr="003933F4" w14:paraId="4CEF06A6" w14:textId="77777777" w:rsidTr="00905BE1">
        <w:tc>
          <w:tcPr>
            <w:tcW w:w="648" w:type="dxa"/>
          </w:tcPr>
          <w:p w14:paraId="30CFB6DE" w14:textId="77777777" w:rsidR="0001777E" w:rsidRPr="003933F4" w:rsidRDefault="0001777E" w:rsidP="00905BE1">
            <w:pPr>
              <w:pStyle w:val="BodyText"/>
              <w:rPr>
                <w:rFonts w:ascii="Arial" w:hAnsi="Arial" w:cs="Arial"/>
                <w:szCs w:val="24"/>
              </w:rPr>
            </w:pPr>
            <w:r w:rsidRPr="003933F4">
              <w:rPr>
                <w:rFonts w:ascii="Arial" w:hAnsi="Arial" w:cs="Arial"/>
                <w:szCs w:val="24"/>
              </w:rPr>
              <w:t>1.</w:t>
            </w:r>
          </w:p>
        </w:tc>
        <w:tc>
          <w:tcPr>
            <w:tcW w:w="3096" w:type="dxa"/>
          </w:tcPr>
          <w:p w14:paraId="2BA72C74"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Rashodi za zaposlene   </w:t>
            </w:r>
          </w:p>
        </w:tc>
        <w:tc>
          <w:tcPr>
            <w:tcW w:w="3096" w:type="dxa"/>
          </w:tcPr>
          <w:p w14:paraId="476134C2" w14:textId="77777777" w:rsidR="0001777E" w:rsidRPr="003933F4" w:rsidRDefault="0001777E" w:rsidP="00905BE1">
            <w:pPr>
              <w:pStyle w:val="BodyText"/>
              <w:jc w:val="center"/>
              <w:rPr>
                <w:rFonts w:ascii="Arial" w:hAnsi="Arial" w:cs="Arial"/>
                <w:b/>
                <w:szCs w:val="24"/>
              </w:rPr>
            </w:pPr>
            <w:r w:rsidRPr="003933F4">
              <w:rPr>
                <w:rFonts w:ascii="Arial" w:hAnsi="Arial" w:cs="Arial"/>
                <w:szCs w:val="24"/>
              </w:rPr>
              <w:t xml:space="preserve">                 1.534.500,00 kn</w:t>
            </w:r>
          </w:p>
        </w:tc>
        <w:tc>
          <w:tcPr>
            <w:tcW w:w="2700" w:type="dxa"/>
            <w:shd w:val="clear" w:color="auto" w:fill="auto"/>
          </w:tcPr>
          <w:p w14:paraId="7731CF6A" w14:textId="77777777" w:rsidR="0001777E" w:rsidRPr="003933F4" w:rsidRDefault="0001777E" w:rsidP="00905BE1">
            <w:pPr>
              <w:jc w:val="center"/>
              <w:rPr>
                <w:rFonts w:ascii="Arial" w:hAnsi="Arial" w:cs="Arial"/>
                <w:b/>
                <w:sz w:val="24"/>
                <w:szCs w:val="24"/>
                <w:lang w:val="hr-HR"/>
              </w:rPr>
            </w:pPr>
            <w:r w:rsidRPr="003933F4">
              <w:rPr>
                <w:rFonts w:ascii="Arial" w:hAnsi="Arial" w:cs="Arial"/>
                <w:b/>
                <w:sz w:val="24"/>
                <w:szCs w:val="24"/>
                <w:lang w:val="hr-HR"/>
              </w:rPr>
              <w:t xml:space="preserve">           1.530.797,57 kn</w:t>
            </w:r>
          </w:p>
        </w:tc>
      </w:tr>
      <w:tr w:rsidR="0001777E" w:rsidRPr="003933F4" w14:paraId="5752BCE9" w14:textId="77777777" w:rsidTr="00905BE1">
        <w:tc>
          <w:tcPr>
            <w:tcW w:w="648" w:type="dxa"/>
          </w:tcPr>
          <w:p w14:paraId="08DEF2F0" w14:textId="77777777" w:rsidR="0001777E" w:rsidRPr="003933F4" w:rsidRDefault="0001777E" w:rsidP="00905BE1">
            <w:pPr>
              <w:pStyle w:val="BodyText"/>
              <w:rPr>
                <w:rFonts w:ascii="Arial" w:hAnsi="Arial" w:cs="Arial"/>
                <w:szCs w:val="24"/>
              </w:rPr>
            </w:pPr>
            <w:r w:rsidRPr="003933F4">
              <w:rPr>
                <w:rFonts w:ascii="Arial" w:hAnsi="Arial" w:cs="Arial"/>
                <w:szCs w:val="24"/>
              </w:rPr>
              <w:t>2.</w:t>
            </w:r>
          </w:p>
        </w:tc>
        <w:tc>
          <w:tcPr>
            <w:tcW w:w="3096" w:type="dxa"/>
          </w:tcPr>
          <w:p w14:paraId="6C1A927D" w14:textId="77777777" w:rsidR="0001777E" w:rsidRPr="003933F4" w:rsidRDefault="0001777E" w:rsidP="00905BE1">
            <w:pPr>
              <w:pStyle w:val="BodyText"/>
              <w:jc w:val="left"/>
              <w:rPr>
                <w:rFonts w:ascii="Arial" w:hAnsi="Arial" w:cs="Arial"/>
                <w:szCs w:val="24"/>
              </w:rPr>
            </w:pPr>
            <w:r w:rsidRPr="003933F4">
              <w:rPr>
                <w:rFonts w:ascii="Arial" w:hAnsi="Arial" w:cs="Arial"/>
                <w:szCs w:val="24"/>
              </w:rPr>
              <w:t xml:space="preserve">Redoviti troškovi poslovanja (uredski materijal, literatura, igračke i didaktički materijal, potrošni materijal, namirnice, režijski troškovi, službena </w:t>
            </w:r>
            <w:r w:rsidRPr="003933F4">
              <w:rPr>
                <w:rFonts w:ascii="Arial" w:hAnsi="Arial" w:cs="Arial"/>
                <w:szCs w:val="24"/>
              </w:rPr>
              <w:lastRenderedPageBreak/>
              <w:t xml:space="preserve">radna odjeća, zdravstvene i veterinarske usluge, zdravstveni pregledi radnika, analiza </w:t>
            </w:r>
            <w:proofErr w:type="spellStart"/>
            <w:r w:rsidRPr="003933F4">
              <w:rPr>
                <w:rFonts w:ascii="Arial" w:hAnsi="Arial" w:cs="Arial"/>
                <w:szCs w:val="24"/>
              </w:rPr>
              <w:t>briseva</w:t>
            </w:r>
            <w:proofErr w:type="spellEnd"/>
            <w:r w:rsidRPr="003933F4">
              <w:rPr>
                <w:rFonts w:ascii="Arial" w:hAnsi="Arial" w:cs="Arial"/>
                <w:szCs w:val="24"/>
              </w:rPr>
              <w:t xml:space="preserve">, knjigovodstvene usluge, održavanje web stranica, usluge i grafičke usluge, </w:t>
            </w:r>
            <w:proofErr w:type="spellStart"/>
            <w:r w:rsidRPr="003933F4">
              <w:rPr>
                <w:rFonts w:ascii="Arial" w:hAnsi="Arial" w:cs="Arial"/>
                <w:szCs w:val="24"/>
              </w:rPr>
              <w:t>reprezetnacija</w:t>
            </w:r>
            <w:proofErr w:type="spellEnd"/>
            <w:r w:rsidRPr="003933F4">
              <w:rPr>
                <w:rFonts w:ascii="Arial" w:hAnsi="Arial" w:cs="Arial"/>
                <w:szCs w:val="24"/>
              </w:rPr>
              <w:t xml:space="preserve">)    </w:t>
            </w:r>
          </w:p>
        </w:tc>
        <w:tc>
          <w:tcPr>
            <w:tcW w:w="3096" w:type="dxa"/>
          </w:tcPr>
          <w:p w14:paraId="5272B32E" w14:textId="77777777" w:rsidR="0001777E" w:rsidRPr="003933F4" w:rsidRDefault="0001777E" w:rsidP="00905BE1">
            <w:pPr>
              <w:pStyle w:val="BodyText"/>
              <w:jc w:val="center"/>
              <w:rPr>
                <w:rFonts w:ascii="Arial" w:hAnsi="Arial" w:cs="Arial"/>
                <w:b/>
                <w:szCs w:val="24"/>
              </w:rPr>
            </w:pPr>
            <w:r w:rsidRPr="003933F4">
              <w:rPr>
                <w:rFonts w:ascii="Arial" w:hAnsi="Arial" w:cs="Arial"/>
                <w:szCs w:val="24"/>
              </w:rPr>
              <w:lastRenderedPageBreak/>
              <w:t xml:space="preserve">                    532.170,00 kn</w:t>
            </w:r>
          </w:p>
        </w:tc>
        <w:tc>
          <w:tcPr>
            <w:tcW w:w="2700" w:type="dxa"/>
            <w:shd w:val="clear" w:color="auto" w:fill="auto"/>
          </w:tcPr>
          <w:p w14:paraId="1550C999" w14:textId="77777777" w:rsidR="0001777E" w:rsidRPr="003933F4" w:rsidRDefault="0001777E" w:rsidP="00905BE1">
            <w:pPr>
              <w:jc w:val="center"/>
              <w:rPr>
                <w:rFonts w:ascii="Arial" w:hAnsi="Arial" w:cs="Arial"/>
                <w:b/>
                <w:sz w:val="24"/>
                <w:szCs w:val="24"/>
                <w:lang w:val="hr-HR"/>
              </w:rPr>
            </w:pPr>
            <w:r w:rsidRPr="003933F4">
              <w:rPr>
                <w:rFonts w:ascii="Arial" w:hAnsi="Arial" w:cs="Arial"/>
                <w:b/>
                <w:sz w:val="24"/>
                <w:szCs w:val="24"/>
                <w:lang w:val="hr-HR"/>
              </w:rPr>
              <w:t xml:space="preserve">              485.540,29 kn</w:t>
            </w:r>
          </w:p>
        </w:tc>
      </w:tr>
      <w:tr w:rsidR="0001777E" w:rsidRPr="003933F4" w14:paraId="55DD4B3A" w14:textId="77777777" w:rsidTr="00905BE1">
        <w:tc>
          <w:tcPr>
            <w:tcW w:w="648" w:type="dxa"/>
          </w:tcPr>
          <w:p w14:paraId="1C2617AE" w14:textId="77777777" w:rsidR="0001777E" w:rsidRPr="003933F4" w:rsidRDefault="0001777E" w:rsidP="00905BE1">
            <w:pPr>
              <w:pStyle w:val="BodyText"/>
              <w:rPr>
                <w:rFonts w:ascii="Arial" w:hAnsi="Arial" w:cs="Arial"/>
                <w:szCs w:val="24"/>
              </w:rPr>
            </w:pPr>
            <w:r w:rsidRPr="003933F4">
              <w:rPr>
                <w:rFonts w:ascii="Arial" w:hAnsi="Arial" w:cs="Arial"/>
                <w:szCs w:val="24"/>
              </w:rPr>
              <w:t>3.</w:t>
            </w:r>
          </w:p>
        </w:tc>
        <w:tc>
          <w:tcPr>
            <w:tcW w:w="3096" w:type="dxa"/>
          </w:tcPr>
          <w:p w14:paraId="7C672A4D"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Redovan rad članova Upravnog vijeća      </w:t>
            </w:r>
          </w:p>
        </w:tc>
        <w:tc>
          <w:tcPr>
            <w:tcW w:w="3096" w:type="dxa"/>
          </w:tcPr>
          <w:p w14:paraId="1CCEBFBD" w14:textId="77777777" w:rsidR="0001777E" w:rsidRPr="003933F4" w:rsidRDefault="0001777E" w:rsidP="00905BE1">
            <w:pPr>
              <w:pStyle w:val="BodyText"/>
              <w:jc w:val="center"/>
              <w:rPr>
                <w:rFonts w:ascii="Arial" w:hAnsi="Arial" w:cs="Arial"/>
                <w:b/>
                <w:szCs w:val="24"/>
              </w:rPr>
            </w:pPr>
            <w:r w:rsidRPr="003933F4">
              <w:rPr>
                <w:rFonts w:ascii="Arial" w:hAnsi="Arial" w:cs="Arial"/>
                <w:szCs w:val="24"/>
              </w:rPr>
              <w:t xml:space="preserve">                      15.000,00 kn</w:t>
            </w:r>
          </w:p>
        </w:tc>
        <w:tc>
          <w:tcPr>
            <w:tcW w:w="2700" w:type="dxa"/>
            <w:shd w:val="clear" w:color="auto" w:fill="auto"/>
          </w:tcPr>
          <w:p w14:paraId="429E8190" w14:textId="77777777" w:rsidR="0001777E" w:rsidRPr="003933F4" w:rsidRDefault="0001777E" w:rsidP="00905BE1">
            <w:pPr>
              <w:jc w:val="center"/>
              <w:rPr>
                <w:rFonts w:ascii="Arial" w:hAnsi="Arial" w:cs="Arial"/>
                <w:b/>
                <w:sz w:val="24"/>
                <w:szCs w:val="24"/>
                <w:lang w:val="hr-HR"/>
              </w:rPr>
            </w:pPr>
            <w:r w:rsidRPr="003933F4">
              <w:rPr>
                <w:rFonts w:ascii="Arial" w:hAnsi="Arial" w:cs="Arial"/>
                <w:b/>
                <w:sz w:val="24"/>
                <w:szCs w:val="24"/>
                <w:lang w:val="hr-HR"/>
              </w:rPr>
              <w:t xml:space="preserve">                19.845,47 kn</w:t>
            </w:r>
          </w:p>
        </w:tc>
      </w:tr>
      <w:tr w:rsidR="0001777E" w:rsidRPr="003933F4" w14:paraId="22536F05" w14:textId="77777777" w:rsidTr="00905BE1">
        <w:tc>
          <w:tcPr>
            <w:tcW w:w="648" w:type="dxa"/>
          </w:tcPr>
          <w:p w14:paraId="259BC8B6" w14:textId="77777777" w:rsidR="0001777E" w:rsidRPr="003933F4" w:rsidRDefault="0001777E" w:rsidP="00905BE1">
            <w:pPr>
              <w:pStyle w:val="BodyText"/>
              <w:rPr>
                <w:rFonts w:ascii="Arial" w:hAnsi="Arial" w:cs="Arial"/>
                <w:szCs w:val="24"/>
              </w:rPr>
            </w:pPr>
            <w:r w:rsidRPr="003933F4">
              <w:rPr>
                <w:rFonts w:ascii="Arial" w:hAnsi="Arial" w:cs="Arial"/>
                <w:szCs w:val="24"/>
              </w:rPr>
              <w:t>4.</w:t>
            </w:r>
          </w:p>
        </w:tc>
        <w:tc>
          <w:tcPr>
            <w:tcW w:w="3096" w:type="dxa"/>
          </w:tcPr>
          <w:p w14:paraId="646FC362"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Održavanje objekata za redovito korištenje      </w:t>
            </w:r>
          </w:p>
        </w:tc>
        <w:tc>
          <w:tcPr>
            <w:tcW w:w="3096" w:type="dxa"/>
          </w:tcPr>
          <w:p w14:paraId="2EA77B91" w14:textId="77777777" w:rsidR="0001777E" w:rsidRPr="003933F4" w:rsidRDefault="0001777E" w:rsidP="00905BE1">
            <w:pPr>
              <w:pStyle w:val="BodyText"/>
              <w:jc w:val="center"/>
              <w:rPr>
                <w:rFonts w:ascii="Arial" w:hAnsi="Arial" w:cs="Arial"/>
                <w:b/>
                <w:szCs w:val="24"/>
              </w:rPr>
            </w:pPr>
            <w:r w:rsidRPr="003933F4">
              <w:rPr>
                <w:rFonts w:ascii="Arial" w:hAnsi="Arial" w:cs="Arial"/>
                <w:szCs w:val="24"/>
              </w:rPr>
              <w:t xml:space="preserve">                      64.500,00 kn</w:t>
            </w:r>
          </w:p>
        </w:tc>
        <w:tc>
          <w:tcPr>
            <w:tcW w:w="2700" w:type="dxa"/>
            <w:shd w:val="clear" w:color="auto" w:fill="auto"/>
          </w:tcPr>
          <w:p w14:paraId="6A3C31E8" w14:textId="77777777" w:rsidR="0001777E" w:rsidRPr="003933F4" w:rsidRDefault="0001777E" w:rsidP="00905BE1">
            <w:pPr>
              <w:jc w:val="center"/>
              <w:rPr>
                <w:rFonts w:ascii="Arial" w:hAnsi="Arial" w:cs="Arial"/>
                <w:b/>
                <w:sz w:val="24"/>
                <w:szCs w:val="24"/>
                <w:lang w:val="hr-HR"/>
              </w:rPr>
            </w:pPr>
            <w:r w:rsidRPr="003933F4">
              <w:rPr>
                <w:rFonts w:ascii="Arial" w:hAnsi="Arial" w:cs="Arial"/>
                <w:b/>
                <w:sz w:val="24"/>
                <w:szCs w:val="24"/>
                <w:lang w:val="hr-HR"/>
              </w:rPr>
              <w:t xml:space="preserve">                66.223,94 kn</w:t>
            </w:r>
          </w:p>
        </w:tc>
      </w:tr>
      <w:tr w:rsidR="0001777E" w:rsidRPr="003933F4" w14:paraId="385EE5BB" w14:textId="77777777" w:rsidTr="00905BE1">
        <w:tc>
          <w:tcPr>
            <w:tcW w:w="648" w:type="dxa"/>
          </w:tcPr>
          <w:p w14:paraId="75D6CF35" w14:textId="77777777" w:rsidR="0001777E" w:rsidRPr="003933F4" w:rsidRDefault="0001777E" w:rsidP="00905BE1">
            <w:pPr>
              <w:pStyle w:val="BodyText"/>
              <w:rPr>
                <w:rFonts w:ascii="Arial" w:hAnsi="Arial" w:cs="Arial"/>
                <w:szCs w:val="24"/>
              </w:rPr>
            </w:pPr>
            <w:r w:rsidRPr="003933F4">
              <w:rPr>
                <w:rFonts w:ascii="Arial" w:hAnsi="Arial" w:cs="Arial"/>
                <w:szCs w:val="24"/>
              </w:rPr>
              <w:t>5.</w:t>
            </w:r>
          </w:p>
        </w:tc>
        <w:tc>
          <w:tcPr>
            <w:tcW w:w="3096" w:type="dxa"/>
          </w:tcPr>
          <w:p w14:paraId="4CD80D87"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Održavanje postrojenja i opreme      </w:t>
            </w:r>
          </w:p>
        </w:tc>
        <w:tc>
          <w:tcPr>
            <w:tcW w:w="3096" w:type="dxa"/>
          </w:tcPr>
          <w:p w14:paraId="178BD5D4" w14:textId="77777777" w:rsidR="0001777E" w:rsidRPr="003933F4" w:rsidRDefault="0001777E" w:rsidP="00905BE1">
            <w:pPr>
              <w:pStyle w:val="BodyText"/>
              <w:jc w:val="center"/>
              <w:rPr>
                <w:rFonts w:ascii="Arial" w:hAnsi="Arial" w:cs="Arial"/>
                <w:b/>
                <w:szCs w:val="24"/>
              </w:rPr>
            </w:pPr>
            <w:r w:rsidRPr="003933F4">
              <w:rPr>
                <w:rFonts w:ascii="Arial" w:hAnsi="Arial" w:cs="Arial"/>
                <w:szCs w:val="24"/>
              </w:rPr>
              <w:t xml:space="preserve">                        8.500,00 kn</w:t>
            </w:r>
          </w:p>
        </w:tc>
        <w:tc>
          <w:tcPr>
            <w:tcW w:w="2700" w:type="dxa"/>
            <w:shd w:val="clear" w:color="auto" w:fill="auto"/>
          </w:tcPr>
          <w:p w14:paraId="6A96DB10" w14:textId="77777777" w:rsidR="0001777E" w:rsidRPr="003933F4" w:rsidRDefault="0001777E" w:rsidP="00905BE1">
            <w:pPr>
              <w:jc w:val="center"/>
              <w:rPr>
                <w:rFonts w:ascii="Arial" w:hAnsi="Arial" w:cs="Arial"/>
                <w:b/>
                <w:sz w:val="24"/>
                <w:szCs w:val="24"/>
                <w:lang w:val="hr-HR"/>
              </w:rPr>
            </w:pPr>
            <w:r w:rsidRPr="003933F4">
              <w:rPr>
                <w:rFonts w:ascii="Arial" w:hAnsi="Arial" w:cs="Arial"/>
                <w:b/>
                <w:sz w:val="24"/>
                <w:szCs w:val="24"/>
                <w:lang w:val="hr-HR"/>
              </w:rPr>
              <w:t xml:space="preserve">                12.342,09 kn</w:t>
            </w:r>
          </w:p>
        </w:tc>
      </w:tr>
      <w:tr w:rsidR="0001777E" w:rsidRPr="003933F4" w14:paraId="246E68CC" w14:textId="77777777" w:rsidTr="00905BE1">
        <w:tc>
          <w:tcPr>
            <w:tcW w:w="648" w:type="dxa"/>
          </w:tcPr>
          <w:p w14:paraId="2BA00682" w14:textId="77777777" w:rsidR="0001777E" w:rsidRPr="003933F4" w:rsidRDefault="0001777E" w:rsidP="00905BE1">
            <w:pPr>
              <w:pStyle w:val="BodyText"/>
              <w:rPr>
                <w:rFonts w:ascii="Arial" w:hAnsi="Arial" w:cs="Arial"/>
                <w:szCs w:val="24"/>
              </w:rPr>
            </w:pPr>
            <w:r w:rsidRPr="003933F4">
              <w:rPr>
                <w:rFonts w:ascii="Arial" w:hAnsi="Arial" w:cs="Arial"/>
                <w:szCs w:val="24"/>
              </w:rPr>
              <w:t>6.</w:t>
            </w:r>
          </w:p>
        </w:tc>
        <w:tc>
          <w:tcPr>
            <w:tcW w:w="3096" w:type="dxa"/>
          </w:tcPr>
          <w:p w14:paraId="35267F52" w14:textId="77777777" w:rsidR="0001777E" w:rsidRPr="003933F4" w:rsidRDefault="0001777E" w:rsidP="00905BE1">
            <w:pPr>
              <w:pStyle w:val="BodyText"/>
              <w:rPr>
                <w:rFonts w:ascii="Arial" w:hAnsi="Arial" w:cs="Arial"/>
                <w:szCs w:val="24"/>
              </w:rPr>
            </w:pPr>
            <w:r w:rsidRPr="003933F4">
              <w:rPr>
                <w:rFonts w:ascii="Arial" w:hAnsi="Arial" w:cs="Arial"/>
                <w:szCs w:val="24"/>
              </w:rPr>
              <w:t>Opremanje dječjeg vrtića</w:t>
            </w:r>
          </w:p>
        </w:tc>
        <w:tc>
          <w:tcPr>
            <w:tcW w:w="3096" w:type="dxa"/>
          </w:tcPr>
          <w:p w14:paraId="20EF3B51" w14:textId="77777777" w:rsidR="0001777E" w:rsidRPr="003933F4" w:rsidRDefault="0001777E" w:rsidP="00905BE1">
            <w:pPr>
              <w:pStyle w:val="BodyText"/>
              <w:jc w:val="center"/>
              <w:rPr>
                <w:rFonts w:ascii="Arial" w:hAnsi="Arial" w:cs="Arial"/>
                <w:b/>
                <w:szCs w:val="24"/>
              </w:rPr>
            </w:pPr>
            <w:r w:rsidRPr="003933F4">
              <w:rPr>
                <w:rFonts w:ascii="Arial" w:hAnsi="Arial" w:cs="Arial"/>
                <w:szCs w:val="24"/>
              </w:rPr>
              <w:t xml:space="preserve">                      30.900,00 kn</w:t>
            </w:r>
          </w:p>
        </w:tc>
        <w:tc>
          <w:tcPr>
            <w:tcW w:w="2700" w:type="dxa"/>
            <w:shd w:val="clear" w:color="auto" w:fill="auto"/>
          </w:tcPr>
          <w:p w14:paraId="14C353B1" w14:textId="77777777" w:rsidR="0001777E" w:rsidRPr="003933F4" w:rsidRDefault="0001777E" w:rsidP="00905BE1">
            <w:pPr>
              <w:jc w:val="center"/>
              <w:rPr>
                <w:rFonts w:ascii="Arial" w:hAnsi="Arial" w:cs="Arial"/>
                <w:b/>
                <w:sz w:val="24"/>
                <w:szCs w:val="24"/>
                <w:lang w:val="hr-HR"/>
              </w:rPr>
            </w:pPr>
            <w:r w:rsidRPr="003933F4">
              <w:rPr>
                <w:rFonts w:ascii="Arial" w:hAnsi="Arial" w:cs="Arial"/>
                <w:b/>
                <w:sz w:val="24"/>
                <w:szCs w:val="24"/>
                <w:lang w:val="hr-HR"/>
              </w:rPr>
              <w:t xml:space="preserve">                30.874,80 kn</w:t>
            </w:r>
          </w:p>
        </w:tc>
      </w:tr>
      <w:tr w:rsidR="0001777E" w:rsidRPr="003933F4" w14:paraId="379DA83A" w14:textId="77777777" w:rsidTr="00905BE1">
        <w:tc>
          <w:tcPr>
            <w:tcW w:w="648" w:type="dxa"/>
          </w:tcPr>
          <w:p w14:paraId="3AB71621" w14:textId="77777777" w:rsidR="0001777E" w:rsidRPr="003933F4" w:rsidRDefault="0001777E" w:rsidP="00905BE1">
            <w:pPr>
              <w:pStyle w:val="BodyText"/>
              <w:rPr>
                <w:rFonts w:ascii="Arial" w:hAnsi="Arial" w:cs="Arial"/>
                <w:szCs w:val="24"/>
              </w:rPr>
            </w:pPr>
            <w:r w:rsidRPr="003933F4">
              <w:rPr>
                <w:rFonts w:ascii="Arial" w:hAnsi="Arial" w:cs="Arial"/>
                <w:szCs w:val="24"/>
              </w:rPr>
              <w:t>7.</w:t>
            </w:r>
          </w:p>
        </w:tc>
        <w:tc>
          <w:tcPr>
            <w:tcW w:w="3096" w:type="dxa"/>
          </w:tcPr>
          <w:p w14:paraId="1CD8B66C" w14:textId="77777777" w:rsidR="0001777E" w:rsidRPr="003933F4" w:rsidRDefault="0001777E" w:rsidP="00905BE1">
            <w:pPr>
              <w:pStyle w:val="BodyText"/>
              <w:rPr>
                <w:rFonts w:ascii="Arial" w:hAnsi="Arial" w:cs="Arial"/>
                <w:szCs w:val="24"/>
              </w:rPr>
            </w:pPr>
            <w:r w:rsidRPr="003933F4">
              <w:rPr>
                <w:rFonts w:ascii="Arial" w:hAnsi="Arial" w:cs="Arial"/>
                <w:szCs w:val="24"/>
              </w:rPr>
              <w:t>Program odgoja i obrazovanja djece pripadnika nacionalnih manjina</w:t>
            </w:r>
          </w:p>
        </w:tc>
        <w:tc>
          <w:tcPr>
            <w:tcW w:w="3096" w:type="dxa"/>
          </w:tcPr>
          <w:p w14:paraId="40DB1D2F" w14:textId="77777777" w:rsidR="0001777E" w:rsidRPr="003933F4" w:rsidRDefault="0001777E" w:rsidP="00905BE1">
            <w:pPr>
              <w:pStyle w:val="BodyText"/>
              <w:jc w:val="center"/>
              <w:rPr>
                <w:rFonts w:ascii="Arial" w:hAnsi="Arial" w:cs="Arial"/>
                <w:b/>
                <w:szCs w:val="24"/>
              </w:rPr>
            </w:pPr>
            <w:r w:rsidRPr="003933F4">
              <w:rPr>
                <w:rFonts w:ascii="Arial" w:hAnsi="Arial" w:cs="Arial"/>
                <w:szCs w:val="24"/>
              </w:rPr>
              <w:t xml:space="preserve">                      28.560,00 kn</w:t>
            </w:r>
          </w:p>
        </w:tc>
        <w:tc>
          <w:tcPr>
            <w:tcW w:w="2700" w:type="dxa"/>
            <w:shd w:val="clear" w:color="auto" w:fill="auto"/>
          </w:tcPr>
          <w:p w14:paraId="30FB66A5" w14:textId="77777777" w:rsidR="0001777E" w:rsidRPr="003933F4" w:rsidRDefault="0001777E" w:rsidP="00905BE1">
            <w:pPr>
              <w:jc w:val="center"/>
              <w:rPr>
                <w:rFonts w:ascii="Arial" w:hAnsi="Arial" w:cs="Arial"/>
                <w:b/>
                <w:sz w:val="24"/>
                <w:szCs w:val="24"/>
                <w:lang w:val="hr-HR"/>
              </w:rPr>
            </w:pPr>
            <w:r w:rsidRPr="003933F4">
              <w:rPr>
                <w:rFonts w:ascii="Arial" w:hAnsi="Arial" w:cs="Arial"/>
                <w:b/>
                <w:sz w:val="24"/>
                <w:szCs w:val="24"/>
                <w:lang w:val="hr-HR"/>
              </w:rPr>
              <w:t xml:space="preserve">                         0,00 kn</w:t>
            </w:r>
          </w:p>
        </w:tc>
      </w:tr>
    </w:tbl>
    <w:p w14:paraId="364B7C35" w14:textId="77777777" w:rsidR="0001777E" w:rsidRPr="003933F4" w:rsidRDefault="0001777E" w:rsidP="0001777E">
      <w:pPr>
        <w:pStyle w:val="BodyText"/>
        <w:jc w:val="left"/>
        <w:rPr>
          <w:rFonts w:ascii="Arial" w:hAnsi="Arial" w:cs="Arial"/>
          <w:color w:val="4F81BD" w:themeColor="accent1"/>
          <w:szCs w:val="24"/>
        </w:rPr>
      </w:pPr>
    </w:p>
    <w:p w14:paraId="08E8CD81" w14:textId="77777777" w:rsidR="0001777E" w:rsidRPr="003933F4" w:rsidRDefault="0001777E" w:rsidP="0001777E">
      <w:pPr>
        <w:pStyle w:val="BodyText"/>
        <w:jc w:val="left"/>
        <w:rPr>
          <w:rFonts w:ascii="Arial" w:hAnsi="Arial" w:cs="Arial"/>
          <w:b/>
          <w:bCs/>
          <w:szCs w:val="24"/>
        </w:rPr>
      </w:pPr>
      <w:r w:rsidRPr="003933F4">
        <w:rPr>
          <w:rFonts w:ascii="Arial" w:hAnsi="Arial" w:cs="Arial"/>
          <w:b/>
          <w:bCs/>
          <w:szCs w:val="24"/>
        </w:rPr>
        <w:t>2</w:t>
      </w:r>
      <w:r w:rsidRPr="003933F4">
        <w:rPr>
          <w:rFonts w:ascii="Arial" w:hAnsi="Arial" w:cs="Arial"/>
          <w:b/>
          <w:bCs/>
          <w:szCs w:val="24"/>
          <w:u w:val="single"/>
        </w:rPr>
        <w:t>.   PROGRAM JAVNIH POTREBA OSNOVNOG ŠKOLSTVA I   NAOBRAZBE</w:t>
      </w:r>
    </w:p>
    <w:p w14:paraId="662095F1" w14:textId="77777777" w:rsidR="0001777E" w:rsidRPr="003933F4" w:rsidRDefault="0001777E" w:rsidP="0001777E">
      <w:pPr>
        <w:pStyle w:val="BodyText"/>
        <w:jc w:val="left"/>
        <w:rPr>
          <w:rFonts w:ascii="Arial" w:hAnsi="Arial" w:cs="Arial"/>
          <w:b/>
          <w:bCs/>
          <w:szCs w:val="24"/>
        </w:rPr>
      </w:pPr>
    </w:p>
    <w:p w14:paraId="0B2534B7"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Točka III.</w:t>
      </w:r>
    </w:p>
    <w:p w14:paraId="2D64151E" w14:textId="77777777" w:rsidR="0001777E" w:rsidRPr="003933F4" w:rsidRDefault="0001777E" w:rsidP="0001777E">
      <w:pPr>
        <w:pStyle w:val="NoSpacing"/>
        <w:ind w:firstLine="708"/>
        <w:jc w:val="both"/>
        <w:rPr>
          <w:rFonts w:ascii="Arial" w:hAnsi="Arial" w:cs="Arial"/>
          <w:b/>
          <w:bCs/>
          <w:sz w:val="24"/>
          <w:szCs w:val="24"/>
          <w:lang w:val="hr-HR"/>
        </w:rPr>
      </w:pPr>
      <w:r w:rsidRPr="003933F4">
        <w:rPr>
          <w:rFonts w:ascii="Arial" w:hAnsi="Arial" w:cs="Arial"/>
          <w:sz w:val="24"/>
          <w:szCs w:val="24"/>
          <w:lang w:val="hr-HR"/>
        </w:rPr>
        <w:t>Radi realizacije javnih potreba osnovnog školstva i naobrazbe, Programom su planirana sredstva u ukupnom iznosu od 275.600,00 kn</w:t>
      </w:r>
      <w:r w:rsidRPr="003933F4">
        <w:rPr>
          <w:rFonts w:ascii="Arial" w:hAnsi="Arial" w:cs="Arial"/>
          <w:b/>
          <w:bCs/>
          <w:sz w:val="24"/>
          <w:szCs w:val="24"/>
          <w:lang w:val="hr-HR"/>
        </w:rPr>
        <w:t xml:space="preserve">, </w:t>
      </w:r>
      <w:r w:rsidRPr="003933F4">
        <w:rPr>
          <w:rFonts w:ascii="Arial" w:hAnsi="Arial" w:cs="Arial"/>
          <w:bCs/>
          <w:sz w:val="24"/>
          <w:szCs w:val="24"/>
          <w:lang w:val="hr-HR"/>
        </w:rPr>
        <w:t>a</w:t>
      </w:r>
      <w:r w:rsidRPr="003933F4">
        <w:rPr>
          <w:rFonts w:ascii="Arial" w:hAnsi="Arial" w:cs="Arial"/>
          <w:sz w:val="24"/>
          <w:szCs w:val="24"/>
          <w:lang w:val="hr-HR"/>
        </w:rPr>
        <w:t xml:space="preserve"> iz Proračuna Općine Brtonigla – Verteneglio</w:t>
      </w:r>
      <w:r w:rsidRPr="003933F4">
        <w:rPr>
          <w:rFonts w:ascii="Arial" w:hAnsi="Arial" w:cs="Arial"/>
          <w:bCs/>
          <w:sz w:val="24"/>
          <w:szCs w:val="24"/>
          <w:lang w:val="hr-HR"/>
        </w:rPr>
        <w:t xml:space="preserve"> isplaćeno je</w:t>
      </w:r>
      <w:r w:rsidRPr="003933F4">
        <w:rPr>
          <w:rFonts w:ascii="Arial" w:hAnsi="Arial" w:cs="Arial"/>
          <w:b/>
          <w:bCs/>
          <w:sz w:val="24"/>
          <w:szCs w:val="24"/>
          <w:lang w:val="hr-HR"/>
        </w:rPr>
        <w:t xml:space="preserve"> </w:t>
      </w:r>
      <w:r w:rsidRPr="003933F4">
        <w:rPr>
          <w:rFonts w:ascii="Arial" w:hAnsi="Arial" w:cs="Arial"/>
          <w:bCs/>
          <w:sz w:val="24"/>
          <w:szCs w:val="24"/>
          <w:lang w:val="hr-HR"/>
        </w:rPr>
        <w:t>ukupno 178.356,89 kn.</w:t>
      </w:r>
    </w:p>
    <w:p w14:paraId="738AE20F"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320F4233"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 xml:space="preserve">Djelatnost osnovnog školstva od posebnog je društvenog interesa, a obuhvaća odgoj i obvezno obrazovanje, druge oblike školovanja djece i omladine i školovanje odraslih osoba. Pretežito je regulirana Zakonom o odgoju i obrazovanju u osnovnoj i srednjoj školi („NN </w:t>
      </w:r>
      <w:hyperlink r:id="rId21" w:history="1">
        <w:r w:rsidRPr="003933F4">
          <w:rPr>
            <w:rStyle w:val="Hyperlink"/>
            <w:rFonts w:ascii="Arial" w:hAnsi="Arial" w:cs="Arial"/>
            <w:sz w:val="24"/>
            <w:szCs w:val="24"/>
            <w:lang w:val="hr-HR"/>
          </w:rPr>
          <w:t>87/08</w:t>
        </w:r>
      </w:hyperlink>
      <w:r w:rsidRPr="003933F4">
        <w:rPr>
          <w:rFonts w:ascii="Arial" w:hAnsi="Arial" w:cs="Arial"/>
          <w:sz w:val="24"/>
          <w:szCs w:val="24"/>
          <w:lang w:val="hr-HR"/>
        </w:rPr>
        <w:t xml:space="preserve">, </w:t>
      </w:r>
      <w:hyperlink r:id="rId22" w:history="1">
        <w:r w:rsidRPr="003933F4">
          <w:rPr>
            <w:rStyle w:val="Hyperlink"/>
            <w:rFonts w:ascii="Arial" w:hAnsi="Arial" w:cs="Arial"/>
            <w:sz w:val="24"/>
            <w:szCs w:val="24"/>
            <w:lang w:val="hr-HR"/>
          </w:rPr>
          <w:t>86/09</w:t>
        </w:r>
      </w:hyperlink>
      <w:r w:rsidRPr="003933F4">
        <w:rPr>
          <w:rFonts w:ascii="Arial" w:hAnsi="Arial" w:cs="Arial"/>
          <w:sz w:val="24"/>
          <w:szCs w:val="24"/>
          <w:lang w:val="hr-HR"/>
        </w:rPr>
        <w:t xml:space="preserve">, </w:t>
      </w:r>
      <w:hyperlink r:id="rId23" w:history="1">
        <w:r w:rsidRPr="003933F4">
          <w:rPr>
            <w:rStyle w:val="Hyperlink"/>
            <w:rFonts w:ascii="Arial" w:hAnsi="Arial" w:cs="Arial"/>
            <w:sz w:val="24"/>
            <w:szCs w:val="24"/>
            <w:lang w:val="hr-HR"/>
          </w:rPr>
          <w:t>92/10</w:t>
        </w:r>
      </w:hyperlink>
      <w:r w:rsidRPr="003933F4">
        <w:rPr>
          <w:rFonts w:ascii="Arial" w:hAnsi="Arial" w:cs="Arial"/>
          <w:sz w:val="24"/>
          <w:szCs w:val="24"/>
          <w:lang w:val="hr-HR"/>
        </w:rPr>
        <w:t xml:space="preserve">, </w:t>
      </w:r>
      <w:hyperlink r:id="rId24" w:history="1">
        <w:r w:rsidRPr="003933F4">
          <w:rPr>
            <w:rStyle w:val="Hyperlink"/>
            <w:rFonts w:ascii="Arial" w:hAnsi="Arial" w:cs="Arial"/>
            <w:sz w:val="24"/>
            <w:szCs w:val="24"/>
            <w:lang w:val="hr-HR"/>
          </w:rPr>
          <w:t>105/10</w:t>
        </w:r>
      </w:hyperlink>
      <w:r w:rsidRPr="003933F4">
        <w:rPr>
          <w:rFonts w:ascii="Arial" w:hAnsi="Arial" w:cs="Arial"/>
          <w:sz w:val="24"/>
          <w:szCs w:val="24"/>
          <w:lang w:val="hr-HR"/>
        </w:rPr>
        <w:t xml:space="preserve">, </w:t>
      </w:r>
      <w:hyperlink r:id="rId25" w:history="1">
        <w:r w:rsidRPr="003933F4">
          <w:rPr>
            <w:rStyle w:val="Hyperlink"/>
            <w:rFonts w:ascii="Arial" w:hAnsi="Arial" w:cs="Arial"/>
            <w:sz w:val="24"/>
            <w:szCs w:val="24"/>
            <w:lang w:val="hr-HR"/>
          </w:rPr>
          <w:t>90/11</w:t>
        </w:r>
      </w:hyperlink>
      <w:r w:rsidRPr="003933F4">
        <w:rPr>
          <w:rFonts w:ascii="Arial" w:hAnsi="Arial" w:cs="Arial"/>
          <w:sz w:val="24"/>
          <w:szCs w:val="24"/>
          <w:lang w:val="hr-HR"/>
        </w:rPr>
        <w:t xml:space="preserve">, </w:t>
      </w:r>
      <w:hyperlink r:id="rId26" w:history="1">
        <w:r w:rsidRPr="003933F4">
          <w:rPr>
            <w:rStyle w:val="Hyperlink"/>
            <w:rFonts w:ascii="Arial" w:hAnsi="Arial" w:cs="Arial"/>
            <w:sz w:val="24"/>
            <w:szCs w:val="24"/>
            <w:lang w:val="hr-HR"/>
          </w:rPr>
          <w:t>5/12</w:t>
        </w:r>
      </w:hyperlink>
      <w:r w:rsidRPr="003933F4">
        <w:rPr>
          <w:rFonts w:ascii="Arial" w:hAnsi="Arial" w:cs="Arial"/>
          <w:sz w:val="24"/>
          <w:szCs w:val="24"/>
          <w:lang w:val="hr-HR"/>
        </w:rPr>
        <w:t xml:space="preserve">, </w:t>
      </w:r>
      <w:hyperlink r:id="rId27" w:history="1">
        <w:r w:rsidRPr="003933F4">
          <w:rPr>
            <w:rStyle w:val="Hyperlink"/>
            <w:rFonts w:ascii="Arial" w:hAnsi="Arial" w:cs="Arial"/>
            <w:sz w:val="24"/>
            <w:szCs w:val="24"/>
            <w:lang w:val="hr-HR"/>
          </w:rPr>
          <w:t>16/12</w:t>
        </w:r>
      </w:hyperlink>
      <w:r w:rsidRPr="003933F4">
        <w:rPr>
          <w:rFonts w:ascii="Arial" w:hAnsi="Arial" w:cs="Arial"/>
          <w:sz w:val="24"/>
          <w:szCs w:val="24"/>
          <w:lang w:val="hr-HR"/>
        </w:rPr>
        <w:t xml:space="preserve">, </w:t>
      </w:r>
      <w:hyperlink r:id="rId28" w:history="1">
        <w:r w:rsidRPr="003933F4">
          <w:rPr>
            <w:rStyle w:val="Hyperlink"/>
            <w:rFonts w:ascii="Arial" w:hAnsi="Arial" w:cs="Arial"/>
            <w:sz w:val="24"/>
            <w:szCs w:val="24"/>
            <w:lang w:val="hr-HR"/>
          </w:rPr>
          <w:t>86/12</w:t>
        </w:r>
      </w:hyperlink>
      <w:r w:rsidRPr="003933F4">
        <w:rPr>
          <w:rFonts w:ascii="Arial" w:hAnsi="Arial" w:cs="Arial"/>
          <w:sz w:val="24"/>
          <w:szCs w:val="24"/>
          <w:lang w:val="hr-HR"/>
        </w:rPr>
        <w:t xml:space="preserve">, </w:t>
      </w:r>
      <w:hyperlink r:id="rId29" w:history="1">
        <w:r w:rsidRPr="003933F4">
          <w:rPr>
            <w:rStyle w:val="Hyperlink"/>
            <w:rFonts w:ascii="Arial" w:hAnsi="Arial" w:cs="Arial"/>
            <w:sz w:val="24"/>
            <w:szCs w:val="24"/>
            <w:lang w:val="hr-HR"/>
          </w:rPr>
          <w:t>126/12</w:t>
        </w:r>
      </w:hyperlink>
      <w:r w:rsidRPr="003933F4">
        <w:rPr>
          <w:rFonts w:ascii="Arial" w:hAnsi="Arial" w:cs="Arial"/>
          <w:sz w:val="24"/>
          <w:szCs w:val="24"/>
          <w:lang w:val="hr-HR"/>
        </w:rPr>
        <w:t xml:space="preserve"> i 94/13, 152/14, 07/17, 68/18, 98/19 i 64/20). Zakonom o odgoju i obrazovanju u osnovnoj i srednjoj školi utvrđuje koji se troškovi osnovnog školstva financiraju iz državnog proračuna, ali istovremeno daje mogućnost jedinicama lokalne samouprave da utvrde šire javne potrebe u osnovnom školstvu, za čiju provedbu osiguravaju sredstva u svom proračunu.</w:t>
      </w:r>
    </w:p>
    <w:p w14:paraId="0E6B75F9"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 xml:space="preserve">Sa TALIJANSKOM OSNOVNOM ŠKOLOM – SCUOLA ELEMENTARE ITALIANA „EDMONDO DE AMICIS“ BUJE - BUIE sa sjedištem u Bujama, Školski brijeg 3, i  sa OSNOVNOM ŠKOLOM – SCUOLA ELEMENTARE MATE BALOTA BUJE - BUIE sa sjedištem u Bujama, Školski brijeg 2, sklopljen je  Ugovor o  financiranju organiziranog </w:t>
      </w:r>
      <w:r w:rsidRPr="003933F4">
        <w:rPr>
          <w:rFonts w:ascii="Arial" w:eastAsia="TimesNewRoman" w:hAnsi="Arial" w:cs="Arial"/>
          <w:sz w:val="24"/>
          <w:szCs w:val="24"/>
          <w:lang w:val="hr-HR" w:eastAsia="en-US"/>
        </w:rPr>
        <w:t>produženog boravka. Organizirani produženi boravak kao oblik odgojno-obrazovnog rada namijenjen je učenicima razredne nastave (od prvog do četvrtog razreda),  organiziran u jednoj odgojno-obrazovnoj skupini za učenike Područnih škola u Brtonigli – Verteneglio, u skladu s ciljevima i mjerama iz Programa.</w:t>
      </w:r>
      <w:r w:rsidRPr="003933F4">
        <w:rPr>
          <w:rFonts w:ascii="Arial" w:hAnsi="Arial" w:cs="Arial"/>
          <w:sz w:val="24"/>
          <w:szCs w:val="24"/>
          <w:lang w:val="hr-HR"/>
        </w:rPr>
        <w:t xml:space="preserve"> </w:t>
      </w:r>
      <w:r w:rsidRPr="003933F4">
        <w:rPr>
          <w:rFonts w:ascii="Arial" w:hAnsi="Arial" w:cs="Arial"/>
          <w:sz w:val="24"/>
          <w:szCs w:val="24"/>
          <w:lang w:val="hr-HR"/>
        </w:rPr>
        <w:tab/>
        <w:t xml:space="preserve">Općina je financirala tim ugovorom produženi boravak  za školsku godinu 2020./2021. u razdoblju od 1.siječnja 2021. do službenog završetka te školske godine i školsku godinu 2021./2022. od dana službenog početka školske godine do 31. prosinca 2021.godine.Vrijednost financiranja pojedinog ugovora </w:t>
      </w:r>
      <w:r w:rsidRPr="003933F4">
        <w:rPr>
          <w:rFonts w:ascii="Arial" w:eastAsia="TimesNewRoman" w:hAnsi="Arial" w:cs="Arial"/>
          <w:sz w:val="24"/>
          <w:szCs w:val="24"/>
          <w:lang w:val="hr-HR" w:eastAsia="en-US"/>
        </w:rPr>
        <w:t>iznosila je 45.000,00 kn.</w:t>
      </w:r>
      <w:r w:rsidRPr="003933F4">
        <w:rPr>
          <w:rFonts w:ascii="Arial" w:hAnsi="Arial" w:cs="Arial"/>
          <w:sz w:val="24"/>
          <w:szCs w:val="24"/>
          <w:lang w:val="hr-HR"/>
        </w:rPr>
        <w:t xml:space="preserve"> Financiranje iz predmetnih Ugovora provodio se </w:t>
      </w:r>
      <w:r w:rsidRPr="003933F4">
        <w:rPr>
          <w:rFonts w:ascii="Arial" w:hAnsi="Arial" w:cs="Arial"/>
          <w:sz w:val="24"/>
          <w:szCs w:val="24"/>
          <w:lang w:val="hr-HR"/>
        </w:rPr>
        <w:lastRenderedPageBreak/>
        <w:t xml:space="preserve">koristeći sredstva iz Proračuna Općine Brtonigla - Verteneglio za 2021. godinu, doznakom  mjesečnih isplata u iznosima zatraženih zahtjevom pojedine škole. </w:t>
      </w:r>
    </w:p>
    <w:p w14:paraId="4B9983F5"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 xml:space="preserve">Temeljem čl. 5. i 10. Odluke o dodjeli stipendija studentima sa područja Općine Brtonigla - Verteneglio ("Službene novine Općine Brtonigla - Verteneglio“ br. 16/2016), Općinski načelnik je proveo dva javna natječaja za dodjelu studentskih stipendija u akademskoj godini 2020./2021. i to Javni natječaj za dodjelu studentskih stipendija </w:t>
      </w:r>
      <w:r w:rsidRPr="003933F4">
        <w:rPr>
          <w:rFonts w:ascii="Arial" w:eastAsia="Calibri" w:hAnsi="Arial" w:cs="Arial"/>
          <w:bCs/>
          <w:sz w:val="24"/>
          <w:szCs w:val="24"/>
          <w:lang w:val="hr-HR" w:eastAsia="en-US"/>
        </w:rPr>
        <w:t>(</w:t>
      </w:r>
      <w:r w:rsidRPr="003933F4">
        <w:rPr>
          <w:rFonts w:ascii="Arial" w:eastAsia="Calibri" w:hAnsi="Arial" w:cs="Arial"/>
          <w:sz w:val="24"/>
          <w:szCs w:val="24"/>
          <w:lang w:val="hr-HR" w:eastAsia="en-US"/>
        </w:rPr>
        <w:t>KLASA:</w:t>
      </w:r>
      <w:r w:rsidRPr="003933F4">
        <w:rPr>
          <w:rFonts w:ascii="Arial" w:eastAsia="SimSun" w:hAnsi="Arial" w:cs="Arial"/>
          <w:sz w:val="24"/>
          <w:szCs w:val="24"/>
          <w:lang w:val="hr-HR" w:eastAsia="en-US"/>
        </w:rPr>
        <w:t xml:space="preserve"> </w:t>
      </w:r>
      <w:r w:rsidRPr="003933F4">
        <w:rPr>
          <w:rFonts w:ascii="Arial" w:hAnsi="Arial" w:cs="Arial"/>
          <w:sz w:val="24"/>
          <w:szCs w:val="24"/>
          <w:lang w:val="hr-HR"/>
        </w:rPr>
        <w:t xml:space="preserve">604-01/20-10/01 </w:t>
      </w:r>
      <w:r w:rsidRPr="003933F4">
        <w:rPr>
          <w:rFonts w:ascii="Arial" w:eastAsia="Calibri" w:hAnsi="Arial" w:cs="Arial"/>
          <w:sz w:val="24"/>
          <w:szCs w:val="24"/>
          <w:lang w:val="hr-HR" w:eastAsia="en-US"/>
        </w:rPr>
        <w:t xml:space="preserve">URBROJ: </w:t>
      </w:r>
      <w:r w:rsidRPr="003933F4">
        <w:rPr>
          <w:rFonts w:ascii="Arial" w:eastAsia="SimSun" w:hAnsi="Arial" w:cs="Arial"/>
          <w:sz w:val="24"/>
          <w:szCs w:val="24"/>
          <w:lang w:val="hr-HR" w:eastAsia="en-US"/>
        </w:rPr>
        <w:t xml:space="preserve">2105/04-02/01-20-2 od </w:t>
      </w:r>
      <w:r w:rsidRPr="003933F4">
        <w:rPr>
          <w:rFonts w:ascii="Arial" w:eastAsia="Calibri" w:hAnsi="Arial" w:cs="Arial"/>
          <w:sz w:val="24"/>
          <w:szCs w:val="24"/>
          <w:lang w:val="hr-HR" w:eastAsia="en-US"/>
        </w:rPr>
        <w:t xml:space="preserve">26. listopada </w:t>
      </w:r>
      <w:r w:rsidRPr="003933F4">
        <w:rPr>
          <w:rFonts w:ascii="Arial" w:eastAsia="SimSun" w:hAnsi="Arial" w:cs="Arial"/>
          <w:sz w:val="24"/>
          <w:szCs w:val="24"/>
          <w:lang w:val="hr-HR"/>
        </w:rPr>
        <w:t>2020. godine</w:t>
      </w:r>
      <w:r w:rsidRPr="003933F4">
        <w:rPr>
          <w:rFonts w:ascii="Arial" w:eastAsia="SimSun" w:hAnsi="Arial" w:cs="Arial"/>
          <w:sz w:val="24"/>
          <w:szCs w:val="24"/>
          <w:lang w:val="hr-HR" w:eastAsia="en-US"/>
        </w:rPr>
        <w:t>)</w:t>
      </w:r>
      <w:r w:rsidRPr="003933F4">
        <w:rPr>
          <w:rFonts w:ascii="Arial" w:eastAsia="SimSun" w:hAnsi="Arial" w:cs="Arial"/>
          <w:sz w:val="24"/>
          <w:szCs w:val="24"/>
          <w:lang w:val="hr-HR"/>
        </w:rPr>
        <w:t>,</w:t>
      </w:r>
      <w:r w:rsidRPr="003933F4">
        <w:rPr>
          <w:rFonts w:ascii="Arial" w:hAnsi="Arial" w:cs="Arial"/>
          <w:sz w:val="24"/>
          <w:szCs w:val="24"/>
          <w:lang w:val="hr-HR"/>
        </w:rPr>
        <w:t xml:space="preserve"> </w:t>
      </w:r>
      <w:r w:rsidRPr="003933F4">
        <w:rPr>
          <w:rFonts w:ascii="Arial" w:eastAsia="SimSun" w:hAnsi="Arial" w:cs="Arial"/>
          <w:sz w:val="24"/>
          <w:szCs w:val="24"/>
          <w:lang w:val="hr-HR"/>
        </w:rPr>
        <w:t xml:space="preserve"> </w:t>
      </w:r>
      <w:r w:rsidRPr="003933F4">
        <w:rPr>
          <w:rFonts w:ascii="Arial" w:hAnsi="Arial" w:cs="Arial"/>
          <w:sz w:val="24"/>
          <w:szCs w:val="24"/>
          <w:lang w:val="hr-HR"/>
        </w:rPr>
        <w:t xml:space="preserve"> i II. Javni natječaj za dodjelu studentskih stipendija </w:t>
      </w:r>
      <w:r w:rsidRPr="003933F4">
        <w:rPr>
          <w:rFonts w:ascii="Arial" w:eastAsia="Calibri" w:hAnsi="Arial" w:cs="Arial"/>
          <w:bCs/>
          <w:sz w:val="24"/>
          <w:szCs w:val="24"/>
          <w:lang w:val="hr-HR" w:eastAsia="en-US"/>
        </w:rPr>
        <w:t>(</w:t>
      </w:r>
      <w:r w:rsidRPr="003933F4">
        <w:rPr>
          <w:rFonts w:ascii="Arial" w:eastAsia="Calibri" w:hAnsi="Arial" w:cs="Arial"/>
          <w:sz w:val="24"/>
          <w:szCs w:val="24"/>
          <w:lang w:val="hr-HR" w:eastAsia="en-US"/>
        </w:rPr>
        <w:t xml:space="preserve">KLASA:  </w:t>
      </w:r>
      <w:r w:rsidRPr="003933F4">
        <w:rPr>
          <w:rFonts w:ascii="Arial" w:hAnsi="Arial" w:cs="Arial"/>
          <w:sz w:val="24"/>
          <w:szCs w:val="24"/>
          <w:lang w:val="hr-HR"/>
        </w:rPr>
        <w:t xml:space="preserve">604-01/20-10/01 </w:t>
      </w:r>
      <w:r w:rsidRPr="003933F4">
        <w:rPr>
          <w:rFonts w:ascii="Arial" w:eastAsia="Calibri" w:hAnsi="Arial" w:cs="Arial"/>
          <w:sz w:val="24"/>
          <w:szCs w:val="24"/>
          <w:lang w:val="hr-HR" w:eastAsia="en-US"/>
        </w:rPr>
        <w:t>URBROJ:2105/04-02/01-20-18 od 15. prosinca 2020.godine</w:t>
      </w:r>
      <w:r w:rsidRPr="003933F4">
        <w:rPr>
          <w:rFonts w:ascii="Arial" w:eastAsia="SimSun" w:hAnsi="Arial" w:cs="Arial"/>
          <w:sz w:val="24"/>
          <w:szCs w:val="24"/>
          <w:lang w:val="hr-HR" w:eastAsia="en-US"/>
        </w:rPr>
        <w:t>)</w:t>
      </w:r>
      <w:r w:rsidRPr="003933F4">
        <w:rPr>
          <w:rFonts w:ascii="Arial" w:eastAsia="SimSun" w:hAnsi="Arial" w:cs="Arial"/>
          <w:sz w:val="24"/>
          <w:szCs w:val="24"/>
          <w:lang w:val="hr-HR"/>
        </w:rPr>
        <w:t xml:space="preserve">. Konačnom rang listom nakon prvog natječaja za akademsku godinu 2020./2021. godinu dodijeljeno je 5  stipendija, a Konačnom rang listom nakon drugog javnog natječaja za istu akademsku godinu dodijeljene su 2 stipendije. Sa svim 7 stipendista sklopljen je ugovor o dodjeli studenske stipendije. </w:t>
      </w:r>
      <w:r w:rsidRPr="003933F4">
        <w:rPr>
          <w:rFonts w:ascii="Arial" w:hAnsi="Arial" w:cs="Arial"/>
          <w:sz w:val="24"/>
          <w:szCs w:val="24"/>
          <w:lang w:val="hr-HR"/>
        </w:rPr>
        <w:t>Studentima kojima je Općina Brtonigla – Verteneglio dodijelila stipendije za akademsku godinu 2020./2021., u 2020. godini, ugovoreni iznos stipendije isplaćivao se za razdoblje od siječnja do srpnja.</w:t>
      </w:r>
    </w:p>
    <w:p w14:paraId="5B68382D"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Temeljem čl. 5. i 10. Odluke o dodjeli stipendija studentima sa područja Općine Brtonigla - Verteneglio ("Službene novine Općine Brtonigla - Verteneglio“ br. 16/2016), Općinski načelnik je proveo javni natječaj za dodjelu studentskih stipendija u akademskoj godini 2021./2022. (KLASA: 604-01/21-10/02 URBROJ: 2105/04-02/01-21-02 od 23. rujna 2021.godine). Konačnom rang listom za akademsku godinu 2021./2022. godinu dodijeljeno je 7 stipendija. Sa svih 7 stipendista sklopljen je ugovor o dodjeli studenske stipendije. Studentima kojima je Općina Brtonigla – Verteneglio dodijelila stipendije za akademsku godinu 2021./2022., u 2020. godini, ugovoreni iznos stipendije isplaćivao se za razdoblje od listopada do prosinca.</w:t>
      </w:r>
    </w:p>
    <w:p w14:paraId="483FFEF3"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Odlukom o dodjeli nagrade odličnim učenicima u 2021. godini sa područja Općine Brtonigla - Verteneglio (KLASA: 602-01/21-10/03 URBROJ: 2105/04-02/01-21-24 od 29. srpnja 2021. godine)</w:t>
      </w:r>
      <w:r w:rsidRPr="003933F4">
        <w:rPr>
          <w:rFonts w:ascii="Arial" w:hAnsi="Arial" w:cs="Arial"/>
          <w:b/>
          <w:bCs/>
          <w:sz w:val="24"/>
          <w:szCs w:val="24"/>
          <w:lang w:val="hr-HR"/>
        </w:rPr>
        <w:t xml:space="preserve">, </w:t>
      </w:r>
      <w:r w:rsidRPr="003933F4">
        <w:rPr>
          <w:rFonts w:ascii="Arial" w:hAnsi="Arial" w:cs="Arial"/>
          <w:sz w:val="24"/>
          <w:szCs w:val="24"/>
          <w:lang w:val="hr-HR"/>
        </w:rPr>
        <w:t xml:space="preserve"> dodijeljena je novčana nagrada u pojedinačnoj vrijednosti od 1.200,00 kn devetorici učenika srednje škole sa prebivalištem na području iste općine koji su postigli odličan uspjeh u školskoj godini 2020./2021. Istom Odlukom dodijeljen je i pojedinačni iznos od 700,00 kn za četiri učenika osnove škole sa prebivalištem na području iste općine koji su postigli odličan uspjeh u školskoj godini 2020./2021. Svi su odlikaši dobili i po jednu ulaznicu za </w:t>
      </w:r>
      <w:proofErr w:type="spellStart"/>
      <w:r w:rsidRPr="003933F4">
        <w:rPr>
          <w:rFonts w:ascii="Arial" w:hAnsi="Arial" w:cs="Arial"/>
          <w:sz w:val="24"/>
          <w:szCs w:val="24"/>
          <w:lang w:val="hr-HR"/>
        </w:rPr>
        <w:t>Aquapark</w:t>
      </w:r>
      <w:proofErr w:type="spellEnd"/>
      <w:r w:rsidRPr="003933F4">
        <w:rPr>
          <w:rFonts w:ascii="Arial" w:hAnsi="Arial" w:cs="Arial"/>
          <w:sz w:val="24"/>
          <w:szCs w:val="24"/>
          <w:lang w:val="hr-HR"/>
        </w:rPr>
        <w:t xml:space="preserve"> </w:t>
      </w:r>
      <w:proofErr w:type="spellStart"/>
      <w:r w:rsidRPr="003933F4">
        <w:rPr>
          <w:rFonts w:ascii="Arial" w:hAnsi="Arial" w:cs="Arial"/>
          <w:sz w:val="24"/>
          <w:szCs w:val="24"/>
          <w:lang w:val="hr-HR"/>
        </w:rPr>
        <w:t>Istralandia</w:t>
      </w:r>
      <w:proofErr w:type="spellEnd"/>
      <w:r w:rsidRPr="003933F4">
        <w:rPr>
          <w:rFonts w:ascii="Arial" w:hAnsi="Arial" w:cs="Arial"/>
          <w:sz w:val="24"/>
          <w:szCs w:val="24"/>
          <w:lang w:val="hr-HR"/>
        </w:rPr>
        <w:t>.</w:t>
      </w:r>
    </w:p>
    <w:p w14:paraId="5A2479A2" w14:textId="77777777" w:rsidR="0001777E" w:rsidRPr="003933F4" w:rsidRDefault="0001777E" w:rsidP="0001777E">
      <w:pPr>
        <w:ind w:firstLine="708"/>
        <w:jc w:val="both"/>
        <w:rPr>
          <w:rFonts w:ascii="Arial" w:hAnsi="Arial" w:cs="Arial"/>
          <w:color w:val="FF0000"/>
          <w:sz w:val="24"/>
          <w:szCs w:val="24"/>
          <w:lang w:val="hr-HR"/>
        </w:rPr>
      </w:pPr>
      <w:r w:rsidRPr="003933F4">
        <w:rPr>
          <w:rFonts w:ascii="Arial" w:hAnsi="Arial" w:cs="Arial"/>
          <w:sz w:val="24"/>
          <w:szCs w:val="24"/>
          <w:lang w:val="hr-HR"/>
        </w:rPr>
        <w:t xml:space="preserve">Općinski načelnik je donio Odluku o sufinanciranju prijevoza učenika srednjih škola za školsku 2021./2022. godinu (Službene novine Općine Brtonigla - Verteneglio br. 17/21) kojom su utvrđeni kriteriji i način ostvarivanja prava sufinanciranja prijevoza učenika koji se školuju u srednjim školama u susjednim gradovima, i to Poreču, Pazinu, Rovinju, Puli i Bujama. Općina  je od dana donošenja odluke do 31.prosinca 2021. godine, sufinancira dio cijene mjesečne učeničke karte koji se ne sufinancira temeljem Odluke o kriterijima i načinu financiranja troškova javnog prijevoza redovitih učenika srednjih škola za školsku godinu 2021./2022. („Narodne novine“, broj 94/21) te odluke javnog linijskog prijevoznika kojom se odobrava popust na cijenu mjesečne učeničke karte, i to u omjeru od 50% od dijela cijene mjesečne učeničke karte koju ne sufinanciraju nadležno Ministarstvo i javni linijski prijevoznik. 17 </w:t>
      </w:r>
      <w:r w:rsidRPr="003933F4">
        <w:rPr>
          <w:rFonts w:ascii="Arial" w:hAnsi="Arial" w:cs="Arial"/>
          <w:color w:val="000000" w:themeColor="text1"/>
          <w:sz w:val="24"/>
          <w:szCs w:val="24"/>
          <w:lang w:val="hr-HR"/>
        </w:rPr>
        <w:t xml:space="preserve">učenika je koristilo ovo sufinanciranje u 2021.godini. </w:t>
      </w:r>
    </w:p>
    <w:p w14:paraId="445B0F06" w14:textId="77777777" w:rsidR="0001777E" w:rsidRPr="003933F4" w:rsidRDefault="0001777E" w:rsidP="0001777E">
      <w:pPr>
        <w:ind w:firstLine="708"/>
        <w:jc w:val="both"/>
        <w:rPr>
          <w:rFonts w:ascii="Arial" w:hAnsi="Arial" w:cs="Arial"/>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gridCol w:w="2590"/>
      </w:tblGrid>
      <w:tr w:rsidR="0001777E" w:rsidRPr="003933F4" w14:paraId="0D5DC333" w14:textId="77777777" w:rsidTr="00905BE1">
        <w:tc>
          <w:tcPr>
            <w:tcW w:w="468" w:type="dxa"/>
          </w:tcPr>
          <w:p w14:paraId="745C247B" w14:textId="77777777" w:rsidR="0001777E" w:rsidRPr="003933F4" w:rsidRDefault="0001777E" w:rsidP="00905BE1">
            <w:pPr>
              <w:pStyle w:val="BodyText"/>
              <w:rPr>
                <w:rFonts w:ascii="Arial" w:hAnsi="Arial" w:cs="Arial"/>
                <w:szCs w:val="24"/>
              </w:rPr>
            </w:pPr>
          </w:p>
        </w:tc>
        <w:tc>
          <w:tcPr>
            <w:tcW w:w="3096" w:type="dxa"/>
          </w:tcPr>
          <w:p w14:paraId="0DF07195" w14:textId="77777777" w:rsidR="0001777E" w:rsidRPr="003933F4" w:rsidRDefault="0001777E" w:rsidP="00905BE1">
            <w:pPr>
              <w:pStyle w:val="BodyText"/>
              <w:rPr>
                <w:rFonts w:ascii="Arial" w:hAnsi="Arial" w:cs="Arial"/>
                <w:szCs w:val="24"/>
              </w:rPr>
            </w:pPr>
          </w:p>
        </w:tc>
        <w:tc>
          <w:tcPr>
            <w:tcW w:w="3096" w:type="dxa"/>
          </w:tcPr>
          <w:p w14:paraId="5C420E02" w14:textId="77777777" w:rsidR="0001777E" w:rsidRPr="003933F4" w:rsidRDefault="0001777E" w:rsidP="00905BE1">
            <w:pPr>
              <w:pStyle w:val="BodyText"/>
              <w:rPr>
                <w:rFonts w:ascii="Arial" w:hAnsi="Arial" w:cs="Arial"/>
                <w:b/>
                <w:szCs w:val="24"/>
              </w:rPr>
            </w:pPr>
            <w:r w:rsidRPr="003933F4">
              <w:rPr>
                <w:rFonts w:ascii="Arial" w:hAnsi="Arial" w:cs="Arial"/>
                <w:b/>
                <w:szCs w:val="24"/>
              </w:rPr>
              <w:t>PLANIRANO</w:t>
            </w:r>
          </w:p>
        </w:tc>
        <w:tc>
          <w:tcPr>
            <w:tcW w:w="2590" w:type="dxa"/>
            <w:shd w:val="clear" w:color="auto" w:fill="auto"/>
          </w:tcPr>
          <w:p w14:paraId="6D205B5C" w14:textId="77777777" w:rsidR="0001777E" w:rsidRPr="003933F4" w:rsidRDefault="0001777E" w:rsidP="00905BE1">
            <w:pPr>
              <w:rPr>
                <w:rFonts w:ascii="Arial" w:hAnsi="Arial" w:cs="Arial"/>
                <w:b/>
                <w:sz w:val="24"/>
                <w:szCs w:val="24"/>
                <w:lang w:val="hr-HR"/>
              </w:rPr>
            </w:pPr>
            <w:r w:rsidRPr="003933F4">
              <w:rPr>
                <w:rFonts w:ascii="Arial" w:hAnsi="Arial" w:cs="Arial"/>
                <w:b/>
                <w:sz w:val="24"/>
                <w:szCs w:val="24"/>
                <w:lang w:val="hr-HR"/>
              </w:rPr>
              <w:t>ISPLAĆENO</w:t>
            </w:r>
          </w:p>
        </w:tc>
      </w:tr>
      <w:tr w:rsidR="0001777E" w:rsidRPr="003933F4" w14:paraId="29751942" w14:textId="77777777" w:rsidTr="00905BE1">
        <w:tc>
          <w:tcPr>
            <w:tcW w:w="468" w:type="dxa"/>
          </w:tcPr>
          <w:p w14:paraId="611628DB" w14:textId="77777777" w:rsidR="0001777E" w:rsidRPr="003933F4" w:rsidRDefault="0001777E" w:rsidP="00905BE1">
            <w:pPr>
              <w:pStyle w:val="BodyText"/>
              <w:rPr>
                <w:rFonts w:ascii="Arial" w:hAnsi="Arial" w:cs="Arial"/>
                <w:szCs w:val="24"/>
              </w:rPr>
            </w:pPr>
            <w:r w:rsidRPr="003933F4">
              <w:rPr>
                <w:rFonts w:ascii="Arial" w:hAnsi="Arial" w:cs="Arial"/>
                <w:szCs w:val="24"/>
              </w:rPr>
              <w:t>1.</w:t>
            </w:r>
          </w:p>
        </w:tc>
        <w:tc>
          <w:tcPr>
            <w:tcW w:w="3096" w:type="dxa"/>
          </w:tcPr>
          <w:p w14:paraId="2A2A55A4"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Stipendije </w:t>
            </w:r>
          </w:p>
        </w:tc>
        <w:tc>
          <w:tcPr>
            <w:tcW w:w="3096" w:type="dxa"/>
          </w:tcPr>
          <w:p w14:paraId="352446A0"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100.000,00 kn </w:t>
            </w:r>
          </w:p>
        </w:tc>
        <w:tc>
          <w:tcPr>
            <w:tcW w:w="2590" w:type="dxa"/>
            <w:shd w:val="clear" w:color="auto" w:fill="auto"/>
          </w:tcPr>
          <w:p w14:paraId="4BB63DFE"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40.200,00 kn</w:t>
            </w:r>
          </w:p>
        </w:tc>
      </w:tr>
      <w:tr w:rsidR="0001777E" w:rsidRPr="003933F4" w14:paraId="444520EC" w14:textId="77777777" w:rsidTr="00905BE1">
        <w:tc>
          <w:tcPr>
            <w:tcW w:w="468" w:type="dxa"/>
          </w:tcPr>
          <w:p w14:paraId="0C56C69B" w14:textId="77777777" w:rsidR="0001777E" w:rsidRPr="003933F4" w:rsidRDefault="0001777E" w:rsidP="00905BE1">
            <w:pPr>
              <w:pStyle w:val="BodyText"/>
              <w:rPr>
                <w:rFonts w:ascii="Arial" w:hAnsi="Arial" w:cs="Arial"/>
                <w:szCs w:val="24"/>
              </w:rPr>
            </w:pPr>
            <w:r w:rsidRPr="003933F4">
              <w:rPr>
                <w:rFonts w:ascii="Arial" w:hAnsi="Arial" w:cs="Arial"/>
                <w:szCs w:val="24"/>
              </w:rPr>
              <w:t>2.</w:t>
            </w:r>
          </w:p>
        </w:tc>
        <w:tc>
          <w:tcPr>
            <w:tcW w:w="3096" w:type="dxa"/>
          </w:tcPr>
          <w:p w14:paraId="780DE2AD" w14:textId="77777777" w:rsidR="0001777E" w:rsidRPr="003933F4" w:rsidRDefault="0001777E" w:rsidP="00905BE1">
            <w:pPr>
              <w:pStyle w:val="BodyText"/>
              <w:rPr>
                <w:rFonts w:ascii="Arial" w:hAnsi="Arial" w:cs="Arial"/>
                <w:szCs w:val="24"/>
              </w:rPr>
            </w:pPr>
            <w:r w:rsidRPr="003933F4">
              <w:rPr>
                <w:rFonts w:ascii="Arial" w:hAnsi="Arial" w:cs="Arial"/>
                <w:szCs w:val="24"/>
              </w:rPr>
              <w:t>Nagrade odlikašima</w:t>
            </w:r>
          </w:p>
        </w:tc>
        <w:tc>
          <w:tcPr>
            <w:tcW w:w="3096" w:type="dxa"/>
          </w:tcPr>
          <w:p w14:paraId="47BDF3CB"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13.600,00 kn</w:t>
            </w:r>
          </w:p>
        </w:tc>
        <w:tc>
          <w:tcPr>
            <w:tcW w:w="2590" w:type="dxa"/>
            <w:shd w:val="clear" w:color="auto" w:fill="auto"/>
          </w:tcPr>
          <w:p w14:paraId="5D3E90C8"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13.600,00 kn</w:t>
            </w:r>
          </w:p>
        </w:tc>
      </w:tr>
      <w:tr w:rsidR="0001777E" w:rsidRPr="003933F4" w14:paraId="17A0AB8C" w14:textId="77777777" w:rsidTr="00905BE1">
        <w:tc>
          <w:tcPr>
            <w:tcW w:w="468" w:type="dxa"/>
          </w:tcPr>
          <w:p w14:paraId="2B0CD687" w14:textId="77777777" w:rsidR="0001777E" w:rsidRPr="003933F4" w:rsidRDefault="0001777E" w:rsidP="00905BE1">
            <w:pPr>
              <w:pStyle w:val="BodyText"/>
              <w:rPr>
                <w:rFonts w:ascii="Arial" w:hAnsi="Arial" w:cs="Arial"/>
                <w:szCs w:val="24"/>
              </w:rPr>
            </w:pPr>
            <w:r w:rsidRPr="003933F4">
              <w:rPr>
                <w:rFonts w:ascii="Arial" w:hAnsi="Arial" w:cs="Arial"/>
                <w:szCs w:val="24"/>
              </w:rPr>
              <w:t>3.</w:t>
            </w:r>
          </w:p>
        </w:tc>
        <w:tc>
          <w:tcPr>
            <w:tcW w:w="3096" w:type="dxa"/>
          </w:tcPr>
          <w:p w14:paraId="268EB5E3"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Sufinanciranje prijevoza učenika  </w:t>
            </w:r>
          </w:p>
        </w:tc>
        <w:tc>
          <w:tcPr>
            <w:tcW w:w="3096" w:type="dxa"/>
          </w:tcPr>
          <w:p w14:paraId="4BE48BD2"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72.000,00 kn</w:t>
            </w:r>
          </w:p>
        </w:tc>
        <w:tc>
          <w:tcPr>
            <w:tcW w:w="2590" w:type="dxa"/>
            <w:shd w:val="clear" w:color="auto" w:fill="auto"/>
          </w:tcPr>
          <w:p w14:paraId="19D4E6A3"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4.018,00 kn</w:t>
            </w:r>
          </w:p>
        </w:tc>
      </w:tr>
      <w:tr w:rsidR="0001777E" w:rsidRPr="003933F4" w14:paraId="09EEB0CD" w14:textId="77777777" w:rsidTr="00905BE1">
        <w:tc>
          <w:tcPr>
            <w:tcW w:w="468" w:type="dxa"/>
          </w:tcPr>
          <w:p w14:paraId="09E1D368" w14:textId="77777777" w:rsidR="0001777E" w:rsidRPr="003933F4" w:rsidRDefault="0001777E" w:rsidP="00905BE1">
            <w:pPr>
              <w:pStyle w:val="BodyText"/>
              <w:rPr>
                <w:rFonts w:ascii="Arial" w:hAnsi="Arial" w:cs="Arial"/>
                <w:szCs w:val="24"/>
              </w:rPr>
            </w:pPr>
            <w:r w:rsidRPr="003933F4">
              <w:rPr>
                <w:rFonts w:ascii="Arial" w:hAnsi="Arial" w:cs="Arial"/>
                <w:szCs w:val="24"/>
              </w:rPr>
              <w:t>4</w:t>
            </w:r>
          </w:p>
        </w:tc>
        <w:tc>
          <w:tcPr>
            <w:tcW w:w="3096" w:type="dxa"/>
          </w:tcPr>
          <w:p w14:paraId="37780371" w14:textId="77777777" w:rsidR="0001777E" w:rsidRPr="003933F4" w:rsidRDefault="0001777E" w:rsidP="00905BE1">
            <w:pPr>
              <w:pStyle w:val="BodyText"/>
              <w:rPr>
                <w:rFonts w:ascii="Arial" w:hAnsi="Arial" w:cs="Arial"/>
                <w:szCs w:val="24"/>
              </w:rPr>
            </w:pPr>
            <w:r w:rsidRPr="003933F4">
              <w:rPr>
                <w:rFonts w:ascii="Arial" w:hAnsi="Arial" w:cs="Arial"/>
                <w:szCs w:val="24"/>
              </w:rPr>
              <w:t>Produženi boravak</w:t>
            </w:r>
          </w:p>
        </w:tc>
        <w:tc>
          <w:tcPr>
            <w:tcW w:w="3096" w:type="dxa"/>
          </w:tcPr>
          <w:p w14:paraId="1228C48B"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90.000,00 kn</w:t>
            </w:r>
          </w:p>
        </w:tc>
        <w:tc>
          <w:tcPr>
            <w:tcW w:w="2590" w:type="dxa"/>
            <w:shd w:val="clear" w:color="auto" w:fill="auto"/>
          </w:tcPr>
          <w:p w14:paraId="4108CEB4"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            120.538,89 kn</w:t>
            </w:r>
          </w:p>
        </w:tc>
      </w:tr>
    </w:tbl>
    <w:p w14:paraId="2501610C" w14:textId="77777777" w:rsidR="0001777E" w:rsidRPr="003933F4" w:rsidRDefault="0001777E" w:rsidP="0001777E">
      <w:pPr>
        <w:pStyle w:val="BodyText"/>
        <w:rPr>
          <w:rFonts w:ascii="Arial" w:hAnsi="Arial" w:cs="Arial"/>
          <w:szCs w:val="24"/>
        </w:rPr>
      </w:pPr>
    </w:p>
    <w:p w14:paraId="40F4C228" w14:textId="77777777" w:rsidR="0001777E" w:rsidRPr="003933F4" w:rsidRDefault="0001777E" w:rsidP="0001777E">
      <w:pPr>
        <w:pStyle w:val="BodyText"/>
        <w:rPr>
          <w:rFonts w:ascii="Arial" w:hAnsi="Arial" w:cs="Arial"/>
          <w:szCs w:val="24"/>
        </w:rPr>
      </w:pPr>
      <w:r w:rsidRPr="003933F4">
        <w:rPr>
          <w:rFonts w:ascii="Arial" w:hAnsi="Arial" w:cs="Arial"/>
          <w:szCs w:val="24"/>
        </w:rPr>
        <w:lastRenderedPageBreak/>
        <w:tab/>
      </w:r>
    </w:p>
    <w:p w14:paraId="08C9463C" w14:textId="77777777" w:rsidR="0001777E" w:rsidRPr="003933F4" w:rsidRDefault="0001777E" w:rsidP="0001777E">
      <w:pPr>
        <w:pStyle w:val="BodyText"/>
        <w:rPr>
          <w:rFonts w:ascii="Arial" w:hAnsi="Arial" w:cs="Arial"/>
          <w:szCs w:val="24"/>
        </w:rPr>
      </w:pPr>
    </w:p>
    <w:p w14:paraId="2C982D23" w14:textId="77777777" w:rsidR="0001777E" w:rsidRPr="003933F4" w:rsidRDefault="0001777E" w:rsidP="0001777E">
      <w:pPr>
        <w:pStyle w:val="BodyText"/>
        <w:rPr>
          <w:rFonts w:ascii="Arial" w:hAnsi="Arial" w:cs="Arial"/>
          <w:b/>
          <w:bCs/>
          <w:szCs w:val="24"/>
        </w:rPr>
      </w:pPr>
      <w:r w:rsidRPr="003933F4">
        <w:rPr>
          <w:rFonts w:ascii="Arial" w:hAnsi="Arial" w:cs="Arial"/>
          <w:szCs w:val="24"/>
        </w:rPr>
        <w:tab/>
      </w:r>
      <w:r w:rsidRPr="003933F4">
        <w:rPr>
          <w:rFonts w:ascii="Arial" w:hAnsi="Arial" w:cs="Arial"/>
          <w:szCs w:val="24"/>
        </w:rPr>
        <w:tab/>
      </w:r>
      <w:r w:rsidRPr="003933F4">
        <w:rPr>
          <w:rFonts w:ascii="Arial" w:hAnsi="Arial" w:cs="Arial"/>
          <w:szCs w:val="24"/>
        </w:rPr>
        <w:tab/>
      </w:r>
      <w:r w:rsidRPr="003933F4">
        <w:rPr>
          <w:rFonts w:ascii="Arial" w:hAnsi="Arial" w:cs="Arial"/>
          <w:szCs w:val="24"/>
        </w:rPr>
        <w:tab/>
      </w:r>
      <w:r w:rsidRPr="003933F4">
        <w:rPr>
          <w:rFonts w:ascii="Arial" w:hAnsi="Arial" w:cs="Arial"/>
          <w:szCs w:val="24"/>
        </w:rPr>
        <w:tab/>
        <w:t xml:space="preserve">                                                                </w:t>
      </w:r>
    </w:p>
    <w:p w14:paraId="65085A2D"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3. PROGRAM ZDRAVSTVENE ZAŠTITE</w:t>
      </w:r>
    </w:p>
    <w:p w14:paraId="0C784E9C" w14:textId="77777777" w:rsidR="0001777E" w:rsidRPr="003933F4" w:rsidRDefault="0001777E" w:rsidP="0001777E">
      <w:pPr>
        <w:pStyle w:val="BodyText"/>
        <w:rPr>
          <w:rFonts w:ascii="Arial" w:hAnsi="Arial" w:cs="Arial"/>
          <w:b/>
          <w:bCs/>
          <w:szCs w:val="24"/>
        </w:rPr>
      </w:pPr>
    </w:p>
    <w:p w14:paraId="7E6C7D7A"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Točka IV.</w:t>
      </w:r>
    </w:p>
    <w:p w14:paraId="2316A41D" w14:textId="77777777" w:rsidR="0001777E" w:rsidRPr="003933F4" w:rsidRDefault="0001777E" w:rsidP="0001777E">
      <w:pPr>
        <w:pStyle w:val="BodyText"/>
        <w:rPr>
          <w:rFonts w:ascii="Arial" w:hAnsi="Arial" w:cs="Arial"/>
          <w:szCs w:val="24"/>
        </w:rPr>
      </w:pPr>
    </w:p>
    <w:p w14:paraId="36A2AA80" w14:textId="77777777" w:rsidR="0001777E" w:rsidRPr="003933F4" w:rsidRDefault="0001777E" w:rsidP="0001777E">
      <w:pPr>
        <w:pStyle w:val="NoSpacing"/>
        <w:jc w:val="both"/>
        <w:rPr>
          <w:rFonts w:ascii="Arial" w:hAnsi="Arial" w:cs="Arial"/>
          <w:b/>
          <w:sz w:val="24"/>
          <w:szCs w:val="24"/>
          <w:u w:val="single"/>
          <w:lang w:val="hr-HR"/>
        </w:rPr>
      </w:pPr>
      <w:r w:rsidRPr="003933F4">
        <w:rPr>
          <w:rFonts w:ascii="Arial" w:hAnsi="Arial" w:cs="Arial"/>
          <w:b/>
          <w:sz w:val="24"/>
          <w:szCs w:val="24"/>
          <w:u w:val="single"/>
          <w:lang w:val="hr-HR"/>
        </w:rPr>
        <w:t>3.1. Sufinanciranje kredita izgradnje i opremanja Opće Bolnice Pula</w:t>
      </w:r>
    </w:p>
    <w:p w14:paraId="1973D2A9" w14:textId="77777777" w:rsidR="0001777E" w:rsidRPr="003933F4" w:rsidRDefault="0001777E" w:rsidP="0001777E">
      <w:pPr>
        <w:pStyle w:val="NoSpacing"/>
        <w:jc w:val="both"/>
        <w:rPr>
          <w:rFonts w:ascii="Arial" w:hAnsi="Arial" w:cs="Arial"/>
          <w:sz w:val="24"/>
          <w:szCs w:val="24"/>
          <w:lang w:val="hr-HR"/>
        </w:rPr>
      </w:pPr>
    </w:p>
    <w:p w14:paraId="0B654EED"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r w:rsidRPr="003933F4">
        <w:rPr>
          <w:rFonts w:ascii="Arial" w:hAnsi="Arial" w:cs="Arial"/>
          <w:sz w:val="24"/>
          <w:szCs w:val="24"/>
          <w:lang w:val="hr-HR"/>
        </w:rPr>
        <w:t>Temeljem Odluke Općinskog vijeća Općine Brtonigla - Verteneglio KLASA: 402-07/17-70/01 URBROJ: 2105/04-01-17-3 od 05.travnja 2017.godine, Općina Brtonigla - Verteneglio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 Verteneglio obvezala se sudjelovati u realizaciji projekta izgradnje i opremanja jedine bolnice na području Istarske županije, koji bez dvojbi se odnosi i na zdravstvenu zaštitu njenih građana, a to sa iznosom od 814.107,41 kn u razdoblju od 2018. do 2036. godine. U 2021. godini Općina Brtonigla - Verteneglio je sufinancirala kredit izgradnje i opremanja Općine bolnice u Puli sa iznosom od 35.097,00 kn._____________________________________________________________________________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789F2E29" w14:textId="77777777" w:rsidTr="00905BE1">
        <w:trPr>
          <w:trHeight w:val="500"/>
        </w:trPr>
        <w:tc>
          <w:tcPr>
            <w:tcW w:w="4280" w:type="dxa"/>
          </w:tcPr>
          <w:p w14:paraId="4891900C" w14:textId="77777777" w:rsidR="0001777E" w:rsidRPr="003933F4" w:rsidRDefault="0001777E" w:rsidP="00905BE1">
            <w:pPr>
              <w:pStyle w:val="BodyText"/>
              <w:jc w:val="left"/>
              <w:rPr>
                <w:rFonts w:ascii="Arial" w:hAnsi="Arial" w:cs="Arial"/>
                <w:b/>
                <w:bCs/>
                <w:szCs w:val="24"/>
              </w:rPr>
            </w:pPr>
          </w:p>
        </w:tc>
        <w:tc>
          <w:tcPr>
            <w:tcW w:w="2230" w:type="dxa"/>
          </w:tcPr>
          <w:p w14:paraId="134FEDCF"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PLANIRANO</w:t>
            </w:r>
          </w:p>
        </w:tc>
        <w:tc>
          <w:tcPr>
            <w:tcW w:w="1900" w:type="dxa"/>
          </w:tcPr>
          <w:p w14:paraId="7C62E2AE"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ISPLAĆENO</w:t>
            </w:r>
          </w:p>
        </w:tc>
      </w:tr>
      <w:tr w:rsidR="0001777E" w:rsidRPr="003933F4" w14:paraId="140A9CC7" w14:textId="77777777" w:rsidTr="00905BE1">
        <w:trPr>
          <w:trHeight w:val="500"/>
        </w:trPr>
        <w:tc>
          <w:tcPr>
            <w:tcW w:w="4280" w:type="dxa"/>
          </w:tcPr>
          <w:p w14:paraId="0DBACBF7"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Ukupno:                                                                          </w:t>
            </w:r>
          </w:p>
        </w:tc>
        <w:tc>
          <w:tcPr>
            <w:tcW w:w="2230" w:type="dxa"/>
          </w:tcPr>
          <w:p w14:paraId="522F79F4"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35.097,00 kn</w:t>
            </w:r>
          </w:p>
          <w:p w14:paraId="02665A77"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 </w:t>
            </w:r>
          </w:p>
        </w:tc>
        <w:tc>
          <w:tcPr>
            <w:tcW w:w="1900" w:type="dxa"/>
          </w:tcPr>
          <w:p w14:paraId="2BA92C06"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35.096,92 kn</w:t>
            </w:r>
          </w:p>
        </w:tc>
      </w:tr>
    </w:tbl>
    <w:p w14:paraId="762D4A6B" w14:textId="77777777" w:rsidR="0001777E" w:rsidRPr="003933F4" w:rsidRDefault="0001777E" w:rsidP="0001777E">
      <w:pPr>
        <w:pStyle w:val="BodyText"/>
        <w:rPr>
          <w:rFonts w:ascii="Arial" w:hAnsi="Arial" w:cs="Arial"/>
          <w:szCs w:val="24"/>
        </w:rPr>
      </w:pPr>
    </w:p>
    <w:p w14:paraId="428CD9B1" w14:textId="77777777" w:rsidR="0001777E" w:rsidRPr="003933F4" w:rsidRDefault="0001777E" w:rsidP="0001777E">
      <w:pPr>
        <w:pStyle w:val="BodyText"/>
        <w:rPr>
          <w:rFonts w:ascii="Arial" w:hAnsi="Arial" w:cs="Arial"/>
          <w:szCs w:val="24"/>
        </w:rPr>
      </w:pPr>
    </w:p>
    <w:p w14:paraId="308827A7" w14:textId="77777777" w:rsidR="0001777E" w:rsidRPr="003933F4" w:rsidRDefault="0001777E" w:rsidP="0001777E">
      <w:pPr>
        <w:pStyle w:val="BodyText"/>
        <w:rPr>
          <w:rFonts w:ascii="Arial" w:hAnsi="Arial" w:cs="Arial"/>
          <w:b/>
          <w:szCs w:val="24"/>
          <w:u w:val="single"/>
        </w:rPr>
      </w:pPr>
      <w:r w:rsidRPr="003933F4">
        <w:rPr>
          <w:rFonts w:ascii="Arial" w:hAnsi="Arial" w:cs="Arial"/>
          <w:b/>
          <w:szCs w:val="24"/>
          <w:u w:val="single"/>
        </w:rPr>
        <w:t xml:space="preserve">3.2. Sufinanciranje hitne medicinske pomoći    </w:t>
      </w:r>
    </w:p>
    <w:p w14:paraId="72660F07" w14:textId="77777777" w:rsidR="0001777E" w:rsidRPr="003933F4" w:rsidRDefault="0001777E" w:rsidP="0001777E">
      <w:pPr>
        <w:pStyle w:val="BodyText"/>
        <w:rPr>
          <w:rFonts w:ascii="Arial" w:hAnsi="Arial" w:cs="Arial"/>
          <w:szCs w:val="24"/>
        </w:rPr>
      </w:pPr>
    </w:p>
    <w:p w14:paraId="505B65D2" w14:textId="77777777" w:rsidR="0001777E" w:rsidRPr="003933F4" w:rsidRDefault="0001777E" w:rsidP="0001777E">
      <w:pPr>
        <w:pStyle w:val="BodyText"/>
        <w:rPr>
          <w:rFonts w:ascii="Arial" w:hAnsi="Arial" w:cs="Arial"/>
          <w:szCs w:val="24"/>
        </w:rPr>
      </w:pPr>
      <w:r w:rsidRPr="003933F4">
        <w:rPr>
          <w:rFonts w:ascii="Arial" w:hAnsi="Arial" w:cs="Arial"/>
          <w:szCs w:val="24"/>
        </w:rPr>
        <w:tab/>
        <w:t xml:space="preserve">Radi sufinanciranja dodatnih timova hitne medicinske pomoći na području Istarske županije, Proračunom Općine Brtonigla – Verteneglio za 2021.godinu osiguran je iznos od </w:t>
      </w:r>
      <w:r w:rsidRPr="003933F4">
        <w:rPr>
          <w:rFonts w:ascii="Arial" w:hAnsi="Arial" w:cs="Arial"/>
          <w:bCs/>
          <w:szCs w:val="24"/>
        </w:rPr>
        <w:t>29.756,00 kn</w:t>
      </w:r>
      <w:r w:rsidRPr="003933F4">
        <w:rPr>
          <w:rFonts w:ascii="Arial" w:hAnsi="Arial" w:cs="Arial"/>
          <w:szCs w:val="24"/>
        </w:rPr>
        <w:t xml:space="preserve">. Sufinanciranje dodatnih timova hitne medicinske pomoći pri Zavodu za hitnu medicinu za potrebe građana </w:t>
      </w:r>
      <w:proofErr w:type="spellStart"/>
      <w:r w:rsidRPr="003933F4">
        <w:rPr>
          <w:rFonts w:ascii="Arial" w:hAnsi="Arial" w:cs="Arial"/>
          <w:szCs w:val="24"/>
        </w:rPr>
        <w:t>Bujštine</w:t>
      </w:r>
      <w:proofErr w:type="spellEnd"/>
      <w:r w:rsidRPr="003933F4">
        <w:rPr>
          <w:rFonts w:ascii="Arial" w:hAnsi="Arial" w:cs="Arial"/>
          <w:szCs w:val="24"/>
        </w:rPr>
        <w:t xml:space="preserve"> rješava problem spremnosti hitne medicinske pomoći, koja inače zbog preustroja u 2012.godini, ne bi bila konstantno osigurana. Općina Brtonigla - Verteneglio za svaku pojedinu godinu sklapa Sporazum o takvom sufinanciranju. </w:t>
      </w:r>
    </w:p>
    <w:p w14:paraId="5D5E00E1" w14:textId="77777777" w:rsidR="0001777E" w:rsidRPr="003933F4" w:rsidRDefault="0001777E" w:rsidP="0001777E">
      <w:pPr>
        <w:autoSpaceDE w:val="0"/>
        <w:autoSpaceDN w:val="0"/>
        <w:adjustRightInd w:val="0"/>
        <w:rPr>
          <w:rFonts w:ascii="Arial" w:hAnsi="Arial" w:cs="Arial"/>
          <w:sz w:val="24"/>
          <w:szCs w:val="24"/>
          <w:lang w:val="hr-HR"/>
        </w:rPr>
      </w:pPr>
      <w:r w:rsidRPr="003933F4">
        <w:rPr>
          <w:rFonts w:ascii="Arial" w:hAnsi="Arial" w:cs="Arial"/>
          <w:sz w:val="24"/>
          <w:szCs w:val="24"/>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7320C670" w14:textId="77777777" w:rsidTr="00905BE1">
        <w:trPr>
          <w:trHeight w:val="500"/>
        </w:trPr>
        <w:tc>
          <w:tcPr>
            <w:tcW w:w="4280" w:type="dxa"/>
          </w:tcPr>
          <w:p w14:paraId="7A549E89" w14:textId="77777777" w:rsidR="0001777E" w:rsidRPr="003933F4" w:rsidRDefault="0001777E" w:rsidP="00905BE1">
            <w:pPr>
              <w:pStyle w:val="BodyText"/>
              <w:jc w:val="left"/>
              <w:rPr>
                <w:rFonts w:ascii="Arial" w:hAnsi="Arial" w:cs="Arial"/>
                <w:b/>
                <w:bCs/>
                <w:szCs w:val="24"/>
              </w:rPr>
            </w:pPr>
          </w:p>
        </w:tc>
        <w:tc>
          <w:tcPr>
            <w:tcW w:w="2230" w:type="dxa"/>
          </w:tcPr>
          <w:p w14:paraId="1B52F611"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PLANIRANO</w:t>
            </w:r>
          </w:p>
        </w:tc>
        <w:tc>
          <w:tcPr>
            <w:tcW w:w="1900" w:type="dxa"/>
          </w:tcPr>
          <w:p w14:paraId="58B6AD3C"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ISPLAĆENO</w:t>
            </w:r>
          </w:p>
        </w:tc>
      </w:tr>
      <w:tr w:rsidR="0001777E" w:rsidRPr="003933F4" w14:paraId="6A11530A" w14:textId="77777777" w:rsidTr="00905BE1">
        <w:trPr>
          <w:trHeight w:val="500"/>
        </w:trPr>
        <w:tc>
          <w:tcPr>
            <w:tcW w:w="4280" w:type="dxa"/>
          </w:tcPr>
          <w:p w14:paraId="4B69A941"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Ukupno:                                                                          </w:t>
            </w:r>
          </w:p>
        </w:tc>
        <w:tc>
          <w:tcPr>
            <w:tcW w:w="2230" w:type="dxa"/>
          </w:tcPr>
          <w:p w14:paraId="2F8EF21D"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29.756,00 kn</w:t>
            </w:r>
          </w:p>
        </w:tc>
        <w:tc>
          <w:tcPr>
            <w:tcW w:w="1900" w:type="dxa"/>
          </w:tcPr>
          <w:p w14:paraId="19EB11A9"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29.756,00 kn</w:t>
            </w:r>
          </w:p>
        </w:tc>
      </w:tr>
    </w:tbl>
    <w:p w14:paraId="35AB8DE3" w14:textId="77777777" w:rsidR="0001777E" w:rsidRPr="003933F4" w:rsidRDefault="0001777E" w:rsidP="0001777E">
      <w:pPr>
        <w:pStyle w:val="BodyText"/>
        <w:rPr>
          <w:rFonts w:ascii="Arial" w:hAnsi="Arial" w:cs="Arial"/>
          <w:szCs w:val="24"/>
        </w:rPr>
      </w:pPr>
    </w:p>
    <w:p w14:paraId="116EFC7C" w14:textId="77777777" w:rsidR="0001777E" w:rsidRPr="003933F4" w:rsidRDefault="0001777E" w:rsidP="0001777E">
      <w:pPr>
        <w:pStyle w:val="BodyText"/>
        <w:rPr>
          <w:rFonts w:ascii="Arial" w:hAnsi="Arial" w:cs="Arial"/>
          <w:b/>
          <w:bCs/>
          <w:szCs w:val="24"/>
          <w:u w:val="single"/>
        </w:rPr>
      </w:pPr>
    </w:p>
    <w:p w14:paraId="69D8CB4E" w14:textId="77777777" w:rsidR="0001777E" w:rsidRPr="003933F4" w:rsidRDefault="0001777E" w:rsidP="0001777E">
      <w:pPr>
        <w:pStyle w:val="BodyText"/>
        <w:rPr>
          <w:rFonts w:ascii="Arial" w:hAnsi="Arial" w:cs="Arial"/>
          <w:szCs w:val="24"/>
        </w:rPr>
      </w:pPr>
      <w:r w:rsidRPr="003933F4">
        <w:rPr>
          <w:rFonts w:ascii="Arial" w:hAnsi="Arial" w:cs="Arial"/>
          <w:b/>
          <w:bCs/>
          <w:szCs w:val="24"/>
          <w:u w:val="single"/>
        </w:rPr>
        <w:t xml:space="preserve">3.3.Veterinarske mjere </w:t>
      </w:r>
    </w:p>
    <w:p w14:paraId="3CFC5A42"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r w:rsidRPr="003933F4">
        <w:rPr>
          <w:rFonts w:ascii="Arial" w:hAnsi="Arial" w:cs="Arial"/>
          <w:sz w:val="24"/>
          <w:szCs w:val="24"/>
          <w:lang w:val="hr-HR"/>
        </w:rPr>
        <w:t xml:space="preserve">Općina Brtonigla – Verteneglio provodi mjere veterinarskog javnog zdravstva sukladno  Zakonu o veterinarstvu ("Narodne novine" broj 82/13, 148/13 i 115/18), Zakonu o zaštiti životinja ("Narodne novine" broj 102/17 i 32/19), Pravilniku o načinu postupanja </w:t>
      </w:r>
      <w:r w:rsidRPr="003933F4">
        <w:rPr>
          <w:rFonts w:ascii="Arial" w:hAnsi="Arial" w:cs="Arial"/>
          <w:sz w:val="24"/>
          <w:szCs w:val="24"/>
          <w:lang w:val="hr-HR"/>
        </w:rPr>
        <w:lastRenderedPageBreak/>
        <w:t>sa životinjskim lešinama i otpadom životinjskog podrijetla te o njihovom uništavanju ("Narodne novine", broj 24/03 ) te Odluci  o uvjetima i načinu držanja kućnih ljubimaca i načinu postupanja s napuštenim i izgubljenim životinjama te divljim životinjama na području općine Brtonigla - Verteneglio (Službene novine Općina Brtonigla - Verteneglio 21/18).</w:t>
      </w:r>
    </w:p>
    <w:p w14:paraId="381F7789"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r w:rsidRPr="003933F4">
        <w:rPr>
          <w:rFonts w:ascii="Arial" w:hAnsi="Arial" w:cs="Arial"/>
          <w:sz w:val="24"/>
          <w:szCs w:val="24"/>
          <w:lang w:val="hr-HR"/>
        </w:rPr>
        <w:t>Veterinarsko-higijeničarske mjere smatraju se poslovi hvatanja i sakupljanja pasa i mačaka lutalica te njihovo uklanjanje, uklanjanje uginulih životinja (lešina) na čitavom području Općine, sukladno važećim zakonskim i podzakonskim propisima te aktima Općine Brtonigla - Verteneglio.</w:t>
      </w:r>
    </w:p>
    <w:p w14:paraId="2A398947" w14:textId="77777777" w:rsidR="0001777E" w:rsidRPr="003933F4" w:rsidRDefault="0001777E" w:rsidP="0001777E">
      <w:pPr>
        <w:pStyle w:val="BodyText"/>
        <w:ind w:firstLine="708"/>
        <w:rPr>
          <w:rFonts w:ascii="Arial" w:hAnsi="Arial" w:cs="Arial"/>
          <w:bCs/>
          <w:szCs w:val="24"/>
        </w:rPr>
      </w:pPr>
      <w:r w:rsidRPr="003933F4">
        <w:rPr>
          <w:rStyle w:val="Strong"/>
          <w:rFonts w:ascii="Arial" w:hAnsi="Arial" w:cs="Arial"/>
          <w:szCs w:val="24"/>
        </w:rPr>
        <w:t xml:space="preserve">Na temelju </w:t>
      </w:r>
      <w:r w:rsidRPr="003933F4">
        <w:rPr>
          <w:rFonts w:ascii="Arial" w:hAnsi="Arial" w:cs="Arial"/>
          <w:szCs w:val="24"/>
        </w:rPr>
        <w:t xml:space="preserve">Odluke o komunalnim djelatnostima na području Općine Brtonigla – Verteneglio (”Službene novine Općine Brtonigla – Verteneglio” broj 23/18), </w:t>
      </w:r>
      <w:r w:rsidRPr="003933F4">
        <w:rPr>
          <w:rFonts w:ascii="Arial" w:hAnsi="Arial" w:cs="Arial"/>
          <w:bCs/>
          <w:szCs w:val="24"/>
        </w:rPr>
        <w:t xml:space="preserve">početkom 2021. godine proveden je postupak jednostavne nabave radi povjeravanja </w:t>
      </w:r>
      <w:r w:rsidRPr="003933F4">
        <w:rPr>
          <w:rFonts w:ascii="Arial" w:hAnsi="Arial" w:cs="Arial"/>
          <w:szCs w:val="24"/>
        </w:rPr>
        <w:t xml:space="preserve">veterinarsko-higijeničarskih poslova </w:t>
      </w:r>
      <w:r w:rsidRPr="003933F4">
        <w:rPr>
          <w:rFonts w:ascii="Arial" w:hAnsi="Arial" w:cs="Arial"/>
          <w:bCs/>
          <w:szCs w:val="24"/>
        </w:rPr>
        <w:t xml:space="preserve">registriranom gospodarskom subjektu te je sa odabranim (najpovoljnijim) ponuditeljem  </w:t>
      </w:r>
      <w:r w:rsidRPr="003933F4">
        <w:rPr>
          <w:rFonts w:ascii="Arial" w:hAnsi="Arial" w:cs="Arial"/>
          <w:szCs w:val="24"/>
        </w:rPr>
        <w:t xml:space="preserve">“VETRINARSKA STANICA RIJEKA d.o.o.”, (OIB: 02918144179) Stube M. </w:t>
      </w:r>
      <w:proofErr w:type="spellStart"/>
      <w:r w:rsidRPr="003933F4">
        <w:rPr>
          <w:rFonts w:ascii="Arial" w:hAnsi="Arial" w:cs="Arial"/>
          <w:szCs w:val="24"/>
        </w:rPr>
        <w:t>Remsa</w:t>
      </w:r>
      <w:proofErr w:type="spellEnd"/>
      <w:r w:rsidRPr="003933F4">
        <w:rPr>
          <w:rFonts w:ascii="Arial" w:hAnsi="Arial" w:cs="Arial"/>
          <w:szCs w:val="24"/>
        </w:rPr>
        <w:t xml:space="preserve"> 1, Rijeka,</w:t>
      </w:r>
      <w:r w:rsidRPr="003933F4">
        <w:rPr>
          <w:rFonts w:ascii="Arial" w:hAnsi="Arial" w:cs="Arial"/>
          <w:bCs/>
          <w:szCs w:val="24"/>
        </w:rPr>
        <w:t xml:space="preserve"> sklopljen ugovor o povjeravanju predmetnih poslova.</w:t>
      </w:r>
    </w:p>
    <w:p w14:paraId="7C543FB5" w14:textId="77777777" w:rsidR="0001777E" w:rsidRPr="003933F4" w:rsidRDefault="0001777E" w:rsidP="0001777E">
      <w:pPr>
        <w:pStyle w:val="BodyText"/>
        <w:ind w:firstLine="708"/>
        <w:rPr>
          <w:rFonts w:ascii="Arial" w:hAnsi="Arial" w:cs="Arial"/>
          <w:bCs/>
          <w:szCs w:val="24"/>
        </w:rPr>
      </w:pPr>
    </w:p>
    <w:p w14:paraId="471CF791" w14:textId="77777777" w:rsidR="0001777E" w:rsidRPr="003933F4" w:rsidRDefault="0001777E" w:rsidP="0001777E">
      <w:pPr>
        <w:jc w:val="both"/>
        <w:rPr>
          <w:rFonts w:ascii="Arial" w:hAnsi="Arial" w:cs="Arial"/>
          <w:sz w:val="24"/>
          <w:szCs w:val="24"/>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4020BBD5" w14:textId="77777777" w:rsidTr="00905BE1">
        <w:trPr>
          <w:trHeight w:val="500"/>
        </w:trPr>
        <w:tc>
          <w:tcPr>
            <w:tcW w:w="4280" w:type="dxa"/>
          </w:tcPr>
          <w:p w14:paraId="3D525669" w14:textId="77777777" w:rsidR="0001777E" w:rsidRPr="003933F4" w:rsidRDefault="0001777E" w:rsidP="00905BE1">
            <w:pPr>
              <w:rPr>
                <w:rFonts w:ascii="Arial" w:hAnsi="Arial" w:cs="Arial"/>
                <w:b/>
                <w:bCs/>
                <w:sz w:val="24"/>
                <w:szCs w:val="24"/>
                <w:lang w:val="hr-HR"/>
              </w:rPr>
            </w:pPr>
          </w:p>
        </w:tc>
        <w:tc>
          <w:tcPr>
            <w:tcW w:w="2230" w:type="dxa"/>
          </w:tcPr>
          <w:p w14:paraId="1AC9C0BB"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PLANIRANO</w:t>
            </w:r>
          </w:p>
        </w:tc>
        <w:tc>
          <w:tcPr>
            <w:tcW w:w="1900" w:type="dxa"/>
          </w:tcPr>
          <w:p w14:paraId="48F37D75"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ISPLAĆENO</w:t>
            </w:r>
          </w:p>
        </w:tc>
      </w:tr>
      <w:tr w:rsidR="0001777E" w:rsidRPr="003933F4" w14:paraId="27DC9429" w14:textId="77777777" w:rsidTr="00905BE1">
        <w:trPr>
          <w:trHeight w:val="500"/>
        </w:trPr>
        <w:tc>
          <w:tcPr>
            <w:tcW w:w="4280" w:type="dxa"/>
          </w:tcPr>
          <w:p w14:paraId="42D2BB69"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 xml:space="preserve">Ukupno:                                                                          </w:t>
            </w:r>
          </w:p>
        </w:tc>
        <w:tc>
          <w:tcPr>
            <w:tcW w:w="2230" w:type="dxa"/>
          </w:tcPr>
          <w:p w14:paraId="296C8D9A"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 xml:space="preserve">      27.955,74</w:t>
            </w:r>
          </w:p>
        </w:tc>
        <w:tc>
          <w:tcPr>
            <w:tcW w:w="1900" w:type="dxa"/>
          </w:tcPr>
          <w:p w14:paraId="44811A59"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33.920,33 kn</w:t>
            </w:r>
          </w:p>
        </w:tc>
      </w:tr>
    </w:tbl>
    <w:p w14:paraId="542CBBD7" w14:textId="77777777" w:rsidR="0001777E" w:rsidRPr="003933F4" w:rsidRDefault="0001777E" w:rsidP="0001777E">
      <w:pPr>
        <w:jc w:val="both"/>
        <w:rPr>
          <w:rFonts w:ascii="Arial" w:hAnsi="Arial" w:cs="Arial"/>
          <w:sz w:val="24"/>
          <w:szCs w:val="24"/>
          <w:lang w:val="hr-HR"/>
        </w:rPr>
      </w:pPr>
    </w:p>
    <w:p w14:paraId="532F03DE" w14:textId="77777777" w:rsidR="0001777E" w:rsidRPr="003933F4" w:rsidRDefault="0001777E" w:rsidP="0001777E">
      <w:pPr>
        <w:pStyle w:val="BodyText"/>
        <w:rPr>
          <w:rFonts w:ascii="Arial" w:hAnsi="Arial" w:cs="Arial"/>
          <w:szCs w:val="24"/>
        </w:rPr>
      </w:pPr>
    </w:p>
    <w:p w14:paraId="4DB4308B"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3.5. Mjere deratizacije, dezinfekcije i dezinsekcije</w:t>
      </w:r>
    </w:p>
    <w:p w14:paraId="14B7169F" w14:textId="77777777" w:rsidR="0001777E" w:rsidRPr="003933F4" w:rsidRDefault="0001777E" w:rsidP="0001777E">
      <w:pPr>
        <w:pStyle w:val="BodyText"/>
        <w:rPr>
          <w:rFonts w:ascii="Arial" w:hAnsi="Arial" w:cs="Arial"/>
          <w:szCs w:val="24"/>
        </w:rPr>
      </w:pPr>
    </w:p>
    <w:p w14:paraId="4EEB883C"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Mjere obvezatne preventivne deratizacije, dezinfekcije i dezinsekcije provode se sukladno  članku 4. Zakona o zaštiti pučanstva od zaraznih bolesti, (NN 79/07, 113/08,43/09, 22/14, 130/17, 114/18, 47/20 i 134/20).</w:t>
      </w:r>
    </w:p>
    <w:p w14:paraId="3CD641A9"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 xml:space="preserve">Poslovima komunalne djelatnosti deratizacije, dezinsekcije i dezinfekcije smatraju se poslovi </w:t>
      </w:r>
      <w:proofErr w:type="spellStart"/>
      <w:r w:rsidRPr="003933F4">
        <w:rPr>
          <w:rFonts w:ascii="Arial" w:hAnsi="Arial" w:cs="Arial"/>
          <w:sz w:val="24"/>
          <w:szCs w:val="24"/>
          <w:lang w:val="hr-HR"/>
        </w:rPr>
        <w:t>larvicidnog</w:t>
      </w:r>
      <w:proofErr w:type="spellEnd"/>
      <w:r w:rsidRPr="003933F4">
        <w:rPr>
          <w:rFonts w:ascii="Arial" w:hAnsi="Arial" w:cs="Arial"/>
          <w:sz w:val="24"/>
          <w:szCs w:val="24"/>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02A1BE66" w14:textId="77777777" w:rsidR="0001777E" w:rsidRPr="003933F4" w:rsidRDefault="0001777E" w:rsidP="0001777E">
      <w:pPr>
        <w:pStyle w:val="NoSpacing"/>
        <w:jc w:val="both"/>
        <w:rPr>
          <w:rFonts w:ascii="Arial" w:hAnsi="Arial" w:cs="Arial"/>
          <w:sz w:val="24"/>
          <w:szCs w:val="24"/>
          <w:lang w:val="hr-HR"/>
        </w:rPr>
      </w:pPr>
      <w:r w:rsidRPr="003933F4">
        <w:rPr>
          <w:rFonts w:ascii="Arial" w:hAnsi="Arial" w:cs="Arial"/>
          <w:sz w:val="24"/>
          <w:szCs w:val="24"/>
          <w:lang w:val="hr-HR"/>
        </w:rPr>
        <w:tab/>
        <w:t>Određeno je da se poslovi deratizacije, dezinsekcije i dezinfekcije na području Općine Brtonigla – Verteneglio provode sljedećom dinamikom:</w:t>
      </w:r>
    </w:p>
    <w:p w14:paraId="121205E8" w14:textId="77777777" w:rsidR="0001777E" w:rsidRPr="003933F4" w:rsidRDefault="0001777E" w:rsidP="0001777E">
      <w:pPr>
        <w:pStyle w:val="NoSpacing"/>
        <w:rPr>
          <w:rFonts w:ascii="Arial" w:hAnsi="Arial" w:cs="Arial"/>
          <w:sz w:val="24"/>
          <w:szCs w:val="24"/>
          <w:u w:val="single"/>
          <w:lang w:val="hr-HR"/>
        </w:rPr>
      </w:pPr>
      <w:r w:rsidRPr="003933F4">
        <w:rPr>
          <w:rFonts w:ascii="Arial" w:hAnsi="Arial" w:cs="Arial"/>
          <w:sz w:val="24"/>
          <w:szCs w:val="24"/>
          <w:u w:val="single"/>
          <w:lang w:val="hr-HR"/>
        </w:rPr>
        <w:t>Deratizacija</w:t>
      </w:r>
    </w:p>
    <w:p w14:paraId="58794742"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1.1.Proljetna akcija deratizacije             </w:t>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t xml:space="preserve">   </w:t>
      </w:r>
    </w:p>
    <w:p w14:paraId="3FAFA5BD"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1.2.Jesenja akcija deratizacije                 </w:t>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p>
    <w:p w14:paraId="507619AD" w14:textId="77777777" w:rsidR="0001777E" w:rsidRPr="003933F4" w:rsidRDefault="0001777E" w:rsidP="0001777E">
      <w:pPr>
        <w:pStyle w:val="NoSpacing"/>
        <w:rPr>
          <w:rFonts w:ascii="Arial" w:hAnsi="Arial" w:cs="Arial"/>
          <w:sz w:val="24"/>
          <w:szCs w:val="24"/>
          <w:u w:val="single"/>
          <w:lang w:val="hr-HR"/>
        </w:rPr>
      </w:pPr>
    </w:p>
    <w:p w14:paraId="5DC3EFC4" w14:textId="77777777" w:rsidR="0001777E" w:rsidRPr="003933F4" w:rsidRDefault="0001777E" w:rsidP="0001777E">
      <w:pPr>
        <w:pStyle w:val="NoSpacing"/>
        <w:rPr>
          <w:rFonts w:ascii="Arial" w:hAnsi="Arial" w:cs="Arial"/>
          <w:sz w:val="24"/>
          <w:szCs w:val="24"/>
          <w:u w:val="single"/>
          <w:lang w:val="hr-HR"/>
        </w:rPr>
      </w:pPr>
      <w:r w:rsidRPr="003933F4">
        <w:rPr>
          <w:rFonts w:ascii="Arial" w:hAnsi="Arial" w:cs="Arial"/>
          <w:sz w:val="24"/>
          <w:szCs w:val="24"/>
          <w:u w:val="single"/>
          <w:lang w:val="hr-HR"/>
        </w:rPr>
        <w:t>Dezinsekcija</w:t>
      </w:r>
    </w:p>
    <w:p w14:paraId="40D21DF3"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2.1.Adulticidni tretman komaraca (po potrebi) </w:t>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t xml:space="preserve">   </w:t>
      </w:r>
    </w:p>
    <w:p w14:paraId="57D3D4C2"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2.2.Larvicidni tretman vode (</w:t>
      </w:r>
      <w:proofErr w:type="spellStart"/>
      <w:r w:rsidRPr="003933F4">
        <w:rPr>
          <w:rFonts w:ascii="Arial" w:hAnsi="Arial" w:cs="Arial"/>
          <w:sz w:val="24"/>
          <w:szCs w:val="24"/>
          <w:lang w:val="hr-HR"/>
        </w:rPr>
        <w:t>bare,bačve</w:t>
      </w:r>
      <w:proofErr w:type="spellEnd"/>
      <w:r w:rsidRPr="003933F4">
        <w:rPr>
          <w:rFonts w:ascii="Arial" w:hAnsi="Arial" w:cs="Arial"/>
          <w:sz w:val="24"/>
          <w:szCs w:val="24"/>
          <w:lang w:val="hr-HR"/>
        </w:rPr>
        <w:t xml:space="preserve"> za zalijevanje...) svaka 3-4 tjedna tijekom  </w:t>
      </w:r>
    </w:p>
    <w:p w14:paraId="7495FC60"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toplih mjeseci  (7 tretmana)                 </w:t>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p>
    <w:p w14:paraId="38FFF047"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2.3.Uništavanje gnijezda stršljena</w:t>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t xml:space="preserve">      </w:t>
      </w:r>
    </w:p>
    <w:p w14:paraId="4DB1A1F1"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2.4.Dezinsekcija objekata u vlasništvu općine </w:t>
      </w:r>
    </w:p>
    <w:p w14:paraId="329E85B3" w14:textId="77777777" w:rsidR="0001777E" w:rsidRPr="003933F4" w:rsidRDefault="0001777E" w:rsidP="0001777E">
      <w:pPr>
        <w:pStyle w:val="NoSpacing"/>
        <w:rPr>
          <w:rFonts w:ascii="Arial" w:hAnsi="Arial" w:cs="Arial"/>
          <w:sz w:val="24"/>
          <w:szCs w:val="24"/>
          <w:lang w:val="hr-HR"/>
        </w:rPr>
      </w:pPr>
    </w:p>
    <w:p w14:paraId="067BF421" w14:textId="77777777" w:rsidR="0001777E" w:rsidRPr="003933F4" w:rsidRDefault="0001777E" w:rsidP="0001777E">
      <w:pPr>
        <w:pStyle w:val="NoSpacing"/>
        <w:rPr>
          <w:rFonts w:ascii="Arial" w:hAnsi="Arial" w:cs="Arial"/>
          <w:sz w:val="24"/>
          <w:szCs w:val="24"/>
          <w:u w:val="single"/>
          <w:lang w:val="hr-HR"/>
        </w:rPr>
      </w:pPr>
      <w:r w:rsidRPr="003933F4">
        <w:rPr>
          <w:rFonts w:ascii="Arial" w:hAnsi="Arial" w:cs="Arial"/>
          <w:sz w:val="24"/>
          <w:szCs w:val="24"/>
          <w:u w:val="single"/>
          <w:lang w:val="hr-HR"/>
        </w:rPr>
        <w:t>Dezinfekcija</w:t>
      </w:r>
    </w:p>
    <w:p w14:paraId="5C515022" w14:textId="77777777" w:rsidR="0001777E" w:rsidRPr="003933F4" w:rsidRDefault="0001777E" w:rsidP="0001777E">
      <w:pPr>
        <w:pStyle w:val="NoSpacing"/>
        <w:rPr>
          <w:rFonts w:ascii="Arial" w:hAnsi="Arial" w:cs="Arial"/>
          <w:sz w:val="24"/>
          <w:szCs w:val="24"/>
          <w:lang w:val="hr-HR"/>
        </w:rPr>
      </w:pPr>
      <w:r w:rsidRPr="003933F4">
        <w:rPr>
          <w:rFonts w:ascii="Arial" w:hAnsi="Arial" w:cs="Arial"/>
          <w:sz w:val="24"/>
          <w:szCs w:val="24"/>
          <w:lang w:val="hr-HR"/>
        </w:rPr>
        <w:t xml:space="preserve">      3.1.Dezinfekcija cisterni (ljetna)</w:t>
      </w:r>
      <w:r w:rsidRPr="003933F4">
        <w:rPr>
          <w:rFonts w:ascii="Arial" w:hAnsi="Arial" w:cs="Arial"/>
          <w:sz w:val="24"/>
          <w:szCs w:val="24"/>
          <w:lang w:val="hr-HR"/>
        </w:rPr>
        <w:tab/>
      </w:r>
      <w:r w:rsidRPr="003933F4">
        <w:rPr>
          <w:rFonts w:ascii="Arial" w:hAnsi="Arial" w:cs="Arial"/>
          <w:sz w:val="24"/>
          <w:szCs w:val="24"/>
          <w:lang w:val="hr-HR"/>
        </w:rPr>
        <w:tab/>
      </w:r>
      <w:r w:rsidRPr="003933F4">
        <w:rPr>
          <w:rFonts w:ascii="Arial" w:hAnsi="Arial" w:cs="Arial"/>
          <w:sz w:val="24"/>
          <w:szCs w:val="24"/>
          <w:lang w:val="hr-HR"/>
        </w:rPr>
        <w:tab/>
      </w:r>
    </w:p>
    <w:p w14:paraId="367C0065" w14:textId="77777777" w:rsidR="0001777E" w:rsidRPr="003933F4" w:rsidRDefault="0001777E" w:rsidP="0001777E">
      <w:pPr>
        <w:ind w:firstLine="708"/>
        <w:jc w:val="both"/>
        <w:rPr>
          <w:rFonts w:ascii="Arial" w:hAnsi="Arial" w:cs="Arial"/>
          <w:b/>
          <w:sz w:val="24"/>
          <w:szCs w:val="24"/>
          <w:lang w:val="hr-HR"/>
        </w:rPr>
      </w:pPr>
      <w:r w:rsidRPr="003933F4">
        <w:rPr>
          <w:rStyle w:val="Strong"/>
          <w:rFonts w:ascii="Arial" w:hAnsi="Arial" w:cs="Arial"/>
          <w:sz w:val="24"/>
          <w:szCs w:val="24"/>
          <w:lang w:val="hr-HR"/>
        </w:rPr>
        <w:lastRenderedPageBreak/>
        <w:t xml:space="preserve">Po provedenom postupku jednostavne nabave, a na temelju Odluke </w:t>
      </w:r>
      <w:r w:rsidRPr="003933F4">
        <w:rPr>
          <w:rFonts w:ascii="Arial" w:hAnsi="Arial" w:cs="Arial"/>
          <w:sz w:val="24"/>
          <w:szCs w:val="24"/>
          <w:lang w:val="hr-HR"/>
        </w:rPr>
        <w:t>o izravnom ugovaranju nabave usluge deratizacije, dezinsekcije i dezinfekcije na području  Općine Brtonigla – Verteneglio</w:t>
      </w:r>
      <w:r w:rsidRPr="003933F4">
        <w:rPr>
          <w:rFonts w:ascii="Arial" w:hAnsi="Arial" w:cs="Arial"/>
          <w:b/>
          <w:sz w:val="24"/>
          <w:szCs w:val="24"/>
          <w:lang w:val="hr-HR"/>
        </w:rPr>
        <w:t xml:space="preserve">  </w:t>
      </w:r>
      <w:r w:rsidRPr="003933F4">
        <w:rPr>
          <w:rFonts w:ascii="Arial" w:hAnsi="Arial" w:cs="Arial"/>
          <w:sz w:val="24"/>
          <w:szCs w:val="24"/>
          <w:lang w:val="hr-HR"/>
        </w:rPr>
        <w:t xml:space="preserve">KLASA: 322-01/21-10/02 25. siječnja 2021. godine, sklopljen je Ugovor </w:t>
      </w:r>
      <w:r w:rsidRPr="003933F4">
        <w:rPr>
          <w:rFonts w:ascii="Arial" w:hAnsi="Arial" w:cs="Arial"/>
          <w:bCs/>
          <w:sz w:val="24"/>
          <w:szCs w:val="24"/>
          <w:lang w:val="hr-HR"/>
        </w:rPr>
        <w:t xml:space="preserve">o </w:t>
      </w:r>
      <w:r w:rsidRPr="003933F4">
        <w:rPr>
          <w:rFonts w:ascii="Arial" w:hAnsi="Arial" w:cs="Arial"/>
          <w:sz w:val="24"/>
          <w:szCs w:val="24"/>
          <w:lang w:val="hr-HR"/>
        </w:rPr>
        <w:t xml:space="preserve">obavljanju komunalnih poslova deratizacije, dezinfekcije i dezinsekcije na području Općine Brtonigla, sa ovlaštenim subjektom PESTIC d.o.o. sa sjedištem u  Kraljevica, </w:t>
      </w:r>
      <w:proofErr w:type="spellStart"/>
      <w:r w:rsidRPr="003933F4">
        <w:rPr>
          <w:rFonts w:ascii="Arial" w:hAnsi="Arial" w:cs="Arial"/>
          <w:sz w:val="24"/>
          <w:szCs w:val="24"/>
          <w:lang w:val="hr-HR"/>
        </w:rPr>
        <w:t>Banj</w:t>
      </w:r>
      <w:proofErr w:type="spellEnd"/>
      <w:r w:rsidRPr="003933F4">
        <w:rPr>
          <w:rFonts w:ascii="Arial" w:hAnsi="Arial" w:cs="Arial"/>
          <w:sz w:val="24"/>
          <w:szCs w:val="24"/>
          <w:lang w:val="hr-HR"/>
        </w:rPr>
        <w:t xml:space="preserve"> 27. Isto je trgovačko društvo tijekom 2021. godine provodio komunalne poslove obvezatne preventivne deratizacije, dezinsekcije i dezinfekcije na području Općine Brtonigla – Verteneglio prema ugovorenoj dinamici.</w:t>
      </w:r>
    </w:p>
    <w:p w14:paraId="4E27E693" w14:textId="77777777" w:rsidR="0001777E" w:rsidRPr="003933F4" w:rsidRDefault="0001777E" w:rsidP="0001777E">
      <w:pPr>
        <w:pStyle w:val="BodyText"/>
        <w:jc w:val="left"/>
        <w:rPr>
          <w:rFonts w:ascii="Arial" w:hAnsi="Arial" w:cs="Arial"/>
          <w:b/>
          <w:bCs/>
          <w:szCs w:val="24"/>
        </w:rPr>
      </w:pPr>
      <w:r w:rsidRPr="003933F4">
        <w:rPr>
          <w:rFonts w:ascii="Arial" w:hAnsi="Arial" w:cs="Arial"/>
          <w:b/>
          <w:bCs/>
          <w:szCs w:val="24"/>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047DB29E" w14:textId="77777777" w:rsidTr="00905BE1">
        <w:trPr>
          <w:trHeight w:val="500"/>
        </w:trPr>
        <w:tc>
          <w:tcPr>
            <w:tcW w:w="4280" w:type="dxa"/>
          </w:tcPr>
          <w:p w14:paraId="6BC584F8" w14:textId="77777777" w:rsidR="0001777E" w:rsidRPr="003933F4" w:rsidRDefault="0001777E" w:rsidP="00905BE1">
            <w:pPr>
              <w:pStyle w:val="BodyText"/>
              <w:jc w:val="left"/>
              <w:rPr>
                <w:rFonts w:ascii="Arial" w:hAnsi="Arial" w:cs="Arial"/>
                <w:b/>
                <w:bCs/>
                <w:szCs w:val="24"/>
              </w:rPr>
            </w:pPr>
            <w:bookmarkStart w:id="18" w:name="_Hlk97887327"/>
          </w:p>
        </w:tc>
        <w:tc>
          <w:tcPr>
            <w:tcW w:w="2230" w:type="dxa"/>
          </w:tcPr>
          <w:p w14:paraId="138B09B2"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PLANIRANO</w:t>
            </w:r>
          </w:p>
        </w:tc>
        <w:tc>
          <w:tcPr>
            <w:tcW w:w="1900" w:type="dxa"/>
          </w:tcPr>
          <w:p w14:paraId="57FF9ED8"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ISPLAĆENO</w:t>
            </w:r>
          </w:p>
        </w:tc>
      </w:tr>
      <w:tr w:rsidR="0001777E" w:rsidRPr="003933F4" w14:paraId="33385345" w14:textId="77777777" w:rsidTr="00905BE1">
        <w:trPr>
          <w:trHeight w:val="500"/>
        </w:trPr>
        <w:tc>
          <w:tcPr>
            <w:tcW w:w="4280" w:type="dxa"/>
          </w:tcPr>
          <w:p w14:paraId="653A0B52"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Ukupno:                                                                          </w:t>
            </w:r>
          </w:p>
        </w:tc>
        <w:tc>
          <w:tcPr>
            <w:tcW w:w="2230" w:type="dxa"/>
          </w:tcPr>
          <w:p w14:paraId="7ED14444"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        24.900,00 kn</w:t>
            </w:r>
          </w:p>
        </w:tc>
        <w:tc>
          <w:tcPr>
            <w:tcW w:w="1900" w:type="dxa"/>
          </w:tcPr>
          <w:p w14:paraId="3D34F218"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20.875,00 kn</w:t>
            </w:r>
          </w:p>
        </w:tc>
      </w:tr>
      <w:bookmarkEnd w:id="18"/>
    </w:tbl>
    <w:p w14:paraId="12DF3BA9" w14:textId="77777777" w:rsidR="0001777E" w:rsidRPr="003933F4" w:rsidRDefault="0001777E" w:rsidP="0001777E">
      <w:pPr>
        <w:pStyle w:val="BodyText"/>
        <w:rPr>
          <w:rFonts w:ascii="Arial" w:hAnsi="Arial" w:cs="Arial"/>
          <w:szCs w:val="24"/>
        </w:rPr>
      </w:pPr>
    </w:p>
    <w:p w14:paraId="190081B6" w14:textId="77777777" w:rsidR="0001777E" w:rsidRPr="003933F4" w:rsidRDefault="0001777E" w:rsidP="0001777E">
      <w:pPr>
        <w:pStyle w:val="BodyText"/>
        <w:rPr>
          <w:rFonts w:ascii="Arial" w:hAnsi="Arial" w:cs="Arial"/>
          <w:b/>
          <w:szCs w:val="24"/>
          <w:u w:val="single"/>
        </w:rPr>
      </w:pPr>
      <w:r w:rsidRPr="003933F4">
        <w:rPr>
          <w:rFonts w:ascii="Arial" w:hAnsi="Arial" w:cs="Arial"/>
          <w:b/>
          <w:szCs w:val="24"/>
          <w:u w:val="single"/>
        </w:rPr>
        <w:t>3.6. Osiguranje smještaja izgubljenih i napuštenih životinja u sklonište</w:t>
      </w:r>
    </w:p>
    <w:p w14:paraId="437CE940" w14:textId="77777777" w:rsidR="0001777E" w:rsidRPr="003933F4" w:rsidRDefault="0001777E" w:rsidP="0001777E">
      <w:pPr>
        <w:pStyle w:val="BodyText"/>
        <w:rPr>
          <w:rFonts w:ascii="Arial" w:hAnsi="Arial" w:cs="Arial"/>
          <w:szCs w:val="24"/>
        </w:rPr>
      </w:pPr>
      <w:r w:rsidRPr="003933F4">
        <w:rPr>
          <w:rFonts w:ascii="Arial" w:hAnsi="Arial" w:cs="Arial"/>
          <w:szCs w:val="24"/>
        </w:rPr>
        <w:tab/>
      </w:r>
    </w:p>
    <w:p w14:paraId="2A0D16B1" w14:textId="77777777" w:rsidR="0001777E" w:rsidRPr="003933F4" w:rsidRDefault="0001777E" w:rsidP="0001777E">
      <w:pPr>
        <w:pStyle w:val="BodyText"/>
        <w:rPr>
          <w:rFonts w:ascii="Arial" w:hAnsi="Arial" w:cs="Arial"/>
          <w:szCs w:val="24"/>
        </w:rPr>
      </w:pPr>
      <w:r w:rsidRPr="003933F4">
        <w:rPr>
          <w:rFonts w:ascii="Arial" w:hAnsi="Arial" w:cs="Arial"/>
          <w:bCs/>
          <w:szCs w:val="24"/>
        </w:rPr>
        <w:t xml:space="preserve">Radi ispunjavanja zakonskih obveza iz </w:t>
      </w:r>
      <w:r w:rsidRPr="003933F4">
        <w:rPr>
          <w:rFonts w:ascii="Arial" w:hAnsi="Arial" w:cs="Arial"/>
          <w:szCs w:val="24"/>
        </w:rPr>
        <w:t xml:space="preserve">Zakona o zaštiti životinja ("Narodne novine" broj 102/17 i 32/19) proveden je i  </w:t>
      </w:r>
      <w:r w:rsidRPr="003933F4">
        <w:rPr>
          <w:rFonts w:ascii="Arial" w:hAnsi="Arial" w:cs="Arial"/>
          <w:bCs/>
          <w:szCs w:val="24"/>
        </w:rPr>
        <w:t xml:space="preserve">postupak jednostavne nabave radi ugovaranja </w:t>
      </w:r>
      <w:r w:rsidRPr="003933F4">
        <w:rPr>
          <w:rFonts w:ascii="Arial" w:hAnsi="Arial" w:cs="Arial"/>
          <w:szCs w:val="24"/>
        </w:rPr>
        <w:t>smještaja izgubljenih i napuštenih životinja u sklonište za životinje za 2021. godinu. Po provedenom postupku, ugovor za usluge skloništa za napuštene životinje za 2021.godinu, sklopljen je sa “VETRINARSKA BOLNICA POREČ d.o.o. (OIB: 02918144179), Poreč, M. Vlašića 45,koja posjeduje sva potrebna ovlaštenja i nalazi se na području Istarske županije.</w:t>
      </w:r>
    </w:p>
    <w:p w14:paraId="532C40FE" w14:textId="77777777" w:rsidR="0001777E" w:rsidRPr="003933F4" w:rsidRDefault="0001777E" w:rsidP="0001777E">
      <w:pPr>
        <w:pStyle w:val="BodyText"/>
        <w:rPr>
          <w:rFonts w:ascii="Arial" w:hAnsi="Arial" w:cs="Arial"/>
          <w:szCs w:val="24"/>
        </w:rPr>
      </w:pPr>
      <w:bookmarkStart w:id="19" w:name="_Hlk97900139"/>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0586638E" w14:textId="77777777" w:rsidTr="00905BE1">
        <w:trPr>
          <w:trHeight w:val="500"/>
        </w:trPr>
        <w:tc>
          <w:tcPr>
            <w:tcW w:w="4280" w:type="dxa"/>
          </w:tcPr>
          <w:p w14:paraId="63C62F0E" w14:textId="77777777" w:rsidR="0001777E" w:rsidRPr="003933F4" w:rsidRDefault="0001777E" w:rsidP="00905BE1">
            <w:pPr>
              <w:rPr>
                <w:rFonts w:ascii="Arial" w:hAnsi="Arial" w:cs="Arial"/>
                <w:b/>
                <w:bCs/>
                <w:sz w:val="24"/>
                <w:szCs w:val="24"/>
                <w:lang w:val="hr-HR"/>
              </w:rPr>
            </w:pPr>
          </w:p>
        </w:tc>
        <w:tc>
          <w:tcPr>
            <w:tcW w:w="2230" w:type="dxa"/>
          </w:tcPr>
          <w:p w14:paraId="450823AC"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PLANIRANO</w:t>
            </w:r>
          </w:p>
        </w:tc>
        <w:tc>
          <w:tcPr>
            <w:tcW w:w="1900" w:type="dxa"/>
          </w:tcPr>
          <w:p w14:paraId="644D536D"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ISPLAĆENO</w:t>
            </w:r>
          </w:p>
        </w:tc>
      </w:tr>
      <w:tr w:rsidR="0001777E" w:rsidRPr="003933F4" w14:paraId="3DBB29B6" w14:textId="77777777" w:rsidTr="00905BE1">
        <w:trPr>
          <w:trHeight w:val="500"/>
        </w:trPr>
        <w:tc>
          <w:tcPr>
            <w:tcW w:w="4280" w:type="dxa"/>
          </w:tcPr>
          <w:p w14:paraId="0FA5E1BB"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 xml:space="preserve">Ukupno:                                                                          </w:t>
            </w:r>
          </w:p>
        </w:tc>
        <w:tc>
          <w:tcPr>
            <w:tcW w:w="2230" w:type="dxa"/>
          </w:tcPr>
          <w:p w14:paraId="69D17DAD"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 xml:space="preserve">      18.750,00 kn</w:t>
            </w:r>
          </w:p>
        </w:tc>
        <w:tc>
          <w:tcPr>
            <w:tcW w:w="1900" w:type="dxa"/>
          </w:tcPr>
          <w:p w14:paraId="24CF3F46"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9.613,39 kn</w:t>
            </w:r>
          </w:p>
        </w:tc>
      </w:tr>
    </w:tbl>
    <w:p w14:paraId="503BF752" w14:textId="77777777" w:rsidR="0001777E" w:rsidRPr="003933F4" w:rsidRDefault="0001777E" w:rsidP="0001777E">
      <w:pPr>
        <w:pStyle w:val="BodyText"/>
        <w:rPr>
          <w:rFonts w:ascii="Arial" w:hAnsi="Arial" w:cs="Arial"/>
          <w:szCs w:val="24"/>
        </w:rPr>
      </w:pPr>
    </w:p>
    <w:bookmarkEnd w:id="19"/>
    <w:p w14:paraId="278BD437" w14:textId="77777777" w:rsidR="0001777E" w:rsidRPr="003933F4" w:rsidRDefault="0001777E" w:rsidP="0001777E">
      <w:pPr>
        <w:pStyle w:val="BodyText"/>
        <w:rPr>
          <w:rFonts w:ascii="Arial" w:hAnsi="Arial" w:cs="Arial"/>
          <w:b/>
          <w:bCs/>
          <w:szCs w:val="24"/>
        </w:rPr>
      </w:pPr>
      <w:r w:rsidRPr="003933F4">
        <w:rPr>
          <w:rFonts w:ascii="Arial" w:hAnsi="Arial" w:cs="Arial"/>
          <w:b/>
          <w:bCs/>
          <w:szCs w:val="24"/>
          <w:u w:val="single"/>
        </w:rPr>
        <w:t>4.  PROGRAM JAVNIH POTREBA U KULTURI</w:t>
      </w:r>
      <w:r w:rsidRPr="003933F4">
        <w:rPr>
          <w:rFonts w:ascii="Arial" w:hAnsi="Arial" w:cs="Arial"/>
          <w:b/>
          <w:bCs/>
          <w:szCs w:val="24"/>
        </w:rPr>
        <w:t xml:space="preserve"> </w:t>
      </w:r>
    </w:p>
    <w:p w14:paraId="3A590A23" w14:textId="77777777" w:rsidR="0001777E" w:rsidRPr="003933F4" w:rsidRDefault="0001777E" w:rsidP="0001777E">
      <w:pPr>
        <w:pStyle w:val="BodyText"/>
        <w:rPr>
          <w:rFonts w:ascii="Arial" w:hAnsi="Arial" w:cs="Arial"/>
          <w:b/>
          <w:bCs/>
          <w:szCs w:val="24"/>
        </w:rPr>
      </w:pPr>
    </w:p>
    <w:p w14:paraId="04E6B77C"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 xml:space="preserve">Točka V. </w:t>
      </w:r>
    </w:p>
    <w:p w14:paraId="2219D090" w14:textId="77777777" w:rsidR="0001777E" w:rsidRPr="003933F4" w:rsidRDefault="0001777E" w:rsidP="0001777E">
      <w:pPr>
        <w:pStyle w:val="BodyText"/>
        <w:rPr>
          <w:rFonts w:ascii="Arial" w:hAnsi="Arial" w:cs="Arial"/>
          <w:szCs w:val="24"/>
        </w:rPr>
      </w:pPr>
    </w:p>
    <w:p w14:paraId="5362E6D9" w14:textId="77777777" w:rsidR="0001777E" w:rsidRPr="003933F4" w:rsidRDefault="0001777E" w:rsidP="0001777E">
      <w:pPr>
        <w:pStyle w:val="BodyText"/>
        <w:rPr>
          <w:rFonts w:ascii="Arial" w:hAnsi="Arial" w:cs="Arial"/>
          <w:b/>
          <w:szCs w:val="24"/>
          <w:u w:val="single"/>
        </w:rPr>
      </w:pPr>
      <w:r w:rsidRPr="003933F4">
        <w:rPr>
          <w:rFonts w:ascii="Arial" w:hAnsi="Arial" w:cs="Arial"/>
          <w:b/>
          <w:szCs w:val="24"/>
          <w:u w:val="single"/>
        </w:rPr>
        <w:t xml:space="preserve">Održavanje </w:t>
      </w:r>
      <w:proofErr w:type="spellStart"/>
      <w:r w:rsidRPr="003933F4">
        <w:rPr>
          <w:rFonts w:ascii="Arial" w:hAnsi="Arial" w:cs="Arial"/>
          <w:b/>
          <w:szCs w:val="24"/>
          <w:u w:val="single"/>
        </w:rPr>
        <w:t>Atelja</w:t>
      </w:r>
      <w:proofErr w:type="spellEnd"/>
      <w:r w:rsidRPr="003933F4">
        <w:rPr>
          <w:rFonts w:ascii="Arial" w:hAnsi="Arial" w:cs="Arial"/>
          <w:b/>
          <w:szCs w:val="24"/>
          <w:u w:val="single"/>
        </w:rPr>
        <w:t xml:space="preserve"> stalnog postava Aleksandar Rukavina u Brtonigli - Verteneglio</w:t>
      </w:r>
    </w:p>
    <w:p w14:paraId="143EF810" w14:textId="77777777" w:rsidR="0001777E" w:rsidRPr="003933F4" w:rsidRDefault="0001777E" w:rsidP="0001777E">
      <w:pPr>
        <w:pStyle w:val="BodyText"/>
        <w:rPr>
          <w:rFonts w:ascii="Arial" w:hAnsi="Arial" w:cs="Arial"/>
          <w:szCs w:val="24"/>
        </w:rPr>
      </w:pPr>
      <w:r w:rsidRPr="003933F4">
        <w:rPr>
          <w:rFonts w:ascii="Arial" w:hAnsi="Arial" w:cs="Arial"/>
          <w:szCs w:val="24"/>
        </w:rPr>
        <w:t xml:space="preserve">Radi zaštite i prezentacije kulturne baštine i skrbi o kulturno – povijesnoj ostavštini, Općina Brtonigla tehnički održava Atelje stalnog postava Aleksandar Rukavina u Brtonigli - Verteneglio. </w:t>
      </w:r>
    </w:p>
    <w:p w14:paraId="4EBF4080" w14:textId="77777777" w:rsidR="0001777E" w:rsidRPr="003933F4" w:rsidRDefault="0001777E" w:rsidP="0001777E">
      <w:pPr>
        <w:pStyle w:val="BodyText"/>
        <w:rPr>
          <w:rFonts w:ascii="Arial" w:hAnsi="Arial" w:cs="Arial"/>
          <w:szCs w:val="24"/>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570B1A18" w14:textId="77777777" w:rsidTr="00905BE1">
        <w:trPr>
          <w:trHeight w:val="500"/>
        </w:trPr>
        <w:tc>
          <w:tcPr>
            <w:tcW w:w="4280" w:type="dxa"/>
          </w:tcPr>
          <w:p w14:paraId="1A1A3B4E" w14:textId="77777777" w:rsidR="0001777E" w:rsidRPr="003933F4" w:rsidRDefault="0001777E" w:rsidP="00905BE1">
            <w:pPr>
              <w:pStyle w:val="BodyText"/>
              <w:jc w:val="left"/>
              <w:rPr>
                <w:rFonts w:ascii="Arial" w:hAnsi="Arial" w:cs="Arial"/>
                <w:b/>
                <w:bCs/>
                <w:szCs w:val="24"/>
              </w:rPr>
            </w:pPr>
          </w:p>
        </w:tc>
        <w:tc>
          <w:tcPr>
            <w:tcW w:w="2230" w:type="dxa"/>
          </w:tcPr>
          <w:p w14:paraId="7B61D9C7"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PLANIRANO</w:t>
            </w:r>
          </w:p>
        </w:tc>
        <w:tc>
          <w:tcPr>
            <w:tcW w:w="1900" w:type="dxa"/>
          </w:tcPr>
          <w:p w14:paraId="73EC9B34"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ISPLAĆENO</w:t>
            </w:r>
          </w:p>
        </w:tc>
      </w:tr>
      <w:tr w:rsidR="0001777E" w:rsidRPr="003933F4" w14:paraId="3A30947F" w14:textId="77777777" w:rsidTr="00905BE1">
        <w:trPr>
          <w:trHeight w:val="500"/>
        </w:trPr>
        <w:tc>
          <w:tcPr>
            <w:tcW w:w="4280" w:type="dxa"/>
          </w:tcPr>
          <w:p w14:paraId="5FF4DC77"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Ukupno:                                                                          </w:t>
            </w:r>
          </w:p>
        </w:tc>
        <w:tc>
          <w:tcPr>
            <w:tcW w:w="2230" w:type="dxa"/>
          </w:tcPr>
          <w:p w14:paraId="4FBAA196"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6.000,00    kn</w:t>
            </w:r>
          </w:p>
        </w:tc>
        <w:tc>
          <w:tcPr>
            <w:tcW w:w="1900" w:type="dxa"/>
          </w:tcPr>
          <w:p w14:paraId="45D5E7F6"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5.377,98 kn</w:t>
            </w:r>
          </w:p>
        </w:tc>
      </w:tr>
    </w:tbl>
    <w:p w14:paraId="74BD9497" w14:textId="77777777" w:rsidR="0001777E" w:rsidRPr="003933F4" w:rsidRDefault="0001777E" w:rsidP="0001777E">
      <w:pPr>
        <w:pStyle w:val="BodyText"/>
        <w:rPr>
          <w:rFonts w:ascii="Arial" w:hAnsi="Arial" w:cs="Arial"/>
          <w:szCs w:val="24"/>
        </w:rPr>
      </w:pPr>
    </w:p>
    <w:p w14:paraId="27FA577F" w14:textId="77777777" w:rsidR="0001777E" w:rsidRPr="003933F4" w:rsidRDefault="0001777E" w:rsidP="0001777E">
      <w:pPr>
        <w:pStyle w:val="BodyText"/>
        <w:rPr>
          <w:rFonts w:ascii="Arial" w:hAnsi="Arial" w:cs="Arial"/>
          <w:b/>
          <w:bCs/>
          <w:szCs w:val="24"/>
          <w:u w:val="single"/>
        </w:rPr>
      </w:pPr>
    </w:p>
    <w:p w14:paraId="49FB79AE"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 xml:space="preserve">5.   PROGRAM JAVNIH POTREBA U SPORTU </w:t>
      </w:r>
    </w:p>
    <w:p w14:paraId="4F77DA2F" w14:textId="77777777" w:rsidR="0001777E" w:rsidRPr="003933F4" w:rsidRDefault="0001777E" w:rsidP="0001777E">
      <w:pPr>
        <w:pStyle w:val="BodyText"/>
        <w:rPr>
          <w:rFonts w:ascii="Arial" w:hAnsi="Arial" w:cs="Arial"/>
          <w:b/>
          <w:bCs/>
          <w:szCs w:val="24"/>
        </w:rPr>
      </w:pPr>
    </w:p>
    <w:p w14:paraId="43FA0BF9"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Točka VI.</w:t>
      </w:r>
    </w:p>
    <w:p w14:paraId="6AAA338F" w14:textId="77777777" w:rsidR="0001777E" w:rsidRPr="003933F4" w:rsidRDefault="0001777E" w:rsidP="0001777E">
      <w:pPr>
        <w:ind w:firstLine="708"/>
        <w:jc w:val="both"/>
        <w:rPr>
          <w:rFonts w:ascii="Arial" w:hAnsi="Arial" w:cs="Arial"/>
          <w:bCs/>
          <w:sz w:val="24"/>
          <w:szCs w:val="24"/>
          <w:lang w:val="hr-HR"/>
        </w:rPr>
      </w:pPr>
      <w:r w:rsidRPr="003933F4">
        <w:rPr>
          <w:rFonts w:ascii="Arial" w:hAnsi="Arial" w:cs="Arial"/>
          <w:sz w:val="24"/>
          <w:szCs w:val="24"/>
          <w:lang w:val="hr-HR"/>
        </w:rPr>
        <w:t xml:space="preserve">Odredbama Zakona o sportu ("Narodne novine" broj 71/06, 150/08, 124/10, 124/11, 94/13, 85/15, 19/16, 98/19, 47/20 i 77/20)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w:t>
      </w:r>
      <w:r w:rsidRPr="003933F4">
        <w:rPr>
          <w:rFonts w:ascii="Arial" w:hAnsi="Arial" w:cs="Arial"/>
          <w:sz w:val="24"/>
          <w:szCs w:val="24"/>
          <w:lang w:val="hr-HR"/>
        </w:rPr>
        <w:lastRenderedPageBreak/>
        <w:t xml:space="preserve">proračunom. Odredbom stavka 5. propisano je da sredstvima za zadovoljavanje javnih potreba u sportu raspolaže sportska zajednica u jedinicama lokalne samouprave. Općina Brtonigla - Verteneglio  na svome području nema sportsku zajednicu, ali radi zadovoljavanja javnih potreba u sportu utvrđenih čl. 76 st. 1. Zakona o sportu, svojim Programom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Po provedbi Javnog poziva </w:t>
      </w:r>
      <w:r w:rsidRPr="003933F4">
        <w:rPr>
          <w:rFonts w:ascii="Arial" w:hAnsi="Arial" w:cs="Arial"/>
          <w:bCs/>
          <w:sz w:val="24"/>
          <w:szCs w:val="24"/>
          <w:lang w:val="hr-HR"/>
        </w:rPr>
        <w:t>za financiranje godišnjeg programa udruga u sportu iz Proračuna Općine Brtonigla - Verteneglio za 2021. godinu (KLASA: 421-01/21-10/06 URBROJ:2105/04-02/01-21-2 od 02. veljače 2021.godine)</w:t>
      </w:r>
      <w:r w:rsidRPr="003933F4">
        <w:rPr>
          <w:rFonts w:ascii="Arial" w:hAnsi="Arial" w:cs="Arial"/>
          <w:sz w:val="24"/>
          <w:szCs w:val="24"/>
          <w:lang w:val="hr-HR"/>
        </w:rPr>
        <w:t xml:space="preserve">, Općinski načelnik Općine Brtonigla – Verteneglio donio je Odluku o </w:t>
      </w:r>
      <w:r w:rsidRPr="003933F4">
        <w:rPr>
          <w:rFonts w:ascii="Arial" w:hAnsi="Arial" w:cs="Arial"/>
          <w:bCs/>
          <w:sz w:val="24"/>
          <w:szCs w:val="24"/>
          <w:lang w:val="hr-HR"/>
        </w:rPr>
        <w:t xml:space="preserve">dodjeli financijskih sredstava za  financiranje godišnjeg programa udruga u sportu iz Proračuna Općine Brtonigla  Općine Brtonigla – Verteneglio u 2021. godini </w:t>
      </w:r>
      <w:r w:rsidRPr="003933F4">
        <w:rPr>
          <w:rFonts w:ascii="Arial" w:hAnsi="Arial" w:cs="Arial"/>
          <w:sz w:val="24"/>
          <w:szCs w:val="24"/>
          <w:lang w:val="hr-HR"/>
        </w:rPr>
        <w:t xml:space="preserve">KLASA: 421-01/21-10/06 URBROJ:2105/04-04/02-21-16 od 30. ožujka 2021.godine, kojom su dodijeljena financijska sredstava za </w:t>
      </w:r>
      <w:r w:rsidRPr="003933F4">
        <w:rPr>
          <w:rFonts w:ascii="Arial" w:hAnsi="Arial" w:cs="Arial"/>
          <w:bCs/>
          <w:sz w:val="24"/>
          <w:szCs w:val="24"/>
          <w:lang w:val="hr-HR"/>
        </w:rPr>
        <w:t xml:space="preserve">financiranje godišnjih programa 2 udruga u sportu. </w:t>
      </w:r>
    </w:p>
    <w:p w14:paraId="1E88E891" w14:textId="77777777" w:rsidR="0001777E" w:rsidRPr="003933F4" w:rsidRDefault="0001777E" w:rsidP="0001777E">
      <w:pPr>
        <w:jc w:val="both"/>
        <w:rPr>
          <w:rFonts w:ascii="Arial" w:hAnsi="Arial" w:cs="Arial"/>
          <w:bCs/>
          <w:sz w:val="24"/>
          <w:szCs w:val="24"/>
          <w:lang w:val="hr-HR"/>
        </w:rPr>
      </w:pPr>
      <w:r w:rsidRPr="003933F4">
        <w:rPr>
          <w:rFonts w:ascii="Arial" w:hAnsi="Arial" w:cs="Arial"/>
          <w:bCs/>
          <w:sz w:val="24"/>
          <w:szCs w:val="24"/>
          <w:lang w:val="hr-HR"/>
        </w:rPr>
        <w:t>Odlukom Općinskog načelnika</w:t>
      </w:r>
      <w:r w:rsidRPr="003933F4">
        <w:rPr>
          <w:rFonts w:ascii="Arial" w:hAnsi="Arial" w:cs="Arial"/>
          <w:sz w:val="24"/>
          <w:szCs w:val="24"/>
          <w:lang w:val="hr-HR"/>
        </w:rPr>
        <w:t xml:space="preserve"> </w:t>
      </w:r>
      <w:r w:rsidRPr="003933F4">
        <w:rPr>
          <w:rFonts w:ascii="Arial" w:hAnsi="Arial" w:cs="Arial"/>
          <w:bCs/>
          <w:sz w:val="24"/>
          <w:szCs w:val="24"/>
          <w:lang w:val="hr-HR"/>
        </w:rPr>
        <w:t>KLASA: 421-01/21-10/22 URBROJ: 2105/04-02/01-21-2 od 10. kolovoza 2021.godine, po razmatranju i kontroli Polugodišnjeg financijskog izvještaja udruge NOGOMETNI KLUB „BRTONIGLA – NOVA VAS“ sa sjedištem u Brtonigli, Bunarska 3, OIB: 18989449700, utvrđeno je da iznos od 3.242,94 kn su nenamjenski utrošena. Stoga je dio iznosa koji je trebao biti isplaćen sukladno Ugovoru o financiranju, a trebao je biti  isplaćen u drugom polugodištu 2021. godine, smanjen za taj iznos nenamjenski utrošenih sredstava.</w:t>
      </w:r>
    </w:p>
    <w:p w14:paraId="054EC092" w14:textId="77777777" w:rsidR="0001777E" w:rsidRPr="003933F4" w:rsidRDefault="0001777E" w:rsidP="0001777E">
      <w:pPr>
        <w:jc w:val="both"/>
        <w:rPr>
          <w:rFonts w:ascii="Arial" w:hAnsi="Arial" w:cs="Arial"/>
          <w:bCs/>
          <w:sz w:val="24"/>
          <w:szCs w:val="24"/>
          <w:lang w:val="hr-HR"/>
        </w:rPr>
      </w:pPr>
    </w:p>
    <w:p w14:paraId="393E55DD" w14:textId="77777777" w:rsidR="0001777E" w:rsidRPr="003933F4" w:rsidRDefault="0001777E" w:rsidP="0001777E">
      <w:pPr>
        <w:jc w:val="both"/>
        <w:rPr>
          <w:rFonts w:ascii="Arial" w:hAnsi="Arial" w:cs="Arial"/>
          <w:sz w:val="24"/>
          <w:szCs w:val="24"/>
          <w:lang w:val="it-IT"/>
        </w:rPr>
      </w:pPr>
      <w:r w:rsidRPr="003933F4">
        <w:rPr>
          <w:rFonts w:ascii="Arial" w:hAnsi="Arial" w:cs="Arial"/>
          <w:bCs/>
          <w:sz w:val="24"/>
          <w:szCs w:val="24"/>
          <w:lang w:val="hr-HR"/>
        </w:rPr>
        <w:t xml:space="preserve">Tako se u 2021. godini financirao sljedeći godišnji program udruga u sportu: </w:t>
      </w:r>
    </w:p>
    <w:p w14:paraId="2770DB4D" w14:textId="77777777" w:rsidR="0001777E" w:rsidRPr="003933F4" w:rsidRDefault="0001777E" w:rsidP="0001777E">
      <w:pPr>
        <w:pStyle w:val="BodyText"/>
        <w:ind w:firstLine="36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118"/>
        <w:gridCol w:w="2126"/>
      </w:tblGrid>
      <w:tr w:rsidR="0001777E" w:rsidRPr="003933F4" w14:paraId="2F09D786" w14:textId="77777777" w:rsidTr="00905BE1">
        <w:tc>
          <w:tcPr>
            <w:tcW w:w="3369" w:type="dxa"/>
          </w:tcPr>
          <w:p w14:paraId="2F99CE8C" w14:textId="77777777" w:rsidR="0001777E" w:rsidRPr="003933F4" w:rsidRDefault="0001777E" w:rsidP="00905BE1">
            <w:pPr>
              <w:pStyle w:val="BodyText"/>
              <w:rPr>
                <w:rFonts w:ascii="Arial" w:hAnsi="Arial" w:cs="Arial"/>
                <w:szCs w:val="24"/>
              </w:rPr>
            </w:pPr>
          </w:p>
        </w:tc>
        <w:tc>
          <w:tcPr>
            <w:tcW w:w="3118" w:type="dxa"/>
          </w:tcPr>
          <w:p w14:paraId="3A95A5D4" w14:textId="77777777" w:rsidR="0001777E" w:rsidRPr="003933F4" w:rsidRDefault="0001777E" w:rsidP="00905BE1">
            <w:pPr>
              <w:pStyle w:val="BodyText"/>
              <w:rPr>
                <w:rFonts w:ascii="Arial" w:hAnsi="Arial" w:cs="Arial"/>
                <w:b/>
                <w:szCs w:val="24"/>
              </w:rPr>
            </w:pPr>
            <w:r w:rsidRPr="003933F4">
              <w:rPr>
                <w:rFonts w:ascii="Arial" w:hAnsi="Arial" w:cs="Arial"/>
                <w:b/>
                <w:szCs w:val="24"/>
              </w:rPr>
              <w:t>PLANIRANA I UGOVORENA SREDSTVA</w:t>
            </w:r>
          </w:p>
        </w:tc>
        <w:tc>
          <w:tcPr>
            <w:tcW w:w="2126" w:type="dxa"/>
            <w:shd w:val="clear" w:color="auto" w:fill="auto"/>
          </w:tcPr>
          <w:p w14:paraId="1A078F1C" w14:textId="77777777" w:rsidR="0001777E" w:rsidRPr="003933F4" w:rsidRDefault="0001777E" w:rsidP="00905BE1">
            <w:pPr>
              <w:rPr>
                <w:rFonts w:ascii="Arial" w:hAnsi="Arial" w:cs="Arial"/>
                <w:b/>
                <w:sz w:val="24"/>
                <w:szCs w:val="24"/>
                <w:lang w:val="hr-HR"/>
              </w:rPr>
            </w:pPr>
            <w:r w:rsidRPr="003933F4">
              <w:rPr>
                <w:rFonts w:ascii="Arial" w:hAnsi="Arial" w:cs="Arial"/>
                <w:b/>
                <w:sz w:val="24"/>
                <w:szCs w:val="24"/>
                <w:lang w:val="hr-HR"/>
              </w:rPr>
              <w:t>ISPLAĆENO</w:t>
            </w:r>
          </w:p>
        </w:tc>
      </w:tr>
      <w:tr w:rsidR="0001777E" w:rsidRPr="003933F4" w14:paraId="11DC59C4" w14:textId="77777777" w:rsidTr="00905BE1">
        <w:tc>
          <w:tcPr>
            <w:tcW w:w="3369" w:type="dxa"/>
            <w:tcBorders>
              <w:top w:val="single" w:sz="4" w:space="0" w:color="auto"/>
              <w:left w:val="single" w:sz="4" w:space="0" w:color="auto"/>
              <w:bottom w:val="single" w:sz="4" w:space="0" w:color="auto"/>
              <w:right w:val="single" w:sz="4" w:space="0" w:color="auto"/>
            </w:tcBorders>
          </w:tcPr>
          <w:p w14:paraId="279E0BEB" w14:textId="77777777" w:rsidR="0001777E" w:rsidRPr="003933F4" w:rsidRDefault="0001777E" w:rsidP="00905BE1">
            <w:pPr>
              <w:pStyle w:val="BodyText"/>
              <w:rPr>
                <w:rFonts w:ascii="Arial" w:hAnsi="Arial" w:cs="Arial"/>
                <w:szCs w:val="24"/>
              </w:rPr>
            </w:pPr>
            <w:r w:rsidRPr="003933F4">
              <w:rPr>
                <w:rFonts w:ascii="Arial" w:hAnsi="Arial" w:cs="Arial"/>
                <w:szCs w:val="24"/>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14:paraId="753C00D9" w14:textId="77777777" w:rsidR="0001777E" w:rsidRPr="003933F4" w:rsidRDefault="0001777E" w:rsidP="00905BE1">
            <w:pPr>
              <w:pStyle w:val="BodyText"/>
              <w:rPr>
                <w:rFonts w:ascii="Arial" w:hAnsi="Arial" w:cs="Arial"/>
                <w:szCs w:val="24"/>
              </w:rPr>
            </w:pPr>
            <w:r w:rsidRPr="003933F4">
              <w:rPr>
                <w:rFonts w:ascii="Arial" w:hAnsi="Arial" w:cs="Arial"/>
                <w:szCs w:val="24"/>
              </w:rPr>
              <w:t>255.000,00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F973CE"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251.757,06 kn</w:t>
            </w:r>
          </w:p>
        </w:tc>
      </w:tr>
      <w:tr w:rsidR="0001777E" w:rsidRPr="003933F4" w14:paraId="56ED7539" w14:textId="77777777" w:rsidTr="00905BE1">
        <w:tc>
          <w:tcPr>
            <w:tcW w:w="3369" w:type="dxa"/>
            <w:tcBorders>
              <w:top w:val="single" w:sz="4" w:space="0" w:color="auto"/>
              <w:left w:val="single" w:sz="4" w:space="0" w:color="auto"/>
              <w:bottom w:val="single" w:sz="4" w:space="0" w:color="auto"/>
              <w:right w:val="single" w:sz="4" w:space="0" w:color="auto"/>
            </w:tcBorders>
          </w:tcPr>
          <w:p w14:paraId="4D6C62F5" w14:textId="77777777" w:rsidR="0001777E" w:rsidRPr="003933F4" w:rsidRDefault="0001777E" w:rsidP="00905BE1">
            <w:pPr>
              <w:pStyle w:val="BodyText"/>
              <w:rPr>
                <w:rFonts w:ascii="Arial" w:hAnsi="Arial" w:cs="Arial"/>
                <w:szCs w:val="24"/>
              </w:rPr>
            </w:pPr>
            <w:r w:rsidRPr="003933F4">
              <w:rPr>
                <w:rFonts w:ascii="Arial" w:hAnsi="Arial" w:cs="Arial"/>
                <w:szCs w:val="24"/>
              </w:rPr>
              <w:t xml:space="preserve">NOGOMETNI KLUB BRTONIGLA 1925 – VETERANI sa sjedištem u Brtonigli – Verteneglio, V. </w:t>
            </w:r>
            <w:proofErr w:type="spellStart"/>
            <w:r w:rsidRPr="003933F4">
              <w:rPr>
                <w:rFonts w:ascii="Arial" w:hAnsi="Arial" w:cs="Arial"/>
                <w:szCs w:val="24"/>
              </w:rPr>
              <w:t>Druscovicheva</w:t>
            </w:r>
            <w:proofErr w:type="spellEnd"/>
            <w:r w:rsidRPr="003933F4">
              <w:rPr>
                <w:rFonts w:ascii="Arial" w:hAnsi="Arial" w:cs="Arial"/>
                <w:szCs w:val="24"/>
              </w:rPr>
              <w:t xml:space="preserve"> 8, OIB: 63531089028</w:t>
            </w:r>
          </w:p>
        </w:tc>
        <w:tc>
          <w:tcPr>
            <w:tcW w:w="3118" w:type="dxa"/>
            <w:tcBorders>
              <w:top w:val="single" w:sz="4" w:space="0" w:color="auto"/>
              <w:left w:val="single" w:sz="4" w:space="0" w:color="auto"/>
              <w:bottom w:val="single" w:sz="4" w:space="0" w:color="auto"/>
              <w:right w:val="single" w:sz="4" w:space="0" w:color="auto"/>
            </w:tcBorders>
          </w:tcPr>
          <w:p w14:paraId="521D3808" w14:textId="77777777" w:rsidR="0001777E" w:rsidRPr="003933F4" w:rsidRDefault="0001777E" w:rsidP="00905BE1">
            <w:pPr>
              <w:pStyle w:val="BodyText"/>
              <w:rPr>
                <w:rFonts w:ascii="Arial" w:hAnsi="Arial" w:cs="Arial"/>
                <w:szCs w:val="24"/>
              </w:rPr>
            </w:pPr>
            <w:r w:rsidRPr="003933F4">
              <w:rPr>
                <w:rFonts w:ascii="Arial" w:hAnsi="Arial" w:cs="Arial"/>
                <w:szCs w:val="24"/>
              </w:rPr>
              <w:t>10.000,00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5FB5B61" w14:textId="77777777" w:rsidR="0001777E" w:rsidRPr="003933F4" w:rsidRDefault="0001777E" w:rsidP="00905BE1">
            <w:pPr>
              <w:rPr>
                <w:rFonts w:ascii="Arial" w:hAnsi="Arial" w:cs="Arial"/>
                <w:sz w:val="24"/>
                <w:szCs w:val="24"/>
                <w:lang w:val="hr-HR"/>
              </w:rPr>
            </w:pPr>
            <w:r w:rsidRPr="003933F4">
              <w:rPr>
                <w:rFonts w:ascii="Arial" w:hAnsi="Arial" w:cs="Arial"/>
                <w:sz w:val="24"/>
                <w:szCs w:val="24"/>
                <w:lang w:val="hr-HR"/>
              </w:rPr>
              <w:t>10.000,00 kn</w:t>
            </w:r>
          </w:p>
        </w:tc>
      </w:tr>
    </w:tbl>
    <w:p w14:paraId="6EB6F581" w14:textId="77777777" w:rsidR="0001777E" w:rsidRPr="003933F4" w:rsidRDefault="0001777E" w:rsidP="0001777E">
      <w:pPr>
        <w:ind w:firstLine="708"/>
        <w:jc w:val="both"/>
        <w:rPr>
          <w:rFonts w:ascii="Arial" w:hAnsi="Arial" w:cs="Arial"/>
          <w:sz w:val="24"/>
          <w:szCs w:val="24"/>
          <w:lang w:val="hr-HR"/>
        </w:rPr>
      </w:pPr>
    </w:p>
    <w:p w14:paraId="7BF541FB" w14:textId="77777777" w:rsidR="0001777E" w:rsidRPr="003933F4" w:rsidRDefault="0001777E" w:rsidP="0001777E">
      <w:pPr>
        <w:pStyle w:val="BodyText"/>
        <w:rPr>
          <w:rFonts w:ascii="Arial" w:hAnsi="Arial" w:cs="Arial"/>
          <w:b/>
          <w:bCs/>
          <w:szCs w:val="24"/>
        </w:rPr>
      </w:pPr>
    </w:p>
    <w:p w14:paraId="0AF13E96"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 xml:space="preserve">6.   PROGRAM JAVNIH POTREBA UDRUGA GRAĐANA I NEPROFITNIH ORGANIZACIJA </w:t>
      </w:r>
    </w:p>
    <w:p w14:paraId="63FAB278"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 xml:space="preserve">          </w:t>
      </w:r>
    </w:p>
    <w:p w14:paraId="239D855B"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Točka VII.</w:t>
      </w:r>
    </w:p>
    <w:p w14:paraId="6D11ACC7"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Programom javnih potreba udruga građana i neprofitnih organizacija za 2021.godinu osigurana su sredstva u iznosu od 234.013,70 kn,  a isplaćena u iznosu od 210.538,55 kn.</w:t>
      </w:r>
    </w:p>
    <w:p w14:paraId="5A1E3B63" w14:textId="77777777" w:rsidR="0001777E" w:rsidRPr="003933F4" w:rsidRDefault="0001777E" w:rsidP="0001777E">
      <w:pPr>
        <w:pStyle w:val="BodyText"/>
        <w:ind w:firstLine="708"/>
        <w:rPr>
          <w:rFonts w:ascii="Arial" w:hAnsi="Arial" w:cs="Arial"/>
          <w:szCs w:val="24"/>
        </w:rPr>
      </w:pPr>
    </w:p>
    <w:p w14:paraId="54D930C9"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 xml:space="preserve">6.1. Vjerske zajednice </w:t>
      </w:r>
    </w:p>
    <w:p w14:paraId="2B317779"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lastRenderedPageBreak/>
        <w:t xml:space="preserve">Odlukom Općinskog načelnika KLASA: 421-01/21-10/27 URBROJ: 2105/04-02/01-21-2 od 26.studenog 2021. godine, odobrena je donacija Župi SV.ZENONA za financiranje nabave izrade jedne klupe za župnu crkvu sv. Zenona u Brtonigli-Verteneglio, u visini dostavljenog računa isporučitelja klupe. </w:t>
      </w:r>
    </w:p>
    <w:p w14:paraId="23C11861" w14:textId="77777777" w:rsidR="0001777E" w:rsidRPr="003933F4" w:rsidRDefault="0001777E" w:rsidP="0001777E">
      <w:pPr>
        <w:pStyle w:val="BodyText"/>
        <w:rPr>
          <w:rFonts w:ascii="Arial" w:hAnsi="Arial" w:cs="Arial"/>
          <w:b/>
          <w:bCs/>
          <w:color w:val="FF0000"/>
          <w:szCs w:val="24"/>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6A888F6E" w14:textId="77777777" w:rsidTr="00905BE1">
        <w:trPr>
          <w:trHeight w:val="500"/>
        </w:trPr>
        <w:tc>
          <w:tcPr>
            <w:tcW w:w="4280" w:type="dxa"/>
          </w:tcPr>
          <w:p w14:paraId="41D0F64A" w14:textId="77777777" w:rsidR="0001777E" w:rsidRPr="003933F4" w:rsidRDefault="0001777E" w:rsidP="00905BE1">
            <w:pPr>
              <w:pStyle w:val="BodyText"/>
              <w:jc w:val="left"/>
              <w:rPr>
                <w:rFonts w:ascii="Arial" w:hAnsi="Arial" w:cs="Arial"/>
                <w:b/>
                <w:bCs/>
                <w:szCs w:val="24"/>
              </w:rPr>
            </w:pPr>
          </w:p>
        </w:tc>
        <w:tc>
          <w:tcPr>
            <w:tcW w:w="2230" w:type="dxa"/>
          </w:tcPr>
          <w:p w14:paraId="08853F71"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PLANIRANO</w:t>
            </w:r>
          </w:p>
        </w:tc>
        <w:tc>
          <w:tcPr>
            <w:tcW w:w="1900" w:type="dxa"/>
          </w:tcPr>
          <w:p w14:paraId="7ADF7B42"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ISPLAĆENO</w:t>
            </w:r>
          </w:p>
        </w:tc>
      </w:tr>
      <w:tr w:rsidR="0001777E" w:rsidRPr="003933F4" w14:paraId="11AE3915" w14:textId="77777777" w:rsidTr="00905BE1">
        <w:trPr>
          <w:trHeight w:val="500"/>
        </w:trPr>
        <w:tc>
          <w:tcPr>
            <w:tcW w:w="4280" w:type="dxa"/>
          </w:tcPr>
          <w:p w14:paraId="13F363ED"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Ukupno:                                                                          </w:t>
            </w:r>
          </w:p>
        </w:tc>
        <w:tc>
          <w:tcPr>
            <w:tcW w:w="2230" w:type="dxa"/>
          </w:tcPr>
          <w:p w14:paraId="7B4D4353" w14:textId="77777777" w:rsidR="0001777E" w:rsidRPr="003933F4" w:rsidRDefault="0001777E" w:rsidP="00905BE1">
            <w:pPr>
              <w:pStyle w:val="BodyText"/>
              <w:jc w:val="left"/>
              <w:rPr>
                <w:rFonts w:ascii="Arial" w:hAnsi="Arial" w:cs="Arial"/>
                <w:b/>
                <w:bCs/>
                <w:szCs w:val="24"/>
              </w:rPr>
            </w:pPr>
            <w:r w:rsidRPr="003933F4">
              <w:rPr>
                <w:rFonts w:ascii="Arial" w:hAnsi="Arial" w:cs="Arial"/>
                <w:b/>
                <w:szCs w:val="24"/>
              </w:rPr>
              <w:t>20.000,00</w:t>
            </w:r>
            <w:r w:rsidRPr="003933F4">
              <w:rPr>
                <w:rFonts w:ascii="Arial" w:hAnsi="Arial" w:cs="Arial"/>
                <w:b/>
                <w:bCs/>
                <w:szCs w:val="24"/>
              </w:rPr>
              <w:t xml:space="preserve">  kn </w:t>
            </w:r>
          </w:p>
        </w:tc>
        <w:tc>
          <w:tcPr>
            <w:tcW w:w="1900" w:type="dxa"/>
          </w:tcPr>
          <w:p w14:paraId="5E1CCB40"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4.524,85 kn</w:t>
            </w:r>
          </w:p>
        </w:tc>
      </w:tr>
    </w:tbl>
    <w:p w14:paraId="63D0A482" w14:textId="77777777" w:rsidR="0001777E" w:rsidRPr="003933F4" w:rsidRDefault="0001777E" w:rsidP="0001777E">
      <w:pPr>
        <w:pStyle w:val="BodyText"/>
        <w:rPr>
          <w:rFonts w:ascii="Arial" w:hAnsi="Arial" w:cs="Arial"/>
          <w:b/>
          <w:bCs/>
          <w:szCs w:val="24"/>
          <w:u w:val="single"/>
        </w:rPr>
      </w:pPr>
    </w:p>
    <w:p w14:paraId="5643ECD0" w14:textId="77777777" w:rsidR="0001777E" w:rsidRPr="003933F4" w:rsidRDefault="0001777E" w:rsidP="0001777E">
      <w:pPr>
        <w:pStyle w:val="BodyText"/>
        <w:jc w:val="center"/>
        <w:rPr>
          <w:rFonts w:ascii="Arial" w:hAnsi="Arial" w:cs="Arial"/>
          <w:b/>
          <w:bCs/>
          <w:szCs w:val="24"/>
        </w:rPr>
      </w:pPr>
    </w:p>
    <w:p w14:paraId="06E0BC63"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 xml:space="preserve">6.2. Hrvatski Crveni križ  </w:t>
      </w:r>
    </w:p>
    <w:p w14:paraId="76A7C6C0"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 xml:space="preserve">Sukladno Pravilniku o načinu i rokovima plaćanja sredstava iz prihoda jedinice lokalne i područne (regionalne) samouprave za rad ustrojstvenih oblika Hrvatskog crvenog križa (NN – 18/2011), Općina Brtonigla - Verteneglio osigurava sredstava iz vlastitih prihoda i to za:   </w:t>
      </w:r>
    </w:p>
    <w:p w14:paraId="1D80BB13" w14:textId="77777777" w:rsidR="0001777E" w:rsidRPr="003933F4" w:rsidRDefault="0001777E" w:rsidP="0001777E">
      <w:pPr>
        <w:pStyle w:val="NoSpacing"/>
        <w:jc w:val="both"/>
        <w:rPr>
          <w:rFonts w:ascii="Arial" w:hAnsi="Arial" w:cs="Arial"/>
          <w:sz w:val="24"/>
          <w:szCs w:val="24"/>
          <w:lang w:val="hr-HR"/>
        </w:rPr>
      </w:pPr>
      <w:r w:rsidRPr="003933F4">
        <w:rPr>
          <w:rFonts w:ascii="Arial" w:hAnsi="Arial" w:cs="Arial"/>
          <w:sz w:val="24"/>
          <w:szCs w:val="24"/>
          <w:lang w:val="hr-HR"/>
        </w:rPr>
        <w:t>– rad i djelovanje Službe traženja na razini jedinice lokalne i područne (regionalne) samouprave izdvaja se 0,2% sredstava prihoda jedinica lokalne i područne (regionalne) samouprave određenih sukladno stavku 2. i 3. ovoga članka,</w:t>
      </w:r>
    </w:p>
    <w:p w14:paraId="6E957D2D" w14:textId="77777777" w:rsidR="0001777E" w:rsidRPr="003933F4" w:rsidRDefault="0001777E" w:rsidP="0001777E">
      <w:pPr>
        <w:pStyle w:val="NoSpacing"/>
        <w:jc w:val="both"/>
        <w:rPr>
          <w:rFonts w:ascii="Arial" w:hAnsi="Arial" w:cs="Arial"/>
          <w:sz w:val="24"/>
          <w:szCs w:val="24"/>
          <w:lang w:val="hr-HR"/>
        </w:rPr>
      </w:pPr>
      <w:r w:rsidRPr="003933F4">
        <w:rPr>
          <w:rFonts w:ascii="Arial" w:hAnsi="Arial" w:cs="Arial"/>
          <w:sz w:val="24"/>
          <w:szCs w:val="24"/>
          <w:lang w:val="hr-HR"/>
        </w:rPr>
        <w:t>– javne ovlasti i redovne djelatnosti izdvaja se 0,5% sredstava prihoda svih jedinica lokalne i područne (regionalne) samouprave određenih sukladno stavku 2. ovoga članka i to za rad ustrojstvenih oblika Crvenog križa.</w:t>
      </w:r>
    </w:p>
    <w:p w14:paraId="77F006CE"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Ova sredstva isplaćena su na žiro račun korisnika s pravnom osobnošću sukladno potpisanom ugovoru. Polugodišnje izvješće o utrošku sredstava (za razdoblje od 1. siječnja do 30. lipnja) iz članka 2. Pravilnika, korisnik je obvezan dostaviti Općini Brtonigla - Verteneglio u roku od 30 dana od isteka izvještajnog razdoblja, a godišnje izvješće o utrošku sredstava (za razdoblje od 1. siječnja do 31. prosinca) u roku od 45 dana od isteka izvještajnog razdoblja.</w:t>
      </w:r>
    </w:p>
    <w:p w14:paraId="4E41F68F" w14:textId="77777777" w:rsidR="0001777E" w:rsidRPr="003933F4" w:rsidRDefault="0001777E" w:rsidP="0001777E">
      <w:pPr>
        <w:pStyle w:val="BodyText"/>
        <w:rPr>
          <w:rFonts w:ascii="Arial" w:hAnsi="Arial" w:cs="Arial"/>
          <w:b/>
          <w:bCs/>
          <w:szCs w:val="24"/>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6C8FE75D" w14:textId="77777777" w:rsidTr="00905BE1">
        <w:trPr>
          <w:trHeight w:val="500"/>
        </w:trPr>
        <w:tc>
          <w:tcPr>
            <w:tcW w:w="4280" w:type="dxa"/>
          </w:tcPr>
          <w:p w14:paraId="539CB12D" w14:textId="77777777" w:rsidR="0001777E" w:rsidRPr="003933F4" w:rsidRDefault="0001777E" w:rsidP="00905BE1">
            <w:pPr>
              <w:pStyle w:val="BodyText"/>
              <w:jc w:val="left"/>
              <w:rPr>
                <w:rFonts w:ascii="Arial" w:hAnsi="Arial" w:cs="Arial"/>
                <w:b/>
                <w:bCs/>
                <w:szCs w:val="24"/>
              </w:rPr>
            </w:pPr>
            <w:bookmarkStart w:id="20" w:name="_Hlk40339687"/>
          </w:p>
        </w:tc>
        <w:tc>
          <w:tcPr>
            <w:tcW w:w="2230" w:type="dxa"/>
          </w:tcPr>
          <w:p w14:paraId="3D45F466"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PLANIRANO</w:t>
            </w:r>
          </w:p>
        </w:tc>
        <w:tc>
          <w:tcPr>
            <w:tcW w:w="1900" w:type="dxa"/>
          </w:tcPr>
          <w:p w14:paraId="3FBDB9DB"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ISPLAĆENO</w:t>
            </w:r>
          </w:p>
        </w:tc>
      </w:tr>
      <w:tr w:rsidR="0001777E" w:rsidRPr="003933F4" w14:paraId="4B88332E" w14:textId="77777777" w:rsidTr="00905BE1">
        <w:trPr>
          <w:trHeight w:val="500"/>
        </w:trPr>
        <w:tc>
          <w:tcPr>
            <w:tcW w:w="4280" w:type="dxa"/>
          </w:tcPr>
          <w:p w14:paraId="67ABCEB2" w14:textId="77777777" w:rsidR="0001777E" w:rsidRPr="003933F4" w:rsidRDefault="0001777E" w:rsidP="00905BE1">
            <w:pPr>
              <w:pStyle w:val="BodyText"/>
              <w:jc w:val="left"/>
              <w:rPr>
                <w:rFonts w:ascii="Arial" w:hAnsi="Arial" w:cs="Arial"/>
                <w:b/>
                <w:bCs/>
                <w:szCs w:val="24"/>
              </w:rPr>
            </w:pPr>
            <w:r w:rsidRPr="003933F4">
              <w:rPr>
                <w:rFonts w:ascii="Arial" w:hAnsi="Arial" w:cs="Arial"/>
                <w:b/>
                <w:bCs/>
                <w:szCs w:val="24"/>
              </w:rPr>
              <w:t xml:space="preserve">Ukupno:                                                                          </w:t>
            </w:r>
          </w:p>
        </w:tc>
        <w:tc>
          <w:tcPr>
            <w:tcW w:w="2230" w:type="dxa"/>
          </w:tcPr>
          <w:p w14:paraId="452582DE" w14:textId="77777777" w:rsidR="0001777E" w:rsidRPr="003933F4" w:rsidRDefault="0001777E" w:rsidP="00905BE1">
            <w:pPr>
              <w:pStyle w:val="BodyText"/>
              <w:jc w:val="left"/>
              <w:rPr>
                <w:rFonts w:ascii="Arial" w:hAnsi="Arial" w:cs="Arial"/>
                <w:b/>
                <w:bCs/>
                <w:szCs w:val="24"/>
              </w:rPr>
            </w:pPr>
            <w:r w:rsidRPr="003933F4">
              <w:rPr>
                <w:rFonts w:ascii="Arial" w:hAnsi="Arial" w:cs="Arial"/>
                <w:b/>
                <w:szCs w:val="24"/>
              </w:rPr>
              <w:t xml:space="preserve">22.797,00 kn </w:t>
            </w:r>
            <w:r w:rsidRPr="003933F4">
              <w:rPr>
                <w:rFonts w:ascii="Arial" w:hAnsi="Arial" w:cs="Arial"/>
                <w:b/>
                <w:bCs/>
                <w:szCs w:val="24"/>
              </w:rPr>
              <w:t xml:space="preserve">   </w:t>
            </w:r>
          </w:p>
        </w:tc>
        <w:tc>
          <w:tcPr>
            <w:tcW w:w="1900" w:type="dxa"/>
          </w:tcPr>
          <w:p w14:paraId="4B1A5052" w14:textId="77777777" w:rsidR="0001777E" w:rsidRPr="003933F4" w:rsidRDefault="0001777E" w:rsidP="00905BE1">
            <w:pPr>
              <w:pStyle w:val="BodyText"/>
              <w:jc w:val="left"/>
              <w:rPr>
                <w:rFonts w:ascii="Arial" w:hAnsi="Arial" w:cs="Arial"/>
                <w:b/>
                <w:bCs/>
                <w:szCs w:val="24"/>
              </w:rPr>
            </w:pPr>
            <w:r w:rsidRPr="003933F4">
              <w:rPr>
                <w:rFonts w:ascii="Arial" w:hAnsi="Arial" w:cs="Arial"/>
                <w:b/>
                <w:szCs w:val="24"/>
              </w:rPr>
              <w:t xml:space="preserve">22.797,00 </w:t>
            </w:r>
            <w:r w:rsidRPr="003933F4">
              <w:rPr>
                <w:rFonts w:ascii="Arial" w:hAnsi="Arial" w:cs="Arial"/>
                <w:b/>
                <w:bCs/>
                <w:szCs w:val="24"/>
              </w:rPr>
              <w:t xml:space="preserve">  kn  </w:t>
            </w:r>
          </w:p>
        </w:tc>
      </w:tr>
      <w:bookmarkEnd w:id="20"/>
    </w:tbl>
    <w:p w14:paraId="432039F0" w14:textId="77777777" w:rsidR="0001777E" w:rsidRPr="003933F4" w:rsidRDefault="0001777E" w:rsidP="0001777E">
      <w:pPr>
        <w:pStyle w:val="BodyText"/>
        <w:ind w:firstLine="708"/>
        <w:rPr>
          <w:rFonts w:ascii="Arial" w:hAnsi="Arial" w:cs="Arial"/>
          <w:b/>
          <w:szCs w:val="24"/>
        </w:rPr>
      </w:pPr>
    </w:p>
    <w:p w14:paraId="465B77F1" w14:textId="77777777" w:rsidR="0001777E" w:rsidRPr="003933F4" w:rsidRDefault="0001777E" w:rsidP="0001777E">
      <w:pPr>
        <w:pStyle w:val="BodyText"/>
        <w:ind w:firstLine="708"/>
        <w:rPr>
          <w:rFonts w:ascii="Arial" w:hAnsi="Arial" w:cs="Arial"/>
          <w:b/>
          <w:szCs w:val="24"/>
          <w:u w:val="single"/>
        </w:rPr>
      </w:pPr>
      <w:r w:rsidRPr="003933F4">
        <w:rPr>
          <w:rFonts w:ascii="Arial" w:hAnsi="Arial" w:cs="Arial"/>
          <w:b/>
          <w:szCs w:val="24"/>
          <w:u w:val="single"/>
        </w:rPr>
        <w:t xml:space="preserve">6.2. 1. Pilot projekt „Pomoć u kući na </w:t>
      </w:r>
      <w:proofErr w:type="spellStart"/>
      <w:r w:rsidRPr="003933F4">
        <w:rPr>
          <w:rFonts w:ascii="Arial" w:hAnsi="Arial" w:cs="Arial"/>
          <w:b/>
          <w:szCs w:val="24"/>
          <w:u w:val="single"/>
        </w:rPr>
        <w:t>Bujštini</w:t>
      </w:r>
      <w:proofErr w:type="spellEnd"/>
      <w:r w:rsidRPr="003933F4">
        <w:rPr>
          <w:rFonts w:ascii="Arial" w:hAnsi="Arial" w:cs="Arial"/>
          <w:b/>
          <w:szCs w:val="24"/>
          <w:u w:val="single"/>
        </w:rPr>
        <w:t xml:space="preserve">“  </w:t>
      </w:r>
    </w:p>
    <w:p w14:paraId="3E152487" w14:textId="77777777" w:rsidR="0001777E" w:rsidRPr="003933F4" w:rsidRDefault="0001777E" w:rsidP="0001777E">
      <w:pPr>
        <w:pStyle w:val="BodyText"/>
        <w:ind w:firstLine="708"/>
        <w:rPr>
          <w:rFonts w:ascii="Arial" w:hAnsi="Arial" w:cs="Arial"/>
          <w:b/>
          <w:szCs w:val="24"/>
        </w:rPr>
      </w:pPr>
    </w:p>
    <w:p w14:paraId="4C272FED"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 xml:space="preserve">Općina Brtonigla – Verteneglio sklopila je sa Gradskim društvom Crvenog križa Buje, Ugovor o sufinanciranju pilot projekta „Pomoć u kući na </w:t>
      </w:r>
      <w:proofErr w:type="spellStart"/>
      <w:r w:rsidRPr="003933F4">
        <w:rPr>
          <w:rFonts w:ascii="Arial" w:hAnsi="Arial" w:cs="Arial"/>
          <w:szCs w:val="24"/>
        </w:rPr>
        <w:t>Bujštini</w:t>
      </w:r>
      <w:proofErr w:type="spellEnd"/>
      <w:r w:rsidRPr="003933F4">
        <w:rPr>
          <w:rFonts w:ascii="Arial" w:hAnsi="Arial" w:cs="Arial"/>
          <w:szCs w:val="24"/>
        </w:rPr>
        <w:t xml:space="preserve">“ u 2021. godini, kojim, nakon što se utvrdila potreba za ovu vrstu pomoći na području </w:t>
      </w:r>
      <w:proofErr w:type="spellStart"/>
      <w:r w:rsidRPr="003933F4">
        <w:rPr>
          <w:rFonts w:ascii="Arial" w:hAnsi="Arial" w:cs="Arial"/>
          <w:szCs w:val="24"/>
        </w:rPr>
        <w:t>Bujštine</w:t>
      </w:r>
      <w:proofErr w:type="spellEnd"/>
      <w:r w:rsidRPr="003933F4">
        <w:rPr>
          <w:rFonts w:ascii="Arial" w:hAnsi="Arial" w:cs="Arial"/>
          <w:szCs w:val="24"/>
        </w:rPr>
        <w:t xml:space="preserve">, sufinancira provedba ovog projekta za određeni broj korisnika sa područja Općine. Radi utvrđivanja daljnje potrebe i svrhovitosti ovog projekta, očekuje se izvješće tijekom veljače 2022. godine. </w:t>
      </w:r>
    </w:p>
    <w:p w14:paraId="16666B9F" w14:textId="77777777" w:rsidR="0001777E" w:rsidRPr="003933F4" w:rsidRDefault="0001777E" w:rsidP="0001777E">
      <w:pPr>
        <w:jc w:val="both"/>
        <w:rPr>
          <w:rFonts w:ascii="Arial" w:hAnsi="Arial" w:cs="Arial"/>
          <w:b/>
          <w:bCs/>
          <w:sz w:val="24"/>
          <w:szCs w:val="24"/>
          <w:u w:val="single"/>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01777E" w:rsidRPr="003933F4" w14:paraId="60D11740" w14:textId="77777777" w:rsidTr="00905BE1">
        <w:trPr>
          <w:trHeight w:val="500"/>
        </w:trPr>
        <w:tc>
          <w:tcPr>
            <w:tcW w:w="4280" w:type="dxa"/>
          </w:tcPr>
          <w:p w14:paraId="723B620A" w14:textId="77777777" w:rsidR="0001777E" w:rsidRPr="003933F4" w:rsidRDefault="0001777E" w:rsidP="00905BE1">
            <w:pPr>
              <w:rPr>
                <w:rFonts w:ascii="Arial" w:hAnsi="Arial" w:cs="Arial"/>
                <w:b/>
                <w:bCs/>
                <w:sz w:val="24"/>
                <w:szCs w:val="24"/>
                <w:lang w:val="hr-HR"/>
              </w:rPr>
            </w:pPr>
          </w:p>
        </w:tc>
        <w:tc>
          <w:tcPr>
            <w:tcW w:w="2230" w:type="dxa"/>
          </w:tcPr>
          <w:p w14:paraId="6B2D0B12"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PLANIRANO</w:t>
            </w:r>
          </w:p>
        </w:tc>
        <w:tc>
          <w:tcPr>
            <w:tcW w:w="1900" w:type="dxa"/>
          </w:tcPr>
          <w:p w14:paraId="3A0EB20B"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ISPLAĆENO</w:t>
            </w:r>
          </w:p>
        </w:tc>
      </w:tr>
      <w:tr w:rsidR="0001777E" w:rsidRPr="003933F4" w14:paraId="1CDBECE6" w14:textId="77777777" w:rsidTr="00905BE1">
        <w:trPr>
          <w:trHeight w:val="500"/>
        </w:trPr>
        <w:tc>
          <w:tcPr>
            <w:tcW w:w="4280" w:type="dxa"/>
          </w:tcPr>
          <w:p w14:paraId="5075E87C" w14:textId="77777777" w:rsidR="0001777E" w:rsidRPr="003933F4" w:rsidRDefault="0001777E" w:rsidP="00905BE1">
            <w:pPr>
              <w:rPr>
                <w:rFonts w:ascii="Arial" w:hAnsi="Arial" w:cs="Arial"/>
                <w:b/>
                <w:bCs/>
                <w:sz w:val="24"/>
                <w:szCs w:val="24"/>
                <w:lang w:val="hr-HR"/>
              </w:rPr>
            </w:pPr>
            <w:r w:rsidRPr="003933F4">
              <w:rPr>
                <w:rFonts w:ascii="Arial" w:hAnsi="Arial" w:cs="Arial"/>
                <w:b/>
                <w:bCs/>
                <w:sz w:val="24"/>
                <w:szCs w:val="24"/>
                <w:lang w:val="hr-HR"/>
              </w:rPr>
              <w:t xml:space="preserve">Ukupno:                                                                          </w:t>
            </w:r>
          </w:p>
        </w:tc>
        <w:tc>
          <w:tcPr>
            <w:tcW w:w="2230" w:type="dxa"/>
          </w:tcPr>
          <w:p w14:paraId="5664CF03" w14:textId="77777777" w:rsidR="0001777E" w:rsidRPr="003933F4" w:rsidRDefault="0001777E" w:rsidP="00905BE1">
            <w:pPr>
              <w:rPr>
                <w:rFonts w:ascii="Arial" w:hAnsi="Arial" w:cs="Arial"/>
                <w:b/>
                <w:bCs/>
                <w:sz w:val="24"/>
                <w:szCs w:val="24"/>
                <w:lang w:val="hr-HR"/>
              </w:rPr>
            </w:pPr>
            <w:r w:rsidRPr="003933F4">
              <w:rPr>
                <w:rFonts w:ascii="Arial" w:hAnsi="Arial" w:cs="Arial"/>
                <w:b/>
                <w:sz w:val="24"/>
                <w:szCs w:val="24"/>
                <w:lang w:val="hr-HR"/>
              </w:rPr>
              <w:t xml:space="preserve">18.000,00 kn </w:t>
            </w:r>
            <w:r w:rsidRPr="003933F4">
              <w:rPr>
                <w:rFonts w:ascii="Arial" w:hAnsi="Arial" w:cs="Arial"/>
                <w:b/>
                <w:bCs/>
                <w:sz w:val="24"/>
                <w:szCs w:val="24"/>
                <w:lang w:val="hr-HR"/>
              </w:rPr>
              <w:t xml:space="preserve">   </w:t>
            </w:r>
          </w:p>
        </w:tc>
        <w:tc>
          <w:tcPr>
            <w:tcW w:w="1900" w:type="dxa"/>
          </w:tcPr>
          <w:p w14:paraId="74668A7E" w14:textId="77777777" w:rsidR="0001777E" w:rsidRPr="003933F4" w:rsidRDefault="0001777E" w:rsidP="00905BE1">
            <w:pPr>
              <w:rPr>
                <w:rFonts w:ascii="Arial" w:hAnsi="Arial" w:cs="Arial"/>
                <w:b/>
                <w:bCs/>
                <w:sz w:val="24"/>
                <w:szCs w:val="24"/>
                <w:lang w:val="hr-HR"/>
              </w:rPr>
            </w:pPr>
            <w:r w:rsidRPr="003933F4">
              <w:rPr>
                <w:rFonts w:ascii="Arial" w:hAnsi="Arial" w:cs="Arial"/>
                <w:b/>
                <w:sz w:val="24"/>
                <w:szCs w:val="24"/>
                <w:lang w:val="hr-HR"/>
              </w:rPr>
              <w:t xml:space="preserve">18.000,00 kn </w:t>
            </w:r>
            <w:r w:rsidRPr="003933F4">
              <w:rPr>
                <w:rFonts w:ascii="Arial" w:hAnsi="Arial" w:cs="Arial"/>
                <w:b/>
                <w:bCs/>
                <w:sz w:val="24"/>
                <w:szCs w:val="24"/>
                <w:lang w:val="hr-HR"/>
              </w:rPr>
              <w:t xml:space="preserve">   </w:t>
            </w:r>
          </w:p>
        </w:tc>
      </w:tr>
    </w:tbl>
    <w:p w14:paraId="3C1C0766" w14:textId="77777777" w:rsidR="0001777E" w:rsidRPr="003933F4" w:rsidRDefault="0001777E" w:rsidP="0001777E">
      <w:pPr>
        <w:pStyle w:val="BodyText"/>
        <w:ind w:firstLine="708"/>
        <w:rPr>
          <w:rFonts w:ascii="Arial" w:hAnsi="Arial" w:cs="Arial"/>
          <w:b/>
          <w:szCs w:val="24"/>
        </w:rPr>
      </w:pPr>
    </w:p>
    <w:p w14:paraId="1A54B7B6" w14:textId="77777777" w:rsidR="0001777E" w:rsidRPr="003933F4" w:rsidRDefault="0001777E" w:rsidP="0001777E">
      <w:pPr>
        <w:pStyle w:val="BodyText"/>
        <w:rPr>
          <w:rFonts w:ascii="Arial" w:hAnsi="Arial" w:cs="Arial"/>
          <w:b/>
          <w:bCs/>
          <w:szCs w:val="24"/>
          <w:u w:val="single"/>
        </w:rPr>
      </w:pPr>
      <w:r w:rsidRPr="003933F4">
        <w:rPr>
          <w:rFonts w:ascii="Arial" w:hAnsi="Arial" w:cs="Arial"/>
          <w:szCs w:val="24"/>
        </w:rPr>
        <w:t xml:space="preserve"> </w:t>
      </w:r>
      <w:r w:rsidRPr="003933F4">
        <w:rPr>
          <w:rFonts w:ascii="Arial" w:hAnsi="Arial" w:cs="Arial"/>
          <w:b/>
          <w:bCs/>
          <w:szCs w:val="24"/>
          <w:u w:val="single"/>
        </w:rPr>
        <w:t>6.3.  Političke stranke</w:t>
      </w:r>
    </w:p>
    <w:p w14:paraId="3F188AEC"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 xml:space="preserve">Proračunom Općine Brtonigla - Verteneglio za 2021. godinu osiguravana su sredstva za financiranje rada političkih stranaka i nezavisnih vijećnika Općinskog vijeća. Sredstva će se isplaćivati sukladno Zakonu o financiranju političkih aktivnosti, izborne </w:t>
      </w:r>
      <w:r w:rsidRPr="003933F4">
        <w:rPr>
          <w:rFonts w:ascii="Arial" w:hAnsi="Arial" w:cs="Arial"/>
          <w:sz w:val="24"/>
          <w:szCs w:val="24"/>
          <w:lang w:val="hr-HR"/>
        </w:rPr>
        <w:lastRenderedPageBreak/>
        <w:t>promidžbe i referenduma (Narodne novine, broj – 29/19 i 98/19) i godišnjoj Odluci o osiguranju sredstava za rad političkih stranaka i nezavisnih općinskih lista.</w:t>
      </w:r>
    </w:p>
    <w:p w14:paraId="2B96565A" w14:textId="77777777" w:rsidR="0001777E" w:rsidRPr="003933F4" w:rsidRDefault="0001777E" w:rsidP="0001777E">
      <w:pPr>
        <w:pStyle w:val="NoSpacing"/>
        <w:ind w:firstLine="708"/>
        <w:jc w:val="both"/>
        <w:rPr>
          <w:rFonts w:ascii="Arial" w:hAnsi="Arial" w:cs="Arial"/>
          <w:sz w:val="24"/>
          <w:szCs w:val="24"/>
          <w:lang w:val="hr-HR"/>
        </w:rPr>
      </w:pPr>
      <w:r w:rsidRPr="003933F4">
        <w:rPr>
          <w:rFonts w:ascii="Arial" w:hAnsi="Arial" w:cs="Arial"/>
          <w:sz w:val="24"/>
          <w:szCs w:val="24"/>
          <w:lang w:val="hr-HR"/>
        </w:rPr>
        <w:t>Na temelju Odluke o raspoređivanju sredstava iz Proračuna Općine Brtonigla – Verteneglio za 2021. godinu za rad političkih stranaka i nezavisnih vijećnika Općinskog vijeća  Općine Brtonigla - Verteneglio (Službene novine Općine Brtonigla - Verteneglio br. 16/20 i 10/21) u 2021. godini, raspoređena sredstava za rad političkih stranaka i nezavisnih vijećnika zastupljenih u Općinskom vijeću Općine Brtonigla - Verteneglio, koja su osigurana u Općinskom proračunu za navedenu godinu, isplaćena su na sljedeći način:</w:t>
      </w:r>
    </w:p>
    <w:p w14:paraId="417B93A3" w14:textId="77777777" w:rsidR="0001777E" w:rsidRPr="003933F4" w:rsidRDefault="0001777E" w:rsidP="0001777E">
      <w:pPr>
        <w:pStyle w:val="NoSpacing"/>
        <w:ind w:firstLine="360"/>
        <w:jc w:val="both"/>
        <w:rPr>
          <w:rFonts w:ascii="Arial" w:hAnsi="Arial" w:cs="Arial"/>
          <w:sz w:val="24"/>
          <w:szCs w:val="24"/>
          <w:lang w:val="hr-HR"/>
        </w:rPr>
      </w:pPr>
    </w:p>
    <w:tbl>
      <w:tblPr>
        <w:tblStyle w:val="TableGrid"/>
        <w:tblW w:w="0" w:type="auto"/>
        <w:tblLook w:val="04A0" w:firstRow="1" w:lastRow="0" w:firstColumn="1" w:lastColumn="0" w:noHBand="0" w:noVBand="1"/>
      </w:tblPr>
      <w:tblGrid>
        <w:gridCol w:w="737"/>
        <w:gridCol w:w="3856"/>
        <w:gridCol w:w="2242"/>
        <w:gridCol w:w="2227"/>
      </w:tblGrid>
      <w:tr w:rsidR="0001777E" w:rsidRPr="003933F4" w14:paraId="172BF0F6" w14:textId="77777777" w:rsidTr="00905BE1">
        <w:tc>
          <w:tcPr>
            <w:tcW w:w="737" w:type="dxa"/>
          </w:tcPr>
          <w:p w14:paraId="3CDB9EFE" w14:textId="77777777" w:rsidR="0001777E" w:rsidRPr="003933F4" w:rsidRDefault="0001777E" w:rsidP="00905BE1">
            <w:pPr>
              <w:pStyle w:val="NoSpacing"/>
              <w:jc w:val="both"/>
              <w:rPr>
                <w:rFonts w:ascii="Arial" w:hAnsi="Arial" w:cs="Arial"/>
                <w:b/>
                <w:sz w:val="24"/>
                <w:szCs w:val="24"/>
              </w:rPr>
            </w:pPr>
            <w:r w:rsidRPr="003933F4">
              <w:rPr>
                <w:rFonts w:ascii="Arial" w:hAnsi="Arial" w:cs="Arial"/>
                <w:b/>
                <w:sz w:val="24"/>
                <w:szCs w:val="24"/>
              </w:rPr>
              <w:t>Red. br.</w:t>
            </w:r>
          </w:p>
        </w:tc>
        <w:tc>
          <w:tcPr>
            <w:tcW w:w="3856" w:type="dxa"/>
          </w:tcPr>
          <w:p w14:paraId="506F5AC0" w14:textId="77777777" w:rsidR="0001777E" w:rsidRPr="003933F4" w:rsidRDefault="0001777E" w:rsidP="00905BE1">
            <w:pPr>
              <w:pStyle w:val="NoSpacing"/>
              <w:jc w:val="both"/>
              <w:rPr>
                <w:rFonts w:ascii="Arial" w:hAnsi="Arial" w:cs="Arial"/>
                <w:b/>
                <w:sz w:val="24"/>
                <w:szCs w:val="24"/>
                <w:lang w:val="it-IT"/>
              </w:rPr>
            </w:pPr>
            <w:proofErr w:type="spellStart"/>
            <w:r w:rsidRPr="003933F4">
              <w:rPr>
                <w:rFonts w:ascii="Arial" w:hAnsi="Arial" w:cs="Arial"/>
                <w:b/>
                <w:sz w:val="24"/>
                <w:szCs w:val="24"/>
                <w:lang w:val="it-IT"/>
              </w:rPr>
              <w:t>Naziv</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političke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stranke</w:t>
            </w:r>
            <w:proofErr w:type="spellEnd"/>
            <w:r w:rsidRPr="003933F4">
              <w:rPr>
                <w:rFonts w:ascii="Arial" w:hAnsi="Arial" w:cs="Arial"/>
                <w:b/>
                <w:sz w:val="24"/>
                <w:szCs w:val="24"/>
                <w:lang w:val="it-IT"/>
              </w:rPr>
              <w:t xml:space="preserve"> i </w:t>
            </w:r>
            <w:proofErr w:type="spellStart"/>
            <w:r w:rsidRPr="003933F4">
              <w:rPr>
                <w:rFonts w:ascii="Arial" w:hAnsi="Arial" w:cs="Arial"/>
                <w:b/>
                <w:sz w:val="24"/>
                <w:szCs w:val="24"/>
                <w:lang w:val="it-IT"/>
              </w:rPr>
              <w:t>naziv</w:t>
            </w:r>
            <w:proofErr w:type="spellEnd"/>
            <w:r w:rsidRPr="003933F4">
              <w:rPr>
                <w:rFonts w:ascii="Arial" w:hAnsi="Arial" w:cs="Arial"/>
                <w:b/>
                <w:sz w:val="24"/>
                <w:szCs w:val="24"/>
                <w:lang w:val="it-IT"/>
              </w:rPr>
              <w:t xml:space="preserve"> liste </w:t>
            </w:r>
            <w:proofErr w:type="spellStart"/>
            <w:r w:rsidRPr="003933F4">
              <w:rPr>
                <w:rFonts w:ascii="Arial" w:hAnsi="Arial" w:cs="Arial"/>
                <w:b/>
                <w:sz w:val="24"/>
                <w:szCs w:val="24"/>
                <w:lang w:val="it-IT"/>
              </w:rPr>
              <w:t>grupe</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birača</w:t>
            </w:r>
            <w:proofErr w:type="spellEnd"/>
          </w:p>
        </w:tc>
        <w:tc>
          <w:tcPr>
            <w:tcW w:w="2242" w:type="dxa"/>
          </w:tcPr>
          <w:p w14:paraId="5AF967D7" w14:textId="77777777" w:rsidR="0001777E" w:rsidRPr="003933F4" w:rsidRDefault="0001777E" w:rsidP="00905BE1">
            <w:pPr>
              <w:pStyle w:val="NoSpacing"/>
              <w:jc w:val="both"/>
              <w:rPr>
                <w:rFonts w:ascii="Arial" w:hAnsi="Arial" w:cs="Arial"/>
                <w:b/>
                <w:sz w:val="24"/>
                <w:szCs w:val="24"/>
                <w:lang w:val="it-IT"/>
              </w:rPr>
            </w:pPr>
            <w:proofErr w:type="spellStart"/>
            <w:r w:rsidRPr="003933F4">
              <w:rPr>
                <w:rFonts w:ascii="Arial" w:hAnsi="Arial" w:cs="Arial"/>
                <w:b/>
                <w:sz w:val="24"/>
                <w:szCs w:val="24"/>
                <w:lang w:val="it-IT"/>
              </w:rPr>
              <w:t>Godišnji</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iznos</w:t>
            </w:r>
            <w:proofErr w:type="spellEnd"/>
            <w:r w:rsidRPr="003933F4">
              <w:rPr>
                <w:rFonts w:ascii="Arial" w:hAnsi="Arial" w:cs="Arial"/>
                <w:b/>
                <w:sz w:val="24"/>
                <w:szCs w:val="24"/>
                <w:lang w:val="it-IT"/>
              </w:rPr>
              <w:t xml:space="preserve"> </w:t>
            </w:r>
            <w:bookmarkStart w:id="21" w:name="_Hlk94861259"/>
            <w:proofErr w:type="spellStart"/>
            <w:r w:rsidRPr="003933F4">
              <w:rPr>
                <w:rFonts w:ascii="Arial" w:hAnsi="Arial" w:cs="Arial"/>
                <w:b/>
                <w:sz w:val="24"/>
                <w:szCs w:val="24"/>
                <w:lang w:val="it-IT"/>
              </w:rPr>
              <w:t>raspoređenih</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sredstava</w:t>
            </w:r>
            <w:proofErr w:type="spellEnd"/>
            <w:r w:rsidRPr="003933F4">
              <w:rPr>
                <w:rFonts w:ascii="Arial" w:hAnsi="Arial" w:cs="Arial"/>
                <w:b/>
                <w:sz w:val="24"/>
                <w:szCs w:val="24"/>
                <w:lang w:val="it-IT"/>
              </w:rPr>
              <w:t xml:space="preserve"> za 2021.godinu</w:t>
            </w:r>
            <w:bookmarkEnd w:id="21"/>
          </w:p>
        </w:tc>
        <w:tc>
          <w:tcPr>
            <w:tcW w:w="2227" w:type="dxa"/>
          </w:tcPr>
          <w:p w14:paraId="2D11991E" w14:textId="77777777" w:rsidR="0001777E" w:rsidRPr="003933F4" w:rsidRDefault="0001777E" w:rsidP="00905BE1">
            <w:pPr>
              <w:pStyle w:val="NoSpacing"/>
              <w:jc w:val="both"/>
              <w:rPr>
                <w:rFonts w:ascii="Arial" w:hAnsi="Arial" w:cs="Arial"/>
                <w:b/>
                <w:sz w:val="24"/>
                <w:szCs w:val="24"/>
                <w:lang w:val="it-IT"/>
              </w:rPr>
            </w:pPr>
            <w:proofErr w:type="spellStart"/>
            <w:r w:rsidRPr="003933F4">
              <w:rPr>
                <w:rFonts w:ascii="Arial" w:hAnsi="Arial" w:cs="Arial"/>
                <w:b/>
                <w:sz w:val="24"/>
                <w:szCs w:val="24"/>
                <w:lang w:val="it-IT"/>
              </w:rPr>
              <w:t>Ukupan</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iznos</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isplaćenih</w:t>
            </w:r>
            <w:proofErr w:type="spellEnd"/>
            <w:r w:rsidRPr="003933F4">
              <w:rPr>
                <w:rFonts w:ascii="Arial" w:hAnsi="Arial" w:cs="Arial"/>
                <w:b/>
                <w:sz w:val="24"/>
                <w:szCs w:val="24"/>
                <w:lang w:val="it-IT"/>
              </w:rPr>
              <w:t xml:space="preserve"> </w:t>
            </w:r>
            <w:proofErr w:type="spellStart"/>
            <w:r w:rsidRPr="003933F4">
              <w:rPr>
                <w:rFonts w:ascii="Arial" w:hAnsi="Arial" w:cs="Arial"/>
                <w:b/>
                <w:sz w:val="24"/>
                <w:szCs w:val="24"/>
                <w:lang w:val="it-IT"/>
              </w:rPr>
              <w:t>sredstava</w:t>
            </w:r>
            <w:proofErr w:type="spellEnd"/>
            <w:r w:rsidRPr="003933F4">
              <w:rPr>
                <w:rFonts w:ascii="Arial" w:hAnsi="Arial" w:cs="Arial"/>
                <w:b/>
                <w:sz w:val="24"/>
                <w:szCs w:val="24"/>
                <w:lang w:val="it-IT"/>
              </w:rPr>
              <w:t xml:space="preserve"> za 2021. </w:t>
            </w:r>
            <w:proofErr w:type="spellStart"/>
            <w:r w:rsidRPr="003933F4">
              <w:rPr>
                <w:rFonts w:ascii="Arial" w:hAnsi="Arial" w:cs="Arial"/>
                <w:b/>
                <w:sz w:val="24"/>
                <w:szCs w:val="24"/>
                <w:lang w:val="it-IT"/>
              </w:rPr>
              <w:t>godinu</w:t>
            </w:r>
            <w:proofErr w:type="spellEnd"/>
            <w:r w:rsidRPr="003933F4">
              <w:rPr>
                <w:rFonts w:ascii="Arial" w:hAnsi="Arial" w:cs="Arial"/>
                <w:b/>
                <w:sz w:val="24"/>
                <w:szCs w:val="24"/>
                <w:lang w:val="it-IT"/>
              </w:rPr>
              <w:t>.</w:t>
            </w:r>
          </w:p>
        </w:tc>
      </w:tr>
      <w:tr w:rsidR="0001777E" w:rsidRPr="003933F4" w14:paraId="5041161A" w14:textId="77777777" w:rsidTr="00905BE1">
        <w:tc>
          <w:tcPr>
            <w:tcW w:w="737" w:type="dxa"/>
          </w:tcPr>
          <w:p w14:paraId="0BC7D7C6"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1.</w:t>
            </w:r>
          </w:p>
        </w:tc>
        <w:tc>
          <w:tcPr>
            <w:tcW w:w="3856" w:type="dxa"/>
          </w:tcPr>
          <w:p w14:paraId="0CAD8892" w14:textId="77777777" w:rsidR="0001777E" w:rsidRPr="003933F4" w:rsidRDefault="0001777E" w:rsidP="00905BE1">
            <w:pPr>
              <w:pStyle w:val="NoSpacing"/>
              <w:jc w:val="both"/>
              <w:rPr>
                <w:rFonts w:ascii="Arial" w:hAnsi="Arial" w:cs="Arial"/>
                <w:sz w:val="24"/>
                <w:szCs w:val="24"/>
                <w:lang w:val="it-IT"/>
              </w:rPr>
            </w:pPr>
            <w:proofErr w:type="spellStart"/>
            <w:r w:rsidRPr="003933F4">
              <w:rPr>
                <w:rFonts w:ascii="Arial" w:hAnsi="Arial" w:cs="Arial"/>
                <w:sz w:val="24"/>
                <w:szCs w:val="24"/>
                <w:lang w:val="it-IT"/>
              </w:rPr>
              <w:t>Istarski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demokratski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sabor</w:t>
            </w:r>
            <w:proofErr w:type="spellEnd"/>
            <w:r w:rsidRPr="003933F4">
              <w:rPr>
                <w:rFonts w:ascii="Arial" w:hAnsi="Arial" w:cs="Arial"/>
                <w:sz w:val="24"/>
                <w:szCs w:val="24"/>
                <w:lang w:val="it-IT"/>
              </w:rPr>
              <w:t xml:space="preserve"> – Dieta democratica Istriana – IDS - DDI</w:t>
            </w:r>
          </w:p>
        </w:tc>
        <w:tc>
          <w:tcPr>
            <w:tcW w:w="2242" w:type="dxa"/>
          </w:tcPr>
          <w:p w14:paraId="785D0102"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lang w:val="it-IT"/>
              </w:rPr>
              <w:t xml:space="preserve">         </w:t>
            </w:r>
            <w:r w:rsidRPr="003933F4">
              <w:rPr>
                <w:rFonts w:ascii="Arial" w:hAnsi="Arial" w:cs="Arial"/>
                <w:sz w:val="24"/>
                <w:szCs w:val="24"/>
              </w:rPr>
              <w:t xml:space="preserve">13.800,83 </w:t>
            </w:r>
            <w:proofErr w:type="spellStart"/>
            <w:r w:rsidRPr="003933F4">
              <w:rPr>
                <w:rFonts w:ascii="Arial" w:hAnsi="Arial" w:cs="Arial"/>
                <w:sz w:val="24"/>
                <w:szCs w:val="24"/>
              </w:rPr>
              <w:t>kn</w:t>
            </w:r>
            <w:proofErr w:type="spellEnd"/>
          </w:p>
        </w:tc>
        <w:tc>
          <w:tcPr>
            <w:tcW w:w="2227" w:type="dxa"/>
          </w:tcPr>
          <w:p w14:paraId="22FC9DDE"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13.766,78 </w:t>
            </w:r>
            <w:proofErr w:type="spellStart"/>
            <w:r w:rsidRPr="003933F4">
              <w:rPr>
                <w:rFonts w:ascii="Arial" w:hAnsi="Arial" w:cs="Arial"/>
                <w:sz w:val="24"/>
                <w:szCs w:val="24"/>
              </w:rPr>
              <w:t>kn</w:t>
            </w:r>
            <w:proofErr w:type="spellEnd"/>
          </w:p>
        </w:tc>
      </w:tr>
      <w:tr w:rsidR="0001777E" w:rsidRPr="003933F4" w14:paraId="0AB49FD3" w14:textId="77777777" w:rsidTr="00905BE1">
        <w:tc>
          <w:tcPr>
            <w:tcW w:w="737" w:type="dxa"/>
          </w:tcPr>
          <w:p w14:paraId="6BF9D615"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2.</w:t>
            </w:r>
          </w:p>
        </w:tc>
        <w:tc>
          <w:tcPr>
            <w:tcW w:w="3856" w:type="dxa"/>
          </w:tcPr>
          <w:p w14:paraId="6A96E062" w14:textId="77777777" w:rsidR="0001777E" w:rsidRPr="003933F4" w:rsidRDefault="0001777E" w:rsidP="00905BE1">
            <w:pPr>
              <w:pStyle w:val="NoSpacing"/>
              <w:jc w:val="both"/>
              <w:rPr>
                <w:rFonts w:ascii="Arial" w:hAnsi="Arial" w:cs="Arial"/>
                <w:sz w:val="24"/>
                <w:szCs w:val="24"/>
                <w:lang w:val="it-IT"/>
              </w:rPr>
            </w:pPr>
            <w:proofErr w:type="spellStart"/>
            <w:r w:rsidRPr="003933F4">
              <w:rPr>
                <w:rFonts w:ascii="Arial" w:hAnsi="Arial" w:cs="Arial"/>
                <w:sz w:val="24"/>
                <w:szCs w:val="24"/>
                <w:lang w:val="it-IT"/>
              </w:rPr>
              <w:t>Kandidacijska</w:t>
            </w:r>
            <w:proofErr w:type="spellEnd"/>
            <w:r w:rsidRPr="003933F4">
              <w:rPr>
                <w:rFonts w:ascii="Arial" w:hAnsi="Arial" w:cs="Arial"/>
                <w:sz w:val="24"/>
                <w:szCs w:val="24"/>
                <w:lang w:val="it-IT"/>
              </w:rPr>
              <w:t xml:space="preserve"> lista </w:t>
            </w:r>
            <w:proofErr w:type="spellStart"/>
            <w:r w:rsidRPr="003933F4">
              <w:rPr>
                <w:rFonts w:ascii="Arial" w:hAnsi="Arial" w:cs="Arial"/>
                <w:sz w:val="24"/>
                <w:szCs w:val="24"/>
                <w:lang w:val="it-IT"/>
              </w:rPr>
              <w:t>grupe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birača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nositelja</w:t>
            </w:r>
            <w:proofErr w:type="spellEnd"/>
            <w:r w:rsidRPr="003933F4">
              <w:rPr>
                <w:rFonts w:ascii="Arial" w:hAnsi="Arial" w:cs="Arial"/>
                <w:sz w:val="24"/>
                <w:szCs w:val="24"/>
                <w:lang w:val="it-IT"/>
              </w:rPr>
              <w:t xml:space="preserve"> liste </w:t>
            </w:r>
            <w:proofErr w:type="spellStart"/>
            <w:r w:rsidRPr="003933F4">
              <w:rPr>
                <w:rFonts w:ascii="Arial" w:hAnsi="Arial" w:cs="Arial"/>
                <w:sz w:val="24"/>
                <w:szCs w:val="24"/>
                <w:lang w:val="it-IT"/>
              </w:rPr>
              <w:t>Željko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Ružić</w:t>
            </w:r>
            <w:proofErr w:type="spellEnd"/>
          </w:p>
          <w:p w14:paraId="392AFA13" w14:textId="77777777" w:rsidR="0001777E" w:rsidRPr="003933F4" w:rsidRDefault="0001777E" w:rsidP="00905BE1">
            <w:pPr>
              <w:pStyle w:val="NoSpacing"/>
              <w:jc w:val="both"/>
              <w:rPr>
                <w:rFonts w:ascii="Arial" w:hAnsi="Arial" w:cs="Arial"/>
                <w:sz w:val="24"/>
                <w:szCs w:val="24"/>
              </w:rPr>
            </w:pPr>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w:t>
            </w:r>
            <w:proofErr w:type="spellEnd"/>
            <w:r w:rsidRPr="003933F4">
              <w:rPr>
                <w:rFonts w:ascii="Arial" w:hAnsi="Arial" w:cs="Arial"/>
                <w:sz w:val="24"/>
                <w:szCs w:val="24"/>
              </w:rPr>
              <w:t xml:space="preserve"> </w:t>
            </w:r>
            <w:proofErr w:type="spellStart"/>
            <w:r w:rsidRPr="003933F4">
              <w:rPr>
                <w:rFonts w:ascii="Arial" w:hAnsi="Arial" w:cs="Arial"/>
                <w:sz w:val="24"/>
                <w:szCs w:val="24"/>
              </w:rPr>
              <w:t>Željko</w:t>
            </w:r>
            <w:proofErr w:type="spellEnd"/>
            <w:r w:rsidRPr="003933F4">
              <w:rPr>
                <w:rFonts w:ascii="Arial" w:hAnsi="Arial" w:cs="Arial"/>
                <w:sz w:val="24"/>
                <w:szCs w:val="24"/>
              </w:rPr>
              <w:t xml:space="preserve"> </w:t>
            </w:r>
            <w:proofErr w:type="spellStart"/>
            <w:r w:rsidRPr="003933F4">
              <w:rPr>
                <w:rFonts w:ascii="Arial" w:hAnsi="Arial" w:cs="Arial"/>
                <w:sz w:val="24"/>
                <w:szCs w:val="24"/>
              </w:rPr>
              <w:t>Ružić</w:t>
            </w:r>
            <w:proofErr w:type="spellEnd"/>
            <w:r w:rsidRPr="003933F4">
              <w:rPr>
                <w:rFonts w:ascii="Arial" w:hAnsi="Arial" w:cs="Arial"/>
                <w:sz w:val="24"/>
                <w:szCs w:val="24"/>
              </w:rPr>
              <w:t xml:space="preserve">  </w:t>
            </w:r>
          </w:p>
        </w:tc>
        <w:tc>
          <w:tcPr>
            <w:tcW w:w="2242" w:type="dxa"/>
          </w:tcPr>
          <w:p w14:paraId="40C88903"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2.541,67 </w:t>
            </w:r>
            <w:proofErr w:type="spellStart"/>
            <w:r w:rsidRPr="003933F4">
              <w:rPr>
                <w:rFonts w:ascii="Arial" w:hAnsi="Arial" w:cs="Arial"/>
                <w:sz w:val="24"/>
                <w:szCs w:val="24"/>
              </w:rPr>
              <w:t>kn</w:t>
            </w:r>
            <w:proofErr w:type="spellEnd"/>
          </w:p>
        </w:tc>
        <w:tc>
          <w:tcPr>
            <w:tcW w:w="2227" w:type="dxa"/>
          </w:tcPr>
          <w:p w14:paraId="683D1752"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2.449,92 </w:t>
            </w:r>
            <w:proofErr w:type="spellStart"/>
            <w:r w:rsidRPr="003933F4">
              <w:rPr>
                <w:rFonts w:ascii="Arial" w:hAnsi="Arial" w:cs="Arial"/>
                <w:sz w:val="24"/>
                <w:szCs w:val="24"/>
              </w:rPr>
              <w:t>kn</w:t>
            </w:r>
            <w:proofErr w:type="spellEnd"/>
          </w:p>
        </w:tc>
      </w:tr>
      <w:tr w:rsidR="0001777E" w:rsidRPr="003933F4" w14:paraId="5F2A2448" w14:textId="77777777" w:rsidTr="00905BE1">
        <w:tc>
          <w:tcPr>
            <w:tcW w:w="737" w:type="dxa"/>
          </w:tcPr>
          <w:p w14:paraId="4E641EDE"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3.</w:t>
            </w:r>
          </w:p>
        </w:tc>
        <w:tc>
          <w:tcPr>
            <w:tcW w:w="3856" w:type="dxa"/>
          </w:tcPr>
          <w:p w14:paraId="720113D8" w14:textId="77777777" w:rsidR="0001777E" w:rsidRPr="003933F4" w:rsidRDefault="0001777E" w:rsidP="00905BE1">
            <w:pPr>
              <w:pStyle w:val="NoSpacing"/>
              <w:jc w:val="both"/>
              <w:rPr>
                <w:rFonts w:ascii="Arial" w:hAnsi="Arial" w:cs="Arial"/>
                <w:sz w:val="24"/>
                <w:szCs w:val="24"/>
                <w:lang w:val="it-IT"/>
              </w:rPr>
            </w:pPr>
            <w:proofErr w:type="spellStart"/>
            <w:r w:rsidRPr="003933F4">
              <w:rPr>
                <w:rFonts w:ascii="Arial" w:hAnsi="Arial" w:cs="Arial"/>
                <w:sz w:val="24"/>
                <w:szCs w:val="24"/>
                <w:lang w:val="it-IT"/>
              </w:rPr>
              <w:t>Kandidacijska</w:t>
            </w:r>
            <w:proofErr w:type="spellEnd"/>
            <w:r w:rsidRPr="003933F4">
              <w:rPr>
                <w:rFonts w:ascii="Arial" w:hAnsi="Arial" w:cs="Arial"/>
                <w:sz w:val="24"/>
                <w:szCs w:val="24"/>
                <w:lang w:val="it-IT"/>
              </w:rPr>
              <w:t xml:space="preserve"> lista </w:t>
            </w:r>
            <w:proofErr w:type="spellStart"/>
            <w:r w:rsidRPr="003933F4">
              <w:rPr>
                <w:rFonts w:ascii="Arial" w:hAnsi="Arial" w:cs="Arial"/>
                <w:sz w:val="24"/>
                <w:szCs w:val="24"/>
                <w:lang w:val="it-IT"/>
              </w:rPr>
              <w:t>grupe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birača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nositelja</w:t>
            </w:r>
            <w:proofErr w:type="spellEnd"/>
            <w:r w:rsidRPr="003933F4">
              <w:rPr>
                <w:rFonts w:ascii="Arial" w:hAnsi="Arial" w:cs="Arial"/>
                <w:sz w:val="24"/>
                <w:szCs w:val="24"/>
                <w:lang w:val="it-IT"/>
              </w:rPr>
              <w:t xml:space="preserve"> liste </w:t>
            </w:r>
            <w:proofErr w:type="spellStart"/>
            <w:r w:rsidRPr="003933F4">
              <w:rPr>
                <w:rFonts w:ascii="Arial" w:hAnsi="Arial" w:cs="Arial"/>
                <w:sz w:val="24"/>
                <w:szCs w:val="24"/>
                <w:lang w:val="it-IT"/>
              </w:rPr>
              <w:t>Željko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Ružić</w:t>
            </w:r>
            <w:proofErr w:type="spellEnd"/>
          </w:p>
          <w:p w14:paraId="2E634692" w14:textId="77777777" w:rsidR="0001777E" w:rsidRPr="003933F4" w:rsidRDefault="0001777E" w:rsidP="00905BE1">
            <w:pPr>
              <w:pStyle w:val="NoSpacing"/>
              <w:jc w:val="both"/>
              <w:rPr>
                <w:rFonts w:ascii="Arial" w:hAnsi="Arial" w:cs="Arial"/>
                <w:sz w:val="24"/>
                <w:szCs w:val="24"/>
              </w:rPr>
            </w:pPr>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w:t>
            </w:r>
            <w:proofErr w:type="spellEnd"/>
            <w:r w:rsidRPr="003933F4">
              <w:rPr>
                <w:rFonts w:ascii="Arial" w:hAnsi="Arial" w:cs="Arial"/>
                <w:sz w:val="24"/>
                <w:szCs w:val="24"/>
              </w:rPr>
              <w:t xml:space="preserve"> Elena Barnaba'</w:t>
            </w:r>
          </w:p>
        </w:tc>
        <w:tc>
          <w:tcPr>
            <w:tcW w:w="2242" w:type="dxa"/>
          </w:tcPr>
          <w:p w14:paraId="319727AE"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2.709,17 </w:t>
            </w:r>
            <w:proofErr w:type="spellStart"/>
            <w:r w:rsidRPr="003933F4">
              <w:rPr>
                <w:rFonts w:ascii="Arial" w:hAnsi="Arial" w:cs="Arial"/>
                <w:sz w:val="24"/>
                <w:szCs w:val="24"/>
              </w:rPr>
              <w:t>kn</w:t>
            </w:r>
            <w:proofErr w:type="spellEnd"/>
          </w:p>
        </w:tc>
        <w:tc>
          <w:tcPr>
            <w:tcW w:w="2227" w:type="dxa"/>
          </w:tcPr>
          <w:p w14:paraId="0EDA137C"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0,00 </w:t>
            </w:r>
            <w:proofErr w:type="spellStart"/>
            <w:r w:rsidRPr="003933F4">
              <w:rPr>
                <w:rFonts w:ascii="Arial" w:hAnsi="Arial" w:cs="Arial"/>
                <w:sz w:val="24"/>
                <w:szCs w:val="24"/>
              </w:rPr>
              <w:t>kn</w:t>
            </w:r>
            <w:proofErr w:type="spellEnd"/>
          </w:p>
        </w:tc>
      </w:tr>
      <w:tr w:rsidR="0001777E" w:rsidRPr="003933F4" w14:paraId="1B50455E" w14:textId="77777777" w:rsidTr="00905BE1">
        <w:tc>
          <w:tcPr>
            <w:tcW w:w="737" w:type="dxa"/>
          </w:tcPr>
          <w:p w14:paraId="6EBECCBF"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4.</w:t>
            </w:r>
          </w:p>
        </w:tc>
        <w:tc>
          <w:tcPr>
            <w:tcW w:w="3856" w:type="dxa"/>
          </w:tcPr>
          <w:p w14:paraId="28C1BF7D" w14:textId="77777777" w:rsidR="0001777E" w:rsidRPr="003933F4" w:rsidRDefault="0001777E" w:rsidP="00905BE1">
            <w:pPr>
              <w:pStyle w:val="NoSpacing"/>
              <w:jc w:val="both"/>
              <w:rPr>
                <w:rFonts w:ascii="Arial" w:hAnsi="Arial" w:cs="Arial"/>
                <w:sz w:val="24"/>
                <w:szCs w:val="24"/>
                <w:lang w:val="it-IT"/>
              </w:rPr>
            </w:pPr>
            <w:proofErr w:type="spellStart"/>
            <w:r w:rsidRPr="003933F4">
              <w:rPr>
                <w:rFonts w:ascii="Arial" w:hAnsi="Arial" w:cs="Arial"/>
                <w:sz w:val="24"/>
                <w:szCs w:val="24"/>
                <w:lang w:val="it-IT"/>
              </w:rPr>
              <w:t>Kandidacijska</w:t>
            </w:r>
            <w:proofErr w:type="spellEnd"/>
            <w:r w:rsidRPr="003933F4">
              <w:rPr>
                <w:rFonts w:ascii="Arial" w:hAnsi="Arial" w:cs="Arial"/>
                <w:sz w:val="24"/>
                <w:szCs w:val="24"/>
                <w:lang w:val="it-IT"/>
              </w:rPr>
              <w:t xml:space="preserve"> lista </w:t>
            </w:r>
            <w:proofErr w:type="spellStart"/>
            <w:r w:rsidRPr="003933F4">
              <w:rPr>
                <w:rFonts w:ascii="Arial" w:hAnsi="Arial" w:cs="Arial"/>
                <w:sz w:val="24"/>
                <w:szCs w:val="24"/>
                <w:lang w:val="it-IT"/>
              </w:rPr>
              <w:t>grupe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birača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nositelja</w:t>
            </w:r>
            <w:proofErr w:type="spellEnd"/>
            <w:r w:rsidRPr="003933F4">
              <w:rPr>
                <w:rFonts w:ascii="Arial" w:hAnsi="Arial" w:cs="Arial"/>
                <w:sz w:val="24"/>
                <w:szCs w:val="24"/>
                <w:lang w:val="it-IT"/>
              </w:rPr>
              <w:t xml:space="preserve"> liste </w:t>
            </w:r>
            <w:proofErr w:type="spellStart"/>
            <w:r w:rsidRPr="003933F4">
              <w:rPr>
                <w:rFonts w:ascii="Arial" w:hAnsi="Arial" w:cs="Arial"/>
                <w:sz w:val="24"/>
                <w:szCs w:val="24"/>
                <w:lang w:val="it-IT"/>
              </w:rPr>
              <w:t>Željko</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Ružić</w:t>
            </w:r>
            <w:proofErr w:type="spellEnd"/>
          </w:p>
          <w:p w14:paraId="2BDBDAE1" w14:textId="77777777" w:rsidR="0001777E" w:rsidRPr="003933F4" w:rsidRDefault="0001777E" w:rsidP="00905BE1">
            <w:pPr>
              <w:pStyle w:val="NoSpacing"/>
              <w:jc w:val="both"/>
              <w:rPr>
                <w:rFonts w:ascii="Arial" w:hAnsi="Arial" w:cs="Arial"/>
                <w:sz w:val="24"/>
                <w:szCs w:val="24"/>
              </w:rPr>
            </w:pPr>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w:t>
            </w:r>
            <w:proofErr w:type="spellEnd"/>
            <w:r w:rsidRPr="003933F4">
              <w:rPr>
                <w:rFonts w:ascii="Arial" w:hAnsi="Arial" w:cs="Arial"/>
                <w:sz w:val="24"/>
                <w:szCs w:val="24"/>
              </w:rPr>
              <w:t xml:space="preserve"> Keti Visintin  </w:t>
            </w:r>
          </w:p>
        </w:tc>
        <w:tc>
          <w:tcPr>
            <w:tcW w:w="2242" w:type="dxa"/>
          </w:tcPr>
          <w:p w14:paraId="2C68B39E"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866,67 </w:t>
            </w:r>
            <w:proofErr w:type="spellStart"/>
            <w:r w:rsidRPr="003933F4">
              <w:rPr>
                <w:rFonts w:ascii="Arial" w:hAnsi="Arial" w:cs="Arial"/>
                <w:sz w:val="24"/>
                <w:szCs w:val="24"/>
              </w:rPr>
              <w:t>kn</w:t>
            </w:r>
            <w:proofErr w:type="spellEnd"/>
          </w:p>
        </w:tc>
        <w:tc>
          <w:tcPr>
            <w:tcW w:w="2227" w:type="dxa"/>
          </w:tcPr>
          <w:p w14:paraId="47BF91FC"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0,00 </w:t>
            </w:r>
            <w:proofErr w:type="spellStart"/>
            <w:r w:rsidRPr="003933F4">
              <w:rPr>
                <w:rFonts w:ascii="Arial" w:hAnsi="Arial" w:cs="Arial"/>
                <w:sz w:val="24"/>
                <w:szCs w:val="24"/>
              </w:rPr>
              <w:t>kn</w:t>
            </w:r>
            <w:proofErr w:type="spellEnd"/>
          </w:p>
        </w:tc>
      </w:tr>
      <w:tr w:rsidR="0001777E" w:rsidRPr="003933F4" w14:paraId="6CB411F8" w14:textId="77777777" w:rsidTr="00905BE1">
        <w:tc>
          <w:tcPr>
            <w:tcW w:w="737" w:type="dxa"/>
          </w:tcPr>
          <w:p w14:paraId="7181F24C"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5.</w:t>
            </w:r>
          </w:p>
        </w:tc>
        <w:tc>
          <w:tcPr>
            <w:tcW w:w="3856" w:type="dxa"/>
          </w:tcPr>
          <w:p w14:paraId="213954EF" w14:textId="77777777" w:rsidR="0001777E" w:rsidRPr="003933F4" w:rsidRDefault="0001777E" w:rsidP="00905BE1">
            <w:pPr>
              <w:pStyle w:val="NoSpacing"/>
              <w:jc w:val="both"/>
              <w:rPr>
                <w:rFonts w:ascii="Arial" w:hAnsi="Arial" w:cs="Arial"/>
                <w:sz w:val="24"/>
                <w:szCs w:val="24"/>
                <w:lang w:val="it-IT"/>
              </w:rPr>
            </w:pPr>
            <w:proofErr w:type="spellStart"/>
            <w:r w:rsidRPr="003933F4">
              <w:rPr>
                <w:rFonts w:ascii="Arial" w:hAnsi="Arial" w:cs="Arial"/>
                <w:sz w:val="24"/>
                <w:szCs w:val="24"/>
                <w:lang w:val="it-IT"/>
              </w:rPr>
              <w:t>Kandidacijska</w:t>
            </w:r>
            <w:proofErr w:type="spellEnd"/>
            <w:r w:rsidRPr="003933F4">
              <w:rPr>
                <w:rFonts w:ascii="Arial" w:hAnsi="Arial" w:cs="Arial"/>
                <w:sz w:val="24"/>
                <w:szCs w:val="24"/>
                <w:lang w:val="it-IT"/>
              </w:rPr>
              <w:t xml:space="preserve"> lista </w:t>
            </w:r>
            <w:proofErr w:type="spellStart"/>
            <w:r w:rsidRPr="003933F4">
              <w:rPr>
                <w:rFonts w:ascii="Arial" w:hAnsi="Arial" w:cs="Arial"/>
                <w:sz w:val="24"/>
                <w:szCs w:val="24"/>
                <w:lang w:val="it-IT"/>
              </w:rPr>
              <w:t>grupe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birača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nositelja</w:t>
            </w:r>
            <w:proofErr w:type="spellEnd"/>
            <w:r w:rsidRPr="003933F4">
              <w:rPr>
                <w:rFonts w:ascii="Arial" w:hAnsi="Arial" w:cs="Arial"/>
                <w:sz w:val="24"/>
                <w:szCs w:val="24"/>
                <w:lang w:val="it-IT"/>
              </w:rPr>
              <w:t xml:space="preserve"> liste </w:t>
            </w:r>
            <w:bookmarkStart w:id="22" w:name="_Hlk94772218"/>
            <w:r w:rsidRPr="003933F4">
              <w:rPr>
                <w:rFonts w:ascii="Arial" w:hAnsi="Arial" w:cs="Arial"/>
                <w:sz w:val="24"/>
                <w:szCs w:val="24"/>
                <w:lang w:val="it-IT"/>
              </w:rPr>
              <w:t>Gianni Spitz</w:t>
            </w:r>
            <w:bookmarkEnd w:id="22"/>
          </w:p>
          <w:p w14:paraId="2F7C0A19" w14:textId="77777777" w:rsidR="0001777E" w:rsidRPr="003933F4" w:rsidRDefault="0001777E" w:rsidP="00905BE1">
            <w:pPr>
              <w:pStyle w:val="NoSpacing"/>
              <w:jc w:val="both"/>
              <w:rPr>
                <w:rFonts w:ascii="Arial" w:hAnsi="Arial" w:cs="Arial"/>
                <w:sz w:val="24"/>
                <w:szCs w:val="24"/>
              </w:rPr>
            </w:pPr>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w:t>
            </w:r>
            <w:proofErr w:type="spellEnd"/>
            <w:r w:rsidRPr="003933F4">
              <w:rPr>
                <w:rFonts w:ascii="Arial" w:hAnsi="Arial" w:cs="Arial"/>
                <w:sz w:val="24"/>
                <w:szCs w:val="24"/>
              </w:rPr>
              <w:t xml:space="preserve"> Gianni Spitz</w:t>
            </w:r>
          </w:p>
        </w:tc>
        <w:tc>
          <w:tcPr>
            <w:tcW w:w="2242" w:type="dxa"/>
          </w:tcPr>
          <w:p w14:paraId="449C408A"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1.675,00 </w:t>
            </w:r>
            <w:proofErr w:type="spellStart"/>
            <w:r w:rsidRPr="003933F4">
              <w:rPr>
                <w:rFonts w:ascii="Arial" w:hAnsi="Arial" w:cs="Arial"/>
                <w:sz w:val="24"/>
                <w:szCs w:val="24"/>
              </w:rPr>
              <w:t>kn</w:t>
            </w:r>
            <w:proofErr w:type="spellEnd"/>
          </w:p>
        </w:tc>
        <w:tc>
          <w:tcPr>
            <w:tcW w:w="2227" w:type="dxa"/>
          </w:tcPr>
          <w:p w14:paraId="3964D7B5"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0,00 </w:t>
            </w:r>
            <w:proofErr w:type="spellStart"/>
            <w:r w:rsidRPr="003933F4">
              <w:rPr>
                <w:rFonts w:ascii="Arial" w:hAnsi="Arial" w:cs="Arial"/>
                <w:sz w:val="24"/>
                <w:szCs w:val="24"/>
              </w:rPr>
              <w:t>kn</w:t>
            </w:r>
            <w:proofErr w:type="spellEnd"/>
          </w:p>
        </w:tc>
      </w:tr>
      <w:tr w:rsidR="0001777E" w:rsidRPr="003933F4" w14:paraId="1FE71D0E" w14:textId="77777777" w:rsidTr="00905BE1">
        <w:tc>
          <w:tcPr>
            <w:tcW w:w="737" w:type="dxa"/>
          </w:tcPr>
          <w:p w14:paraId="5322416B"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6.</w:t>
            </w:r>
          </w:p>
        </w:tc>
        <w:tc>
          <w:tcPr>
            <w:tcW w:w="3856" w:type="dxa"/>
          </w:tcPr>
          <w:p w14:paraId="6434761E" w14:textId="77777777" w:rsidR="0001777E" w:rsidRPr="003933F4" w:rsidRDefault="0001777E" w:rsidP="00905BE1">
            <w:pPr>
              <w:pStyle w:val="NoSpacing"/>
              <w:jc w:val="both"/>
              <w:rPr>
                <w:rFonts w:ascii="Arial" w:hAnsi="Arial" w:cs="Arial"/>
                <w:sz w:val="24"/>
                <w:szCs w:val="24"/>
                <w:lang w:val="it-IT"/>
              </w:rPr>
            </w:pPr>
            <w:proofErr w:type="spellStart"/>
            <w:r w:rsidRPr="003933F4">
              <w:rPr>
                <w:rFonts w:ascii="Arial" w:hAnsi="Arial" w:cs="Arial"/>
                <w:sz w:val="24"/>
                <w:szCs w:val="24"/>
                <w:lang w:val="it-IT"/>
              </w:rPr>
              <w:t>Kandidacijska</w:t>
            </w:r>
            <w:proofErr w:type="spellEnd"/>
            <w:r w:rsidRPr="003933F4">
              <w:rPr>
                <w:rFonts w:ascii="Arial" w:hAnsi="Arial" w:cs="Arial"/>
                <w:sz w:val="24"/>
                <w:szCs w:val="24"/>
                <w:lang w:val="it-IT"/>
              </w:rPr>
              <w:t xml:space="preserve"> lista </w:t>
            </w:r>
            <w:proofErr w:type="spellStart"/>
            <w:r w:rsidRPr="003933F4">
              <w:rPr>
                <w:rFonts w:ascii="Arial" w:hAnsi="Arial" w:cs="Arial"/>
                <w:sz w:val="24"/>
                <w:szCs w:val="24"/>
                <w:lang w:val="it-IT"/>
              </w:rPr>
              <w:t>grupe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birača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nositelj</w:t>
            </w:r>
            <w:proofErr w:type="spellEnd"/>
            <w:r w:rsidRPr="003933F4">
              <w:rPr>
                <w:rFonts w:ascii="Arial" w:hAnsi="Arial" w:cs="Arial"/>
                <w:sz w:val="24"/>
                <w:szCs w:val="24"/>
                <w:lang w:val="it-IT"/>
              </w:rPr>
              <w:t xml:space="preserve"> liste </w:t>
            </w:r>
            <w:proofErr w:type="spellStart"/>
            <w:r w:rsidRPr="003933F4">
              <w:rPr>
                <w:rFonts w:ascii="Arial" w:hAnsi="Arial" w:cs="Arial"/>
                <w:sz w:val="24"/>
                <w:szCs w:val="24"/>
                <w:lang w:val="it-IT"/>
              </w:rPr>
              <w:t>Robi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Škrinjar</w:t>
            </w:r>
            <w:proofErr w:type="spellEnd"/>
          </w:p>
          <w:p w14:paraId="4BA44B58" w14:textId="77777777" w:rsidR="0001777E" w:rsidRPr="003933F4" w:rsidRDefault="0001777E" w:rsidP="00905BE1">
            <w:pPr>
              <w:pStyle w:val="NoSpacing"/>
              <w:jc w:val="both"/>
              <w:rPr>
                <w:rFonts w:ascii="Arial" w:hAnsi="Arial" w:cs="Arial"/>
                <w:sz w:val="24"/>
                <w:szCs w:val="24"/>
              </w:rPr>
            </w:pPr>
            <w:bookmarkStart w:id="23" w:name="_Hlk94772140"/>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w:t>
            </w:r>
            <w:proofErr w:type="spellEnd"/>
            <w:r w:rsidRPr="003933F4">
              <w:rPr>
                <w:rFonts w:ascii="Arial" w:hAnsi="Arial" w:cs="Arial"/>
                <w:sz w:val="24"/>
                <w:szCs w:val="24"/>
              </w:rPr>
              <w:t xml:space="preserve"> </w:t>
            </w:r>
            <w:proofErr w:type="spellStart"/>
            <w:r w:rsidRPr="003933F4">
              <w:rPr>
                <w:rFonts w:ascii="Arial" w:hAnsi="Arial" w:cs="Arial"/>
                <w:sz w:val="24"/>
                <w:szCs w:val="24"/>
              </w:rPr>
              <w:t>Robi</w:t>
            </w:r>
            <w:proofErr w:type="spellEnd"/>
            <w:r w:rsidRPr="003933F4">
              <w:rPr>
                <w:rFonts w:ascii="Arial" w:hAnsi="Arial" w:cs="Arial"/>
                <w:sz w:val="24"/>
                <w:szCs w:val="24"/>
              </w:rPr>
              <w:t xml:space="preserve"> </w:t>
            </w:r>
            <w:proofErr w:type="spellStart"/>
            <w:r w:rsidRPr="003933F4">
              <w:rPr>
                <w:rFonts w:ascii="Arial" w:hAnsi="Arial" w:cs="Arial"/>
                <w:sz w:val="24"/>
                <w:szCs w:val="24"/>
              </w:rPr>
              <w:t>Škrinjar</w:t>
            </w:r>
            <w:bookmarkEnd w:id="23"/>
            <w:proofErr w:type="spellEnd"/>
          </w:p>
        </w:tc>
        <w:tc>
          <w:tcPr>
            <w:tcW w:w="2242" w:type="dxa"/>
          </w:tcPr>
          <w:p w14:paraId="78EB3EC4"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1.675,00 </w:t>
            </w:r>
            <w:proofErr w:type="spellStart"/>
            <w:r w:rsidRPr="003933F4">
              <w:rPr>
                <w:rFonts w:ascii="Arial" w:hAnsi="Arial" w:cs="Arial"/>
                <w:sz w:val="24"/>
                <w:szCs w:val="24"/>
              </w:rPr>
              <w:t>kn</w:t>
            </w:r>
            <w:proofErr w:type="spellEnd"/>
          </w:p>
        </w:tc>
        <w:tc>
          <w:tcPr>
            <w:tcW w:w="2227" w:type="dxa"/>
          </w:tcPr>
          <w:p w14:paraId="73D3D033"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0,00 </w:t>
            </w:r>
            <w:proofErr w:type="spellStart"/>
            <w:r w:rsidRPr="003933F4">
              <w:rPr>
                <w:rFonts w:ascii="Arial" w:hAnsi="Arial" w:cs="Arial"/>
                <w:sz w:val="24"/>
                <w:szCs w:val="24"/>
              </w:rPr>
              <w:t>kn</w:t>
            </w:r>
            <w:proofErr w:type="spellEnd"/>
          </w:p>
        </w:tc>
      </w:tr>
      <w:tr w:rsidR="0001777E" w:rsidRPr="003933F4" w14:paraId="0B450582" w14:textId="77777777" w:rsidTr="00905BE1">
        <w:tc>
          <w:tcPr>
            <w:tcW w:w="737" w:type="dxa"/>
          </w:tcPr>
          <w:p w14:paraId="0052648D"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7.</w:t>
            </w:r>
          </w:p>
        </w:tc>
        <w:tc>
          <w:tcPr>
            <w:tcW w:w="3856" w:type="dxa"/>
          </w:tcPr>
          <w:p w14:paraId="73E82D1E" w14:textId="77777777" w:rsidR="0001777E" w:rsidRPr="003933F4" w:rsidRDefault="0001777E" w:rsidP="00905BE1">
            <w:pPr>
              <w:pStyle w:val="NoSpacing"/>
              <w:jc w:val="both"/>
              <w:rPr>
                <w:rFonts w:ascii="Arial" w:hAnsi="Arial" w:cs="Arial"/>
                <w:sz w:val="24"/>
                <w:szCs w:val="24"/>
                <w:lang w:val="it-IT"/>
              </w:rPr>
            </w:pPr>
            <w:proofErr w:type="spellStart"/>
            <w:r w:rsidRPr="003933F4">
              <w:rPr>
                <w:rFonts w:ascii="Arial" w:hAnsi="Arial" w:cs="Arial"/>
                <w:sz w:val="24"/>
                <w:szCs w:val="24"/>
                <w:lang w:val="it-IT"/>
              </w:rPr>
              <w:t>Kandidacijska</w:t>
            </w:r>
            <w:proofErr w:type="spellEnd"/>
            <w:r w:rsidRPr="003933F4">
              <w:rPr>
                <w:rFonts w:ascii="Arial" w:hAnsi="Arial" w:cs="Arial"/>
                <w:sz w:val="24"/>
                <w:szCs w:val="24"/>
                <w:lang w:val="it-IT"/>
              </w:rPr>
              <w:t xml:space="preserve"> lista </w:t>
            </w:r>
            <w:proofErr w:type="spellStart"/>
            <w:r w:rsidRPr="003933F4">
              <w:rPr>
                <w:rFonts w:ascii="Arial" w:hAnsi="Arial" w:cs="Arial"/>
                <w:sz w:val="24"/>
                <w:szCs w:val="24"/>
                <w:lang w:val="it-IT"/>
              </w:rPr>
              <w:t>grupe</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birača</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nositelj</w:t>
            </w:r>
            <w:proofErr w:type="spellEnd"/>
            <w:r w:rsidRPr="003933F4">
              <w:rPr>
                <w:rFonts w:ascii="Arial" w:hAnsi="Arial" w:cs="Arial"/>
                <w:sz w:val="24"/>
                <w:szCs w:val="24"/>
                <w:lang w:val="it-IT"/>
              </w:rPr>
              <w:t xml:space="preserve"> liste </w:t>
            </w:r>
            <w:proofErr w:type="spellStart"/>
            <w:r w:rsidRPr="003933F4">
              <w:rPr>
                <w:rFonts w:ascii="Arial" w:hAnsi="Arial" w:cs="Arial"/>
                <w:sz w:val="24"/>
                <w:szCs w:val="24"/>
                <w:lang w:val="it-IT"/>
              </w:rPr>
              <w:t>Robi</w:t>
            </w:r>
            <w:proofErr w:type="spellEnd"/>
            <w:r w:rsidRPr="003933F4">
              <w:rPr>
                <w:rFonts w:ascii="Arial" w:hAnsi="Arial" w:cs="Arial"/>
                <w:sz w:val="24"/>
                <w:szCs w:val="24"/>
                <w:lang w:val="it-IT"/>
              </w:rPr>
              <w:t xml:space="preserve"> </w:t>
            </w:r>
            <w:proofErr w:type="spellStart"/>
            <w:r w:rsidRPr="003933F4">
              <w:rPr>
                <w:rFonts w:ascii="Arial" w:hAnsi="Arial" w:cs="Arial"/>
                <w:sz w:val="24"/>
                <w:szCs w:val="24"/>
                <w:lang w:val="it-IT"/>
              </w:rPr>
              <w:t>Škrinjar</w:t>
            </w:r>
            <w:proofErr w:type="spellEnd"/>
          </w:p>
          <w:p w14:paraId="2D17C512" w14:textId="77777777" w:rsidR="0001777E" w:rsidRPr="003933F4" w:rsidRDefault="0001777E" w:rsidP="00905BE1">
            <w:pPr>
              <w:pStyle w:val="NoSpacing"/>
              <w:jc w:val="both"/>
              <w:rPr>
                <w:rFonts w:ascii="Arial" w:hAnsi="Arial" w:cs="Arial"/>
                <w:sz w:val="24"/>
                <w:szCs w:val="24"/>
              </w:rPr>
            </w:pPr>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w:t>
            </w:r>
            <w:proofErr w:type="spellEnd"/>
            <w:r w:rsidRPr="003933F4">
              <w:rPr>
                <w:rFonts w:ascii="Arial" w:hAnsi="Arial" w:cs="Arial"/>
                <w:sz w:val="24"/>
                <w:szCs w:val="24"/>
              </w:rPr>
              <w:t xml:space="preserve"> Ivica Klarić</w:t>
            </w:r>
          </w:p>
        </w:tc>
        <w:tc>
          <w:tcPr>
            <w:tcW w:w="2242" w:type="dxa"/>
          </w:tcPr>
          <w:p w14:paraId="03F01E6E"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1.675,00 </w:t>
            </w:r>
            <w:proofErr w:type="spellStart"/>
            <w:r w:rsidRPr="003933F4">
              <w:rPr>
                <w:rFonts w:ascii="Arial" w:hAnsi="Arial" w:cs="Arial"/>
                <w:sz w:val="24"/>
                <w:szCs w:val="24"/>
              </w:rPr>
              <w:t>kn</w:t>
            </w:r>
            <w:proofErr w:type="spellEnd"/>
          </w:p>
        </w:tc>
        <w:tc>
          <w:tcPr>
            <w:tcW w:w="2227" w:type="dxa"/>
          </w:tcPr>
          <w:p w14:paraId="2DCC221A" w14:textId="77777777" w:rsidR="0001777E" w:rsidRPr="003933F4" w:rsidRDefault="0001777E" w:rsidP="00905BE1">
            <w:pPr>
              <w:pStyle w:val="NoSpacing"/>
              <w:jc w:val="both"/>
              <w:rPr>
                <w:rFonts w:ascii="Arial" w:hAnsi="Arial" w:cs="Arial"/>
                <w:sz w:val="24"/>
                <w:szCs w:val="24"/>
              </w:rPr>
            </w:pPr>
            <w:r w:rsidRPr="003933F4">
              <w:rPr>
                <w:rFonts w:ascii="Arial" w:hAnsi="Arial" w:cs="Arial"/>
                <w:sz w:val="24"/>
                <w:szCs w:val="24"/>
              </w:rPr>
              <w:t xml:space="preserve">                  0,00 </w:t>
            </w:r>
            <w:proofErr w:type="spellStart"/>
            <w:r w:rsidRPr="003933F4">
              <w:rPr>
                <w:rFonts w:ascii="Arial" w:hAnsi="Arial" w:cs="Arial"/>
                <w:sz w:val="24"/>
                <w:szCs w:val="24"/>
              </w:rPr>
              <w:t>kn</w:t>
            </w:r>
            <w:proofErr w:type="spellEnd"/>
          </w:p>
        </w:tc>
      </w:tr>
    </w:tbl>
    <w:p w14:paraId="71F0F955" w14:textId="77777777" w:rsidR="0001777E" w:rsidRPr="003933F4" w:rsidRDefault="0001777E" w:rsidP="0001777E">
      <w:pPr>
        <w:pStyle w:val="NoSpacing"/>
        <w:ind w:firstLine="360"/>
        <w:jc w:val="both"/>
        <w:rPr>
          <w:rFonts w:ascii="Arial" w:hAnsi="Arial" w:cs="Arial"/>
          <w:sz w:val="24"/>
          <w:szCs w:val="24"/>
        </w:rPr>
      </w:pPr>
    </w:p>
    <w:p w14:paraId="449A190E" w14:textId="77777777" w:rsidR="0001777E" w:rsidRPr="003933F4" w:rsidRDefault="0001777E" w:rsidP="0001777E">
      <w:pPr>
        <w:pStyle w:val="NoSpacing"/>
        <w:ind w:firstLine="360"/>
        <w:jc w:val="both"/>
        <w:rPr>
          <w:rFonts w:ascii="Arial" w:hAnsi="Arial" w:cs="Arial"/>
          <w:sz w:val="24"/>
          <w:szCs w:val="24"/>
        </w:rPr>
      </w:pPr>
      <w:r w:rsidRPr="003933F4">
        <w:rPr>
          <w:rFonts w:ascii="Arial" w:hAnsi="Arial" w:cs="Arial"/>
          <w:sz w:val="24"/>
          <w:szCs w:val="24"/>
        </w:rPr>
        <w:t xml:space="preserve">U 2021. </w:t>
      </w:r>
      <w:proofErr w:type="spellStart"/>
      <w:r w:rsidRPr="003933F4">
        <w:rPr>
          <w:rFonts w:ascii="Arial" w:hAnsi="Arial" w:cs="Arial"/>
          <w:sz w:val="24"/>
          <w:szCs w:val="24"/>
        </w:rPr>
        <w:t>godini</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w:t>
      </w:r>
      <w:proofErr w:type="spellStart"/>
      <w:r w:rsidRPr="003933F4">
        <w:rPr>
          <w:rFonts w:ascii="Arial" w:hAnsi="Arial" w:cs="Arial"/>
          <w:sz w:val="24"/>
          <w:szCs w:val="24"/>
        </w:rPr>
        <w:t>temelju</w:t>
      </w:r>
      <w:proofErr w:type="spellEnd"/>
      <w:r w:rsidRPr="003933F4">
        <w:rPr>
          <w:rFonts w:ascii="Arial" w:hAnsi="Arial" w:cs="Arial"/>
          <w:sz w:val="24"/>
          <w:szCs w:val="24"/>
        </w:rPr>
        <w:t xml:space="preserve"> </w:t>
      </w:r>
      <w:proofErr w:type="spellStart"/>
      <w:r w:rsidRPr="003933F4">
        <w:rPr>
          <w:rFonts w:ascii="Arial" w:hAnsi="Arial" w:cs="Arial"/>
          <w:sz w:val="24"/>
          <w:szCs w:val="24"/>
        </w:rPr>
        <w:t>čl</w:t>
      </w:r>
      <w:proofErr w:type="spellEnd"/>
      <w:r w:rsidRPr="003933F4">
        <w:rPr>
          <w:rFonts w:ascii="Arial" w:hAnsi="Arial" w:cs="Arial"/>
          <w:sz w:val="24"/>
          <w:szCs w:val="24"/>
        </w:rPr>
        <w:t xml:space="preserve">. 8 </w:t>
      </w:r>
      <w:proofErr w:type="spellStart"/>
      <w:r w:rsidRPr="003933F4">
        <w:rPr>
          <w:rFonts w:ascii="Arial" w:hAnsi="Arial" w:cs="Arial"/>
          <w:sz w:val="24"/>
          <w:szCs w:val="24"/>
        </w:rPr>
        <w:t>st.</w:t>
      </w:r>
      <w:proofErr w:type="spellEnd"/>
      <w:r w:rsidRPr="003933F4">
        <w:rPr>
          <w:rFonts w:ascii="Arial" w:hAnsi="Arial" w:cs="Arial"/>
          <w:sz w:val="24"/>
          <w:szCs w:val="24"/>
        </w:rPr>
        <w:t xml:space="preserve"> 1 i 4. </w:t>
      </w:r>
      <w:proofErr w:type="spellStart"/>
      <w:r w:rsidRPr="003933F4">
        <w:rPr>
          <w:rFonts w:ascii="Arial" w:hAnsi="Arial" w:cs="Arial"/>
          <w:sz w:val="24"/>
          <w:szCs w:val="24"/>
        </w:rPr>
        <w:t>Zakona</w:t>
      </w:r>
      <w:proofErr w:type="spellEnd"/>
      <w:r w:rsidRPr="003933F4">
        <w:rPr>
          <w:rFonts w:ascii="Arial" w:hAnsi="Arial" w:cs="Arial"/>
          <w:sz w:val="24"/>
          <w:szCs w:val="24"/>
        </w:rPr>
        <w:t xml:space="preserve"> o </w:t>
      </w:r>
      <w:proofErr w:type="spellStart"/>
      <w:r w:rsidRPr="003933F4">
        <w:rPr>
          <w:rFonts w:ascii="Arial" w:hAnsi="Arial" w:cs="Arial"/>
          <w:sz w:val="24"/>
          <w:szCs w:val="24"/>
        </w:rPr>
        <w:t>financiranju</w:t>
      </w:r>
      <w:proofErr w:type="spellEnd"/>
      <w:r w:rsidRPr="003933F4">
        <w:rPr>
          <w:rFonts w:ascii="Arial" w:hAnsi="Arial" w:cs="Arial"/>
          <w:sz w:val="24"/>
          <w:szCs w:val="24"/>
        </w:rPr>
        <w:t xml:space="preserve"> </w:t>
      </w:r>
      <w:proofErr w:type="spellStart"/>
      <w:r w:rsidRPr="003933F4">
        <w:rPr>
          <w:rFonts w:ascii="Arial" w:hAnsi="Arial" w:cs="Arial"/>
          <w:sz w:val="24"/>
          <w:szCs w:val="24"/>
        </w:rPr>
        <w:t>političkih</w:t>
      </w:r>
      <w:proofErr w:type="spellEnd"/>
      <w:r w:rsidRPr="003933F4">
        <w:rPr>
          <w:rFonts w:ascii="Arial" w:hAnsi="Arial" w:cs="Arial"/>
          <w:sz w:val="24"/>
          <w:szCs w:val="24"/>
        </w:rPr>
        <w:t xml:space="preserve"> </w:t>
      </w:r>
      <w:proofErr w:type="spellStart"/>
      <w:r w:rsidRPr="003933F4">
        <w:rPr>
          <w:rFonts w:ascii="Arial" w:hAnsi="Arial" w:cs="Arial"/>
          <w:sz w:val="24"/>
          <w:szCs w:val="24"/>
        </w:rPr>
        <w:t>aktivnosti</w:t>
      </w:r>
      <w:proofErr w:type="spellEnd"/>
      <w:r w:rsidRPr="003933F4">
        <w:rPr>
          <w:rFonts w:ascii="Arial" w:hAnsi="Arial" w:cs="Arial"/>
          <w:sz w:val="24"/>
          <w:szCs w:val="24"/>
        </w:rPr>
        <w:t xml:space="preserve">, </w:t>
      </w:r>
      <w:proofErr w:type="spellStart"/>
      <w:r w:rsidRPr="003933F4">
        <w:rPr>
          <w:rFonts w:ascii="Arial" w:hAnsi="Arial" w:cs="Arial"/>
          <w:sz w:val="24"/>
          <w:szCs w:val="24"/>
        </w:rPr>
        <w:t>izborne</w:t>
      </w:r>
      <w:proofErr w:type="spellEnd"/>
      <w:r w:rsidRPr="003933F4">
        <w:rPr>
          <w:rFonts w:ascii="Arial" w:hAnsi="Arial" w:cs="Arial"/>
          <w:sz w:val="24"/>
          <w:szCs w:val="24"/>
        </w:rPr>
        <w:t xml:space="preserve"> </w:t>
      </w:r>
      <w:proofErr w:type="spellStart"/>
      <w:r w:rsidRPr="003933F4">
        <w:rPr>
          <w:rFonts w:ascii="Arial" w:hAnsi="Arial" w:cs="Arial"/>
          <w:sz w:val="24"/>
          <w:szCs w:val="24"/>
        </w:rPr>
        <w:t>promidžbe</w:t>
      </w:r>
      <w:proofErr w:type="spellEnd"/>
      <w:r w:rsidRPr="003933F4">
        <w:rPr>
          <w:rFonts w:ascii="Arial" w:hAnsi="Arial" w:cs="Arial"/>
          <w:sz w:val="24"/>
          <w:szCs w:val="24"/>
        </w:rPr>
        <w:t xml:space="preserve"> i </w:t>
      </w:r>
      <w:proofErr w:type="spellStart"/>
      <w:r w:rsidRPr="003933F4">
        <w:rPr>
          <w:rFonts w:ascii="Arial" w:hAnsi="Arial" w:cs="Arial"/>
          <w:sz w:val="24"/>
          <w:szCs w:val="24"/>
        </w:rPr>
        <w:t>referenduma</w:t>
      </w:r>
      <w:proofErr w:type="spellEnd"/>
      <w:r w:rsidRPr="003933F4">
        <w:rPr>
          <w:rFonts w:ascii="Arial" w:hAnsi="Arial" w:cs="Arial"/>
          <w:sz w:val="24"/>
          <w:szCs w:val="24"/>
        </w:rPr>
        <w:t xml:space="preserve"> („</w:t>
      </w:r>
      <w:proofErr w:type="spellStart"/>
      <w:r w:rsidRPr="003933F4">
        <w:rPr>
          <w:rFonts w:ascii="Arial" w:hAnsi="Arial" w:cs="Arial"/>
          <w:sz w:val="24"/>
          <w:szCs w:val="24"/>
        </w:rPr>
        <w:t>Narodne</w:t>
      </w:r>
      <w:proofErr w:type="spellEnd"/>
      <w:r w:rsidRPr="003933F4">
        <w:rPr>
          <w:rFonts w:ascii="Arial" w:hAnsi="Arial" w:cs="Arial"/>
          <w:sz w:val="24"/>
          <w:szCs w:val="24"/>
        </w:rPr>
        <w:t xml:space="preserve"> novine“, </w:t>
      </w:r>
      <w:proofErr w:type="spellStart"/>
      <w:r w:rsidRPr="003933F4">
        <w:rPr>
          <w:rFonts w:ascii="Arial" w:hAnsi="Arial" w:cs="Arial"/>
          <w:sz w:val="24"/>
          <w:szCs w:val="24"/>
        </w:rPr>
        <w:t>broj</w:t>
      </w:r>
      <w:proofErr w:type="spellEnd"/>
      <w:r w:rsidRPr="003933F4">
        <w:rPr>
          <w:rFonts w:ascii="Arial" w:hAnsi="Arial" w:cs="Arial"/>
          <w:sz w:val="24"/>
          <w:szCs w:val="24"/>
        </w:rPr>
        <w:t xml:space="preserve"> 29/19 i 98/19), </w:t>
      </w:r>
      <w:proofErr w:type="spellStart"/>
      <w:r w:rsidRPr="003933F4">
        <w:rPr>
          <w:rFonts w:ascii="Arial" w:hAnsi="Arial" w:cs="Arial"/>
          <w:sz w:val="24"/>
          <w:szCs w:val="24"/>
        </w:rPr>
        <w:t>članovi</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Općinskog</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vijeća</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r w:rsidRPr="003933F4">
        <w:rPr>
          <w:rFonts w:ascii="Arial" w:hAnsi="Arial" w:cs="Arial"/>
          <w:sz w:val="24"/>
          <w:szCs w:val="24"/>
        </w:rPr>
        <w:t xml:space="preserve"> Brtonigla – Verteneglio </w:t>
      </w:r>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vijećnici</w:t>
      </w:r>
      <w:proofErr w:type="spellEnd"/>
      <w:r w:rsidRPr="003933F4">
        <w:rPr>
          <w:rFonts w:ascii="Arial" w:hAnsi="Arial" w:cs="Arial"/>
          <w:sz w:val="24"/>
          <w:szCs w:val="24"/>
        </w:rPr>
        <w:t xml:space="preserve"> Ivica Klarić i </w:t>
      </w:r>
      <w:proofErr w:type="spellStart"/>
      <w:r w:rsidRPr="003933F4">
        <w:rPr>
          <w:rFonts w:ascii="Arial" w:hAnsi="Arial" w:cs="Arial"/>
          <w:sz w:val="24"/>
          <w:szCs w:val="24"/>
        </w:rPr>
        <w:t>Robi</w:t>
      </w:r>
      <w:proofErr w:type="spellEnd"/>
      <w:r w:rsidRPr="003933F4">
        <w:rPr>
          <w:rFonts w:ascii="Arial" w:hAnsi="Arial" w:cs="Arial"/>
          <w:sz w:val="24"/>
          <w:szCs w:val="24"/>
        </w:rPr>
        <w:t xml:space="preserve"> </w:t>
      </w:r>
      <w:proofErr w:type="spellStart"/>
      <w:r w:rsidRPr="003933F4">
        <w:rPr>
          <w:rFonts w:ascii="Arial" w:hAnsi="Arial" w:cs="Arial"/>
          <w:sz w:val="24"/>
          <w:szCs w:val="24"/>
        </w:rPr>
        <w:t>Škrinjar</w:t>
      </w:r>
      <w:proofErr w:type="spellEnd"/>
      <w:r w:rsidRPr="003933F4">
        <w:rPr>
          <w:rFonts w:ascii="Arial" w:hAnsi="Arial" w:cs="Arial"/>
          <w:sz w:val="24"/>
          <w:szCs w:val="24"/>
        </w:rPr>
        <w:t xml:space="preserve">, </w:t>
      </w:r>
      <w:proofErr w:type="spellStart"/>
      <w:r w:rsidRPr="003933F4">
        <w:rPr>
          <w:rFonts w:ascii="Arial" w:hAnsi="Arial" w:cs="Arial"/>
          <w:sz w:val="24"/>
          <w:szCs w:val="24"/>
        </w:rPr>
        <w:t>izabrani</w:t>
      </w:r>
      <w:proofErr w:type="spellEnd"/>
      <w:r w:rsidRPr="003933F4">
        <w:rPr>
          <w:rFonts w:ascii="Arial" w:hAnsi="Arial" w:cs="Arial"/>
          <w:sz w:val="24"/>
          <w:szCs w:val="24"/>
        </w:rPr>
        <w:t xml:space="preserve"> </w:t>
      </w:r>
      <w:proofErr w:type="spellStart"/>
      <w:r w:rsidRPr="003933F4">
        <w:rPr>
          <w:rFonts w:ascii="Arial" w:hAnsi="Arial" w:cs="Arial"/>
          <w:sz w:val="24"/>
          <w:szCs w:val="24"/>
        </w:rPr>
        <w:t>sa</w:t>
      </w:r>
      <w:proofErr w:type="spellEnd"/>
      <w:r w:rsidRPr="003933F4">
        <w:rPr>
          <w:rFonts w:ascii="Arial" w:hAnsi="Arial" w:cs="Arial"/>
          <w:sz w:val="24"/>
          <w:szCs w:val="24"/>
        </w:rPr>
        <w:t xml:space="preserve"> </w:t>
      </w:r>
      <w:proofErr w:type="spellStart"/>
      <w:r w:rsidRPr="003933F4">
        <w:rPr>
          <w:rFonts w:ascii="Arial" w:hAnsi="Arial" w:cs="Arial"/>
          <w:sz w:val="24"/>
          <w:szCs w:val="24"/>
        </w:rPr>
        <w:t>kandidacijske</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w:t>
      </w:r>
      <w:proofErr w:type="spellStart"/>
      <w:r w:rsidRPr="003933F4">
        <w:rPr>
          <w:rFonts w:ascii="Arial" w:hAnsi="Arial" w:cs="Arial"/>
          <w:sz w:val="24"/>
          <w:szCs w:val="24"/>
        </w:rPr>
        <w:t>grupe</w:t>
      </w:r>
      <w:proofErr w:type="spellEnd"/>
      <w:r w:rsidRPr="003933F4">
        <w:rPr>
          <w:rFonts w:ascii="Arial" w:hAnsi="Arial" w:cs="Arial"/>
          <w:sz w:val="24"/>
          <w:szCs w:val="24"/>
        </w:rPr>
        <w:t xml:space="preserve"> </w:t>
      </w:r>
      <w:proofErr w:type="spellStart"/>
      <w:r w:rsidRPr="003933F4">
        <w:rPr>
          <w:rFonts w:ascii="Arial" w:hAnsi="Arial" w:cs="Arial"/>
          <w:sz w:val="24"/>
          <w:szCs w:val="24"/>
        </w:rPr>
        <w:t>birača</w:t>
      </w:r>
      <w:proofErr w:type="spellEnd"/>
      <w:r w:rsidRPr="003933F4">
        <w:rPr>
          <w:rFonts w:ascii="Arial" w:hAnsi="Arial" w:cs="Arial"/>
          <w:sz w:val="24"/>
          <w:szCs w:val="24"/>
        </w:rPr>
        <w:t xml:space="preserve">, </w:t>
      </w:r>
      <w:proofErr w:type="spellStart"/>
      <w:r w:rsidRPr="003933F4">
        <w:rPr>
          <w:rFonts w:ascii="Arial" w:hAnsi="Arial" w:cs="Arial"/>
          <w:sz w:val="24"/>
          <w:szCs w:val="24"/>
        </w:rPr>
        <w:t>nositelja</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w:t>
      </w:r>
      <w:proofErr w:type="spellStart"/>
      <w:r w:rsidRPr="003933F4">
        <w:rPr>
          <w:rFonts w:ascii="Arial" w:hAnsi="Arial" w:cs="Arial"/>
          <w:sz w:val="24"/>
          <w:szCs w:val="24"/>
        </w:rPr>
        <w:t>Robi</w:t>
      </w:r>
      <w:proofErr w:type="spellEnd"/>
      <w:r w:rsidRPr="003933F4">
        <w:rPr>
          <w:rFonts w:ascii="Arial" w:hAnsi="Arial" w:cs="Arial"/>
          <w:sz w:val="24"/>
          <w:szCs w:val="24"/>
        </w:rPr>
        <w:t xml:space="preserve"> </w:t>
      </w:r>
      <w:proofErr w:type="spellStart"/>
      <w:r w:rsidRPr="003933F4">
        <w:rPr>
          <w:rFonts w:ascii="Arial" w:hAnsi="Arial" w:cs="Arial"/>
          <w:sz w:val="24"/>
          <w:szCs w:val="24"/>
        </w:rPr>
        <w:t>Škrinjar</w:t>
      </w:r>
      <w:proofErr w:type="spellEnd"/>
      <w:r w:rsidRPr="003933F4">
        <w:rPr>
          <w:rFonts w:ascii="Arial" w:hAnsi="Arial" w:cs="Arial"/>
          <w:sz w:val="24"/>
          <w:szCs w:val="24"/>
        </w:rPr>
        <w:t xml:space="preserve">, </w:t>
      </w:r>
      <w:proofErr w:type="spellStart"/>
      <w:r w:rsidRPr="003933F4">
        <w:rPr>
          <w:rFonts w:ascii="Arial" w:hAnsi="Arial" w:cs="Arial"/>
          <w:sz w:val="24"/>
          <w:szCs w:val="24"/>
        </w:rPr>
        <w:t>nezavisni</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w:t>
      </w:r>
      <w:proofErr w:type="spellEnd"/>
      <w:r w:rsidRPr="003933F4">
        <w:rPr>
          <w:rFonts w:ascii="Arial" w:hAnsi="Arial" w:cs="Arial"/>
          <w:sz w:val="24"/>
          <w:szCs w:val="24"/>
        </w:rPr>
        <w:t xml:space="preserve"> Gianni Spitz, </w:t>
      </w:r>
      <w:proofErr w:type="spellStart"/>
      <w:r w:rsidRPr="003933F4">
        <w:rPr>
          <w:rFonts w:ascii="Arial" w:hAnsi="Arial" w:cs="Arial"/>
          <w:sz w:val="24"/>
          <w:szCs w:val="24"/>
        </w:rPr>
        <w:t>izabran</w:t>
      </w:r>
      <w:proofErr w:type="spellEnd"/>
      <w:r w:rsidRPr="003933F4">
        <w:rPr>
          <w:rFonts w:ascii="Arial" w:hAnsi="Arial" w:cs="Arial"/>
          <w:sz w:val="24"/>
          <w:szCs w:val="24"/>
        </w:rPr>
        <w:t xml:space="preserve"> </w:t>
      </w:r>
      <w:proofErr w:type="spellStart"/>
      <w:r w:rsidRPr="003933F4">
        <w:rPr>
          <w:rFonts w:ascii="Arial" w:hAnsi="Arial" w:cs="Arial"/>
          <w:sz w:val="24"/>
          <w:szCs w:val="24"/>
        </w:rPr>
        <w:t>sa</w:t>
      </w:r>
      <w:proofErr w:type="spellEnd"/>
      <w:r w:rsidRPr="003933F4">
        <w:rPr>
          <w:rFonts w:ascii="Arial" w:hAnsi="Arial" w:cs="Arial"/>
          <w:sz w:val="24"/>
          <w:szCs w:val="24"/>
        </w:rPr>
        <w:t xml:space="preserve"> </w:t>
      </w:r>
      <w:proofErr w:type="spellStart"/>
      <w:r w:rsidRPr="003933F4">
        <w:rPr>
          <w:rFonts w:ascii="Arial" w:hAnsi="Arial" w:cs="Arial"/>
          <w:sz w:val="24"/>
          <w:szCs w:val="24"/>
        </w:rPr>
        <w:t>kandidacijske</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w:t>
      </w:r>
      <w:proofErr w:type="spellStart"/>
      <w:r w:rsidRPr="003933F4">
        <w:rPr>
          <w:rFonts w:ascii="Arial" w:hAnsi="Arial" w:cs="Arial"/>
          <w:sz w:val="24"/>
          <w:szCs w:val="24"/>
        </w:rPr>
        <w:t>grupe</w:t>
      </w:r>
      <w:proofErr w:type="spellEnd"/>
      <w:r w:rsidRPr="003933F4">
        <w:rPr>
          <w:rFonts w:ascii="Arial" w:hAnsi="Arial" w:cs="Arial"/>
          <w:sz w:val="24"/>
          <w:szCs w:val="24"/>
        </w:rPr>
        <w:t xml:space="preserve"> </w:t>
      </w:r>
      <w:proofErr w:type="spellStart"/>
      <w:r w:rsidRPr="003933F4">
        <w:rPr>
          <w:rFonts w:ascii="Arial" w:hAnsi="Arial" w:cs="Arial"/>
          <w:sz w:val="24"/>
          <w:szCs w:val="24"/>
        </w:rPr>
        <w:t>birača</w:t>
      </w:r>
      <w:proofErr w:type="spellEnd"/>
      <w:r w:rsidRPr="003933F4">
        <w:rPr>
          <w:rFonts w:ascii="Arial" w:hAnsi="Arial" w:cs="Arial"/>
          <w:sz w:val="24"/>
          <w:szCs w:val="24"/>
        </w:rPr>
        <w:t xml:space="preserve">, </w:t>
      </w:r>
      <w:proofErr w:type="spellStart"/>
      <w:r w:rsidRPr="003933F4">
        <w:rPr>
          <w:rFonts w:ascii="Arial" w:hAnsi="Arial" w:cs="Arial"/>
          <w:sz w:val="24"/>
          <w:szCs w:val="24"/>
        </w:rPr>
        <w:t>nositelja</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Gianni Spitz i </w:t>
      </w:r>
      <w:proofErr w:type="spellStart"/>
      <w:r w:rsidRPr="003933F4">
        <w:rPr>
          <w:rFonts w:ascii="Arial" w:hAnsi="Arial" w:cs="Arial"/>
          <w:sz w:val="24"/>
          <w:szCs w:val="24"/>
        </w:rPr>
        <w:t>nezavisna</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vijećnica</w:t>
      </w:r>
      <w:proofErr w:type="spellEnd"/>
      <w:r w:rsidRPr="003933F4">
        <w:rPr>
          <w:rFonts w:ascii="Arial" w:hAnsi="Arial" w:cs="Arial"/>
          <w:sz w:val="24"/>
          <w:szCs w:val="24"/>
        </w:rPr>
        <w:t xml:space="preserve"> Elena Barnaba', </w:t>
      </w:r>
      <w:proofErr w:type="spellStart"/>
      <w:r w:rsidRPr="003933F4">
        <w:rPr>
          <w:rFonts w:ascii="Arial" w:hAnsi="Arial" w:cs="Arial"/>
          <w:sz w:val="24"/>
          <w:szCs w:val="24"/>
        </w:rPr>
        <w:t>izabrana</w:t>
      </w:r>
      <w:proofErr w:type="spellEnd"/>
      <w:r w:rsidRPr="003933F4">
        <w:rPr>
          <w:rFonts w:ascii="Arial" w:hAnsi="Arial" w:cs="Arial"/>
          <w:sz w:val="24"/>
          <w:szCs w:val="24"/>
        </w:rPr>
        <w:t xml:space="preserve"> </w:t>
      </w:r>
      <w:proofErr w:type="spellStart"/>
      <w:r w:rsidRPr="003933F4">
        <w:rPr>
          <w:rFonts w:ascii="Arial" w:hAnsi="Arial" w:cs="Arial"/>
          <w:sz w:val="24"/>
          <w:szCs w:val="24"/>
        </w:rPr>
        <w:t>sa</w:t>
      </w:r>
      <w:proofErr w:type="spellEnd"/>
      <w:r w:rsidRPr="003933F4">
        <w:rPr>
          <w:rFonts w:ascii="Arial" w:hAnsi="Arial" w:cs="Arial"/>
          <w:sz w:val="24"/>
          <w:szCs w:val="24"/>
        </w:rPr>
        <w:t xml:space="preserve"> </w:t>
      </w:r>
      <w:proofErr w:type="spellStart"/>
      <w:r w:rsidRPr="003933F4">
        <w:rPr>
          <w:rFonts w:ascii="Arial" w:hAnsi="Arial" w:cs="Arial"/>
          <w:sz w:val="24"/>
          <w:szCs w:val="24"/>
        </w:rPr>
        <w:t>kandidacijske</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w:t>
      </w:r>
      <w:proofErr w:type="spellStart"/>
      <w:r w:rsidRPr="003933F4">
        <w:rPr>
          <w:rFonts w:ascii="Arial" w:hAnsi="Arial" w:cs="Arial"/>
          <w:sz w:val="24"/>
          <w:szCs w:val="24"/>
        </w:rPr>
        <w:t>grupe</w:t>
      </w:r>
      <w:proofErr w:type="spellEnd"/>
      <w:r w:rsidRPr="003933F4">
        <w:rPr>
          <w:rFonts w:ascii="Arial" w:hAnsi="Arial" w:cs="Arial"/>
          <w:sz w:val="24"/>
          <w:szCs w:val="24"/>
        </w:rPr>
        <w:t xml:space="preserve"> </w:t>
      </w:r>
      <w:proofErr w:type="spellStart"/>
      <w:r w:rsidRPr="003933F4">
        <w:rPr>
          <w:rFonts w:ascii="Arial" w:hAnsi="Arial" w:cs="Arial"/>
          <w:sz w:val="24"/>
          <w:szCs w:val="24"/>
        </w:rPr>
        <w:t>birača</w:t>
      </w:r>
      <w:proofErr w:type="spellEnd"/>
      <w:r w:rsidRPr="003933F4">
        <w:rPr>
          <w:rFonts w:ascii="Arial" w:hAnsi="Arial" w:cs="Arial"/>
          <w:sz w:val="24"/>
          <w:szCs w:val="24"/>
        </w:rPr>
        <w:t xml:space="preserve">, </w:t>
      </w:r>
      <w:proofErr w:type="spellStart"/>
      <w:r w:rsidRPr="003933F4">
        <w:rPr>
          <w:rFonts w:ascii="Arial" w:hAnsi="Arial" w:cs="Arial"/>
          <w:sz w:val="24"/>
          <w:szCs w:val="24"/>
        </w:rPr>
        <w:t>nositelja</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w:t>
      </w:r>
      <w:proofErr w:type="spellStart"/>
      <w:r w:rsidRPr="003933F4">
        <w:rPr>
          <w:rFonts w:ascii="Arial" w:hAnsi="Arial" w:cs="Arial"/>
          <w:sz w:val="24"/>
          <w:szCs w:val="24"/>
        </w:rPr>
        <w:t>Željko</w:t>
      </w:r>
      <w:proofErr w:type="spellEnd"/>
      <w:r w:rsidRPr="003933F4">
        <w:rPr>
          <w:rFonts w:ascii="Arial" w:hAnsi="Arial" w:cs="Arial"/>
          <w:sz w:val="24"/>
          <w:szCs w:val="24"/>
        </w:rPr>
        <w:t xml:space="preserve"> </w:t>
      </w:r>
      <w:proofErr w:type="spellStart"/>
      <w:r w:rsidRPr="003933F4">
        <w:rPr>
          <w:rFonts w:ascii="Arial" w:hAnsi="Arial" w:cs="Arial"/>
          <w:sz w:val="24"/>
          <w:szCs w:val="24"/>
        </w:rPr>
        <w:t>Ružić</w:t>
      </w:r>
      <w:proofErr w:type="spellEnd"/>
      <w:r w:rsidRPr="003933F4">
        <w:rPr>
          <w:rFonts w:ascii="Arial" w:hAnsi="Arial" w:cs="Arial"/>
          <w:sz w:val="24"/>
          <w:szCs w:val="24"/>
        </w:rPr>
        <w:t xml:space="preserve">, </w:t>
      </w:r>
      <w:proofErr w:type="spellStart"/>
      <w:r w:rsidRPr="003933F4">
        <w:rPr>
          <w:rFonts w:ascii="Arial" w:hAnsi="Arial" w:cs="Arial"/>
          <w:sz w:val="24"/>
          <w:szCs w:val="24"/>
        </w:rPr>
        <w:t>podnijeli</w:t>
      </w:r>
      <w:proofErr w:type="spellEnd"/>
      <w:r w:rsidRPr="003933F4">
        <w:rPr>
          <w:rFonts w:ascii="Arial" w:hAnsi="Arial" w:cs="Arial"/>
          <w:sz w:val="24"/>
          <w:szCs w:val="24"/>
        </w:rPr>
        <w:t xml:space="preserve"> </w:t>
      </w:r>
      <w:proofErr w:type="spellStart"/>
      <w:r w:rsidRPr="003933F4">
        <w:rPr>
          <w:rFonts w:ascii="Arial" w:hAnsi="Arial" w:cs="Arial"/>
          <w:sz w:val="24"/>
          <w:szCs w:val="24"/>
        </w:rPr>
        <w:t>su</w:t>
      </w:r>
      <w:proofErr w:type="spellEnd"/>
      <w:r w:rsidRPr="003933F4">
        <w:rPr>
          <w:rFonts w:ascii="Arial" w:hAnsi="Arial" w:cs="Arial"/>
          <w:sz w:val="24"/>
          <w:szCs w:val="24"/>
        </w:rPr>
        <w:t xml:space="preserve"> </w:t>
      </w:r>
      <w:proofErr w:type="spellStart"/>
      <w:r w:rsidRPr="003933F4">
        <w:rPr>
          <w:rFonts w:ascii="Arial" w:hAnsi="Arial" w:cs="Arial"/>
          <w:sz w:val="24"/>
          <w:szCs w:val="24"/>
        </w:rPr>
        <w:t>svoju</w:t>
      </w:r>
      <w:proofErr w:type="spellEnd"/>
      <w:r w:rsidRPr="003933F4">
        <w:rPr>
          <w:rFonts w:ascii="Arial" w:hAnsi="Arial" w:cs="Arial"/>
          <w:sz w:val="24"/>
          <w:szCs w:val="24"/>
        </w:rPr>
        <w:t xml:space="preserve"> </w:t>
      </w:r>
      <w:proofErr w:type="spellStart"/>
      <w:r w:rsidRPr="003933F4">
        <w:rPr>
          <w:rFonts w:ascii="Arial" w:hAnsi="Arial" w:cs="Arial"/>
          <w:sz w:val="24"/>
          <w:szCs w:val="24"/>
        </w:rPr>
        <w:t>izjavu</w:t>
      </w:r>
      <w:proofErr w:type="spellEnd"/>
      <w:r w:rsidRPr="003933F4">
        <w:rPr>
          <w:rFonts w:ascii="Arial" w:hAnsi="Arial" w:cs="Arial"/>
          <w:sz w:val="24"/>
          <w:szCs w:val="24"/>
        </w:rPr>
        <w:t xml:space="preserve"> o </w:t>
      </w:r>
      <w:proofErr w:type="spellStart"/>
      <w:r w:rsidRPr="003933F4">
        <w:rPr>
          <w:rFonts w:ascii="Arial" w:hAnsi="Arial" w:cs="Arial"/>
          <w:sz w:val="24"/>
          <w:szCs w:val="24"/>
        </w:rPr>
        <w:t>odricanju</w:t>
      </w:r>
      <w:proofErr w:type="spellEnd"/>
      <w:r w:rsidRPr="003933F4">
        <w:rPr>
          <w:rFonts w:ascii="Arial" w:hAnsi="Arial" w:cs="Arial"/>
          <w:sz w:val="24"/>
          <w:szCs w:val="24"/>
        </w:rPr>
        <w:t xml:space="preserve"> od </w:t>
      </w:r>
      <w:proofErr w:type="spellStart"/>
      <w:r w:rsidRPr="003933F4">
        <w:rPr>
          <w:rFonts w:ascii="Arial" w:hAnsi="Arial" w:cs="Arial"/>
          <w:sz w:val="24"/>
          <w:szCs w:val="24"/>
        </w:rPr>
        <w:t>prava</w:t>
      </w:r>
      <w:proofErr w:type="spellEnd"/>
      <w:r w:rsidRPr="003933F4">
        <w:rPr>
          <w:rFonts w:ascii="Arial" w:hAnsi="Arial" w:cs="Arial"/>
          <w:sz w:val="24"/>
          <w:szCs w:val="24"/>
        </w:rPr>
        <w:t xml:space="preserve"> </w:t>
      </w:r>
      <w:proofErr w:type="spellStart"/>
      <w:r w:rsidRPr="003933F4">
        <w:rPr>
          <w:rFonts w:ascii="Arial" w:hAnsi="Arial" w:cs="Arial"/>
          <w:sz w:val="24"/>
          <w:szCs w:val="24"/>
        </w:rPr>
        <w:t>na</w:t>
      </w:r>
      <w:proofErr w:type="spellEnd"/>
      <w:r w:rsidRPr="003933F4">
        <w:rPr>
          <w:rFonts w:ascii="Arial" w:hAnsi="Arial" w:cs="Arial"/>
          <w:sz w:val="24"/>
          <w:szCs w:val="24"/>
        </w:rPr>
        <w:t xml:space="preserve"> </w:t>
      </w:r>
      <w:proofErr w:type="spellStart"/>
      <w:r w:rsidRPr="003933F4">
        <w:rPr>
          <w:rFonts w:ascii="Arial" w:hAnsi="Arial" w:cs="Arial"/>
          <w:sz w:val="24"/>
          <w:szCs w:val="24"/>
        </w:rPr>
        <w:t>redovito</w:t>
      </w:r>
      <w:proofErr w:type="spellEnd"/>
      <w:r w:rsidRPr="003933F4">
        <w:rPr>
          <w:rFonts w:ascii="Arial" w:hAnsi="Arial" w:cs="Arial"/>
          <w:sz w:val="24"/>
          <w:szCs w:val="24"/>
        </w:rPr>
        <w:t xml:space="preserve"> </w:t>
      </w:r>
      <w:proofErr w:type="spellStart"/>
      <w:r w:rsidRPr="003933F4">
        <w:rPr>
          <w:rFonts w:ascii="Arial" w:hAnsi="Arial" w:cs="Arial"/>
          <w:sz w:val="24"/>
          <w:szCs w:val="24"/>
        </w:rPr>
        <w:t>godišnje</w:t>
      </w:r>
      <w:proofErr w:type="spellEnd"/>
      <w:r w:rsidRPr="003933F4">
        <w:rPr>
          <w:rFonts w:ascii="Arial" w:hAnsi="Arial" w:cs="Arial"/>
          <w:sz w:val="24"/>
          <w:szCs w:val="24"/>
        </w:rPr>
        <w:t xml:space="preserve"> </w:t>
      </w:r>
      <w:proofErr w:type="spellStart"/>
      <w:r w:rsidRPr="003933F4">
        <w:rPr>
          <w:rFonts w:ascii="Arial" w:hAnsi="Arial" w:cs="Arial"/>
          <w:sz w:val="24"/>
          <w:szCs w:val="24"/>
        </w:rPr>
        <w:t>financiranje</w:t>
      </w:r>
      <w:proofErr w:type="spellEnd"/>
      <w:r w:rsidRPr="003933F4">
        <w:rPr>
          <w:rFonts w:ascii="Arial" w:hAnsi="Arial" w:cs="Arial"/>
          <w:sz w:val="24"/>
          <w:szCs w:val="24"/>
        </w:rPr>
        <w:t xml:space="preserve"> </w:t>
      </w:r>
      <w:proofErr w:type="spellStart"/>
      <w:r w:rsidRPr="003933F4">
        <w:rPr>
          <w:rFonts w:ascii="Arial" w:hAnsi="Arial" w:cs="Arial"/>
          <w:sz w:val="24"/>
          <w:szCs w:val="24"/>
        </w:rPr>
        <w:t>iz</w:t>
      </w:r>
      <w:proofErr w:type="spellEnd"/>
      <w:r w:rsidRPr="003933F4">
        <w:rPr>
          <w:rFonts w:ascii="Arial" w:hAnsi="Arial" w:cs="Arial"/>
          <w:sz w:val="24"/>
          <w:szCs w:val="24"/>
        </w:rPr>
        <w:t xml:space="preserve"> </w:t>
      </w:r>
      <w:proofErr w:type="spellStart"/>
      <w:r w:rsidRPr="003933F4">
        <w:rPr>
          <w:rFonts w:ascii="Arial" w:hAnsi="Arial" w:cs="Arial"/>
          <w:sz w:val="24"/>
          <w:szCs w:val="24"/>
        </w:rPr>
        <w:t>proračuna</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r w:rsidRPr="003933F4">
        <w:rPr>
          <w:rFonts w:ascii="Arial" w:hAnsi="Arial" w:cs="Arial"/>
          <w:sz w:val="24"/>
          <w:szCs w:val="24"/>
        </w:rPr>
        <w:t xml:space="preserve"> Brtonigla – Verteneglio. </w:t>
      </w:r>
      <w:proofErr w:type="spellStart"/>
      <w:r w:rsidRPr="003933F4">
        <w:rPr>
          <w:rFonts w:ascii="Arial" w:hAnsi="Arial" w:cs="Arial"/>
          <w:sz w:val="24"/>
          <w:szCs w:val="24"/>
        </w:rPr>
        <w:t>Nezavisnoj</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vijećnici</w:t>
      </w:r>
      <w:proofErr w:type="spellEnd"/>
      <w:r w:rsidRPr="003933F4">
        <w:rPr>
          <w:rFonts w:ascii="Arial" w:hAnsi="Arial" w:cs="Arial"/>
          <w:sz w:val="24"/>
          <w:szCs w:val="24"/>
        </w:rPr>
        <w:t xml:space="preserve"> Keti Visintin, </w:t>
      </w:r>
      <w:proofErr w:type="spellStart"/>
      <w:r w:rsidRPr="003933F4">
        <w:rPr>
          <w:rFonts w:ascii="Arial" w:hAnsi="Arial" w:cs="Arial"/>
          <w:sz w:val="24"/>
          <w:szCs w:val="24"/>
        </w:rPr>
        <w:t>izabrana</w:t>
      </w:r>
      <w:proofErr w:type="spellEnd"/>
      <w:r w:rsidRPr="003933F4">
        <w:rPr>
          <w:rFonts w:ascii="Arial" w:hAnsi="Arial" w:cs="Arial"/>
          <w:sz w:val="24"/>
          <w:szCs w:val="24"/>
        </w:rPr>
        <w:t xml:space="preserve"> </w:t>
      </w:r>
      <w:proofErr w:type="spellStart"/>
      <w:r w:rsidRPr="003933F4">
        <w:rPr>
          <w:rFonts w:ascii="Arial" w:hAnsi="Arial" w:cs="Arial"/>
          <w:sz w:val="24"/>
          <w:szCs w:val="24"/>
        </w:rPr>
        <w:t>sa</w:t>
      </w:r>
      <w:proofErr w:type="spellEnd"/>
      <w:r w:rsidRPr="003933F4">
        <w:rPr>
          <w:rFonts w:ascii="Arial" w:hAnsi="Arial" w:cs="Arial"/>
          <w:sz w:val="24"/>
          <w:szCs w:val="24"/>
        </w:rPr>
        <w:t xml:space="preserve"> </w:t>
      </w:r>
      <w:proofErr w:type="spellStart"/>
      <w:r w:rsidRPr="003933F4">
        <w:rPr>
          <w:rFonts w:ascii="Arial" w:hAnsi="Arial" w:cs="Arial"/>
          <w:sz w:val="24"/>
          <w:szCs w:val="24"/>
        </w:rPr>
        <w:t>Kandidacijske</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w:t>
      </w:r>
      <w:proofErr w:type="spellStart"/>
      <w:r w:rsidRPr="003933F4">
        <w:rPr>
          <w:rFonts w:ascii="Arial" w:hAnsi="Arial" w:cs="Arial"/>
          <w:sz w:val="24"/>
          <w:szCs w:val="24"/>
        </w:rPr>
        <w:t>grupe</w:t>
      </w:r>
      <w:proofErr w:type="spellEnd"/>
      <w:r w:rsidRPr="003933F4">
        <w:rPr>
          <w:rFonts w:ascii="Arial" w:hAnsi="Arial" w:cs="Arial"/>
          <w:sz w:val="24"/>
          <w:szCs w:val="24"/>
        </w:rPr>
        <w:t xml:space="preserve"> </w:t>
      </w:r>
      <w:proofErr w:type="spellStart"/>
      <w:r w:rsidRPr="003933F4">
        <w:rPr>
          <w:rFonts w:ascii="Arial" w:hAnsi="Arial" w:cs="Arial"/>
          <w:sz w:val="24"/>
          <w:szCs w:val="24"/>
        </w:rPr>
        <w:t>birača</w:t>
      </w:r>
      <w:proofErr w:type="spellEnd"/>
      <w:r w:rsidRPr="003933F4">
        <w:rPr>
          <w:rFonts w:ascii="Arial" w:hAnsi="Arial" w:cs="Arial"/>
          <w:sz w:val="24"/>
          <w:szCs w:val="24"/>
        </w:rPr>
        <w:t xml:space="preserve">, </w:t>
      </w:r>
      <w:proofErr w:type="spellStart"/>
      <w:r w:rsidRPr="003933F4">
        <w:rPr>
          <w:rFonts w:ascii="Arial" w:hAnsi="Arial" w:cs="Arial"/>
          <w:sz w:val="24"/>
          <w:szCs w:val="24"/>
        </w:rPr>
        <w:t>nositelja</w:t>
      </w:r>
      <w:proofErr w:type="spellEnd"/>
      <w:r w:rsidRPr="003933F4">
        <w:rPr>
          <w:rFonts w:ascii="Arial" w:hAnsi="Arial" w:cs="Arial"/>
          <w:sz w:val="24"/>
          <w:szCs w:val="24"/>
        </w:rPr>
        <w:t xml:space="preserve"> </w:t>
      </w:r>
      <w:proofErr w:type="spellStart"/>
      <w:r w:rsidRPr="003933F4">
        <w:rPr>
          <w:rFonts w:ascii="Arial" w:hAnsi="Arial" w:cs="Arial"/>
          <w:sz w:val="24"/>
          <w:szCs w:val="24"/>
        </w:rPr>
        <w:t>liste</w:t>
      </w:r>
      <w:proofErr w:type="spellEnd"/>
      <w:r w:rsidRPr="003933F4">
        <w:rPr>
          <w:rFonts w:ascii="Arial" w:hAnsi="Arial" w:cs="Arial"/>
          <w:sz w:val="24"/>
          <w:szCs w:val="24"/>
        </w:rPr>
        <w:t xml:space="preserve"> </w:t>
      </w:r>
      <w:proofErr w:type="spellStart"/>
      <w:r w:rsidRPr="003933F4">
        <w:rPr>
          <w:rFonts w:ascii="Arial" w:hAnsi="Arial" w:cs="Arial"/>
          <w:sz w:val="24"/>
          <w:szCs w:val="24"/>
        </w:rPr>
        <w:t>Željko</w:t>
      </w:r>
      <w:proofErr w:type="spellEnd"/>
      <w:r w:rsidRPr="003933F4">
        <w:rPr>
          <w:rFonts w:ascii="Arial" w:hAnsi="Arial" w:cs="Arial"/>
          <w:sz w:val="24"/>
          <w:szCs w:val="24"/>
        </w:rPr>
        <w:t xml:space="preserve"> </w:t>
      </w:r>
      <w:proofErr w:type="spellStart"/>
      <w:r w:rsidRPr="003933F4">
        <w:rPr>
          <w:rFonts w:ascii="Arial" w:hAnsi="Arial" w:cs="Arial"/>
          <w:sz w:val="24"/>
          <w:szCs w:val="24"/>
        </w:rPr>
        <w:t>Ružić</w:t>
      </w:r>
      <w:proofErr w:type="spellEnd"/>
      <w:r w:rsidRPr="003933F4">
        <w:rPr>
          <w:rFonts w:ascii="Arial" w:hAnsi="Arial" w:cs="Arial"/>
          <w:sz w:val="24"/>
          <w:szCs w:val="24"/>
        </w:rPr>
        <w:t xml:space="preserve">, </w:t>
      </w:r>
      <w:proofErr w:type="spellStart"/>
      <w:r w:rsidRPr="003933F4">
        <w:rPr>
          <w:rFonts w:ascii="Arial" w:hAnsi="Arial" w:cs="Arial"/>
          <w:sz w:val="24"/>
          <w:szCs w:val="24"/>
        </w:rPr>
        <w:t>nije</w:t>
      </w:r>
      <w:proofErr w:type="spellEnd"/>
      <w:r w:rsidRPr="003933F4">
        <w:rPr>
          <w:rFonts w:ascii="Arial" w:hAnsi="Arial" w:cs="Arial"/>
          <w:sz w:val="24"/>
          <w:szCs w:val="24"/>
        </w:rPr>
        <w:t xml:space="preserve"> </w:t>
      </w:r>
      <w:proofErr w:type="spellStart"/>
      <w:proofErr w:type="gramStart"/>
      <w:r w:rsidRPr="003933F4">
        <w:rPr>
          <w:rFonts w:ascii="Arial" w:hAnsi="Arial" w:cs="Arial"/>
          <w:sz w:val="24"/>
          <w:szCs w:val="24"/>
        </w:rPr>
        <w:t>isplaćen</w:t>
      </w:r>
      <w:proofErr w:type="spellEnd"/>
      <w:r w:rsidRPr="003933F4">
        <w:rPr>
          <w:rFonts w:ascii="Arial" w:hAnsi="Arial" w:cs="Arial"/>
          <w:sz w:val="24"/>
          <w:szCs w:val="24"/>
        </w:rPr>
        <w:t xml:space="preserve">  </w:t>
      </w:r>
      <w:proofErr w:type="spellStart"/>
      <w:r w:rsidRPr="003933F4">
        <w:rPr>
          <w:rFonts w:ascii="Arial" w:hAnsi="Arial" w:cs="Arial"/>
          <w:sz w:val="24"/>
          <w:szCs w:val="24"/>
        </w:rPr>
        <w:t>godišnji</w:t>
      </w:r>
      <w:proofErr w:type="spellEnd"/>
      <w:proofErr w:type="gramEnd"/>
      <w:r w:rsidRPr="003933F4">
        <w:rPr>
          <w:rFonts w:ascii="Arial" w:hAnsi="Arial" w:cs="Arial"/>
          <w:sz w:val="24"/>
          <w:szCs w:val="24"/>
        </w:rPr>
        <w:t xml:space="preserve"> </w:t>
      </w:r>
      <w:proofErr w:type="spellStart"/>
      <w:r w:rsidRPr="003933F4">
        <w:rPr>
          <w:rFonts w:ascii="Arial" w:hAnsi="Arial" w:cs="Arial"/>
          <w:sz w:val="24"/>
          <w:szCs w:val="24"/>
        </w:rPr>
        <w:t>iznos</w:t>
      </w:r>
      <w:proofErr w:type="spellEnd"/>
      <w:r w:rsidRPr="003933F4">
        <w:rPr>
          <w:rFonts w:ascii="Arial" w:hAnsi="Arial" w:cs="Arial"/>
          <w:sz w:val="24"/>
          <w:szCs w:val="24"/>
        </w:rPr>
        <w:t xml:space="preserve"> </w:t>
      </w:r>
      <w:proofErr w:type="spellStart"/>
      <w:r w:rsidRPr="003933F4">
        <w:rPr>
          <w:rFonts w:ascii="Arial" w:hAnsi="Arial" w:cs="Arial"/>
          <w:sz w:val="24"/>
          <w:szCs w:val="24"/>
        </w:rPr>
        <w:t>raspoređenih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za 2021.godinu, </w:t>
      </w:r>
      <w:proofErr w:type="spellStart"/>
      <w:r w:rsidRPr="003933F4">
        <w:rPr>
          <w:rFonts w:ascii="Arial" w:hAnsi="Arial" w:cs="Arial"/>
          <w:sz w:val="24"/>
          <w:szCs w:val="24"/>
        </w:rPr>
        <w:t>jer</w:t>
      </w:r>
      <w:proofErr w:type="spellEnd"/>
      <w:r w:rsidRPr="003933F4">
        <w:rPr>
          <w:rFonts w:ascii="Arial" w:hAnsi="Arial" w:cs="Arial"/>
          <w:sz w:val="24"/>
          <w:szCs w:val="24"/>
        </w:rPr>
        <w:t xml:space="preserve"> je </w:t>
      </w:r>
      <w:proofErr w:type="spellStart"/>
      <w:r w:rsidRPr="003933F4">
        <w:rPr>
          <w:rFonts w:ascii="Arial" w:hAnsi="Arial" w:cs="Arial"/>
          <w:sz w:val="24"/>
          <w:szCs w:val="24"/>
        </w:rPr>
        <w:t>prije</w:t>
      </w:r>
      <w:proofErr w:type="spellEnd"/>
      <w:r w:rsidRPr="003933F4">
        <w:rPr>
          <w:rFonts w:ascii="Arial" w:hAnsi="Arial" w:cs="Arial"/>
          <w:sz w:val="24"/>
          <w:szCs w:val="24"/>
        </w:rPr>
        <w:t xml:space="preserve"> </w:t>
      </w:r>
      <w:proofErr w:type="spellStart"/>
      <w:r w:rsidRPr="003933F4">
        <w:rPr>
          <w:rFonts w:ascii="Arial" w:hAnsi="Arial" w:cs="Arial"/>
          <w:sz w:val="24"/>
          <w:szCs w:val="24"/>
        </w:rPr>
        <w:t>isplate</w:t>
      </w:r>
      <w:proofErr w:type="spellEnd"/>
      <w:r w:rsidRPr="003933F4">
        <w:rPr>
          <w:rFonts w:ascii="Arial" w:hAnsi="Arial" w:cs="Arial"/>
          <w:sz w:val="24"/>
          <w:szCs w:val="24"/>
        </w:rPr>
        <w:t xml:space="preserve"> </w:t>
      </w:r>
      <w:proofErr w:type="spellStart"/>
      <w:r w:rsidRPr="003933F4">
        <w:rPr>
          <w:rFonts w:ascii="Arial" w:hAnsi="Arial" w:cs="Arial"/>
          <w:sz w:val="24"/>
          <w:szCs w:val="24"/>
        </w:rPr>
        <w:t>imenovana</w:t>
      </w:r>
      <w:proofErr w:type="spellEnd"/>
      <w:r w:rsidRPr="003933F4">
        <w:rPr>
          <w:rFonts w:ascii="Arial" w:hAnsi="Arial" w:cs="Arial"/>
          <w:sz w:val="24"/>
          <w:szCs w:val="24"/>
        </w:rPr>
        <w:t xml:space="preserve"> </w:t>
      </w:r>
      <w:proofErr w:type="spellStart"/>
      <w:r w:rsidRPr="003933F4">
        <w:rPr>
          <w:rFonts w:ascii="Arial" w:hAnsi="Arial" w:cs="Arial"/>
          <w:sz w:val="24"/>
          <w:szCs w:val="24"/>
        </w:rPr>
        <w:t>zatvorila</w:t>
      </w:r>
      <w:proofErr w:type="spellEnd"/>
      <w:r w:rsidRPr="003933F4">
        <w:rPr>
          <w:rFonts w:ascii="Arial" w:hAnsi="Arial" w:cs="Arial"/>
          <w:sz w:val="24"/>
          <w:szCs w:val="24"/>
        </w:rPr>
        <w:t xml:space="preserve"> </w:t>
      </w:r>
      <w:proofErr w:type="spellStart"/>
      <w:r w:rsidRPr="003933F4">
        <w:rPr>
          <w:rFonts w:ascii="Arial" w:hAnsi="Arial" w:cs="Arial"/>
          <w:sz w:val="24"/>
          <w:szCs w:val="24"/>
        </w:rPr>
        <w:t>njezin</w:t>
      </w:r>
      <w:proofErr w:type="spellEnd"/>
      <w:r w:rsidRPr="003933F4">
        <w:rPr>
          <w:rFonts w:ascii="Arial" w:hAnsi="Arial" w:cs="Arial"/>
          <w:sz w:val="24"/>
          <w:szCs w:val="24"/>
        </w:rPr>
        <w:t xml:space="preserve"> </w:t>
      </w:r>
      <w:proofErr w:type="spellStart"/>
      <w:r w:rsidRPr="003933F4">
        <w:rPr>
          <w:rFonts w:ascii="Arial" w:hAnsi="Arial" w:cs="Arial"/>
          <w:sz w:val="24"/>
          <w:szCs w:val="24"/>
        </w:rPr>
        <w:t>poseban</w:t>
      </w:r>
      <w:proofErr w:type="spellEnd"/>
      <w:r w:rsidRPr="003933F4">
        <w:rPr>
          <w:rFonts w:ascii="Arial" w:hAnsi="Arial" w:cs="Arial"/>
          <w:sz w:val="24"/>
          <w:szCs w:val="24"/>
        </w:rPr>
        <w:t xml:space="preserve"> </w:t>
      </w:r>
      <w:proofErr w:type="spellStart"/>
      <w:r w:rsidRPr="003933F4">
        <w:rPr>
          <w:rFonts w:ascii="Arial" w:hAnsi="Arial" w:cs="Arial"/>
          <w:sz w:val="24"/>
          <w:szCs w:val="24"/>
        </w:rPr>
        <w:t>bankovni</w:t>
      </w:r>
      <w:proofErr w:type="spellEnd"/>
      <w:r w:rsidRPr="003933F4">
        <w:rPr>
          <w:rFonts w:ascii="Arial" w:hAnsi="Arial" w:cs="Arial"/>
          <w:sz w:val="24"/>
          <w:szCs w:val="24"/>
        </w:rPr>
        <w:t xml:space="preserve"> </w:t>
      </w:r>
      <w:proofErr w:type="spellStart"/>
      <w:r w:rsidRPr="003933F4">
        <w:rPr>
          <w:rFonts w:ascii="Arial" w:hAnsi="Arial" w:cs="Arial"/>
          <w:sz w:val="24"/>
          <w:szCs w:val="24"/>
        </w:rPr>
        <w:t>račun</w:t>
      </w:r>
      <w:proofErr w:type="spellEnd"/>
      <w:r w:rsidRPr="003933F4">
        <w:rPr>
          <w:rFonts w:ascii="Arial" w:hAnsi="Arial" w:cs="Arial"/>
          <w:sz w:val="24"/>
          <w:szCs w:val="24"/>
        </w:rPr>
        <w:t>.</w:t>
      </w:r>
    </w:p>
    <w:p w14:paraId="66C00C92" w14:textId="77777777" w:rsidR="0001777E" w:rsidRPr="003933F4" w:rsidRDefault="0001777E" w:rsidP="0001777E">
      <w:pPr>
        <w:pStyle w:val="NoSpacing"/>
        <w:ind w:firstLine="360"/>
        <w:jc w:val="both"/>
        <w:rPr>
          <w:rFonts w:ascii="Arial" w:hAnsi="Arial" w:cs="Arial"/>
          <w:sz w:val="24"/>
          <w:szCs w:val="24"/>
        </w:rPr>
      </w:pPr>
      <w:r w:rsidRPr="003933F4">
        <w:rPr>
          <w:rFonts w:ascii="Arial" w:hAnsi="Arial" w:cs="Arial"/>
          <w:sz w:val="24"/>
          <w:szCs w:val="24"/>
        </w:rPr>
        <w:tab/>
      </w:r>
      <w:proofErr w:type="spellStart"/>
      <w:r w:rsidRPr="003933F4">
        <w:rPr>
          <w:rFonts w:ascii="Arial" w:hAnsi="Arial" w:cs="Arial"/>
          <w:sz w:val="24"/>
          <w:szCs w:val="24"/>
        </w:rPr>
        <w:t>Omaškom</w:t>
      </w:r>
      <w:proofErr w:type="spellEnd"/>
      <w:r w:rsidRPr="003933F4">
        <w:rPr>
          <w:rFonts w:ascii="Arial" w:hAnsi="Arial" w:cs="Arial"/>
          <w:sz w:val="24"/>
          <w:szCs w:val="24"/>
        </w:rPr>
        <w:t xml:space="preserve"> </w:t>
      </w:r>
      <w:proofErr w:type="spellStart"/>
      <w:r w:rsidRPr="003933F4">
        <w:rPr>
          <w:rFonts w:ascii="Arial" w:hAnsi="Arial" w:cs="Arial"/>
          <w:sz w:val="24"/>
          <w:szCs w:val="24"/>
        </w:rPr>
        <w:t>neisplaćeni</w:t>
      </w:r>
      <w:proofErr w:type="spellEnd"/>
      <w:r w:rsidRPr="003933F4">
        <w:rPr>
          <w:rFonts w:ascii="Arial" w:hAnsi="Arial" w:cs="Arial"/>
          <w:sz w:val="24"/>
          <w:szCs w:val="24"/>
        </w:rPr>
        <w:t xml:space="preserve"> </w:t>
      </w:r>
      <w:proofErr w:type="spellStart"/>
      <w:r w:rsidRPr="003933F4">
        <w:rPr>
          <w:rFonts w:ascii="Arial" w:hAnsi="Arial" w:cs="Arial"/>
          <w:sz w:val="24"/>
          <w:szCs w:val="24"/>
        </w:rPr>
        <w:t>iznos</w:t>
      </w:r>
      <w:proofErr w:type="spellEnd"/>
      <w:r w:rsidRPr="003933F4">
        <w:rPr>
          <w:rFonts w:ascii="Arial" w:hAnsi="Arial" w:cs="Arial"/>
          <w:sz w:val="24"/>
          <w:szCs w:val="24"/>
        </w:rPr>
        <w:t xml:space="preserve"> </w:t>
      </w:r>
      <w:proofErr w:type="spellStart"/>
      <w:r w:rsidRPr="003933F4">
        <w:rPr>
          <w:rFonts w:ascii="Arial" w:hAnsi="Arial" w:cs="Arial"/>
          <w:sz w:val="24"/>
          <w:szCs w:val="24"/>
        </w:rPr>
        <w:t>raspoređenih</w:t>
      </w:r>
      <w:proofErr w:type="spellEnd"/>
      <w:r w:rsidRPr="003933F4">
        <w:rPr>
          <w:rFonts w:ascii="Arial" w:hAnsi="Arial" w:cs="Arial"/>
          <w:sz w:val="24"/>
          <w:szCs w:val="24"/>
        </w:rPr>
        <w:t xml:space="preserve"> </w:t>
      </w:r>
      <w:proofErr w:type="spellStart"/>
      <w:r w:rsidRPr="003933F4">
        <w:rPr>
          <w:rFonts w:ascii="Arial" w:hAnsi="Arial" w:cs="Arial"/>
          <w:sz w:val="24"/>
          <w:szCs w:val="24"/>
        </w:rPr>
        <w:t>sredstava</w:t>
      </w:r>
      <w:proofErr w:type="spellEnd"/>
      <w:r w:rsidRPr="003933F4">
        <w:rPr>
          <w:rFonts w:ascii="Arial" w:hAnsi="Arial" w:cs="Arial"/>
          <w:sz w:val="24"/>
          <w:szCs w:val="24"/>
        </w:rPr>
        <w:t xml:space="preserve"> za 2021.godinu, </w:t>
      </w:r>
      <w:proofErr w:type="spellStart"/>
      <w:r w:rsidRPr="003933F4">
        <w:rPr>
          <w:rFonts w:ascii="Arial" w:hAnsi="Arial" w:cs="Arial"/>
          <w:sz w:val="24"/>
          <w:szCs w:val="24"/>
        </w:rPr>
        <w:t>isplaćen</w:t>
      </w:r>
      <w:proofErr w:type="spellEnd"/>
      <w:r w:rsidRPr="003933F4">
        <w:rPr>
          <w:rFonts w:ascii="Arial" w:hAnsi="Arial" w:cs="Arial"/>
          <w:sz w:val="24"/>
          <w:szCs w:val="24"/>
        </w:rPr>
        <w:t xml:space="preserve"> je za rad </w:t>
      </w:r>
      <w:proofErr w:type="spellStart"/>
      <w:r w:rsidRPr="003933F4">
        <w:rPr>
          <w:rFonts w:ascii="Arial" w:hAnsi="Arial" w:cs="Arial"/>
          <w:sz w:val="24"/>
          <w:szCs w:val="24"/>
        </w:rPr>
        <w:t>političkih</w:t>
      </w:r>
      <w:proofErr w:type="spellEnd"/>
      <w:r w:rsidRPr="003933F4">
        <w:rPr>
          <w:rFonts w:ascii="Arial" w:hAnsi="Arial" w:cs="Arial"/>
          <w:sz w:val="24"/>
          <w:szCs w:val="24"/>
        </w:rPr>
        <w:t xml:space="preserve"> </w:t>
      </w:r>
      <w:proofErr w:type="spellStart"/>
      <w:r w:rsidRPr="003933F4">
        <w:rPr>
          <w:rFonts w:ascii="Arial" w:hAnsi="Arial" w:cs="Arial"/>
          <w:sz w:val="24"/>
          <w:szCs w:val="24"/>
        </w:rPr>
        <w:t>stranaka</w:t>
      </w:r>
      <w:proofErr w:type="spellEnd"/>
      <w:r w:rsidRPr="003933F4">
        <w:rPr>
          <w:rFonts w:ascii="Arial" w:hAnsi="Arial" w:cs="Arial"/>
          <w:sz w:val="24"/>
          <w:szCs w:val="24"/>
        </w:rPr>
        <w:t xml:space="preserve"> i </w:t>
      </w:r>
      <w:proofErr w:type="spellStart"/>
      <w:r w:rsidRPr="003933F4">
        <w:rPr>
          <w:rFonts w:ascii="Arial" w:hAnsi="Arial" w:cs="Arial"/>
          <w:sz w:val="24"/>
          <w:szCs w:val="24"/>
        </w:rPr>
        <w:t>nezavisnih</w:t>
      </w:r>
      <w:proofErr w:type="spellEnd"/>
      <w:r w:rsidRPr="003933F4">
        <w:rPr>
          <w:rFonts w:ascii="Arial" w:hAnsi="Arial" w:cs="Arial"/>
          <w:sz w:val="24"/>
          <w:szCs w:val="24"/>
        </w:rPr>
        <w:t xml:space="preserve"> </w:t>
      </w:r>
      <w:proofErr w:type="spellStart"/>
      <w:r w:rsidRPr="003933F4">
        <w:rPr>
          <w:rFonts w:ascii="Arial" w:hAnsi="Arial" w:cs="Arial"/>
          <w:sz w:val="24"/>
          <w:szCs w:val="24"/>
        </w:rPr>
        <w:t>vijećnika</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Općinskog</w:t>
      </w:r>
      <w:proofErr w:type="spellEnd"/>
      <w:r w:rsidRPr="003933F4">
        <w:rPr>
          <w:rFonts w:ascii="Arial" w:hAnsi="Arial" w:cs="Arial"/>
          <w:sz w:val="24"/>
          <w:szCs w:val="24"/>
        </w:rPr>
        <w:t xml:space="preserve"> </w:t>
      </w:r>
      <w:proofErr w:type="spellStart"/>
      <w:proofErr w:type="gramStart"/>
      <w:r w:rsidRPr="003933F4">
        <w:rPr>
          <w:rFonts w:ascii="Arial" w:hAnsi="Arial" w:cs="Arial"/>
          <w:sz w:val="24"/>
          <w:szCs w:val="24"/>
        </w:rPr>
        <w:t>vijeća</w:t>
      </w:r>
      <w:proofErr w:type="spellEnd"/>
      <w:r w:rsidRPr="003933F4">
        <w:rPr>
          <w:rFonts w:ascii="Arial" w:hAnsi="Arial" w:cs="Arial"/>
          <w:sz w:val="24"/>
          <w:szCs w:val="24"/>
        </w:rPr>
        <w:t xml:space="preserve">  </w:t>
      </w:r>
      <w:proofErr w:type="spellStart"/>
      <w:r w:rsidRPr="003933F4">
        <w:rPr>
          <w:rFonts w:ascii="Arial" w:hAnsi="Arial" w:cs="Arial"/>
          <w:sz w:val="24"/>
          <w:szCs w:val="24"/>
        </w:rPr>
        <w:t>Općine</w:t>
      </w:r>
      <w:proofErr w:type="spellEnd"/>
      <w:proofErr w:type="gramEnd"/>
      <w:r w:rsidRPr="003933F4">
        <w:rPr>
          <w:rFonts w:ascii="Arial" w:hAnsi="Arial" w:cs="Arial"/>
          <w:sz w:val="24"/>
          <w:szCs w:val="24"/>
        </w:rPr>
        <w:t xml:space="preserve"> Brtonigla – Verteneglio, </w:t>
      </w:r>
      <w:proofErr w:type="spellStart"/>
      <w:r w:rsidRPr="003933F4">
        <w:rPr>
          <w:rFonts w:ascii="Arial" w:hAnsi="Arial" w:cs="Arial"/>
          <w:sz w:val="24"/>
          <w:szCs w:val="24"/>
        </w:rPr>
        <w:t>tijekom</w:t>
      </w:r>
      <w:proofErr w:type="spellEnd"/>
      <w:r w:rsidRPr="003933F4">
        <w:rPr>
          <w:rFonts w:ascii="Arial" w:hAnsi="Arial" w:cs="Arial"/>
          <w:sz w:val="24"/>
          <w:szCs w:val="24"/>
        </w:rPr>
        <w:t xml:space="preserve"> </w:t>
      </w:r>
      <w:proofErr w:type="spellStart"/>
      <w:r w:rsidRPr="003933F4">
        <w:rPr>
          <w:rFonts w:ascii="Arial" w:hAnsi="Arial" w:cs="Arial"/>
          <w:sz w:val="24"/>
          <w:szCs w:val="24"/>
        </w:rPr>
        <w:t>veljače</w:t>
      </w:r>
      <w:proofErr w:type="spellEnd"/>
      <w:r w:rsidRPr="003933F4">
        <w:rPr>
          <w:rFonts w:ascii="Arial" w:hAnsi="Arial" w:cs="Arial"/>
          <w:sz w:val="24"/>
          <w:szCs w:val="24"/>
        </w:rPr>
        <w:t xml:space="preserve"> 2022. </w:t>
      </w:r>
      <w:proofErr w:type="spellStart"/>
      <w:r w:rsidRPr="003933F4">
        <w:rPr>
          <w:rFonts w:ascii="Arial" w:hAnsi="Arial" w:cs="Arial"/>
          <w:sz w:val="24"/>
          <w:szCs w:val="24"/>
        </w:rPr>
        <w:t>godine</w:t>
      </w:r>
      <w:proofErr w:type="spellEnd"/>
      <w:r w:rsidRPr="003933F4">
        <w:rPr>
          <w:rFonts w:ascii="Arial" w:hAnsi="Arial" w:cs="Arial"/>
          <w:sz w:val="24"/>
          <w:szCs w:val="24"/>
        </w:rPr>
        <w:t>.</w:t>
      </w:r>
    </w:p>
    <w:p w14:paraId="70AF18C0" w14:textId="74347B22" w:rsidR="0001777E" w:rsidRDefault="0001777E" w:rsidP="0001777E">
      <w:pPr>
        <w:pStyle w:val="BodyText"/>
        <w:ind w:left="1068"/>
        <w:rPr>
          <w:rFonts w:ascii="Arial" w:hAnsi="Arial" w:cs="Arial"/>
          <w:szCs w:val="24"/>
        </w:rPr>
      </w:pPr>
    </w:p>
    <w:p w14:paraId="1C64C084" w14:textId="603A3C07" w:rsidR="00EA60B5" w:rsidRDefault="00EA60B5" w:rsidP="0001777E">
      <w:pPr>
        <w:pStyle w:val="BodyText"/>
        <w:ind w:left="1068"/>
        <w:rPr>
          <w:rFonts w:ascii="Arial" w:hAnsi="Arial" w:cs="Arial"/>
          <w:szCs w:val="24"/>
        </w:rPr>
      </w:pPr>
    </w:p>
    <w:p w14:paraId="351DBB99" w14:textId="77777777" w:rsidR="00EA60B5" w:rsidRPr="003933F4" w:rsidRDefault="00EA60B5" w:rsidP="0001777E">
      <w:pPr>
        <w:pStyle w:val="BodyText"/>
        <w:ind w:left="1068"/>
        <w:rPr>
          <w:rFonts w:ascii="Arial" w:hAnsi="Arial" w:cs="Arial"/>
          <w:szCs w:val="24"/>
        </w:rPr>
      </w:pPr>
    </w:p>
    <w:p w14:paraId="0855642E"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lastRenderedPageBreak/>
        <w:t xml:space="preserve">6.4.  Udruge građana i druge organizacije civilnog društva  </w:t>
      </w:r>
    </w:p>
    <w:p w14:paraId="4EF0F7E0" w14:textId="77777777" w:rsidR="0001777E" w:rsidRPr="003933F4" w:rsidRDefault="0001777E" w:rsidP="0001777E">
      <w:pPr>
        <w:pStyle w:val="NoSpacing"/>
        <w:jc w:val="both"/>
        <w:rPr>
          <w:rFonts w:ascii="Arial" w:hAnsi="Arial" w:cs="Arial"/>
          <w:sz w:val="24"/>
          <w:szCs w:val="24"/>
          <w:lang w:val="hr-HR"/>
        </w:rPr>
      </w:pPr>
      <w:bookmarkStart w:id="24" w:name="_Hlk40341673"/>
      <w:r w:rsidRPr="003933F4">
        <w:rPr>
          <w:rFonts w:ascii="Arial" w:hAnsi="Arial" w:cs="Arial"/>
          <w:sz w:val="24"/>
          <w:szCs w:val="24"/>
          <w:lang w:val="hr-HR"/>
        </w:rPr>
        <w:t>Proračunom Općine Brtonigla – Verteneglio za 2021. godinu osigurana su sredstva za financiranje udruga građana i druge organizacije civilnog društva</w:t>
      </w:r>
      <w:r w:rsidRPr="003933F4">
        <w:rPr>
          <w:rFonts w:ascii="Arial" w:hAnsi="Arial" w:cs="Arial"/>
          <w:b/>
          <w:bCs/>
          <w:sz w:val="24"/>
          <w:szCs w:val="24"/>
          <w:lang w:val="hr-HR"/>
        </w:rPr>
        <w:t xml:space="preserve"> </w:t>
      </w:r>
      <w:r w:rsidRPr="003933F4">
        <w:rPr>
          <w:rFonts w:ascii="Arial" w:hAnsi="Arial" w:cs="Arial"/>
          <w:bCs/>
          <w:sz w:val="24"/>
          <w:szCs w:val="24"/>
          <w:lang w:val="hr-HR"/>
        </w:rPr>
        <w:t>poljoprivrednog i socijalnog karaktera i to z</w:t>
      </w:r>
      <w:r w:rsidRPr="003933F4">
        <w:rPr>
          <w:rFonts w:ascii="Arial" w:hAnsi="Arial" w:cs="Arial"/>
          <w:sz w:val="24"/>
          <w:szCs w:val="24"/>
          <w:lang w:val="hr-HR"/>
        </w:rPr>
        <w:t>a aktivnost A 100755, pozicija 424, račun 38114, za sufinanciranje udruga socijalnog karaktera,  iznos od 7.000,00 kn,  i za aktivnost A 100753, pozicija 461, račun 35232, za sufinanciranje udruga poljoprivrednog značaja, iznos od 40.000,00 kn.</w:t>
      </w:r>
      <w:r w:rsidRPr="003933F4">
        <w:rPr>
          <w:rFonts w:ascii="Arial" w:hAnsi="Arial" w:cs="Arial"/>
          <w:bCs/>
          <w:sz w:val="24"/>
          <w:szCs w:val="24"/>
          <w:lang w:val="hr-HR"/>
        </w:rPr>
        <w:t xml:space="preserve"> Odobravanje i dodjela financijskih sredstava udrugama i drugim organizacijama civilnog društva vrši se u skladu sa Zakonom o udrugama („Narodne novine“ broj 74/14, 70/17 i 98/19), Uredbom o kriterijima, mjerilima i postupcima financiranja i ugovaranja programa i projekata od interesa za opće dobro koje provode udruge  („Narodne novine“ broj 26/15 i </w:t>
      </w:r>
      <w:bookmarkStart w:id="25" w:name="_Hlk97895766"/>
      <w:r w:rsidRPr="003933F4">
        <w:rPr>
          <w:rFonts w:ascii="Arial" w:hAnsi="Arial" w:cs="Arial"/>
          <w:bCs/>
          <w:sz w:val="24"/>
          <w:szCs w:val="24"/>
          <w:lang w:val="hr-HR"/>
        </w:rPr>
        <w:t>37/21</w:t>
      </w:r>
      <w:bookmarkEnd w:id="25"/>
      <w:r w:rsidRPr="003933F4">
        <w:rPr>
          <w:rFonts w:ascii="Arial" w:hAnsi="Arial" w:cs="Arial"/>
          <w:bCs/>
          <w:sz w:val="24"/>
          <w:szCs w:val="24"/>
          <w:lang w:val="hr-HR"/>
        </w:rPr>
        <w:t xml:space="preserve">) te Pravilnikom o financiranju programa, projekata i javnih potreba sredstvima proračun Općine Brtonigla </w:t>
      </w:r>
      <w:r w:rsidRPr="003933F4">
        <w:rPr>
          <w:rFonts w:ascii="Arial" w:hAnsi="Arial" w:cs="Arial"/>
          <w:sz w:val="24"/>
          <w:szCs w:val="24"/>
          <w:lang w:val="hr-HR"/>
        </w:rPr>
        <w:t>(„Službene novine Općine Brtonigla“ broj 12/2015 i 19/2018).</w:t>
      </w:r>
      <w:bookmarkEnd w:id="24"/>
    </w:p>
    <w:p w14:paraId="0D622AF0" w14:textId="77777777" w:rsidR="0001777E" w:rsidRPr="003933F4" w:rsidRDefault="0001777E" w:rsidP="0001777E">
      <w:pPr>
        <w:pStyle w:val="NoSpacing"/>
        <w:jc w:val="both"/>
        <w:rPr>
          <w:rFonts w:ascii="Arial" w:hAnsi="Arial" w:cs="Arial"/>
          <w:sz w:val="24"/>
          <w:szCs w:val="24"/>
          <w:lang w:val="hr-HR"/>
        </w:rPr>
      </w:pPr>
      <w:r w:rsidRPr="003933F4">
        <w:rPr>
          <w:rFonts w:ascii="Arial" w:hAnsi="Arial" w:cs="Arial"/>
          <w:bCs/>
          <w:sz w:val="24"/>
          <w:szCs w:val="24"/>
          <w:lang w:val="hr-HR"/>
        </w:rPr>
        <w:t>Na temelju Odluke o dodjeli financijskih sredstava za financiranje programa i projekata udruga od  interesa za opće dobro iz Proračuna Općine Brtonigla - Verteneglio za 2021. godinu  (</w:t>
      </w:r>
      <w:r w:rsidRPr="003933F4">
        <w:rPr>
          <w:rFonts w:ascii="Arial" w:hAnsi="Arial" w:cs="Arial"/>
          <w:sz w:val="24"/>
          <w:szCs w:val="24"/>
          <w:lang w:val="hr-HR"/>
        </w:rPr>
        <w:t>KLASA: 421-01/21-10/08 URBROJ:2105/04-02/01-21-11 od 19. ožujka 2021.godine), po provedbi Javnog natječaj za financiranje programa i projekata udruga od interesa za opće dobro iz Proračuna Općine B</w:t>
      </w:r>
      <w:r w:rsidRPr="003933F4">
        <w:rPr>
          <w:rFonts w:ascii="Arial" w:hAnsi="Arial" w:cs="Arial"/>
          <w:bCs/>
          <w:sz w:val="24"/>
          <w:szCs w:val="24"/>
          <w:lang w:val="hr-HR"/>
        </w:rPr>
        <w:t>rtonigla - Verteneglio za 2021. godinu (KLASA: 421-01/21-10/08 URBROJ: 2105/04-02/01-21-2 od 03. veljače 2021.godine)</w:t>
      </w:r>
      <w:r w:rsidRPr="003933F4">
        <w:rPr>
          <w:rFonts w:ascii="Arial" w:hAnsi="Arial" w:cs="Arial"/>
          <w:sz w:val="24"/>
          <w:szCs w:val="24"/>
          <w:lang w:val="hr-HR"/>
        </w:rPr>
        <w:t>, Općina Brtonigla - Verteneglio je sklopila 3 Ugovora o dodjeli financijskih sredstava, kako slijedi:</w:t>
      </w:r>
    </w:p>
    <w:tbl>
      <w:tblPr>
        <w:tblStyle w:val="TableGrid"/>
        <w:tblW w:w="9180" w:type="dxa"/>
        <w:tblLayout w:type="fixed"/>
        <w:tblLook w:val="04A0" w:firstRow="1" w:lastRow="0" w:firstColumn="1" w:lastColumn="0" w:noHBand="0" w:noVBand="1"/>
      </w:tblPr>
      <w:tblGrid>
        <w:gridCol w:w="2943"/>
        <w:gridCol w:w="2977"/>
        <w:gridCol w:w="1559"/>
        <w:gridCol w:w="1701"/>
      </w:tblGrid>
      <w:tr w:rsidR="0001777E" w:rsidRPr="003933F4" w14:paraId="16D63108" w14:textId="77777777" w:rsidTr="00905BE1">
        <w:tc>
          <w:tcPr>
            <w:tcW w:w="2943" w:type="dxa"/>
          </w:tcPr>
          <w:p w14:paraId="0A15F582" w14:textId="77777777" w:rsidR="0001777E" w:rsidRPr="003933F4" w:rsidRDefault="0001777E" w:rsidP="00905BE1">
            <w:pPr>
              <w:autoSpaceDE w:val="0"/>
              <w:autoSpaceDN w:val="0"/>
              <w:adjustRightInd w:val="0"/>
              <w:rPr>
                <w:rFonts w:ascii="Arial" w:hAnsi="Arial" w:cs="Arial"/>
                <w:b/>
                <w:sz w:val="24"/>
                <w:szCs w:val="24"/>
                <w:lang w:val="hr-HR"/>
              </w:rPr>
            </w:pPr>
            <w:r w:rsidRPr="003933F4">
              <w:rPr>
                <w:rFonts w:ascii="Arial" w:hAnsi="Arial" w:cs="Arial"/>
                <w:b/>
                <w:sz w:val="24"/>
                <w:szCs w:val="24"/>
                <w:lang w:val="hr-HR"/>
              </w:rPr>
              <w:t>Naziv, OIB i sjedište udruge</w:t>
            </w:r>
          </w:p>
        </w:tc>
        <w:tc>
          <w:tcPr>
            <w:tcW w:w="2977" w:type="dxa"/>
          </w:tcPr>
          <w:p w14:paraId="0778382C" w14:textId="77777777" w:rsidR="0001777E" w:rsidRPr="003933F4" w:rsidRDefault="0001777E" w:rsidP="00905BE1">
            <w:pPr>
              <w:autoSpaceDE w:val="0"/>
              <w:autoSpaceDN w:val="0"/>
              <w:adjustRightInd w:val="0"/>
              <w:rPr>
                <w:rFonts w:ascii="Arial" w:hAnsi="Arial" w:cs="Arial"/>
                <w:b/>
                <w:sz w:val="24"/>
                <w:szCs w:val="24"/>
                <w:lang w:val="hr-HR"/>
              </w:rPr>
            </w:pPr>
          </w:p>
        </w:tc>
        <w:tc>
          <w:tcPr>
            <w:tcW w:w="1559" w:type="dxa"/>
          </w:tcPr>
          <w:p w14:paraId="2A0FAF73" w14:textId="77777777" w:rsidR="0001777E" w:rsidRPr="003933F4" w:rsidRDefault="0001777E" w:rsidP="00905BE1">
            <w:pPr>
              <w:autoSpaceDE w:val="0"/>
              <w:autoSpaceDN w:val="0"/>
              <w:adjustRightInd w:val="0"/>
              <w:rPr>
                <w:rFonts w:ascii="Arial" w:hAnsi="Arial" w:cs="Arial"/>
                <w:b/>
                <w:sz w:val="24"/>
                <w:szCs w:val="24"/>
                <w:lang w:val="hr-HR"/>
              </w:rPr>
            </w:pPr>
            <w:r w:rsidRPr="003933F4">
              <w:rPr>
                <w:rFonts w:ascii="Arial" w:hAnsi="Arial" w:cs="Arial"/>
                <w:b/>
                <w:sz w:val="24"/>
                <w:szCs w:val="24"/>
                <w:lang w:val="hr-HR"/>
              </w:rPr>
              <w:t xml:space="preserve">Odobreni i </w:t>
            </w:r>
            <w:proofErr w:type="spellStart"/>
            <w:r w:rsidRPr="003933F4">
              <w:rPr>
                <w:rFonts w:ascii="Arial" w:hAnsi="Arial" w:cs="Arial"/>
                <w:b/>
                <w:sz w:val="24"/>
                <w:szCs w:val="24"/>
                <w:lang w:val="hr-HR"/>
              </w:rPr>
              <w:t>i</w:t>
            </w:r>
            <w:proofErr w:type="spellEnd"/>
            <w:r w:rsidRPr="003933F4">
              <w:rPr>
                <w:rFonts w:ascii="Arial" w:hAnsi="Arial" w:cs="Arial"/>
                <w:b/>
                <w:sz w:val="24"/>
                <w:szCs w:val="24"/>
                <w:lang w:val="hr-HR"/>
              </w:rPr>
              <w:t xml:space="preserve"> isplaćeni iznos </w:t>
            </w:r>
          </w:p>
        </w:tc>
        <w:tc>
          <w:tcPr>
            <w:tcW w:w="1701" w:type="dxa"/>
          </w:tcPr>
          <w:p w14:paraId="36CAA2D9" w14:textId="77777777" w:rsidR="0001777E" w:rsidRPr="003933F4" w:rsidRDefault="0001777E" w:rsidP="00905BE1">
            <w:pPr>
              <w:autoSpaceDE w:val="0"/>
              <w:autoSpaceDN w:val="0"/>
              <w:adjustRightInd w:val="0"/>
              <w:rPr>
                <w:rFonts w:ascii="Arial" w:hAnsi="Arial" w:cs="Arial"/>
                <w:b/>
                <w:sz w:val="24"/>
                <w:szCs w:val="24"/>
                <w:lang w:val="hr-HR"/>
              </w:rPr>
            </w:pPr>
            <w:r w:rsidRPr="003933F4">
              <w:rPr>
                <w:rFonts w:ascii="Arial" w:hAnsi="Arial" w:cs="Arial"/>
                <w:b/>
                <w:sz w:val="24"/>
                <w:szCs w:val="24"/>
                <w:lang w:val="hr-HR"/>
              </w:rPr>
              <w:t>Prioritetno područje</w:t>
            </w:r>
          </w:p>
        </w:tc>
      </w:tr>
      <w:tr w:rsidR="0001777E" w:rsidRPr="003933F4" w14:paraId="2B7613C9" w14:textId="77777777" w:rsidTr="00905BE1">
        <w:tc>
          <w:tcPr>
            <w:tcW w:w="2943" w:type="dxa"/>
          </w:tcPr>
          <w:p w14:paraId="3223BD59"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 xml:space="preserve">UDRUGA SLIJEPIH ISTARSKE ŽUPANIJE, OIB </w:t>
            </w:r>
            <w:proofErr w:type="gramStart"/>
            <w:r w:rsidRPr="003933F4">
              <w:rPr>
                <w:rFonts w:ascii="Arial" w:hAnsi="Arial" w:cs="Arial"/>
                <w:sz w:val="24"/>
                <w:szCs w:val="24"/>
              </w:rPr>
              <w:t xml:space="preserve">56083213430,   </w:t>
            </w:r>
            <w:proofErr w:type="gramEnd"/>
            <w:r w:rsidRPr="003933F4">
              <w:rPr>
                <w:rFonts w:ascii="Arial" w:hAnsi="Arial" w:cs="Arial"/>
                <w:sz w:val="24"/>
                <w:szCs w:val="24"/>
              </w:rPr>
              <w:t xml:space="preserve">  </w:t>
            </w:r>
            <w:proofErr w:type="spellStart"/>
            <w:r w:rsidRPr="003933F4">
              <w:rPr>
                <w:rFonts w:ascii="Arial" w:hAnsi="Arial" w:cs="Arial"/>
                <w:sz w:val="24"/>
                <w:szCs w:val="24"/>
              </w:rPr>
              <w:t>sa</w:t>
            </w:r>
            <w:proofErr w:type="spellEnd"/>
            <w:r w:rsidRPr="003933F4">
              <w:rPr>
                <w:rFonts w:ascii="Arial" w:hAnsi="Arial" w:cs="Arial"/>
                <w:sz w:val="24"/>
                <w:szCs w:val="24"/>
              </w:rPr>
              <w:t xml:space="preserve"> </w:t>
            </w:r>
            <w:proofErr w:type="spellStart"/>
            <w:r w:rsidRPr="003933F4">
              <w:rPr>
                <w:rFonts w:ascii="Arial" w:hAnsi="Arial" w:cs="Arial"/>
                <w:sz w:val="24"/>
                <w:szCs w:val="24"/>
              </w:rPr>
              <w:t>sjedištem</w:t>
            </w:r>
            <w:proofErr w:type="spellEnd"/>
            <w:r w:rsidRPr="003933F4">
              <w:rPr>
                <w:rFonts w:ascii="Arial" w:hAnsi="Arial" w:cs="Arial"/>
                <w:sz w:val="24"/>
                <w:szCs w:val="24"/>
              </w:rPr>
              <w:t xml:space="preserve"> u Puli, </w:t>
            </w:r>
            <w:proofErr w:type="spellStart"/>
            <w:r w:rsidRPr="003933F4">
              <w:rPr>
                <w:rFonts w:ascii="Arial" w:hAnsi="Arial" w:cs="Arial"/>
                <w:sz w:val="24"/>
                <w:szCs w:val="24"/>
              </w:rPr>
              <w:t>Zadarska</w:t>
            </w:r>
            <w:proofErr w:type="spellEnd"/>
            <w:r w:rsidRPr="003933F4">
              <w:rPr>
                <w:rFonts w:ascii="Arial" w:hAnsi="Arial" w:cs="Arial"/>
                <w:sz w:val="24"/>
                <w:szCs w:val="24"/>
              </w:rPr>
              <w:t xml:space="preserve"> 40</w:t>
            </w:r>
          </w:p>
        </w:tc>
        <w:tc>
          <w:tcPr>
            <w:tcW w:w="2977" w:type="dxa"/>
          </w:tcPr>
          <w:p w14:paraId="2023D713"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„Zaštita i unapređenje kvalitete života slijepih osoba u Istarskoj županiji“</w:t>
            </w:r>
          </w:p>
        </w:tc>
        <w:tc>
          <w:tcPr>
            <w:tcW w:w="1559" w:type="dxa"/>
          </w:tcPr>
          <w:p w14:paraId="19FEC248"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 xml:space="preserve">2.000,00 </w:t>
            </w:r>
            <w:proofErr w:type="spellStart"/>
            <w:r w:rsidRPr="003933F4">
              <w:rPr>
                <w:rFonts w:ascii="Arial" w:hAnsi="Arial" w:cs="Arial"/>
                <w:sz w:val="24"/>
                <w:szCs w:val="24"/>
              </w:rPr>
              <w:t>kn</w:t>
            </w:r>
            <w:proofErr w:type="spellEnd"/>
          </w:p>
        </w:tc>
        <w:tc>
          <w:tcPr>
            <w:tcW w:w="1701" w:type="dxa"/>
          </w:tcPr>
          <w:p w14:paraId="5D6FF77B"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Zadovoljavanje socijalnih potreba</w:t>
            </w:r>
          </w:p>
        </w:tc>
      </w:tr>
      <w:tr w:rsidR="0001777E" w:rsidRPr="003933F4" w14:paraId="6A832A89" w14:textId="77777777" w:rsidTr="00905BE1">
        <w:tc>
          <w:tcPr>
            <w:tcW w:w="2943" w:type="dxa"/>
          </w:tcPr>
          <w:p w14:paraId="6BE1C149"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 xml:space="preserve">UDRUGA RODITELJA OSOBA S KOMBINIRANIM SMETANJAMA U PSIHOFIZIČKOM RAZVOJU ISTARSKE ŽUPANIJE - PULA OIB 37163567383, Pula, </w:t>
            </w:r>
            <w:proofErr w:type="spellStart"/>
            <w:r w:rsidRPr="003933F4">
              <w:rPr>
                <w:rFonts w:ascii="Arial" w:hAnsi="Arial" w:cs="Arial"/>
                <w:sz w:val="24"/>
                <w:szCs w:val="24"/>
              </w:rPr>
              <w:t>Rimske</w:t>
            </w:r>
            <w:proofErr w:type="spellEnd"/>
            <w:r w:rsidRPr="003933F4">
              <w:rPr>
                <w:rFonts w:ascii="Arial" w:hAnsi="Arial" w:cs="Arial"/>
                <w:sz w:val="24"/>
                <w:szCs w:val="24"/>
              </w:rPr>
              <w:t xml:space="preserve"> </w:t>
            </w:r>
            <w:proofErr w:type="spellStart"/>
            <w:r w:rsidRPr="003933F4">
              <w:rPr>
                <w:rFonts w:ascii="Arial" w:hAnsi="Arial" w:cs="Arial"/>
                <w:sz w:val="24"/>
                <w:szCs w:val="24"/>
              </w:rPr>
              <w:t>centurijacije</w:t>
            </w:r>
            <w:proofErr w:type="spellEnd"/>
            <w:r w:rsidRPr="003933F4">
              <w:rPr>
                <w:rFonts w:ascii="Arial" w:hAnsi="Arial" w:cs="Arial"/>
                <w:sz w:val="24"/>
                <w:szCs w:val="24"/>
              </w:rPr>
              <w:t xml:space="preserve"> 69</w:t>
            </w:r>
          </w:p>
        </w:tc>
        <w:tc>
          <w:tcPr>
            <w:tcW w:w="2977" w:type="dxa"/>
          </w:tcPr>
          <w:p w14:paraId="4EC1015C"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w:t>
            </w:r>
            <w:proofErr w:type="spellStart"/>
            <w:r w:rsidRPr="003933F4">
              <w:rPr>
                <w:rFonts w:ascii="Arial" w:hAnsi="Arial" w:cs="Arial"/>
                <w:sz w:val="24"/>
                <w:szCs w:val="24"/>
              </w:rPr>
              <w:t>Socijalizacija</w:t>
            </w:r>
            <w:proofErr w:type="spellEnd"/>
            <w:r w:rsidRPr="003933F4">
              <w:rPr>
                <w:rFonts w:ascii="Arial" w:hAnsi="Arial" w:cs="Arial"/>
                <w:sz w:val="24"/>
                <w:szCs w:val="24"/>
              </w:rPr>
              <w:t xml:space="preserve"> i </w:t>
            </w:r>
            <w:proofErr w:type="spellStart"/>
            <w:r w:rsidRPr="003933F4">
              <w:rPr>
                <w:rFonts w:ascii="Arial" w:hAnsi="Arial" w:cs="Arial"/>
                <w:sz w:val="24"/>
                <w:szCs w:val="24"/>
              </w:rPr>
              <w:t>integracija</w:t>
            </w:r>
            <w:proofErr w:type="spellEnd"/>
            <w:r w:rsidRPr="003933F4">
              <w:rPr>
                <w:rFonts w:ascii="Arial" w:hAnsi="Arial" w:cs="Arial"/>
                <w:sz w:val="24"/>
                <w:szCs w:val="24"/>
              </w:rPr>
              <w:t xml:space="preserve"> </w:t>
            </w:r>
            <w:proofErr w:type="spellStart"/>
            <w:r w:rsidRPr="003933F4">
              <w:rPr>
                <w:rFonts w:ascii="Arial" w:hAnsi="Arial" w:cs="Arial"/>
                <w:sz w:val="24"/>
                <w:szCs w:val="24"/>
              </w:rPr>
              <w:t>osoba</w:t>
            </w:r>
            <w:proofErr w:type="spellEnd"/>
            <w:r w:rsidRPr="003933F4">
              <w:rPr>
                <w:rFonts w:ascii="Arial" w:hAnsi="Arial" w:cs="Arial"/>
                <w:sz w:val="24"/>
                <w:szCs w:val="24"/>
              </w:rPr>
              <w:t xml:space="preserve"> s </w:t>
            </w:r>
            <w:proofErr w:type="spellStart"/>
            <w:r w:rsidRPr="003933F4">
              <w:rPr>
                <w:rFonts w:ascii="Arial" w:hAnsi="Arial" w:cs="Arial"/>
                <w:sz w:val="24"/>
                <w:szCs w:val="24"/>
              </w:rPr>
              <w:t>intelektualnim</w:t>
            </w:r>
            <w:proofErr w:type="spellEnd"/>
            <w:r w:rsidRPr="003933F4">
              <w:rPr>
                <w:rFonts w:ascii="Arial" w:hAnsi="Arial" w:cs="Arial"/>
                <w:sz w:val="24"/>
                <w:szCs w:val="24"/>
              </w:rPr>
              <w:t xml:space="preserve"> </w:t>
            </w:r>
            <w:proofErr w:type="spellStart"/>
            <w:proofErr w:type="gramStart"/>
            <w:r w:rsidRPr="003933F4">
              <w:rPr>
                <w:rFonts w:ascii="Arial" w:hAnsi="Arial" w:cs="Arial"/>
                <w:sz w:val="24"/>
                <w:szCs w:val="24"/>
              </w:rPr>
              <w:t>poteškoćama</w:t>
            </w:r>
            <w:proofErr w:type="spellEnd"/>
            <w:r w:rsidRPr="003933F4">
              <w:rPr>
                <w:rFonts w:ascii="Arial" w:hAnsi="Arial" w:cs="Arial"/>
                <w:sz w:val="24"/>
                <w:szCs w:val="24"/>
              </w:rPr>
              <w:t>“</w:t>
            </w:r>
            <w:proofErr w:type="gramEnd"/>
          </w:p>
        </w:tc>
        <w:tc>
          <w:tcPr>
            <w:tcW w:w="1559" w:type="dxa"/>
          </w:tcPr>
          <w:p w14:paraId="5D5DF95E"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 xml:space="preserve">2.000,00 </w:t>
            </w:r>
            <w:proofErr w:type="spellStart"/>
            <w:r w:rsidRPr="003933F4">
              <w:rPr>
                <w:rFonts w:ascii="Arial" w:hAnsi="Arial" w:cs="Arial"/>
                <w:sz w:val="24"/>
                <w:szCs w:val="24"/>
              </w:rPr>
              <w:t>kn</w:t>
            </w:r>
            <w:proofErr w:type="spellEnd"/>
          </w:p>
        </w:tc>
        <w:tc>
          <w:tcPr>
            <w:tcW w:w="1701" w:type="dxa"/>
          </w:tcPr>
          <w:p w14:paraId="793467E8"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Zadovoljavanje socijalnih potreba</w:t>
            </w:r>
          </w:p>
        </w:tc>
      </w:tr>
      <w:tr w:rsidR="0001777E" w:rsidRPr="003933F4" w14:paraId="6E39927E" w14:textId="77777777" w:rsidTr="00905BE1">
        <w:tc>
          <w:tcPr>
            <w:tcW w:w="2943" w:type="dxa"/>
          </w:tcPr>
          <w:p w14:paraId="4503C254"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w:t>
            </w:r>
            <w:proofErr w:type="gramStart"/>
            <w:r w:rsidRPr="003933F4">
              <w:rPr>
                <w:rFonts w:ascii="Arial" w:hAnsi="Arial" w:cs="Arial"/>
                <w:sz w:val="24"/>
                <w:szCs w:val="24"/>
              </w:rPr>
              <w:t>BOLETUS“ –</w:t>
            </w:r>
            <w:proofErr w:type="gramEnd"/>
            <w:r w:rsidRPr="003933F4">
              <w:rPr>
                <w:rFonts w:ascii="Arial" w:hAnsi="Arial" w:cs="Arial"/>
                <w:sz w:val="24"/>
                <w:szCs w:val="24"/>
              </w:rPr>
              <w:t xml:space="preserve"> </w:t>
            </w:r>
            <w:proofErr w:type="spellStart"/>
            <w:r w:rsidRPr="003933F4">
              <w:rPr>
                <w:rFonts w:ascii="Arial" w:hAnsi="Arial" w:cs="Arial"/>
                <w:sz w:val="24"/>
                <w:szCs w:val="24"/>
              </w:rPr>
              <w:t>društvo</w:t>
            </w:r>
            <w:proofErr w:type="spellEnd"/>
            <w:r w:rsidRPr="003933F4">
              <w:rPr>
                <w:rFonts w:ascii="Arial" w:hAnsi="Arial" w:cs="Arial"/>
                <w:sz w:val="24"/>
                <w:szCs w:val="24"/>
              </w:rPr>
              <w:t xml:space="preserve"> </w:t>
            </w:r>
            <w:proofErr w:type="spellStart"/>
            <w:r w:rsidRPr="003933F4">
              <w:rPr>
                <w:rFonts w:ascii="Arial" w:hAnsi="Arial" w:cs="Arial"/>
                <w:sz w:val="24"/>
                <w:szCs w:val="24"/>
              </w:rPr>
              <w:t>gljivara</w:t>
            </w:r>
            <w:proofErr w:type="spellEnd"/>
            <w:r w:rsidRPr="003933F4">
              <w:rPr>
                <w:rFonts w:ascii="Arial" w:hAnsi="Arial" w:cs="Arial"/>
                <w:sz w:val="24"/>
                <w:szCs w:val="24"/>
              </w:rPr>
              <w:t xml:space="preserve"> </w:t>
            </w:r>
            <w:proofErr w:type="spellStart"/>
            <w:r w:rsidRPr="003933F4">
              <w:rPr>
                <w:rFonts w:ascii="Arial" w:hAnsi="Arial" w:cs="Arial"/>
                <w:sz w:val="24"/>
                <w:szCs w:val="24"/>
              </w:rPr>
              <w:t>Bujštine</w:t>
            </w:r>
            <w:proofErr w:type="spellEnd"/>
            <w:r w:rsidRPr="003933F4">
              <w:rPr>
                <w:rFonts w:ascii="Arial" w:hAnsi="Arial" w:cs="Arial"/>
                <w:sz w:val="24"/>
                <w:szCs w:val="24"/>
              </w:rPr>
              <w:t xml:space="preserve">, OIB 73121729510, </w:t>
            </w:r>
            <w:proofErr w:type="spellStart"/>
            <w:r w:rsidRPr="003933F4">
              <w:rPr>
                <w:rFonts w:ascii="Arial" w:hAnsi="Arial" w:cs="Arial"/>
                <w:sz w:val="24"/>
                <w:szCs w:val="24"/>
              </w:rPr>
              <w:t>sa</w:t>
            </w:r>
            <w:proofErr w:type="spellEnd"/>
            <w:r w:rsidRPr="003933F4">
              <w:rPr>
                <w:rFonts w:ascii="Arial" w:hAnsi="Arial" w:cs="Arial"/>
                <w:sz w:val="24"/>
                <w:szCs w:val="24"/>
              </w:rPr>
              <w:t xml:space="preserve"> </w:t>
            </w:r>
            <w:proofErr w:type="spellStart"/>
            <w:r w:rsidRPr="003933F4">
              <w:rPr>
                <w:rFonts w:ascii="Arial" w:hAnsi="Arial" w:cs="Arial"/>
                <w:sz w:val="24"/>
                <w:szCs w:val="24"/>
              </w:rPr>
              <w:t>sjedištem</w:t>
            </w:r>
            <w:proofErr w:type="spellEnd"/>
            <w:r w:rsidRPr="003933F4">
              <w:rPr>
                <w:rFonts w:ascii="Arial" w:hAnsi="Arial" w:cs="Arial"/>
                <w:sz w:val="24"/>
                <w:szCs w:val="24"/>
              </w:rPr>
              <w:t xml:space="preserve"> u </w:t>
            </w:r>
            <w:proofErr w:type="spellStart"/>
            <w:r w:rsidRPr="003933F4">
              <w:rPr>
                <w:rFonts w:ascii="Arial" w:hAnsi="Arial" w:cs="Arial"/>
                <w:sz w:val="24"/>
                <w:szCs w:val="24"/>
              </w:rPr>
              <w:t>Brtonigli</w:t>
            </w:r>
            <w:proofErr w:type="spellEnd"/>
            <w:r w:rsidRPr="003933F4">
              <w:rPr>
                <w:rFonts w:ascii="Arial" w:hAnsi="Arial" w:cs="Arial"/>
                <w:sz w:val="24"/>
                <w:szCs w:val="24"/>
              </w:rPr>
              <w:t xml:space="preserve">, </w:t>
            </w:r>
            <w:proofErr w:type="spellStart"/>
            <w:r w:rsidRPr="003933F4">
              <w:rPr>
                <w:rFonts w:ascii="Arial" w:hAnsi="Arial" w:cs="Arial"/>
                <w:sz w:val="24"/>
                <w:szCs w:val="24"/>
              </w:rPr>
              <w:t>Bunarska</w:t>
            </w:r>
            <w:proofErr w:type="spellEnd"/>
            <w:r w:rsidRPr="003933F4">
              <w:rPr>
                <w:rFonts w:ascii="Arial" w:hAnsi="Arial" w:cs="Arial"/>
                <w:sz w:val="24"/>
                <w:szCs w:val="24"/>
              </w:rPr>
              <w:t xml:space="preserve"> 2</w:t>
            </w:r>
          </w:p>
        </w:tc>
        <w:tc>
          <w:tcPr>
            <w:tcW w:w="2977" w:type="dxa"/>
          </w:tcPr>
          <w:p w14:paraId="3C42F452"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 xml:space="preserve">„Program </w:t>
            </w:r>
            <w:proofErr w:type="spellStart"/>
            <w:r w:rsidRPr="003933F4">
              <w:rPr>
                <w:rFonts w:ascii="Arial" w:hAnsi="Arial" w:cs="Arial"/>
                <w:sz w:val="24"/>
                <w:szCs w:val="24"/>
              </w:rPr>
              <w:t>rada</w:t>
            </w:r>
            <w:proofErr w:type="spellEnd"/>
            <w:r w:rsidRPr="003933F4">
              <w:rPr>
                <w:rFonts w:ascii="Arial" w:hAnsi="Arial" w:cs="Arial"/>
                <w:sz w:val="24"/>
                <w:szCs w:val="24"/>
              </w:rPr>
              <w:t xml:space="preserve"> za 2021. </w:t>
            </w:r>
            <w:proofErr w:type="spellStart"/>
            <w:r w:rsidRPr="003933F4">
              <w:rPr>
                <w:rFonts w:ascii="Arial" w:hAnsi="Arial" w:cs="Arial"/>
                <w:sz w:val="24"/>
                <w:szCs w:val="24"/>
              </w:rPr>
              <w:t>godinu</w:t>
            </w:r>
            <w:proofErr w:type="spellEnd"/>
            <w:r w:rsidRPr="003933F4">
              <w:rPr>
                <w:rFonts w:ascii="Arial" w:hAnsi="Arial" w:cs="Arial"/>
                <w:sz w:val="24"/>
                <w:szCs w:val="24"/>
              </w:rPr>
              <w:t xml:space="preserve">“ </w:t>
            </w:r>
          </w:p>
        </w:tc>
        <w:tc>
          <w:tcPr>
            <w:tcW w:w="1559" w:type="dxa"/>
          </w:tcPr>
          <w:p w14:paraId="6FA3C587"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rPr>
              <w:t xml:space="preserve">35.000,00 </w:t>
            </w:r>
            <w:proofErr w:type="spellStart"/>
            <w:r w:rsidRPr="003933F4">
              <w:rPr>
                <w:rFonts w:ascii="Arial" w:hAnsi="Arial" w:cs="Arial"/>
                <w:sz w:val="24"/>
                <w:szCs w:val="24"/>
              </w:rPr>
              <w:t>kn</w:t>
            </w:r>
            <w:proofErr w:type="spellEnd"/>
          </w:p>
        </w:tc>
        <w:tc>
          <w:tcPr>
            <w:tcW w:w="1701" w:type="dxa"/>
          </w:tcPr>
          <w:p w14:paraId="78DDC0C7"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Poljoprivreda</w:t>
            </w:r>
          </w:p>
        </w:tc>
      </w:tr>
      <w:tr w:rsidR="0001777E" w:rsidRPr="003933F4" w14:paraId="0B7D0027" w14:textId="77777777" w:rsidTr="00905BE1">
        <w:tc>
          <w:tcPr>
            <w:tcW w:w="2943" w:type="dxa"/>
          </w:tcPr>
          <w:p w14:paraId="31B5E3E2" w14:textId="77777777" w:rsidR="0001777E" w:rsidRPr="003933F4" w:rsidRDefault="0001777E" w:rsidP="00905BE1">
            <w:pPr>
              <w:autoSpaceDE w:val="0"/>
              <w:autoSpaceDN w:val="0"/>
              <w:adjustRightInd w:val="0"/>
              <w:rPr>
                <w:rFonts w:ascii="Arial" w:hAnsi="Arial" w:cs="Arial"/>
                <w:b/>
                <w:sz w:val="24"/>
                <w:szCs w:val="24"/>
                <w:lang w:val="hr-HR"/>
              </w:rPr>
            </w:pPr>
          </w:p>
        </w:tc>
        <w:tc>
          <w:tcPr>
            <w:tcW w:w="2977" w:type="dxa"/>
          </w:tcPr>
          <w:p w14:paraId="29F43589"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b/>
                <w:sz w:val="24"/>
                <w:szCs w:val="24"/>
                <w:lang w:val="hr-HR"/>
              </w:rPr>
              <w:t>UKUPNO ISPLAĆENO</w:t>
            </w:r>
          </w:p>
        </w:tc>
        <w:tc>
          <w:tcPr>
            <w:tcW w:w="1559" w:type="dxa"/>
          </w:tcPr>
          <w:p w14:paraId="18B699D8" w14:textId="77777777" w:rsidR="0001777E" w:rsidRPr="003933F4" w:rsidRDefault="0001777E" w:rsidP="00905BE1">
            <w:pPr>
              <w:autoSpaceDE w:val="0"/>
              <w:autoSpaceDN w:val="0"/>
              <w:adjustRightInd w:val="0"/>
              <w:rPr>
                <w:rFonts w:ascii="Arial" w:hAnsi="Arial" w:cs="Arial"/>
                <w:b/>
                <w:sz w:val="24"/>
                <w:szCs w:val="24"/>
                <w:lang w:val="hr-HR"/>
              </w:rPr>
            </w:pPr>
            <w:r w:rsidRPr="003933F4">
              <w:rPr>
                <w:rFonts w:ascii="Arial" w:hAnsi="Arial" w:cs="Arial"/>
                <w:b/>
                <w:sz w:val="24"/>
                <w:szCs w:val="24"/>
                <w:lang w:val="hr-HR"/>
              </w:rPr>
              <w:t>39.000,00 kn</w:t>
            </w:r>
          </w:p>
        </w:tc>
        <w:tc>
          <w:tcPr>
            <w:tcW w:w="1701" w:type="dxa"/>
          </w:tcPr>
          <w:p w14:paraId="3038BB7A" w14:textId="77777777" w:rsidR="0001777E" w:rsidRPr="003933F4" w:rsidRDefault="0001777E" w:rsidP="00905BE1">
            <w:pPr>
              <w:autoSpaceDE w:val="0"/>
              <w:autoSpaceDN w:val="0"/>
              <w:adjustRightInd w:val="0"/>
              <w:rPr>
                <w:rFonts w:ascii="Arial" w:hAnsi="Arial" w:cs="Arial"/>
                <w:sz w:val="24"/>
                <w:szCs w:val="24"/>
                <w:lang w:val="hr-HR"/>
              </w:rPr>
            </w:pPr>
          </w:p>
        </w:tc>
      </w:tr>
    </w:tbl>
    <w:p w14:paraId="557BA0EC" w14:textId="77777777" w:rsidR="0001777E" w:rsidRPr="003933F4" w:rsidRDefault="0001777E" w:rsidP="0001777E">
      <w:pPr>
        <w:autoSpaceDE w:val="0"/>
        <w:autoSpaceDN w:val="0"/>
        <w:adjustRightInd w:val="0"/>
        <w:rPr>
          <w:rFonts w:ascii="Arial" w:hAnsi="Arial" w:cs="Arial"/>
          <w:sz w:val="24"/>
          <w:szCs w:val="24"/>
          <w:lang w:val="hr-HR"/>
        </w:rPr>
      </w:pPr>
    </w:p>
    <w:p w14:paraId="02D965E4" w14:textId="77777777" w:rsidR="0001777E" w:rsidRPr="003933F4" w:rsidRDefault="0001777E" w:rsidP="0001777E">
      <w:pPr>
        <w:jc w:val="both"/>
        <w:rPr>
          <w:rFonts w:ascii="Arial" w:hAnsi="Arial" w:cs="Arial"/>
          <w:sz w:val="24"/>
          <w:szCs w:val="24"/>
          <w:lang w:val="hr-HR"/>
        </w:rPr>
      </w:pPr>
    </w:p>
    <w:p w14:paraId="69267B5F"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6.5.  Udruge građana nacionalnih manjina</w:t>
      </w:r>
    </w:p>
    <w:p w14:paraId="0457D76A" w14:textId="77777777" w:rsidR="0001777E" w:rsidRPr="003933F4" w:rsidRDefault="0001777E" w:rsidP="0001777E">
      <w:pPr>
        <w:autoSpaceDE w:val="0"/>
        <w:autoSpaceDN w:val="0"/>
        <w:adjustRightInd w:val="0"/>
        <w:ind w:firstLine="708"/>
        <w:jc w:val="both"/>
        <w:rPr>
          <w:rFonts w:ascii="Arial" w:hAnsi="Arial" w:cs="Arial"/>
          <w:sz w:val="24"/>
          <w:szCs w:val="24"/>
          <w:lang w:val="hr-HR"/>
        </w:rPr>
      </w:pPr>
      <w:r w:rsidRPr="003933F4">
        <w:rPr>
          <w:rFonts w:ascii="Arial" w:hAnsi="Arial" w:cs="Arial"/>
          <w:bCs/>
          <w:sz w:val="24"/>
          <w:szCs w:val="24"/>
          <w:lang w:val="hr-HR"/>
        </w:rPr>
        <w:t xml:space="preserve">Općina Brtonigla - Verteneglio želi postići </w:t>
      </w:r>
      <w:r w:rsidRPr="003933F4">
        <w:rPr>
          <w:rFonts w:ascii="Arial" w:hAnsi="Arial" w:cs="Arial"/>
          <w:sz w:val="24"/>
          <w:szCs w:val="24"/>
          <w:lang w:val="hr-HR"/>
        </w:rPr>
        <w:t xml:space="preserve">održivost i povećanja kapaciteta udruga koje doprinose razvoju civilnoga društva te zaštite prava autohtone talijanske nacionalne manjine u Republici Hrvatskoj, sve u europskom duhu najviših demokratskih načela. Na </w:t>
      </w:r>
      <w:r w:rsidRPr="003933F4">
        <w:rPr>
          <w:rFonts w:ascii="Arial" w:hAnsi="Arial" w:cs="Arial"/>
          <w:sz w:val="24"/>
          <w:szCs w:val="24"/>
          <w:lang w:val="hr-HR"/>
        </w:rPr>
        <w:lastRenderedPageBreak/>
        <w:t xml:space="preserve">području Općine Brtonigla registrirane su i aktivno djeluju ZAJEDNICA TALIJANA BRTONIGLA – COMUNITA' DEGLI ITALIANI VERTENEGLIO i ZAJEDNICA TALIJANA NOVA VAS – COMUNITA' DEGLI ITALIANI VILLANOVA. </w:t>
      </w:r>
    </w:p>
    <w:p w14:paraId="38EFB734" w14:textId="77777777" w:rsidR="0001777E" w:rsidRPr="003933F4" w:rsidRDefault="0001777E" w:rsidP="0001777E">
      <w:pPr>
        <w:pStyle w:val="Default"/>
        <w:jc w:val="both"/>
        <w:rPr>
          <w:rFonts w:ascii="Arial" w:hAnsi="Arial" w:cs="Arial"/>
          <w:bCs/>
          <w:color w:val="auto"/>
        </w:rPr>
      </w:pPr>
      <w:r w:rsidRPr="003933F4">
        <w:rPr>
          <w:rFonts w:ascii="Arial" w:hAnsi="Arial" w:cs="Arial"/>
          <w:color w:val="auto"/>
        </w:rPr>
        <w:tab/>
        <w:t xml:space="preserve">Sa prethodno navedenim ciljem, Općina Brtonigla - Verteneglio je na temelju Uredbe o kriterijima, mjerilima i postupcima financiranja i ugovaranja programa i projekata od interesa za opće dobro koje provode udruge („Narodne novine“, broj 26/15 i 37/21), </w:t>
      </w:r>
      <w:r w:rsidRPr="003933F4">
        <w:rPr>
          <w:rFonts w:ascii="Arial" w:hAnsi="Arial" w:cs="Arial"/>
          <w:bCs/>
          <w:color w:val="auto"/>
        </w:rPr>
        <w:t xml:space="preserve">Pravilnika o financiranju programa, projekata i javnih potreba sredstvima proračun Općine Brtonigla </w:t>
      </w:r>
      <w:r w:rsidRPr="003933F4">
        <w:rPr>
          <w:rFonts w:ascii="Arial" w:hAnsi="Arial" w:cs="Arial"/>
          <w:color w:val="auto"/>
        </w:rPr>
        <w:t xml:space="preserve">(„Službene novine Općine Brtonigla“ broj 12/2015 i 19/2018) te Odluke o dodjeli financijskih sredstava  po provedbi </w:t>
      </w:r>
      <w:r w:rsidRPr="003933F4">
        <w:rPr>
          <w:rFonts w:ascii="Arial" w:hAnsi="Arial" w:cs="Arial"/>
          <w:bCs/>
          <w:color w:val="auto"/>
        </w:rPr>
        <w:t>Javnog natječaja za institucionalnu potporu udrugama Općine Brtonigla – Verteneglio za 2021. godinu,</w:t>
      </w:r>
      <w:r w:rsidRPr="003933F4">
        <w:rPr>
          <w:rFonts w:ascii="Arial" w:hAnsi="Arial" w:cs="Arial"/>
        </w:rPr>
        <w:t xml:space="preserve"> (KLASA: 421-01/21-10/07 URBROJ:2105/04-02/01-21-10 od 19.ožujka 2021.godine), sklopila Ugovor o financiranju programa rada i </w:t>
      </w:r>
      <w:r w:rsidRPr="003933F4">
        <w:rPr>
          <w:rFonts w:ascii="Arial" w:hAnsi="Arial" w:cs="Arial"/>
          <w:bCs/>
          <w:color w:val="auto"/>
        </w:rPr>
        <w:t xml:space="preserve"> dodijelila </w:t>
      </w:r>
      <w:r w:rsidRPr="003933F4">
        <w:rPr>
          <w:rFonts w:ascii="Arial" w:hAnsi="Arial" w:cs="Arial"/>
          <w:color w:val="auto"/>
        </w:rPr>
        <w:t xml:space="preserve">sredstva za institucionalnu potporu sa dvije udruge nacionalnih manjina radi provedbe njihovih godišnjih programa rada, kako slijedi: </w:t>
      </w:r>
    </w:p>
    <w:p w14:paraId="5F541A7C" w14:textId="77777777" w:rsidR="0001777E" w:rsidRPr="003933F4" w:rsidRDefault="0001777E" w:rsidP="0001777E">
      <w:pPr>
        <w:autoSpaceDE w:val="0"/>
        <w:autoSpaceDN w:val="0"/>
        <w:adjustRightInd w:val="0"/>
        <w:ind w:right="-8005"/>
        <w:rPr>
          <w:rFonts w:ascii="Arial" w:hAnsi="Arial" w:cs="Arial"/>
          <w:sz w:val="24"/>
          <w:szCs w:val="24"/>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835"/>
        <w:gridCol w:w="2409"/>
      </w:tblGrid>
      <w:tr w:rsidR="0001777E" w:rsidRPr="003933F4" w14:paraId="59AB8FAF" w14:textId="77777777" w:rsidTr="00905BE1">
        <w:tc>
          <w:tcPr>
            <w:tcW w:w="3936" w:type="dxa"/>
          </w:tcPr>
          <w:p w14:paraId="3888E3A9" w14:textId="77777777" w:rsidR="0001777E" w:rsidRPr="003933F4" w:rsidRDefault="0001777E" w:rsidP="00905BE1">
            <w:pPr>
              <w:autoSpaceDE w:val="0"/>
              <w:autoSpaceDN w:val="0"/>
              <w:adjustRightInd w:val="0"/>
              <w:rPr>
                <w:rFonts w:ascii="Arial" w:hAnsi="Arial" w:cs="Arial"/>
                <w:b/>
                <w:sz w:val="24"/>
                <w:szCs w:val="24"/>
                <w:lang w:val="hr-HR"/>
              </w:rPr>
            </w:pPr>
            <w:r w:rsidRPr="003933F4">
              <w:rPr>
                <w:rFonts w:ascii="Arial" w:hAnsi="Arial" w:cs="Arial"/>
                <w:b/>
                <w:sz w:val="24"/>
                <w:szCs w:val="24"/>
                <w:lang w:val="hr-HR"/>
              </w:rPr>
              <w:t>Naziv, OIB i sjedište udruge</w:t>
            </w:r>
          </w:p>
        </w:tc>
        <w:tc>
          <w:tcPr>
            <w:tcW w:w="2835" w:type="dxa"/>
          </w:tcPr>
          <w:p w14:paraId="76929159" w14:textId="77777777" w:rsidR="0001777E" w:rsidRPr="003933F4" w:rsidRDefault="0001777E" w:rsidP="00905BE1">
            <w:pPr>
              <w:autoSpaceDE w:val="0"/>
              <w:autoSpaceDN w:val="0"/>
              <w:adjustRightInd w:val="0"/>
              <w:rPr>
                <w:rFonts w:ascii="Arial" w:hAnsi="Arial" w:cs="Arial"/>
                <w:b/>
                <w:sz w:val="24"/>
                <w:szCs w:val="24"/>
                <w:lang w:val="hr-HR"/>
              </w:rPr>
            </w:pPr>
            <w:r w:rsidRPr="003933F4">
              <w:rPr>
                <w:rFonts w:ascii="Arial" w:hAnsi="Arial" w:cs="Arial"/>
                <w:b/>
                <w:sz w:val="24"/>
                <w:szCs w:val="24"/>
                <w:lang w:val="hr-HR"/>
              </w:rPr>
              <w:t>PLANIRANO</w:t>
            </w:r>
          </w:p>
        </w:tc>
        <w:tc>
          <w:tcPr>
            <w:tcW w:w="2409" w:type="dxa"/>
          </w:tcPr>
          <w:p w14:paraId="6FDF040E" w14:textId="77777777" w:rsidR="0001777E" w:rsidRPr="003933F4" w:rsidRDefault="0001777E" w:rsidP="00905BE1">
            <w:pPr>
              <w:autoSpaceDE w:val="0"/>
              <w:autoSpaceDN w:val="0"/>
              <w:adjustRightInd w:val="0"/>
              <w:rPr>
                <w:rFonts w:ascii="Arial" w:hAnsi="Arial" w:cs="Arial"/>
                <w:b/>
                <w:sz w:val="24"/>
                <w:szCs w:val="24"/>
                <w:lang w:val="hr-HR"/>
              </w:rPr>
            </w:pPr>
            <w:r w:rsidRPr="003933F4">
              <w:rPr>
                <w:rFonts w:ascii="Arial" w:hAnsi="Arial" w:cs="Arial"/>
                <w:b/>
                <w:sz w:val="24"/>
                <w:szCs w:val="24"/>
                <w:lang w:val="hr-HR"/>
              </w:rPr>
              <w:t xml:space="preserve">ISPLAĆENO  </w:t>
            </w:r>
          </w:p>
        </w:tc>
      </w:tr>
      <w:tr w:rsidR="0001777E" w:rsidRPr="003933F4" w14:paraId="70E2AA1F" w14:textId="77777777" w:rsidTr="00905BE1">
        <w:tc>
          <w:tcPr>
            <w:tcW w:w="3936" w:type="dxa"/>
          </w:tcPr>
          <w:p w14:paraId="25B41D7E"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ZAJEDNICA TALIJANA NOVA VAS – COMUNITA' DEGLI ITALIANI VILLANOVA (OIB 23298983269), sa sjedištem u Brtonigli, Nova Vas 4a</w:t>
            </w:r>
          </w:p>
        </w:tc>
        <w:tc>
          <w:tcPr>
            <w:tcW w:w="2835" w:type="dxa"/>
          </w:tcPr>
          <w:p w14:paraId="09DC3A5A"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20.000,00 kn</w:t>
            </w:r>
          </w:p>
        </w:tc>
        <w:tc>
          <w:tcPr>
            <w:tcW w:w="2409" w:type="dxa"/>
          </w:tcPr>
          <w:p w14:paraId="60B73E6C"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20.000,00 kn</w:t>
            </w:r>
          </w:p>
        </w:tc>
      </w:tr>
      <w:tr w:rsidR="0001777E" w:rsidRPr="003933F4" w14:paraId="6BD1E04E" w14:textId="77777777" w:rsidTr="00905BE1">
        <w:tc>
          <w:tcPr>
            <w:tcW w:w="3936" w:type="dxa"/>
          </w:tcPr>
          <w:p w14:paraId="42A54EE3" w14:textId="77777777" w:rsidR="0001777E" w:rsidRPr="003933F4" w:rsidRDefault="0001777E" w:rsidP="00905BE1">
            <w:pPr>
              <w:pStyle w:val="NoSpacing"/>
              <w:rPr>
                <w:rFonts w:ascii="Arial" w:hAnsi="Arial" w:cs="Arial"/>
                <w:sz w:val="24"/>
                <w:szCs w:val="24"/>
                <w:lang w:val="hr-HR"/>
              </w:rPr>
            </w:pPr>
            <w:r w:rsidRPr="003933F4">
              <w:rPr>
                <w:rFonts w:ascii="Arial" w:hAnsi="Arial" w:cs="Arial"/>
                <w:sz w:val="24"/>
                <w:szCs w:val="24"/>
                <w:lang w:val="hr-HR"/>
              </w:rPr>
              <w:t>ZAJEDNICA TALIJANA BRTONIGLA – COMUNITA' DEGLI ITALIANI VERTENEGLIO (OIB 79881197691), sa sjedištem u Brtonigli, Sv. Križ 3</w:t>
            </w:r>
          </w:p>
        </w:tc>
        <w:tc>
          <w:tcPr>
            <w:tcW w:w="2835" w:type="dxa"/>
          </w:tcPr>
          <w:p w14:paraId="5AD03C65"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90.000,00 kn</w:t>
            </w:r>
          </w:p>
        </w:tc>
        <w:tc>
          <w:tcPr>
            <w:tcW w:w="2409" w:type="dxa"/>
          </w:tcPr>
          <w:p w14:paraId="01A9D80B"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90.000,00 kn</w:t>
            </w:r>
          </w:p>
        </w:tc>
      </w:tr>
      <w:tr w:rsidR="0001777E" w:rsidRPr="003933F4" w14:paraId="4C4D2794" w14:textId="77777777" w:rsidTr="00905BE1">
        <w:tc>
          <w:tcPr>
            <w:tcW w:w="3936" w:type="dxa"/>
          </w:tcPr>
          <w:p w14:paraId="6D970705" w14:textId="77777777" w:rsidR="0001777E" w:rsidRPr="003933F4" w:rsidRDefault="0001777E" w:rsidP="00905BE1">
            <w:pPr>
              <w:pStyle w:val="NoSpacing"/>
              <w:rPr>
                <w:rFonts w:ascii="Arial" w:hAnsi="Arial" w:cs="Arial"/>
                <w:sz w:val="24"/>
                <w:szCs w:val="24"/>
                <w:lang w:val="hr-HR"/>
              </w:rPr>
            </w:pPr>
            <w:r w:rsidRPr="003933F4">
              <w:rPr>
                <w:rFonts w:ascii="Arial" w:hAnsi="Arial" w:cs="Arial"/>
                <w:sz w:val="24"/>
                <w:szCs w:val="24"/>
                <w:lang w:val="hr-HR"/>
              </w:rPr>
              <w:t>UKUPNO</w:t>
            </w:r>
          </w:p>
        </w:tc>
        <w:tc>
          <w:tcPr>
            <w:tcW w:w="2835" w:type="dxa"/>
          </w:tcPr>
          <w:p w14:paraId="55F54BC4"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110.000,00 kn</w:t>
            </w:r>
          </w:p>
        </w:tc>
        <w:tc>
          <w:tcPr>
            <w:tcW w:w="2409" w:type="dxa"/>
          </w:tcPr>
          <w:p w14:paraId="3E688F45" w14:textId="77777777" w:rsidR="0001777E" w:rsidRPr="003933F4" w:rsidRDefault="0001777E" w:rsidP="00905BE1">
            <w:pPr>
              <w:autoSpaceDE w:val="0"/>
              <w:autoSpaceDN w:val="0"/>
              <w:adjustRightInd w:val="0"/>
              <w:rPr>
                <w:rFonts w:ascii="Arial" w:hAnsi="Arial" w:cs="Arial"/>
                <w:sz w:val="24"/>
                <w:szCs w:val="24"/>
                <w:lang w:val="hr-HR"/>
              </w:rPr>
            </w:pPr>
            <w:r w:rsidRPr="003933F4">
              <w:rPr>
                <w:rFonts w:ascii="Arial" w:hAnsi="Arial" w:cs="Arial"/>
                <w:sz w:val="24"/>
                <w:szCs w:val="24"/>
                <w:lang w:val="hr-HR"/>
              </w:rPr>
              <w:t>110.000,00 kn</w:t>
            </w:r>
          </w:p>
        </w:tc>
      </w:tr>
    </w:tbl>
    <w:p w14:paraId="46F4269E" w14:textId="77777777" w:rsidR="0001777E" w:rsidRPr="003933F4" w:rsidRDefault="0001777E" w:rsidP="0001777E">
      <w:pPr>
        <w:pStyle w:val="Default"/>
        <w:jc w:val="both"/>
        <w:rPr>
          <w:rFonts w:ascii="Arial" w:hAnsi="Arial" w:cs="Arial"/>
          <w:color w:val="auto"/>
        </w:rPr>
      </w:pPr>
    </w:p>
    <w:p w14:paraId="1F7A4AAD" w14:textId="77777777" w:rsidR="0001777E" w:rsidRPr="003933F4" w:rsidRDefault="0001777E" w:rsidP="0001777E">
      <w:pPr>
        <w:pStyle w:val="BodyText"/>
        <w:jc w:val="center"/>
        <w:rPr>
          <w:rFonts w:ascii="Arial" w:hAnsi="Arial" w:cs="Arial"/>
          <w:b/>
          <w:bCs/>
          <w:szCs w:val="24"/>
          <w:u w:val="single"/>
        </w:rPr>
      </w:pPr>
    </w:p>
    <w:p w14:paraId="318F8911" w14:textId="77777777" w:rsidR="0001777E" w:rsidRPr="003933F4" w:rsidRDefault="0001777E" w:rsidP="0001777E">
      <w:pPr>
        <w:pStyle w:val="BodyText"/>
        <w:jc w:val="center"/>
        <w:rPr>
          <w:rFonts w:ascii="Arial" w:hAnsi="Arial" w:cs="Arial"/>
          <w:b/>
          <w:bCs/>
          <w:szCs w:val="24"/>
          <w:u w:val="single"/>
        </w:rPr>
      </w:pPr>
      <w:r w:rsidRPr="003933F4">
        <w:rPr>
          <w:rFonts w:ascii="Arial" w:hAnsi="Arial" w:cs="Arial"/>
          <w:b/>
          <w:bCs/>
          <w:szCs w:val="24"/>
          <w:u w:val="single"/>
        </w:rPr>
        <w:t>GOSPODARSKI PROGRAMI</w:t>
      </w:r>
    </w:p>
    <w:p w14:paraId="6A8A302F" w14:textId="77777777" w:rsidR="0001777E" w:rsidRPr="003933F4" w:rsidRDefault="0001777E" w:rsidP="0001777E">
      <w:pPr>
        <w:pStyle w:val="BodyText"/>
        <w:rPr>
          <w:rFonts w:ascii="Arial" w:hAnsi="Arial" w:cs="Arial"/>
          <w:b/>
          <w:bCs/>
          <w:szCs w:val="24"/>
          <w:u w:val="single"/>
        </w:rPr>
      </w:pPr>
    </w:p>
    <w:p w14:paraId="52676133" w14:textId="77777777" w:rsidR="0001777E" w:rsidRPr="003933F4" w:rsidRDefault="0001777E" w:rsidP="0001777E">
      <w:pPr>
        <w:pStyle w:val="BodyText"/>
        <w:rPr>
          <w:rFonts w:ascii="Arial" w:hAnsi="Arial" w:cs="Arial"/>
          <w:b/>
          <w:bCs/>
          <w:szCs w:val="24"/>
          <w:u w:val="single"/>
        </w:rPr>
      </w:pPr>
      <w:r w:rsidRPr="003933F4">
        <w:rPr>
          <w:rFonts w:ascii="Arial" w:hAnsi="Arial" w:cs="Arial"/>
          <w:b/>
          <w:bCs/>
          <w:szCs w:val="24"/>
          <w:u w:val="single"/>
        </w:rPr>
        <w:t>1.  PROGRAMI GOSPODARSKOG I RURALNOG RAZVOJA</w:t>
      </w:r>
    </w:p>
    <w:p w14:paraId="6308D178" w14:textId="77777777" w:rsidR="0001777E" w:rsidRPr="003933F4" w:rsidRDefault="0001777E" w:rsidP="0001777E">
      <w:pPr>
        <w:pStyle w:val="BodyText"/>
        <w:rPr>
          <w:rFonts w:ascii="Arial" w:hAnsi="Arial" w:cs="Arial"/>
          <w:b/>
          <w:bCs/>
          <w:szCs w:val="24"/>
        </w:rPr>
      </w:pPr>
    </w:p>
    <w:p w14:paraId="6458D0AB"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VIII.</w:t>
      </w:r>
    </w:p>
    <w:p w14:paraId="3E4A156D" w14:textId="77777777" w:rsidR="0001777E" w:rsidRPr="003933F4" w:rsidRDefault="0001777E" w:rsidP="0001777E">
      <w:pPr>
        <w:ind w:firstLine="708"/>
        <w:jc w:val="both"/>
        <w:rPr>
          <w:rFonts w:ascii="Arial" w:hAnsi="Arial" w:cs="Arial"/>
          <w:sz w:val="24"/>
          <w:szCs w:val="24"/>
          <w:lang w:val="hr-HR"/>
        </w:rPr>
      </w:pPr>
      <w:r w:rsidRPr="003933F4">
        <w:rPr>
          <w:rFonts w:ascii="Arial" w:hAnsi="Arial" w:cs="Arial"/>
          <w:sz w:val="24"/>
          <w:szCs w:val="24"/>
          <w:lang w:val="hr-HR"/>
        </w:rPr>
        <w:t xml:space="preserve">Za financiranje programa gospodarskog i ruralnog razvoja u 2021. godini bila su osigurana sredstva u iznosu od  </w:t>
      </w:r>
      <w:r w:rsidRPr="003933F4">
        <w:rPr>
          <w:rFonts w:ascii="Arial" w:hAnsi="Arial" w:cs="Arial"/>
          <w:bCs/>
          <w:sz w:val="24"/>
          <w:szCs w:val="24"/>
          <w:lang w:val="hr-HR"/>
        </w:rPr>
        <w:t xml:space="preserve">582.500,00 kn. Navedena osigurana sredstva </w:t>
      </w:r>
      <w:r w:rsidRPr="003933F4">
        <w:rPr>
          <w:rFonts w:ascii="Arial" w:hAnsi="Arial" w:cs="Arial"/>
          <w:sz w:val="24"/>
          <w:szCs w:val="24"/>
          <w:lang w:val="hr-HR"/>
        </w:rPr>
        <w:t xml:space="preserve">isplaćena su u ukupnom iznosu od </w:t>
      </w:r>
      <w:r w:rsidRPr="003933F4">
        <w:rPr>
          <w:rFonts w:ascii="Arial" w:hAnsi="Arial" w:cs="Arial"/>
          <w:color w:val="000000" w:themeColor="text1"/>
          <w:sz w:val="24"/>
          <w:szCs w:val="24"/>
          <w:lang w:val="hr-HR"/>
        </w:rPr>
        <w:t>399.687,50 kn</w:t>
      </w:r>
      <w:r w:rsidRPr="003933F4">
        <w:rPr>
          <w:rFonts w:ascii="Arial" w:hAnsi="Arial" w:cs="Arial"/>
          <w:sz w:val="24"/>
          <w:szCs w:val="24"/>
          <w:lang w:val="hr-HR"/>
        </w:rPr>
        <w:t>, za sljedeće planirane potrebe i mjere:</w:t>
      </w:r>
    </w:p>
    <w:p w14:paraId="3B24C041" w14:textId="77777777" w:rsidR="0001777E" w:rsidRPr="003933F4" w:rsidRDefault="0001777E" w:rsidP="0001777E">
      <w:pPr>
        <w:pStyle w:val="BodyText"/>
        <w:rPr>
          <w:rFonts w:ascii="Arial" w:hAnsi="Arial" w:cs="Arial"/>
          <w:b/>
          <w:bCs/>
          <w:szCs w:val="24"/>
        </w:rPr>
      </w:pPr>
    </w:p>
    <w:p w14:paraId="0BF0464C"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1.</w:t>
      </w:r>
      <w:r w:rsidRPr="003933F4">
        <w:rPr>
          <w:rFonts w:ascii="Arial" w:hAnsi="Arial" w:cs="Arial"/>
          <w:b/>
          <w:bCs/>
          <w:szCs w:val="24"/>
        </w:rPr>
        <w:tab/>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1BC58C6E"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Potrebna sredstva</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t xml:space="preserve">                                        10.000,00 kn</w:t>
      </w:r>
    </w:p>
    <w:p w14:paraId="04A921FE" w14:textId="77777777" w:rsidR="0001777E" w:rsidRPr="003933F4" w:rsidRDefault="0001777E" w:rsidP="0001777E">
      <w:pPr>
        <w:pStyle w:val="BodyText"/>
        <w:rPr>
          <w:rFonts w:ascii="Arial" w:hAnsi="Arial" w:cs="Arial"/>
          <w:b/>
          <w:bCs/>
          <w:szCs w:val="24"/>
        </w:rPr>
      </w:pPr>
      <w:bookmarkStart w:id="26" w:name="_Hlk97890015"/>
      <w:r w:rsidRPr="003933F4">
        <w:rPr>
          <w:rFonts w:ascii="Arial" w:hAnsi="Arial" w:cs="Arial"/>
          <w:b/>
          <w:bCs/>
          <w:szCs w:val="24"/>
        </w:rPr>
        <w:t>Isplaćeno                                                                                                  10.000,00 kn</w:t>
      </w:r>
    </w:p>
    <w:bookmarkEnd w:id="26"/>
    <w:p w14:paraId="6789D26E" w14:textId="77777777" w:rsidR="0001777E" w:rsidRPr="003933F4" w:rsidRDefault="0001777E" w:rsidP="0001777E">
      <w:pPr>
        <w:pStyle w:val="BodyText"/>
        <w:rPr>
          <w:rFonts w:ascii="Arial" w:hAnsi="Arial" w:cs="Arial"/>
          <w:b/>
          <w:bCs/>
          <w:szCs w:val="24"/>
        </w:rPr>
      </w:pPr>
    </w:p>
    <w:p w14:paraId="2D5AB8E7"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2.</w:t>
      </w:r>
      <w:r w:rsidRPr="003933F4">
        <w:rPr>
          <w:rFonts w:ascii="Arial" w:hAnsi="Arial" w:cs="Arial"/>
          <w:b/>
          <w:bCs/>
          <w:szCs w:val="24"/>
        </w:rPr>
        <w:tab/>
        <w:t>Financijska potpora za sufinanciranje dijela troškova aktivnosti „Lokalna akcijska grupa Sjeverne Istre“</w:t>
      </w:r>
    </w:p>
    <w:p w14:paraId="0C7441D3"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Potrebna sredstva</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t xml:space="preserve">                                        10.000,00 kn</w:t>
      </w:r>
    </w:p>
    <w:p w14:paraId="630DEF34"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Isplaćeno                                                                                                  10.000,00 kn</w:t>
      </w:r>
    </w:p>
    <w:p w14:paraId="289E7688" w14:textId="77777777" w:rsidR="0001777E" w:rsidRPr="003933F4" w:rsidRDefault="0001777E" w:rsidP="0001777E">
      <w:pPr>
        <w:pStyle w:val="BodyText"/>
        <w:rPr>
          <w:rFonts w:ascii="Arial" w:hAnsi="Arial" w:cs="Arial"/>
          <w:b/>
          <w:bCs/>
          <w:szCs w:val="24"/>
        </w:rPr>
      </w:pPr>
    </w:p>
    <w:p w14:paraId="623614AC"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3.</w:t>
      </w:r>
      <w:r w:rsidRPr="003933F4">
        <w:rPr>
          <w:rFonts w:ascii="Arial" w:hAnsi="Arial" w:cs="Arial"/>
          <w:b/>
          <w:bCs/>
          <w:szCs w:val="24"/>
        </w:rPr>
        <w:tab/>
        <w:t>Financijska potpora za sufinanciranje dijela troškova aktivnosti LAGUR „</w:t>
      </w:r>
      <w:proofErr w:type="spellStart"/>
      <w:r w:rsidRPr="003933F4">
        <w:rPr>
          <w:rFonts w:ascii="Arial" w:hAnsi="Arial" w:cs="Arial"/>
          <w:b/>
          <w:bCs/>
          <w:szCs w:val="24"/>
        </w:rPr>
        <w:t>Pinna</w:t>
      </w:r>
      <w:proofErr w:type="spellEnd"/>
      <w:r w:rsidRPr="003933F4">
        <w:rPr>
          <w:rFonts w:ascii="Arial" w:hAnsi="Arial" w:cs="Arial"/>
          <w:b/>
          <w:bCs/>
          <w:szCs w:val="24"/>
        </w:rPr>
        <w:t xml:space="preserve"> </w:t>
      </w:r>
      <w:proofErr w:type="spellStart"/>
      <w:r w:rsidRPr="003933F4">
        <w:rPr>
          <w:rFonts w:ascii="Arial" w:hAnsi="Arial" w:cs="Arial"/>
          <w:b/>
          <w:bCs/>
          <w:szCs w:val="24"/>
        </w:rPr>
        <w:t>nobilis</w:t>
      </w:r>
      <w:proofErr w:type="spellEnd"/>
      <w:r w:rsidRPr="003933F4">
        <w:rPr>
          <w:rFonts w:ascii="Arial" w:hAnsi="Arial" w:cs="Arial"/>
          <w:b/>
          <w:bCs/>
          <w:szCs w:val="24"/>
        </w:rPr>
        <w:t>“</w:t>
      </w:r>
    </w:p>
    <w:p w14:paraId="4FC3FF72"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lastRenderedPageBreak/>
        <w:t>Potrebna sredstva</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t xml:space="preserve">                                          7.000,00 kn</w:t>
      </w:r>
    </w:p>
    <w:p w14:paraId="2D2BA702"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 xml:space="preserve">Isplaćeno                                                                                                    7.000,00 kn </w:t>
      </w:r>
    </w:p>
    <w:p w14:paraId="7EB2D575" w14:textId="77777777" w:rsidR="0001777E" w:rsidRPr="003933F4" w:rsidRDefault="0001777E" w:rsidP="0001777E">
      <w:pPr>
        <w:pStyle w:val="BodyText"/>
        <w:rPr>
          <w:rFonts w:ascii="Arial" w:hAnsi="Arial" w:cs="Arial"/>
          <w:b/>
          <w:bCs/>
          <w:szCs w:val="24"/>
        </w:rPr>
      </w:pPr>
    </w:p>
    <w:p w14:paraId="2DB3F2A0"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4.</w:t>
      </w:r>
      <w:r w:rsidRPr="003933F4">
        <w:rPr>
          <w:rFonts w:ascii="Arial" w:hAnsi="Arial" w:cs="Arial"/>
          <w:b/>
          <w:bCs/>
          <w:szCs w:val="24"/>
        </w:rPr>
        <w:tab/>
        <w:t xml:space="preserve">Financijska potpora za sufinanciranje međunarodnog projekta „Novi oblik teritorijalnog upravljanja- </w:t>
      </w:r>
      <w:proofErr w:type="spellStart"/>
      <w:r w:rsidRPr="003933F4">
        <w:rPr>
          <w:rFonts w:ascii="Arial" w:hAnsi="Arial" w:cs="Arial"/>
          <w:b/>
          <w:bCs/>
          <w:szCs w:val="24"/>
        </w:rPr>
        <w:t>Modelna</w:t>
      </w:r>
      <w:proofErr w:type="spellEnd"/>
      <w:r w:rsidRPr="003933F4">
        <w:rPr>
          <w:rFonts w:ascii="Arial" w:hAnsi="Arial" w:cs="Arial"/>
          <w:b/>
          <w:bCs/>
          <w:szCs w:val="24"/>
        </w:rPr>
        <w:t xml:space="preserve"> šuma“ za područje </w:t>
      </w:r>
      <w:proofErr w:type="spellStart"/>
      <w:r w:rsidRPr="003933F4">
        <w:rPr>
          <w:rFonts w:ascii="Arial" w:hAnsi="Arial" w:cs="Arial"/>
          <w:b/>
          <w:bCs/>
          <w:szCs w:val="24"/>
        </w:rPr>
        <w:t>sjeverne,dio</w:t>
      </w:r>
      <w:proofErr w:type="spellEnd"/>
      <w:r w:rsidRPr="003933F4">
        <w:rPr>
          <w:rFonts w:ascii="Arial" w:hAnsi="Arial" w:cs="Arial"/>
          <w:b/>
          <w:bCs/>
          <w:szCs w:val="24"/>
        </w:rPr>
        <w:t xml:space="preserve"> zapadne i srednje Istre, s nazivom „Sliv rijeke Mirne“</w:t>
      </w:r>
    </w:p>
    <w:p w14:paraId="6B6FA72F"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Potrebna sredstva</w:t>
      </w:r>
      <w:r w:rsidRPr="003933F4">
        <w:rPr>
          <w:rFonts w:ascii="Arial" w:hAnsi="Arial" w:cs="Arial"/>
          <w:b/>
          <w:bCs/>
          <w:szCs w:val="24"/>
        </w:rPr>
        <w:tab/>
      </w:r>
      <w:r w:rsidRPr="003933F4">
        <w:rPr>
          <w:rFonts w:ascii="Arial" w:hAnsi="Arial" w:cs="Arial"/>
          <w:b/>
          <w:bCs/>
          <w:szCs w:val="24"/>
        </w:rPr>
        <w:tab/>
        <w:t xml:space="preserve">    </w:t>
      </w:r>
      <w:r w:rsidRPr="003933F4">
        <w:rPr>
          <w:rFonts w:ascii="Arial" w:hAnsi="Arial" w:cs="Arial"/>
          <w:b/>
          <w:bCs/>
          <w:szCs w:val="24"/>
        </w:rPr>
        <w:tab/>
      </w:r>
      <w:r w:rsidRPr="003933F4">
        <w:rPr>
          <w:rFonts w:ascii="Arial" w:hAnsi="Arial" w:cs="Arial"/>
          <w:b/>
          <w:bCs/>
          <w:szCs w:val="24"/>
        </w:rPr>
        <w:tab/>
        <w:t xml:space="preserve">                                                        500,00 kn </w:t>
      </w:r>
    </w:p>
    <w:p w14:paraId="356DA5B8"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Isplaćeno                                                                                                       500,00 kn</w:t>
      </w:r>
    </w:p>
    <w:p w14:paraId="4A7B5032" w14:textId="77777777" w:rsidR="0001777E" w:rsidRPr="003933F4" w:rsidRDefault="0001777E" w:rsidP="0001777E">
      <w:pPr>
        <w:pStyle w:val="BodyText"/>
        <w:rPr>
          <w:rFonts w:ascii="Arial" w:hAnsi="Arial" w:cs="Arial"/>
          <w:b/>
          <w:bCs/>
          <w:szCs w:val="24"/>
        </w:rPr>
      </w:pPr>
    </w:p>
    <w:p w14:paraId="77C06B86"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5.</w:t>
      </w:r>
      <w:r w:rsidRPr="003933F4">
        <w:rPr>
          <w:rFonts w:ascii="Arial" w:hAnsi="Arial" w:cs="Arial"/>
          <w:b/>
          <w:bCs/>
          <w:szCs w:val="24"/>
        </w:rPr>
        <w:tab/>
        <w:t xml:space="preserve">Rad meteorološke stanice                           </w:t>
      </w:r>
    </w:p>
    <w:p w14:paraId="2BE9D9F5"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 xml:space="preserve">Potrebna sredstva                                         </w:t>
      </w:r>
      <w:r w:rsidRPr="003933F4">
        <w:rPr>
          <w:rFonts w:ascii="Arial" w:hAnsi="Arial" w:cs="Arial"/>
          <w:b/>
          <w:bCs/>
          <w:szCs w:val="24"/>
        </w:rPr>
        <w:tab/>
      </w:r>
      <w:r w:rsidRPr="003933F4">
        <w:rPr>
          <w:rFonts w:ascii="Arial" w:hAnsi="Arial" w:cs="Arial"/>
          <w:b/>
          <w:bCs/>
          <w:szCs w:val="24"/>
        </w:rPr>
        <w:tab/>
        <w:t xml:space="preserve">                                      0,00 kn</w:t>
      </w:r>
    </w:p>
    <w:p w14:paraId="455B6398"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Isplaćeno                                                                                                           0,00 kn</w:t>
      </w:r>
    </w:p>
    <w:p w14:paraId="5E08A505" w14:textId="77777777" w:rsidR="0001777E" w:rsidRPr="003933F4" w:rsidRDefault="0001777E" w:rsidP="0001777E">
      <w:pPr>
        <w:pStyle w:val="BodyText"/>
        <w:rPr>
          <w:rFonts w:ascii="Arial" w:hAnsi="Arial" w:cs="Arial"/>
          <w:b/>
          <w:bCs/>
          <w:szCs w:val="24"/>
        </w:rPr>
      </w:pPr>
    </w:p>
    <w:p w14:paraId="0CAF92C0"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6.</w:t>
      </w:r>
      <w:r w:rsidRPr="003933F4">
        <w:rPr>
          <w:rFonts w:ascii="Arial" w:hAnsi="Arial" w:cs="Arial"/>
          <w:b/>
          <w:bCs/>
          <w:szCs w:val="24"/>
        </w:rPr>
        <w:tab/>
        <w:t xml:space="preserve">Financiranje plana rada „RAZVOJNA AGENCIJA BRTONIGLA, društvo za poljoprivredu, turizam, savjetovanje i usluge, d.o.o.“  </w:t>
      </w:r>
      <w:r w:rsidRPr="003933F4">
        <w:rPr>
          <w:rFonts w:ascii="Arial" w:hAnsi="Arial" w:cs="Arial"/>
          <w:b/>
          <w:bCs/>
          <w:szCs w:val="24"/>
        </w:rPr>
        <w:tab/>
      </w:r>
      <w:r w:rsidRPr="003933F4">
        <w:rPr>
          <w:rFonts w:ascii="Arial" w:hAnsi="Arial" w:cs="Arial"/>
          <w:b/>
          <w:bCs/>
          <w:szCs w:val="24"/>
        </w:rPr>
        <w:tab/>
      </w:r>
    </w:p>
    <w:p w14:paraId="469D92BC"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Potrebna sredstva                                                                                   550.000,00 kn</w:t>
      </w:r>
    </w:p>
    <w:p w14:paraId="26131EF9" w14:textId="77777777" w:rsidR="0001777E" w:rsidRPr="003933F4" w:rsidRDefault="0001777E" w:rsidP="0001777E">
      <w:pPr>
        <w:pStyle w:val="BodyText"/>
        <w:rPr>
          <w:rFonts w:ascii="Arial" w:hAnsi="Arial" w:cs="Arial"/>
          <w:b/>
          <w:bCs/>
          <w:szCs w:val="24"/>
        </w:rPr>
      </w:pPr>
      <w:r w:rsidRPr="003933F4">
        <w:rPr>
          <w:rFonts w:ascii="Arial" w:hAnsi="Arial" w:cs="Arial"/>
          <w:b/>
          <w:bCs/>
          <w:szCs w:val="24"/>
        </w:rPr>
        <w:t>Isplaćeno                                                                                                372.187,50 kn</w:t>
      </w:r>
    </w:p>
    <w:p w14:paraId="469806C8" w14:textId="77777777" w:rsidR="0001777E" w:rsidRPr="003933F4" w:rsidRDefault="0001777E" w:rsidP="0001777E">
      <w:pPr>
        <w:pStyle w:val="BodyText"/>
        <w:rPr>
          <w:rFonts w:ascii="Arial" w:hAnsi="Arial" w:cs="Arial"/>
          <w:b/>
          <w:bCs/>
          <w:szCs w:val="24"/>
        </w:rPr>
      </w:pPr>
    </w:p>
    <w:p w14:paraId="5148F5B4" w14:textId="77777777" w:rsidR="0001777E" w:rsidRPr="003933F4" w:rsidRDefault="0001777E" w:rsidP="0001777E">
      <w:pPr>
        <w:pStyle w:val="BodyText"/>
        <w:ind w:left="1068"/>
        <w:rPr>
          <w:rFonts w:ascii="Arial" w:hAnsi="Arial" w:cs="Arial"/>
          <w:b/>
          <w:bCs/>
          <w:szCs w:val="24"/>
        </w:rPr>
      </w:pPr>
      <w:r w:rsidRPr="003933F4">
        <w:rPr>
          <w:rFonts w:ascii="Arial" w:hAnsi="Arial" w:cs="Arial"/>
          <w:b/>
          <w:bCs/>
          <w:szCs w:val="24"/>
        </w:rPr>
        <w:tab/>
      </w:r>
    </w:p>
    <w:p w14:paraId="7706EC6E" w14:textId="77777777" w:rsidR="0001777E" w:rsidRPr="003933F4" w:rsidRDefault="0001777E" w:rsidP="0001777E">
      <w:pPr>
        <w:pStyle w:val="BodyText"/>
        <w:ind w:left="1068"/>
        <w:rPr>
          <w:rFonts w:ascii="Arial" w:hAnsi="Arial" w:cs="Arial"/>
          <w:b/>
          <w:bCs/>
          <w:szCs w:val="24"/>
        </w:rPr>
      </w:pPr>
      <w:r w:rsidRPr="003933F4">
        <w:rPr>
          <w:rFonts w:ascii="Arial" w:hAnsi="Arial" w:cs="Arial"/>
          <w:b/>
          <w:bCs/>
          <w:szCs w:val="24"/>
        </w:rPr>
        <w:tab/>
      </w:r>
    </w:p>
    <w:p w14:paraId="5FA92355" w14:textId="77777777" w:rsidR="0001777E" w:rsidRPr="003933F4" w:rsidRDefault="0001777E" w:rsidP="0001777E">
      <w:pPr>
        <w:pStyle w:val="BodyText"/>
        <w:rPr>
          <w:rFonts w:ascii="Arial" w:hAnsi="Arial" w:cs="Arial"/>
          <w:b/>
          <w:bCs/>
          <w:szCs w:val="24"/>
        </w:rPr>
      </w:pPr>
      <w:r w:rsidRPr="003933F4">
        <w:rPr>
          <w:rFonts w:ascii="Arial" w:hAnsi="Arial" w:cs="Arial"/>
          <w:b/>
          <w:bCs/>
          <w:szCs w:val="24"/>
          <w:u w:val="single"/>
        </w:rPr>
        <w:t>2.  CIVILNA ZAŠTITA, ZAŠTITA OD POŽARA I VATROGASTVO</w:t>
      </w:r>
    </w:p>
    <w:p w14:paraId="76BD58F4" w14:textId="77777777" w:rsidR="0001777E" w:rsidRPr="003933F4" w:rsidRDefault="0001777E" w:rsidP="0001777E">
      <w:pPr>
        <w:pStyle w:val="BodyText"/>
        <w:jc w:val="center"/>
        <w:rPr>
          <w:rFonts w:ascii="Arial" w:hAnsi="Arial" w:cs="Arial"/>
          <w:b/>
          <w:bCs/>
          <w:szCs w:val="24"/>
        </w:rPr>
      </w:pPr>
    </w:p>
    <w:p w14:paraId="590A8A1E"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Točka IX.</w:t>
      </w:r>
    </w:p>
    <w:p w14:paraId="046175F2"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Sukladno članku 4. i 8. Zakona o zaštiti od požara ("Narodne novine" broj 92/10), Općina Brtonigla - Verteneglio dužna je organizirati zaštitu od požara na svom području sukladno  Programu aktivnosti Vlade RH u provedbi posebnih mjera zaštite od požara od interesa za Republiku Hrvatsku. Temeljem  Zakona o zaštiti od požara ("Narodne novine" broj 92/10) Općinsko vijeće donijelo je Plan zaštite od požara i Procjenu ugroženosti od požara. Općina Brtonigla-Verteneglio je dužna organizirati  sjednicu Stožera civilne zaštite za pripremu protupožarne sezone u 2021. godini.</w:t>
      </w:r>
    </w:p>
    <w:p w14:paraId="29F67E9C"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Slijedom odredbe članka 3. i 8.  Zakona o zaštiti od požara ("Narodne novine" broj 92/10),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14:paraId="7063FB43" w14:textId="77777777" w:rsidR="0001777E" w:rsidRPr="003933F4" w:rsidRDefault="0001777E" w:rsidP="0001777E">
      <w:pPr>
        <w:pStyle w:val="BodyText"/>
        <w:ind w:firstLine="708"/>
        <w:rPr>
          <w:rFonts w:ascii="Arial" w:hAnsi="Arial" w:cs="Arial"/>
          <w:szCs w:val="24"/>
        </w:rPr>
      </w:pPr>
    </w:p>
    <w:p w14:paraId="46AB3C50" w14:textId="77777777" w:rsidR="0001777E" w:rsidRPr="003933F4" w:rsidRDefault="0001777E" w:rsidP="008D33DB">
      <w:pPr>
        <w:pStyle w:val="BodyText"/>
        <w:numPr>
          <w:ilvl w:val="0"/>
          <w:numId w:val="19"/>
        </w:numPr>
        <w:rPr>
          <w:rFonts w:ascii="Arial" w:hAnsi="Arial" w:cs="Arial"/>
          <w:b/>
          <w:bCs/>
          <w:szCs w:val="24"/>
          <w:u w:val="single"/>
        </w:rPr>
      </w:pPr>
      <w:r w:rsidRPr="003933F4">
        <w:rPr>
          <w:rFonts w:ascii="Arial" w:hAnsi="Arial" w:cs="Arial"/>
          <w:b/>
          <w:bCs/>
          <w:szCs w:val="24"/>
          <w:u w:val="single"/>
        </w:rPr>
        <w:t>Javna vatrogasna postrojba Umag</w:t>
      </w:r>
    </w:p>
    <w:p w14:paraId="3235B662" w14:textId="77777777" w:rsidR="0001777E" w:rsidRPr="003933F4" w:rsidRDefault="0001777E" w:rsidP="0001777E">
      <w:pPr>
        <w:pStyle w:val="BodyText"/>
        <w:ind w:firstLine="708"/>
        <w:rPr>
          <w:rFonts w:ascii="Arial" w:hAnsi="Arial" w:cs="Arial"/>
          <w:szCs w:val="24"/>
        </w:rPr>
      </w:pPr>
    </w:p>
    <w:p w14:paraId="51A2A7F7"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 xml:space="preserve">Osnivači Javne vatrogasne postrojbe Umag jesu Grad Umag - </w:t>
      </w:r>
      <w:proofErr w:type="spellStart"/>
      <w:r w:rsidRPr="003933F4">
        <w:rPr>
          <w:rFonts w:ascii="Arial" w:hAnsi="Arial" w:cs="Arial"/>
          <w:szCs w:val="24"/>
        </w:rPr>
        <w:t>Umago</w:t>
      </w:r>
      <w:proofErr w:type="spellEnd"/>
      <w:r w:rsidRPr="003933F4">
        <w:rPr>
          <w:rFonts w:ascii="Arial" w:hAnsi="Arial" w:cs="Arial"/>
          <w:szCs w:val="24"/>
        </w:rPr>
        <w:t xml:space="preserve">, Grad Buje – Buie,  Grad Novigrad – </w:t>
      </w:r>
      <w:proofErr w:type="spellStart"/>
      <w:r w:rsidRPr="003933F4">
        <w:rPr>
          <w:rFonts w:ascii="Arial" w:hAnsi="Arial" w:cs="Arial"/>
          <w:szCs w:val="24"/>
        </w:rPr>
        <w:t>Cittanova</w:t>
      </w:r>
      <w:proofErr w:type="spellEnd"/>
      <w:r w:rsidRPr="003933F4">
        <w:rPr>
          <w:rFonts w:ascii="Arial" w:hAnsi="Arial" w:cs="Arial"/>
          <w:szCs w:val="24"/>
        </w:rPr>
        <w:t xml:space="preserve">  te Općine Brtonigla - Verteneglio, Grožnjan - </w:t>
      </w:r>
      <w:proofErr w:type="spellStart"/>
      <w:r w:rsidRPr="003933F4">
        <w:rPr>
          <w:rFonts w:ascii="Arial" w:hAnsi="Arial" w:cs="Arial"/>
          <w:szCs w:val="24"/>
        </w:rPr>
        <w:t>Grisignana</w:t>
      </w:r>
      <w:proofErr w:type="spellEnd"/>
      <w:r w:rsidRPr="003933F4">
        <w:rPr>
          <w:rFonts w:ascii="Arial" w:hAnsi="Arial" w:cs="Arial"/>
          <w:szCs w:val="24"/>
        </w:rPr>
        <w:t xml:space="preserve"> i Oprtalj - </w:t>
      </w:r>
      <w:proofErr w:type="spellStart"/>
      <w:r w:rsidRPr="003933F4">
        <w:rPr>
          <w:rFonts w:ascii="Arial" w:hAnsi="Arial" w:cs="Arial"/>
          <w:szCs w:val="24"/>
        </w:rPr>
        <w:t>Portole</w:t>
      </w:r>
      <w:proofErr w:type="spellEnd"/>
      <w:r w:rsidRPr="003933F4">
        <w:rPr>
          <w:rFonts w:ascii="Arial" w:hAnsi="Arial" w:cs="Arial"/>
          <w:szCs w:val="24"/>
        </w:rPr>
        <w:t xml:space="preserve">. Proračunom Općine Brtonigla - Verteneglio za 2021. godinu osiguravaju se sredstva za financiranje pripadajućeg dijela redovne djelatnosti Javne vatrogasne postrojbe. </w:t>
      </w:r>
    </w:p>
    <w:p w14:paraId="68128AD1"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Potrebna sredstva</w:t>
      </w:r>
      <w:r w:rsidRPr="003933F4">
        <w:rPr>
          <w:rFonts w:ascii="Arial" w:hAnsi="Arial" w:cs="Arial"/>
          <w:b/>
          <w:bCs/>
          <w:szCs w:val="24"/>
        </w:rPr>
        <w:tab/>
        <w:t xml:space="preserve">                                                                     180.000,00 kn</w:t>
      </w:r>
    </w:p>
    <w:p w14:paraId="2A6456D5"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Isplaćeno</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t xml:space="preserve">     177.148,26 kn</w:t>
      </w:r>
    </w:p>
    <w:p w14:paraId="6663FA39" w14:textId="77777777" w:rsidR="0001777E" w:rsidRPr="003933F4" w:rsidRDefault="0001777E" w:rsidP="0001777E">
      <w:pPr>
        <w:pStyle w:val="BodyText"/>
        <w:ind w:firstLine="708"/>
        <w:rPr>
          <w:rFonts w:ascii="Arial" w:hAnsi="Arial" w:cs="Arial"/>
          <w:szCs w:val="24"/>
        </w:rPr>
      </w:pPr>
    </w:p>
    <w:p w14:paraId="24835C89" w14:textId="77777777" w:rsidR="0001777E" w:rsidRPr="003933F4" w:rsidRDefault="0001777E" w:rsidP="008D33DB">
      <w:pPr>
        <w:pStyle w:val="BodyText"/>
        <w:numPr>
          <w:ilvl w:val="0"/>
          <w:numId w:val="19"/>
        </w:numPr>
        <w:rPr>
          <w:rFonts w:ascii="Arial" w:hAnsi="Arial" w:cs="Arial"/>
          <w:b/>
          <w:bCs/>
          <w:szCs w:val="24"/>
          <w:u w:val="single"/>
        </w:rPr>
      </w:pPr>
      <w:r w:rsidRPr="003933F4">
        <w:rPr>
          <w:rFonts w:ascii="Arial" w:hAnsi="Arial" w:cs="Arial"/>
          <w:b/>
          <w:bCs/>
          <w:szCs w:val="24"/>
          <w:u w:val="single"/>
        </w:rPr>
        <w:t>Područna vatrogasna zajednica</w:t>
      </w:r>
    </w:p>
    <w:p w14:paraId="5E81C8F6" w14:textId="77777777" w:rsidR="0001777E" w:rsidRPr="003933F4" w:rsidRDefault="0001777E" w:rsidP="0001777E">
      <w:pPr>
        <w:pStyle w:val="BodyText"/>
        <w:ind w:firstLine="708"/>
        <w:rPr>
          <w:rFonts w:ascii="Arial" w:hAnsi="Arial" w:cs="Arial"/>
          <w:szCs w:val="24"/>
        </w:rPr>
      </w:pPr>
    </w:p>
    <w:p w14:paraId="3407735D"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 xml:space="preserve">Sredstva za financiranje redovne djelatnosti vatrogasnih zajednica i dobrovoljnih vatrogasnih društava osiguravaju se u proračunima jedinica lokalne samouprave. </w:t>
      </w:r>
    </w:p>
    <w:p w14:paraId="1CE18324"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lastRenderedPageBreak/>
        <w:t xml:space="preserve">Potrebna sredstva                                                                       126.000,00 kn </w:t>
      </w:r>
    </w:p>
    <w:p w14:paraId="1270B314"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Isplaćeno                                                                                        94.500,00 kn</w:t>
      </w:r>
    </w:p>
    <w:p w14:paraId="0892C62F" w14:textId="77777777" w:rsidR="0001777E" w:rsidRPr="003933F4" w:rsidRDefault="0001777E" w:rsidP="0001777E">
      <w:pPr>
        <w:pStyle w:val="BodyText"/>
        <w:ind w:firstLine="708"/>
        <w:rPr>
          <w:rFonts w:ascii="Arial" w:hAnsi="Arial" w:cs="Arial"/>
          <w:b/>
          <w:bCs/>
          <w:szCs w:val="24"/>
        </w:rPr>
      </w:pPr>
    </w:p>
    <w:p w14:paraId="01C9AA3B" w14:textId="77777777" w:rsidR="0001777E" w:rsidRPr="003933F4" w:rsidRDefault="0001777E" w:rsidP="0001777E">
      <w:pPr>
        <w:pStyle w:val="BodyText"/>
        <w:ind w:firstLine="708"/>
        <w:rPr>
          <w:rFonts w:ascii="Arial" w:hAnsi="Arial" w:cs="Arial"/>
          <w:szCs w:val="24"/>
        </w:rPr>
      </w:pPr>
      <w:r w:rsidRPr="003933F4">
        <w:rPr>
          <w:rFonts w:ascii="Arial" w:hAnsi="Arial" w:cs="Arial"/>
          <w:b/>
          <w:bCs/>
          <w:szCs w:val="24"/>
        </w:rPr>
        <w:t xml:space="preserve">3. </w:t>
      </w:r>
      <w:r w:rsidRPr="003933F4">
        <w:rPr>
          <w:rFonts w:ascii="Arial" w:hAnsi="Arial" w:cs="Arial"/>
          <w:b/>
          <w:bCs/>
          <w:szCs w:val="24"/>
          <w:u w:val="single"/>
        </w:rPr>
        <w:t>Stožer civilne zaštite</w:t>
      </w:r>
    </w:p>
    <w:p w14:paraId="309452E8" w14:textId="77777777" w:rsidR="0001777E" w:rsidRPr="003933F4" w:rsidRDefault="0001777E" w:rsidP="0001777E">
      <w:pPr>
        <w:pStyle w:val="BodyText"/>
        <w:ind w:firstLine="708"/>
        <w:rPr>
          <w:rFonts w:ascii="Arial" w:hAnsi="Arial" w:cs="Arial"/>
          <w:szCs w:val="24"/>
        </w:rPr>
      </w:pPr>
    </w:p>
    <w:p w14:paraId="453D4DF9"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 xml:space="preserve">Zakonom određeno osnivanje zapovjedništva zaštite i spašavanja za općinu, za čiji je rad  proračunom  predviđeno       </w:t>
      </w:r>
    </w:p>
    <w:p w14:paraId="5BE52312" w14:textId="77777777" w:rsidR="0001777E" w:rsidRPr="003933F4" w:rsidRDefault="0001777E" w:rsidP="0001777E">
      <w:pPr>
        <w:pStyle w:val="BodyText"/>
        <w:ind w:firstLine="708"/>
        <w:rPr>
          <w:rFonts w:ascii="Arial" w:hAnsi="Arial" w:cs="Arial"/>
          <w:b/>
          <w:szCs w:val="24"/>
        </w:rPr>
      </w:pPr>
      <w:r w:rsidRPr="003933F4">
        <w:rPr>
          <w:rFonts w:ascii="Arial" w:hAnsi="Arial" w:cs="Arial"/>
          <w:szCs w:val="24"/>
        </w:rPr>
        <w:t xml:space="preserve"> </w:t>
      </w:r>
      <w:r w:rsidRPr="003933F4">
        <w:rPr>
          <w:rFonts w:ascii="Arial" w:hAnsi="Arial" w:cs="Arial"/>
          <w:b/>
          <w:bCs/>
          <w:szCs w:val="24"/>
        </w:rPr>
        <w:t>Potrebna sredstva</w:t>
      </w:r>
      <w:r w:rsidRPr="003933F4">
        <w:rPr>
          <w:rFonts w:ascii="Arial" w:hAnsi="Arial" w:cs="Arial"/>
          <w:b/>
          <w:szCs w:val="24"/>
        </w:rPr>
        <w:t xml:space="preserve">                                                                         </w:t>
      </w:r>
      <w:r w:rsidRPr="003933F4">
        <w:rPr>
          <w:rFonts w:ascii="Arial" w:hAnsi="Arial" w:cs="Arial"/>
          <w:b/>
          <w:bCs/>
          <w:szCs w:val="24"/>
        </w:rPr>
        <w:t>5.000,00 kn</w:t>
      </w:r>
      <w:r w:rsidRPr="003933F4">
        <w:rPr>
          <w:rFonts w:ascii="Arial" w:hAnsi="Arial" w:cs="Arial"/>
          <w:b/>
          <w:szCs w:val="24"/>
        </w:rPr>
        <w:t xml:space="preserve">    </w:t>
      </w:r>
    </w:p>
    <w:p w14:paraId="007F4CAC"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szCs w:val="24"/>
        </w:rPr>
        <w:t xml:space="preserve"> Isplaćeno                                                                                               0,00 kn                                                                                                     </w:t>
      </w:r>
    </w:p>
    <w:p w14:paraId="2EAD21E0" w14:textId="77777777" w:rsidR="0001777E" w:rsidRPr="003933F4" w:rsidRDefault="0001777E" w:rsidP="0001777E">
      <w:pPr>
        <w:pStyle w:val="BodyText"/>
        <w:rPr>
          <w:rFonts w:ascii="Arial" w:hAnsi="Arial" w:cs="Arial"/>
          <w:b/>
          <w:bCs/>
          <w:szCs w:val="24"/>
        </w:rPr>
      </w:pPr>
    </w:p>
    <w:p w14:paraId="42F95B7A" w14:textId="77777777" w:rsidR="0001777E" w:rsidRPr="003933F4" w:rsidRDefault="0001777E" w:rsidP="0001777E">
      <w:pPr>
        <w:pStyle w:val="BodyText"/>
        <w:ind w:firstLine="708"/>
        <w:rPr>
          <w:rFonts w:ascii="Arial" w:hAnsi="Arial" w:cs="Arial"/>
          <w:szCs w:val="24"/>
          <w:u w:val="single"/>
        </w:rPr>
      </w:pPr>
      <w:r w:rsidRPr="003933F4">
        <w:rPr>
          <w:rFonts w:ascii="Arial" w:hAnsi="Arial" w:cs="Arial"/>
          <w:b/>
          <w:bCs/>
          <w:szCs w:val="24"/>
          <w:u w:val="single"/>
        </w:rPr>
        <w:t>4. Vatrogasna zajednica Istarske županije</w:t>
      </w:r>
    </w:p>
    <w:p w14:paraId="73373923" w14:textId="77777777" w:rsidR="0001777E" w:rsidRPr="003933F4" w:rsidRDefault="0001777E" w:rsidP="0001777E">
      <w:pPr>
        <w:pStyle w:val="BodyText"/>
        <w:ind w:firstLine="708"/>
        <w:rPr>
          <w:rFonts w:ascii="Arial" w:hAnsi="Arial" w:cs="Arial"/>
          <w:szCs w:val="24"/>
        </w:rPr>
      </w:pPr>
      <w:r w:rsidRPr="003933F4">
        <w:rPr>
          <w:rFonts w:ascii="Arial" w:hAnsi="Arial" w:cs="Arial"/>
          <w:szCs w:val="24"/>
        </w:rPr>
        <w:t>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14:paraId="2897E5C2" w14:textId="77777777" w:rsidR="0001777E" w:rsidRPr="003933F4" w:rsidRDefault="0001777E" w:rsidP="0001777E">
      <w:pPr>
        <w:pStyle w:val="BodyText"/>
        <w:ind w:firstLine="708"/>
        <w:rPr>
          <w:rFonts w:ascii="Arial" w:hAnsi="Arial" w:cs="Arial"/>
          <w:b/>
          <w:szCs w:val="24"/>
        </w:rPr>
      </w:pPr>
      <w:r w:rsidRPr="003933F4">
        <w:rPr>
          <w:rFonts w:ascii="Arial" w:hAnsi="Arial" w:cs="Arial"/>
          <w:b/>
          <w:bCs/>
          <w:szCs w:val="24"/>
        </w:rPr>
        <w:t>Potrebna sredstva</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szCs w:val="24"/>
        </w:rPr>
        <w:t xml:space="preserve">                               6.156,00 kn</w:t>
      </w:r>
    </w:p>
    <w:p w14:paraId="665608A2"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Isplaćeno                                                                                         6.155,87 kn</w:t>
      </w:r>
    </w:p>
    <w:p w14:paraId="0D9621CC" w14:textId="77777777" w:rsidR="0001777E" w:rsidRPr="003933F4" w:rsidRDefault="0001777E" w:rsidP="0001777E">
      <w:pPr>
        <w:pStyle w:val="BodyText"/>
        <w:ind w:left="7080" w:firstLine="708"/>
        <w:rPr>
          <w:rFonts w:ascii="Arial" w:hAnsi="Arial" w:cs="Arial"/>
          <w:b/>
          <w:bCs/>
          <w:szCs w:val="24"/>
        </w:rPr>
      </w:pPr>
    </w:p>
    <w:p w14:paraId="539B34A6" w14:textId="77777777" w:rsidR="0001777E" w:rsidRPr="003933F4" w:rsidRDefault="0001777E" w:rsidP="008D33DB">
      <w:pPr>
        <w:pStyle w:val="BodyText"/>
        <w:numPr>
          <w:ilvl w:val="0"/>
          <w:numId w:val="28"/>
        </w:numPr>
        <w:rPr>
          <w:rFonts w:ascii="Arial" w:hAnsi="Arial" w:cs="Arial"/>
          <w:b/>
          <w:bCs/>
          <w:szCs w:val="24"/>
        </w:rPr>
      </w:pPr>
      <w:r w:rsidRPr="003933F4">
        <w:rPr>
          <w:rFonts w:ascii="Arial" w:hAnsi="Arial" w:cs="Arial"/>
          <w:b/>
          <w:bCs/>
          <w:szCs w:val="24"/>
          <w:u w:val="single"/>
        </w:rPr>
        <w:t>Protupožarna zaštita</w:t>
      </w:r>
      <w:r w:rsidRPr="003933F4">
        <w:rPr>
          <w:rFonts w:ascii="Arial" w:hAnsi="Arial" w:cs="Arial"/>
          <w:b/>
          <w:bCs/>
          <w:szCs w:val="24"/>
        </w:rPr>
        <w:tab/>
      </w:r>
    </w:p>
    <w:p w14:paraId="043F9E39"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Potrebna sredstva</w:t>
      </w:r>
      <w:r w:rsidRPr="003933F4">
        <w:rPr>
          <w:rFonts w:ascii="Arial" w:hAnsi="Arial" w:cs="Arial"/>
          <w:b/>
          <w:bCs/>
          <w:szCs w:val="24"/>
        </w:rPr>
        <w:tab/>
      </w:r>
      <w:r w:rsidRPr="003933F4">
        <w:rPr>
          <w:rFonts w:ascii="Arial" w:hAnsi="Arial" w:cs="Arial"/>
          <w:b/>
          <w:bCs/>
          <w:szCs w:val="24"/>
        </w:rPr>
        <w:tab/>
        <w:t xml:space="preserve">          </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t xml:space="preserve">   </w:t>
      </w:r>
      <w:r w:rsidRPr="003933F4">
        <w:rPr>
          <w:rFonts w:ascii="Arial" w:hAnsi="Arial" w:cs="Arial"/>
          <w:b/>
          <w:bCs/>
          <w:szCs w:val="24"/>
        </w:rPr>
        <w:tab/>
      </w:r>
      <w:r w:rsidRPr="003933F4">
        <w:rPr>
          <w:rFonts w:ascii="Arial" w:hAnsi="Arial" w:cs="Arial"/>
          <w:b/>
          <w:bCs/>
          <w:szCs w:val="24"/>
        </w:rPr>
        <w:tab/>
        <w:t xml:space="preserve">          1.570,00 kn</w:t>
      </w:r>
    </w:p>
    <w:p w14:paraId="17A5A2FD"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Isplaćeno                                                                                         2.149,25 kn</w:t>
      </w:r>
    </w:p>
    <w:p w14:paraId="486A72D1" w14:textId="77777777" w:rsidR="0001777E" w:rsidRPr="003933F4" w:rsidRDefault="0001777E" w:rsidP="0001777E">
      <w:pPr>
        <w:pStyle w:val="BodyText"/>
        <w:ind w:left="708"/>
        <w:rPr>
          <w:rFonts w:ascii="Arial" w:hAnsi="Arial" w:cs="Arial"/>
          <w:b/>
          <w:bCs/>
          <w:szCs w:val="24"/>
        </w:rPr>
      </w:pPr>
    </w:p>
    <w:p w14:paraId="36C38A87"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Ukupno osigurana sredstva:                                                      318.726,00 kn</w:t>
      </w:r>
    </w:p>
    <w:p w14:paraId="06A62547" w14:textId="77777777" w:rsidR="0001777E" w:rsidRPr="003933F4" w:rsidRDefault="0001777E" w:rsidP="0001777E">
      <w:pPr>
        <w:pStyle w:val="BodyText"/>
        <w:ind w:firstLine="708"/>
        <w:rPr>
          <w:rFonts w:ascii="Arial" w:hAnsi="Arial" w:cs="Arial"/>
          <w:b/>
          <w:color w:val="000000" w:themeColor="text1"/>
          <w:szCs w:val="24"/>
        </w:rPr>
      </w:pPr>
      <w:r w:rsidRPr="003933F4">
        <w:rPr>
          <w:rFonts w:ascii="Arial" w:hAnsi="Arial" w:cs="Arial"/>
          <w:b/>
          <w:color w:val="000000" w:themeColor="text1"/>
          <w:szCs w:val="24"/>
        </w:rPr>
        <w:t>Ukupno utrošena sredstva:                                                        279.953,38 kn</w:t>
      </w:r>
    </w:p>
    <w:p w14:paraId="2EF0CC2B" w14:textId="77777777" w:rsidR="0001777E" w:rsidRPr="003933F4" w:rsidRDefault="0001777E" w:rsidP="0001777E">
      <w:pPr>
        <w:pStyle w:val="BodyText"/>
        <w:ind w:firstLine="708"/>
        <w:rPr>
          <w:rFonts w:ascii="Arial" w:hAnsi="Arial" w:cs="Arial"/>
          <w:szCs w:val="24"/>
        </w:rPr>
      </w:pPr>
    </w:p>
    <w:p w14:paraId="66D54A03" w14:textId="77777777" w:rsidR="0001777E" w:rsidRPr="003933F4" w:rsidRDefault="0001777E" w:rsidP="0001777E">
      <w:pPr>
        <w:pStyle w:val="BodyText"/>
        <w:ind w:left="708"/>
        <w:rPr>
          <w:rFonts w:ascii="Arial" w:hAnsi="Arial" w:cs="Arial"/>
          <w:b/>
          <w:bCs/>
          <w:szCs w:val="24"/>
          <w:u w:val="single"/>
        </w:rPr>
      </w:pPr>
    </w:p>
    <w:p w14:paraId="1F853E5E" w14:textId="77777777" w:rsidR="0001777E" w:rsidRPr="003933F4" w:rsidRDefault="0001777E" w:rsidP="0001777E">
      <w:pPr>
        <w:pStyle w:val="BodyText"/>
        <w:ind w:left="708"/>
        <w:rPr>
          <w:rFonts w:ascii="Arial" w:hAnsi="Arial" w:cs="Arial"/>
          <w:b/>
          <w:bCs/>
          <w:szCs w:val="24"/>
          <w:u w:val="single"/>
        </w:rPr>
      </w:pPr>
    </w:p>
    <w:p w14:paraId="55B6577E" w14:textId="77777777" w:rsidR="0001777E" w:rsidRPr="003933F4" w:rsidRDefault="0001777E" w:rsidP="0001777E">
      <w:pPr>
        <w:pStyle w:val="BodyText"/>
        <w:ind w:left="708"/>
        <w:rPr>
          <w:rFonts w:ascii="Arial" w:hAnsi="Arial" w:cs="Arial"/>
          <w:b/>
          <w:bCs/>
          <w:szCs w:val="24"/>
          <w:u w:val="single"/>
        </w:rPr>
      </w:pPr>
      <w:r w:rsidRPr="003933F4">
        <w:rPr>
          <w:rFonts w:ascii="Arial" w:hAnsi="Arial" w:cs="Arial"/>
          <w:b/>
          <w:bCs/>
          <w:szCs w:val="24"/>
          <w:u w:val="single"/>
        </w:rPr>
        <w:t>3.PROGRAM U TURIZMU</w:t>
      </w:r>
    </w:p>
    <w:p w14:paraId="4F475138" w14:textId="77777777" w:rsidR="0001777E" w:rsidRPr="003933F4" w:rsidRDefault="0001777E" w:rsidP="0001777E">
      <w:pPr>
        <w:pStyle w:val="BodyText"/>
        <w:jc w:val="center"/>
        <w:rPr>
          <w:rFonts w:ascii="Arial" w:hAnsi="Arial" w:cs="Arial"/>
          <w:b/>
          <w:bCs/>
          <w:szCs w:val="24"/>
        </w:rPr>
      </w:pPr>
      <w:r w:rsidRPr="003933F4">
        <w:rPr>
          <w:rFonts w:ascii="Arial" w:hAnsi="Arial" w:cs="Arial"/>
          <w:b/>
          <w:bCs/>
          <w:szCs w:val="24"/>
        </w:rPr>
        <w:t>Točka X.</w:t>
      </w:r>
    </w:p>
    <w:p w14:paraId="7E03A004" w14:textId="77777777" w:rsidR="0001777E" w:rsidRPr="003933F4" w:rsidRDefault="0001777E" w:rsidP="0001777E">
      <w:pPr>
        <w:pStyle w:val="BodyText"/>
        <w:ind w:firstLine="708"/>
        <w:rPr>
          <w:rFonts w:ascii="Arial" w:hAnsi="Arial" w:cs="Arial"/>
          <w:bCs/>
          <w:szCs w:val="24"/>
        </w:rPr>
      </w:pPr>
    </w:p>
    <w:p w14:paraId="6C1EAF03" w14:textId="77777777" w:rsidR="0001777E" w:rsidRPr="003933F4" w:rsidRDefault="0001777E" w:rsidP="0001777E">
      <w:pPr>
        <w:jc w:val="both"/>
        <w:rPr>
          <w:rFonts w:ascii="Arial" w:hAnsi="Arial" w:cs="Arial"/>
          <w:sz w:val="24"/>
          <w:szCs w:val="24"/>
          <w:lang w:val="hr-HR"/>
        </w:rPr>
      </w:pPr>
      <w:r w:rsidRPr="003933F4">
        <w:rPr>
          <w:rFonts w:ascii="Arial" w:hAnsi="Arial" w:cs="Arial"/>
          <w:b/>
          <w:sz w:val="24"/>
          <w:szCs w:val="24"/>
          <w:lang w:val="hr-HR"/>
        </w:rPr>
        <w:t>3.1.</w:t>
      </w:r>
      <w:r w:rsidRPr="003933F4">
        <w:rPr>
          <w:rFonts w:ascii="Arial" w:hAnsi="Arial" w:cs="Arial"/>
          <w:sz w:val="24"/>
          <w:szCs w:val="24"/>
          <w:lang w:val="hr-HR"/>
        </w:rPr>
        <w:t xml:space="preserve"> U skladu sa Programom, Općina Brtonigla – Verteneglio trebala je sufinancirati manifestacije koje je organizirala Turistička zajednica Općine Brtonigla sa sjedištem u Brtonigli - Verteneglio, Mlinska ulica 2, u svrhu obogaćivanja turističkih, tradicionalnih i pučkih manifestacija na području Općine Brtonigla. Turistička zajednica Općine Brtonigla osnovana je na temelju Zakona o turističkim zajednicama i promicanju hrvatskog turizma („Narodne novine“, broj 152/08) radi ostvarenja ciljeva iz čl. 9. istog zakona, čije se djelovanje temelji na opću korisnost. Zbog pandemije koja je započela u ožujku 2020.godine te epidemioloških mjera i zabrana, održala se u ožujku samo manifestacija „</w:t>
      </w:r>
      <w:proofErr w:type="spellStart"/>
      <w:r w:rsidRPr="003933F4">
        <w:rPr>
          <w:rFonts w:ascii="Arial" w:hAnsi="Arial" w:cs="Arial"/>
          <w:sz w:val="24"/>
          <w:szCs w:val="24"/>
          <w:lang w:val="hr-HR"/>
        </w:rPr>
        <w:t>Choco</w:t>
      </w:r>
      <w:proofErr w:type="spellEnd"/>
      <w:r w:rsidRPr="003933F4">
        <w:rPr>
          <w:rFonts w:ascii="Arial" w:hAnsi="Arial" w:cs="Arial"/>
          <w:sz w:val="24"/>
          <w:szCs w:val="24"/>
          <w:lang w:val="hr-HR"/>
        </w:rPr>
        <w:t xml:space="preserve"> &amp; </w:t>
      </w:r>
      <w:proofErr w:type="spellStart"/>
      <w:r w:rsidRPr="003933F4">
        <w:rPr>
          <w:rFonts w:ascii="Arial" w:hAnsi="Arial" w:cs="Arial"/>
          <w:sz w:val="24"/>
          <w:szCs w:val="24"/>
          <w:lang w:val="hr-HR"/>
        </w:rPr>
        <w:t>wine</w:t>
      </w:r>
      <w:proofErr w:type="spellEnd"/>
      <w:r w:rsidRPr="003933F4">
        <w:rPr>
          <w:rFonts w:ascii="Arial" w:hAnsi="Arial" w:cs="Arial"/>
          <w:sz w:val="24"/>
          <w:szCs w:val="24"/>
          <w:lang w:val="hr-HR"/>
        </w:rPr>
        <w:t xml:space="preserve"> fest“, koja je i sufinancirana od strane Općine. Temeljem Odluke Općinskog načelnika KLASA: 421-01/21-10/28 URBROJ: 2105/04-02/01-21-02 od 24. studenoga 2021. godine, na zahtjev Turističke zajednice Općine Brtonigla, odobrena je isplata potpore za uređenje turističke destinacije u iznosu od 75.000,00 kn. Uz navedeni zahtjev Turistička zajednica Općine Brtonigla dostavila je i dokaz o namjeni utrošenim sredstvima za dizajn turističkih tabli, nabavu vaza, montaža </w:t>
      </w:r>
      <w:proofErr w:type="spellStart"/>
      <w:r w:rsidRPr="003933F4">
        <w:rPr>
          <w:rFonts w:ascii="Arial" w:hAnsi="Arial" w:cs="Arial"/>
          <w:sz w:val="24"/>
          <w:szCs w:val="24"/>
          <w:lang w:val="hr-HR"/>
        </w:rPr>
        <w:t>plexi</w:t>
      </w:r>
      <w:proofErr w:type="spellEnd"/>
      <w:r w:rsidRPr="003933F4">
        <w:rPr>
          <w:rFonts w:ascii="Arial" w:hAnsi="Arial" w:cs="Arial"/>
          <w:sz w:val="24"/>
          <w:szCs w:val="24"/>
          <w:lang w:val="hr-HR"/>
        </w:rPr>
        <w:t xml:space="preserve"> ploča, mjesečni najam wc kabina, dizajn naljepnica i dr. </w:t>
      </w:r>
    </w:p>
    <w:p w14:paraId="702D0624" w14:textId="77777777" w:rsidR="0001777E" w:rsidRPr="003933F4" w:rsidRDefault="0001777E" w:rsidP="0001777E">
      <w:pPr>
        <w:jc w:val="both"/>
        <w:rPr>
          <w:rFonts w:ascii="Arial" w:hAnsi="Arial" w:cs="Arial"/>
          <w:color w:val="C0504D" w:themeColor="accent2"/>
          <w:sz w:val="24"/>
          <w:szCs w:val="24"/>
          <w:lang w:val="hr-HR"/>
        </w:rPr>
      </w:pPr>
    </w:p>
    <w:p w14:paraId="0A517D41" w14:textId="77777777" w:rsidR="0001777E" w:rsidRPr="003933F4" w:rsidRDefault="0001777E" w:rsidP="0001777E">
      <w:pPr>
        <w:pStyle w:val="BodyText"/>
        <w:ind w:firstLine="708"/>
        <w:rPr>
          <w:rFonts w:ascii="Arial" w:hAnsi="Arial" w:cs="Arial"/>
          <w:b/>
          <w:bCs/>
          <w:color w:val="000000" w:themeColor="text1"/>
          <w:szCs w:val="24"/>
        </w:rPr>
      </w:pPr>
      <w:r w:rsidRPr="003933F4">
        <w:rPr>
          <w:rFonts w:ascii="Arial" w:hAnsi="Arial" w:cs="Arial"/>
          <w:b/>
          <w:bCs/>
          <w:color w:val="000000" w:themeColor="text1"/>
          <w:szCs w:val="24"/>
        </w:rPr>
        <w:t>PLANIRANO</w:t>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t xml:space="preserve">                   75.000,00 kn </w:t>
      </w:r>
    </w:p>
    <w:p w14:paraId="733EE8EC" w14:textId="77777777" w:rsidR="0001777E" w:rsidRPr="003933F4" w:rsidRDefault="0001777E" w:rsidP="0001777E">
      <w:pPr>
        <w:pStyle w:val="BodyText"/>
        <w:ind w:firstLine="708"/>
        <w:rPr>
          <w:rFonts w:ascii="Arial" w:hAnsi="Arial" w:cs="Arial"/>
          <w:b/>
          <w:bCs/>
          <w:color w:val="000000" w:themeColor="text1"/>
          <w:szCs w:val="24"/>
        </w:rPr>
      </w:pPr>
      <w:r w:rsidRPr="003933F4">
        <w:rPr>
          <w:rFonts w:ascii="Arial" w:hAnsi="Arial" w:cs="Arial"/>
          <w:b/>
          <w:bCs/>
          <w:color w:val="000000" w:themeColor="text1"/>
          <w:szCs w:val="24"/>
        </w:rPr>
        <w:t xml:space="preserve">ISPLAĆENO </w:t>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r>
      <w:r w:rsidRPr="003933F4">
        <w:rPr>
          <w:rFonts w:ascii="Arial" w:hAnsi="Arial" w:cs="Arial"/>
          <w:b/>
          <w:bCs/>
          <w:color w:val="000000" w:themeColor="text1"/>
          <w:szCs w:val="24"/>
        </w:rPr>
        <w:tab/>
        <w:t xml:space="preserve">                   75.000,00 kn</w:t>
      </w:r>
    </w:p>
    <w:p w14:paraId="4F7A9C6C" w14:textId="77777777" w:rsidR="0001777E" w:rsidRPr="003933F4" w:rsidRDefault="0001777E" w:rsidP="0001777E">
      <w:pPr>
        <w:pStyle w:val="BodyText"/>
        <w:rPr>
          <w:rFonts w:ascii="Arial" w:hAnsi="Arial" w:cs="Arial"/>
          <w:color w:val="C0504D" w:themeColor="accent2"/>
          <w:szCs w:val="24"/>
        </w:rPr>
      </w:pPr>
    </w:p>
    <w:p w14:paraId="2DCFAA49" w14:textId="77777777" w:rsidR="0001777E" w:rsidRPr="003933F4" w:rsidRDefault="0001777E" w:rsidP="0001777E">
      <w:pPr>
        <w:pStyle w:val="BodyText"/>
        <w:rPr>
          <w:rFonts w:ascii="Arial" w:hAnsi="Arial" w:cs="Arial"/>
          <w:szCs w:val="24"/>
        </w:rPr>
      </w:pPr>
      <w:r w:rsidRPr="003933F4">
        <w:rPr>
          <w:rFonts w:ascii="Arial" w:hAnsi="Arial" w:cs="Arial"/>
          <w:b/>
          <w:szCs w:val="24"/>
        </w:rPr>
        <w:t>3.2</w:t>
      </w:r>
      <w:r w:rsidRPr="003933F4">
        <w:rPr>
          <w:rFonts w:ascii="Arial" w:hAnsi="Arial" w:cs="Arial"/>
          <w:szCs w:val="24"/>
        </w:rPr>
        <w:t>. Zbog pandemije proslava Sv. Zenona kao dan Općine nije se održala u 2021.godine. Općina je sufinancirala samo sportsko ekipno natjecanje na leteće mete  u kolovozu 2021.godine te nabavu prigodnih darova povodom proslava tijekom godina (Božić i dr.).</w:t>
      </w:r>
    </w:p>
    <w:p w14:paraId="12C47E33" w14:textId="77777777" w:rsidR="0001777E" w:rsidRPr="003933F4" w:rsidRDefault="0001777E" w:rsidP="0001777E">
      <w:pPr>
        <w:pStyle w:val="BodyText"/>
        <w:rPr>
          <w:rFonts w:ascii="Arial" w:hAnsi="Arial" w:cs="Arial"/>
          <w:szCs w:val="24"/>
        </w:rPr>
      </w:pPr>
    </w:p>
    <w:p w14:paraId="172A2F8A"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PLANIRANO</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t xml:space="preserve">              </w:t>
      </w:r>
      <w:r w:rsidRPr="003933F4">
        <w:rPr>
          <w:rFonts w:ascii="Arial" w:hAnsi="Arial" w:cs="Arial"/>
          <w:b/>
          <w:bCs/>
          <w:szCs w:val="24"/>
        </w:rPr>
        <w:tab/>
        <w:t xml:space="preserve">        50.000,00 kn </w:t>
      </w:r>
    </w:p>
    <w:p w14:paraId="486E7FC6" w14:textId="77777777" w:rsidR="0001777E" w:rsidRPr="003933F4" w:rsidRDefault="0001777E" w:rsidP="0001777E">
      <w:pPr>
        <w:pStyle w:val="BodyText"/>
        <w:ind w:firstLine="708"/>
        <w:rPr>
          <w:rFonts w:ascii="Arial" w:hAnsi="Arial" w:cs="Arial"/>
          <w:b/>
          <w:bCs/>
          <w:szCs w:val="24"/>
        </w:rPr>
      </w:pPr>
      <w:r w:rsidRPr="003933F4">
        <w:rPr>
          <w:rFonts w:ascii="Arial" w:hAnsi="Arial" w:cs="Arial"/>
          <w:b/>
          <w:bCs/>
          <w:szCs w:val="24"/>
        </w:rPr>
        <w:t xml:space="preserve">ISPLAĆENO </w:t>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r>
      <w:r w:rsidRPr="003933F4">
        <w:rPr>
          <w:rFonts w:ascii="Arial" w:hAnsi="Arial" w:cs="Arial"/>
          <w:b/>
          <w:bCs/>
          <w:szCs w:val="24"/>
        </w:rPr>
        <w:tab/>
        <w:t xml:space="preserve">              </w:t>
      </w:r>
      <w:r w:rsidRPr="003933F4">
        <w:rPr>
          <w:rFonts w:ascii="Arial" w:hAnsi="Arial" w:cs="Arial"/>
          <w:b/>
          <w:bCs/>
          <w:szCs w:val="24"/>
        </w:rPr>
        <w:tab/>
        <w:t xml:space="preserve">        24.028,48 kn</w:t>
      </w:r>
    </w:p>
    <w:p w14:paraId="5228A313" w14:textId="77777777" w:rsidR="0001777E" w:rsidRPr="003933F4" w:rsidRDefault="0001777E" w:rsidP="0001777E">
      <w:pPr>
        <w:pStyle w:val="BodyText"/>
        <w:ind w:firstLine="708"/>
        <w:rPr>
          <w:rFonts w:ascii="Arial" w:hAnsi="Arial" w:cs="Arial"/>
          <w:b/>
          <w:bCs/>
          <w:szCs w:val="24"/>
        </w:rPr>
      </w:pPr>
    </w:p>
    <w:p w14:paraId="7C04E910" w14:textId="77777777" w:rsidR="0001777E" w:rsidRPr="003933F4" w:rsidRDefault="0001777E" w:rsidP="0001777E">
      <w:pPr>
        <w:pStyle w:val="BodyText"/>
        <w:ind w:firstLine="708"/>
        <w:rPr>
          <w:rFonts w:ascii="Arial" w:hAnsi="Arial" w:cs="Arial"/>
          <w:b/>
          <w:bCs/>
          <w:szCs w:val="24"/>
        </w:rPr>
      </w:pPr>
    </w:p>
    <w:p w14:paraId="636E10DB" w14:textId="77777777" w:rsidR="0001777E" w:rsidRPr="003933F4" w:rsidRDefault="0001777E" w:rsidP="0001777E">
      <w:pPr>
        <w:pStyle w:val="BodyText"/>
        <w:ind w:firstLine="708"/>
        <w:jc w:val="center"/>
        <w:rPr>
          <w:rFonts w:ascii="Arial" w:hAnsi="Arial" w:cs="Arial"/>
          <w:b/>
          <w:bCs/>
          <w:szCs w:val="24"/>
        </w:rPr>
      </w:pPr>
      <w:r w:rsidRPr="003933F4">
        <w:rPr>
          <w:rFonts w:ascii="Arial" w:hAnsi="Arial" w:cs="Arial"/>
          <w:b/>
          <w:bCs/>
          <w:szCs w:val="24"/>
        </w:rPr>
        <w:t>Općinski načelnik</w:t>
      </w:r>
    </w:p>
    <w:p w14:paraId="73C16C62" w14:textId="75A77A82" w:rsidR="0001777E" w:rsidRPr="003933F4" w:rsidRDefault="0001777E" w:rsidP="00C7226D">
      <w:pPr>
        <w:pStyle w:val="BodyText"/>
        <w:ind w:firstLine="708"/>
        <w:jc w:val="center"/>
        <w:rPr>
          <w:rFonts w:ascii="Arial" w:hAnsi="Arial" w:cs="Arial"/>
          <w:szCs w:val="24"/>
        </w:rPr>
      </w:pPr>
      <w:proofErr w:type="spellStart"/>
      <w:r w:rsidRPr="003933F4">
        <w:rPr>
          <w:rFonts w:ascii="Arial" w:hAnsi="Arial" w:cs="Arial"/>
          <w:b/>
          <w:bCs/>
          <w:szCs w:val="24"/>
        </w:rPr>
        <w:t>Neš</w:t>
      </w:r>
      <w:proofErr w:type="spellEnd"/>
      <w:r w:rsidRPr="003933F4">
        <w:rPr>
          <w:rFonts w:ascii="Arial" w:hAnsi="Arial" w:cs="Arial"/>
          <w:b/>
          <w:bCs/>
          <w:szCs w:val="24"/>
        </w:rPr>
        <w:t xml:space="preserve"> </w:t>
      </w:r>
      <w:proofErr w:type="spellStart"/>
      <w:r w:rsidRPr="003933F4">
        <w:rPr>
          <w:rFonts w:ascii="Arial" w:hAnsi="Arial" w:cs="Arial"/>
          <w:b/>
          <w:bCs/>
          <w:szCs w:val="24"/>
        </w:rPr>
        <w:t>Sinožić</w:t>
      </w:r>
      <w:proofErr w:type="spellEnd"/>
      <w:r w:rsidRPr="003933F4">
        <w:rPr>
          <w:rFonts w:ascii="Arial" w:hAnsi="Arial" w:cs="Arial"/>
          <w:b/>
          <w:bCs/>
          <w:szCs w:val="24"/>
        </w:rPr>
        <w:t xml:space="preserve">, </w:t>
      </w:r>
      <w:proofErr w:type="spellStart"/>
      <w:r w:rsidRPr="003933F4">
        <w:rPr>
          <w:rFonts w:ascii="Arial" w:hAnsi="Arial" w:cs="Arial"/>
          <w:b/>
          <w:bCs/>
          <w:szCs w:val="24"/>
        </w:rPr>
        <w:t>mag.ing.agr</w:t>
      </w:r>
      <w:proofErr w:type="spellEnd"/>
      <w:r w:rsidRPr="003933F4">
        <w:rPr>
          <w:rFonts w:ascii="Arial" w:hAnsi="Arial" w:cs="Arial"/>
          <w:b/>
          <w:bCs/>
          <w:szCs w:val="24"/>
        </w:rPr>
        <w:t>.</w:t>
      </w:r>
      <w:r w:rsidR="00C7226D">
        <w:rPr>
          <w:rFonts w:ascii="Arial" w:hAnsi="Arial" w:cs="Arial"/>
          <w:b/>
          <w:bCs/>
          <w:szCs w:val="24"/>
        </w:rPr>
        <w:t xml:space="preserve"> v.r.</w:t>
      </w:r>
    </w:p>
    <w:p w14:paraId="5E67D7F2" w14:textId="77777777" w:rsidR="0001777E" w:rsidRPr="00937B0B" w:rsidRDefault="0001777E" w:rsidP="0001777E">
      <w:pPr>
        <w:rPr>
          <w:rFonts w:ascii="Arial" w:hAnsi="Arial" w:cs="Arial"/>
          <w:sz w:val="24"/>
          <w:szCs w:val="24"/>
          <w:lang w:val="hr-HR"/>
        </w:rPr>
      </w:pPr>
    </w:p>
    <w:p w14:paraId="3908D1EC" w14:textId="0F670120" w:rsidR="0001777E" w:rsidRDefault="0001777E" w:rsidP="005C40DA">
      <w:pPr>
        <w:jc w:val="center"/>
        <w:rPr>
          <w:lang w:val="hr-HR"/>
        </w:rPr>
      </w:pPr>
    </w:p>
    <w:p w14:paraId="7DA2D847" w14:textId="6B5009B6" w:rsidR="0001777E" w:rsidRDefault="0001777E" w:rsidP="005C40DA">
      <w:pPr>
        <w:jc w:val="center"/>
        <w:rPr>
          <w:lang w:val="hr-HR"/>
        </w:rPr>
      </w:pPr>
    </w:p>
    <w:p w14:paraId="789176F0" w14:textId="7F8CBDB5" w:rsidR="0001777E" w:rsidRPr="0001777E" w:rsidRDefault="0001777E" w:rsidP="008D33DB">
      <w:pPr>
        <w:pStyle w:val="ListParagraph"/>
        <w:numPr>
          <w:ilvl w:val="0"/>
          <w:numId w:val="23"/>
        </w:numPr>
        <w:jc w:val="center"/>
        <w:rPr>
          <w:lang w:val="hr-HR"/>
        </w:rPr>
      </w:pPr>
    </w:p>
    <w:p w14:paraId="5556D7F1" w14:textId="07C97D75" w:rsidR="0001777E" w:rsidRDefault="0001777E" w:rsidP="005C40DA">
      <w:pPr>
        <w:jc w:val="center"/>
        <w:rPr>
          <w:lang w:val="hr-HR"/>
        </w:rPr>
      </w:pPr>
    </w:p>
    <w:p w14:paraId="57DEB4A3" w14:textId="15C4C7D4" w:rsidR="0001777E" w:rsidRDefault="0001777E" w:rsidP="005C40DA">
      <w:pPr>
        <w:jc w:val="center"/>
        <w:rPr>
          <w:lang w:val="hr-HR"/>
        </w:rPr>
      </w:pPr>
    </w:p>
    <w:p w14:paraId="7E121FBC" w14:textId="77777777" w:rsidR="0001777E" w:rsidRPr="00C30D77" w:rsidRDefault="0001777E" w:rsidP="00C7226D">
      <w:pPr>
        <w:pStyle w:val="Heading1"/>
        <w:numPr>
          <w:ilvl w:val="0"/>
          <w:numId w:val="0"/>
        </w:numPr>
        <w:jc w:val="both"/>
        <w:rPr>
          <w:rFonts w:ascii="Arial" w:hAnsi="Arial" w:cs="Arial"/>
          <w:sz w:val="48"/>
        </w:rPr>
      </w:pPr>
    </w:p>
    <w:p w14:paraId="18586071" w14:textId="27FF15A5" w:rsidR="0001777E" w:rsidRPr="00876FF8" w:rsidRDefault="0001777E" w:rsidP="00C7226D">
      <w:pPr>
        <w:pStyle w:val="Heading1"/>
        <w:numPr>
          <w:ilvl w:val="0"/>
          <w:numId w:val="0"/>
        </w:numPr>
        <w:jc w:val="center"/>
        <w:rPr>
          <w:rFonts w:ascii="Arial" w:hAnsi="Arial" w:cs="Arial"/>
          <w:b w:val="0"/>
          <w:bCs w:val="0"/>
        </w:rPr>
      </w:pPr>
      <w:bookmarkStart w:id="27" w:name="_Toc147815691"/>
      <w:r w:rsidRPr="00876FF8">
        <w:rPr>
          <w:rFonts w:ascii="Arial" w:hAnsi="Arial" w:cs="Arial"/>
        </w:rPr>
        <w:t>IZ</w:t>
      </w:r>
      <w:bookmarkEnd w:id="27"/>
      <w:r w:rsidRPr="00876FF8">
        <w:rPr>
          <w:rFonts w:ascii="Arial" w:hAnsi="Arial" w:cs="Arial"/>
        </w:rPr>
        <w:t>VJEŠĆE O PROVEDBI PROGRAMA  RADA</w:t>
      </w:r>
    </w:p>
    <w:p w14:paraId="11788D52" w14:textId="77777777" w:rsidR="0001777E" w:rsidRPr="00876FF8" w:rsidRDefault="0001777E" w:rsidP="0001777E">
      <w:pPr>
        <w:jc w:val="center"/>
        <w:rPr>
          <w:rFonts w:ascii="Arial" w:hAnsi="Arial" w:cs="Arial"/>
          <w:b/>
          <w:bCs/>
          <w:sz w:val="24"/>
          <w:szCs w:val="24"/>
          <w:lang w:val="hr-HR"/>
        </w:rPr>
      </w:pPr>
      <w:r w:rsidRPr="00876FF8">
        <w:rPr>
          <w:rFonts w:ascii="Arial" w:hAnsi="Arial" w:cs="Arial"/>
          <w:b/>
          <w:bCs/>
          <w:sz w:val="24"/>
          <w:szCs w:val="24"/>
          <w:lang w:val="hr-HR"/>
        </w:rPr>
        <w:t xml:space="preserve"> "Vlastiti pogon" </w:t>
      </w:r>
    </w:p>
    <w:p w14:paraId="58D23417" w14:textId="77777777" w:rsidR="0001777E" w:rsidRPr="00876FF8" w:rsidRDefault="0001777E" w:rsidP="0001777E">
      <w:pPr>
        <w:jc w:val="center"/>
        <w:rPr>
          <w:rFonts w:ascii="Arial" w:hAnsi="Arial" w:cs="Arial"/>
          <w:b/>
          <w:bCs/>
          <w:sz w:val="24"/>
          <w:szCs w:val="24"/>
          <w:lang w:val="hr-HR"/>
        </w:rPr>
      </w:pPr>
    </w:p>
    <w:p w14:paraId="13254421" w14:textId="77777777" w:rsidR="0001777E" w:rsidRPr="00876FF8" w:rsidRDefault="0001777E" w:rsidP="0001777E">
      <w:pPr>
        <w:jc w:val="center"/>
        <w:rPr>
          <w:rFonts w:ascii="Arial" w:hAnsi="Arial" w:cs="Arial"/>
          <w:b/>
          <w:bCs/>
          <w:sz w:val="24"/>
          <w:szCs w:val="24"/>
          <w:lang w:val="hr-HR"/>
        </w:rPr>
      </w:pPr>
      <w:r w:rsidRPr="00876FF8">
        <w:rPr>
          <w:rFonts w:ascii="Arial" w:hAnsi="Arial" w:cs="Arial"/>
          <w:b/>
          <w:bCs/>
          <w:sz w:val="24"/>
          <w:szCs w:val="24"/>
          <w:lang w:val="hr-HR"/>
        </w:rPr>
        <w:t>Općine Brtonigla-Verteneglio</w:t>
      </w:r>
    </w:p>
    <w:p w14:paraId="17B35D70" w14:textId="77777777" w:rsidR="0001777E" w:rsidRPr="00876FF8" w:rsidRDefault="0001777E" w:rsidP="0001777E">
      <w:pPr>
        <w:jc w:val="center"/>
        <w:rPr>
          <w:rFonts w:ascii="Arial" w:hAnsi="Arial" w:cs="Arial"/>
          <w:b/>
          <w:bCs/>
          <w:sz w:val="24"/>
          <w:szCs w:val="24"/>
          <w:lang w:val="hr-HR"/>
        </w:rPr>
      </w:pPr>
    </w:p>
    <w:p w14:paraId="5714550C" w14:textId="77777777" w:rsidR="0001777E" w:rsidRPr="00876FF8" w:rsidRDefault="0001777E" w:rsidP="0001777E">
      <w:pPr>
        <w:jc w:val="center"/>
        <w:rPr>
          <w:rFonts w:ascii="Arial" w:hAnsi="Arial" w:cs="Arial"/>
          <w:b/>
          <w:bCs/>
          <w:sz w:val="24"/>
          <w:szCs w:val="24"/>
          <w:lang w:val="hr-HR"/>
        </w:rPr>
      </w:pPr>
      <w:r w:rsidRPr="00876FF8">
        <w:rPr>
          <w:rFonts w:ascii="Arial" w:hAnsi="Arial" w:cs="Arial"/>
          <w:b/>
          <w:bCs/>
          <w:sz w:val="24"/>
          <w:szCs w:val="24"/>
          <w:lang w:val="hr-HR"/>
        </w:rPr>
        <w:t>OD 01.01.2021. DO 31.12.2021.</w:t>
      </w:r>
    </w:p>
    <w:p w14:paraId="420F9283" w14:textId="77777777" w:rsidR="0001777E" w:rsidRPr="00876FF8" w:rsidRDefault="0001777E" w:rsidP="0001777E">
      <w:pPr>
        <w:rPr>
          <w:rFonts w:ascii="Arial" w:hAnsi="Arial" w:cs="Arial"/>
          <w:b/>
          <w:bCs/>
          <w:sz w:val="24"/>
          <w:szCs w:val="24"/>
          <w:lang w:val="hr-HR"/>
        </w:rPr>
      </w:pPr>
    </w:p>
    <w:p w14:paraId="6A748DAB" w14:textId="77777777" w:rsidR="0001777E" w:rsidRPr="00876FF8" w:rsidRDefault="0001777E" w:rsidP="0001777E">
      <w:pPr>
        <w:jc w:val="center"/>
        <w:rPr>
          <w:rFonts w:ascii="Arial" w:hAnsi="Arial" w:cs="Arial"/>
          <w:b/>
          <w:bCs/>
          <w:sz w:val="24"/>
          <w:szCs w:val="24"/>
          <w:lang w:val="hr-HR"/>
        </w:rPr>
      </w:pPr>
    </w:p>
    <w:p w14:paraId="07270638" w14:textId="385585C3" w:rsidR="0001777E" w:rsidRPr="00876FF8" w:rsidRDefault="0001777E" w:rsidP="0001777E">
      <w:pPr>
        <w:rPr>
          <w:rFonts w:ascii="Arial" w:hAnsi="Arial" w:cs="Arial"/>
          <w:b/>
          <w:bCs/>
          <w:sz w:val="24"/>
          <w:szCs w:val="24"/>
          <w:lang w:val="hr-HR"/>
        </w:rPr>
      </w:pPr>
      <w:r w:rsidRPr="00876FF8">
        <w:rPr>
          <w:rFonts w:ascii="Arial" w:hAnsi="Arial" w:cs="Arial"/>
          <w:b/>
          <w:bCs/>
          <w:sz w:val="24"/>
          <w:szCs w:val="24"/>
          <w:lang w:val="hr-HR"/>
        </w:rPr>
        <w:t>BRTONIGLA-VERTENEGLIO</w:t>
      </w:r>
    </w:p>
    <w:p w14:paraId="7F263D0D" w14:textId="77777777" w:rsidR="0001777E" w:rsidRPr="00C7226D" w:rsidRDefault="0001777E" w:rsidP="0001777E">
      <w:pPr>
        <w:pStyle w:val="Heading5"/>
        <w:rPr>
          <w:rFonts w:ascii="Arial" w:hAnsi="Arial" w:cs="Arial"/>
          <w:sz w:val="24"/>
          <w:szCs w:val="24"/>
          <w:lang w:val="it-IT"/>
        </w:rPr>
      </w:pPr>
      <w:proofErr w:type="spellStart"/>
      <w:r w:rsidRPr="00C7226D">
        <w:rPr>
          <w:rFonts w:ascii="Arial" w:hAnsi="Arial" w:cs="Arial"/>
          <w:sz w:val="24"/>
          <w:szCs w:val="24"/>
          <w:lang w:val="it-IT"/>
        </w:rPr>
        <w:t>Trg</w:t>
      </w:r>
      <w:proofErr w:type="spellEnd"/>
      <w:r w:rsidRPr="00C7226D">
        <w:rPr>
          <w:rFonts w:ascii="Arial" w:hAnsi="Arial" w:cs="Arial"/>
          <w:sz w:val="24"/>
          <w:szCs w:val="24"/>
          <w:lang w:val="it-IT"/>
        </w:rPr>
        <w:t xml:space="preserve"> </w:t>
      </w:r>
      <w:proofErr w:type="spellStart"/>
      <w:r w:rsidRPr="00C7226D">
        <w:rPr>
          <w:rFonts w:ascii="Arial" w:hAnsi="Arial" w:cs="Arial"/>
          <w:sz w:val="24"/>
          <w:szCs w:val="24"/>
          <w:lang w:val="it-IT"/>
        </w:rPr>
        <w:t>Sv</w:t>
      </w:r>
      <w:proofErr w:type="spellEnd"/>
      <w:r w:rsidRPr="00C7226D">
        <w:rPr>
          <w:rFonts w:ascii="Arial" w:hAnsi="Arial" w:cs="Arial"/>
          <w:sz w:val="24"/>
          <w:szCs w:val="24"/>
          <w:lang w:val="it-IT"/>
        </w:rPr>
        <w:t xml:space="preserve">. </w:t>
      </w:r>
      <w:proofErr w:type="spellStart"/>
      <w:r w:rsidRPr="00C7226D">
        <w:rPr>
          <w:rFonts w:ascii="Arial" w:hAnsi="Arial" w:cs="Arial"/>
          <w:sz w:val="24"/>
          <w:szCs w:val="24"/>
          <w:lang w:val="it-IT"/>
        </w:rPr>
        <w:t>Zenona</w:t>
      </w:r>
      <w:proofErr w:type="spellEnd"/>
      <w:r w:rsidRPr="00C7226D">
        <w:rPr>
          <w:rFonts w:ascii="Arial" w:hAnsi="Arial" w:cs="Arial"/>
          <w:sz w:val="24"/>
          <w:szCs w:val="24"/>
          <w:lang w:val="it-IT"/>
        </w:rPr>
        <w:t xml:space="preserve"> 1</w:t>
      </w:r>
    </w:p>
    <w:p w14:paraId="1AB0E0ED" w14:textId="77777777" w:rsidR="0001777E" w:rsidRPr="00876FF8" w:rsidRDefault="0001777E" w:rsidP="0001777E">
      <w:pPr>
        <w:rPr>
          <w:rFonts w:ascii="Arial" w:hAnsi="Arial" w:cs="Arial"/>
          <w:sz w:val="24"/>
          <w:szCs w:val="24"/>
          <w:lang w:val="hr-HR"/>
        </w:rPr>
      </w:pPr>
    </w:p>
    <w:p w14:paraId="0EB1A8BC" w14:textId="77777777" w:rsidR="0001777E" w:rsidRPr="00876FF8" w:rsidRDefault="0001777E" w:rsidP="0001777E">
      <w:pPr>
        <w:rPr>
          <w:rFonts w:ascii="Arial" w:hAnsi="Arial" w:cs="Arial"/>
          <w:sz w:val="24"/>
          <w:szCs w:val="24"/>
          <w:lang w:val="hr-HR"/>
        </w:rPr>
      </w:pPr>
    </w:p>
    <w:p w14:paraId="50A2F675" w14:textId="77777777" w:rsidR="0001777E" w:rsidRPr="00876FF8" w:rsidRDefault="0001777E" w:rsidP="0001777E">
      <w:pPr>
        <w:rPr>
          <w:rFonts w:ascii="Arial" w:hAnsi="Arial" w:cs="Arial"/>
          <w:b/>
          <w:sz w:val="24"/>
          <w:szCs w:val="24"/>
          <w:lang w:val="hr-HR"/>
        </w:rPr>
      </w:pPr>
      <w:r w:rsidRPr="00876FF8">
        <w:rPr>
          <w:rFonts w:ascii="Arial" w:hAnsi="Arial" w:cs="Arial"/>
          <w:b/>
          <w:sz w:val="24"/>
          <w:szCs w:val="24"/>
          <w:lang w:val="hr-HR"/>
        </w:rPr>
        <w:t>KLASA:363-02/22-01/02</w:t>
      </w:r>
    </w:p>
    <w:p w14:paraId="16D5CF42" w14:textId="77777777" w:rsidR="0001777E" w:rsidRPr="00876FF8" w:rsidRDefault="0001777E" w:rsidP="0001777E">
      <w:pPr>
        <w:rPr>
          <w:rFonts w:ascii="Arial" w:hAnsi="Arial" w:cs="Arial"/>
          <w:b/>
          <w:sz w:val="24"/>
          <w:szCs w:val="24"/>
          <w:lang w:val="hr-HR"/>
        </w:rPr>
      </w:pPr>
      <w:r w:rsidRPr="00876FF8">
        <w:rPr>
          <w:rFonts w:ascii="Arial" w:hAnsi="Arial" w:cs="Arial"/>
          <w:b/>
          <w:sz w:val="24"/>
          <w:szCs w:val="24"/>
          <w:lang w:val="hr-HR"/>
        </w:rPr>
        <w:t>URBROJ:2163-13-04/06-22-2</w:t>
      </w:r>
    </w:p>
    <w:p w14:paraId="4DD96F51" w14:textId="4FDFF332" w:rsidR="0001777E" w:rsidRPr="00C7226D" w:rsidRDefault="0001777E" w:rsidP="0001777E">
      <w:pPr>
        <w:rPr>
          <w:rFonts w:ascii="Arial" w:hAnsi="Arial" w:cs="Arial"/>
          <w:b/>
          <w:sz w:val="24"/>
          <w:szCs w:val="24"/>
          <w:lang w:val="hr-HR"/>
        </w:rPr>
      </w:pPr>
      <w:r w:rsidRPr="00876FF8">
        <w:rPr>
          <w:rFonts w:ascii="Arial" w:hAnsi="Arial" w:cs="Arial"/>
          <w:b/>
          <w:sz w:val="24"/>
          <w:szCs w:val="24"/>
          <w:lang w:val="hr-HR"/>
        </w:rPr>
        <w:t>Brtonigla-Verteneglio, 04. travnja 2022.</w:t>
      </w:r>
    </w:p>
    <w:p w14:paraId="29905C1B" w14:textId="77777777" w:rsidR="0001777E" w:rsidRPr="00C30D77" w:rsidRDefault="0001777E" w:rsidP="0001777E">
      <w:pPr>
        <w:rPr>
          <w:rFonts w:ascii="Arial" w:hAnsi="Arial" w:cs="Arial"/>
          <w:lang w:val="hr-HR"/>
        </w:rPr>
      </w:pPr>
    </w:p>
    <w:p w14:paraId="222A3DF2" w14:textId="77777777" w:rsidR="0001777E" w:rsidRPr="00C30D77" w:rsidRDefault="0001777E" w:rsidP="0001777E">
      <w:pPr>
        <w:rPr>
          <w:rFonts w:ascii="Arial" w:hAnsi="Arial" w:cs="Arial"/>
          <w:lang w:val="hr-HR"/>
        </w:rPr>
      </w:pPr>
    </w:p>
    <w:p w14:paraId="499720FD" w14:textId="77777777" w:rsidR="0001777E" w:rsidRPr="00C30D77" w:rsidRDefault="0001777E" w:rsidP="0001777E">
      <w:pPr>
        <w:rPr>
          <w:rFonts w:ascii="Arial" w:hAnsi="Arial" w:cs="Arial"/>
          <w:lang w:val="hr-HR"/>
        </w:rPr>
      </w:pPr>
    </w:p>
    <w:p w14:paraId="45D96CF7" w14:textId="77777777" w:rsidR="0001777E" w:rsidRPr="00C30D77" w:rsidRDefault="0001777E" w:rsidP="0001777E">
      <w:pPr>
        <w:rPr>
          <w:rFonts w:ascii="Arial" w:hAnsi="Arial" w:cs="Arial"/>
          <w:lang w:val="hr-HR"/>
        </w:rPr>
      </w:pPr>
    </w:p>
    <w:p w14:paraId="41361E84" w14:textId="77777777" w:rsidR="0001777E" w:rsidRPr="00A40459" w:rsidRDefault="0001777E" w:rsidP="008D33DB">
      <w:pPr>
        <w:pStyle w:val="Heading1"/>
        <w:numPr>
          <w:ilvl w:val="0"/>
          <w:numId w:val="20"/>
        </w:numPr>
        <w:tabs>
          <w:tab w:val="clear" w:pos="1080"/>
          <w:tab w:val="num" w:pos="360"/>
        </w:tabs>
        <w:ind w:left="360"/>
        <w:jc w:val="both"/>
        <w:rPr>
          <w:rFonts w:ascii="Arial" w:hAnsi="Arial" w:cs="Arial"/>
        </w:rPr>
      </w:pPr>
      <w:bookmarkStart w:id="28" w:name="_Toc108399080"/>
      <w:bookmarkStart w:id="29" w:name="_Toc108399382"/>
      <w:bookmarkStart w:id="30" w:name="_Toc108399403"/>
      <w:bookmarkStart w:id="31" w:name="_Toc108399427"/>
      <w:bookmarkStart w:id="32" w:name="_Toc108399913"/>
      <w:bookmarkStart w:id="33" w:name="_Toc108400612"/>
      <w:bookmarkStart w:id="34" w:name="_Toc108400641"/>
      <w:bookmarkStart w:id="35" w:name="_Toc147815693"/>
      <w:r w:rsidRPr="00A40459">
        <w:rPr>
          <w:rFonts w:ascii="Arial" w:hAnsi="Arial" w:cs="Arial"/>
        </w:rPr>
        <w:t>U</w:t>
      </w:r>
      <w:bookmarkEnd w:id="28"/>
      <w:bookmarkEnd w:id="29"/>
      <w:bookmarkEnd w:id="30"/>
      <w:bookmarkEnd w:id="31"/>
      <w:bookmarkEnd w:id="32"/>
      <w:bookmarkEnd w:id="33"/>
      <w:bookmarkEnd w:id="34"/>
      <w:r w:rsidRPr="00A40459">
        <w:rPr>
          <w:rFonts w:ascii="Arial" w:hAnsi="Arial" w:cs="Arial"/>
        </w:rPr>
        <w:t>vod</w:t>
      </w:r>
      <w:bookmarkEnd w:id="35"/>
    </w:p>
    <w:p w14:paraId="543D7F2D" w14:textId="77777777" w:rsidR="0001777E" w:rsidRPr="00A40459" w:rsidRDefault="0001777E" w:rsidP="0001777E">
      <w:pPr>
        <w:pStyle w:val="Heading2"/>
        <w:rPr>
          <w:rFonts w:ascii="Arial" w:hAnsi="Arial" w:cs="Arial"/>
        </w:rPr>
      </w:pPr>
    </w:p>
    <w:p w14:paraId="5644B74A" w14:textId="77777777" w:rsidR="0001777E" w:rsidRPr="00A40459" w:rsidRDefault="0001777E" w:rsidP="008D33DB">
      <w:pPr>
        <w:pStyle w:val="Heading2"/>
        <w:numPr>
          <w:ilvl w:val="1"/>
          <w:numId w:val="20"/>
        </w:numPr>
        <w:ind w:left="360" w:hanging="360"/>
        <w:rPr>
          <w:rFonts w:ascii="Arial" w:hAnsi="Arial" w:cs="Arial"/>
          <w:bCs w:val="0"/>
          <w:i/>
          <w:iCs/>
        </w:rPr>
      </w:pPr>
      <w:r w:rsidRPr="00A40459">
        <w:rPr>
          <w:rFonts w:ascii="Arial" w:hAnsi="Arial" w:cs="Arial"/>
          <w:bCs w:val="0"/>
          <w:i/>
          <w:iCs/>
        </w:rPr>
        <w:t>Izvještaj za 202</w:t>
      </w:r>
      <w:r>
        <w:rPr>
          <w:rFonts w:ascii="Arial" w:hAnsi="Arial" w:cs="Arial"/>
          <w:bCs w:val="0"/>
          <w:i/>
          <w:iCs/>
        </w:rPr>
        <w:t>1</w:t>
      </w:r>
      <w:r w:rsidRPr="00A40459">
        <w:rPr>
          <w:rFonts w:ascii="Arial" w:hAnsi="Arial" w:cs="Arial"/>
          <w:bCs w:val="0"/>
          <w:i/>
          <w:iCs/>
        </w:rPr>
        <w:t>. godinu</w:t>
      </w:r>
    </w:p>
    <w:p w14:paraId="253878D6" w14:textId="77777777" w:rsidR="0001777E" w:rsidRPr="00A40459" w:rsidRDefault="0001777E" w:rsidP="0001777E">
      <w:pPr>
        <w:spacing w:line="360" w:lineRule="auto"/>
        <w:rPr>
          <w:rFonts w:ascii="Arial" w:hAnsi="Arial" w:cs="Arial"/>
          <w:b/>
          <w:szCs w:val="24"/>
          <w:lang w:val="hr-HR"/>
        </w:rPr>
      </w:pPr>
    </w:p>
    <w:p w14:paraId="02807340" w14:textId="77777777" w:rsidR="0001777E" w:rsidRPr="00A40459" w:rsidRDefault="0001777E" w:rsidP="0001777E">
      <w:pPr>
        <w:spacing w:line="360" w:lineRule="auto"/>
        <w:ind w:firstLine="708"/>
        <w:rPr>
          <w:rFonts w:ascii="Arial" w:hAnsi="Arial" w:cs="Arial"/>
          <w:szCs w:val="24"/>
          <w:lang w:val="hr-HR"/>
        </w:rPr>
      </w:pPr>
      <w:r w:rsidRPr="00A40459">
        <w:rPr>
          <w:rFonts w:ascii="Arial" w:hAnsi="Arial" w:cs="Arial"/>
          <w:szCs w:val="24"/>
          <w:lang w:val="hr-HR"/>
        </w:rPr>
        <w:t>Izvještaj poslovanja za 202</w:t>
      </w:r>
      <w:r>
        <w:rPr>
          <w:rFonts w:ascii="Arial" w:hAnsi="Arial" w:cs="Arial"/>
          <w:szCs w:val="24"/>
          <w:lang w:val="hr-HR"/>
        </w:rPr>
        <w:t>1</w:t>
      </w:r>
      <w:r w:rsidRPr="00A40459">
        <w:rPr>
          <w:rFonts w:ascii="Arial" w:hAnsi="Arial" w:cs="Arial"/>
          <w:szCs w:val="24"/>
          <w:lang w:val="hr-HR"/>
        </w:rPr>
        <w:t>. godinu ima za cilj prezentirati uspješnost poslovanja Vlastitog pogona. Za obavljanje  komunalnih i gospodarskih djelatnosti na području Općine Brtonigla-Verteneglio, svojem vlasniku Općini Brtonigla-Verteneglio.</w:t>
      </w:r>
    </w:p>
    <w:p w14:paraId="14D218FF"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tab/>
        <w:t>Izvještaj poslovanja se sastoji od dva glavna dijela, poslovnog plana i financijskog plana. U poslovnom planu upravitelj  daje svoju uvodnu riječ, predstavlja, djelatnosti, kadrovsku analizi, te prikaz popis aktivnosti izvedenih u 202</w:t>
      </w:r>
      <w:r>
        <w:rPr>
          <w:rFonts w:ascii="Arial" w:hAnsi="Arial" w:cs="Arial"/>
          <w:szCs w:val="24"/>
          <w:lang w:val="hr-HR"/>
        </w:rPr>
        <w:t>1</w:t>
      </w:r>
      <w:r w:rsidRPr="00A40459">
        <w:rPr>
          <w:rFonts w:ascii="Arial" w:hAnsi="Arial" w:cs="Arial"/>
          <w:szCs w:val="24"/>
          <w:lang w:val="hr-HR"/>
        </w:rPr>
        <w:t>. godini. U financijskom planu predstavljene su rashodi poslovanja za obavljanje komunalnih djelatnosti Vlastitog pogona u 202</w:t>
      </w:r>
      <w:r>
        <w:rPr>
          <w:rFonts w:ascii="Arial" w:hAnsi="Arial" w:cs="Arial"/>
          <w:szCs w:val="24"/>
          <w:lang w:val="hr-HR"/>
        </w:rPr>
        <w:t>1</w:t>
      </w:r>
      <w:r w:rsidRPr="00A40459">
        <w:rPr>
          <w:rFonts w:ascii="Arial" w:hAnsi="Arial" w:cs="Arial"/>
          <w:szCs w:val="24"/>
          <w:lang w:val="hr-HR"/>
        </w:rPr>
        <w:t>. godini.</w:t>
      </w:r>
    </w:p>
    <w:p w14:paraId="5B15B1B3" w14:textId="77777777" w:rsidR="0001777E" w:rsidRPr="00A40459" w:rsidRDefault="0001777E" w:rsidP="0001777E">
      <w:pPr>
        <w:spacing w:line="360" w:lineRule="auto"/>
        <w:rPr>
          <w:rFonts w:ascii="Arial" w:hAnsi="Arial" w:cs="Arial"/>
          <w:szCs w:val="24"/>
          <w:lang w:val="hr-HR"/>
        </w:rPr>
      </w:pPr>
    </w:p>
    <w:p w14:paraId="6A4F004F" w14:textId="77777777" w:rsidR="0001777E" w:rsidRPr="00A40459" w:rsidRDefault="0001777E" w:rsidP="008D33DB">
      <w:pPr>
        <w:pStyle w:val="Heading1"/>
        <w:numPr>
          <w:ilvl w:val="0"/>
          <w:numId w:val="20"/>
        </w:numPr>
        <w:tabs>
          <w:tab w:val="clear" w:pos="1080"/>
          <w:tab w:val="num" w:pos="360"/>
        </w:tabs>
        <w:spacing w:line="360" w:lineRule="auto"/>
        <w:ind w:left="360"/>
        <w:jc w:val="both"/>
        <w:rPr>
          <w:rFonts w:ascii="Arial" w:hAnsi="Arial" w:cs="Arial"/>
          <w:bCs w:val="0"/>
        </w:rPr>
      </w:pPr>
      <w:bookmarkStart w:id="36" w:name="_Toc108399082"/>
      <w:bookmarkStart w:id="37" w:name="_Toc108399384"/>
      <w:bookmarkStart w:id="38" w:name="_Toc108399405"/>
      <w:bookmarkStart w:id="39" w:name="_Toc108399429"/>
      <w:bookmarkStart w:id="40" w:name="_Toc108399915"/>
      <w:bookmarkStart w:id="41" w:name="_Toc108400614"/>
      <w:bookmarkStart w:id="42" w:name="_Toc108400643"/>
      <w:bookmarkStart w:id="43" w:name="_Toc147815695"/>
      <w:r w:rsidRPr="00A40459">
        <w:rPr>
          <w:rFonts w:ascii="Arial" w:hAnsi="Arial" w:cs="Arial"/>
          <w:bCs w:val="0"/>
        </w:rPr>
        <w:t>Poslovni plan u 202</w:t>
      </w:r>
      <w:r>
        <w:rPr>
          <w:rFonts w:ascii="Arial" w:hAnsi="Arial" w:cs="Arial"/>
          <w:bCs w:val="0"/>
        </w:rPr>
        <w:t>1</w:t>
      </w:r>
      <w:r w:rsidRPr="00A40459">
        <w:rPr>
          <w:rFonts w:ascii="Arial" w:hAnsi="Arial" w:cs="Arial"/>
          <w:bCs w:val="0"/>
        </w:rPr>
        <w:t>. g</w:t>
      </w:r>
      <w:bookmarkEnd w:id="36"/>
      <w:bookmarkEnd w:id="37"/>
      <w:bookmarkEnd w:id="38"/>
      <w:bookmarkEnd w:id="39"/>
      <w:bookmarkEnd w:id="40"/>
      <w:bookmarkEnd w:id="41"/>
      <w:bookmarkEnd w:id="42"/>
      <w:r w:rsidRPr="00A40459">
        <w:rPr>
          <w:rFonts w:ascii="Arial" w:hAnsi="Arial" w:cs="Arial"/>
          <w:bCs w:val="0"/>
        </w:rPr>
        <w:t>odinu</w:t>
      </w:r>
      <w:bookmarkEnd w:id="43"/>
    </w:p>
    <w:p w14:paraId="73CBC032" w14:textId="77777777" w:rsidR="0001777E" w:rsidRPr="00A40459" w:rsidRDefault="0001777E" w:rsidP="0001777E">
      <w:pPr>
        <w:pStyle w:val="Heading2"/>
        <w:ind w:left="720"/>
        <w:rPr>
          <w:rFonts w:ascii="Arial" w:hAnsi="Arial" w:cs="Arial"/>
          <w:iCs/>
        </w:rPr>
      </w:pPr>
      <w:r w:rsidRPr="00A40459">
        <w:rPr>
          <w:rFonts w:ascii="Arial" w:hAnsi="Arial" w:cs="Arial"/>
          <w:iCs/>
        </w:rPr>
        <w:t>2.1. Vlastiti pogon obavljao je sljedeće komunalne djelatnosti:</w:t>
      </w:r>
    </w:p>
    <w:p w14:paraId="6A9934C6" w14:textId="77777777" w:rsidR="0001777E" w:rsidRPr="0001777E" w:rsidRDefault="0001777E" w:rsidP="0001777E">
      <w:pPr>
        <w:pStyle w:val="NoSpacing"/>
        <w:rPr>
          <w:rFonts w:ascii="Arial" w:hAnsi="Arial" w:cs="Arial"/>
          <w:sz w:val="24"/>
          <w:szCs w:val="24"/>
          <w:lang w:val="hr-HR"/>
        </w:rPr>
      </w:pPr>
    </w:p>
    <w:p w14:paraId="128A7E74" w14:textId="77777777" w:rsidR="0001777E" w:rsidRPr="0001777E" w:rsidRDefault="0001777E" w:rsidP="008D33DB">
      <w:pPr>
        <w:pStyle w:val="NoSpacing"/>
        <w:numPr>
          <w:ilvl w:val="0"/>
          <w:numId w:val="21"/>
        </w:numPr>
        <w:spacing w:after="27"/>
        <w:jc w:val="both"/>
        <w:rPr>
          <w:rFonts w:ascii="Arial" w:hAnsi="Arial" w:cs="Arial"/>
          <w:sz w:val="24"/>
          <w:szCs w:val="24"/>
          <w:lang w:val="hr-HR"/>
        </w:rPr>
      </w:pPr>
      <w:r w:rsidRPr="0001777E">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6621D88B" w14:textId="77777777" w:rsidR="0001777E" w:rsidRPr="00A40459" w:rsidRDefault="0001777E" w:rsidP="008D33DB">
      <w:pPr>
        <w:pStyle w:val="Default"/>
        <w:widowControl/>
        <w:numPr>
          <w:ilvl w:val="0"/>
          <w:numId w:val="21"/>
        </w:numPr>
        <w:spacing w:after="27"/>
        <w:rPr>
          <w:rFonts w:ascii="Arial" w:hAnsi="Arial" w:cs="Arial"/>
          <w:color w:val="auto"/>
        </w:rPr>
      </w:pPr>
      <w:r w:rsidRPr="00A40459">
        <w:rPr>
          <w:rFonts w:ascii="Arial" w:hAnsi="Arial" w:cs="Arial"/>
          <w:color w:val="auto"/>
        </w:rPr>
        <w:t>održavanje javnih površina na kojima nije dopušten promet motornih vozila;</w:t>
      </w:r>
    </w:p>
    <w:p w14:paraId="3B7D3360" w14:textId="77777777" w:rsidR="0001777E" w:rsidRPr="00A40459" w:rsidRDefault="0001777E" w:rsidP="008D33DB">
      <w:pPr>
        <w:pStyle w:val="Default"/>
        <w:widowControl/>
        <w:numPr>
          <w:ilvl w:val="0"/>
          <w:numId w:val="21"/>
        </w:numPr>
        <w:spacing w:after="27"/>
        <w:rPr>
          <w:rFonts w:ascii="Arial" w:hAnsi="Arial" w:cs="Arial"/>
          <w:color w:val="auto"/>
        </w:rPr>
      </w:pPr>
      <w:r w:rsidRPr="00A40459">
        <w:rPr>
          <w:rFonts w:ascii="Arial" w:hAnsi="Arial" w:cs="Arial"/>
          <w:color w:val="auto"/>
        </w:rPr>
        <w:t>održavanje javnih zelenih površina;</w:t>
      </w:r>
    </w:p>
    <w:p w14:paraId="4D28AC69" w14:textId="77777777" w:rsidR="0001777E" w:rsidRPr="00A40459" w:rsidRDefault="0001777E" w:rsidP="008D33DB">
      <w:pPr>
        <w:pStyle w:val="Default"/>
        <w:widowControl/>
        <w:numPr>
          <w:ilvl w:val="0"/>
          <w:numId w:val="21"/>
        </w:numPr>
        <w:spacing w:after="27"/>
        <w:rPr>
          <w:rFonts w:ascii="Arial" w:hAnsi="Arial" w:cs="Arial"/>
          <w:color w:val="auto"/>
        </w:rPr>
      </w:pPr>
      <w:r w:rsidRPr="00A40459">
        <w:rPr>
          <w:rFonts w:ascii="Arial" w:hAnsi="Arial" w:cs="Arial"/>
          <w:color w:val="auto"/>
        </w:rPr>
        <w:t xml:space="preserve">održavanje građevina, uređaja i predmeta javne namjene; </w:t>
      </w:r>
    </w:p>
    <w:p w14:paraId="2C6B1D60" w14:textId="77777777" w:rsidR="0001777E" w:rsidRPr="00A40459" w:rsidRDefault="0001777E" w:rsidP="008D33DB">
      <w:pPr>
        <w:pStyle w:val="Default"/>
        <w:widowControl/>
        <w:numPr>
          <w:ilvl w:val="0"/>
          <w:numId w:val="21"/>
        </w:numPr>
        <w:spacing w:after="27"/>
        <w:rPr>
          <w:rFonts w:ascii="Arial" w:hAnsi="Arial" w:cs="Arial"/>
          <w:color w:val="auto"/>
        </w:rPr>
      </w:pPr>
      <w:r w:rsidRPr="00A40459">
        <w:rPr>
          <w:rFonts w:ascii="Arial" w:hAnsi="Arial" w:cs="Arial"/>
          <w:color w:val="auto"/>
        </w:rPr>
        <w:t>održavanje groblja;</w:t>
      </w:r>
    </w:p>
    <w:p w14:paraId="2452AE90" w14:textId="77777777" w:rsidR="0001777E" w:rsidRPr="00A40459" w:rsidRDefault="0001777E" w:rsidP="008D33DB">
      <w:pPr>
        <w:pStyle w:val="Default"/>
        <w:widowControl/>
        <w:numPr>
          <w:ilvl w:val="0"/>
          <w:numId w:val="21"/>
        </w:numPr>
        <w:spacing w:after="27"/>
        <w:rPr>
          <w:rFonts w:ascii="Arial" w:hAnsi="Arial" w:cs="Arial"/>
          <w:color w:val="auto"/>
        </w:rPr>
      </w:pPr>
      <w:r w:rsidRPr="00A40459">
        <w:rPr>
          <w:rFonts w:ascii="Arial" w:hAnsi="Arial" w:cs="Arial"/>
          <w:color w:val="auto"/>
        </w:rPr>
        <w:t>održavanje čistoće javnih površina (osim zimskog čišćenja nerazvrstanih cesta);</w:t>
      </w:r>
    </w:p>
    <w:p w14:paraId="12FF971E" w14:textId="77777777" w:rsidR="0001777E" w:rsidRPr="0001777E" w:rsidRDefault="0001777E" w:rsidP="008D33DB">
      <w:pPr>
        <w:pStyle w:val="NoSpacing"/>
        <w:numPr>
          <w:ilvl w:val="0"/>
          <w:numId w:val="21"/>
        </w:numPr>
        <w:jc w:val="both"/>
        <w:rPr>
          <w:rFonts w:ascii="Arial" w:hAnsi="Arial" w:cs="Arial"/>
          <w:sz w:val="24"/>
          <w:szCs w:val="24"/>
          <w:lang w:val="hr-HR"/>
        </w:rPr>
      </w:pPr>
      <w:r w:rsidRPr="0001777E">
        <w:rPr>
          <w:rFonts w:ascii="Arial" w:hAnsi="Arial" w:cs="Arial"/>
          <w:sz w:val="24"/>
          <w:szCs w:val="24"/>
          <w:lang w:val="hr-HR"/>
        </w:rPr>
        <w:t>prikupljanje, odvoz i odlaganje krupnog otpada s javnih površina.</w:t>
      </w:r>
    </w:p>
    <w:p w14:paraId="72551457"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t>15. prikupljanje, odvoz i odlaganje krupnog otpada s javnih površina</w:t>
      </w:r>
    </w:p>
    <w:p w14:paraId="44FA4185" w14:textId="77777777" w:rsidR="0001777E" w:rsidRPr="00A40459" w:rsidRDefault="0001777E" w:rsidP="0001777E">
      <w:pPr>
        <w:spacing w:line="360" w:lineRule="auto"/>
        <w:rPr>
          <w:rFonts w:ascii="Arial" w:hAnsi="Arial" w:cs="Arial"/>
          <w:szCs w:val="24"/>
          <w:lang w:val="hr-HR"/>
        </w:rPr>
      </w:pPr>
    </w:p>
    <w:p w14:paraId="4FB06528" w14:textId="77777777" w:rsidR="0001777E" w:rsidRPr="00A40459" w:rsidRDefault="0001777E" w:rsidP="0001777E">
      <w:pPr>
        <w:pStyle w:val="Heading2"/>
        <w:ind w:left="720"/>
        <w:rPr>
          <w:rFonts w:ascii="Arial" w:hAnsi="Arial" w:cs="Arial"/>
          <w:iCs/>
        </w:rPr>
      </w:pPr>
      <w:bookmarkStart w:id="44" w:name="_Toc108399084"/>
      <w:bookmarkStart w:id="45" w:name="_Toc108399386"/>
      <w:bookmarkStart w:id="46" w:name="_Toc108399407"/>
      <w:bookmarkStart w:id="47" w:name="_Toc108399431"/>
      <w:bookmarkStart w:id="48" w:name="_Toc108399917"/>
      <w:bookmarkStart w:id="49" w:name="_Toc108400616"/>
      <w:bookmarkStart w:id="50" w:name="_Toc108400645"/>
      <w:bookmarkStart w:id="51" w:name="_Toc147815697"/>
      <w:r w:rsidRPr="00A40459">
        <w:rPr>
          <w:rFonts w:ascii="Arial" w:hAnsi="Arial" w:cs="Arial"/>
          <w:iCs/>
        </w:rPr>
        <w:t xml:space="preserve">2.2. Podaci o </w:t>
      </w:r>
      <w:bookmarkEnd w:id="44"/>
      <w:bookmarkEnd w:id="45"/>
      <w:bookmarkEnd w:id="46"/>
      <w:bookmarkEnd w:id="47"/>
      <w:bookmarkEnd w:id="48"/>
      <w:bookmarkEnd w:id="49"/>
      <w:bookmarkEnd w:id="50"/>
      <w:bookmarkEnd w:id="51"/>
      <w:r w:rsidRPr="00A40459">
        <w:rPr>
          <w:rFonts w:ascii="Arial" w:hAnsi="Arial" w:cs="Arial"/>
          <w:iCs/>
        </w:rPr>
        <w:t>Vlastitom pogonu</w:t>
      </w:r>
    </w:p>
    <w:p w14:paraId="3D258134" w14:textId="77777777" w:rsidR="0001777E" w:rsidRPr="00A40459" w:rsidRDefault="0001777E" w:rsidP="0001777E">
      <w:pPr>
        <w:rPr>
          <w:rFonts w:ascii="Arial" w:hAnsi="Arial" w:cs="Arial"/>
          <w:szCs w:val="24"/>
          <w:lang w:val="hr-HR"/>
        </w:rPr>
      </w:pPr>
    </w:p>
    <w:p w14:paraId="62DA8147" w14:textId="77777777" w:rsidR="0001777E" w:rsidRPr="00A40459" w:rsidRDefault="0001777E" w:rsidP="0001777E">
      <w:pPr>
        <w:pStyle w:val="Heading3"/>
        <w:ind w:left="720"/>
        <w:jc w:val="both"/>
        <w:rPr>
          <w:rFonts w:ascii="Arial" w:hAnsi="Arial" w:cs="Arial"/>
          <w:bCs w:val="0"/>
          <w:i/>
          <w:iCs/>
        </w:rPr>
      </w:pPr>
      <w:bookmarkStart w:id="52" w:name="_Toc108399087"/>
      <w:bookmarkStart w:id="53" w:name="_Toc108399389"/>
      <w:bookmarkStart w:id="54" w:name="_Toc108399410"/>
      <w:bookmarkStart w:id="55" w:name="_Toc108399434"/>
      <w:bookmarkStart w:id="56" w:name="_Toc108399920"/>
      <w:bookmarkStart w:id="57" w:name="_Toc108400619"/>
      <w:bookmarkStart w:id="58" w:name="_Toc108400648"/>
      <w:bookmarkStart w:id="59" w:name="_Toc147815700"/>
      <w:r w:rsidRPr="00A40459">
        <w:rPr>
          <w:rFonts w:ascii="Arial" w:hAnsi="Arial" w:cs="Arial"/>
          <w:bCs w:val="0"/>
          <w:i/>
          <w:iCs/>
        </w:rPr>
        <w:t>2.2.1. Vlasnički ud</w:t>
      </w:r>
      <w:bookmarkEnd w:id="52"/>
      <w:bookmarkEnd w:id="53"/>
      <w:bookmarkEnd w:id="54"/>
      <w:bookmarkEnd w:id="55"/>
      <w:bookmarkEnd w:id="56"/>
      <w:bookmarkEnd w:id="57"/>
      <w:bookmarkEnd w:id="58"/>
      <w:bookmarkEnd w:id="59"/>
      <w:r w:rsidRPr="00A40459">
        <w:rPr>
          <w:rFonts w:ascii="Arial" w:hAnsi="Arial" w:cs="Arial"/>
          <w:bCs w:val="0"/>
          <w:i/>
          <w:iCs/>
        </w:rPr>
        <w:t>io pogona</w:t>
      </w:r>
    </w:p>
    <w:p w14:paraId="739E7561" w14:textId="77777777" w:rsidR="0001777E" w:rsidRPr="00A40459" w:rsidRDefault="0001777E" w:rsidP="0001777E">
      <w:pPr>
        <w:spacing w:line="360" w:lineRule="auto"/>
        <w:rPr>
          <w:rFonts w:ascii="Arial" w:hAnsi="Arial" w:cs="Arial"/>
          <w:b/>
          <w:i/>
          <w:szCs w:val="24"/>
          <w:lang w:val="hr-HR"/>
        </w:rPr>
      </w:pPr>
    </w:p>
    <w:p w14:paraId="2109FC5B" w14:textId="77777777" w:rsidR="0001777E" w:rsidRPr="00A40459" w:rsidRDefault="0001777E" w:rsidP="0001777E">
      <w:pPr>
        <w:spacing w:line="360" w:lineRule="auto"/>
        <w:ind w:firstLine="720"/>
        <w:rPr>
          <w:rFonts w:ascii="Arial" w:hAnsi="Arial" w:cs="Arial"/>
          <w:szCs w:val="24"/>
          <w:lang w:val="hr-HR"/>
        </w:rPr>
      </w:pPr>
      <w:r w:rsidRPr="00A40459">
        <w:rPr>
          <w:rFonts w:ascii="Arial" w:hAnsi="Arial" w:cs="Arial"/>
          <w:szCs w:val="24"/>
          <w:lang w:val="hr-HR"/>
        </w:rPr>
        <w:t>Vlastiti pogon je 100 %-</w:t>
      </w:r>
      <w:proofErr w:type="spellStart"/>
      <w:r w:rsidRPr="00A40459">
        <w:rPr>
          <w:rFonts w:ascii="Arial" w:hAnsi="Arial" w:cs="Arial"/>
          <w:szCs w:val="24"/>
          <w:lang w:val="hr-HR"/>
        </w:rPr>
        <w:t>tnim</w:t>
      </w:r>
      <w:proofErr w:type="spellEnd"/>
      <w:r w:rsidRPr="00A40459">
        <w:rPr>
          <w:rFonts w:ascii="Arial" w:hAnsi="Arial" w:cs="Arial"/>
          <w:szCs w:val="24"/>
          <w:lang w:val="hr-HR"/>
        </w:rPr>
        <w:t xml:space="preserve"> udjelom u vlasništvu Općine Brtonigla-Verteneglio.</w:t>
      </w:r>
    </w:p>
    <w:p w14:paraId="1722FB1D" w14:textId="77777777" w:rsidR="0001777E" w:rsidRDefault="0001777E" w:rsidP="0001777E">
      <w:pPr>
        <w:pStyle w:val="Heading3"/>
        <w:ind w:left="360" w:firstLine="360"/>
        <w:jc w:val="both"/>
        <w:rPr>
          <w:rFonts w:ascii="Arial" w:hAnsi="Arial" w:cs="Arial"/>
          <w:bCs w:val="0"/>
          <w:i/>
          <w:iCs/>
        </w:rPr>
      </w:pPr>
      <w:bookmarkStart w:id="60" w:name="_Toc108399088"/>
      <w:bookmarkStart w:id="61" w:name="_Toc108399390"/>
      <w:bookmarkStart w:id="62" w:name="_Toc108399411"/>
      <w:bookmarkStart w:id="63" w:name="_Toc108399435"/>
      <w:bookmarkStart w:id="64" w:name="_Toc108399921"/>
      <w:bookmarkStart w:id="65" w:name="_Toc108400620"/>
      <w:bookmarkStart w:id="66" w:name="_Toc108400649"/>
      <w:bookmarkStart w:id="67" w:name="_Toc147815701"/>
    </w:p>
    <w:p w14:paraId="34084906" w14:textId="77777777" w:rsidR="0001777E" w:rsidRPr="00A40459" w:rsidRDefault="0001777E" w:rsidP="0001777E">
      <w:pPr>
        <w:pStyle w:val="Heading3"/>
        <w:ind w:left="360" w:firstLine="360"/>
        <w:jc w:val="both"/>
        <w:rPr>
          <w:rFonts w:ascii="Arial" w:hAnsi="Arial" w:cs="Arial"/>
          <w:bCs w:val="0"/>
          <w:i/>
          <w:iCs/>
        </w:rPr>
      </w:pPr>
      <w:r w:rsidRPr="00A40459">
        <w:rPr>
          <w:rFonts w:ascii="Arial" w:hAnsi="Arial" w:cs="Arial"/>
          <w:bCs w:val="0"/>
          <w:i/>
          <w:iCs/>
        </w:rPr>
        <w:t xml:space="preserve">2.2.2. Djelatnost </w:t>
      </w:r>
      <w:bookmarkEnd w:id="60"/>
      <w:bookmarkEnd w:id="61"/>
      <w:bookmarkEnd w:id="62"/>
      <w:bookmarkEnd w:id="63"/>
      <w:bookmarkEnd w:id="64"/>
      <w:bookmarkEnd w:id="65"/>
      <w:bookmarkEnd w:id="66"/>
      <w:bookmarkEnd w:id="67"/>
      <w:r w:rsidRPr="00A40459">
        <w:rPr>
          <w:rFonts w:ascii="Arial" w:hAnsi="Arial" w:cs="Arial"/>
          <w:bCs w:val="0"/>
          <w:i/>
          <w:iCs/>
        </w:rPr>
        <w:t>Vlastitog pogona</w:t>
      </w:r>
    </w:p>
    <w:p w14:paraId="3CE63B94" w14:textId="77777777" w:rsidR="0001777E" w:rsidRPr="00A40459" w:rsidRDefault="0001777E" w:rsidP="0001777E">
      <w:pPr>
        <w:spacing w:line="360" w:lineRule="auto"/>
        <w:rPr>
          <w:rFonts w:ascii="Arial" w:hAnsi="Arial" w:cs="Arial"/>
          <w:szCs w:val="24"/>
          <w:lang w:val="hr-HR"/>
        </w:rPr>
      </w:pPr>
    </w:p>
    <w:p w14:paraId="678872C8" w14:textId="77777777" w:rsidR="0001777E" w:rsidRPr="00A40459" w:rsidRDefault="0001777E" w:rsidP="0001777E">
      <w:pPr>
        <w:spacing w:line="360" w:lineRule="auto"/>
        <w:ind w:firstLine="720"/>
        <w:rPr>
          <w:rFonts w:ascii="Arial" w:hAnsi="Arial" w:cs="Arial"/>
          <w:szCs w:val="24"/>
          <w:lang w:val="hr-HR"/>
        </w:rPr>
      </w:pPr>
      <w:r w:rsidRPr="00A40459">
        <w:rPr>
          <w:rFonts w:ascii="Arial" w:hAnsi="Arial" w:cs="Arial"/>
          <w:szCs w:val="24"/>
          <w:lang w:val="hr-HR"/>
        </w:rPr>
        <w:t xml:space="preserve">Predmet poslovanja Vlastitog pogona odnosio se na obavljanje komunalnih djelatnosti prema Zakonu o komunalnom gospodarstvu. </w:t>
      </w:r>
    </w:p>
    <w:p w14:paraId="78A85093" w14:textId="77777777" w:rsidR="0001777E" w:rsidRPr="00A40459" w:rsidRDefault="0001777E" w:rsidP="0001777E">
      <w:pPr>
        <w:spacing w:line="360" w:lineRule="auto"/>
        <w:ind w:firstLine="708"/>
        <w:rPr>
          <w:rFonts w:ascii="Arial" w:hAnsi="Arial" w:cs="Arial"/>
          <w:szCs w:val="24"/>
          <w:lang w:val="hr-HR"/>
        </w:rPr>
      </w:pPr>
      <w:r w:rsidRPr="00A40459">
        <w:rPr>
          <w:rFonts w:ascii="Arial" w:hAnsi="Arial" w:cs="Arial"/>
          <w:szCs w:val="24"/>
          <w:lang w:val="hr-HR"/>
        </w:rPr>
        <w:t>Osim gore navedenih djelatnosti pogon je obavljao i druge djelatnosti po nalogu Jedinstvenog upravnog odjela</w:t>
      </w:r>
    </w:p>
    <w:p w14:paraId="6C280326" w14:textId="77777777" w:rsidR="0001777E" w:rsidRPr="00A40459" w:rsidRDefault="0001777E" w:rsidP="0001777E">
      <w:pPr>
        <w:spacing w:line="360" w:lineRule="auto"/>
        <w:ind w:firstLine="720"/>
        <w:rPr>
          <w:rFonts w:ascii="Arial" w:hAnsi="Arial" w:cs="Arial"/>
          <w:szCs w:val="24"/>
          <w:lang w:val="hr-HR"/>
        </w:rPr>
      </w:pPr>
      <w:r w:rsidRPr="00A40459">
        <w:rPr>
          <w:rFonts w:ascii="Arial" w:hAnsi="Arial" w:cs="Arial"/>
          <w:szCs w:val="24"/>
          <w:lang w:val="hr-HR"/>
        </w:rPr>
        <w:t>Vlastiti pogon djeluje unutar Jedinstvenog upravnog odjela.</w:t>
      </w:r>
    </w:p>
    <w:p w14:paraId="560DAA6F" w14:textId="77777777" w:rsidR="0001777E" w:rsidRPr="00A40459" w:rsidRDefault="0001777E" w:rsidP="0001777E">
      <w:pPr>
        <w:spacing w:line="360" w:lineRule="auto"/>
        <w:ind w:firstLine="720"/>
        <w:rPr>
          <w:rFonts w:ascii="Arial" w:hAnsi="Arial" w:cs="Arial"/>
          <w:szCs w:val="24"/>
          <w:lang w:val="hr-HR"/>
        </w:rPr>
      </w:pPr>
      <w:r w:rsidRPr="00A40459">
        <w:rPr>
          <w:rFonts w:ascii="Arial" w:hAnsi="Arial" w:cs="Arial"/>
          <w:szCs w:val="24"/>
          <w:lang w:val="hr-HR"/>
        </w:rPr>
        <w:t>Vlastiti pogon nema svojstvo pravne osobe, te njegovom djelatnošću i poslovanjem prava i obveze stječe Općina Brtonigla-Verteneglio. U obavljanju poslova iz svoga djelokruga Vlastiti pogon osigurao je trajno i kvalitetno obavljanje komunalnih djelatnosti, te održavao komunalne objekte i uređaju koji služe u svrhu obavljanja djelatnosti u stanju funkcionalne sposobnosti</w:t>
      </w:r>
    </w:p>
    <w:p w14:paraId="6550583D" w14:textId="77777777" w:rsidR="0001777E" w:rsidRPr="00A40459" w:rsidRDefault="0001777E" w:rsidP="0001777E">
      <w:pPr>
        <w:spacing w:line="360" w:lineRule="auto"/>
        <w:ind w:firstLine="720"/>
        <w:rPr>
          <w:rFonts w:ascii="Arial" w:hAnsi="Arial" w:cs="Arial"/>
          <w:szCs w:val="24"/>
          <w:lang w:val="hr-HR"/>
        </w:rPr>
      </w:pPr>
    </w:p>
    <w:p w14:paraId="5655F5EC" w14:textId="77777777" w:rsidR="0001777E" w:rsidRPr="00A40459" w:rsidRDefault="0001777E" w:rsidP="0001777E">
      <w:pPr>
        <w:pStyle w:val="Heading3"/>
        <w:ind w:left="720"/>
        <w:jc w:val="both"/>
        <w:rPr>
          <w:rFonts w:ascii="Arial" w:hAnsi="Arial" w:cs="Arial"/>
          <w:bCs w:val="0"/>
          <w:i/>
          <w:iCs/>
        </w:rPr>
      </w:pPr>
      <w:bookmarkStart w:id="68" w:name="_Toc78249487"/>
      <w:bookmarkStart w:id="69" w:name="_Toc78251501"/>
      <w:bookmarkStart w:id="70" w:name="_Toc78272492"/>
      <w:bookmarkStart w:id="71" w:name="_Toc78277293"/>
      <w:bookmarkStart w:id="72" w:name="_Toc78333231"/>
      <w:bookmarkStart w:id="73" w:name="_Toc78334155"/>
      <w:bookmarkStart w:id="74" w:name="_Toc78334246"/>
      <w:bookmarkStart w:id="75" w:name="_Toc108399089"/>
      <w:bookmarkStart w:id="76" w:name="_Toc108399391"/>
      <w:bookmarkStart w:id="77" w:name="_Toc108399412"/>
      <w:bookmarkStart w:id="78" w:name="_Toc108399436"/>
      <w:bookmarkStart w:id="79" w:name="_Toc108399922"/>
      <w:bookmarkStart w:id="80" w:name="_Toc108400621"/>
      <w:bookmarkStart w:id="81" w:name="_Toc108400650"/>
      <w:bookmarkStart w:id="82" w:name="_Toc147815702"/>
      <w:r w:rsidRPr="00A40459">
        <w:rPr>
          <w:rFonts w:ascii="Arial" w:hAnsi="Arial" w:cs="Arial"/>
          <w:bCs w:val="0"/>
          <w:i/>
          <w:iCs/>
        </w:rPr>
        <w:t>2.2.3. Kadrovska analiza – broj i kvalifikacijska struktura</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3AC84FCD" w14:textId="77777777" w:rsidR="0001777E" w:rsidRPr="00A40459" w:rsidRDefault="0001777E" w:rsidP="0001777E">
      <w:pPr>
        <w:spacing w:line="360" w:lineRule="auto"/>
        <w:rPr>
          <w:rFonts w:ascii="Arial" w:hAnsi="Arial" w:cs="Arial"/>
          <w:szCs w:val="24"/>
          <w:lang w:val="hr-HR"/>
        </w:rPr>
      </w:pPr>
    </w:p>
    <w:p w14:paraId="31AA48FC"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tab/>
        <w:t>Vlastiti pogon Općine Brtonigla-Verteneglio u periodu od 01.01.202</w:t>
      </w:r>
      <w:r>
        <w:rPr>
          <w:rFonts w:ascii="Arial" w:hAnsi="Arial" w:cs="Arial"/>
          <w:szCs w:val="24"/>
          <w:lang w:val="hr-HR"/>
        </w:rPr>
        <w:t>1</w:t>
      </w:r>
      <w:r w:rsidRPr="00A40459">
        <w:rPr>
          <w:rFonts w:ascii="Arial" w:hAnsi="Arial" w:cs="Arial"/>
          <w:szCs w:val="24"/>
          <w:lang w:val="hr-HR"/>
        </w:rPr>
        <w:t>. do 31.12.202</w:t>
      </w:r>
      <w:r>
        <w:rPr>
          <w:rFonts w:ascii="Arial" w:hAnsi="Arial" w:cs="Arial"/>
          <w:szCs w:val="24"/>
          <w:lang w:val="hr-HR"/>
        </w:rPr>
        <w:t>1</w:t>
      </w:r>
      <w:r w:rsidRPr="00A40459">
        <w:rPr>
          <w:rFonts w:ascii="Arial" w:hAnsi="Arial" w:cs="Arial"/>
          <w:szCs w:val="24"/>
          <w:lang w:val="hr-HR"/>
        </w:rPr>
        <w:t>. zapošljava</w:t>
      </w:r>
      <w:r>
        <w:rPr>
          <w:rFonts w:ascii="Arial" w:hAnsi="Arial" w:cs="Arial"/>
          <w:szCs w:val="24"/>
          <w:lang w:val="hr-HR"/>
        </w:rPr>
        <w:t>/</w:t>
      </w:r>
      <w:r w:rsidRPr="00A40459">
        <w:rPr>
          <w:rFonts w:ascii="Arial" w:hAnsi="Arial" w:cs="Arial"/>
          <w:szCs w:val="24"/>
          <w:lang w:val="hr-HR"/>
        </w:rPr>
        <w:t xml:space="preserve">o je </w:t>
      </w:r>
      <w:r>
        <w:rPr>
          <w:rFonts w:ascii="Arial" w:hAnsi="Arial" w:cs="Arial"/>
          <w:szCs w:val="24"/>
          <w:lang w:val="hr-HR"/>
        </w:rPr>
        <w:t>tri</w:t>
      </w:r>
      <w:r w:rsidRPr="00A40459">
        <w:rPr>
          <w:rFonts w:ascii="Arial" w:hAnsi="Arial" w:cs="Arial"/>
          <w:szCs w:val="24"/>
          <w:lang w:val="hr-HR"/>
        </w:rPr>
        <w:t xml:space="preserve"> djelatnika na neodređeno vrijeme.</w:t>
      </w:r>
    </w:p>
    <w:p w14:paraId="6CBEB965" w14:textId="77777777" w:rsidR="0001777E" w:rsidRPr="00A40459" w:rsidRDefault="0001777E" w:rsidP="0001777E">
      <w:pPr>
        <w:spacing w:line="360" w:lineRule="auto"/>
        <w:rPr>
          <w:rFonts w:ascii="Arial" w:hAnsi="Arial" w:cs="Arial"/>
          <w:szCs w:val="24"/>
          <w:lang w:val="hr-HR"/>
        </w:rPr>
      </w:pPr>
    </w:p>
    <w:p w14:paraId="6BDB4D54"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t>Naziv radnih mjesta s opisom poslova u 202</w:t>
      </w:r>
      <w:r>
        <w:rPr>
          <w:rFonts w:ascii="Arial" w:hAnsi="Arial" w:cs="Arial"/>
          <w:szCs w:val="24"/>
          <w:lang w:val="hr-HR"/>
        </w:rPr>
        <w:t>1</w:t>
      </w:r>
      <w:r w:rsidRPr="00A40459">
        <w:rPr>
          <w:rFonts w:ascii="Arial" w:hAnsi="Arial" w:cs="Arial"/>
          <w:szCs w:val="24"/>
          <w:lang w:val="hr-HR"/>
        </w:rPr>
        <w:t>. godini:</w:t>
      </w:r>
    </w:p>
    <w:p w14:paraId="5732703F"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br/>
        <w:t xml:space="preserve">1.    UPRAVITELJ VLASTITOG  POGONA </w:t>
      </w:r>
      <w:r w:rsidRPr="00A40459">
        <w:rPr>
          <w:rFonts w:ascii="Arial" w:hAnsi="Arial" w:cs="Arial"/>
          <w:szCs w:val="24"/>
          <w:lang w:val="hr-HR"/>
        </w:rPr>
        <w:br/>
        <w:t>Poslovi i zadaci</w:t>
      </w:r>
      <w:r w:rsidRPr="00A40459">
        <w:rPr>
          <w:rFonts w:ascii="Arial" w:hAnsi="Arial" w:cs="Arial"/>
          <w:szCs w:val="24"/>
          <w:lang w:val="hr-HR"/>
        </w:rPr>
        <w:br/>
        <w:t>    - organizira i rukovodi procesom rada Vlastitog pogona,</w:t>
      </w:r>
      <w:r w:rsidRPr="00A40459">
        <w:rPr>
          <w:rFonts w:ascii="Arial" w:hAnsi="Arial" w:cs="Arial"/>
          <w:szCs w:val="24"/>
          <w:lang w:val="hr-HR"/>
        </w:rPr>
        <w:br/>
      </w:r>
      <w:r w:rsidRPr="00A40459">
        <w:rPr>
          <w:rFonts w:ascii="Arial" w:hAnsi="Arial" w:cs="Arial"/>
          <w:szCs w:val="24"/>
          <w:lang w:val="hr-HR"/>
        </w:rPr>
        <w:lastRenderedPageBreak/>
        <w:t>    - utvrđuje plan i program rada, te mjere za njihovu provedu,</w:t>
      </w:r>
      <w:r w:rsidRPr="00A40459">
        <w:rPr>
          <w:rFonts w:ascii="Arial" w:hAnsi="Arial" w:cs="Arial"/>
          <w:szCs w:val="24"/>
          <w:lang w:val="hr-HR"/>
        </w:rPr>
        <w:br/>
        <w:t>    - podnosi izviješće o radu Vlastitog pogona,</w:t>
      </w:r>
      <w:r w:rsidRPr="00A40459">
        <w:rPr>
          <w:rFonts w:ascii="Arial" w:hAnsi="Arial" w:cs="Arial"/>
          <w:szCs w:val="24"/>
          <w:lang w:val="hr-HR"/>
        </w:rPr>
        <w:br/>
        <w:t>    - odgovara za materijalno i financijsko poslovanje i zakonitost rada Vlastitog pogona,</w:t>
      </w:r>
      <w:r w:rsidRPr="00A40459">
        <w:rPr>
          <w:rFonts w:ascii="Arial" w:hAnsi="Arial" w:cs="Arial"/>
          <w:szCs w:val="24"/>
          <w:lang w:val="hr-HR"/>
        </w:rPr>
        <w:br/>
        <w:t>Broj izvršitelja: 0</w:t>
      </w:r>
    </w:p>
    <w:p w14:paraId="45090DE8" w14:textId="77777777" w:rsidR="0001777E" w:rsidRPr="00A40459" w:rsidRDefault="0001777E" w:rsidP="0001777E">
      <w:pPr>
        <w:spacing w:line="360" w:lineRule="auto"/>
        <w:rPr>
          <w:rFonts w:ascii="Arial" w:hAnsi="Arial" w:cs="Arial"/>
          <w:szCs w:val="24"/>
          <w:lang w:val="hr-HR"/>
        </w:rPr>
      </w:pPr>
    </w:p>
    <w:p w14:paraId="07676223"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t>2.  KOMUNALNI RADNIK I</w:t>
      </w:r>
      <w:r w:rsidRPr="00A40459">
        <w:rPr>
          <w:rFonts w:ascii="Arial" w:hAnsi="Arial" w:cs="Arial"/>
          <w:szCs w:val="24"/>
          <w:lang w:val="hr-HR"/>
        </w:rPr>
        <w:br/>
        <w:t>Poslovi i zadaci:</w:t>
      </w:r>
      <w:r w:rsidRPr="00A40459">
        <w:rPr>
          <w:rFonts w:ascii="Arial" w:hAnsi="Arial" w:cs="Arial"/>
          <w:szCs w:val="24"/>
          <w:lang w:val="hr-HR"/>
        </w:rPr>
        <w:br/>
        <w:t>    -  održavanje javnih površina u naselju,</w:t>
      </w:r>
      <w:r w:rsidRPr="00A40459">
        <w:rPr>
          <w:rFonts w:ascii="Arial" w:hAnsi="Arial" w:cs="Arial"/>
          <w:szCs w:val="24"/>
          <w:lang w:val="hr-HR"/>
        </w:rPr>
        <w:br/>
        <w:t>    -  održavanja groblja i mrtvačnica,</w:t>
      </w:r>
      <w:r w:rsidRPr="00A40459">
        <w:rPr>
          <w:rFonts w:ascii="Arial" w:hAnsi="Arial" w:cs="Arial"/>
          <w:szCs w:val="24"/>
          <w:lang w:val="hr-HR"/>
        </w:rPr>
        <w:br/>
        <w:t>    - obavlja i druge poslove po nalogu upravitelja pogona.</w:t>
      </w:r>
      <w:r w:rsidRPr="00A40459">
        <w:rPr>
          <w:rFonts w:ascii="Arial" w:hAnsi="Arial" w:cs="Arial"/>
          <w:szCs w:val="24"/>
          <w:lang w:val="hr-HR"/>
        </w:rPr>
        <w:br/>
        <w:t xml:space="preserve">Broj izvršitelja: </w:t>
      </w:r>
      <w:r>
        <w:rPr>
          <w:rFonts w:ascii="Arial" w:hAnsi="Arial" w:cs="Arial"/>
          <w:szCs w:val="24"/>
          <w:lang w:val="hr-HR"/>
        </w:rPr>
        <w:t>2</w:t>
      </w:r>
      <w:r w:rsidRPr="00A40459">
        <w:rPr>
          <w:rFonts w:ascii="Arial" w:hAnsi="Arial" w:cs="Arial"/>
          <w:szCs w:val="24"/>
          <w:lang w:val="hr-HR"/>
        </w:rPr>
        <w:t>.</w:t>
      </w:r>
    </w:p>
    <w:p w14:paraId="242C9EED"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br/>
        <w:t>3.  KOMUNALNI RADNIK II</w:t>
      </w:r>
      <w:r w:rsidRPr="00A40459">
        <w:rPr>
          <w:rFonts w:ascii="Arial" w:hAnsi="Arial" w:cs="Arial"/>
          <w:szCs w:val="24"/>
          <w:lang w:val="hr-HR"/>
        </w:rPr>
        <w:br/>
        <w:t>Poslovi i zadaci:</w:t>
      </w:r>
      <w:r w:rsidRPr="00A40459">
        <w:rPr>
          <w:rFonts w:ascii="Arial" w:hAnsi="Arial" w:cs="Arial"/>
          <w:szCs w:val="24"/>
          <w:lang w:val="hr-HR"/>
        </w:rPr>
        <w:br/>
        <w:t>    -  održavanje javnih površina u naselju,</w:t>
      </w:r>
      <w:r w:rsidRPr="00A40459">
        <w:rPr>
          <w:rFonts w:ascii="Arial" w:hAnsi="Arial" w:cs="Arial"/>
          <w:szCs w:val="24"/>
          <w:lang w:val="hr-HR"/>
        </w:rPr>
        <w:br/>
        <w:t>    -  održavanja groblja i mrtvačnica,</w:t>
      </w:r>
      <w:r w:rsidRPr="00A40459">
        <w:rPr>
          <w:rFonts w:ascii="Arial" w:hAnsi="Arial" w:cs="Arial"/>
          <w:szCs w:val="24"/>
          <w:lang w:val="hr-HR"/>
        </w:rPr>
        <w:br/>
        <w:t>    - obavlja i druge poslove po nalogu upravitelja pogona.</w:t>
      </w:r>
      <w:r w:rsidRPr="00A40459">
        <w:rPr>
          <w:rFonts w:ascii="Arial" w:hAnsi="Arial" w:cs="Arial"/>
          <w:szCs w:val="24"/>
          <w:lang w:val="hr-HR"/>
        </w:rPr>
        <w:br/>
        <w:t xml:space="preserve">Broj izvršitelja: </w:t>
      </w:r>
      <w:r>
        <w:rPr>
          <w:rFonts w:ascii="Arial" w:hAnsi="Arial" w:cs="Arial"/>
          <w:szCs w:val="24"/>
          <w:lang w:val="hr-HR"/>
        </w:rPr>
        <w:t>1</w:t>
      </w:r>
      <w:r w:rsidRPr="00A40459">
        <w:rPr>
          <w:rFonts w:ascii="Arial" w:hAnsi="Arial" w:cs="Arial"/>
          <w:szCs w:val="24"/>
          <w:lang w:val="hr-HR"/>
        </w:rPr>
        <w:t>.</w:t>
      </w:r>
    </w:p>
    <w:p w14:paraId="5ED9A524" w14:textId="77777777" w:rsidR="0001777E" w:rsidRPr="00A40459" w:rsidRDefault="0001777E" w:rsidP="0001777E">
      <w:pPr>
        <w:spacing w:line="360" w:lineRule="auto"/>
        <w:rPr>
          <w:rFonts w:ascii="Arial" w:hAnsi="Arial" w:cs="Arial"/>
          <w:szCs w:val="24"/>
          <w:lang w:val="hr-HR"/>
        </w:rPr>
      </w:pPr>
    </w:p>
    <w:p w14:paraId="5EA13503" w14:textId="77777777" w:rsidR="0001777E" w:rsidRPr="00A40459" w:rsidRDefault="0001777E" w:rsidP="0001777E">
      <w:pPr>
        <w:pStyle w:val="Heading8"/>
        <w:rPr>
          <w:szCs w:val="24"/>
          <w:lang w:val="hr-HR"/>
        </w:rPr>
      </w:pPr>
      <w:r w:rsidRPr="00A40459">
        <w:rPr>
          <w:szCs w:val="24"/>
          <w:lang w:val="hr-HR"/>
        </w:rPr>
        <w:t>Prikaz broja djelatnika za 202</w:t>
      </w:r>
      <w:r>
        <w:rPr>
          <w:szCs w:val="24"/>
          <w:lang w:val="hr-HR"/>
        </w:rPr>
        <w:t>1</w:t>
      </w:r>
      <w:r w:rsidRPr="00A40459">
        <w:rPr>
          <w:szCs w:val="24"/>
          <w:lang w:val="hr-HR"/>
        </w:rPr>
        <w:t>. po djelatnostima</w:t>
      </w:r>
    </w:p>
    <w:p w14:paraId="697B933F" w14:textId="77777777" w:rsidR="0001777E" w:rsidRPr="00A40459" w:rsidRDefault="0001777E" w:rsidP="0001777E">
      <w:pPr>
        <w:rPr>
          <w:rFonts w:ascii="Arial" w:hAnsi="Arial" w:cs="Arial"/>
          <w:szCs w:val="24"/>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19"/>
        <w:gridCol w:w="1551"/>
        <w:gridCol w:w="1466"/>
      </w:tblGrid>
      <w:tr w:rsidR="0001777E" w:rsidRPr="00A40459" w14:paraId="4FA9AB47" w14:textId="77777777" w:rsidTr="00905BE1">
        <w:trPr>
          <w:trHeight w:val="645"/>
          <w:jc w:val="center"/>
        </w:trPr>
        <w:tc>
          <w:tcPr>
            <w:tcW w:w="5361" w:type="dxa"/>
            <w:shd w:val="clear" w:color="auto" w:fill="FBD4B4"/>
            <w:tcMar>
              <w:top w:w="0" w:type="dxa"/>
              <w:left w:w="15" w:type="dxa"/>
              <w:bottom w:w="0" w:type="dxa"/>
              <w:right w:w="15" w:type="dxa"/>
            </w:tcMar>
            <w:vAlign w:val="center"/>
          </w:tcPr>
          <w:p w14:paraId="44CCCBF3" w14:textId="77777777" w:rsidR="0001777E" w:rsidRPr="00A40459" w:rsidRDefault="0001777E" w:rsidP="00905BE1">
            <w:pPr>
              <w:spacing w:line="360" w:lineRule="auto"/>
              <w:jc w:val="center"/>
              <w:rPr>
                <w:rFonts w:ascii="Arial" w:hAnsi="Arial" w:cs="Arial"/>
                <w:b/>
                <w:bCs/>
                <w:szCs w:val="24"/>
                <w:lang w:val="hr-HR"/>
              </w:rPr>
            </w:pPr>
            <w:bookmarkStart w:id="83" w:name="OLE_LINK1"/>
            <w:r w:rsidRPr="00A40459">
              <w:rPr>
                <w:rFonts w:ascii="Arial" w:hAnsi="Arial" w:cs="Arial"/>
                <w:b/>
                <w:bCs/>
                <w:szCs w:val="24"/>
                <w:lang w:val="hr-HR"/>
              </w:rPr>
              <w:t>DJELATNOST</w:t>
            </w:r>
          </w:p>
        </w:tc>
        <w:tc>
          <w:tcPr>
            <w:tcW w:w="1400" w:type="dxa"/>
            <w:shd w:val="clear" w:color="auto" w:fill="FBD4B4"/>
            <w:tcMar>
              <w:top w:w="15" w:type="dxa"/>
              <w:left w:w="15" w:type="dxa"/>
              <w:bottom w:w="0" w:type="dxa"/>
              <w:right w:w="15" w:type="dxa"/>
            </w:tcMar>
            <w:vAlign w:val="center"/>
          </w:tcPr>
          <w:p w14:paraId="7FB910F9" w14:textId="77777777" w:rsidR="0001777E" w:rsidRPr="00A40459" w:rsidRDefault="0001777E" w:rsidP="00905BE1">
            <w:pPr>
              <w:pStyle w:val="xl39"/>
              <w:spacing w:before="0" w:beforeAutospacing="0" w:after="0" w:afterAutospacing="0" w:line="360" w:lineRule="auto"/>
              <w:textAlignment w:val="auto"/>
              <w:rPr>
                <w:rFonts w:ascii="Arial" w:hAnsi="Arial" w:cs="Arial"/>
                <w:lang w:eastAsia="en-US"/>
              </w:rPr>
            </w:pPr>
            <w:r w:rsidRPr="00A40459">
              <w:rPr>
                <w:rFonts w:ascii="Arial" w:hAnsi="Arial" w:cs="Arial"/>
                <w:lang w:eastAsia="en-US"/>
              </w:rPr>
              <w:t xml:space="preserve">  BROJ DJELATNIKA   </w:t>
            </w:r>
          </w:p>
        </w:tc>
        <w:tc>
          <w:tcPr>
            <w:tcW w:w="1475" w:type="dxa"/>
            <w:shd w:val="clear" w:color="auto" w:fill="FBD4B4"/>
            <w:vAlign w:val="center"/>
          </w:tcPr>
          <w:p w14:paraId="79CD2FA4"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 xml:space="preserve">  NAZIV RADNOG MJESTA   </w:t>
            </w:r>
          </w:p>
        </w:tc>
      </w:tr>
      <w:tr w:rsidR="0001777E" w:rsidRPr="00A40459" w14:paraId="79EEBA52" w14:textId="77777777" w:rsidTr="00905BE1">
        <w:trPr>
          <w:trHeight w:val="315"/>
          <w:jc w:val="center"/>
        </w:trPr>
        <w:tc>
          <w:tcPr>
            <w:tcW w:w="5361" w:type="dxa"/>
            <w:tcMar>
              <w:top w:w="15" w:type="dxa"/>
              <w:left w:w="15" w:type="dxa"/>
              <w:bottom w:w="0" w:type="dxa"/>
              <w:right w:w="15" w:type="dxa"/>
            </w:tcMar>
            <w:vAlign w:val="center"/>
          </w:tcPr>
          <w:p w14:paraId="3B1C90A5"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ORGANIZIRA I RUKOVODI RAD VLASTITOG POGONA</w:t>
            </w:r>
          </w:p>
        </w:tc>
        <w:tc>
          <w:tcPr>
            <w:tcW w:w="1400" w:type="dxa"/>
            <w:tcMar>
              <w:top w:w="15" w:type="dxa"/>
              <w:left w:w="15" w:type="dxa"/>
              <w:bottom w:w="0" w:type="dxa"/>
              <w:right w:w="15" w:type="dxa"/>
            </w:tcMar>
          </w:tcPr>
          <w:p w14:paraId="51E5D937" w14:textId="77777777" w:rsidR="0001777E" w:rsidRPr="00A40459" w:rsidRDefault="0001777E" w:rsidP="00905BE1">
            <w:pPr>
              <w:pStyle w:val="xl39"/>
              <w:spacing w:before="0" w:beforeAutospacing="0" w:after="0" w:afterAutospacing="0"/>
              <w:textAlignment w:val="auto"/>
              <w:rPr>
                <w:rFonts w:ascii="Arial" w:hAnsi="Arial" w:cs="Arial"/>
                <w:lang w:eastAsia="en-US"/>
              </w:rPr>
            </w:pPr>
            <w:r w:rsidRPr="00A40459">
              <w:rPr>
                <w:rFonts w:ascii="Arial" w:hAnsi="Arial" w:cs="Arial"/>
                <w:lang w:eastAsia="en-US"/>
              </w:rPr>
              <w:t>0</w:t>
            </w:r>
          </w:p>
        </w:tc>
        <w:tc>
          <w:tcPr>
            <w:tcW w:w="1475" w:type="dxa"/>
          </w:tcPr>
          <w:p w14:paraId="79CAF38F"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UPRAVITELJ VLASTITOG POGONA</w:t>
            </w:r>
          </w:p>
        </w:tc>
      </w:tr>
      <w:tr w:rsidR="0001777E" w:rsidRPr="00A40459" w14:paraId="4F195B0A" w14:textId="77777777" w:rsidTr="00905BE1">
        <w:trPr>
          <w:trHeight w:val="315"/>
          <w:jc w:val="center"/>
        </w:trPr>
        <w:tc>
          <w:tcPr>
            <w:tcW w:w="5361" w:type="dxa"/>
            <w:tcMar>
              <w:top w:w="15" w:type="dxa"/>
              <w:left w:w="15" w:type="dxa"/>
              <w:bottom w:w="0" w:type="dxa"/>
              <w:right w:w="15" w:type="dxa"/>
            </w:tcMar>
            <w:vAlign w:val="center"/>
          </w:tcPr>
          <w:p w14:paraId="566EC1EA"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ADMINISTRACIJA I RAČUNOVODSTVO</w:t>
            </w:r>
          </w:p>
        </w:tc>
        <w:tc>
          <w:tcPr>
            <w:tcW w:w="1400" w:type="dxa"/>
            <w:tcMar>
              <w:top w:w="15" w:type="dxa"/>
              <w:left w:w="15" w:type="dxa"/>
              <w:bottom w:w="0" w:type="dxa"/>
              <w:right w:w="15" w:type="dxa"/>
            </w:tcMar>
          </w:tcPr>
          <w:p w14:paraId="72121E06" w14:textId="77777777" w:rsidR="0001777E" w:rsidRPr="00A40459" w:rsidRDefault="0001777E" w:rsidP="00905BE1">
            <w:pPr>
              <w:pStyle w:val="xl39"/>
              <w:spacing w:before="0" w:beforeAutospacing="0" w:after="0" w:afterAutospacing="0"/>
              <w:textAlignment w:val="auto"/>
              <w:rPr>
                <w:rFonts w:ascii="Arial" w:hAnsi="Arial" w:cs="Arial"/>
                <w:lang w:eastAsia="en-US"/>
              </w:rPr>
            </w:pPr>
            <w:r w:rsidRPr="00A40459">
              <w:rPr>
                <w:rFonts w:ascii="Arial" w:hAnsi="Arial" w:cs="Arial"/>
                <w:lang w:eastAsia="en-US"/>
              </w:rPr>
              <w:t>0</w:t>
            </w:r>
          </w:p>
        </w:tc>
        <w:tc>
          <w:tcPr>
            <w:tcW w:w="1475" w:type="dxa"/>
          </w:tcPr>
          <w:p w14:paraId="3C16BB39"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UPRAVITELJ VLASTITOG POGONA</w:t>
            </w:r>
          </w:p>
        </w:tc>
      </w:tr>
      <w:tr w:rsidR="0001777E" w:rsidRPr="00A40459" w14:paraId="44F71F94" w14:textId="77777777" w:rsidTr="00905BE1">
        <w:trPr>
          <w:trHeight w:val="1264"/>
          <w:jc w:val="center"/>
        </w:trPr>
        <w:tc>
          <w:tcPr>
            <w:tcW w:w="5361" w:type="dxa"/>
            <w:tcMar>
              <w:top w:w="15" w:type="dxa"/>
              <w:left w:w="15" w:type="dxa"/>
              <w:bottom w:w="0" w:type="dxa"/>
              <w:right w:w="15" w:type="dxa"/>
            </w:tcMar>
            <w:vAlign w:val="center"/>
          </w:tcPr>
          <w:p w14:paraId="1AC6669A"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I UREĐENJE JAVNIH POVRŠINA</w:t>
            </w:r>
          </w:p>
        </w:tc>
        <w:tc>
          <w:tcPr>
            <w:tcW w:w="1400" w:type="dxa"/>
            <w:tcMar>
              <w:top w:w="15" w:type="dxa"/>
              <w:left w:w="15" w:type="dxa"/>
              <w:bottom w:w="0" w:type="dxa"/>
              <w:right w:w="15" w:type="dxa"/>
            </w:tcMar>
          </w:tcPr>
          <w:p w14:paraId="485ADEDD" w14:textId="77777777" w:rsidR="0001777E" w:rsidRPr="00A40459" w:rsidRDefault="0001777E" w:rsidP="00905BE1">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p w14:paraId="6124919C" w14:textId="77777777" w:rsidR="0001777E" w:rsidRPr="00A40459" w:rsidRDefault="0001777E" w:rsidP="00905BE1">
            <w:pPr>
              <w:jc w:val="center"/>
              <w:rPr>
                <w:rFonts w:ascii="Arial" w:hAnsi="Arial" w:cs="Arial"/>
                <w:b/>
                <w:bCs/>
                <w:szCs w:val="24"/>
                <w:lang w:val="hr-HR"/>
              </w:rPr>
            </w:pPr>
          </w:p>
        </w:tc>
        <w:tc>
          <w:tcPr>
            <w:tcW w:w="1475" w:type="dxa"/>
          </w:tcPr>
          <w:p w14:paraId="52F2F8E5"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4E434042"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w:t>
            </w:r>
          </w:p>
          <w:p w14:paraId="0505005E" w14:textId="77777777" w:rsidR="0001777E" w:rsidRPr="00A40459" w:rsidRDefault="0001777E" w:rsidP="00905BE1">
            <w:pPr>
              <w:jc w:val="center"/>
              <w:rPr>
                <w:rFonts w:ascii="Arial" w:hAnsi="Arial" w:cs="Arial"/>
                <w:b/>
                <w:bCs/>
                <w:szCs w:val="24"/>
                <w:lang w:val="hr-HR"/>
              </w:rPr>
            </w:pPr>
          </w:p>
          <w:p w14:paraId="2BEBC834"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0F6C3342"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II</w:t>
            </w:r>
          </w:p>
        </w:tc>
      </w:tr>
      <w:tr w:rsidR="0001777E" w:rsidRPr="00A40459" w14:paraId="6584E2C0" w14:textId="77777777" w:rsidTr="00905BE1">
        <w:trPr>
          <w:trHeight w:val="315"/>
          <w:jc w:val="center"/>
        </w:trPr>
        <w:tc>
          <w:tcPr>
            <w:tcW w:w="5361" w:type="dxa"/>
            <w:tcMar>
              <w:top w:w="15" w:type="dxa"/>
              <w:left w:w="15" w:type="dxa"/>
              <w:bottom w:w="0" w:type="dxa"/>
              <w:right w:w="15" w:type="dxa"/>
            </w:tcMar>
            <w:vAlign w:val="center"/>
          </w:tcPr>
          <w:p w14:paraId="578337DF"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METENJE ULICA, TRGOVA I JAVNIH POVRŠINA</w:t>
            </w:r>
          </w:p>
        </w:tc>
        <w:tc>
          <w:tcPr>
            <w:tcW w:w="1400" w:type="dxa"/>
            <w:tcMar>
              <w:top w:w="15" w:type="dxa"/>
              <w:left w:w="15" w:type="dxa"/>
              <w:bottom w:w="0" w:type="dxa"/>
              <w:right w:w="15" w:type="dxa"/>
            </w:tcMar>
          </w:tcPr>
          <w:p w14:paraId="60034E4F" w14:textId="77777777" w:rsidR="0001777E" w:rsidRPr="00A40459" w:rsidRDefault="0001777E" w:rsidP="00905BE1">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79E026E7"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274175F0"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w:t>
            </w:r>
          </w:p>
          <w:p w14:paraId="15564225" w14:textId="77777777" w:rsidR="0001777E" w:rsidRPr="00A40459" w:rsidRDefault="0001777E" w:rsidP="00905BE1">
            <w:pPr>
              <w:jc w:val="center"/>
              <w:rPr>
                <w:rFonts w:ascii="Arial" w:hAnsi="Arial" w:cs="Arial"/>
                <w:b/>
                <w:bCs/>
                <w:szCs w:val="24"/>
                <w:lang w:val="hr-HR"/>
              </w:rPr>
            </w:pPr>
          </w:p>
          <w:p w14:paraId="293443A2"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55136E8C"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II</w:t>
            </w:r>
          </w:p>
        </w:tc>
      </w:tr>
      <w:tr w:rsidR="0001777E" w:rsidRPr="00A40459" w14:paraId="034C6C1B" w14:textId="77777777" w:rsidTr="00905BE1">
        <w:trPr>
          <w:trHeight w:val="315"/>
          <w:jc w:val="center"/>
        </w:trPr>
        <w:tc>
          <w:tcPr>
            <w:tcW w:w="5361" w:type="dxa"/>
            <w:tcMar>
              <w:top w:w="15" w:type="dxa"/>
              <w:left w:w="15" w:type="dxa"/>
              <w:bottom w:w="0" w:type="dxa"/>
              <w:right w:w="15" w:type="dxa"/>
            </w:tcMar>
            <w:vAlign w:val="center"/>
          </w:tcPr>
          <w:p w14:paraId="35FBBD30"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GROBLJA</w:t>
            </w:r>
          </w:p>
        </w:tc>
        <w:tc>
          <w:tcPr>
            <w:tcW w:w="1400" w:type="dxa"/>
            <w:tcMar>
              <w:top w:w="15" w:type="dxa"/>
              <w:left w:w="15" w:type="dxa"/>
              <w:bottom w:w="0" w:type="dxa"/>
              <w:right w:w="15" w:type="dxa"/>
            </w:tcMar>
          </w:tcPr>
          <w:p w14:paraId="1595A153" w14:textId="77777777" w:rsidR="0001777E" w:rsidRPr="00A40459" w:rsidRDefault="0001777E" w:rsidP="00905BE1">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285A9A30"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36D9DD48"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w:t>
            </w:r>
          </w:p>
          <w:p w14:paraId="5F0AF5AF" w14:textId="77777777" w:rsidR="0001777E" w:rsidRPr="00A40459" w:rsidRDefault="0001777E" w:rsidP="00905BE1">
            <w:pPr>
              <w:jc w:val="center"/>
              <w:rPr>
                <w:rFonts w:ascii="Arial" w:hAnsi="Arial" w:cs="Arial"/>
                <w:b/>
                <w:bCs/>
                <w:szCs w:val="24"/>
                <w:lang w:val="hr-HR"/>
              </w:rPr>
            </w:pPr>
          </w:p>
          <w:p w14:paraId="4280354F"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4B89DF68"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II</w:t>
            </w:r>
          </w:p>
        </w:tc>
      </w:tr>
      <w:tr w:rsidR="0001777E" w:rsidRPr="00A40459" w14:paraId="1BB0549D" w14:textId="77777777" w:rsidTr="00905BE1">
        <w:trPr>
          <w:trHeight w:val="315"/>
          <w:jc w:val="center"/>
        </w:trPr>
        <w:tc>
          <w:tcPr>
            <w:tcW w:w="5361" w:type="dxa"/>
            <w:tcMar>
              <w:top w:w="15" w:type="dxa"/>
              <w:left w:w="15" w:type="dxa"/>
              <w:bottom w:w="0" w:type="dxa"/>
              <w:right w:w="15" w:type="dxa"/>
            </w:tcMar>
            <w:vAlign w:val="center"/>
          </w:tcPr>
          <w:p w14:paraId="25DBFAB0"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NERAZVRSTANIH CESTA</w:t>
            </w:r>
          </w:p>
        </w:tc>
        <w:tc>
          <w:tcPr>
            <w:tcW w:w="1400" w:type="dxa"/>
            <w:tcMar>
              <w:top w:w="15" w:type="dxa"/>
              <w:left w:w="15" w:type="dxa"/>
              <w:bottom w:w="0" w:type="dxa"/>
              <w:right w:w="15" w:type="dxa"/>
            </w:tcMar>
          </w:tcPr>
          <w:p w14:paraId="032CF23B" w14:textId="77777777" w:rsidR="0001777E" w:rsidRPr="00A40459" w:rsidRDefault="0001777E" w:rsidP="00905BE1">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6E558611"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620522B4"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w:t>
            </w:r>
          </w:p>
          <w:p w14:paraId="7A112CC7" w14:textId="77777777" w:rsidR="0001777E" w:rsidRPr="00A40459" w:rsidRDefault="0001777E" w:rsidP="00905BE1">
            <w:pPr>
              <w:jc w:val="center"/>
              <w:rPr>
                <w:rFonts w:ascii="Arial" w:hAnsi="Arial" w:cs="Arial"/>
                <w:b/>
                <w:bCs/>
                <w:szCs w:val="24"/>
                <w:lang w:val="hr-HR"/>
              </w:rPr>
            </w:pPr>
          </w:p>
          <w:p w14:paraId="7FEFC2E1"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lastRenderedPageBreak/>
              <w:t>KOMUNALNI</w:t>
            </w:r>
          </w:p>
          <w:p w14:paraId="2C1423DB"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II</w:t>
            </w:r>
          </w:p>
        </w:tc>
      </w:tr>
      <w:tr w:rsidR="0001777E" w:rsidRPr="00A40459" w14:paraId="143C5F8E" w14:textId="77777777" w:rsidTr="00905BE1">
        <w:trPr>
          <w:trHeight w:val="315"/>
          <w:jc w:val="center"/>
        </w:trPr>
        <w:tc>
          <w:tcPr>
            <w:tcW w:w="5361" w:type="dxa"/>
            <w:tcMar>
              <w:top w:w="15" w:type="dxa"/>
              <w:left w:w="15" w:type="dxa"/>
              <w:bottom w:w="0" w:type="dxa"/>
              <w:right w:w="15" w:type="dxa"/>
            </w:tcMar>
            <w:vAlign w:val="center"/>
          </w:tcPr>
          <w:p w14:paraId="56AACC85"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lastRenderedPageBreak/>
              <w:t>OSTALI RADOVI</w:t>
            </w:r>
          </w:p>
        </w:tc>
        <w:tc>
          <w:tcPr>
            <w:tcW w:w="1400" w:type="dxa"/>
            <w:tcMar>
              <w:top w:w="15" w:type="dxa"/>
              <w:left w:w="15" w:type="dxa"/>
              <w:bottom w:w="0" w:type="dxa"/>
              <w:right w:w="15" w:type="dxa"/>
            </w:tcMar>
          </w:tcPr>
          <w:p w14:paraId="71750113" w14:textId="77777777" w:rsidR="0001777E" w:rsidRPr="00A40459" w:rsidRDefault="0001777E" w:rsidP="00905BE1">
            <w:pPr>
              <w:jc w:val="center"/>
              <w:rPr>
                <w:rFonts w:ascii="Arial" w:hAnsi="Arial" w:cs="Arial"/>
                <w:b/>
                <w:bCs/>
                <w:szCs w:val="24"/>
                <w:lang w:val="hr-HR"/>
              </w:rPr>
            </w:pPr>
            <w:r>
              <w:rPr>
                <w:rFonts w:ascii="Arial" w:hAnsi="Arial" w:cs="Arial"/>
                <w:b/>
                <w:bCs/>
                <w:szCs w:val="24"/>
                <w:lang w:val="hr-HR"/>
              </w:rPr>
              <w:t>2</w:t>
            </w:r>
            <w:r w:rsidRPr="00A40459">
              <w:rPr>
                <w:rFonts w:ascii="Arial" w:hAnsi="Arial" w:cs="Arial"/>
                <w:b/>
                <w:bCs/>
                <w:szCs w:val="24"/>
                <w:lang w:val="hr-HR"/>
              </w:rPr>
              <w:t>+1</w:t>
            </w:r>
          </w:p>
        </w:tc>
        <w:tc>
          <w:tcPr>
            <w:tcW w:w="1475" w:type="dxa"/>
          </w:tcPr>
          <w:p w14:paraId="30B73249"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7F10E213"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w:t>
            </w:r>
          </w:p>
          <w:p w14:paraId="45BDDEA6" w14:textId="77777777" w:rsidR="0001777E" w:rsidRPr="00A40459" w:rsidRDefault="0001777E" w:rsidP="00905BE1">
            <w:pPr>
              <w:jc w:val="center"/>
              <w:rPr>
                <w:rFonts w:ascii="Arial" w:hAnsi="Arial" w:cs="Arial"/>
                <w:b/>
                <w:bCs/>
                <w:szCs w:val="24"/>
                <w:lang w:val="hr-HR"/>
              </w:rPr>
            </w:pPr>
          </w:p>
          <w:p w14:paraId="201367F0"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KOMUNALNI</w:t>
            </w:r>
          </w:p>
          <w:p w14:paraId="23872FAA"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RADNIK II</w:t>
            </w:r>
          </w:p>
        </w:tc>
      </w:tr>
      <w:bookmarkEnd w:id="83"/>
    </w:tbl>
    <w:p w14:paraId="6B2A9968" w14:textId="77777777" w:rsidR="0001777E" w:rsidRPr="00A40459" w:rsidRDefault="0001777E" w:rsidP="0001777E">
      <w:pPr>
        <w:pStyle w:val="BodyText"/>
        <w:spacing w:line="360" w:lineRule="auto"/>
        <w:rPr>
          <w:rFonts w:ascii="Arial" w:hAnsi="Arial" w:cs="Arial"/>
          <w:b/>
          <w:bCs/>
          <w:szCs w:val="24"/>
        </w:rPr>
      </w:pPr>
    </w:p>
    <w:p w14:paraId="5C4C2E47" w14:textId="77777777" w:rsidR="0001777E" w:rsidRPr="00A40459" w:rsidRDefault="0001777E" w:rsidP="0001777E">
      <w:pPr>
        <w:pStyle w:val="BodyText"/>
        <w:spacing w:line="360" w:lineRule="auto"/>
        <w:rPr>
          <w:rFonts w:ascii="Arial" w:hAnsi="Arial" w:cs="Arial"/>
          <w:szCs w:val="24"/>
        </w:rPr>
      </w:pPr>
      <w:r w:rsidRPr="00A40459">
        <w:rPr>
          <w:rFonts w:ascii="Arial" w:hAnsi="Arial" w:cs="Arial"/>
          <w:szCs w:val="24"/>
        </w:rPr>
        <w:t>1. UPRAVITELJ POGONA:</w:t>
      </w:r>
    </w:p>
    <w:p w14:paraId="7198519A" w14:textId="77777777" w:rsidR="0001777E" w:rsidRPr="00A40459" w:rsidRDefault="0001777E" w:rsidP="0001777E">
      <w:pPr>
        <w:spacing w:line="360" w:lineRule="auto"/>
        <w:rPr>
          <w:rFonts w:ascii="Arial" w:hAnsi="Arial" w:cs="Arial"/>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01777E" w:rsidRPr="00A40459" w14:paraId="4445DEB0" w14:textId="77777777" w:rsidTr="00905BE1">
        <w:trPr>
          <w:trHeight w:val="645"/>
          <w:jc w:val="center"/>
        </w:trPr>
        <w:tc>
          <w:tcPr>
            <w:tcW w:w="4910" w:type="dxa"/>
            <w:shd w:val="clear" w:color="auto" w:fill="FBD4B4"/>
            <w:tcMar>
              <w:top w:w="0" w:type="dxa"/>
              <w:left w:w="15" w:type="dxa"/>
              <w:bottom w:w="0" w:type="dxa"/>
              <w:right w:w="15" w:type="dxa"/>
            </w:tcMar>
            <w:vAlign w:val="center"/>
          </w:tcPr>
          <w:p w14:paraId="7B7F6BCA"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DJELATNOST</w:t>
            </w:r>
          </w:p>
        </w:tc>
        <w:tc>
          <w:tcPr>
            <w:tcW w:w="1374" w:type="dxa"/>
            <w:shd w:val="clear" w:color="auto" w:fill="FBD4B4"/>
            <w:vAlign w:val="center"/>
          </w:tcPr>
          <w:p w14:paraId="6257257C"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 xml:space="preserve">   % RADNOG VREMENA   </w:t>
            </w:r>
          </w:p>
        </w:tc>
      </w:tr>
      <w:tr w:rsidR="0001777E" w:rsidRPr="00A40459" w14:paraId="39C7EFCA" w14:textId="77777777" w:rsidTr="00905BE1">
        <w:trPr>
          <w:trHeight w:val="315"/>
          <w:jc w:val="center"/>
        </w:trPr>
        <w:tc>
          <w:tcPr>
            <w:tcW w:w="4910" w:type="dxa"/>
            <w:tcMar>
              <w:top w:w="15" w:type="dxa"/>
              <w:left w:w="15" w:type="dxa"/>
              <w:bottom w:w="0" w:type="dxa"/>
              <w:right w:w="15" w:type="dxa"/>
            </w:tcMar>
            <w:vAlign w:val="center"/>
          </w:tcPr>
          <w:p w14:paraId="477CDB35"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ORGANIZIRA I RUKOVODI RAD VLASTITOG POGONA</w:t>
            </w:r>
          </w:p>
        </w:tc>
        <w:tc>
          <w:tcPr>
            <w:tcW w:w="1374" w:type="dxa"/>
          </w:tcPr>
          <w:p w14:paraId="1BF24EDB"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70</w:t>
            </w:r>
          </w:p>
        </w:tc>
      </w:tr>
      <w:tr w:rsidR="0001777E" w:rsidRPr="00A40459" w14:paraId="203152F2" w14:textId="77777777" w:rsidTr="00905BE1">
        <w:trPr>
          <w:trHeight w:val="315"/>
          <w:jc w:val="center"/>
        </w:trPr>
        <w:tc>
          <w:tcPr>
            <w:tcW w:w="4910" w:type="dxa"/>
            <w:tcMar>
              <w:top w:w="15" w:type="dxa"/>
              <w:left w:w="15" w:type="dxa"/>
              <w:bottom w:w="0" w:type="dxa"/>
              <w:right w:w="15" w:type="dxa"/>
            </w:tcMar>
            <w:vAlign w:val="center"/>
          </w:tcPr>
          <w:p w14:paraId="4646F61E"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ADMINISTRACIJA I RAČUNOVODSTVO</w:t>
            </w:r>
          </w:p>
        </w:tc>
        <w:tc>
          <w:tcPr>
            <w:tcW w:w="1374" w:type="dxa"/>
          </w:tcPr>
          <w:p w14:paraId="2B5CBFA8"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 xml:space="preserve">        25</w:t>
            </w:r>
          </w:p>
        </w:tc>
      </w:tr>
      <w:tr w:rsidR="0001777E" w:rsidRPr="00A40459" w14:paraId="576FA6E8" w14:textId="77777777" w:rsidTr="00905BE1">
        <w:trPr>
          <w:trHeight w:val="315"/>
          <w:jc w:val="center"/>
        </w:trPr>
        <w:tc>
          <w:tcPr>
            <w:tcW w:w="4910" w:type="dxa"/>
            <w:tcMar>
              <w:top w:w="15" w:type="dxa"/>
              <w:left w:w="15" w:type="dxa"/>
              <w:bottom w:w="0" w:type="dxa"/>
              <w:right w:w="15" w:type="dxa"/>
            </w:tcMar>
            <w:vAlign w:val="center"/>
          </w:tcPr>
          <w:p w14:paraId="1F47C942"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KOMUNALNI POSLOVI</w:t>
            </w:r>
          </w:p>
        </w:tc>
        <w:tc>
          <w:tcPr>
            <w:tcW w:w="1374" w:type="dxa"/>
          </w:tcPr>
          <w:p w14:paraId="2000BD6C"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 xml:space="preserve">         5</w:t>
            </w:r>
          </w:p>
        </w:tc>
      </w:tr>
      <w:tr w:rsidR="0001777E" w:rsidRPr="00A40459" w14:paraId="0CB8DFC3" w14:textId="77777777" w:rsidTr="00905BE1">
        <w:trPr>
          <w:trHeight w:val="330"/>
          <w:jc w:val="center"/>
        </w:trPr>
        <w:tc>
          <w:tcPr>
            <w:tcW w:w="4910" w:type="dxa"/>
            <w:shd w:val="clear" w:color="auto" w:fill="FBD4B4"/>
            <w:tcMar>
              <w:top w:w="15" w:type="dxa"/>
              <w:left w:w="15" w:type="dxa"/>
              <w:bottom w:w="0" w:type="dxa"/>
              <w:right w:w="15" w:type="dxa"/>
            </w:tcMar>
            <w:vAlign w:val="center"/>
          </w:tcPr>
          <w:p w14:paraId="716307D7" w14:textId="77777777" w:rsidR="0001777E" w:rsidRPr="00A40459" w:rsidRDefault="0001777E" w:rsidP="00905BE1">
            <w:pPr>
              <w:pStyle w:val="xl39"/>
              <w:spacing w:before="0" w:beforeAutospacing="0" w:after="0" w:afterAutospacing="0" w:line="360" w:lineRule="auto"/>
              <w:textAlignment w:val="auto"/>
              <w:rPr>
                <w:rFonts w:ascii="Arial" w:hAnsi="Arial" w:cs="Arial"/>
              </w:rPr>
            </w:pPr>
            <w:r w:rsidRPr="00A40459">
              <w:rPr>
                <w:rFonts w:ascii="Arial" w:hAnsi="Arial" w:cs="Arial"/>
              </w:rPr>
              <w:t>SVEUKUPNO:</w:t>
            </w:r>
          </w:p>
        </w:tc>
        <w:tc>
          <w:tcPr>
            <w:tcW w:w="1374" w:type="dxa"/>
            <w:shd w:val="clear" w:color="auto" w:fill="FBD4B4"/>
          </w:tcPr>
          <w:p w14:paraId="7F30C314"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 xml:space="preserve">     100%</w:t>
            </w:r>
          </w:p>
        </w:tc>
      </w:tr>
    </w:tbl>
    <w:p w14:paraId="2B6CFB4E" w14:textId="77777777" w:rsidR="0001777E" w:rsidRPr="00A40459" w:rsidRDefault="0001777E" w:rsidP="0001777E">
      <w:pPr>
        <w:pStyle w:val="BodyText"/>
        <w:spacing w:line="360" w:lineRule="auto"/>
        <w:rPr>
          <w:rFonts w:ascii="Arial" w:hAnsi="Arial" w:cs="Arial"/>
          <w:szCs w:val="24"/>
        </w:rPr>
      </w:pPr>
    </w:p>
    <w:p w14:paraId="0EF1B369" w14:textId="77777777" w:rsidR="0001777E" w:rsidRPr="00A40459" w:rsidRDefault="0001777E" w:rsidP="008D33DB">
      <w:pPr>
        <w:pStyle w:val="BodyText"/>
        <w:numPr>
          <w:ilvl w:val="0"/>
          <w:numId w:val="29"/>
        </w:numPr>
        <w:spacing w:line="360" w:lineRule="auto"/>
        <w:rPr>
          <w:rFonts w:ascii="Arial" w:hAnsi="Arial" w:cs="Arial"/>
          <w:szCs w:val="24"/>
        </w:rPr>
      </w:pPr>
      <w:r w:rsidRPr="00A40459">
        <w:rPr>
          <w:rFonts w:ascii="Arial" w:hAnsi="Arial" w:cs="Arial"/>
          <w:szCs w:val="24"/>
        </w:rPr>
        <w:t>KOMUNALNI RADNIK I:</w:t>
      </w:r>
    </w:p>
    <w:p w14:paraId="697C6EFA" w14:textId="77777777" w:rsidR="0001777E" w:rsidRPr="00A40459" w:rsidRDefault="0001777E" w:rsidP="0001777E">
      <w:pPr>
        <w:pStyle w:val="BodyText"/>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01777E" w:rsidRPr="00A40459" w14:paraId="0AECD007" w14:textId="77777777" w:rsidTr="00905BE1">
        <w:trPr>
          <w:trHeight w:val="645"/>
          <w:jc w:val="center"/>
        </w:trPr>
        <w:tc>
          <w:tcPr>
            <w:tcW w:w="4910" w:type="dxa"/>
            <w:shd w:val="clear" w:color="auto" w:fill="FBD4B4"/>
            <w:tcMar>
              <w:top w:w="0" w:type="dxa"/>
              <w:left w:w="15" w:type="dxa"/>
              <w:bottom w:w="0" w:type="dxa"/>
              <w:right w:w="15" w:type="dxa"/>
            </w:tcMar>
            <w:vAlign w:val="center"/>
          </w:tcPr>
          <w:p w14:paraId="65BA509F"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DJELATNOST</w:t>
            </w:r>
          </w:p>
        </w:tc>
        <w:tc>
          <w:tcPr>
            <w:tcW w:w="1374" w:type="dxa"/>
            <w:shd w:val="clear" w:color="auto" w:fill="FBD4B4"/>
            <w:vAlign w:val="center"/>
          </w:tcPr>
          <w:p w14:paraId="37B3E1DE"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 xml:space="preserve">   % RADNOG VREMENA   </w:t>
            </w:r>
          </w:p>
        </w:tc>
      </w:tr>
      <w:tr w:rsidR="0001777E" w:rsidRPr="00A40459" w14:paraId="63B23E04" w14:textId="77777777" w:rsidTr="00905BE1">
        <w:trPr>
          <w:trHeight w:val="315"/>
          <w:jc w:val="center"/>
        </w:trPr>
        <w:tc>
          <w:tcPr>
            <w:tcW w:w="4910" w:type="dxa"/>
            <w:tcMar>
              <w:top w:w="15" w:type="dxa"/>
              <w:left w:w="15" w:type="dxa"/>
              <w:bottom w:w="0" w:type="dxa"/>
              <w:right w:w="15" w:type="dxa"/>
            </w:tcMar>
            <w:vAlign w:val="center"/>
          </w:tcPr>
          <w:p w14:paraId="39F54FDF"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I UREĐENJE JAVNIH POVRŠINA</w:t>
            </w:r>
          </w:p>
        </w:tc>
        <w:tc>
          <w:tcPr>
            <w:tcW w:w="1374" w:type="dxa"/>
          </w:tcPr>
          <w:p w14:paraId="1305E1C0"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30</w:t>
            </w:r>
          </w:p>
        </w:tc>
      </w:tr>
      <w:tr w:rsidR="0001777E" w:rsidRPr="00A40459" w14:paraId="43D42FD2" w14:textId="77777777" w:rsidTr="00905BE1">
        <w:trPr>
          <w:trHeight w:val="315"/>
          <w:jc w:val="center"/>
        </w:trPr>
        <w:tc>
          <w:tcPr>
            <w:tcW w:w="4910" w:type="dxa"/>
            <w:tcMar>
              <w:top w:w="15" w:type="dxa"/>
              <w:left w:w="15" w:type="dxa"/>
              <w:bottom w:w="0" w:type="dxa"/>
              <w:right w:w="15" w:type="dxa"/>
            </w:tcMar>
            <w:vAlign w:val="center"/>
          </w:tcPr>
          <w:p w14:paraId="4802134B"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METENJE ULICA, TRGOVA I JAVNIH POVRŠINA</w:t>
            </w:r>
          </w:p>
        </w:tc>
        <w:tc>
          <w:tcPr>
            <w:tcW w:w="1374" w:type="dxa"/>
          </w:tcPr>
          <w:p w14:paraId="12AAF70C"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 xml:space="preserve">        20</w:t>
            </w:r>
          </w:p>
        </w:tc>
      </w:tr>
      <w:tr w:rsidR="0001777E" w:rsidRPr="00A40459" w14:paraId="18D983FA" w14:textId="77777777" w:rsidTr="00905BE1">
        <w:trPr>
          <w:trHeight w:val="315"/>
          <w:jc w:val="center"/>
        </w:trPr>
        <w:tc>
          <w:tcPr>
            <w:tcW w:w="4910" w:type="dxa"/>
            <w:tcMar>
              <w:top w:w="15" w:type="dxa"/>
              <w:left w:w="15" w:type="dxa"/>
              <w:bottom w:w="0" w:type="dxa"/>
              <w:right w:w="15" w:type="dxa"/>
            </w:tcMar>
            <w:vAlign w:val="center"/>
          </w:tcPr>
          <w:p w14:paraId="3E3B686D"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GROBLJA</w:t>
            </w:r>
          </w:p>
        </w:tc>
        <w:tc>
          <w:tcPr>
            <w:tcW w:w="1374" w:type="dxa"/>
          </w:tcPr>
          <w:p w14:paraId="0821EEF9"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10</w:t>
            </w:r>
          </w:p>
        </w:tc>
      </w:tr>
      <w:tr w:rsidR="0001777E" w:rsidRPr="00A40459" w14:paraId="279E5084" w14:textId="77777777" w:rsidTr="00905BE1">
        <w:trPr>
          <w:trHeight w:val="315"/>
          <w:jc w:val="center"/>
        </w:trPr>
        <w:tc>
          <w:tcPr>
            <w:tcW w:w="4910" w:type="dxa"/>
            <w:tcMar>
              <w:top w:w="15" w:type="dxa"/>
              <w:left w:w="15" w:type="dxa"/>
              <w:bottom w:w="0" w:type="dxa"/>
              <w:right w:w="15" w:type="dxa"/>
            </w:tcMar>
            <w:vAlign w:val="center"/>
          </w:tcPr>
          <w:p w14:paraId="6BA8C62A"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NERAZVRSTANIH CESTA</w:t>
            </w:r>
          </w:p>
        </w:tc>
        <w:tc>
          <w:tcPr>
            <w:tcW w:w="1374" w:type="dxa"/>
          </w:tcPr>
          <w:p w14:paraId="44C729E0"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30</w:t>
            </w:r>
          </w:p>
        </w:tc>
      </w:tr>
      <w:tr w:rsidR="0001777E" w:rsidRPr="00A40459" w14:paraId="09760590" w14:textId="77777777" w:rsidTr="00905BE1">
        <w:trPr>
          <w:trHeight w:val="315"/>
          <w:jc w:val="center"/>
        </w:trPr>
        <w:tc>
          <w:tcPr>
            <w:tcW w:w="4910" w:type="dxa"/>
            <w:tcMar>
              <w:top w:w="15" w:type="dxa"/>
              <w:left w:w="15" w:type="dxa"/>
              <w:bottom w:w="0" w:type="dxa"/>
              <w:right w:w="15" w:type="dxa"/>
            </w:tcMar>
            <w:vAlign w:val="center"/>
          </w:tcPr>
          <w:p w14:paraId="7F839F22"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OSTALI RADOVI</w:t>
            </w:r>
          </w:p>
        </w:tc>
        <w:tc>
          <w:tcPr>
            <w:tcW w:w="1374" w:type="dxa"/>
          </w:tcPr>
          <w:p w14:paraId="777CCA9E"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10</w:t>
            </w:r>
          </w:p>
        </w:tc>
      </w:tr>
      <w:tr w:rsidR="0001777E" w:rsidRPr="00A40459" w14:paraId="09EE4855" w14:textId="77777777" w:rsidTr="00905BE1">
        <w:trPr>
          <w:trHeight w:val="330"/>
          <w:jc w:val="center"/>
        </w:trPr>
        <w:tc>
          <w:tcPr>
            <w:tcW w:w="4910" w:type="dxa"/>
            <w:shd w:val="clear" w:color="auto" w:fill="FBD4B4"/>
            <w:tcMar>
              <w:top w:w="15" w:type="dxa"/>
              <w:left w:w="15" w:type="dxa"/>
              <w:bottom w:w="0" w:type="dxa"/>
              <w:right w:w="15" w:type="dxa"/>
            </w:tcMar>
            <w:vAlign w:val="center"/>
          </w:tcPr>
          <w:p w14:paraId="0FC02A06" w14:textId="77777777" w:rsidR="0001777E" w:rsidRPr="00A40459" w:rsidRDefault="0001777E" w:rsidP="00905BE1">
            <w:pPr>
              <w:pStyle w:val="xl39"/>
              <w:spacing w:before="0" w:beforeAutospacing="0" w:after="0" w:afterAutospacing="0" w:line="360" w:lineRule="auto"/>
              <w:textAlignment w:val="auto"/>
              <w:rPr>
                <w:rFonts w:ascii="Arial" w:hAnsi="Arial" w:cs="Arial"/>
              </w:rPr>
            </w:pPr>
            <w:r w:rsidRPr="00A40459">
              <w:rPr>
                <w:rFonts w:ascii="Arial" w:hAnsi="Arial" w:cs="Arial"/>
              </w:rPr>
              <w:t>SVEUKUPNO:</w:t>
            </w:r>
          </w:p>
        </w:tc>
        <w:tc>
          <w:tcPr>
            <w:tcW w:w="1374" w:type="dxa"/>
            <w:shd w:val="clear" w:color="auto" w:fill="FBD4B4"/>
          </w:tcPr>
          <w:p w14:paraId="5A18F14F"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 xml:space="preserve">  100 %</w:t>
            </w:r>
          </w:p>
        </w:tc>
      </w:tr>
    </w:tbl>
    <w:p w14:paraId="1559962F" w14:textId="77777777" w:rsidR="0001777E" w:rsidRPr="00A40459" w:rsidRDefault="0001777E" w:rsidP="0001777E">
      <w:pPr>
        <w:pStyle w:val="BodyText"/>
        <w:spacing w:line="360" w:lineRule="auto"/>
        <w:rPr>
          <w:rFonts w:ascii="Arial" w:hAnsi="Arial" w:cs="Arial"/>
          <w:szCs w:val="24"/>
        </w:rPr>
      </w:pPr>
    </w:p>
    <w:p w14:paraId="28E3507C" w14:textId="77777777" w:rsidR="0001777E" w:rsidRPr="00A40459" w:rsidRDefault="0001777E" w:rsidP="008D33DB">
      <w:pPr>
        <w:pStyle w:val="BodyText"/>
        <w:numPr>
          <w:ilvl w:val="0"/>
          <w:numId w:val="29"/>
        </w:numPr>
        <w:spacing w:line="360" w:lineRule="auto"/>
        <w:rPr>
          <w:rFonts w:ascii="Arial" w:hAnsi="Arial" w:cs="Arial"/>
          <w:szCs w:val="24"/>
        </w:rPr>
      </w:pPr>
      <w:r w:rsidRPr="00A40459">
        <w:rPr>
          <w:rFonts w:ascii="Arial" w:hAnsi="Arial" w:cs="Arial"/>
          <w:szCs w:val="24"/>
        </w:rPr>
        <w:t>KOMUNALNI RADNIK II:</w:t>
      </w:r>
    </w:p>
    <w:p w14:paraId="33935C7F" w14:textId="77777777" w:rsidR="0001777E" w:rsidRPr="00A40459" w:rsidRDefault="0001777E" w:rsidP="0001777E">
      <w:pPr>
        <w:pStyle w:val="BodyText"/>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01777E" w:rsidRPr="00A40459" w14:paraId="627540F6" w14:textId="77777777" w:rsidTr="00905BE1">
        <w:trPr>
          <w:trHeight w:val="645"/>
          <w:jc w:val="center"/>
        </w:trPr>
        <w:tc>
          <w:tcPr>
            <w:tcW w:w="4985" w:type="dxa"/>
            <w:shd w:val="clear" w:color="auto" w:fill="FBD4B4"/>
            <w:tcMar>
              <w:top w:w="0" w:type="dxa"/>
              <w:left w:w="15" w:type="dxa"/>
              <w:bottom w:w="0" w:type="dxa"/>
              <w:right w:w="15" w:type="dxa"/>
            </w:tcMar>
            <w:vAlign w:val="center"/>
          </w:tcPr>
          <w:p w14:paraId="37503780"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DJELATNOST</w:t>
            </w:r>
          </w:p>
        </w:tc>
        <w:tc>
          <w:tcPr>
            <w:tcW w:w="1374" w:type="dxa"/>
            <w:shd w:val="clear" w:color="auto" w:fill="FBD4B4"/>
            <w:vAlign w:val="center"/>
          </w:tcPr>
          <w:p w14:paraId="1B6DE84B"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 xml:space="preserve">   % RADNOG VREMENA   </w:t>
            </w:r>
          </w:p>
        </w:tc>
      </w:tr>
      <w:tr w:rsidR="0001777E" w:rsidRPr="00A40459" w14:paraId="2E0D5585" w14:textId="77777777" w:rsidTr="00905BE1">
        <w:trPr>
          <w:trHeight w:val="315"/>
          <w:jc w:val="center"/>
        </w:trPr>
        <w:tc>
          <w:tcPr>
            <w:tcW w:w="4985" w:type="dxa"/>
            <w:tcMar>
              <w:top w:w="15" w:type="dxa"/>
              <w:left w:w="15" w:type="dxa"/>
              <w:bottom w:w="0" w:type="dxa"/>
              <w:right w:w="15" w:type="dxa"/>
            </w:tcMar>
            <w:vAlign w:val="center"/>
          </w:tcPr>
          <w:p w14:paraId="474A14A7"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I UREĐENJE JAVNIH POVRŠINA</w:t>
            </w:r>
          </w:p>
        </w:tc>
        <w:tc>
          <w:tcPr>
            <w:tcW w:w="1374" w:type="dxa"/>
          </w:tcPr>
          <w:p w14:paraId="00072B1B"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30</w:t>
            </w:r>
          </w:p>
        </w:tc>
      </w:tr>
      <w:tr w:rsidR="0001777E" w:rsidRPr="00A40459" w14:paraId="506E9BC4" w14:textId="77777777" w:rsidTr="00905BE1">
        <w:trPr>
          <w:trHeight w:val="315"/>
          <w:jc w:val="center"/>
        </w:trPr>
        <w:tc>
          <w:tcPr>
            <w:tcW w:w="4985" w:type="dxa"/>
            <w:tcMar>
              <w:top w:w="15" w:type="dxa"/>
              <w:left w:w="15" w:type="dxa"/>
              <w:bottom w:w="0" w:type="dxa"/>
              <w:right w:w="15" w:type="dxa"/>
            </w:tcMar>
            <w:vAlign w:val="center"/>
          </w:tcPr>
          <w:p w14:paraId="50969753"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METENJE ULICA, TRGOVA I JAVNIH POVRŠINA</w:t>
            </w:r>
          </w:p>
        </w:tc>
        <w:tc>
          <w:tcPr>
            <w:tcW w:w="1374" w:type="dxa"/>
          </w:tcPr>
          <w:p w14:paraId="3C38219F"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30</w:t>
            </w:r>
          </w:p>
        </w:tc>
      </w:tr>
      <w:tr w:rsidR="0001777E" w:rsidRPr="00A40459" w14:paraId="2586D876" w14:textId="77777777" w:rsidTr="00905BE1">
        <w:trPr>
          <w:trHeight w:val="315"/>
          <w:jc w:val="center"/>
        </w:trPr>
        <w:tc>
          <w:tcPr>
            <w:tcW w:w="4985" w:type="dxa"/>
            <w:tcMar>
              <w:top w:w="15" w:type="dxa"/>
              <w:left w:w="15" w:type="dxa"/>
              <w:bottom w:w="0" w:type="dxa"/>
              <w:right w:w="15" w:type="dxa"/>
            </w:tcMar>
            <w:vAlign w:val="center"/>
          </w:tcPr>
          <w:p w14:paraId="3E5A8139"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GROBLJA</w:t>
            </w:r>
          </w:p>
        </w:tc>
        <w:tc>
          <w:tcPr>
            <w:tcW w:w="1374" w:type="dxa"/>
          </w:tcPr>
          <w:p w14:paraId="311C4B70"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10</w:t>
            </w:r>
          </w:p>
        </w:tc>
      </w:tr>
      <w:tr w:rsidR="0001777E" w:rsidRPr="00A40459" w14:paraId="193432B4" w14:textId="77777777" w:rsidTr="00905BE1">
        <w:trPr>
          <w:trHeight w:val="315"/>
          <w:jc w:val="center"/>
        </w:trPr>
        <w:tc>
          <w:tcPr>
            <w:tcW w:w="4985" w:type="dxa"/>
            <w:tcMar>
              <w:top w:w="15" w:type="dxa"/>
              <w:left w:w="15" w:type="dxa"/>
              <w:bottom w:w="0" w:type="dxa"/>
              <w:right w:w="15" w:type="dxa"/>
            </w:tcMar>
            <w:vAlign w:val="center"/>
          </w:tcPr>
          <w:p w14:paraId="412AF95D"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ODRŽAVANJE NERAZVRSTANIH CESTA</w:t>
            </w:r>
          </w:p>
        </w:tc>
        <w:tc>
          <w:tcPr>
            <w:tcW w:w="1374" w:type="dxa"/>
          </w:tcPr>
          <w:p w14:paraId="28AD3E1A"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15</w:t>
            </w:r>
          </w:p>
        </w:tc>
      </w:tr>
      <w:tr w:rsidR="0001777E" w:rsidRPr="00A40459" w14:paraId="7F90EBBD" w14:textId="77777777" w:rsidTr="00905BE1">
        <w:trPr>
          <w:trHeight w:val="315"/>
          <w:jc w:val="center"/>
        </w:trPr>
        <w:tc>
          <w:tcPr>
            <w:tcW w:w="4985" w:type="dxa"/>
            <w:tcMar>
              <w:top w:w="15" w:type="dxa"/>
              <w:left w:w="15" w:type="dxa"/>
              <w:bottom w:w="0" w:type="dxa"/>
              <w:right w:w="15" w:type="dxa"/>
            </w:tcMar>
            <w:vAlign w:val="center"/>
          </w:tcPr>
          <w:p w14:paraId="0289F345" w14:textId="77777777" w:rsidR="0001777E" w:rsidRPr="00A40459" w:rsidRDefault="0001777E" w:rsidP="00905BE1">
            <w:pPr>
              <w:spacing w:line="360" w:lineRule="auto"/>
              <w:rPr>
                <w:rFonts w:ascii="Arial" w:hAnsi="Arial" w:cs="Arial"/>
                <w:b/>
                <w:bCs/>
                <w:szCs w:val="24"/>
                <w:lang w:val="hr-HR"/>
              </w:rPr>
            </w:pPr>
            <w:r w:rsidRPr="00A40459">
              <w:rPr>
                <w:rFonts w:ascii="Arial" w:hAnsi="Arial" w:cs="Arial"/>
                <w:b/>
                <w:bCs/>
                <w:szCs w:val="24"/>
                <w:lang w:val="hr-HR"/>
              </w:rPr>
              <w:t>OSTALI RADOVI</w:t>
            </w:r>
          </w:p>
        </w:tc>
        <w:tc>
          <w:tcPr>
            <w:tcW w:w="1374" w:type="dxa"/>
          </w:tcPr>
          <w:p w14:paraId="0146434F"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15</w:t>
            </w:r>
          </w:p>
        </w:tc>
      </w:tr>
      <w:tr w:rsidR="0001777E" w:rsidRPr="00A40459" w14:paraId="3EE315A4" w14:textId="77777777" w:rsidTr="00905BE1">
        <w:trPr>
          <w:trHeight w:val="330"/>
          <w:jc w:val="center"/>
        </w:trPr>
        <w:tc>
          <w:tcPr>
            <w:tcW w:w="4985" w:type="dxa"/>
            <w:shd w:val="clear" w:color="auto" w:fill="FBD4B4"/>
            <w:tcMar>
              <w:top w:w="15" w:type="dxa"/>
              <w:left w:w="15" w:type="dxa"/>
              <w:bottom w:w="0" w:type="dxa"/>
              <w:right w:w="15" w:type="dxa"/>
            </w:tcMar>
            <w:vAlign w:val="center"/>
          </w:tcPr>
          <w:p w14:paraId="75B0B1C7" w14:textId="77777777" w:rsidR="0001777E" w:rsidRPr="00A40459" w:rsidRDefault="0001777E" w:rsidP="00905BE1">
            <w:pPr>
              <w:pStyle w:val="xl39"/>
              <w:spacing w:before="0" w:beforeAutospacing="0" w:after="0" w:afterAutospacing="0" w:line="360" w:lineRule="auto"/>
              <w:textAlignment w:val="auto"/>
              <w:rPr>
                <w:rFonts w:ascii="Arial" w:hAnsi="Arial" w:cs="Arial"/>
              </w:rPr>
            </w:pPr>
            <w:r w:rsidRPr="00A40459">
              <w:rPr>
                <w:rFonts w:ascii="Arial" w:hAnsi="Arial" w:cs="Arial"/>
              </w:rPr>
              <w:t>SVEUKUPNO:</w:t>
            </w:r>
          </w:p>
        </w:tc>
        <w:tc>
          <w:tcPr>
            <w:tcW w:w="1374" w:type="dxa"/>
            <w:shd w:val="clear" w:color="auto" w:fill="FBD4B4"/>
          </w:tcPr>
          <w:p w14:paraId="16A123B2"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 xml:space="preserve">  100 %</w:t>
            </w:r>
          </w:p>
        </w:tc>
      </w:tr>
    </w:tbl>
    <w:p w14:paraId="28C21457" w14:textId="77777777" w:rsidR="0001777E" w:rsidRPr="00A40459" w:rsidRDefault="0001777E" w:rsidP="0001777E">
      <w:pPr>
        <w:pStyle w:val="BodyText"/>
        <w:spacing w:line="360" w:lineRule="auto"/>
        <w:rPr>
          <w:rFonts w:ascii="Arial" w:hAnsi="Arial" w:cs="Arial"/>
          <w:b/>
          <w:bCs/>
          <w:szCs w:val="24"/>
        </w:rPr>
      </w:pPr>
    </w:p>
    <w:p w14:paraId="38930654" w14:textId="77777777" w:rsidR="0001777E" w:rsidRPr="00A40459" w:rsidRDefault="0001777E" w:rsidP="0001777E">
      <w:pPr>
        <w:spacing w:line="360" w:lineRule="auto"/>
        <w:ind w:firstLine="708"/>
        <w:rPr>
          <w:rFonts w:ascii="Arial" w:hAnsi="Arial" w:cs="Arial"/>
          <w:b/>
          <w:bCs/>
          <w:szCs w:val="24"/>
          <w:lang w:val="hr-HR"/>
        </w:rPr>
      </w:pPr>
    </w:p>
    <w:p w14:paraId="7B668B3F" w14:textId="77777777" w:rsidR="0001777E" w:rsidRPr="00A40459" w:rsidRDefault="0001777E" w:rsidP="0001777E">
      <w:pPr>
        <w:spacing w:line="360" w:lineRule="auto"/>
        <w:ind w:firstLine="708"/>
        <w:rPr>
          <w:rFonts w:ascii="Arial" w:hAnsi="Arial" w:cs="Arial"/>
          <w:b/>
          <w:bCs/>
          <w:szCs w:val="24"/>
          <w:lang w:val="hr-HR"/>
        </w:rPr>
      </w:pPr>
    </w:p>
    <w:p w14:paraId="27F8DBB6" w14:textId="77777777" w:rsidR="0001777E" w:rsidRPr="00A40459" w:rsidRDefault="0001777E" w:rsidP="0001777E">
      <w:pPr>
        <w:spacing w:line="360" w:lineRule="auto"/>
        <w:ind w:firstLine="708"/>
        <w:rPr>
          <w:rFonts w:ascii="Arial" w:hAnsi="Arial" w:cs="Arial"/>
          <w:b/>
          <w:bCs/>
          <w:szCs w:val="24"/>
          <w:lang w:val="hr-HR"/>
        </w:rPr>
      </w:pPr>
    </w:p>
    <w:p w14:paraId="11119748" w14:textId="77777777" w:rsidR="0001777E" w:rsidRPr="00A40459" w:rsidRDefault="0001777E" w:rsidP="0001777E">
      <w:pPr>
        <w:spacing w:line="360" w:lineRule="auto"/>
        <w:ind w:firstLine="708"/>
        <w:rPr>
          <w:rFonts w:ascii="Arial" w:hAnsi="Arial" w:cs="Arial"/>
          <w:b/>
          <w:bCs/>
          <w:szCs w:val="24"/>
          <w:lang w:val="hr-HR"/>
        </w:rPr>
      </w:pPr>
      <w:r w:rsidRPr="00A40459">
        <w:rPr>
          <w:rFonts w:ascii="Arial" w:hAnsi="Arial" w:cs="Arial"/>
          <w:b/>
          <w:bCs/>
          <w:szCs w:val="24"/>
          <w:lang w:val="hr-HR"/>
        </w:rPr>
        <w:t>Kvalifikacijska struktura kadrova</w:t>
      </w:r>
    </w:p>
    <w:p w14:paraId="6AE5678A" w14:textId="77777777" w:rsidR="0001777E" w:rsidRPr="00A40459" w:rsidRDefault="0001777E" w:rsidP="0001777E">
      <w:pPr>
        <w:spacing w:line="360" w:lineRule="auto"/>
        <w:rPr>
          <w:rFonts w:ascii="Arial" w:hAnsi="Arial" w:cs="Arial"/>
          <w:b/>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01777E" w:rsidRPr="00A40459" w14:paraId="56CB8D25" w14:textId="77777777" w:rsidTr="00905BE1">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7DC216C9"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19F10E64"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BROJ DJELATNIKA U 202</w:t>
            </w:r>
            <w:r>
              <w:rPr>
                <w:rFonts w:ascii="Arial" w:hAnsi="Arial" w:cs="Arial"/>
                <w:b/>
                <w:bCs/>
                <w:szCs w:val="24"/>
                <w:lang w:val="hr-HR"/>
              </w:rPr>
              <w:t>1</w:t>
            </w:r>
            <w:r w:rsidRPr="00A40459">
              <w:rPr>
                <w:rFonts w:ascii="Arial" w:hAnsi="Arial" w:cs="Arial"/>
                <w:b/>
                <w:bCs/>
                <w:szCs w:val="24"/>
                <w:lang w:val="hr-HR"/>
              </w:rPr>
              <w:t>.G.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4FC1BF0F" w14:textId="77777777" w:rsidR="0001777E" w:rsidRPr="00A40459" w:rsidRDefault="0001777E" w:rsidP="00905BE1">
            <w:pPr>
              <w:spacing w:line="360" w:lineRule="auto"/>
              <w:jc w:val="center"/>
              <w:rPr>
                <w:rFonts w:ascii="Arial" w:hAnsi="Arial" w:cs="Arial"/>
                <w:b/>
                <w:bCs/>
                <w:szCs w:val="24"/>
                <w:lang w:val="hr-HR"/>
              </w:rPr>
            </w:pPr>
            <w:r w:rsidRPr="00A40459">
              <w:rPr>
                <w:rFonts w:ascii="Arial" w:hAnsi="Arial" w:cs="Arial"/>
                <w:b/>
                <w:bCs/>
                <w:szCs w:val="24"/>
                <w:lang w:val="hr-HR"/>
              </w:rPr>
              <w:t>UDIO    %</w:t>
            </w:r>
          </w:p>
        </w:tc>
      </w:tr>
      <w:tr w:rsidR="0001777E" w:rsidRPr="00A40459" w14:paraId="4D13D723" w14:textId="77777777" w:rsidTr="00905BE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9F2B774" w14:textId="77777777" w:rsidR="0001777E" w:rsidRPr="00A40459" w:rsidRDefault="0001777E" w:rsidP="00905BE1">
            <w:pPr>
              <w:spacing w:line="360" w:lineRule="auto"/>
              <w:rPr>
                <w:rFonts w:ascii="Arial" w:hAnsi="Arial" w:cs="Arial"/>
                <w:bCs/>
                <w:szCs w:val="24"/>
                <w:lang w:val="hr-HR"/>
              </w:rPr>
            </w:pPr>
            <w:r w:rsidRPr="00A40459">
              <w:rPr>
                <w:rFonts w:ascii="Arial" w:hAnsi="Arial" w:cs="Arial"/>
                <w:bCs/>
                <w:szCs w:val="24"/>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4F74D660" w14:textId="77777777" w:rsidR="0001777E" w:rsidRPr="00A40459" w:rsidRDefault="0001777E" w:rsidP="00905BE1">
            <w:pPr>
              <w:jc w:val="center"/>
              <w:rPr>
                <w:rFonts w:ascii="Arial" w:hAnsi="Arial" w:cs="Arial"/>
                <w:szCs w:val="24"/>
                <w:lang w:val="hr-HR"/>
              </w:rPr>
            </w:pPr>
            <w:r w:rsidRPr="00A40459">
              <w:rPr>
                <w:rFonts w:ascii="Arial" w:hAnsi="Arial" w:cs="Arial"/>
                <w:szCs w:val="24"/>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050F6AB" w14:textId="77777777" w:rsidR="0001777E" w:rsidRPr="00A40459" w:rsidRDefault="0001777E" w:rsidP="00905BE1">
            <w:pPr>
              <w:jc w:val="right"/>
              <w:rPr>
                <w:rFonts w:ascii="Arial" w:hAnsi="Arial" w:cs="Arial"/>
                <w:szCs w:val="24"/>
                <w:lang w:val="hr-HR"/>
              </w:rPr>
            </w:pPr>
            <w:r>
              <w:rPr>
                <w:rFonts w:ascii="Arial" w:hAnsi="Arial" w:cs="Arial"/>
                <w:szCs w:val="24"/>
                <w:lang w:val="hr-HR"/>
              </w:rPr>
              <w:t>33</w:t>
            </w:r>
            <w:r w:rsidRPr="00A40459">
              <w:rPr>
                <w:rFonts w:ascii="Arial" w:hAnsi="Arial" w:cs="Arial"/>
                <w:szCs w:val="24"/>
                <w:lang w:val="hr-HR"/>
              </w:rPr>
              <w:t>,</w:t>
            </w:r>
            <w:r>
              <w:rPr>
                <w:rFonts w:ascii="Arial" w:hAnsi="Arial" w:cs="Arial"/>
                <w:szCs w:val="24"/>
                <w:lang w:val="hr-HR"/>
              </w:rPr>
              <w:t>33</w:t>
            </w:r>
            <w:r w:rsidRPr="00A40459">
              <w:rPr>
                <w:rFonts w:ascii="Arial" w:hAnsi="Arial" w:cs="Arial"/>
                <w:szCs w:val="24"/>
                <w:lang w:val="hr-HR"/>
              </w:rPr>
              <w:t>%</w:t>
            </w:r>
          </w:p>
        </w:tc>
      </w:tr>
      <w:tr w:rsidR="0001777E" w:rsidRPr="00A40459" w14:paraId="4A425779" w14:textId="77777777" w:rsidTr="00905BE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0D312B77" w14:textId="77777777" w:rsidR="0001777E" w:rsidRPr="00A40459" w:rsidRDefault="0001777E" w:rsidP="00905BE1">
            <w:pPr>
              <w:spacing w:line="360" w:lineRule="auto"/>
              <w:rPr>
                <w:rFonts w:ascii="Arial" w:hAnsi="Arial" w:cs="Arial"/>
                <w:bCs/>
                <w:szCs w:val="24"/>
                <w:lang w:val="hr-HR"/>
              </w:rPr>
            </w:pPr>
            <w:r w:rsidRPr="00A40459">
              <w:rPr>
                <w:rFonts w:ascii="Arial" w:hAnsi="Arial" w:cs="Arial"/>
                <w:bCs/>
                <w:szCs w:val="24"/>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25D2E3A" w14:textId="77777777" w:rsidR="0001777E" w:rsidRPr="00A40459" w:rsidRDefault="0001777E" w:rsidP="00905BE1">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BC3312D" w14:textId="77777777" w:rsidR="0001777E" w:rsidRPr="00A40459" w:rsidRDefault="0001777E" w:rsidP="00905BE1">
            <w:pPr>
              <w:jc w:val="right"/>
              <w:rPr>
                <w:rFonts w:ascii="Arial" w:hAnsi="Arial" w:cs="Arial"/>
                <w:szCs w:val="24"/>
                <w:lang w:val="hr-HR"/>
              </w:rPr>
            </w:pPr>
            <w:r>
              <w:rPr>
                <w:rFonts w:ascii="Arial" w:hAnsi="Arial" w:cs="Arial"/>
                <w:szCs w:val="24"/>
                <w:lang w:val="hr-HR"/>
              </w:rPr>
              <w:t>0</w:t>
            </w:r>
            <w:r w:rsidRPr="00A40459">
              <w:rPr>
                <w:rFonts w:ascii="Arial" w:hAnsi="Arial" w:cs="Arial"/>
                <w:szCs w:val="24"/>
                <w:lang w:val="hr-HR"/>
              </w:rPr>
              <w:t>,00%</w:t>
            </w:r>
          </w:p>
        </w:tc>
      </w:tr>
      <w:tr w:rsidR="0001777E" w:rsidRPr="00A40459" w14:paraId="784B0619" w14:textId="77777777" w:rsidTr="00905BE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E22ABC6" w14:textId="77777777" w:rsidR="0001777E" w:rsidRPr="00A40459" w:rsidRDefault="0001777E" w:rsidP="00905BE1">
            <w:pPr>
              <w:spacing w:line="360" w:lineRule="auto"/>
              <w:rPr>
                <w:rFonts w:ascii="Arial" w:hAnsi="Arial" w:cs="Arial"/>
                <w:szCs w:val="24"/>
                <w:lang w:val="hr-HR"/>
              </w:rPr>
            </w:pPr>
            <w:r w:rsidRPr="00A40459">
              <w:rPr>
                <w:rFonts w:ascii="Arial" w:hAnsi="Arial" w:cs="Arial"/>
                <w:szCs w:val="24"/>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4324BD92" w14:textId="77777777" w:rsidR="0001777E" w:rsidRPr="00A40459" w:rsidRDefault="0001777E" w:rsidP="00905BE1">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3896094" w14:textId="77777777" w:rsidR="0001777E" w:rsidRPr="00A40459" w:rsidRDefault="0001777E" w:rsidP="00905BE1">
            <w:pPr>
              <w:jc w:val="right"/>
              <w:rPr>
                <w:rFonts w:ascii="Arial" w:hAnsi="Arial" w:cs="Arial"/>
                <w:szCs w:val="24"/>
                <w:lang w:val="hr-HR"/>
              </w:rPr>
            </w:pPr>
            <w:r>
              <w:rPr>
                <w:rFonts w:ascii="Arial" w:hAnsi="Arial" w:cs="Arial"/>
                <w:szCs w:val="24"/>
                <w:lang w:val="hr-HR"/>
              </w:rPr>
              <w:t>0</w:t>
            </w:r>
            <w:r w:rsidRPr="00A40459">
              <w:rPr>
                <w:rFonts w:ascii="Arial" w:hAnsi="Arial" w:cs="Arial"/>
                <w:szCs w:val="24"/>
                <w:lang w:val="hr-HR"/>
              </w:rPr>
              <w:t>,00%</w:t>
            </w:r>
          </w:p>
        </w:tc>
      </w:tr>
      <w:tr w:rsidR="0001777E" w:rsidRPr="00A40459" w14:paraId="40231297" w14:textId="77777777" w:rsidTr="00905BE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135E27E" w14:textId="77777777" w:rsidR="0001777E" w:rsidRPr="00A40459" w:rsidRDefault="0001777E" w:rsidP="00905BE1">
            <w:pPr>
              <w:spacing w:line="360" w:lineRule="auto"/>
              <w:rPr>
                <w:rFonts w:ascii="Arial" w:hAnsi="Arial" w:cs="Arial"/>
                <w:szCs w:val="24"/>
                <w:lang w:val="hr-HR"/>
              </w:rPr>
            </w:pPr>
            <w:r w:rsidRPr="00A40459">
              <w:rPr>
                <w:rFonts w:ascii="Arial" w:hAnsi="Arial" w:cs="Arial"/>
                <w:szCs w:val="24"/>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B3EEDE4" w14:textId="77777777" w:rsidR="0001777E" w:rsidRPr="00A40459" w:rsidRDefault="0001777E" w:rsidP="00905BE1">
            <w:pPr>
              <w:jc w:val="center"/>
              <w:rPr>
                <w:rFonts w:ascii="Arial" w:hAnsi="Arial" w:cs="Arial"/>
                <w:szCs w:val="24"/>
                <w:lang w:val="hr-HR"/>
              </w:rPr>
            </w:pPr>
            <w:r>
              <w:rPr>
                <w:rFonts w:ascii="Arial" w:hAnsi="Arial" w:cs="Arial"/>
                <w:szCs w:val="24"/>
                <w:lang w:val="hr-HR"/>
              </w:rPr>
              <w:t>2</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8390FE1" w14:textId="77777777" w:rsidR="0001777E" w:rsidRPr="00A40459" w:rsidRDefault="0001777E" w:rsidP="00905BE1">
            <w:pPr>
              <w:jc w:val="right"/>
              <w:rPr>
                <w:rFonts w:ascii="Arial" w:hAnsi="Arial" w:cs="Arial"/>
                <w:szCs w:val="24"/>
                <w:lang w:val="hr-HR"/>
              </w:rPr>
            </w:pPr>
            <w:r>
              <w:rPr>
                <w:rFonts w:ascii="Arial" w:hAnsi="Arial" w:cs="Arial"/>
                <w:szCs w:val="24"/>
                <w:lang w:val="hr-HR"/>
              </w:rPr>
              <w:t>66</w:t>
            </w:r>
            <w:r w:rsidRPr="00A40459">
              <w:rPr>
                <w:rFonts w:ascii="Arial" w:hAnsi="Arial" w:cs="Arial"/>
                <w:szCs w:val="24"/>
                <w:lang w:val="hr-HR"/>
              </w:rPr>
              <w:t>,</w:t>
            </w:r>
            <w:r>
              <w:rPr>
                <w:rFonts w:ascii="Arial" w:hAnsi="Arial" w:cs="Arial"/>
                <w:szCs w:val="24"/>
                <w:lang w:val="hr-HR"/>
              </w:rPr>
              <w:t>66</w:t>
            </w:r>
            <w:r w:rsidRPr="00A40459">
              <w:rPr>
                <w:rFonts w:ascii="Arial" w:hAnsi="Arial" w:cs="Arial"/>
                <w:szCs w:val="24"/>
                <w:lang w:val="hr-HR"/>
              </w:rPr>
              <w:t>%</w:t>
            </w:r>
          </w:p>
        </w:tc>
      </w:tr>
      <w:tr w:rsidR="0001777E" w:rsidRPr="00A40459" w14:paraId="2E5889EF" w14:textId="77777777" w:rsidTr="00905BE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C8CFB68" w14:textId="77777777" w:rsidR="0001777E" w:rsidRPr="00A40459" w:rsidRDefault="0001777E" w:rsidP="00905BE1">
            <w:pPr>
              <w:spacing w:line="360" w:lineRule="auto"/>
              <w:rPr>
                <w:rFonts w:ascii="Arial" w:hAnsi="Arial" w:cs="Arial"/>
                <w:szCs w:val="24"/>
                <w:lang w:val="hr-HR"/>
              </w:rPr>
            </w:pPr>
            <w:r w:rsidRPr="00A40459">
              <w:rPr>
                <w:rFonts w:ascii="Arial" w:hAnsi="Arial" w:cs="Arial"/>
                <w:szCs w:val="24"/>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795825F" w14:textId="77777777" w:rsidR="0001777E" w:rsidRPr="00A40459" w:rsidRDefault="0001777E" w:rsidP="00905BE1">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DB75C30" w14:textId="77777777" w:rsidR="0001777E" w:rsidRPr="00A40459" w:rsidRDefault="0001777E" w:rsidP="00905BE1">
            <w:pPr>
              <w:jc w:val="right"/>
              <w:rPr>
                <w:rFonts w:ascii="Arial" w:hAnsi="Arial" w:cs="Arial"/>
                <w:szCs w:val="24"/>
                <w:lang w:val="hr-HR"/>
              </w:rPr>
            </w:pPr>
            <w:r w:rsidRPr="00A40459">
              <w:rPr>
                <w:rFonts w:ascii="Arial" w:hAnsi="Arial" w:cs="Arial"/>
                <w:szCs w:val="24"/>
                <w:lang w:val="hr-HR"/>
              </w:rPr>
              <w:t>0,00%</w:t>
            </w:r>
          </w:p>
        </w:tc>
      </w:tr>
      <w:tr w:rsidR="0001777E" w:rsidRPr="00A40459" w14:paraId="355CBB8B" w14:textId="77777777" w:rsidTr="00905BE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5B07044" w14:textId="77777777" w:rsidR="0001777E" w:rsidRPr="00A40459" w:rsidRDefault="0001777E" w:rsidP="00905BE1">
            <w:pPr>
              <w:spacing w:line="360" w:lineRule="auto"/>
              <w:rPr>
                <w:rFonts w:ascii="Arial" w:hAnsi="Arial" w:cs="Arial"/>
                <w:szCs w:val="24"/>
                <w:lang w:val="hr-HR"/>
              </w:rPr>
            </w:pPr>
            <w:r w:rsidRPr="00A40459">
              <w:rPr>
                <w:rFonts w:ascii="Arial" w:hAnsi="Arial" w:cs="Arial"/>
                <w:szCs w:val="24"/>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CCF9D66" w14:textId="77777777" w:rsidR="0001777E" w:rsidRPr="00A40459" w:rsidRDefault="0001777E" w:rsidP="00905BE1">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3D60A7A" w14:textId="77777777" w:rsidR="0001777E" w:rsidRPr="00A40459" w:rsidRDefault="0001777E" w:rsidP="00905BE1">
            <w:pPr>
              <w:jc w:val="right"/>
              <w:rPr>
                <w:rFonts w:ascii="Arial" w:hAnsi="Arial" w:cs="Arial"/>
                <w:szCs w:val="24"/>
                <w:lang w:val="hr-HR"/>
              </w:rPr>
            </w:pPr>
            <w:r w:rsidRPr="00A40459">
              <w:rPr>
                <w:rFonts w:ascii="Arial" w:hAnsi="Arial" w:cs="Arial"/>
                <w:szCs w:val="24"/>
                <w:lang w:val="hr-HR"/>
              </w:rPr>
              <w:t>0,00%</w:t>
            </w:r>
          </w:p>
        </w:tc>
      </w:tr>
      <w:tr w:rsidR="0001777E" w:rsidRPr="00A40459" w14:paraId="7B5C33BC" w14:textId="77777777" w:rsidTr="00905BE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1939970" w14:textId="77777777" w:rsidR="0001777E" w:rsidRPr="00A40459" w:rsidRDefault="0001777E" w:rsidP="00905BE1">
            <w:pPr>
              <w:spacing w:line="360" w:lineRule="auto"/>
              <w:rPr>
                <w:rFonts w:ascii="Arial" w:hAnsi="Arial" w:cs="Arial"/>
                <w:szCs w:val="24"/>
                <w:lang w:val="hr-HR"/>
              </w:rPr>
            </w:pPr>
            <w:r w:rsidRPr="00A40459">
              <w:rPr>
                <w:rFonts w:ascii="Arial" w:hAnsi="Arial" w:cs="Arial"/>
                <w:szCs w:val="24"/>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67244A3" w14:textId="77777777" w:rsidR="0001777E" w:rsidRPr="00A40459" w:rsidRDefault="0001777E" w:rsidP="00905BE1">
            <w:pPr>
              <w:jc w:val="center"/>
              <w:rPr>
                <w:rFonts w:ascii="Arial" w:hAnsi="Arial" w:cs="Arial"/>
                <w:szCs w:val="24"/>
                <w:lang w:val="hr-HR"/>
              </w:rPr>
            </w:pPr>
            <w:r w:rsidRPr="00A40459">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8C01114" w14:textId="77777777" w:rsidR="0001777E" w:rsidRPr="00A40459" w:rsidRDefault="0001777E" w:rsidP="00905BE1">
            <w:pPr>
              <w:jc w:val="right"/>
              <w:rPr>
                <w:rFonts w:ascii="Arial" w:hAnsi="Arial" w:cs="Arial"/>
                <w:szCs w:val="24"/>
                <w:lang w:val="hr-HR"/>
              </w:rPr>
            </w:pPr>
            <w:r w:rsidRPr="00A40459">
              <w:rPr>
                <w:rFonts w:ascii="Arial" w:hAnsi="Arial" w:cs="Arial"/>
                <w:szCs w:val="24"/>
                <w:lang w:val="hr-HR"/>
              </w:rPr>
              <w:t>0,00%</w:t>
            </w:r>
          </w:p>
        </w:tc>
      </w:tr>
      <w:tr w:rsidR="0001777E" w:rsidRPr="00A40459" w14:paraId="68B0E959" w14:textId="77777777" w:rsidTr="00905BE1">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1B399CB9" w14:textId="77777777" w:rsidR="0001777E" w:rsidRPr="00A40459" w:rsidRDefault="0001777E" w:rsidP="00905BE1">
            <w:pPr>
              <w:pStyle w:val="xl39"/>
              <w:spacing w:before="0" w:beforeAutospacing="0" w:after="0" w:afterAutospacing="0" w:line="360" w:lineRule="auto"/>
              <w:textAlignment w:val="auto"/>
              <w:rPr>
                <w:rFonts w:ascii="Arial" w:hAnsi="Arial" w:cs="Arial"/>
              </w:rPr>
            </w:pPr>
            <w:r w:rsidRPr="00A40459">
              <w:rPr>
                <w:rFonts w:ascii="Arial" w:hAnsi="Arial" w:cs="Arial"/>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0C3E2E91" w14:textId="77777777" w:rsidR="0001777E" w:rsidRPr="00A40459" w:rsidRDefault="0001777E" w:rsidP="00905BE1">
            <w:pPr>
              <w:jc w:val="center"/>
              <w:rPr>
                <w:rFonts w:ascii="Arial" w:hAnsi="Arial" w:cs="Arial"/>
                <w:b/>
                <w:bCs/>
                <w:szCs w:val="24"/>
                <w:lang w:val="hr-HR"/>
              </w:rPr>
            </w:pPr>
            <w:r>
              <w:rPr>
                <w:rFonts w:ascii="Arial" w:hAnsi="Arial" w:cs="Arial"/>
                <w:b/>
                <w:bCs/>
                <w:szCs w:val="24"/>
                <w:lang w:val="hr-HR"/>
              </w:rPr>
              <w:t>3</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488D1D7C" w14:textId="77777777" w:rsidR="0001777E" w:rsidRPr="00A40459" w:rsidRDefault="0001777E" w:rsidP="00905BE1">
            <w:pPr>
              <w:jc w:val="right"/>
              <w:rPr>
                <w:rFonts w:ascii="Arial" w:hAnsi="Arial" w:cs="Arial"/>
                <w:b/>
                <w:bCs/>
                <w:szCs w:val="24"/>
                <w:lang w:val="hr-HR"/>
              </w:rPr>
            </w:pPr>
            <w:r w:rsidRPr="00A40459">
              <w:rPr>
                <w:rFonts w:ascii="Arial" w:hAnsi="Arial" w:cs="Arial"/>
                <w:b/>
                <w:bCs/>
                <w:szCs w:val="24"/>
                <w:lang w:val="hr-HR"/>
              </w:rPr>
              <w:t>100%</w:t>
            </w:r>
          </w:p>
        </w:tc>
      </w:tr>
    </w:tbl>
    <w:p w14:paraId="65F4EA39" w14:textId="77777777" w:rsidR="0001777E" w:rsidRPr="00A40459" w:rsidRDefault="0001777E" w:rsidP="0001777E">
      <w:pPr>
        <w:spacing w:line="360" w:lineRule="auto"/>
        <w:ind w:firstLine="708"/>
        <w:rPr>
          <w:rFonts w:ascii="Arial" w:hAnsi="Arial" w:cs="Arial"/>
          <w:szCs w:val="24"/>
          <w:lang w:val="hr-HR"/>
        </w:rPr>
      </w:pPr>
    </w:p>
    <w:p w14:paraId="7FCA8650" w14:textId="77777777" w:rsidR="0001777E" w:rsidRPr="00A40459" w:rsidRDefault="0001777E" w:rsidP="0001777E">
      <w:pPr>
        <w:spacing w:line="360" w:lineRule="auto"/>
        <w:ind w:firstLine="708"/>
        <w:rPr>
          <w:rFonts w:ascii="Arial" w:hAnsi="Arial" w:cs="Arial"/>
          <w:bCs/>
          <w:szCs w:val="24"/>
          <w:lang w:val="hr-HR"/>
        </w:rPr>
      </w:pPr>
      <w:r w:rsidRPr="00A40459">
        <w:rPr>
          <w:rFonts w:ascii="Arial" w:hAnsi="Arial" w:cs="Arial"/>
          <w:szCs w:val="24"/>
          <w:lang w:val="hr-HR"/>
        </w:rPr>
        <w:t>Prosječna neto plaća u Vlastitom pogonu Općine Brtonigla-Verteneglio u 202</w:t>
      </w:r>
      <w:r>
        <w:rPr>
          <w:rFonts w:ascii="Arial" w:hAnsi="Arial" w:cs="Arial"/>
          <w:szCs w:val="24"/>
          <w:lang w:val="hr-HR"/>
        </w:rPr>
        <w:t>1</w:t>
      </w:r>
      <w:r w:rsidRPr="00A40459">
        <w:rPr>
          <w:rFonts w:ascii="Arial" w:hAnsi="Arial" w:cs="Arial"/>
          <w:szCs w:val="24"/>
          <w:lang w:val="hr-HR"/>
        </w:rPr>
        <w:t>. godinu  iznosila je prema fondu sati  4.</w:t>
      </w:r>
      <w:r>
        <w:rPr>
          <w:rFonts w:ascii="Arial" w:hAnsi="Arial" w:cs="Arial"/>
          <w:szCs w:val="24"/>
          <w:lang w:val="hr-HR"/>
        </w:rPr>
        <w:t>5</w:t>
      </w:r>
      <w:r w:rsidRPr="00A40459">
        <w:rPr>
          <w:rFonts w:ascii="Arial" w:hAnsi="Arial" w:cs="Arial"/>
          <w:szCs w:val="24"/>
          <w:lang w:val="hr-HR"/>
        </w:rPr>
        <w:t>00,00 kuna</w:t>
      </w:r>
      <w:r w:rsidRPr="00A40459">
        <w:rPr>
          <w:rFonts w:ascii="Arial" w:hAnsi="Arial" w:cs="Arial"/>
          <w:bCs/>
          <w:szCs w:val="24"/>
          <w:lang w:val="hr-HR"/>
        </w:rPr>
        <w:t>.</w:t>
      </w:r>
    </w:p>
    <w:p w14:paraId="178FA3B3" w14:textId="77777777" w:rsidR="0001777E" w:rsidRPr="00A40459" w:rsidRDefault="0001777E" w:rsidP="0001777E">
      <w:pPr>
        <w:rPr>
          <w:rFonts w:ascii="Arial" w:hAnsi="Arial" w:cs="Arial"/>
          <w:szCs w:val="24"/>
          <w:lang w:val="hr-HR"/>
        </w:rPr>
      </w:pPr>
    </w:p>
    <w:p w14:paraId="7C87CE95" w14:textId="77777777" w:rsidR="0001777E" w:rsidRPr="0001777E" w:rsidRDefault="0001777E" w:rsidP="0001777E">
      <w:pPr>
        <w:pStyle w:val="NoSpacing"/>
        <w:ind w:firstLine="708"/>
        <w:rPr>
          <w:rFonts w:ascii="Arial" w:hAnsi="Arial" w:cs="Arial"/>
          <w:b/>
          <w:sz w:val="24"/>
          <w:szCs w:val="24"/>
          <w:lang w:val="hr-HR"/>
        </w:rPr>
      </w:pPr>
      <w:r w:rsidRPr="0001777E">
        <w:rPr>
          <w:rFonts w:ascii="Arial" w:hAnsi="Arial" w:cs="Arial"/>
          <w:b/>
          <w:sz w:val="24"/>
          <w:szCs w:val="24"/>
          <w:lang w:val="hr-HR"/>
        </w:rPr>
        <w:t>2.2.4 Sredstva prihodovana za rad komunalnih djelatnosti koje je obavi vlastiti pogon u 2021. godini.</w:t>
      </w:r>
    </w:p>
    <w:p w14:paraId="010D320E" w14:textId="77777777" w:rsidR="0001777E" w:rsidRPr="00A40459" w:rsidRDefault="0001777E" w:rsidP="0001777E">
      <w:pPr>
        <w:rPr>
          <w:rFonts w:ascii="Arial" w:hAnsi="Arial" w:cs="Arial"/>
          <w:b/>
          <w:bCs/>
          <w:szCs w:val="24"/>
          <w:lang w:val="hr-HR"/>
        </w:rPr>
      </w:pPr>
    </w:p>
    <w:p w14:paraId="7245E361" w14:textId="77777777" w:rsidR="0001777E" w:rsidRPr="00A40459" w:rsidRDefault="0001777E" w:rsidP="0001777E">
      <w:pPr>
        <w:spacing w:line="360" w:lineRule="auto"/>
        <w:rPr>
          <w:rFonts w:ascii="Arial" w:hAnsi="Arial" w:cs="Arial"/>
          <w:b/>
          <w:bCs/>
          <w:szCs w:val="24"/>
          <w:lang w:val="hr-HR"/>
        </w:rPr>
      </w:pPr>
      <w:bookmarkStart w:id="84" w:name="_Toc78249489"/>
      <w:bookmarkStart w:id="85" w:name="_Toc78251503"/>
      <w:bookmarkStart w:id="86" w:name="_Toc78272494"/>
      <w:bookmarkStart w:id="87" w:name="_Toc78277295"/>
      <w:bookmarkStart w:id="88" w:name="_Toc78333233"/>
      <w:bookmarkStart w:id="89" w:name="_Toc108399091"/>
      <w:bookmarkStart w:id="90" w:name="_Toc108399393"/>
      <w:bookmarkStart w:id="91" w:name="_Toc108399414"/>
      <w:bookmarkStart w:id="92" w:name="_Toc108399438"/>
      <w:bookmarkStart w:id="93" w:name="_Toc108399924"/>
      <w:bookmarkStart w:id="94" w:name="_Toc108400623"/>
      <w:bookmarkStart w:id="95" w:name="_Toc108400652"/>
      <w:r w:rsidRPr="00A40459">
        <w:rPr>
          <w:rFonts w:ascii="Arial" w:hAnsi="Arial" w:cs="Arial"/>
          <w:b/>
          <w:bCs/>
          <w:szCs w:val="24"/>
          <w:lang w:val="hr-HR"/>
        </w:rPr>
        <w:t xml:space="preserve"> Prihodi poslovanja:</w:t>
      </w:r>
    </w:p>
    <w:p w14:paraId="7E30E517" w14:textId="77777777" w:rsidR="0001777E" w:rsidRPr="00A40459" w:rsidRDefault="0001777E" w:rsidP="0001777E">
      <w:pPr>
        <w:spacing w:line="360" w:lineRule="auto"/>
        <w:ind w:firstLine="720"/>
        <w:rPr>
          <w:rFonts w:ascii="Arial" w:hAnsi="Arial" w:cs="Arial"/>
          <w:b/>
          <w:bCs/>
          <w:i/>
          <w:iCs/>
          <w:szCs w:val="24"/>
          <w:lang w:val="hr-HR"/>
        </w:rPr>
      </w:pP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01777E" w:rsidRPr="00A40459" w14:paraId="612DBED4" w14:textId="77777777" w:rsidTr="00905BE1">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4D19B77"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84604A9" w14:textId="77777777" w:rsidR="0001777E" w:rsidRPr="00A40459" w:rsidRDefault="0001777E" w:rsidP="00905BE1">
            <w:pPr>
              <w:jc w:val="center"/>
              <w:rPr>
                <w:rFonts w:ascii="Arial" w:eastAsia="Arial Unicode MS" w:hAnsi="Arial" w:cs="Arial"/>
                <w:b/>
                <w:bCs/>
                <w:szCs w:val="24"/>
                <w:lang w:val="hr-HR"/>
              </w:rPr>
            </w:pPr>
            <w:r w:rsidRPr="00A40459">
              <w:rPr>
                <w:rFonts w:ascii="Arial" w:hAnsi="Arial" w:cs="Arial"/>
                <w:b/>
                <w:bCs/>
                <w:szCs w:val="24"/>
                <w:lang w:val="hr-HR"/>
              </w:rPr>
              <w:t>202</w:t>
            </w:r>
            <w:r>
              <w:rPr>
                <w:rFonts w:ascii="Arial" w:hAnsi="Arial" w:cs="Arial"/>
                <w:b/>
                <w:bCs/>
                <w:szCs w:val="24"/>
                <w:lang w:val="hr-HR"/>
              </w:rPr>
              <w:t>1</w:t>
            </w:r>
          </w:p>
        </w:tc>
      </w:tr>
      <w:tr w:rsidR="0001777E" w:rsidRPr="00A40459" w14:paraId="2D3C01DE" w14:textId="77777777" w:rsidTr="00905BE1">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32FEB963"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KOMUNALNE NAKNADA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11AD3CB"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421,162,28 kn</w:t>
            </w:r>
          </w:p>
        </w:tc>
      </w:tr>
      <w:tr w:rsidR="0001777E" w:rsidRPr="00A40459" w14:paraId="27BF6E28" w14:textId="77777777" w:rsidTr="00905BE1">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2206382" w14:textId="77777777" w:rsidR="0001777E" w:rsidRPr="00A40459" w:rsidRDefault="0001777E" w:rsidP="00905BE1">
            <w:pPr>
              <w:rPr>
                <w:rFonts w:ascii="Arial" w:eastAsia="Arial Unicode MS" w:hAnsi="Arial" w:cs="Arial"/>
                <w:szCs w:val="24"/>
                <w:lang w:val="hr-HR"/>
              </w:rPr>
            </w:pPr>
            <w:r>
              <w:rPr>
                <w:rFonts w:ascii="Arial" w:hAnsi="Arial" w:cs="Arial"/>
                <w:szCs w:val="24"/>
                <w:lang w:val="hr-HR"/>
              </w:rPr>
              <w:t>GROBNA NAKNADA I PRODAJA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5F966577"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37.944,74 kn</w:t>
            </w:r>
          </w:p>
        </w:tc>
      </w:tr>
      <w:tr w:rsidR="0001777E" w:rsidRPr="00A40459" w14:paraId="12D91226" w14:textId="77777777" w:rsidTr="00905BE1">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75F1CBE5"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58280873"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459.107,02</w:t>
            </w:r>
            <w:r w:rsidRPr="00A40459">
              <w:rPr>
                <w:rFonts w:ascii="Arial" w:hAnsi="Arial" w:cs="Arial"/>
                <w:b/>
                <w:bCs/>
                <w:szCs w:val="24"/>
                <w:lang w:val="hr-HR"/>
              </w:rPr>
              <w:t xml:space="preserve"> kn</w:t>
            </w:r>
          </w:p>
        </w:tc>
      </w:tr>
    </w:tbl>
    <w:p w14:paraId="2C9A04A3" w14:textId="77777777" w:rsidR="0001777E" w:rsidRPr="00A40459" w:rsidRDefault="0001777E" w:rsidP="0001777E">
      <w:pPr>
        <w:rPr>
          <w:rFonts w:ascii="Arial" w:hAnsi="Arial" w:cs="Arial"/>
          <w:szCs w:val="24"/>
          <w:lang w:val="hr-HR"/>
        </w:rPr>
      </w:pPr>
    </w:p>
    <w:p w14:paraId="2BB0A9F9" w14:textId="77777777" w:rsidR="0001777E" w:rsidRPr="00A40459" w:rsidRDefault="0001777E" w:rsidP="0001777E">
      <w:pPr>
        <w:rPr>
          <w:rFonts w:ascii="Arial" w:hAnsi="Arial" w:cs="Arial"/>
          <w:szCs w:val="24"/>
          <w:lang w:val="hr-HR"/>
        </w:rPr>
      </w:pPr>
    </w:p>
    <w:p w14:paraId="3375773F" w14:textId="77777777" w:rsidR="0001777E" w:rsidRPr="00A40459" w:rsidRDefault="0001777E" w:rsidP="0001777E">
      <w:pPr>
        <w:pStyle w:val="Heading2"/>
        <w:ind w:firstLine="720"/>
        <w:rPr>
          <w:rFonts w:ascii="Arial" w:hAnsi="Arial" w:cs="Arial"/>
          <w:bCs w:val="0"/>
        </w:rPr>
      </w:pPr>
      <w:bookmarkStart w:id="96" w:name="_Toc147815704"/>
      <w:r w:rsidRPr="00A40459">
        <w:rPr>
          <w:rFonts w:ascii="Arial" w:hAnsi="Arial" w:cs="Arial"/>
          <w:bCs w:val="0"/>
        </w:rPr>
        <w:t>2.3. Aktivnosti koje su odrađene na javnim površina</w:t>
      </w:r>
      <w:bookmarkEnd w:id="96"/>
      <w:r w:rsidRPr="00A40459">
        <w:rPr>
          <w:rFonts w:ascii="Arial" w:hAnsi="Arial" w:cs="Arial"/>
          <w:bCs w:val="0"/>
        </w:rPr>
        <w:t xml:space="preserve"> u 202</w:t>
      </w:r>
      <w:r>
        <w:rPr>
          <w:rFonts w:ascii="Arial" w:hAnsi="Arial" w:cs="Arial"/>
          <w:bCs w:val="0"/>
        </w:rPr>
        <w:t>1</w:t>
      </w:r>
      <w:r w:rsidRPr="00A40459">
        <w:rPr>
          <w:rFonts w:ascii="Arial" w:hAnsi="Arial" w:cs="Arial"/>
          <w:bCs w:val="0"/>
        </w:rPr>
        <w:t>. godini.</w:t>
      </w:r>
    </w:p>
    <w:p w14:paraId="3C6C71CC" w14:textId="77777777" w:rsidR="0001777E" w:rsidRPr="00A40459" w:rsidRDefault="0001777E" w:rsidP="0001777E">
      <w:pPr>
        <w:rPr>
          <w:rFonts w:ascii="Arial" w:hAnsi="Arial" w:cs="Arial"/>
          <w:szCs w:val="24"/>
          <w:lang w:val="hr-HR"/>
        </w:rPr>
      </w:pPr>
    </w:p>
    <w:p w14:paraId="275664A5" w14:textId="77777777" w:rsidR="0001777E" w:rsidRPr="00A40459" w:rsidRDefault="0001777E" w:rsidP="0001777E">
      <w:pPr>
        <w:rPr>
          <w:rFonts w:ascii="Arial" w:hAnsi="Arial" w:cs="Arial"/>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01777E" w:rsidRPr="00A40459" w14:paraId="4FC7D24C" w14:textId="77777777" w:rsidTr="00905BE1">
        <w:trPr>
          <w:trHeight w:val="255"/>
        </w:trPr>
        <w:tc>
          <w:tcPr>
            <w:tcW w:w="5670" w:type="dxa"/>
            <w:noWrap/>
            <w:tcMar>
              <w:top w:w="15" w:type="dxa"/>
              <w:left w:w="15" w:type="dxa"/>
              <w:bottom w:w="0" w:type="dxa"/>
              <w:right w:w="15" w:type="dxa"/>
            </w:tcMar>
            <w:vAlign w:val="bottom"/>
          </w:tcPr>
          <w:p w14:paraId="385FD6FF"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Održavanje komunalne infrastrukture:</w:t>
            </w:r>
          </w:p>
        </w:tc>
      </w:tr>
      <w:tr w:rsidR="0001777E" w:rsidRPr="00A40459" w14:paraId="6432D516" w14:textId="77777777" w:rsidTr="00905BE1">
        <w:trPr>
          <w:trHeight w:val="255"/>
        </w:trPr>
        <w:tc>
          <w:tcPr>
            <w:tcW w:w="5670" w:type="dxa"/>
            <w:noWrap/>
            <w:tcMar>
              <w:top w:w="15" w:type="dxa"/>
              <w:left w:w="15" w:type="dxa"/>
              <w:bottom w:w="0" w:type="dxa"/>
              <w:right w:w="15" w:type="dxa"/>
            </w:tcMar>
            <w:vAlign w:val="bottom"/>
          </w:tcPr>
          <w:p w14:paraId="3FDB8966" w14:textId="77777777" w:rsidR="0001777E" w:rsidRPr="00A40459" w:rsidRDefault="0001777E" w:rsidP="00905BE1">
            <w:pPr>
              <w:rPr>
                <w:rFonts w:ascii="Arial" w:hAnsi="Arial" w:cs="Arial"/>
                <w:szCs w:val="24"/>
                <w:lang w:val="hr-HR"/>
              </w:rPr>
            </w:pPr>
            <w:r w:rsidRPr="00A40459">
              <w:rPr>
                <w:rFonts w:ascii="Arial" w:hAnsi="Arial" w:cs="Arial"/>
                <w:szCs w:val="24"/>
                <w:lang w:val="hr-HR"/>
              </w:rPr>
              <w:t>1. Održavanje čistoće javnih površina</w:t>
            </w:r>
          </w:p>
        </w:tc>
      </w:tr>
      <w:tr w:rsidR="0001777E" w:rsidRPr="00A40459" w14:paraId="74D1DE1E" w14:textId="77777777" w:rsidTr="00905BE1">
        <w:trPr>
          <w:trHeight w:val="255"/>
        </w:trPr>
        <w:tc>
          <w:tcPr>
            <w:tcW w:w="5670" w:type="dxa"/>
            <w:noWrap/>
            <w:tcMar>
              <w:top w:w="15" w:type="dxa"/>
              <w:left w:w="15" w:type="dxa"/>
              <w:bottom w:w="0" w:type="dxa"/>
              <w:right w:w="15" w:type="dxa"/>
            </w:tcMar>
            <w:vAlign w:val="bottom"/>
          </w:tcPr>
          <w:p w14:paraId="0D258E54" w14:textId="77777777" w:rsidR="0001777E" w:rsidRPr="00A40459" w:rsidRDefault="0001777E" w:rsidP="00905BE1">
            <w:pPr>
              <w:rPr>
                <w:rFonts w:ascii="Arial" w:hAnsi="Arial" w:cs="Arial"/>
                <w:szCs w:val="24"/>
                <w:lang w:val="hr-HR"/>
              </w:rPr>
            </w:pPr>
            <w:r w:rsidRPr="00A40459">
              <w:rPr>
                <w:rFonts w:ascii="Arial" w:hAnsi="Arial" w:cs="Arial"/>
                <w:szCs w:val="24"/>
                <w:lang w:val="hr-HR"/>
              </w:rPr>
              <w:t>2. Održavanje javnih površina</w:t>
            </w:r>
          </w:p>
        </w:tc>
      </w:tr>
      <w:tr w:rsidR="0001777E" w:rsidRPr="00A40459" w14:paraId="492E165D" w14:textId="77777777" w:rsidTr="00905BE1">
        <w:trPr>
          <w:trHeight w:val="255"/>
        </w:trPr>
        <w:tc>
          <w:tcPr>
            <w:tcW w:w="5670" w:type="dxa"/>
            <w:noWrap/>
            <w:tcMar>
              <w:top w:w="15" w:type="dxa"/>
              <w:left w:w="15" w:type="dxa"/>
              <w:bottom w:w="0" w:type="dxa"/>
              <w:right w:w="15" w:type="dxa"/>
            </w:tcMar>
            <w:vAlign w:val="bottom"/>
          </w:tcPr>
          <w:p w14:paraId="3243082E" w14:textId="77777777" w:rsidR="0001777E" w:rsidRPr="00A40459" w:rsidRDefault="0001777E" w:rsidP="00905BE1">
            <w:pPr>
              <w:rPr>
                <w:rFonts w:ascii="Arial" w:hAnsi="Arial" w:cs="Arial"/>
                <w:szCs w:val="24"/>
                <w:lang w:val="hr-HR"/>
              </w:rPr>
            </w:pPr>
            <w:r w:rsidRPr="00A40459">
              <w:rPr>
                <w:rFonts w:ascii="Arial" w:hAnsi="Arial" w:cs="Arial"/>
                <w:szCs w:val="24"/>
                <w:lang w:val="hr-HR"/>
              </w:rPr>
              <w:t xml:space="preserve">3. Održavanje nerazvrstanih cesta (redovno   </w:t>
            </w:r>
          </w:p>
          <w:p w14:paraId="509D9A1C" w14:textId="77777777" w:rsidR="0001777E" w:rsidRPr="00A40459" w:rsidRDefault="0001777E" w:rsidP="00905BE1">
            <w:pPr>
              <w:rPr>
                <w:rFonts w:ascii="Arial" w:hAnsi="Arial" w:cs="Arial"/>
                <w:szCs w:val="24"/>
                <w:lang w:val="hr-HR"/>
              </w:rPr>
            </w:pPr>
            <w:r w:rsidRPr="00A40459">
              <w:rPr>
                <w:rFonts w:ascii="Arial" w:hAnsi="Arial" w:cs="Arial"/>
                <w:szCs w:val="24"/>
                <w:lang w:val="hr-HR"/>
              </w:rPr>
              <w:t xml:space="preserve">    održavanje)</w:t>
            </w:r>
          </w:p>
        </w:tc>
      </w:tr>
      <w:tr w:rsidR="0001777E" w:rsidRPr="00A40459" w14:paraId="521AA2B2" w14:textId="77777777" w:rsidTr="00905BE1">
        <w:trPr>
          <w:trHeight w:val="255"/>
        </w:trPr>
        <w:tc>
          <w:tcPr>
            <w:tcW w:w="5670" w:type="dxa"/>
            <w:noWrap/>
            <w:tcMar>
              <w:top w:w="15" w:type="dxa"/>
              <w:left w:w="15" w:type="dxa"/>
              <w:bottom w:w="0" w:type="dxa"/>
              <w:right w:w="15" w:type="dxa"/>
            </w:tcMar>
            <w:vAlign w:val="bottom"/>
          </w:tcPr>
          <w:p w14:paraId="081CC0BC" w14:textId="77777777" w:rsidR="0001777E" w:rsidRPr="00A40459" w:rsidRDefault="0001777E" w:rsidP="00905BE1">
            <w:pPr>
              <w:rPr>
                <w:rFonts w:ascii="Arial" w:hAnsi="Arial" w:cs="Arial"/>
                <w:szCs w:val="24"/>
                <w:lang w:val="hr-HR"/>
              </w:rPr>
            </w:pPr>
            <w:r w:rsidRPr="00A40459">
              <w:rPr>
                <w:rFonts w:ascii="Arial" w:hAnsi="Arial" w:cs="Arial"/>
                <w:szCs w:val="24"/>
                <w:lang w:val="hr-HR"/>
              </w:rPr>
              <w:t>4. Održavanje groblja</w:t>
            </w:r>
          </w:p>
        </w:tc>
      </w:tr>
      <w:tr w:rsidR="0001777E" w:rsidRPr="00A40459" w14:paraId="54254F12" w14:textId="77777777" w:rsidTr="00905BE1">
        <w:trPr>
          <w:trHeight w:val="255"/>
        </w:trPr>
        <w:tc>
          <w:tcPr>
            <w:tcW w:w="5670" w:type="dxa"/>
            <w:noWrap/>
            <w:tcMar>
              <w:top w:w="15" w:type="dxa"/>
              <w:left w:w="15" w:type="dxa"/>
              <w:bottom w:w="0" w:type="dxa"/>
              <w:right w:w="15" w:type="dxa"/>
            </w:tcMar>
            <w:vAlign w:val="bottom"/>
          </w:tcPr>
          <w:p w14:paraId="62E05B8E" w14:textId="77777777" w:rsidR="0001777E" w:rsidRPr="00A40459" w:rsidRDefault="0001777E" w:rsidP="00905BE1">
            <w:pPr>
              <w:rPr>
                <w:rFonts w:ascii="Arial" w:hAnsi="Arial" w:cs="Arial"/>
                <w:szCs w:val="24"/>
                <w:lang w:val="hr-HR"/>
              </w:rPr>
            </w:pPr>
            <w:r w:rsidRPr="00A40459">
              <w:rPr>
                <w:rFonts w:ascii="Arial" w:hAnsi="Arial" w:cs="Arial"/>
                <w:szCs w:val="24"/>
                <w:lang w:val="hr-HR"/>
              </w:rPr>
              <w:t>5. Održavanje nogometnih igrališta</w:t>
            </w:r>
          </w:p>
        </w:tc>
      </w:tr>
      <w:tr w:rsidR="0001777E" w:rsidRPr="00A40459" w14:paraId="4C9A38BD" w14:textId="77777777" w:rsidTr="00905BE1">
        <w:trPr>
          <w:trHeight w:val="255"/>
        </w:trPr>
        <w:tc>
          <w:tcPr>
            <w:tcW w:w="5670" w:type="dxa"/>
            <w:noWrap/>
            <w:tcMar>
              <w:top w:w="15" w:type="dxa"/>
              <w:left w:w="15" w:type="dxa"/>
              <w:bottom w:w="0" w:type="dxa"/>
              <w:right w:w="15" w:type="dxa"/>
            </w:tcMar>
            <w:vAlign w:val="bottom"/>
          </w:tcPr>
          <w:p w14:paraId="36574260" w14:textId="77777777" w:rsidR="0001777E" w:rsidRPr="00A40459" w:rsidRDefault="0001777E" w:rsidP="00905BE1">
            <w:pPr>
              <w:rPr>
                <w:rFonts w:ascii="Arial" w:hAnsi="Arial" w:cs="Arial"/>
                <w:szCs w:val="24"/>
                <w:lang w:val="hr-HR"/>
              </w:rPr>
            </w:pPr>
            <w:r w:rsidRPr="00A40459">
              <w:rPr>
                <w:rFonts w:ascii="Arial" w:hAnsi="Arial" w:cs="Arial"/>
                <w:szCs w:val="24"/>
                <w:lang w:val="hr-HR"/>
              </w:rPr>
              <w:t>6. Zalijevanje hortikulture</w:t>
            </w:r>
          </w:p>
        </w:tc>
      </w:tr>
      <w:tr w:rsidR="0001777E" w:rsidRPr="00A40459" w14:paraId="5C44C89B" w14:textId="77777777" w:rsidTr="00905BE1">
        <w:trPr>
          <w:trHeight w:val="255"/>
        </w:trPr>
        <w:tc>
          <w:tcPr>
            <w:tcW w:w="5670" w:type="dxa"/>
            <w:noWrap/>
            <w:tcMar>
              <w:top w:w="15" w:type="dxa"/>
              <w:left w:w="15" w:type="dxa"/>
              <w:bottom w:w="0" w:type="dxa"/>
              <w:right w:w="15" w:type="dxa"/>
            </w:tcMar>
            <w:vAlign w:val="bottom"/>
          </w:tcPr>
          <w:p w14:paraId="537F78A9" w14:textId="77777777" w:rsidR="0001777E" w:rsidRPr="00A40459" w:rsidRDefault="0001777E" w:rsidP="00905BE1">
            <w:pPr>
              <w:rPr>
                <w:rFonts w:ascii="Arial" w:hAnsi="Arial" w:cs="Arial"/>
                <w:szCs w:val="24"/>
                <w:lang w:val="hr-HR"/>
              </w:rPr>
            </w:pPr>
            <w:r w:rsidRPr="00A40459">
              <w:rPr>
                <w:rFonts w:ascii="Arial" w:hAnsi="Arial" w:cs="Arial"/>
                <w:szCs w:val="24"/>
                <w:lang w:val="hr-HR"/>
              </w:rPr>
              <w:t>7.Zimska služba</w:t>
            </w:r>
          </w:p>
        </w:tc>
      </w:tr>
    </w:tbl>
    <w:p w14:paraId="55D0BAA6" w14:textId="77777777" w:rsidR="0001777E" w:rsidRPr="00A40459" w:rsidRDefault="0001777E" w:rsidP="0001777E">
      <w:pPr>
        <w:rPr>
          <w:rFonts w:ascii="Arial" w:hAnsi="Arial" w:cs="Arial"/>
          <w:szCs w:val="24"/>
          <w:lang w:val="hr-HR"/>
        </w:rPr>
      </w:pPr>
    </w:p>
    <w:p w14:paraId="43955210" w14:textId="77777777" w:rsidR="0001777E" w:rsidRPr="00A40459" w:rsidRDefault="0001777E" w:rsidP="0001777E">
      <w:pPr>
        <w:ind w:firstLine="720"/>
        <w:rPr>
          <w:rFonts w:ascii="Arial" w:hAnsi="Arial" w:cs="Arial"/>
          <w:b/>
          <w:szCs w:val="24"/>
          <w:lang w:val="hr-HR"/>
        </w:rPr>
      </w:pPr>
      <w:r w:rsidRPr="00A40459">
        <w:rPr>
          <w:rFonts w:ascii="Arial" w:hAnsi="Arial" w:cs="Arial"/>
          <w:szCs w:val="24"/>
          <w:lang w:val="hr-HR"/>
        </w:rPr>
        <w:t>Planom održavanja komunalne infrastrukture Vlastitog pogona  u 202</w:t>
      </w:r>
      <w:r>
        <w:rPr>
          <w:rFonts w:ascii="Arial" w:hAnsi="Arial" w:cs="Arial"/>
          <w:szCs w:val="24"/>
          <w:lang w:val="hr-HR"/>
        </w:rPr>
        <w:t>1</w:t>
      </w:r>
      <w:r w:rsidRPr="00A40459">
        <w:rPr>
          <w:rFonts w:ascii="Arial" w:hAnsi="Arial" w:cs="Arial"/>
          <w:szCs w:val="24"/>
          <w:lang w:val="hr-HR"/>
        </w:rPr>
        <w:t xml:space="preserve">. godini izvršeni su radovi na održavanju istih na području Općine Brtonigla-Verteneglio, </w:t>
      </w:r>
      <w:r w:rsidRPr="00A40459">
        <w:rPr>
          <w:rFonts w:ascii="Arial" w:hAnsi="Arial" w:cs="Arial"/>
          <w:b/>
          <w:szCs w:val="24"/>
          <w:lang w:val="hr-HR"/>
        </w:rPr>
        <w:t>i to kako slijedi:</w:t>
      </w:r>
    </w:p>
    <w:p w14:paraId="527A0EE5" w14:textId="77777777" w:rsidR="0001777E" w:rsidRPr="00A40459" w:rsidRDefault="0001777E" w:rsidP="0001777E">
      <w:pPr>
        <w:rPr>
          <w:rFonts w:ascii="Arial" w:hAnsi="Arial" w:cs="Arial"/>
          <w:szCs w:val="24"/>
          <w:lang w:val="hr-HR"/>
        </w:rPr>
      </w:pPr>
    </w:p>
    <w:tbl>
      <w:tblPr>
        <w:tblW w:w="7231"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55"/>
        <w:gridCol w:w="1845"/>
        <w:gridCol w:w="1831"/>
      </w:tblGrid>
      <w:tr w:rsidR="0001777E" w:rsidRPr="00A40459" w14:paraId="103344DF" w14:textId="77777777" w:rsidTr="00905BE1">
        <w:trPr>
          <w:trHeight w:val="255"/>
        </w:trPr>
        <w:tc>
          <w:tcPr>
            <w:tcW w:w="3555" w:type="dxa"/>
            <w:noWrap/>
            <w:tcMar>
              <w:top w:w="15" w:type="dxa"/>
              <w:left w:w="15" w:type="dxa"/>
              <w:bottom w:w="0" w:type="dxa"/>
              <w:right w:w="15" w:type="dxa"/>
            </w:tcMar>
            <w:vAlign w:val="bottom"/>
          </w:tcPr>
          <w:p w14:paraId="2F9A544A"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lastRenderedPageBreak/>
              <w:t>Održavanje komunalne infrastrukture:</w:t>
            </w:r>
          </w:p>
        </w:tc>
        <w:tc>
          <w:tcPr>
            <w:tcW w:w="1845" w:type="dxa"/>
            <w:noWrap/>
            <w:tcMar>
              <w:top w:w="15" w:type="dxa"/>
              <w:left w:w="15" w:type="dxa"/>
              <w:bottom w:w="0" w:type="dxa"/>
              <w:right w:w="15" w:type="dxa"/>
            </w:tcMar>
            <w:vAlign w:val="bottom"/>
          </w:tcPr>
          <w:p w14:paraId="4EA06057" w14:textId="77777777" w:rsidR="0001777E" w:rsidRPr="00A40459" w:rsidRDefault="0001777E" w:rsidP="00905BE1">
            <w:pPr>
              <w:jc w:val="center"/>
              <w:rPr>
                <w:rFonts w:ascii="Arial" w:hAnsi="Arial" w:cs="Arial"/>
                <w:b/>
                <w:bCs/>
                <w:szCs w:val="24"/>
                <w:lang w:val="hr-HR"/>
              </w:rPr>
            </w:pPr>
            <w:r w:rsidRPr="00A40459">
              <w:rPr>
                <w:rFonts w:ascii="Arial" w:hAnsi="Arial" w:cs="Arial"/>
                <w:b/>
                <w:bCs/>
                <w:szCs w:val="24"/>
                <w:lang w:val="hr-HR"/>
              </w:rPr>
              <w:t>Planirano  za    202</w:t>
            </w:r>
            <w:r>
              <w:rPr>
                <w:rFonts w:ascii="Arial" w:hAnsi="Arial" w:cs="Arial"/>
                <w:b/>
                <w:bCs/>
                <w:szCs w:val="24"/>
                <w:lang w:val="hr-HR"/>
              </w:rPr>
              <w:t>1</w:t>
            </w:r>
            <w:r w:rsidRPr="00A40459">
              <w:rPr>
                <w:rFonts w:ascii="Arial" w:hAnsi="Arial" w:cs="Arial"/>
                <w:b/>
                <w:bCs/>
                <w:szCs w:val="24"/>
                <w:lang w:val="hr-HR"/>
              </w:rPr>
              <w:t>.</w:t>
            </w:r>
          </w:p>
        </w:tc>
        <w:tc>
          <w:tcPr>
            <w:tcW w:w="1831" w:type="dxa"/>
            <w:shd w:val="clear" w:color="auto" w:fill="auto"/>
          </w:tcPr>
          <w:p w14:paraId="799CD20D" w14:textId="77777777" w:rsidR="0001777E" w:rsidRPr="00A40459" w:rsidRDefault="0001777E" w:rsidP="00905BE1">
            <w:pPr>
              <w:jc w:val="center"/>
              <w:rPr>
                <w:rFonts w:ascii="Arial" w:hAnsi="Arial" w:cs="Arial"/>
                <w:b/>
                <w:bCs/>
                <w:szCs w:val="24"/>
              </w:rPr>
            </w:pPr>
            <w:r w:rsidRPr="00A40459">
              <w:rPr>
                <w:rFonts w:ascii="Arial" w:hAnsi="Arial" w:cs="Arial"/>
                <w:b/>
                <w:bCs/>
                <w:szCs w:val="24"/>
                <w:lang w:val="hr-HR"/>
              </w:rPr>
              <w:t>Izvršeno u 202</w:t>
            </w:r>
            <w:r>
              <w:rPr>
                <w:rFonts w:ascii="Arial" w:hAnsi="Arial" w:cs="Arial"/>
                <w:b/>
                <w:bCs/>
                <w:szCs w:val="24"/>
                <w:lang w:val="hr-HR"/>
              </w:rPr>
              <w:t>1</w:t>
            </w:r>
            <w:r w:rsidRPr="00A40459">
              <w:rPr>
                <w:rFonts w:ascii="Arial" w:hAnsi="Arial" w:cs="Arial"/>
                <w:b/>
                <w:bCs/>
                <w:szCs w:val="24"/>
                <w:lang w:val="hr-HR"/>
              </w:rPr>
              <w:t>.</w:t>
            </w:r>
          </w:p>
        </w:tc>
      </w:tr>
      <w:tr w:rsidR="0001777E" w:rsidRPr="00A40459" w14:paraId="1497F3DF" w14:textId="77777777" w:rsidTr="00905BE1">
        <w:trPr>
          <w:trHeight w:val="255"/>
        </w:trPr>
        <w:tc>
          <w:tcPr>
            <w:tcW w:w="3555" w:type="dxa"/>
            <w:noWrap/>
            <w:tcMar>
              <w:top w:w="15" w:type="dxa"/>
              <w:left w:w="15" w:type="dxa"/>
              <w:bottom w:w="0" w:type="dxa"/>
              <w:right w:w="15" w:type="dxa"/>
            </w:tcMar>
            <w:vAlign w:val="bottom"/>
          </w:tcPr>
          <w:p w14:paraId="19E5D423" w14:textId="77777777" w:rsidR="0001777E" w:rsidRPr="00A40459" w:rsidRDefault="0001777E" w:rsidP="00905BE1">
            <w:pPr>
              <w:rPr>
                <w:rFonts w:ascii="Arial" w:hAnsi="Arial" w:cs="Arial"/>
                <w:szCs w:val="24"/>
                <w:lang w:val="hr-HR"/>
              </w:rPr>
            </w:pPr>
            <w:r w:rsidRPr="00A40459">
              <w:rPr>
                <w:rFonts w:ascii="Arial" w:hAnsi="Arial" w:cs="Arial"/>
                <w:szCs w:val="24"/>
                <w:lang w:val="hr-HR"/>
              </w:rPr>
              <w:t>Održavanje čistoće javnih površina</w:t>
            </w:r>
          </w:p>
        </w:tc>
        <w:tc>
          <w:tcPr>
            <w:tcW w:w="1845" w:type="dxa"/>
            <w:noWrap/>
            <w:tcMar>
              <w:top w:w="15" w:type="dxa"/>
              <w:left w:w="15" w:type="dxa"/>
              <w:bottom w:w="0" w:type="dxa"/>
              <w:right w:w="15" w:type="dxa"/>
            </w:tcMar>
            <w:vAlign w:val="bottom"/>
          </w:tcPr>
          <w:p w14:paraId="2108143D"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195.296,28 </w:t>
            </w:r>
          </w:p>
        </w:tc>
        <w:tc>
          <w:tcPr>
            <w:tcW w:w="1831" w:type="dxa"/>
            <w:shd w:val="clear" w:color="auto" w:fill="auto"/>
          </w:tcPr>
          <w:p w14:paraId="4DFD339D" w14:textId="77777777" w:rsidR="0001777E" w:rsidRDefault="0001777E" w:rsidP="00905BE1">
            <w:pPr>
              <w:rPr>
                <w:rFonts w:ascii="Arial" w:hAnsi="Arial" w:cs="Arial"/>
                <w:b/>
                <w:bCs/>
                <w:szCs w:val="24"/>
              </w:rPr>
            </w:pPr>
          </w:p>
          <w:p w14:paraId="05B1E482" w14:textId="77777777" w:rsidR="0001777E" w:rsidRPr="00A40459" w:rsidRDefault="0001777E" w:rsidP="00905BE1">
            <w:pPr>
              <w:rPr>
                <w:rFonts w:ascii="Arial" w:hAnsi="Arial" w:cs="Arial"/>
                <w:b/>
                <w:bCs/>
                <w:szCs w:val="24"/>
              </w:rPr>
            </w:pPr>
            <w:r>
              <w:rPr>
                <w:rFonts w:ascii="Arial" w:hAnsi="Arial" w:cs="Arial"/>
                <w:b/>
                <w:bCs/>
                <w:szCs w:val="24"/>
              </w:rPr>
              <w:t xml:space="preserve">     </w:t>
            </w:r>
            <w:r w:rsidRPr="00A40459">
              <w:rPr>
                <w:rFonts w:ascii="Arial" w:hAnsi="Arial" w:cs="Arial"/>
                <w:b/>
                <w:bCs/>
                <w:szCs w:val="24"/>
              </w:rPr>
              <w:t>19</w:t>
            </w:r>
            <w:r>
              <w:rPr>
                <w:rFonts w:ascii="Arial" w:hAnsi="Arial" w:cs="Arial"/>
                <w:b/>
                <w:bCs/>
                <w:szCs w:val="24"/>
              </w:rPr>
              <w:t>4.447,59</w:t>
            </w:r>
          </w:p>
        </w:tc>
      </w:tr>
      <w:tr w:rsidR="0001777E" w:rsidRPr="00A40459" w14:paraId="099E5CBE" w14:textId="77777777" w:rsidTr="00905BE1">
        <w:trPr>
          <w:trHeight w:val="255"/>
        </w:trPr>
        <w:tc>
          <w:tcPr>
            <w:tcW w:w="3555" w:type="dxa"/>
            <w:noWrap/>
            <w:tcMar>
              <w:top w:w="15" w:type="dxa"/>
              <w:left w:w="15" w:type="dxa"/>
              <w:bottom w:w="0" w:type="dxa"/>
              <w:right w:w="15" w:type="dxa"/>
            </w:tcMar>
            <w:vAlign w:val="bottom"/>
          </w:tcPr>
          <w:p w14:paraId="24735EAC" w14:textId="77777777" w:rsidR="0001777E" w:rsidRPr="00A40459" w:rsidRDefault="0001777E" w:rsidP="00905BE1">
            <w:pPr>
              <w:rPr>
                <w:rFonts w:ascii="Arial" w:hAnsi="Arial" w:cs="Arial"/>
                <w:szCs w:val="24"/>
                <w:lang w:val="hr-HR"/>
              </w:rPr>
            </w:pPr>
            <w:r w:rsidRPr="00A40459">
              <w:rPr>
                <w:rFonts w:ascii="Arial" w:hAnsi="Arial" w:cs="Arial"/>
                <w:szCs w:val="24"/>
                <w:lang w:val="hr-HR"/>
              </w:rPr>
              <w:t>Održavanje javnih površina</w:t>
            </w:r>
          </w:p>
        </w:tc>
        <w:tc>
          <w:tcPr>
            <w:tcW w:w="1845" w:type="dxa"/>
            <w:noWrap/>
            <w:tcMar>
              <w:top w:w="15" w:type="dxa"/>
              <w:left w:w="15" w:type="dxa"/>
              <w:bottom w:w="0" w:type="dxa"/>
              <w:right w:w="15" w:type="dxa"/>
            </w:tcMar>
            <w:vAlign w:val="bottom"/>
          </w:tcPr>
          <w:p w14:paraId="7903A9D9"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162.135,82 </w:t>
            </w:r>
          </w:p>
        </w:tc>
        <w:tc>
          <w:tcPr>
            <w:tcW w:w="1831" w:type="dxa"/>
            <w:shd w:val="clear" w:color="auto" w:fill="auto"/>
          </w:tcPr>
          <w:p w14:paraId="1C97E0F8"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1</w:t>
            </w:r>
            <w:r>
              <w:rPr>
                <w:rFonts w:ascii="Arial" w:hAnsi="Arial" w:cs="Arial"/>
                <w:b/>
                <w:bCs/>
                <w:szCs w:val="24"/>
              </w:rPr>
              <w:t>56.730,79</w:t>
            </w:r>
          </w:p>
        </w:tc>
      </w:tr>
      <w:tr w:rsidR="0001777E" w:rsidRPr="00A40459" w14:paraId="15E84A66" w14:textId="77777777" w:rsidTr="00905BE1">
        <w:trPr>
          <w:trHeight w:val="255"/>
        </w:trPr>
        <w:tc>
          <w:tcPr>
            <w:tcW w:w="3555" w:type="dxa"/>
            <w:noWrap/>
            <w:tcMar>
              <w:top w:w="15" w:type="dxa"/>
              <w:left w:w="15" w:type="dxa"/>
              <w:bottom w:w="0" w:type="dxa"/>
              <w:right w:w="15" w:type="dxa"/>
            </w:tcMar>
            <w:vAlign w:val="bottom"/>
          </w:tcPr>
          <w:p w14:paraId="1B58A5EA" w14:textId="77777777" w:rsidR="0001777E" w:rsidRPr="00A40459" w:rsidRDefault="0001777E" w:rsidP="00905BE1">
            <w:pPr>
              <w:rPr>
                <w:rFonts w:ascii="Arial" w:hAnsi="Arial" w:cs="Arial"/>
                <w:szCs w:val="24"/>
                <w:lang w:val="hr-HR"/>
              </w:rPr>
            </w:pPr>
            <w:r w:rsidRPr="00A40459">
              <w:rPr>
                <w:rFonts w:ascii="Arial" w:hAnsi="Arial" w:cs="Arial"/>
                <w:szCs w:val="24"/>
                <w:lang w:val="hr-HR"/>
              </w:rPr>
              <w:t>Održavanje nerazvrstanih cesta</w:t>
            </w:r>
          </w:p>
        </w:tc>
        <w:tc>
          <w:tcPr>
            <w:tcW w:w="1845" w:type="dxa"/>
            <w:noWrap/>
            <w:tcMar>
              <w:top w:w="15" w:type="dxa"/>
              <w:left w:w="15" w:type="dxa"/>
              <w:bottom w:w="0" w:type="dxa"/>
              <w:right w:w="15" w:type="dxa"/>
            </w:tcMar>
            <w:vAlign w:val="bottom"/>
          </w:tcPr>
          <w:p w14:paraId="32E1C106"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148.422,00</w:t>
            </w:r>
          </w:p>
        </w:tc>
        <w:tc>
          <w:tcPr>
            <w:tcW w:w="1831" w:type="dxa"/>
            <w:shd w:val="clear" w:color="auto" w:fill="auto"/>
          </w:tcPr>
          <w:p w14:paraId="19B6D3CE"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w:t>
            </w:r>
            <w:r w:rsidRPr="00A40459">
              <w:rPr>
                <w:rFonts w:ascii="Arial" w:hAnsi="Arial" w:cs="Arial"/>
                <w:b/>
                <w:bCs/>
                <w:szCs w:val="24"/>
              </w:rPr>
              <w:t xml:space="preserve"> </w:t>
            </w:r>
            <w:r>
              <w:rPr>
                <w:rFonts w:ascii="Arial" w:hAnsi="Arial" w:cs="Arial"/>
                <w:b/>
                <w:bCs/>
                <w:szCs w:val="24"/>
              </w:rPr>
              <w:t>27.753,00</w:t>
            </w:r>
          </w:p>
        </w:tc>
      </w:tr>
      <w:tr w:rsidR="0001777E" w:rsidRPr="00A40459" w14:paraId="2B3A1925" w14:textId="77777777" w:rsidTr="00905BE1">
        <w:trPr>
          <w:trHeight w:val="255"/>
        </w:trPr>
        <w:tc>
          <w:tcPr>
            <w:tcW w:w="3555" w:type="dxa"/>
            <w:noWrap/>
            <w:tcMar>
              <w:top w:w="15" w:type="dxa"/>
              <w:left w:w="15" w:type="dxa"/>
              <w:bottom w:w="0" w:type="dxa"/>
              <w:right w:w="15" w:type="dxa"/>
            </w:tcMar>
            <w:vAlign w:val="bottom"/>
          </w:tcPr>
          <w:p w14:paraId="0B7AE640" w14:textId="77777777" w:rsidR="0001777E" w:rsidRPr="00A40459" w:rsidRDefault="0001777E" w:rsidP="00905BE1">
            <w:pPr>
              <w:rPr>
                <w:rFonts w:ascii="Arial" w:hAnsi="Arial" w:cs="Arial"/>
                <w:szCs w:val="24"/>
                <w:lang w:val="hr-HR"/>
              </w:rPr>
            </w:pPr>
            <w:r w:rsidRPr="00A40459">
              <w:rPr>
                <w:rFonts w:ascii="Arial" w:hAnsi="Arial" w:cs="Arial"/>
                <w:szCs w:val="24"/>
                <w:lang w:val="hr-HR"/>
              </w:rPr>
              <w:t>Održavanje groblja</w:t>
            </w:r>
          </w:p>
        </w:tc>
        <w:tc>
          <w:tcPr>
            <w:tcW w:w="1845" w:type="dxa"/>
            <w:noWrap/>
            <w:tcMar>
              <w:top w:w="15" w:type="dxa"/>
              <w:left w:w="15" w:type="dxa"/>
              <w:bottom w:w="0" w:type="dxa"/>
              <w:right w:w="15" w:type="dxa"/>
            </w:tcMar>
            <w:vAlign w:val="bottom"/>
          </w:tcPr>
          <w:p w14:paraId="04DFEBC3"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36.000,00</w:t>
            </w:r>
          </w:p>
        </w:tc>
        <w:tc>
          <w:tcPr>
            <w:tcW w:w="1831" w:type="dxa"/>
            <w:shd w:val="clear" w:color="auto" w:fill="auto"/>
          </w:tcPr>
          <w:p w14:paraId="1D644865"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w:t>
            </w:r>
            <w:r w:rsidRPr="00A40459">
              <w:rPr>
                <w:rFonts w:ascii="Arial" w:hAnsi="Arial" w:cs="Arial"/>
                <w:b/>
                <w:bCs/>
                <w:szCs w:val="24"/>
              </w:rPr>
              <w:t>3</w:t>
            </w:r>
            <w:r>
              <w:rPr>
                <w:rFonts w:ascii="Arial" w:hAnsi="Arial" w:cs="Arial"/>
                <w:b/>
                <w:bCs/>
                <w:szCs w:val="24"/>
              </w:rPr>
              <w:t>7.944,74</w:t>
            </w:r>
          </w:p>
        </w:tc>
      </w:tr>
      <w:tr w:rsidR="0001777E" w:rsidRPr="00A40459" w14:paraId="7501D982" w14:textId="77777777" w:rsidTr="00905BE1">
        <w:trPr>
          <w:trHeight w:val="255"/>
        </w:trPr>
        <w:tc>
          <w:tcPr>
            <w:tcW w:w="3555" w:type="dxa"/>
            <w:noWrap/>
            <w:tcMar>
              <w:top w:w="15" w:type="dxa"/>
              <w:left w:w="15" w:type="dxa"/>
              <w:bottom w:w="0" w:type="dxa"/>
              <w:right w:w="15" w:type="dxa"/>
            </w:tcMar>
            <w:vAlign w:val="bottom"/>
          </w:tcPr>
          <w:p w14:paraId="6EE35ABC" w14:textId="77777777" w:rsidR="0001777E" w:rsidRPr="00A40459" w:rsidRDefault="0001777E" w:rsidP="00905BE1">
            <w:pPr>
              <w:rPr>
                <w:rFonts w:ascii="Arial" w:hAnsi="Arial" w:cs="Arial"/>
                <w:szCs w:val="24"/>
                <w:lang w:val="hr-HR"/>
              </w:rPr>
            </w:pPr>
            <w:r w:rsidRPr="00A40459">
              <w:rPr>
                <w:rFonts w:ascii="Arial" w:hAnsi="Arial" w:cs="Arial"/>
                <w:szCs w:val="24"/>
                <w:lang w:val="hr-HR"/>
              </w:rPr>
              <w:t>Održavanje nogometnih igrališta</w:t>
            </w:r>
          </w:p>
        </w:tc>
        <w:tc>
          <w:tcPr>
            <w:tcW w:w="1845" w:type="dxa"/>
            <w:noWrap/>
            <w:tcMar>
              <w:top w:w="15" w:type="dxa"/>
              <w:left w:w="15" w:type="dxa"/>
              <w:bottom w:w="0" w:type="dxa"/>
              <w:right w:w="15" w:type="dxa"/>
            </w:tcMar>
            <w:vAlign w:val="bottom"/>
          </w:tcPr>
          <w:p w14:paraId="231CC447"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29.627,40 </w:t>
            </w:r>
          </w:p>
        </w:tc>
        <w:tc>
          <w:tcPr>
            <w:tcW w:w="1831" w:type="dxa"/>
            <w:shd w:val="clear" w:color="auto" w:fill="auto"/>
          </w:tcPr>
          <w:p w14:paraId="21A29383"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29.627,40</w:t>
            </w:r>
          </w:p>
        </w:tc>
      </w:tr>
      <w:tr w:rsidR="0001777E" w:rsidRPr="00A40459" w14:paraId="173AB9A3" w14:textId="77777777" w:rsidTr="00905BE1">
        <w:trPr>
          <w:trHeight w:val="255"/>
        </w:trPr>
        <w:tc>
          <w:tcPr>
            <w:tcW w:w="3555" w:type="dxa"/>
            <w:noWrap/>
            <w:tcMar>
              <w:top w:w="15" w:type="dxa"/>
              <w:left w:w="15" w:type="dxa"/>
              <w:bottom w:w="0" w:type="dxa"/>
              <w:right w:w="15" w:type="dxa"/>
            </w:tcMar>
            <w:vAlign w:val="bottom"/>
          </w:tcPr>
          <w:p w14:paraId="63025705" w14:textId="77777777" w:rsidR="0001777E" w:rsidRPr="00A40459" w:rsidRDefault="0001777E" w:rsidP="00905BE1">
            <w:pPr>
              <w:rPr>
                <w:rFonts w:ascii="Arial" w:hAnsi="Arial" w:cs="Arial"/>
                <w:szCs w:val="24"/>
                <w:lang w:val="hr-HR"/>
              </w:rPr>
            </w:pPr>
            <w:r w:rsidRPr="00A40459">
              <w:rPr>
                <w:rFonts w:ascii="Arial" w:hAnsi="Arial" w:cs="Arial"/>
                <w:szCs w:val="24"/>
                <w:lang w:val="hr-HR"/>
              </w:rPr>
              <w:t>Zalijevanje hortikulture</w:t>
            </w:r>
          </w:p>
        </w:tc>
        <w:tc>
          <w:tcPr>
            <w:tcW w:w="1845" w:type="dxa"/>
            <w:noWrap/>
            <w:tcMar>
              <w:top w:w="15" w:type="dxa"/>
              <w:left w:w="15" w:type="dxa"/>
              <w:bottom w:w="0" w:type="dxa"/>
              <w:right w:w="15" w:type="dxa"/>
            </w:tcMar>
            <w:vAlign w:val="bottom"/>
          </w:tcPr>
          <w:p w14:paraId="6BD15253"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w:t>
            </w:r>
            <w:r>
              <w:rPr>
                <w:rFonts w:ascii="Arial" w:hAnsi="Arial" w:cs="Arial"/>
                <w:b/>
                <w:bCs/>
                <w:szCs w:val="24"/>
              </w:rPr>
              <w:t>1.518</w:t>
            </w:r>
            <w:r w:rsidRPr="00A40459">
              <w:rPr>
                <w:rFonts w:ascii="Arial" w:hAnsi="Arial" w:cs="Arial"/>
                <w:b/>
                <w:bCs/>
                <w:szCs w:val="24"/>
              </w:rPr>
              <w:t xml:space="preserve">,50 </w:t>
            </w:r>
          </w:p>
        </w:tc>
        <w:tc>
          <w:tcPr>
            <w:tcW w:w="1831" w:type="dxa"/>
            <w:shd w:val="clear" w:color="auto" w:fill="auto"/>
          </w:tcPr>
          <w:p w14:paraId="58502F7D"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w:t>
            </w:r>
            <w:r w:rsidRPr="00A40459">
              <w:rPr>
                <w:rFonts w:ascii="Arial" w:hAnsi="Arial" w:cs="Arial"/>
                <w:b/>
                <w:bCs/>
                <w:szCs w:val="24"/>
              </w:rPr>
              <w:t xml:space="preserve"> </w:t>
            </w:r>
            <w:r>
              <w:rPr>
                <w:rFonts w:ascii="Arial" w:hAnsi="Arial" w:cs="Arial"/>
                <w:b/>
                <w:bCs/>
                <w:szCs w:val="24"/>
              </w:rPr>
              <w:t>1.518,50</w:t>
            </w:r>
          </w:p>
        </w:tc>
      </w:tr>
      <w:tr w:rsidR="0001777E" w:rsidRPr="00A40459" w14:paraId="5AAC988E" w14:textId="77777777" w:rsidTr="00905BE1">
        <w:trPr>
          <w:trHeight w:val="377"/>
        </w:trPr>
        <w:tc>
          <w:tcPr>
            <w:tcW w:w="3555" w:type="dxa"/>
            <w:noWrap/>
            <w:tcMar>
              <w:top w:w="15" w:type="dxa"/>
              <w:left w:w="15" w:type="dxa"/>
              <w:bottom w:w="0" w:type="dxa"/>
              <w:right w:w="15" w:type="dxa"/>
            </w:tcMar>
            <w:vAlign w:val="bottom"/>
          </w:tcPr>
          <w:p w14:paraId="42F052EB" w14:textId="77777777" w:rsidR="0001777E" w:rsidRPr="00A40459" w:rsidRDefault="0001777E" w:rsidP="00905BE1">
            <w:pPr>
              <w:rPr>
                <w:rFonts w:ascii="Arial" w:hAnsi="Arial" w:cs="Arial"/>
                <w:b/>
                <w:bCs/>
                <w:szCs w:val="24"/>
                <w:lang w:val="hr-HR"/>
              </w:rPr>
            </w:pPr>
            <w:r w:rsidRPr="00A40459">
              <w:rPr>
                <w:rFonts w:ascii="Arial" w:hAnsi="Arial" w:cs="Arial"/>
                <w:szCs w:val="24"/>
                <w:lang w:val="hr-HR"/>
              </w:rPr>
              <w:t>Zimska služba</w:t>
            </w:r>
          </w:p>
        </w:tc>
        <w:tc>
          <w:tcPr>
            <w:tcW w:w="1845" w:type="dxa"/>
            <w:noWrap/>
            <w:tcMar>
              <w:top w:w="15" w:type="dxa"/>
              <w:left w:w="15" w:type="dxa"/>
              <w:bottom w:w="0" w:type="dxa"/>
              <w:right w:w="15" w:type="dxa"/>
            </w:tcMar>
            <w:vAlign w:val="bottom"/>
          </w:tcPr>
          <w:p w14:paraId="18A9DDC3" w14:textId="77777777" w:rsidR="0001777E" w:rsidRPr="00A40459" w:rsidRDefault="0001777E" w:rsidP="00905BE1">
            <w:pPr>
              <w:jc w:val="center"/>
              <w:rPr>
                <w:rFonts w:ascii="Arial" w:hAnsi="Arial" w:cs="Arial"/>
                <w:b/>
                <w:bCs/>
                <w:szCs w:val="24"/>
              </w:rPr>
            </w:pPr>
            <w:r>
              <w:rPr>
                <w:rFonts w:ascii="Arial" w:hAnsi="Arial" w:cs="Arial"/>
                <w:b/>
                <w:bCs/>
                <w:szCs w:val="24"/>
              </w:rPr>
              <w:t xml:space="preserve">          </w:t>
            </w:r>
            <w:r w:rsidRPr="00A40459">
              <w:rPr>
                <w:rFonts w:ascii="Arial" w:hAnsi="Arial" w:cs="Arial"/>
                <w:b/>
                <w:bCs/>
                <w:szCs w:val="24"/>
              </w:rPr>
              <w:t>5.000,00</w:t>
            </w:r>
          </w:p>
        </w:tc>
        <w:tc>
          <w:tcPr>
            <w:tcW w:w="1831" w:type="dxa"/>
            <w:shd w:val="clear" w:color="auto" w:fill="auto"/>
          </w:tcPr>
          <w:p w14:paraId="47AD33E4"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          </w:t>
            </w:r>
            <w:r w:rsidRPr="00A40459">
              <w:rPr>
                <w:rFonts w:ascii="Arial" w:hAnsi="Arial" w:cs="Arial"/>
                <w:b/>
                <w:bCs/>
                <w:szCs w:val="24"/>
              </w:rPr>
              <w:t>-</w:t>
            </w:r>
          </w:p>
        </w:tc>
      </w:tr>
      <w:tr w:rsidR="0001777E" w:rsidRPr="00A40459" w14:paraId="5A54D5C5" w14:textId="77777777" w:rsidTr="00905BE1">
        <w:trPr>
          <w:trHeight w:val="377"/>
        </w:trPr>
        <w:tc>
          <w:tcPr>
            <w:tcW w:w="3555" w:type="dxa"/>
            <w:noWrap/>
            <w:tcMar>
              <w:top w:w="15" w:type="dxa"/>
              <w:left w:w="15" w:type="dxa"/>
              <w:bottom w:w="0" w:type="dxa"/>
              <w:right w:w="15" w:type="dxa"/>
            </w:tcMar>
            <w:vAlign w:val="bottom"/>
          </w:tcPr>
          <w:p w14:paraId="2A655A8D" w14:textId="77777777" w:rsidR="0001777E" w:rsidRPr="00A40459" w:rsidRDefault="0001777E" w:rsidP="00905BE1">
            <w:pPr>
              <w:rPr>
                <w:rFonts w:ascii="Arial" w:hAnsi="Arial" w:cs="Arial"/>
                <w:szCs w:val="24"/>
                <w:lang w:val="hr-HR"/>
              </w:rPr>
            </w:pPr>
            <w:r w:rsidRPr="00B77E17">
              <w:rPr>
                <w:rFonts w:ascii="Arial" w:hAnsi="Arial" w:cs="Arial"/>
                <w:szCs w:val="24"/>
                <w:lang w:val="hr-HR"/>
              </w:rPr>
              <w:t>Kupnja radne mehanizacije</w:t>
            </w:r>
          </w:p>
        </w:tc>
        <w:tc>
          <w:tcPr>
            <w:tcW w:w="1845" w:type="dxa"/>
            <w:noWrap/>
            <w:tcMar>
              <w:top w:w="15" w:type="dxa"/>
              <w:left w:w="15" w:type="dxa"/>
              <w:bottom w:w="0" w:type="dxa"/>
              <w:right w:w="15" w:type="dxa"/>
            </w:tcMar>
            <w:vAlign w:val="bottom"/>
          </w:tcPr>
          <w:p w14:paraId="0D4F9A55" w14:textId="77777777" w:rsidR="0001777E" w:rsidRPr="00A40459" w:rsidRDefault="0001777E" w:rsidP="00905BE1">
            <w:pPr>
              <w:rPr>
                <w:rFonts w:ascii="Arial" w:hAnsi="Arial" w:cs="Arial"/>
                <w:b/>
                <w:bCs/>
                <w:szCs w:val="24"/>
              </w:rPr>
            </w:pPr>
            <w:r w:rsidRPr="00B77E17">
              <w:rPr>
                <w:rFonts w:ascii="Arial" w:hAnsi="Arial" w:cs="Arial"/>
                <w:szCs w:val="24"/>
                <w:lang w:val="hr-HR"/>
              </w:rPr>
              <w:t xml:space="preserve">   </w:t>
            </w:r>
            <w:r>
              <w:rPr>
                <w:rFonts w:ascii="Arial" w:hAnsi="Arial" w:cs="Arial"/>
                <w:szCs w:val="24"/>
                <w:lang w:val="hr-HR"/>
              </w:rPr>
              <w:t xml:space="preserve">       </w:t>
            </w:r>
            <w:r w:rsidRPr="00371D01">
              <w:rPr>
                <w:rFonts w:ascii="Arial" w:hAnsi="Arial" w:cs="Arial"/>
                <w:b/>
                <w:bCs/>
                <w:szCs w:val="24"/>
              </w:rPr>
              <w:t>12.000,00</w:t>
            </w:r>
          </w:p>
        </w:tc>
        <w:tc>
          <w:tcPr>
            <w:tcW w:w="1831" w:type="dxa"/>
            <w:shd w:val="clear" w:color="auto" w:fill="auto"/>
          </w:tcPr>
          <w:p w14:paraId="41E070D1" w14:textId="77777777" w:rsidR="0001777E" w:rsidRPr="00A40459" w:rsidRDefault="0001777E" w:rsidP="00905BE1">
            <w:pPr>
              <w:rPr>
                <w:rFonts w:ascii="Arial" w:hAnsi="Arial" w:cs="Arial"/>
                <w:b/>
                <w:bCs/>
                <w:szCs w:val="24"/>
              </w:rPr>
            </w:pPr>
            <w:r>
              <w:rPr>
                <w:rFonts w:ascii="Arial" w:hAnsi="Arial" w:cs="Arial"/>
                <w:b/>
                <w:bCs/>
                <w:szCs w:val="24"/>
              </w:rPr>
              <w:t xml:space="preserve">       11.085,00</w:t>
            </w:r>
          </w:p>
        </w:tc>
      </w:tr>
      <w:tr w:rsidR="0001777E" w:rsidRPr="00A40459" w14:paraId="2C444832" w14:textId="77777777" w:rsidTr="00905BE1">
        <w:tblPrEx>
          <w:tblCellMar>
            <w:left w:w="108" w:type="dxa"/>
            <w:right w:w="108" w:type="dxa"/>
          </w:tblCellMar>
        </w:tblPrEx>
        <w:trPr>
          <w:trHeight w:val="259"/>
        </w:trPr>
        <w:tc>
          <w:tcPr>
            <w:tcW w:w="3555" w:type="dxa"/>
          </w:tcPr>
          <w:p w14:paraId="0399CA3A"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Ukupno</w:t>
            </w:r>
          </w:p>
        </w:tc>
        <w:tc>
          <w:tcPr>
            <w:tcW w:w="1845" w:type="dxa"/>
            <w:shd w:val="clear" w:color="auto" w:fill="auto"/>
          </w:tcPr>
          <w:p w14:paraId="3DEFB683" w14:textId="77777777" w:rsidR="0001777E" w:rsidRPr="00A40459" w:rsidRDefault="0001777E" w:rsidP="00905BE1">
            <w:pPr>
              <w:rPr>
                <w:rFonts w:ascii="Arial" w:hAnsi="Arial" w:cs="Arial"/>
                <w:b/>
                <w:bCs/>
                <w:szCs w:val="24"/>
                <w:lang w:val="hr-HR"/>
              </w:rPr>
            </w:pPr>
            <w:r w:rsidRPr="00A40459">
              <w:rPr>
                <w:rFonts w:ascii="Arial" w:hAnsi="Arial" w:cs="Arial"/>
                <w:b/>
                <w:bCs/>
                <w:szCs w:val="24"/>
              </w:rPr>
              <w:t xml:space="preserve"> 5</w:t>
            </w:r>
            <w:r>
              <w:rPr>
                <w:rFonts w:ascii="Arial" w:hAnsi="Arial" w:cs="Arial"/>
                <w:b/>
                <w:bCs/>
                <w:szCs w:val="24"/>
              </w:rPr>
              <w:t>90</w:t>
            </w:r>
            <w:r w:rsidRPr="00A40459">
              <w:rPr>
                <w:rFonts w:ascii="Arial" w:hAnsi="Arial" w:cs="Arial"/>
                <w:b/>
                <w:bCs/>
                <w:szCs w:val="24"/>
              </w:rPr>
              <w:t>.</w:t>
            </w:r>
            <w:r>
              <w:rPr>
                <w:rFonts w:ascii="Arial" w:hAnsi="Arial" w:cs="Arial"/>
                <w:b/>
                <w:bCs/>
                <w:szCs w:val="24"/>
              </w:rPr>
              <w:t>0</w:t>
            </w:r>
            <w:r w:rsidRPr="00A40459">
              <w:rPr>
                <w:rFonts w:ascii="Arial" w:hAnsi="Arial" w:cs="Arial"/>
                <w:b/>
                <w:bCs/>
                <w:szCs w:val="24"/>
              </w:rPr>
              <w:t xml:space="preserve">00,00 </w:t>
            </w:r>
            <w:proofErr w:type="spellStart"/>
            <w:r w:rsidRPr="00A40459">
              <w:rPr>
                <w:rFonts w:ascii="Arial" w:hAnsi="Arial" w:cs="Arial"/>
                <w:b/>
                <w:bCs/>
                <w:szCs w:val="24"/>
              </w:rPr>
              <w:t>kn</w:t>
            </w:r>
            <w:proofErr w:type="spellEnd"/>
          </w:p>
        </w:tc>
        <w:tc>
          <w:tcPr>
            <w:tcW w:w="1831" w:type="dxa"/>
            <w:shd w:val="clear" w:color="auto" w:fill="auto"/>
          </w:tcPr>
          <w:p w14:paraId="30399635" w14:textId="77777777" w:rsidR="0001777E" w:rsidRPr="00A40459" w:rsidRDefault="0001777E" w:rsidP="00905BE1">
            <w:pPr>
              <w:rPr>
                <w:rFonts w:ascii="Arial" w:hAnsi="Arial" w:cs="Arial"/>
                <w:b/>
                <w:bCs/>
                <w:szCs w:val="24"/>
              </w:rPr>
            </w:pPr>
            <w:r w:rsidRPr="00A40459">
              <w:rPr>
                <w:rFonts w:ascii="Arial" w:hAnsi="Arial" w:cs="Arial"/>
                <w:b/>
                <w:bCs/>
                <w:szCs w:val="24"/>
              </w:rPr>
              <w:t xml:space="preserve"> </w:t>
            </w:r>
            <w:r>
              <w:rPr>
                <w:rFonts w:ascii="Arial" w:hAnsi="Arial" w:cs="Arial"/>
                <w:b/>
                <w:bCs/>
                <w:szCs w:val="24"/>
              </w:rPr>
              <w:t xml:space="preserve">459.107,02 </w:t>
            </w:r>
            <w:proofErr w:type="spellStart"/>
            <w:r w:rsidRPr="00A40459">
              <w:rPr>
                <w:rFonts w:ascii="Arial" w:hAnsi="Arial" w:cs="Arial"/>
                <w:b/>
                <w:bCs/>
                <w:szCs w:val="24"/>
              </w:rPr>
              <w:t>kn</w:t>
            </w:r>
            <w:proofErr w:type="spellEnd"/>
          </w:p>
        </w:tc>
      </w:tr>
      <w:bookmarkEnd w:id="84"/>
      <w:bookmarkEnd w:id="85"/>
      <w:bookmarkEnd w:id="86"/>
      <w:bookmarkEnd w:id="87"/>
      <w:bookmarkEnd w:id="88"/>
      <w:bookmarkEnd w:id="89"/>
      <w:bookmarkEnd w:id="90"/>
      <w:bookmarkEnd w:id="91"/>
      <w:bookmarkEnd w:id="92"/>
      <w:bookmarkEnd w:id="93"/>
      <w:bookmarkEnd w:id="94"/>
      <w:bookmarkEnd w:id="95"/>
    </w:tbl>
    <w:p w14:paraId="529270F1" w14:textId="77777777" w:rsidR="0001777E" w:rsidRPr="00A40459" w:rsidRDefault="0001777E" w:rsidP="0001777E">
      <w:pPr>
        <w:spacing w:line="360" w:lineRule="auto"/>
        <w:rPr>
          <w:rFonts w:ascii="Arial" w:hAnsi="Arial" w:cs="Arial"/>
          <w:b/>
          <w:bCs/>
          <w:szCs w:val="24"/>
          <w:lang w:val="hr-HR"/>
        </w:rPr>
      </w:pPr>
    </w:p>
    <w:p w14:paraId="5703B207" w14:textId="77777777" w:rsidR="0001777E" w:rsidRDefault="0001777E" w:rsidP="008D33DB">
      <w:pPr>
        <w:pStyle w:val="Heading1"/>
        <w:numPr>
          <w:ilvl w:val="0"/>
          <w:numId w:val="20"/>
        </w:numPr>
        <w:tabs>
          <w:tab w:val="clear" w:pos="1080"/>
          <w:tab w:val="num" w:pos="360"/>
        </w:tabs>
        <w:ind w:left="360"/>
        <w:jc w:val="both"/>
        <w:rPr>
          <w:rFonts w:ascii="Arial" w:hAnsi="Arial" w:cs="Arial"/>
          <w:bCs w:val="0"/>
        </w:rPr>
      </w:pPr>
      <w:r w:rsidRPr="00A40459">
        <w:rPr>
          <w:rFonts w:ascii="Arial" w:hAnsi="Arial" w:cs="Arial"/>
          <w:bCs w:val="0"/>
        </w:rPr>
        <w:t>Rashodi poslovanja u 202</w:t>
      </w:r>
      <w:r>
        <w:rPr>
          <w:rFonts w:ascii="Arial" w:hAnsi="Arial" w:cs="Arial"/>
          <w:bCs w:val="0"/>
        </w:rPr>
        <w:t>1</w:t>
      </w:r>
      <w:r w:rsidRPr="00A40459">
        <w:rPr>
          <w:rFonts w:ascii="Arial" w:hAnsi="Arial" w:cs="Arial"/>
          <w:bCs w:val="0"/>
        </w:rPr>
        <w:t>. godinu</w:t>
      </w:r>
    </w:p>
    <w:p w14:paraId="43D1A6A3" w14:textId="77777777" w:rsidR="0001777E" w:rsidRPr="00D2042C" w:rsidRDefault="0001777E" w:rsidP="0001777E">
      <w:pPr>
        <w:rPr>
          <w:lang w:val="hr-HR"/>
        </w:rPr>
      </w:pPr>
    </w:p>
    <w:p w14:paraId="5CF28ADD" w14:textId="77777777" w:rsidR="0001777E" w:rsidRDefault="0001777E" w:rsidP="008D33DB">
      <w:pPr>
        <w:numPr>
          <w:ilvl w:val="1"/>
          <w:numId w:val="29"/>
        </w:numPr>
        <w:spacing w:line="360" w:lineRule="auto"/>
        <w:jc w:val="both"/>
        <w:rPr>
          <w:rFonts w:ascii="Arial" w:hAnsi="Arial" w:cs="Arial"/>
          <w:b/>
          <w:bCs/>
          <w:szCs w:val="24"/>
          <w:lang w:val="hr-HR"/>
        </w:rPr>
      </w:pPr>
      <w:r w:rsidRPr="00A40459">
        <w:rPr>
          <w:rFonts w:ascii="Arial" w:hAnsi="Arial" w:cs="Arial"/>
          <w:b/>
          <w:bCs/>
          <w:szCs w:val="24"/>
          <w:lang w:val="hr-HR"/>
        </w:rPr>
        <w:t>Rashodi poslovanja:</w:t>
      </w:r>
    </w:p>
    <w:p w14:paraId="5FC61D58" w14:textId="77777777" w:rsidR="0001777E" w:rsidRPr="00A40459" w:rsidRDefault="0001777E" w:rsidP="0001777E">
      <w:pPr>
        <w:spacing w:line="360" w:lineRule="auto"/>
        <w:ind w:left="1440"/>
        <w:rPr>
          <w:rFonts w:ascii="Arial" w:hAnsi="Arial" w:cs="Arial"/>
          <w:b/>
          <w:bCs/>
          <w:szCs w:val="24"/>
          <w:lang w:val="hr-HR"/>
        </w:rPr>
      </w:pPr>
    </w:p>
    <w:p w14:paraId="4E60A9BC" w14:textId="77777777" w:rsidR="0001777E" w:rsidRPr="00A40459" w:rsidRDefault="0001777E" w:rsidP="0001777E">
      <w:pPr>
        <w:spacing w:line="360" w:lineRule="auto"/>
        <w:ind w:firstLine="720"/>
        <w:rPr>
          <w:rFonts w:ascii="Arial" w:hAnsi="Arial" w:cs="Arial"/>
          <w:b/>
          <w:bCs/>
          <w:szCs w:val="24"/>
          <w:lang w:val="hr-HR"/>
        </w:rPr>
      </w:pPr>
    </w:p>
    <w:tbl>
      <w:tblPr>
        <w:tblW w:w="6891" w:type="dxa"/>
        <w:tblInd w:w="1291" w:type="dxa"/>
        <w:tblCellMar>
          <w:left w:w="0" w:type="dxa"/>
          <w:right w:w="0" w:type="dxa"/>
        </w:tblCellMar>
        <w:tblLook w:val="0000" w:firstRow="0" w:lastRow="0" w:firstColumn="0" w:lastColumn="0" w:noHBand="0" w:noVBand="0"/>
      </w:tblPr>
      <w:tblGrid>
        <w:gridCol w:w="5393"/>
        <w:gridCol w:w="1498"/>
      </w:tblGrid>
      <w:tr w:rsidR="0001777E" w:rsidRPr="00A40459" w14:paraId="7696AFC3" w14:textId="77777777" w:rsidTr="00905BE1">
        <w:trPr>
          <w:trHeight w:val="255"/>
        </w:trPr>
        <w:tc>
          <w:tcPr>
            <w:tcW w:w="53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D5C794B"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RASHODI</w:t>
            </w:r>
          </w:p>
        </w:tc>
        <w:tc>
          <w:tcPr>
            <w:tcW w:w="149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FA636F3" w14:textId="77777777" w:rsidR="0001777E" w:rsidRPr="00A40459" w:rsidRDefault="0001777E" w:rsidP="00905BE1">
            <w:pPr>
              <w:jc w:val="center"/>
              <w:rPr>
                <w:rFonts w:ascii="Arial" w:eastAsia="Arial Unicode MS" w:hAnsi="Arial" w:cs="Arial"/>
                <w:b/>
                <w:bCs/>
                <w:szCs w:val="24"/>
                <w:lang w:val="hr-HR"/>
              </w:rPr>
            </w:pPr>
            <w:r w:rsidRPr="00A40459">
              <w:rPr>
                <w:rFonts w:ascii="Arial" w:hAnsi="Arial" w:cs="Arial"/>
                <w:b/>
                <w:bCs/>
                <w:szCs w:val="24"/>
                <w:lang w:val="hr-HR"/>
              </w:rPr>
              <w:t>202</w:t>
            </w:r>
            <w:r>
              <w:rPr>
                <w:rFonts w:ascii="Arial" w:hAnsi="Arial" w:cs="Arial"/>
                <w:b/>
                <w:bCs/>
                <w:szCs w:val="24"/>
                <w:lang w:val="hr-HR"/>
              </w:rPr>
              <w:t>1</w:t>
            </w:r>
          </w:p>
        </w:tc>
      </w:tr>
      <w:tr w:rsidR="0001777E" w:rsidRPr="00A40459" w14:paraId="26344DAC"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DE1C17B" w14:textId="77777777" w:rsidR="0001777E" w:rsidRPr="00A40459" w:rsidRDefault="0001777E" w:rsidP="00905BE1">
            <w:pPr>
              <w:rPr>
                <w:rFonts w:ascii="Arial" w:eastAsia="Arial Unicode MS" w:hAnsi="Arial" w:cs="Arial"/>
                <w:b/>
                <w:szCs w:val="24"/>
                <w:lang w:val="hr-HR"/>
              </w:rPr>
            </w:pPr>
            <w:r w:rsidRPr="00A40459">
              <w:rPr>
                <w:rFonts w:ascii="Arial" w:hAnsi="Arial" w:cs="Arial"/>
                <w:b/>
                <w:szCs w:val="24"/>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8C8460E"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w:t>
            </w:r>
          </w:p>
        </w:tc>
      </w:tr>
      <w:tr w:rsidR="0001777E" w:rsidRPr="00A40459" w14:paraId="30A6C41F"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F947702" w14:textId="77777777" w:rsidR="0001777E" w:rsidRPr="00A40459" w:rsidRDefault="0001777E" w:rsidP="00905BE1">
            <w:pPr>
              <w:rPr>
                <w:rFonts w:ascii="Arial" w:eastAsia="Arial Unicode MS" w:hAnsi="Arial" w:cs="Arial"/>
                <w:b/>
                <w:szCs w:val="24"/>
                <w:lang w:val="hr-HR"/>
              </w:rPr>
            </w:pPr>
            <w:r w:rsidRPr="00A40459">
              <w:rPr>
                <w:rFonts w:ascii="Arial" w:hAnsi="Arial" w:cs="Arial"/>
                <w:b/>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DA6520E" w14:textId="77777777" w:rsidR="0001777E" w:rsidRPr="00A40459" w:rsidRDefault="0001777E" w:rsidP="00905BE1">
            <w:pPr>
              <w:jc w:val="center"/>
              <w:rPr>
                <w:rFonts w:ascii="Arial" w:eastAsia="Arial Unicode MS" w:hAnsi="Arial" w:cs="Arial"/>
                <w:szCs w:val="24"/>
                <w:lang w:val="hr-HR"/>
              </w:rPr>
            </w:pPr>
            <w:r w:rsidRPr="00A40459">
              <w:rPr>
                <w:rFonts w:ascii="Arial" w:hAnsi="Arial" w:cs="Arial"/>
                <w:szCs w:val="24"/>
                <w:lang w:val="hr-HR"/>
              </w:rPr>
              <w:t xml:space="preserve">   </w:t>
            </w:r>
          </w:p>
        </w:tc>
      </w:tr>
      <w:tr w:rsidR="0001777E" w:rsidRPr="00A40459" w14:paraId="1CFD27B2"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8BE955C"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2749176"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p>
        </w:tc>
      </w:tr>
      <w:tr w:rsidR="0001777E" w:rsidRPr="00A40459" w14:paraId="10851A39"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6E8AA9C"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6E5FF70"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207.784,77</w:t>
            </w:r>
            <w:r w:rsidRPr="00A40459">
              <w:rPr>
                <w:rFonts w:ascii="Arial" w:hAnsi="Arial" w:cs="Arial"/>
                <w:szCs w:val="24"/>
                <w:lang w:val="hr-HR"/>
              </w:rPr>
              <w:t xml:space="preserve"> </w:t>
            </w:r>
          </w:p>
        </w:tc>
      </w:tr>
      <w:tr w:rsidR="0001777E" w:rsidRPr="00A40459" w14:paraId="7710FA09"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D4BA877" w14:textId="77777777" w:rsidR="0001777E" w:rsidRPr="00A40459" w:rsidRDefault="0001777E" w:rsidP="00905BE1">
            <w:pPr>
              <w:rPr>
                <w:rFonts w:ascii="Arial" w:hAnsi="Arial" w:cs="Arial"/>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A8ABA11" w14:textId="77777777" w:rsidR="0001777E" w:rsidRPr="00A40459" w:rsidRDefault="0001777E" w:rsidP="00905BE1">
            <w:pPr>
              <w:rPr>
                <w:rFonts w:ascii="Arial" w:hAnsi="Arial" w:cs="Arial"/>
                <w:szCs w:val="24"/>
                <w:lang w:val="hr-HR"/>
              </w:rPr>
            </w:pPr>
          </w:p>
        </w:tc>
      </w:tr>
      <w:tr w:rsidR="0001777E" w:rsidRPr="00A40459" w14:paraId="5FA08906" w14:textId="77777777" w:rsidTr="00905BE1">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1551FA2"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Nagrade</w:t>
            </w:r>
            <w:r>
              <w:rPr>
                <w:rFonts w:ascii="Arial" w:hAnsi="Arial" w:cs="Arial"/>
                <w:szCs w:val="24"/>
                <w:lang w:val="hr-HR"/>
              </w:rPr>
              <w:t>,</w:t>
            </w:r>
            <w:r w:rsidRPr="00A40459">
              <w:rPr>
                <w:rFonts w:ascii="Arial" w:hAnsi="Arial" w:cs="Arial"/>
                <w:szCs w:val="24"/>
                <w:lang w:val="hr-HR"/>
              </w:rPr>
              <w:t xml:space="preserve"> darovi djetetu</w:t>
            </w:r>
            <w:r>
              <w:rPr>
                <w:rFonts w:ascii="Arial" w:hAnsi="Arial" w:cs="Arial"/>
                <w:szCs w:val="24"/>
                <w:lang w:val="hr-HR"/>
              </w:rPr>
              <w:t>, regres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9AB6724"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19.100,00</w:t>
            </w:r>
            <w:r w:rsidRPr="00A40459">
              <w:rPr>
                <w:rFonts w:ascii="Arial" w:hAnsi="Arial" w:cs="Arial"/>
                <w:szCs w:val="24"/>
                <w:lang w:val="hr-HR"/>
              </w:rPr>
              <w:t xml:space="preserve">   </w:t>
            </w:r>
          </w:p>
        </w:tc>
      </w:tr>
      <w:tr w:rsidR="0001777E" w:rsidRPr="00A40459" w14:paraId="21E39C2D" w14:textId="77777777" w:rsidTr="00905BE1">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CB586D2" w14:textId="77777777" w:rsidR="0001777E" w:rsidRPr="00A40459" w:rsidRDefault="0001777E" w:rsidP="00905BE1">
            <w:pPr>
              <w:rPr>
                <w:rFonts w:ascii="Arial" w:hAnsi="Arial" w:cs="Arial"/>
                <w:szCs w:val="24"/>
                <w:lang w:val="hr-HR"/>
              </w:rPr>
            </w:pPr>
            <w:r w:rsidRPr="00A40459">
              <w:rPr>
                <w:rFonts w:ascii="Arial" w:hAnsi="Arial" w:cs="Arial"/>
                <w:szCs w:val="24"/>
                <w:lang w:val="hr-HR"/>
              </w:rPr>
              <w:t>Doprinosi za 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B01DF62" w14:textId="77777777" w:rsidR="0001777E" w:rsidRPr="00A40459" w:rsidRDefault="0001777E" w:rsidP="00905BE1">
            <w:pPr>
              <w:rPr>
                <w:rFonts w:ascii="Arial" w:hAnsi="Arial" w:cs="Arial"/>
                <w:szCs w:val="24"/>
                <w:lang w:val="hr-HR"/>
              </w:rPr>
            </w:pPr>
            <w:r w:rsidRPr="00A40459">
              <w:rPr>
                <w:rFonts w:ascii="Arial" w:hAnsi="Arial" w:cs="Arial"/>
                <w:szCs w:val="24"/>
                <w:lang w:val="hr-HR"/>
              </w:rPr>
              <w:t xml:space="preserve">     </w:t>
            </w:r>
            <w:r>
              <w:rPr>
                <w:rFonts w:ascii="Arial" w:hAnsi="Arial" w:cs="Arial"/>
                <w:szCs w:val="24"/>
                <w:lang w:val="hr-HR"/>
              </w:rPr>
              <w:t>59.407,39</w:t>
            </w:r>
          </w:p>
        </w:tc>
      </w:tr>
      <w:tr w:rsidR="0001777E" w:rsidRPr="00A40459" w14:paraId="07140C64" w14:textId="77777777" w:rsidTr="00905BE1">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3EB4191"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33F1BA2" w14:textId="77777777" w:rsidR="0001777E" w:rsidRPr="00A40459" w:rsidRDefault="0001777E" w:rsidP="00905BE1">
            <w:pPr>
              <w:rPr>
                <w:rFonts w:ascii="Arial" w:hAnsi="Arial" w:cs="Arial"/>
                <w:b/>
                <w:bCs/>
                <w:color w:val="FF0000"/>
                <w:szCs w:val="24"/>
                <w:lang w:val="hr-HR"/>
              </w:rPr>
            </w:pPr>
            <w:r w:rsidRPr="00A40459">
              <w:rPr>
                <w:rFonts w:ascii="Arial" w:hAnsi="Arial" w:cs="Arial"/>
                <w:b/>
                <w:bCs/>
                <w:szCs w:val="24"/>
                <w:lang w:val="hr-HR"/>
              </w:rPr>
              <w:t xml:space="preserve">   </w:t>
            </w:r>
            <w:r>
              <w:rPr>
                <w:rFonts w:ascii="Arial" w:hAnsi="Arial" w:cs="Arial"/>
                <w:b/>
                <w:bCs/>
                <w:szCs w:val="24"/>
                <w:lang w:val="hr-HR"/>
              </w:rPr>
              <w:t>286.292,16</w:t>
            </w:r>
          </w:p>
        </w:tc>
      </w:tr>
      <w:tr w:rsidR="0001777E" w:rsidRPr="00A40459" w14:paraId="56E22FB7" w14:textId="77777777" w:rsidTr="00905BE1">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72C1971" w14:textId="77777777" w:rsidR="0001777E" w:rsidRPr="00A40459" w:rsidRDefault="0001777E" w:rsidP="00905BE1">
            <w:pPr>
              <w:rPr>
                <w:rFonts w:ascii="Arial" w:hAnsi="Arial" w:cs="Arial"/>
                <w:b/>
                <w:bCs/>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1D8D7F8" w14:textId="77777777" w:rsidR="0001777E" w:rsidRPr="00A40459" w:rsidRDefault="0001777E" w:rsidP="00905BE1">
            <w:pPr>
              <w:rPr>
                <w:rFonts w:ascii="Arial" w:hAnsi="Arial" w:cs="Arial"/>
                <w:b/>
                <w:bCs/>
                <w:szCs w:val="24"/>
                <w:lang w:val="hr-HR"/>
              </w:rPr>
            </w:pPr>
          </w:p>
        </w:tc>
      </w:tr>
      <w:tr w:rsidR="0001777E" w:rsidRPr="00A40459" w14:paraId="4685BBB0"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4D6B87"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B22F109"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w:t>
            </w:r>
          </w:p>
        </w:tc>
      </w:tr>
      <w:tr w:rsidR="0001777E" w:rsidRPr="00A40459" w14:paraId="195D6030"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37E2B7A"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A56A74F"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w:t>
            </w:r>
          </w:p>
        </w:tc>
      </w:tr>
      <w:tr w:rsidR="0001777E" w:rsidRPr="00A40459" w14:paraId="7BBD41DD"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E3FC6CA"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Dnevnice za sl. put u zemlji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FB9F372"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p>
        </w:tc>
      </w:tr>
      <w:tr w:rsidR="0001777E" w:rsidRPr="00A40459" w14:paraId="560C822B"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694B93E"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293400A"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16.554,00</w:t>
            </w:r>
            <w:r w:rsidRPr="00A40459">
              <w:rPr>
                <w:rFonts w:ascii="Arial" w:hAnsi="Arial" w:cs="Arial"/>
                <w:szCs w:val="24"/>
                <w:lang w:val="hr-HR"/>
              </w:rPr>
              <w:t xml:space="preserve"> </w:t>
            </w:r>
          </w:p>
        </w:tc>
      </w:tr>
      <w:tr w:rsidR="0001777E" w:rsidRPr="00A40459" w14:paraId="055853E8" w14:textId="77777777" w:rsidTr="00905BE1">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38EA90DA"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Ostale naknade troškova zaposlenim</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19C3BDE2"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 xml:space="preserve">   620</w:t>
            </w:r>
            <w:r w:rsidRPr="00A40459">
              <w:rPr>
                <w:rFonts w:ascii="Arial" w:hAnsi="Arial" w:cs="Arial"/>
                <w:szCs w:val="24"/>
                <w:lang w:val="hr-HR"/>
              </w:rPr>
              <w:t xml:space="preserve">,00      </w:t>
            </w:r>
          </w:p>
        </w:tc>
      </w:tr>
      <w:tr w:rsidR="0001777E" w:rsidRPr="00A40459" w14:paraId="7167E506" w14:textId="77777777" w:rsidTr="00905BE1">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897A5BA"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 xml:space="preserve">Ukupno: Naknade </w:t>
            </w:r>
            <w:proofErr w:type="spellStart"/>
            <w:r w:rsidRPr="00A40459">
              <w:rPr>
                <w:rFonts w:ascii="Arial" w:hAnsi="Arial" w:cs="Arial"/>
                <w:b/>
                <w:bCs/>
                <w:szCs w:val="24"/>
                <w:lang w:val="hr-HR"/>
              </w:rPr>
              <w:t>troš.zaposlenih</w:t>
            </w:r>
            <w:proofErr w:type="spellEnd"/>
            <w:r w:rsidRPr="00A40459">
              <w:rPr>
                <w:rFonts w:ascii="Arial" w:hAnsi="Arial" w:cs="Arial"/>
                <w:b/>
                <w:bCs/>
                <w:szCs w:val="24"/>
                <w:lang w:val="hr-HR"/>
              </w:rPr>
              <w:t xml:space="preserve"> </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CBD9E1F"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color w:val="FF0000"/>
                <w:szCs w:val="24"/>
                <w:lang w:val="hr-HR"/>
              </w:rPr>
              <w:t xml:space="preserve">      </w:t>
            </w:r>
            <w:r w:rsidRPr="00711008">
              <w:rPr>
                <w:rFonts w:ascii="Arial" w:hAnsi="Arial" w:cs="Arial"/>
                <w:b/>
                <w:bCs/>
                <w:szCs w:val="24"/>
                <w:lang w:val="hr-HR"/>
              </w:rPr>
              <w:t>1</w:t>
            </w:r>
            <w:r>
              <w:rPr>
                <w:rFonts w:ascii="Arial" w:hAnsi="Arial" w:cs="Arial"/>
                <w:b/>
                <w:bCs/>
                <w:szCs w:val="24"/>
                <w:lang w:val="hr-HR"/>
              </w:rPr>
              <w:t>7</w:t>
            </w:r>
            <w:r w:rsidRPr="00A40459">
              <w:rPr>
                <w:rFonts w:ascii="Arial" w:hAnsi="Arial" w:cs="Arial"/>
                <w:b/>
                <w:bCs/>
                <w:szCs w:val="24"/>
                <w:lang w:val="hr-HR"/>
              </w:rPr>
              <w:t>.</w:t>
            </w:r>
            <w:r>
              <w:rPr>
                <w:rFonts w:ascii="Arial" w:hAnsi="Arial" w:cs="Arial"/>
                <w:b/>
                <w:bCs/>
                <w:szCs w:val="24"/>
                <w:lang w:val="hr-HR"/>
              </w:rPr>
              <w:t>174</w:t>
            </w:r>
            <w:r w:rsidRPr="00A40459">
              <w:rPr>
                <w:rFonts w:ascii="Arial" w:hAnsi="Arial" w:cs="Arial"/>
                <w:b/>
                <w:bCs/>
                <w:szCs w:val="24"/>
                <w:lang w:val="hr-HR"/>
              </w:rPr>
              <w:t xml:space="preserve">,00 </w:t>
            </w:r>
          </w:p>
        </w:tc>
      </w:tr>
      <w:tr w:rsidR="0001777E" w:rsidRPr="00A40459" w14:paraId="415594C7" w14:textId="77777777" w:rsidTr="00905BE1">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9CA083F" w14:textId="77777777" w:rsidR="0001777E" w:rsidRPr="00A40459" w:rsidRDefault="0001777E" w:rsidP="00905BE1">
            <w:pPr>
              <w:rPr>
                <w:rFonts w:ascii="Arial" w:hAnsi="Arial" w:cs="Arial"/>
                <w:b/>
                <w:bCs/>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16AB367A" w14:textId="77777777" w:rsidR="0001777E" w:rsidRPr="00A40459" w:rsidRDefault="0001777E" w:rsidP="00905BE1">
            <w:pPr>
              <w:rPr>
                <w:rFonts w:ascii="Arial" w:hAnsi="Arial" w:cs="Arial"/>
                <w:b/>
                <w:bCs/>
                <w:color w:val="FF0000"/>
                <w:szCs w:val="24"/>
                <w:lang w:val="hr-HR"/>
              </w:rPr>
            </w:pPr>
          </w:p>
        </w:tc>
      </w:tr>
      <w:tr w:rsidR="0001777E" w:rsidRPr="00A40459" w14:paraId="732B9EFF"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B396173"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35C335F"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w:t>
            </w:r>
          </w:p>
        </w:tc>
      </w:tr>
      <w:tr w:rsidR="0001777E" w:rsidRPr="00A40459" w14:paraId="5AB282E4"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B7F9485"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Uredski materijal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871A423"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p>
        </w:tc>
      </w:tr>
      <w:tr w:rsidR="0001777E" w:rsidRPr="00A40459" w14:paraId="69C559A2"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D545D2B"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886E327" w14:textId="77777777" w:rsidR="0001777E" w:rsidRPr="00A40459" w:rsidRDefault="0001777E" w:rsidP="00905BE1">
            <w:pPr>
              <w:jc w:val="cente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6.315,00</w:t>
            </w:r>
            <w:r w:rsidRPr="00A40459">
              <w:rPr>
                <w:rFonts w:ascii="Arial" w:hAnsi="Arial" w:cs="Arial"/>
                <w:szCs w:val="24"/>
                <w:lang w:val="hr-HR"/>
              </w:rPr>
              <w:t xml:space="preserve">     </w:t>
            </w:r>
          </w:p>
        </w:tc>
      </w:tr>
      <w:tr w:rsidR="0001777E" w:rsidRPr="00A40459" w14:paraId="302DEC3C"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30C8F77"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3E8AC7D"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48.554,49</w:t>
            </w:r>
          </w:p>
        </w:tc>
      </w:tr>
      <w:tr w:rsidR="0001777E" w:rsidRPr="00A40459" w14:paraId="1F0ACDC3"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CCC95CE"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F9C0222"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   </w:t>
            </w:r>
          </w:p>
        </w:tc>
      </w:tr>
      <w:tr w:rsidR="0001777E" w:rsidRPr="00A40459" w14:paraId="341EA570" w14:textId="77777777" w:rsidTr="00905BE1">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7C846B9B"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7F211B3B"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54.869,49</w:t>
            </w:r>
            <w:r w:rsidRPr="00A40459">
              <w:rPr>
                <w:rFonts w:ascii="Arial" w:hAnsi="Arial" w:cs="Arial"/>
                <w:b/>
                <w:bCs/>
                <w:szCs w:val="24"/>
                <w:lang w:val="hr-HR"/>
              </w:rPr>
              <w:t xml:space="preserve"> </w:t>
            </w:r>
          </w:p>
        </w:tc>
      </w:tr>
      <w:tr w:rsidR="0001777E" w:rsidRPr="00A40459" w14:paraId="02D03B6F" w14:textId="77777777" w:rsidTr="00905BE1">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16BD8F09"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Rashodi za uslugu</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124FB7B" w14:textId="77777777" w:rsidR="0001777E" w:rsidRPr="00A40459" w:rsidRDefault="0001777E" w:rsidP="00905BE1">
            <w:pPr>
              <w:rPr>
                <w:rFonts w:ascii="Arial" w:eastAsia="Arial Unicode MS" w:hAnsi="Arial" w:cs="Arial"/>
                <w:b/>
                <w:szCs w:val="24"/>
                <w:lang w:val="hr-HR"/>
              </w:rPr>
            </w:pPr>
            <w:r w:rsidRPr="00A40459">
              <w:rPr>
                <w:rFonts w:ascii="Arial" w:hAnsi="Arial" w:cs="Arial"/>
                <w:szCs w:val="24"/>
                <w:lang w:val="hr-HR"/>
              </w:rPr>
              <w:t xml:space="preserve">    </w:t>
            </w:r>
          </w:p>
        </w:tc>
      </w:tr>
      <w:tr w:rsidR="0001777E" w:rsidRPr="00A40459" w14:paraId="39B823C1"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984C913"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622A246"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72.230,75</w:t>
            </w:r>
            <w:r w:rsidRPr="00A40459">
              <w:rPr>
                <w:rFonts w:ascii="Arial" w:hAnsi="Arial" w:cs="Arial"/>
                <w:szCs w:val="24"/>
                <w:lang w:val="hr-HR"/>
              </w:rPr>
              <w:t xml:space="preserve"> </w:t>
            </w:r>
          </w:p>
        </w:tc>
      </w:tr>
      <w:tr w:rsidR="0001777E" w:rsidRPr="00A40459" w14:paraId="64754A23"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840790E"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Izdaci za zaštitu na radu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C70F50A"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p>
        </w:tc>
      </w:tr>
      <w:tr w:rsidR="0001777E" w:rsidRPr="00A40459" w14:paraId="69E53BC3"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2AA01D3"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F14BEB6" w14:textId="77777777" w:rsidR="0001777E" w:rsidRPr="00A40459" w:rsidRDefault="0001777E" w:rsidP="00905BE1">
            <w:pPr>
              <w:rPr>
                <w:rFonts w:ascii="Arial" w:eastAsia="Arial Unicode MS" w:hAnsi="Arial" w:cs="Arial"/>
                <w:szCs w:val="24"/>
                <w:lang w:val="hr-HR"/>
              </w:rPr>
            </w:pPr>
            <w:r w:rsidRPr="00A40459">
              <w:rPr>
                <w:rFonts w:ascii="Arial" w:hAnsi="Arial" w:cs="Arial"/>
                <w:szCs w:val="24"/>
                <w:lang w:val="hr-HR"/>
              </w:rPr>
              <w:t xml:space="preserve">    </w:t>
            </w:r>
            <w:r>
              <w:rPr>
                <w:rFonts w:ascii="Arial" w:hAnsi="Arial" w:cs="Arial"/>
                <w:szCs w:val="24"/>
                <w:lang w:val="hr-HR"/>
              </w:rPr>
              <w:t>17.455,62</w:t>
            </w:r>
            <w:r w:rsidRPr="00A40459">
              <w:rPr>
                <w:rFonts w:ascii="Arial" w:hAnsi="Arial" w:cs="Arial"/>
                <w:szCs w:val="24"/>
                <w:lang w:val="hr-HR"/>
              </w:rPr>
              <w:t xml:space="preserve"> </w:t>
            </w:r>
          </w:p>
        </w:tc>
      </w:tr>
      <w:tr w:rsidR="0001777E" w:rsidRPr="00A40459" w14:paraId="306D88D3"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A328B0C" w14:textId="77777777" w:rsidR="0001777E" w:rsidRPr="00A40459" w:rsidRDefault="0001777E" w:rsidP="00905BE1">
            <w:pPr>
              <w:rPr>
                <w:rFonts w:ascii="Arial" w:eastAsia="Arial Unicode MS" w:hAnsi="Arial" w:cs="Arial"/>
                <w:szCs w:val="24"/>
                <w:lang w:val="hr-HR"/>
              </w:rPr>
            </w:pPr>
            <w:r w:rsidRPr="00D23A59">
              <w:rPr>
                <w:rFonts w:ascii="Arial" w:hAnsi="Arial" w:cs="Arial"/>
                <w:szCs w:val="24"/>
                <w:lang w:val="hr-HR"/>
              </w:rPr>
              <w:t>Izdaci za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00D11B8" w14:textId="77777777" w:rsidR="0001777E" w:rsidRPr="00A40459" w:rsidRDefault="0001777E" w:rsidP="00905BE1">
            <w:pPr>
              <w:rPr>
                <w:rFonts w:ascii="Arial" w:eastAsia="Arial Unicode MS" w:hAnsi="Arial" w:cs="Arial"/>
                <w:szCs w:val="24"/>
                <w:lang w:val="hr-HR"/>
              </w:rPr>
            </w:pPr>
            <w:r w:rsidRPr="00B943EA">
              <w:rPr>
                <w:rFonts w:ascii="Arial" w:eastAsia="Arial Unicode MS" w:hAnsi="Arial" w:cs="Arial"/>
                <w:szCs w:val="24"/>
                <w:lang w:val="hr-HR"/>
              </w:rPr>
              <w:t xml:space="preserve">    </w:t>
            </w:r>
            <w:r>
              <w:rPr>
                <w:rFonts w:ascii="Arial" w:eastAsia="Arial Unicode MS" w:hAnsi="Arial" w:cs="Arial"/>
                <w:szCs w:val="24"/>
                <w:lang w:val="hr-HR"/>
              </w:rPr>
              <w:t>11</w:t>
            </w:r>
            <w:r w:rsidRPr="00B943EA">
              <w:rPr>
                <w:rFonts w:ascii="Arial" w:eastAsia="Arial Unicode MS" w:hAnsi="Arial" w:cs="Arial"/>
                <w:szCs w:val="24"/>
                <w:lang w:val="hr-HR"/>
              </w:rPr>
              <w:t>.0</w:t>
            </w:r>
            <w:r>
              <w:rPr>
                <w:rFonts w:ascii="Arial" w:eastAsia="Arial Unicode MS" w:hAnsi="Arial" w:cs="Arial"/>
                <w:szCs w:val="24"/>
                <w:lang w:val="hr-HR"/>
              </w:rPr>
              <w:t>85</w:t>
            </w:r>
            <w:r w:rsidRPr="00B943EA">
              <w:rPr>
                <w:rFonts w:ascii="Arial" w:eastAsia="Arial Unicode MS" w:hAnsi="Arial" w:cs="Arial"/>
                <w:szCs w:val="24"/>
                <w:lang w:val="hr-HR"/>
              </w:rPr>
              <w:t>,00</w:t>
            </w:r>
          </w:p>
        </w:tc>
      </w:tr>
      <w:tr w:rsidR="0001777E" w:rsidRPr="00A40459" w14:paraId="618C7665"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526DD57" w14:textId="77777777" w:rsidR="0001777E" w:rsidRPr="00D23A59" w:rsidRDefault="0001777E" w:rsidP="00905BE1">
            <w:pPr>
              <w:rPr>
                <w:rFonts w:ascii="Arial" w:hAnsi="Arial" w:cs="Arial"/>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F0658E0" w14:textId="77777777" w:rsidR="0001777E" w:rsidRPr="00B943EA" w:rsidRDefault="0001777E" w:rsidP="00905BE1">
            <w:pPr>
              <w:rPr>
                <w:rFonts w:ascii="Arial" w:eastAsia="Arial Unicode MS" w:hAnsi="Arial" w:cs="Arial"/>
                <w:szCs w:val="24"/>
                <w:lang w:val="hr-HR"/>
              </w:rPr>
            </w:pPr>
          </w:p>
        </w:tc>
      </w:tr>
      <w:tr w:rsidR="0001777E" w:rsidRPr="00A40459" w14:paraId="0059C17A"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4A6E59E"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Ukupno: Troškovi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C3D1EF" w14:textId="77777777" w:rsidR="0001777E" w:rsidRPr="00A40459" w:rsidRDefault="0001777E" w:rsidP="00905BE1">
            <w:pPr>
              <w:rPr>
                <w:rFonts w:ascii="Arial" w:hAnsi="Arial" w:cs="Arial"/>
                <w:b/>
                <w:bCs/>
                <w:szCs w:val="24"/>
                <w:lang w:val="hr-HR"/>
              </w:rPr>
            </w:pPr>
            <w:r w:rsidRPr="00A40459">
              <w:rPr>
                <w:rFonts w:ascii="Arial" w:hAnsi="Arial" w:cs="Arial"/>
                <w:b/>
                <w:bCs/>
                <w:szCs w:val="24"/>
                <w:lang w:val="hr-HR"/>
              </w:rPr>
              <w:t xml:space="preserve">     82.144,85</w:t>
            </w:r>
          </w:p>
        </w:tc>
      </w:tr>
      <w:tr w:rsidR="0001777E" w:rsidRPr="00A40459" w14:paraId="6E254B52" w14:textId="77777777" w:rsidTr="00905BE1">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E601E58"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 xml:space="preserve">Rashodi za nabavu </w:t>
            </w:r>
            <w:proofErr w:type="spellStart"/>
            <w:r w:rsidRPr="00A40459">
              <w:rPr>
                <w:rFonts w:ascii="Arial" w:hAnsi="Arial" w:cs="Arial"/>
                <w:b/>
                <w:bCs/>
                <w:szCs w:val="24"/>
                <w:lang w:val="hr-HR"/>
              </w:rPr>
              <w:t>proiz.dug.imovine</w:t>
            </w:r>
            <w:proofErr w:type="spellEnd"/>
            <w:r w:rsidRPr="00A40459">
              <w:rPr>
                <w:rFonts w:ascii="Arial" w:hAnsi="Arial" w:cs="Arial"/>
                <w:b/>
                <w:bCs/>
                <w:szCs w:val="24"/>
                <w:lang w:val="hr-HR"/>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878D237" w14:textId="77777777" w:rsidR="0001777E" w:rsidRPr="00A40459" w:rsidRDefault="0001777E" w:rsidP="00905BE1">
            <w:pPr>
              <w:rPr>
                <w:rFonts w:ascii="Arial" w:hAnsi="Arial" w:cs="Arial"/>
                <w:b/>
                <w:bCs/>
                <w:szCs w:val="24"/>
                <w:lang w:val="hr-HR"/>
              </w:rPr>
            </w:pPr>
          </w:p>
        </w:tc>
      </w:tr>
      <w:tr w:rsidR="0001777E" w:rsidRPr="00A40459" w14:paraId="2B29DBCA" w14:textId="77777777" w:rsidTr="00905BE1">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7C775CB" w14:textId="77777777" w:rsidR="0001777E" w:rsidRPr="00A40459" w:rsidRDefault="0001777E" w:rsidP="00905BE1">
            <w:pPr>
              <w:rPr>
                <w:rFonts w:ascii="Arial" w:eastAsia="Arial Unicode MS" w:hAnsi="Arial" w:cs="Arial"/>
                <w:bCs/>
                <w:szCs w:val="24"/>
                <w:lang w:val="hr-HR"/>
              </w:rPr>
            </w:pPr>
            <w:r w:rsidRPr="00A40459">
              <w:rPr>
                <w:rFonts w:ascii="Arial" w:eastAsia="Arial Unicode MS" w:hAnsi="Arial" w:cs="Arial"/>
                <w:b/>
                <w:bCs/>
                <w:szCs w:val="24"/>
                <w:lang w:val="hr-HR"/>
              </w:rPr>
              <w:t xml:space="preserve"> </w:t>
            </w:r>
            <w:r w:rsidRPr="00A40459">
              <w:rPr>
                <w:rFonts w:ascii="Arial" w:eastAsia="Arial Unicode MS" w:hAnsi="Arial" w:cs="Arial"/>
                <w:bCs/>
                <w:szCs w:val="24"/>
                <w:lang w:val="hr-HR"/>
              </w:rPr>
              <w:t>Nabava radne mehanizacije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29FEB31B" w14:textId="77777777" w:rsidR="0001777E" w:rsidRPr="00A40459" w:rsidRDefault="0001777E" w:rsidP="00905BE1">
            <w:pPr>
              <w:rPr>
                <w:rFonts w:ascii="Arial" w:eastAsia="Arial Unicode MS" w:hAnsi="Arial" w:cs="Arial"/>
                <w:b/>
                <w:bCs/>
                <w:szCs w:val="24"/>
                <w:lang w:val="hr-HR"/>
              </w:rPr>
            </w:pPr>
            <w:r w:rsidRPr="00A40459">
              <w:rPr>
                <w:rFonts w:ascii="Arial" w:eastAsia="Arial Unicode MS" w:hAnsi="Arial" w:cs="Arial"/>
                <w:b/>
                <w:bCs/>
                <w:szCs w:val="24"/>
                <w:lang w:val="hr-HR"/>
              </w:rPr>
              <w:t xml:space="preserve">     14.591,50</w:t>
            </w:r>
          </w:p>
        </w:tc>
      </w:tr>
      <w:tr w:rsidR="0001777E" w:rsidRPr="00A40459" w14:paraId="5DA00D38" w14:textId="77777777" w:rsidTr="00905BE1">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7FE1AB12"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lastRenderedPageBreak/>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0F6CD7D0"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459</w:t>
            </w:r>
            <w:r w:rsidRPr="00A40459">
              <w:rPr>
                <w:rFonts w:ascii="Arial" w:hAnsi="Arial" w:cs="Arial"/>
                <w:b/>
                <w:bCs/>
                <w:szCs w:val="24"/>
                <w:lang w:val="hr-HR"/>
              </w:rPr>
              <w:t>.</w:t>
            </w:r>
            <w:r>
              <w:rPr>
                <w:rFonts w:ascii="Arial" w:hAnsi="Arial" w:cs="Arial"/>
                <w:b/>
                <w:bCs/>
                <w:szCs w:val="24"/>
                <w:lang w:val="hr-HR"/>
              </w:rPr>
              <w:t>107</w:t>
            </w:r>
            <w:r w:rsidRPr="00A40459">
              <w:rPr>
                <w:rFonts w:ascii="Arial" w:hAnsi="Arial" w:cs="Arial"/>
                <w:b/>
                <w:bCs/>
                <w:szCs w:val="24"/>
                <w:lang w:val="hr-HR"/>
              </w:rPr>
              <w:t>,0</w:t>
            </w:r>
            <w:r>
              <w:rPr>
                <w:rFonts w:ascii="Arial" w:hAnsi="Arial" w:cs="Arial"/>
                <w:b/>
                <w:bCs/>
                <w:szCs w:val="24"/>
                <w:lang w:val="hr-HR"/>
              </w:rPr>
              <w:t>2</w:t>
            </w:r>
          </w:p>
        </w:tc>
      </w:tr>
    </w:tbl>
    <w:p w14:paraId="60280232" w14:textId="77777777" w:rsidR="0001777E" w:rsidRPr="00A40459" w:rsidRDefault="0001777E" w:rsidP="0001777E">
      <w:pPr>
        <w:spacing w:line="360" w:lineRule="auto"/>
        <w:ind w:firstLine="720"/>
        <w:rPr>
          <w:rFonts w:ascii="Arial" w:hAnsi="Arial" w:cs="Arial"/>
          <w:b/>
          <w:bCs/>
          <w:szCs w:val="24"/>
          <w:lang w:val="hr-HR"/>
        </w:rPr>
      </w:pPr>
    </w:p>
    <w:p w14:paraId="79E924BB" w14:textId="77777777" w:rsidR="0001777E" w:rsidRPr="00A40459" w:rsidRDefault="0001777E" w:rsidP="0001777E">
      <w:pPr>
        <w:spacing w:line="360" w:lineRule="auto"/>
        <w:rPr>
          <w:rFonts w:ascii="Arial" w:hAnsi="Arial" w:cs="Arial"/>
          <w:b/>
          <w:bCs/>
          <w:szCs w:val="24"/>
          <w:lang w:val="hr-HR"/>
        </w:rPr>
      </w:pPr>
    </w:p>
    <w:tbl>
      <w:tblPr>
        <w:tblW w:w="6804" w:type="dxa"/>
        <w:tblInd w:w="1291" w:type="dxa"/>
        <w:tblCellMar>
          <w:left w:w="0" w:type="dxa"/>
          <w:right w:w="0" w:type="dxa"/>
        </w:tblCellMar>
        <w:tblLook w:val="0000" w:firstRow="0" w:lastRow="0" w:firstColumn="0" w:lastColumn="0" w:noHBand="0" w:noVBand="0"/>
      </w:tblPr>
      <w:tblGrid>
        <w:gridCol w:w="4340"/>
        <w:gridCol w:w="2464"/>
      </w:tblGrid>
      <w:tr w:rsidR="0001777E" w:rsidRPr="00A40459" w14:paraId="6924B050" w14:textId="77777777" w:rsidTr="00905BE1">
        <w:trPr>
          <w:trHeight w:val="255"/>
        </w:trPr>
        <w:tc>
          <w:tcPr>
            <w:tcW w:w="4340"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003321B5"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 xml:space="preserve">RASHODI POSLOVANJA </w:t>
            </w:r>
          </w:p>
        </w:tc>
        <w:tc>
          <w:tcPr>
            <w:tcW w:w="2464"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44A0D553" w14:textId="77777777" w:rsidR="0001777E" w:rsidRPr="00A40459" w:rsidRDefault="0001777E" w:rsidP="00905BE1">
            <w:pPr>
              <w:rPr>
                <w:rFonts w:ascii="Arial" w:eastAsia="Arial Unicode MS" w:hAnsi="Arial" w:cs="Arial"/>
                <w:b/>
                <w:bCs/>
                <w:szCs w:val="24"/>
                <w:lang w:val="hr-HR"/>
              </w:rPr>
            </w:pPr>
            <w:r w:rsidRPr="00A40459">
              <w:rPr>
                <w:rFonts w:ascii="Arial" w:hAnsi="Arial" w:cs="Arial"/>
                <w:b/>
                <w:bCs/>
                <w:szCs w:val="24"/>
                <w:lang w:val="hr-HR"/>
              </w:rPr>
              <w:t xml:space="preserve">     </w:t>
            </w:r>
            <w:r>
              <w:rPr>
                <w:rFonts w:ascii="Arial" w:hAnsi="Arial" w:cs="Arial"/>
                <w:b/>
                <w:bCs/>
                <w:szCs w:val="24"/>
                <w:lang w:val="hr-HR"/>
              </w:rPr>
              <w:t>459</w:t>
            </w:r>
            <w:r w:rsidRPr="00A40459">
              <w:rPr>
                <w:rFonts w:ascii="Arial" w:hAnsi="Arial" w:cs="Arial"/>
                <w:b/>
                <w:bCs/>
                <w:szCs w:val="24"/>
                <w:lang w:val="hr-HR"/>
              </w:rPr>
              <w:t>.</w:t>
            </w:r>
            <w:r>
              <w:rPr>
                <w:rFonts w:ascii="Arial" w:hAnsi="Arial" w:cs="Arial"/>
                <w:b/>
                <w:bCs/>
                <w:szCs w:val="24"/>
                <w:lang w:val="hr-HR"/>
              </w:rPr>
              <w:t>107</w:t>
            </w:r>
            <w:r w:rsidRPr="00A40459">
              <w:rPr>
                <w:rFonts w:ascii="Arial" w:hAnsi="Arial" w:cs="Arial"/>
                <w:b/>
                <w:bCs/>
                <w:szCs w:val="24"/>
                <w:lang w:val="hr-HR"/>
              </w:rPr>
              <w:t>,0</w:t>
            </w:r>
            <w:r>
              <w:rPr>
                <w:rFonts w:ascii="Arial" w:hAnsi="Arial" w:cs="Arial"/>
                <w:b/>
                <w:bCs/>
                <w:szCs w:val="24"/>
                <w:lang w:val="hr-HR"/>
              </w:rPr>
              <w:t>2</w:t>
            </w:r>
            <w:r w:rsidRPr="00A40459">
              <w:rPr>
                <w:rFonts w:ascii="Arial" w:hAnsi="Arial" w:cs="Arial"/>
                <w:b/>
                <w:bCs/>
                <w:szCs w:val="24"/>
                <w:lang w:val="hr-HR"/>
              </w:rPr>
              <w:t xml:space="preserve"> kn</w:t>
            </w:r>
          </w:p>
        </w:tc>
      </w:tr>
    </w:tbl>
    <w:p w14:paraId="3F8CC926" w14:textId="77777777" w:rsidR="0001777E" w:rsidRPr="00A40459" w:rsidRDefault="0001777E" w:rsidP="0001777E">
      <w:pPr>
        <w:spacing w:line="360" w:lineRule="auto"/>
        <w:rPr>
          <w:rFonts w:ascii="Arial" w:hAnsi="Arial" w:cs="Arial"/>
          <w:szCs w:val="24"/>
          <w:lang w:val="hr-HR"/>
        </w:rPr>
      </w:pPr>
      <w:r w:rsidRPr="00A40459">
        <w:rPr>
          <w:rFonts w:ascii="Arial" w:hAnsi="Arial" w:cs="Arial"/>
          <w:szCs w:val="24"/>
          <w:lang w:val="hr-HR"/>
        </w:rPr>
        <w:tab/>
      </w:r>
      <w:r w:rsidRPr="00A40459">
        <w:rPr>
          <w:rFonts w:ascii="Arial" w:hAnsi="Arial" w:cs="Arial"/>
          <w:szCs w:val="24"/>
          <w:lang w:val="hr-HR"/>
        </w:rPr>
        <w:tab/>
      </w:r>
      <w:r w:rsidRPr="00A40459">
        <w:rPr>
          <w:rFonts w:ascii="Arial" w:hAnsi="Arial" w:cs="Arial"/>
          <w:szCs w:val="24"/>
          <w:lang w:val="hr-HR"/>
        </w:rPr>
        <w:tab/>
      </w:r>
      <w:r w:rsidRPr="00A40459">
        <w:rPr>
          <w:rFonts w:ascii="Arial" w:hAnsi="Arial" w:cs="Arial"/>
          <w:szCs w:val="24"/>
          <w:lang w:val="hr-HR"/>
        </w:rPr>
        <w:tab/>
      </w:r>
    </w:p>
    <w:p w14:paraId="170D99B6" w14:textId="3308C1F7" w:rsidR="0001777E" w:rsidRPr="00A40459" w:rsidRDefault="0001777E" w:rsidP="0001777E">
      <w:pPr>
        <w:spacing w:line="360" w:lineRule="auto"/>
        <w:rPr>
          <w:rFonts w:ascii="Arial" w:hAnsi="Arial" w:cs="Arial"/>
          <w:szCs w:val="24"/>
          <w:lang w:val="hr-HR"/>
        </w:rPr>
      </w:pPr>
      <w:r w:rsidRPr="00A40459">
        <w:rPr>
          <w:rFonts w:ascii="Arial" w:hAnsi="Arial" w:cs="Arial"/>
          <w:noProof/>
          <w:szCs w:val="24"/>
          <w:lang w:val="hr-HR"/>
        </w:rPr>
        <mc:AlternateContent>
          <mc:Choice Requires="wps">
            <w:drawing>
              <wp:anchor distT="0" distB="0" distL="114300" distR="114300" simplePos="0" relativeHeight="251661312" behindDoc="0" locked="0" layoutInCell="1" allowOverlap="1" wp14:anchorId="47FEFF60" wp14:editId="618729AB">
                <wp:simplePos x="0" y="0"/>
                <wp:positionH relativeFrom="column">
                  <wp:posOffset>3314838</wp:posOffset>
                </wp:positionH>
                <wp:positionV relativeFrom="paragraph">
                  <wp:posOffset>59165</wp:posOffset>
                </wp:positionV>
                <wp:extent cx="2445192" cy="6858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5192"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97D5D3" w14:textId="77777777" w:rsidR="0001777E" w:rsidRPr="00876FF8" w:rsidRDefault="0001777E" w:rsidP="0001777E">
                            <w:pPr>
                              <w:ind w:left="720"/>
                              <w:rPr>
                                <w:rFonts w:ascii="Arial" w:hAnsi="Arial" w:cs="Arial"/>
                                <w:sz w:val="24"/>
                                <w:szCs w:val="24"/>
                                <w:lang w:val="hr-HR"/>
                              </w:rPr>
                            </w:pPr>
                            <w:r>
                              <w:rPr>
                                <w:rFonts w:ascii="Arial" w:hAnsi="Arial" w:cs="Arial"/>
                              </w:rPr>
                              <w:t xml:space="preserve">     </w:t>
                            </w:r>
                            <w:proofErr w:type="spellStart"/>
                            <w:r w:rsidRPr="00876FF8">
                              <w:rPr>
                                <w:rFonts w:ascii="Arial" w:hAnsi="Arial" w:cs="Arial"/>
                                <w:sz w:val="24"/>
                                <w:szCs w:val="24"/>
                              </w:rPr>
                              <w:t>Općinski</w:t>
                            </w:r>
                            <w:proofErr w:type="spellEnd"/>
                            <w:r w:rsidRPr="00876FF8">
                              <w:rPr>
                                <w:rFonts w:ascii="Arial" w:hAnsi="Arial" w:cs="Arial"/>
                                <w:sz w:val="24"/>
                                <w:szCs w:val="24"/>
                              </w:rPr>
                              <w:t xml:space="preserve"> </w:t>
                            </w:r>
                            <w:proofErr w:type="spellStart"/>
                            <w:r w:rsidRPr="00876FF8">
                              <w:rPr>
                                <w:rFonts w:ascii="Arial" w:hAnsi="Arial" w:cs="Arial"/>
                                <w:sz w:val="24"/>
                                <w:szCs w:val="24"/>
                              </w:rPr>
                              <w:t>načelnik</w:t>
                            </w:r>
                            <w:proofErr w:type="spellEnd"/>
                            <w:r w:rsidRPr="00876FF8">
                              <w:rPr>
                                <w:rFonts w:ascii="Arial" w:hAnsi="Arial" w:cs="Arial"/>
                                <w:sz w:val="24"/>
                                <w:szCs w:val="24"/>
                                <w:lang w:val="hr-HR"/>
                              </w:rPr>
                              <w:t>:</w:t>
                            </w:r>
                          </w:p>
                          <w:p w14:paraId="07F2D23A" w14:textId="05EB6630" w:rsidR="0001777E" w:rsidRPr="00876FF8" w:rsidRDefault="0001777E" w:rsidP="0001777E">
                            <w:pPr>
                              <w:jc w:val="right"/>
                              <w:rPr>
                                <w:rFonts w:ascii="Arial" w:hAnsi="Arial" w:cs="Arial"/>
                                <w:sz w:val="24"/>
                                <w:szCs w:val="24"/>
                                <w:lang w:val="hr-HR"/>
                              </w:rPr>
                            </w:pPr>
                            <w:proofErr w:type="spellStart"/>
                            <w:r w:rsidRPr="00876FF8">
                              <w:rPr>
                                <w:rFonts w:ascii="Arial" w:hAnsi="Arial" w:cs="Arial"/>
                                <w:sz w:val="24"/>
                                <w:szCs w:val="24"/>
                                <w:lang w:val="hr-HR"/>
                              </w:rPr>
                              <w:t>Neš</w:t>
                            </w:r>
                            <w:proofErr w:type="spellEnd"/>
                            <w:r w:rsidRPr="00876FF8">
                              <w:rPr>
                                <w:rFonts w:ascii="Arial" w:hAnsi="Arial" w:cs="Arial"/>
                                <w:sz w:val="24"/>
                                <w:szCs w:val="24"/>
                                <w:lang w:val="hr-HR"/>
                              </w:rPr>
                              <w:t xml:space="preserve"> </w:t>
                            </w:r>
                            <w:proofErr w:type="spellStart"/>
                            <w:r w:rsidRPr="00876FF8">
                              <w:rPr>
                                <w:rFonts w:ascii="Arial" w:hAnsi="Arial" w:cs="Arial"/>
                                <w:sz w:val="24"/>
                                <w:szCs w:val="24"/>
                                <w:lang w:val="hr-HR"/>
                              </w:rPr>
                              <w:t>Sinožić</w:t>
                            </w:r>
                            <w:proofErr w:type="spellEnd"/>
                            <w:r w:rsidRPr="00876FF8">
                              <w:rPr>
                                <w:rFonts w:ascii="Arial" w:hAnsi="Arial" w:cs="Arial"/>
                                <w:sz w:val="24"/>
                                <w:szCs w:val="24"/>
                                <w:lang w:val="hr-HR"/>
                              </w:rPr>
                              <w:t xml:space="preserve"> </w:t>
                            </w:r>
                            <w:proofErr w:type="spellStart"/>
                            <w:r w:rsidRPr="00876FF8">
                              <w:rPr>
                                <w:rFonts w:ascii="Arial" w:hAnsi="Arial" w:cs="Arial"/>
                                <w:sz w:val="24"/>
                                <w:szCs w:val="24"/>
                                <w:lang w:val="hr-HR"/>
                              </w:rPr>
                              <w:t>mag.ing.agr</w:t>
                            </w:r>
                            <w:proofErr w:type="spellEnd"/>
                            <w:r w:rsidRPr="00876FF8">
                              <w:rPr>
                                <w:rFonts w:ascii="Arial" w:hAnsi="Arial" w:cs="Arial"/>
                                <w:sz w:val="24"/>
                                <w:szCs w:val="24"/>
                                <w:lang w:val="hr-HR"/>
                              </w:rPr>
                              <w:t>.</w:t>
                            </w:r>
                            <w:r w:rsidR="00876FF8" w:rsidRPr="00876FF8">
                              <w:rPr>
                                <w:rFonts w:ascii="Arial" w:hAnsi="Arial" w:cs="Arial"/>
                                <w:sz w:val="24"/>
                                <w:szCs w:val="24"/>
                                <w:lang w:val="hr-HR"/>
                              </w:rPr>
                              <w:t xml:space="preserve"> 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EFF60" id="Text Box 11" o:spid="_x0000_s1028" type="#_x0000_t202" style="position:absolute;margin-left:261pt;margin-top:4.65pt;width:192.5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" stroked="f">
                <v:textbox>
                  <w:txbxContent>
                    <w:p w14:paraId="1C97D5D3" w14:textId="77777777" w:rsidR="0001777E" w:rsidRPr="00876FF8" w:rsidRDefault="0001777E" w:rsidP="0001777E">
                      <w:pPr>
                        <w:ind w:left="720"/>
                        <w:rPr>
                          <w:rFonts w:ascii="Arial" w:hAnsi="Arial" w:cs="Arial"/>
                          <w:sz w:val="24"/>
                          <w:szCs w:val="24"/>
                          <w:lang w:val="hr-HR"/>
                        </w:rPr>
                      </w:pPr>
                      <w:r>
                        <w:rPr>
                          <w:rFonts w:ascii="Arial" w:hAnsi="Arial" w:cs="Arial"/>
                        </w:rPr>
                        <w:t xml:space="preserve">     </w:t>
                      </w:r>
                      <w:proofErr w:type="spellStart"/>
                      <w:r w:rsidRPr="00876FF8">
                        <w:rPr>
                          <w:rFonts w:ascii="Arial" w:hAnsi="Arial" w:cs="Arial"/>
                          <w:sz w:val="24"/>
                          <w:szCs w:val="24"/>
                        </w:rPr>
                        <w:t>Općinski</w:t>
                      </w:r>
                      <w:proofErr w:type="spellEnd"/>
                      <w:r w:rsidRPr="00876FF8">
                        <w:rPr>
                          <w:rFonts w:ascii="Arial" w:hAnsi="Arial" w:cs="Arial"/>
                          <w:sz w:val="24"/>
                          <w:szCs w:val="24"/>
                        </w:rPr>
                        <w:t xml:space="preserve"> </w:t>
                      </w:r>
                      <w:proofErr w:type="spellStart"/>
                      <w:r w:rsidRPr="00876FF8">
                        <w:rPr>
                          <w:rFonts w:ascii="Arial" w:hAnsi="Arial" w:cs="Arial"/>
                          <w:sz w:val="24"/>
                          <w:szCs w:val="24"/>
                        </w:rPr>
                        <w:t>načelnik</w:t>
                      </w:r>
                      <w:proofErr w:type="spellEnd"/>
                      <w:r w:rsidRPr="00876FF8">
                        <w:rPr>
                          <w:rFonts w:ascii="Arial" w:hAnsi="Arial" w:cs="Arial"/>
                          <w:sz w:val="24"/>
                          <w:szCs w:val="24"/>
                          <w:lang w:val="hr-HR"/>
                        </w:rPr>
                        <w:t>:</w:t>
                      </w:r>
                    </w:p>
                    <w:p w14:paraId="07F2D23A" w14:textId="05EB6630" w:rsidR="0001777E" w:rsidRPr="00876FF8" w:rsidRDefault="0001777E" w:rsidP="0001777E">
                      <w:pPr>
                        <w:jc w:val="right"/>
                        <w:rPr>
                          <w:rFonts w:ascii="Arial" w:hAnsi="Arial" w:cs="Arial"/>
                          <w:sz w:val="24"/>
                          <w:szCs w:val="24"/>
                          <w:lang w:val="hr-HR"/>
                        </w:rPr>
                      </w:pPr>
                      <w:proofErr w:type="spellStart"/>
                      <w:r w:rsidRPr="00876FF8">
                        <w:rPr>
                          <w:rFonts w:ascii="Arial" w:hAnsi="Arial" w:cs="Arial"/>
                          <w:sz w:val="24"/>
                          <w:szCs w:val="24"/>
                          <w:lang w:val="hr-HR"/>
                        </w:rPr>
                        <w:t>Neš</w:t>
                      </w:r>
                      <w:proofErr w:type="spellEnd"/>
                      <w:r w:rsidRPr="00876FF8">
                        <w:rPr>
                          <w:rFonts w:ascii="Arial" w:hAnsi="Arial" w:cs="Arial"/>
                          <w:sz w:val="24"/>
                          <w:szCs w:val="24"/>
                          <w:lang w:val="hr-HR"/>
                        </w:rPr>
                        <w:t xml:space="preserve"> </w:t>
                      </w:r>
                      <w:proofErr w:type="spellStart"/>
                      <w:r w:rsidRPr="00876FF8">
                        <w:rPr>
                          <w:rFonts w:ascii="Arial" w:hAnsi="Arial" w:cs="Arial"/>
                          <w:sz w:val="24"/>
                          <w:szCs w:val="24"/>
                          <w:lang w:val="hr-HR"/>
                        </w:rPr>
                        <w:t>Sinožić</w:t>
                      </w:r>
                      <w:proofErr w:type="spellEnd"/>
                      <w:r w:rsidRPr="00876FF8">
                        <w:rPr>
                          <w:rFonts w:ascii="Arial" w:hAnsi="Arial" w:cs="Arial"/>
                          <w:sz w:val="24"/>
                          <w:szCs w:val="24"/>
                          <w:lang w:val="hr-HR"/>
                        </w:rPr>
                        <w:t xml:space="preserve"> </w:t>
                      </w:r>
                      <w:proofErr w:type="spellStart"/>
                      <w:r w:rsidRPr="00876FF8">
                        <w:rPr>
                          <w:rFonts w:ascii="Arial" w:hAnsi="Arial" w:cs="Arial"/>
                          <w:sz w:val="24"/>
                          <w:szCs w:val="24"/>
                          <w:lang w:val="hr-HR"/>
                        </w:rPr>
                        <w:t>mag.ing.agr</w:t>
                      </w:r>
                      <w:proofErr w:type="spellEnd"/>
                      <w:r w:rsidRPr="00876FF8">
                        <w:rPr>
                          <w:rFonts w:ascii="Arial" w:hAnsi="Arial" w:cs="Arial"/>
                          <w:sz w:val="24"/>
                          <w:szCs w:val="24"/>
                          <w:lang w:val="hr-HR"/>
                        </w:rPr>
                        <w:t>.</w:t>
                      </w:r>
                      <w:r w:rsidR="00876FF8" w:rsidRPr="00876FF8">
                        <w:rPr>
                          <w:rFonts w:ascii="Arial" w:hAnsi="Arial" w:cs="Arial"/>
                          <w:sz w:val="24"/>
                          <w:szCs w:val="24"/>
                          <w:lang w:val="hr-HR"/>
                        </w:rPr>
                        <w:t xml:space="preserve"> v.r.</w:t>
                      </w:r>
                    </w:p>
                  </w:txbxContent>
                </v:textbox>
              </v:shape>
            </w:pict>
          </mc:Fallback>
        </mc:AlternateContent>
      </w:r>
    </w:p>
    <w:p w14:paraId="7FCEABF6" w14:textId="77777777" w:rsidR="0001777E" w:rsidRPr="00A40459" w:rsidRDefault="0001777E" w:rsidP="0001777E">
      <w:pPr>
        <w:spacing w:line="360" w:lineRule="auto"/>
        <w:rPr>
          <w:rFonts w:ascii="Arial" w:hAnsi="Arial" w:cs="Arial"/>
          <w:b/>
          <w:bCs/>
          <w:i/>
          <w:iCs/>
          <w:szCs w:val="24"/>
          <w:lang w:val="hr-HR"/>
        </w:rPr>
      </w:pPr>
    </w:p>
    <w:p w14:paraId="36A7FC32" w14:textId="77777777" w:rsidR="0001777E" w:rsidRPr="00A40459" w:rsidRDefault="0001777E" w:rsidP="0001777E">
      <w:pPr>
        <w:spacing w:line="360" w:lineRule="auto"/>
        <w:rPr>
          <w:rFonts w:ascii="Arial" w:hAnsi="Arial" w:cs="Arial"/>
          <w:b/>
          <w:bCs/>
          <w:i/>
          <w:iCs/>
          <w:szCs w:val="24"/>
          <w:lang w:val="hr-HR"/>
        </w:rPr>
      </w:pPr>
    </w:p>
    <w:p w14:paraId="3CE236AB" w14:textId="77777777" w:rsidR="0001777E" w:rsidRPr="00A40459" w:rsidRDefault="0001777E" w:rsidP="0001777E">
      <w:pPr>
        <w:spacing w:line="360" w:lineRule="auto"/>
        <w:rPr>
          <w:rFonts w:ascii="Arial" w:hAnsi="Arial" w:cs="Arial"/>
          <w:b/>
          <w:bCs/>
          <w:i/>
          <w:iCs/>
          <w:szCs w:val="24"/>
          <w:lang w:val="hr-HR"/>
        </w:rPr>
      </w:pPr>
    </w:p>
    <w:p w14:paraId="4D582273" w14:textId="77777777" w:rsidR="0001777E" w:rsidRPr="00876FF8" w:rsidRDefault="0001777E" w:rsidP="0001777E">
      <w:pPr>
        <w:tabs>
          <w:tab w:val="left" w:pos="-720"/>
          <w:tab w:val="left" w:pos="0"/>
        </w:tabs>
        <w:suppressAutoHyphens/>
        <w:rPr>
          <w:rFonts w:ascii="Arial" w:hAnsi="Arial" w:cs="Arial"/>
          <w:sz w:val="24"/>
          <w:szCs w:val="24"/>
          <w:lang w:val="hr-HR"/>
        </w:rPr>
      </w:pPr>
      <w:r w:rsidRPr="00876FF8">
        <w:rPr>
          <w:rFonts w:ascii="Arial" w:hAnsi="Arial" w:cs="Arial"/>
          <w:sz w:val="24"/>
          <w:szCs w:val="24"/>
          <w:lang w:val="hr-HR"/>
        </w:rPr>
        <w:t>Na temelju Zakona o komunalnom gospodarstvu (“Narodne novine”, broj  68/18,110/18, 32/20) i čl. 38. Statuta Općine Brtonigla-Verteneglio (“Službene novine Općine Brtonigla-Verteneglio”, broj 03/18, 03/21 i 07/21), Općinsko vijeće Općine Brtonigla-Verteneglio na svojoj 8. sjednici održanoj  04. travnja 2022. godine, donosi</w:t>
      </w:r>
    </w:p>
    <w:p w14:paraId="492E77EF" w14:textId="77777777" w:rsidR="0001777E" w:rsidRPr="00876FF8" w:rsidRDefault="0001777E" w:rsidP="0001777E">
      <w:pPr>
        <w:rPr>
          <w:rFonts w:ascii="Arial" w:hAnsi="Arial" w:cs="Arial"/>
          <w:sz w:val="24"/>
          <w:szCs w:val="24"/>
          <w:lang w:val="hr-HR"/>
        </w:rPr>
      </w:pPr>
    </w:p>
    <w:p w14:paraId="16BBE3B8" w14:textId="77777777" w:rsidR="0001777E" w:rsidRPr="00876FF8" w:rsidRDefault="0001777E" w:rsidP="0001777E">
      <w:pPr>
        <w:rPr>
          <w:rFonts w:ascii="Arial" w:hAnsi="Arial" w:cs="Arial"/>
          <w:sz w:val="24"/>
          <w:szCs w:val="24"/>
          <w:lang w:val="hr-HR"/>
        </w:rPr>
      </w:pPr>
    </w:p>
    <w:p w14:paraId="411BBFCB" w14:textId="77777777" w:rsidR="0001777E" w:rsidRPr="00876FF8" w:rsidRDefault="0001777E" w:rsidP="0001777E">
      <w:pPr>
        <w:rPr>
          <w:rFonts w:ascii="Arial" w:hAnsi="Arial" w:cs="Arial"/>
          <w:b/>
          <w:sz w:val="24"/>
          <w:szCs w:val="24"/>
          <w:lang w:val="hr-HR"/>
        </w:rPr>
      </w:pPr>
      <w:r w:rsidRPr="00876FF8">
        <w:rPr>
          <w:rFonts w:ascii="Arial" w:hAnsi="Arial" w:cs="Arial"/>
          <w:sz w:val="24"/>
          <w:szCs w:val="24"/>
          <w:lang w:val="hr-HR"/>
        </w:rPr>
        <w:t xml:space="preserve">                                                            </w:t>
      </w:r>
      <w:r w:rsidRPr="00876FF8">
        <w:rPr>
          <w:rFonts w:ascii="Arial" w:hAnsi="Arial" w:cs="Arial"/>
          <w:b/>
          <w:sz w:val="24"/>
          <w:szCs w:val="24"/>
          <w:lang w:val="hr-HR"/>
        </w:rPr>
        <w:t>ZAKLJUČAK</w:t>
      </w:r>
    </w:p>
    <w:p w14:paraId="6099A031" w14:textId="77777777" w:rsidR="0001777E" w:rsidRPr="00876FF8" w:rsidRDefault="0001777E" w:rsidP="0001777E">
      <w:pPr>
        <w:jc w:val="center"/>
        <w:rPr>
          <w:rFonts w:ascii="Arial" w:hAnsi="Arial" w:cs="Arial"/>
          <w:b/>
          <w:sz w:val="24"/>
          <w:szCs w:val="24"/>
          <w:lang w:val="hr-HR"/>
        </w:rPr>
      </w:pPr>
      <w:r w:rsidRPr="00876FF8">
        <w:rPr>
          <w:rFonts w:ascii="Arial" w:hAnsi="Arial" w:cs="Arial"/>
          <w:b/>
          <w:sz w:val="24"/>
          <w:szCs w:val="24"/>
          <w:lang w:val="hr-HR"/>
        </w:rPr>
        <w:t>o prihvaćanju Izvješća o izvršenju poslovanja Vlastitog pogona Općine Brtonigla-Verteneglio na području Općine Brtonigla-Verteneglio u 2021. godini</w:t>
      </w:r>
    </w:p>
    <w:p w14:paraId="00A362A7" w14:textId="77777777" w:rsidR="0001777E" w:rsidRPr="00876FF8" w:rsidRDefault="0001777E" w:rsidP="0001777E">
      <w:pPr>
        <w:rPr>
          <w:rFonts w:ascii="Arial" w:hAnsi="Arial" w:cs="Arial"/>
          <w:b/>
          <w:sz w:val="24"/>
          <w:szCs w:val="24"/>
          <w:lang w:val="hr-HR"/>
        </w:rPr>
      </w:pPr>
    </w:p>
    <w:p w14:paraId="170C54E5" w14:textId="77777777" w:rsidR="0001777E" w:rsidRPr="00876FF8" w:rsidRDefault="0001777E" w:rsidP="0001777E">
      <w:pPr>
        <w:rPr>
          <w:rFonts w:ascii="Arial" w:hAnsi="Arial" w:cs="Arial"/>
          <w:b/>
          <w:sz w:val="24"/>
          <w:szCs w:val="24"/>
          <w:lang w:val="hr-HR"/>
        </w:rPr>
      </w:pPr>
    </w:p>
    <w:p w14:paraId="57FD1D55" w14:textId="2C99D47E" w:rsidR="0001777E" w:rsidRPr="00876FF8" w:rsidRDefault="0001777E" w:rsidP="0001777E">
      <w:pPr>
        <w:rPr>
          <w:rFonts w:ascii="Arial" w:hAnsi="Arial" w:cs="Arial"/>
          <w:b/>
          <w:sz w:val="24"/>
          <w:szCs w:val="24"/>
          <w:lang w:val="hr-HR"/>
        </w:rPr>
      </w:pPr>
      <w:r w:rsidRPr="00876FF8">
        <w:rPr>
          <w:rFonts w:ascii="Arial" w:hAnsi="Arial" w:cs="Arial"/>
          <w:b/>
          <w:sz w:val="24"/>
          <w:szCs w:val="24"/>
          <w:lang w:val="hr-HR"/>
        </w:rPr>
        <w:t xml:space="preserve">                                                                        I.</w:t>
      </w:r>
    </w:p>
    <w:p w14:paraId="57E23BBF" w14:textId="2479A41E" w:rsidR="0001777E" w:rsidRPr="00876FF8" w:rsidRDefault="0001777E" w:rsidP="00C7226D">
      <w:pPr>
        <w:pStyle w:val="BodyText3"/>
        <w:ind w:firstLine="720"/>
        <w:rPr>
          <w:rFonts w:ascii="Arial" w:hAnsi="Arial" w:cs="Arial"/>
          <w:sz w:val="24"/>
          <w:szCs w:val="24"/>
          <w:lang w:val="hr-HR"/>
        </w:rPr>
      </w:pPr>
      <w:r w:rsidRPr="00876FF8">
        <w:rPr>
          <w:rFonts w:ascii="Arial" w:hAnsi="Arial" w:cs="Arial"/>
          <w:sz w:val="24"/>
          <w:szCs w:val="24"/>
          <w:lang w:val="hr-HR"/>
        </w:rPr>
        <w:t>Prihvaća se Izvješće o izvršenju poslovanja Vlastitog pogona Općine Brtonigla-Verteneglio za održavanje i uređenje komunalne infrastrukture na području Općine Brtonigla-Verteneglio u 2021. godini.</w:t>
      </w:r>
    </w:p>
    <w:p w14:paraId="1D1AF065" w14:textId="77777777" w:rsidR="0001777E" w:rsidRPr="00876FF8" w:rsidRDefault="0001777E" w:rsidP="0001777E">
      <w:pPr>
        <w:pStyle w:val="BodyText3"/>
        <w:rPr>
          <w:rFonts w:ascii="Arial" w:hAnsi="Arial" w:cs="Arial"/>
          <w:b/>
          <w:sz w:val="24"/>
          <w:szCs w:val="24"/>
          <w:lang w:val="hr-HR"/>
        </w:rPr>
      </w:pPr>
      <w:r w:rsidRPr="00876FF8">
        <w:rPr>
          <w:rFonts w:ascii="Arial" w:hAnsi="Arial" w:cs="Arial"/>
          <w:sz w:val="24"/>
          <w:szCs w:val="24"/>
          <w:lang w:val="hr-HR"/>
        </w:rPr>
        <w:t xml:space="preserve">                                                                        </w:t>
      </w:r>
      <w:r w:rsidRPr="00876FF8">
        <w:rPr>
          <w:rFonts w:ascii="Arial" w:hAnsi="Arial" w:cs="Arial"/>
          <w:b/>
          <w:sz w:val="24"/>
          <w:szCs w:val="24"/>
          <w:lang w:val="hr-HR"/>
        </w:rPr>
        <w:t>II.</w:t>
      </w:r>
    </w:p>
    <w:p w14:paraId="66A8CA7E" w14:textId="6999E22C" w:rsidR="0001777E" w:rsidRPr="00876FF8" w:rsidRDefault="0001777E" w:rsidP="00C7226D">
      <w:pPr>
        <w:pStyle w:val="BodyText3"/>
        <w:ind w:firstLine="720"/>
        <w:rPr>
          <w:rFonts w:ascii="Arial" w:hAnsi="Arial" w:cs="Arial"/>
          <w:sz w:val="24"/>
          <w:szCs w:val="24"/>
          <w:lang w:val="hr-HR"/>
        </w:rPr>
      </w:pPr>
      <w:r w:rsidRPr="00876FF8">
        <w:rPr>
          <w:rFonts w:ascii="Arial" w:hAnsi="Arial" w:cs="Arial"/>
          <w:sz w:val="24"/>
          <w:szCs w:val="24"/>
          <w:lang w:val="hr-HR"/>
        </w:rPr>
        <w:t>Izvješće iz točke I. ovog zaključka sastavni je dio istog.</w:t>
      </w:r>
    </w:p>
    <w:p w14:paraId="746D3AD5" w14:textId="77777777" w:rsidR="0001777E" w:rsidRPr="00876FF8" w:rsidRDefault="0001777E" w:rsidP="0001777E">
      <w:pPr>
        <w:pStyle w:val="BodyText3"/>
        <w:rPr>
          <w:rFonts w:ascii="Arial" w:hAnsi="Arial" w:cs="Arial"/>
          <w:b/>
          <w:sz w:val="24"/>
          <w:szCs w:val="24"/>
          <w:lang w:val="hr-HR"/>
        </w:rPr>
      </w:pPr>
      <w:r w:rsidRPr="00876FF8">
        <w:rPr>
          <w:rFonts w:ascii="Arial" w:hAnsi="Arial" w:cs="Arial"/>
          <w:sz w:val="24"/>
          <w:szCs w:val="24"/>
          <w:lang w:val="hr-HR"/>
        </w:rPr>
        <w:t xml:space="preserve">                                                                        </w:t>
      </w:r>
      <w:r w:rsidRPr="00876FF8">
        <w:rPr>
          <w:rFonts w:ascii="Arial" w:hAnsi="Arial" w:cs="Arial"/>
          <w:b/>
          <w:sz w:val="24"/>
          <w:szCs w:val="24"/>
          <w:lang w:val="hr-HR"/>
        </w:rPr>
        <w:t>III.</w:t>
      </w:r>
    </w:p>
    <w:p w14:paraId="261AA6BF" w14:textId="4304A410" w:rsidR="0001777E" w:rsidRPr="00876FF8" w:rsidRDefault="0001777E" w:rsidP="00C7226D">
      <w:pPr>
        <w:pStyle w:val="BodyText3"/>
        <w:ind w:firstLine="720"/>
        <w:rPr>
          <w:rFonts w:ascii="Arial" w:hAnsi="Arial" w:cs="Arial"/>
          <w:sz w:val="24"/>
          <w:szCs w:val="24"/>
          <w:lang w:val="hr-HR"/>
        </w:rPr>
      </w:pPr>
      <w:r w:rsidRPr="00876FF8">
        <w:rPr>
          <w:rFonts w:ascii="Arial" w:hAnsi="Arial" w:cs="Arial"/>
          <w:sz w:val="24"/>
          <w:szCs w:val="24"/>
          <w:lang w:val="hr-HR"/>
        </w:rPr>
        <w:t>Ovaj zaključak stupa na snagu osmog dana od dana objave se u “Službenim novinama Općine Brtonigla-Verteneglio.</w:t>
      </w:r>
    </w:p>
    <w:p w14:paraId="677BC0EE" w14:textId="77777777" w:rsidR="0001777E" w:rsidRPr="00876FF8" w:rsidRDefault="0001777E" w:rsidP="0001777E">
      <w:pPr>
        <w:pStyle w:val="BodyText3"/>
        <w:rPr>
          <w:rFonts w:ascii="Arial" w:hAnsi="Arial" w:cs="Arial"/>
          <w:sz w:val="24"/>
          <w:szCs w:val="24"/>
          <w:lang w:val="hr-HR"/>
        </w:rPr>
      </w:pPr>
    </w:p>
    <w:p w14:paraId="11A5589C" w14:textId="77777777" w:rsidR="0001777E" w:rsidRPr="00876FF8" w:rsidRDefault="0001777E" w:rsidP="0001777E">
      <w:pPr>
        <w:pStyle w:val="BodyText3"/>
        <w:rPr>
          <w:rFonts w:ascii="Arial" w:hAnsi="Arial" w:cs="Arial"/>
          <w:sz w:val="24"/>
          <w:szCs w:val="24"/>
          <w:lang w:val="it-IT"/>
        </w:rPr>
      </w:pPr>
      <w:proofErr w:type="gramStart"/>
      <w:r w:rsidRPr="00876FF8">
        <w:rPr>
          <w:rFonts w:ascii="Arial" w:hAnsi="Arial" w:cs="Arial"/>
          <w:sz w:val="24"/>
          <w:szCs w:val="24"/>
          <w:lang w:val="it-IT"/>
        </w:rPr>
        <w:t xml:space="preserve">KLASA:   </w:t>
      </w:r>
      <w:proofErr w:type="gramEnd"/>
      <w:r w:rsidRPr="00876FF8">
        <w:rPr>
          <w:rFonts w:ascii="Arial" w:hAnsi="Arial" w:cs="Arial"/>
          <w:sz w:val="24"/>
          <w:szCs w:val="24"/>
          <w:lang w:val="it-IT"/>
        </w:rPr>
        <w:t xml:space="preserve"> 363-02/22-01/02</w:t>
      </w:r>
    </w:p>
    <w:p w14:paraId="0F450C9A" w14:textId="77777777" w:rsidR="0001777E" w:rsidRPr="00876FF8" w:rsidRDefault="0001777E" w:rsidP="0001777E">
      <w:pPr>
        <w:pStyle w:val="BodyText3"/>
        <w:rPr>
          <w:rFonts w:ascii="Arial" w:hAnsi="Arial" w:cs="Arial"/>
          <w:sz w:val="24"/>
          <w:szCs w:val="24"/>
          <w:lang w:val="it-IT"/>
        </w:rPr>
      </w:pPr>
      <w:proofErr w:type="gramStart"/>
      <w:r w:rsidRPr="00876FF8">
        <w:rPr>
          <w:rFonts w:ascii="Arial" w:hAnsi="Arial" w:cs="Arial"/>
          <w:sz w:val="24"/>
          <w:szCs w:val="24"/>
          <w:lang w:val="it-IT"/>
        </w:rPr>
        <w:t xml:space="preserve">URBROJ:   </w:t>
      </w:r>
      <w:proofErr w:type="gramEnd"/>
      <w:r w:rsidRPr="00876FF8">
        <w:rPr>
          <w:rFonts w:ascii="Arial" w:hAnsi="Arial" w:cs="Arial"/>
          <w:sz w:val="24"/>
          <w:szCs w:val="24"/>
          <w:lang w:val="it-IT"/>
        </w:rPr>
        <w:t>2163-13-04/06-22-03</w:t>
      </w:r>
    </w:p>
    <w:p w14:paraId="67011EB3" w14:textId="77777777" w:rsidR="0001777E" w:rsidRPr="00876FF8" w:rsidRDefault="0001777E" w:rsidP="0001777E">
      <w:pPr>
        <w:pStyle w:val="BodyText3"/>
        <w:rPr>
          <w:rFonts w:ascii="Arial" w:hAnsi="Arial" w:cs="Arial"/>
          <w:sz w:val="24"/>
          <w:szCs w:val="24"/>
          <w:lang w:val="it-IT"/>
        </w:rPr>
      </w:pPr>
      <w:r w:rsidRPr="00876FF8">
        <w:rPr>
          <w:rFonts w:ascii="Arial" w:hAnsi="Arial" w:cs="Arial"/>
          <w:sz w:val="24"/>
          <w:szCs w:val="24"/>
          <w:lang w:val="it-IT"/>
        </w:rPr>
        <w:t xml:space="preserve">Brtonigla-Verteneglio, 04. </w:t>
      </w:r>
      <w:proofErr w:type="spellStart"/>
      <w:r w:rsidRPr="00876FF8">
        <w:rPr>
          <w:rFonts w:ascii="Arial" w:hAnsi="Arial" w:cs="Arial"/>
          <w:sz w:val="24"/>
          <w:szCs w:val="24"/>
          <w:lang w:val="it-IT"/>
        </w:rPr>
        <w:t>travnja</w:t>
      </w:r>
      <w:proofErr w:type="spellEnd"/>
      <w:r w:rsidRPr="00876FF8">
        <w:rPr>
          <w:rFonts w:ascii="Arial" w:hAnsi="Arial" w:cs="Arial"/>
          <w:sz w:val="24"/>
          <w:szCs w:val="24"/>
          <w:lang w:val="it-IT"/>
        </w:rPr>
        <w:t xml:space="preserve"> 2022.</w:t>
      </w:r>
    </w:p>
    <w:p w14:paraId="7320098E" w14:textId="2416E08B" w:rsidR="0001777E" w:rsidRPr="00876FF8" w:rsidRDefault="0001777E" w:rsidP="0001777E">
      <w:pPr>
        <w:pStyle w:val="BodyText3"/>
        <w:rPr>
          <w:rFonts w:ascii="Arial" w:hAnsi="Arial" w:cs="Arial"/>
          <w:sz w:val="24"/>
          <w:szCs w:val="24"/>
          <w:lang w:val="it-IT"/>
        </w:rPr>
      </w:pPr>
      <w:r w:rsidRPr="00876FF8">
        <w:rPr>
          <w:rFonts w:ascii="Arial" w:hAnsi="Arial" w:cs="Arial"/>
          <w:sz w:val="24"/>
          <w:szCs w:val="24"/>
          <w:lang w:val="it-IT"/>
        </w:rPr>
        <w:t xml:space="preserve">  </w:t>
      </w:r>
    </w:p>
    <w:p w14:paraId="2F1B8FF0" w14:textId="77777777" w:rsidR="0001777E" w:rsidRPr="00876FF8" w:rsidRDefault="0001777E" w:rsidP="0001777E">
      <w:pPr>
        <w:pStyle w:val="BodyText3"/>
        <w:rPr>
          <w:rFonts w:ascii="Arial" w:hAnsi="Arial" w:cs="Arial"/>
          <w:sz w:val="24"/>
          <w:szCs w:val="24"/>
          <w:lang w:val="it-IT"/>
        </w:rPr>
      </w:pPr>
    </w:p>
    <w:p w14:paraId="4F6DADB3" w14:textId="77777777" w:rsidR="0001777E" w:rsidRPr="00876FF8" w:rsidRDefault="0001777E" w:rsidP="0001777E">
      <w:pPr>
        <w:pStyle w:val="BodyText3"/>
        <w:jc w:val="right"/>
        <w:rPr>
          <w:rFonts w:ascii="Arial" w:hAnsi="Arial" w:cs="Arial"/>
          <w:sz w:val="24"/>
          <w:szCs w:val="24"/>
          <w:lang w:val="it-IT"/>
        </w:rPr>
      </w:pPr>
      <w:r w:rsidRPr="00876FF8">
        <w:rPr>
          <w:rFonts w:ascii="Arial" w:hAnsi="Arial" w:cs="Arial"/>
          <w:sz w:val="24"/>
          <w:szCs w:val="24"/>
          <w:lang w:val="it-IT"/>
        </w:rPr>
        <w:t xml:space="preserve">                                                </w:t>
      </w:r>
      <w:r w:rsidRPr="00876FF8">
        <w:rPr>
          <w:rFonts w:ascii="Arial" w:hAnsi="Arial" w:cs="Arial"/>
          <w:sz w:val="24"/>
          <w:szCs w:val="24"/>
          <w:lang w:val="it-IT"/>
        </w:rPr>
        <w:tab/>
        <w:t>OPĆINSKO VIJEĆE OPĆINE BRTONIGLA</w:t>
      </w:r>
    </w:p>
    <w:p w14:paraId="3DAD78C1" w14:textId="77777777" w:rsidR="0001777E" w:rsidRPr="00876FF8" w:rsidRDefault="0001777E" w:rsidP="0001777E">
      <w:pPr>
        <w:pStyle w:val="BodyText3"/>
        <w:jc w:val="right"/>
        <w:rPr>
          <w:rFonts w:ascii="Arial" w:hAnsi="Arial" w:cs="Arial"/>
          <w:sz w:val="24"/>
          <w:szCs w:val="24"/>
          <w:lang w:val="it-IT"/>
        </w:rPr>
      </w:pPr>
      <w:r w:rsidRPr="00876FF8">
        <w:rPr>
          <w:rFonts w:ascii="Arial" w:hAnsi="Arial" w:cs="Arial"/>
          <w:sz w:val="24"/>
          <w:szCs w:val="24"/>
          <w:lang w:val="it-IT"/>
        </w:rPr>
        <w:t xml:space="preserve">                                                                          </w:t>
      </w:r>
      <w:proofErr w:type="spellStart"/>
      <w:r w:rsidRPr="00876FF8">
        <w:rPr>
          <w:rFonts w:ascii="Arial" w:hAnsi="Arial" w:cs="Arial"/>
          <w:sz w:val="24"/>
          <w:szCs w:val="24"/>
          <w:lang w:val="it-IT"/>
        </w:rPr>
        <w:t>Predsjednik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Općinskog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vijeća</w:t>
      </w:r>
      <w:proofErr w:type="spellEnd"/>
      <w:r w:rsidRPr="00876FF8">
        <w:rPr>
          <w:rFonts w:ascii="Arial" w:hAnsi="Arial" w:cs="Arial"/>
          <w:sz w:val="24"/>
          <w:szCs w:val="24"/>
          <w:lang w:val="it-IT"/>
        </w:rPr>
        <w:t>:</w:t>
      </w:r>
    </w:p>
    <w:p w14:paraId="42FE5DF4" w14:textId="72D1403B" w:rsidR="0001777E" w:rsidRPr="00876FF8" w:rsidRDefault="0001777E" w:rsidP="0001777E">
      <w:pPr>
        <w:pStyle w:val="BodyText3"/>
        <w:jc w:val="right"/>
        <w:rPr>
          <w:rFonts w:ascii="Arial" w:hAnsi="Arial" w:cs="Arial"/>
          <w:sz w:val="24"/>
          <w:szCs w:val="24"/>
        </w:rPr>
      </w:pPr>
      <w:proofErr w:type="spellStart"/>
      <w:r w:rsidRPr="00876FF8">
        <w:rPr>
          <w:rFonts w:ascii="Arial" w:hAnsi="Arial" w:cs="Arial"/>
          <w:sz w:val="24"/>
          <w:szCs w:val="24"/>
        </w:rPr>
        <w:t>Željko</w:t>
      </w:r>
      <w:proofErr w:type="spellEnd"/>
      <w:r w:rsidRPr="00876FF8">
        <w:rPr>
          <w:rFonts w:ascii="Arial" w:hAnsi="Arial" w:cs="Arial"/>
          <w:sz w:val="24"/>
          <w:szCs w:val="24"/>
        </w:rPr>
        <w:t xml:space="preserve"> </w:t>
      </w:r>
      <w:proofErr w:type="spellStart"/>
      <w:r w:rsidRPr="00876FF8">
        <w:rPr>
          <w:rFonts w:ascii="Arial" w:hAnsi="Arial" w:cs="Arial"/>
          <w:sz w:val="24"/>
          <w:szCs w:val="24"/>
        </w:rPr>
        <w:t>Ružić</w:t>
      </w:r>
      <w:proofErr w:type="spellEnd"/>
      <w:r w:rsidR="00876FF8">
        <w:rPr>
          <w:rFonts w:ascii="Arial" w:hAnsi="Arial" w:cs="Arial"/>
          <w:sz w:val="24"/>
          <w:szCs w:val="24"/>
        </w:rPr>
        <w:t xml:space="preserve"> </w:t>
      </w:r>
      <w:proofErr w:type="spellStart"/>
      <w:r w:rsidR="00876FF8">
        <w:rPr>
          <w:rFonts w:ascii="Arial" w:hAnsi="Arial" w:cs="Arial"/>
          <w:sz w:val="24"/>
          <w:szCs w:val="24"/>
        </w:rPr>
        <w:t>v.r.</w:t>
      </w:r>
      <w:proofErr w:type="spellEnd"/>
    </w:p>
    <w:p w14:paraId="50811662" w14:textId="1EA8380A" w:rsidR="0001777E" w:rsidRPr="00876FF8" w:rsidRDefault="0001777E" w:rsidP="00876FF8">
      <w:pPr>
        <w:pStyle w:val="BodyText3"/>
        <w:jc w:val="right"/>
        <w:rPr>
          <w:rFonts w:ascii="Arial" w:hAnsi="Arial" w:cs="Arial"/>
          <w:sz w:val="24"/>
          <w:szCs w:val="24"/>
        </w:rPr>
      </w:pPr>
      <w:r w:rsidRPr="00876FF8">
        <w:rPr>
          <w:rFonts w:ascii="Arial" w:hAnsi="Arial" w:cs="Arial"/>
          <w:sz w:val="24"/>
          <w:szCs w:val="24"/>
        </w:rPr>
        <w:t xml:space="preserve">                                                                                      </w:t>
      </w:r>
    </w:p>
    <w:p w14:paraId="03447B62" w14:textId="77777777" w:rsidR="0001777E" w:rsidRPr="00C30D77" w:rsidRDefault="0001777E" w:rsidP="0001777E">
      <w:pPr>
        <w:jc w:val="center"/>
        <w:rPr>
          <w:rFonts w:ascii="Arial" w:hAnsi="Arial" w:cs="Arial"/>
          <w:b/>
          <w:bCs/>
          <w:sz w:val="36"/>
          <w:lang w:val="hr-HR"/>
        </w:rPr>
      </w:pPr>
    </w:p>
    <w:p w14:paraId="21B94261" w14:textId="77777777" w:rsidR="0001777E" w:rsidRPr="00876FF8" w:rsidRDefault="0001777E" w:rsidP="00876FF8">
      <w:pPr>
        <w:pStyle w:val="ListParagraph"/>
        <w:numPr>
          <w:ilvl w:val="0"/>
          <w:numId w:val="23"/>
        </w:numPr>
        <w:jc w:val="center"/>
        <w:rPr>
          <w:lang w:val="hr-HR"/>
        </w:rPr>
      </w:pPr>
    </w:p>
    <w:p w14:paraId="7298931F" w14:textId="6250F1B6" w:rsidR="005C40DA" w:rsidRPr="0001777E" w:rsidRDefault="005C40DA" w:rsidP="005C40DA">
      <w:pPr>
        <w:jc w:val="center"/>
        <w:rPr>
          <w:lang w:val="hr-HR"/>
        </w:rPr>
      </w:pPr>
    </w:p>
    <w:p w14:paraId="05B7F1D7" w14:textId="5DE4B8BC" w:rsidR="0001777E" w:rsidRPr="00C7226D" w:rsidRDefault="0001777E" w:rsidP="00C7226D">
      <w:pPr>
        <w:ind w:left="7080"/>
        <w:jc w:val="both"/>
        <w:rPr>
          <w:sz w:val="24"/>
          <w:szCs w:val="24"/>
          <w:lang w:val="hr-HR"/>
        </w:rPr>
      </w:pPr>
      <w:r>
        <w:rPr>
          <w:sz w:val="24"/>
          <w:szCs w:val="24"/>
          <w:lang w:val="hr-HR"/>
        </w:rPr>
        <w:t xml:space="preserve">    </w:t>
      </w:r>
      <w:r>
        <w:rPr>
          <w:rFonts w:ascii="Arial" w:hAnsi="Arial" w:cs="Arial"/>
          <w:sz w:val="24"/>
          <w:szCs w:val="24"/>
          <w:lang w:val="hr-HR"/>
        </w:rPr>
        <w:t xml:space="preserve">                  </w:t>
      </w:r>
    </w:p>
    <w:p w14:paraId="7CC57A9A" w14:textId="77777777" w:rsidR="0001777E" w:rsidRPr="0050243B" w:rsidRDefault="0001777E" w:rsidP="0001777E">
      <w:pPr>
        <w:ind w:firstLine="708"/>
        <w:jc w:val="both"/>
        <w:rPr>
          <w:rFonts w:ascii="Arial" w:hAnsi="Arial" w:cs="Arial"/>
          <w:sz w:val="24"/>
          <w:szCs w:val="24"/>
          <w:lang w:val="hr-HR"/>
        </w:rPr>
      </w:pPr>
      <w:r w:rsidRPr="0050243B">
        <w:rPr>
          <w:rFonts w:ascii="Arial" w:hAnsi="Arial" w:cs="Arial"/>
          <w:sz w:val="24"/>
          <w:szCs w:val="24"/>
          <w:lang w:val="hr-HR"/>
        </w:rPr>
        <w:lastRenderedPageBreak/>
        <w:t xml:space="preserve">Na temelju čl. 38. Statuta Općine Brtonigla - Verteneglio (“Službene novine Općine Brtonigla - Verteneglio ”, broj 03/18, 03/21 i 07/21 – pročišćeni tekst) te Odluke o prihvaćanju Godišnjeg izvještaja o izvršenju Proračuna Općine Brtonigla - Verteneglio za 2021.godinu (“Službene novine Općine Brtonigla - Verteneglio”, broj      ), Općinsko vijeće Općine Brtonigla - Verteneglio na svojoj </w:t>
      </w:r>
      <w:r>
        <w:rPr>
          <w:rFonts w:ascii="Arial" w:hAnsi="Arial" w:cs="Arial"/>
          <w:sz w:val="24"/>
          <w:szCs w:val="24"/>
          <w:lang w:val="hr-HR"/>
        </w:rPr>
        <w:t>8</w:t>
      </w:r>
      <w:r w:rsidRPr="0050243B">
        <w:rPr>
          <w:rFonts w:ascii="Arial" w:hAnsi="Arial" w:cs="Arial"/>
          <w:sz w:val="24"/>
          <w:szCs w:val="24"/>
          <w:lang w:val="hr-HR"/>
        </w:rPr>
        <w:t>. sjednici održanoj dana</w:t>
      </w:r>
      <w:r>
        <w:rPr>
          <w:rFonts w:ascii="Arial" w:hAnsi="Arial" w:cs="Arial"/>
          <w:sz w:val="24"/>
          <w:szCs w:val="24"/>
          <w:lang w:val="hr-HR"/>
        </w:rPr>
        <w:t xml:space="preserve"> </w:t>
      </w:r>
      <w:bookmarkStart w:id="97" w:name="_Hlk100037961"/>
      <w:r>
        <w:rPr>
          <w:rFonts w:ascii="Arial" w:hAnsi="Arial" w:cs="Arial"/>
          <w:sz w:val="24"/>
          <w:szCs w:val="24"/>
          <w:lang w:val="hr-HR"/>
        </w:rPr>
        <w:t>04.travnja 2022.godine</w:t>
      </w:r>
      <w:bookmarkEnd w:id="97"/>
      <w:r w:rsidRPr="0050243B">
        <w:rPr>
          <w:rFonts w:ascii="Arial" w:hAnsi="Arial" w:cs="Arial"/>
          <w:sz w:val="24"/>
          <w:szCs w:val="24"/>
          <w:lang w:val="hr-HR"/>
        </w:rPr>
        <w:t>, donosi</w:t>
      </w:r>
    </w:p>
    <w:p w14:paraId="5C2841F4" w14:textId="77777777" w:rsidR="00C7226D" w:rsidRDefault="0001777E" w:rsidP="0001777E">
      <w:pPr>
        <w:jc w:val="both"/>
        <w:rPr>
          <w:rFonts w:ascii="Arial" w:hAnsi="Arial" w:cs="Arial"/>
          <w:sz w:val="24"/>
          <w:szCs w:val="24"/>
          <w:lang w:val="hr-HR"/>
        </w:rPr>
      </w:pPr>
      <w:r w:rsidRPr="002D1A83">
        <w:rPr>
          <w:rFonts w:ascii="Arial" w:hAnsi="Arial" w:cs="Arial"/>
          <w:sz w:val="24"/>
          <w:szCs w:val="24"/>
          <w:lang w:val="hr-HR"/>
        </w:rPr>
        <w:t xml:space="preserve">                                                          </w:t>
      </w:r>
    </w:p>
    <w:p w14:paraId="3EFD5A4F" w14:textId="79B97E1E" w:rsidR="0001777E" w:rsidRDefault="0001777E" w:rsidP="0001777E">
      <w:pPr>
        <w:jc w:val="both"/>
        <w:rPr>
          <w:rFonts w:ascii="Arial" w:hAnsi="Arial" w:cs="Arial"/>
          <w:sz w:val="24"/>
          <w:szCs w:val="24"/>
          <w:lang w:val="hr-HR"/>
        </w:rPr>
      </w:pPr>
      <w:r w:rsidRPr="002D1A83">
        <w:rPr>
          <w:rFonts w:ascii="Arial" w:hAnsi="Arial" w:cs="Arial"/>
          <w:sz w:val="24"/>
          <w:szCs w:val="24"/>
          <w:lang w:val="hr-HR"/>
        </w:rPr>
        <w:t xml:space="preserve">          </w:t>
      </w:r>
    </w:p>
    <w:p w14:paraId="187E65FD" w14:textId="77777777" w:rsidR="0001777E" w:rsidRPr="002D1A83" w:rsidRDefault="0001777E" w:rsidP="0001777E">
      <w:pPr>
        <w:jc w:val="center"/>
        <w:rPr>
          <w:rFonts w:ascii="Arial" w:hAnsi="Arial" w:cs="Arial"/>
          <w:b/>
          <w:sz w:val="24"/>
          <w:szCs w:val="24"/>
          <w:lang w:val="hr-HR"/>
        </w:rPr>
      </w:pPr>
      <w:r w:rsidRPr="002D1A83">
        <w:rPr>
          <w:rFonts w:ascii="Arial" w:hAnsi="Arial" w:cs="Arial"/>
          <w:b/>
          <w:sz w:val="24"/>
          <w:szCs w:val="24"/>
          <w:lang w:val="hr-HR"/>
        </w:rPr>
        <w:t>ZAKLJUČAK</w:t>
      </w:r>
    </w:p>
    <w:p w14:paraId="441B53DB" w14:textId="77777777" w:rsidR="0001777E" w:rsidRDefault="0001777E" w:rsidP="0001777E">
      <w:pPr>
        <w:jc w:val="center"/>
        <w:rPr>
          <w:rFonts w:ascii="Arial" w:hAnsi="Arial" w:cs="Arial"/>
          <w:b/>
          <w:sz w:val="24"/>
          <w:szCs w:val="24"/>
          <w:lang w:val="hr-HR"/>
        </w:rPr>
      </w:pPr>
      <w:r w:rsidRPr="008E32AC">
        <w:rPr>
          <w:rFonts w:ascii="Arial" w:hAnsi="Arial" w:cs="Arial"/>
          <w:b/>
          <w:sz w:val="24"/>
          <w:szCs w:val="24"/>
          <w:lang w:val="hr-HR"/>
        </w:rPr>
        <w:t xml:space="preserve">o prihvaćanju </w:t>
      </w:r>
      <w:bookmarkStart w:id="98" w:name="_Hlk98223432"/>
      <w:r w:rsidRPr="008E32AC">
        <w:rPr>
          <w:rFonts w:ascii="Arial" w:hAnsi="Arial" w:cs="Arial"/>
          <w:b/>
          <w:sz w:val="24"/>
          <w:szCs w:val="24"/>
          <w:lang w:val="hr-HR"/>
        </w:rPr>
        <w:t xml:space="preserve">Izvješća o </w:t>
      </w:r>
      <w:r>
        <w:rPr>
          <w:rFonts w:ascii="Arial" w:hAnsi="Arial" w:cs="Arial"/>
          <w:b/>
          <w:sz w:val="24"/>
          <w:szCs w:val="24"/>
          <w:lang w:val="hr-HR"/>
        </w:rPr>
        <w:t xml:space="preserve">izvršenju </w:t>
      </w:r>
      <w:bookmarkStart w:id="99" w:name="_Hlk98223608"/>
      <w:r>
        <w:rPr>
          <w:rFonts w:ascii="Arial" w:hAnsi="Arial" w:cs="Arial"/>
          <w:b/>
          <w:sz w:val="24"/>
          <w:szCs w:val="24"/>
          <w:lang w:val="hr-HR"/>
        </w:rPr>
        <w:t>Programa</w:t>
      </w:r>
      <w:r w:rsidRPr="008E32AC">
        <w:rPr>
          <w:rFonts w:ascii="Arial" w:hAnsi="Arial" w:cs="Arial"/>
          <w:b/>
          <w:sz w:val="24"/>
          <w:szCs w:val="24"/>
          <w:lang w:val="hr-HR"/>
        </w:rPr>
        <w:t xml:space="preserve"> </w:t>
      </w:r>
      <w:r w:rsidRPr="000A5B5B">
        <w:rPr>
          <w:rFonts w:ascii="Arial" w:hAnsi="Arial" w:cs="Arial"/>
          <w:b/>
          <w:sz w:val="24"/>
          <w:szCs w:val="24"/>
          <w:lang w:val="hr-HR"/>
        </w:rPr>
        <w:t>korištenja sredstava</w:t>
      </w:r>
    </w:p>
    <w:p w14:paraId="676CD432" w14:textId="77777777" w:rsidR="0001777E" w:rsidRDefault="0001777E" w:rsidP="0001777E">
      <w:pPr>
        <w:jc w:val="center"/>
        <w:rPr>
          <w:rFonts w:ascii="Arial" w:hAnsi="Arial" w:cs="Arial"/>
          <w:b/>
          <w:sz w:val="24"/>
          <w:szCs w:val="24"/>
          <w:lang w:val="hr-HR"/>
        </w:rPr>
      </w:pPr>
      <w:r w:rsidRPr="000A5B5B">
        <w:rPr>
          <w:rFonts w:ascii="Arial" w:hAnsi="Arial" w:cs="Arial"/>
          <w:b/>
          <w:sz w:val="24"/>
          <w:szCs w:val="24"/>
          <w:lang w:val="hr-HR"/>
        </w:rPr>
        <w:t>ostvarenih od zakupa, prodaje, prodaje izravnom pogodbom, privremenog korištenja i davanja na korištenje poljoprivrednog zemljišta</w:t>
      </w:r>
    </w:p>
    <w:p w14:paraId="5515619F" w14:textId="77777777" w:rsidR="0001777E" w:rsidRDefault="0001777E" w:rsidP="0001777E">
      <w:pPr>
        <w:jc w:val="center"/>
        <w:rPr>
          <w:rFonts w:ascii="Arial" w:hAnsi="Arial" w:cs="Arial"/>
          <w:b/>
          <w:sz w:val="24"/>
          <w:szCs w:val="24"/>
          <w:lang w:val="hr-HR"/>
        </w:rPr>
      </w:pPr>
      <w:r w:rsidRPr="000A5B5B">
        <w:rPr>
          <w:rFonts w:ascii="Arial" w:hAnsi="Arial" w:cs="Arial"/>
          <w:b/>
          <w:sz w:val="24"/>
          <w:szCs w:val="24"/>
          <w:lang w:val="hr-HR"/>
        </w:rPr>
        <w:t>u vlasništvu Republike Hrvatske u 2021.godini</w:t>
      </w:r>
    </w:p>
    <w:p w14:paraId="304EFA56" w14:textId="77777777" w:rsidR="0001777E" w:rsidRPr="008E32AC" w:rsidRDefault="0001777E" w:rsidP="0001777E">
      <w:pPr>
        <w:jc w:val="center"/>
        <w:rPr>
          <w:rFonts w:ascii="Arial" w:hAnsi="Arial" w:cs="Arial"/>
          <w:b/>
          <w:sz w:val="24"/>
          <w:szCs w:val="24"/>
          <w:lang w:val="hr-HR"/>
        </w:rPr>
      </w:pPr>
      <w:r w:rsidRPr="008E32AC">
        <w:rPr>
          <w:rFonts w:ascii="Arial" w:hAnsi="Arial" w:cs="Arial"/>
          <w:b/>
          <w:sz w:val="24"/>
          <w:szCs w:val="24"/>
          <w:lang w:val="hr-HR"/>
        </w:rPr>
        <w:t>(</w:t>
      </w:r>
      <w:r w:rsidRPr="002A12C0">
        <w:rPr>
          <w:rFonts w:ascii="Arial" w:hAnsi="Arial" w:cs="Arial"/>
          <w:b/>
          <w:sz w:val="24"/>
          <w:szCs w:val="24"/>
          <w:lang w:val="hr-HR"/>
        </w:rPr>
        <w:t xml:space="preserve">„Službene novine Općine Brtonigla – Verteneglio  broj </w:t>
      </w:r>
      <w:r>
        <w:rPr>
          <w:rFonts w:ascii="Arial" w:hAnsi="Arial" w:cs="Arial"/>
          <w:b/>
          <w:sz w:val="24"/>
          <w:szCs w:val="24"/>
          <w:lang w:val="hr-HR"/>
        </w:rPr>
        <w:t>05</w:t>
      </w:r>
      <w:r w:rsidRPr="000A5B5B">
        <w:rPr>
          <w:rFonts w:ascii="Arial" w:hAnsi="Arial" w:cs="Arial"/>
          <w:b/>
          <w:sz w:val="24"/>
          <w:szCs w:val="24"/>
          <w:lang w:val="hr-HR"/>
        </w:rPr>
        <w:t>/21)</w:t>
      </w:r>
    </w:p>
    <w:bookmarkEnd w:id="98"/>
    <w:bookmarkEnd w:id="99"/>
    <w:p w14:paraId="60E68C75" w14:textId="2A8FFE82" w:rsidR="0001777E" w:rsidRDefault="0001777E" w:rsidP="0001777E">
      <w:pPr>
        <w:jc w:val="both"/>
        <w:rPr>
          <w:rFonts w:ascii="Arial" w:hAnsi="Arial" w:cs="Arial"/>
          <w:b/>
          <w:sz w:val="24"/>
          <w:szCs w:val="24"/>
          <w:lang w:val="hr-HR"/>
        </w:rPr>
      </w:pPr>
    </w:p>
    <w:p w14:paraId="71237E84" w14:textId="77777777" w:rsidR="00C7226D" w:rsidRPr="002D1A83" w:rsidRDefault="00C7226D" w:rsidP="0001777E">
      <w:pPr>
        <w:jc w:val="both"/>
        <w:rPr>
          <w:rFonts w:ascii="Arial" w:hAnsi="Arial" w:cs="Arial"/>
          <w:b/>
          <w:sz w:val="24"/>
          <w:szCs w:val="24"/>
          <w:lang w:val="hr-HR"/>
        </w:rPr>
      </w:pPr>
    </w:p>
    <w:p w14:paraId="07A74ED5" w14:textId="77777777" w:rsidR="0001777E" w:rsidRPr="002D1A83" w:rsidRDefault="0001777E" w:rsidP="0001777E">
      <w:pPr>
        <w:jc w:val="center"/>
        <w:rPr>
          <w:rFonts w:ascii="Arial" w:hAnsi="Arial" w:cs="Arial"/>
          <w:b/>
          <w:sz w:val="24"/>
          <w:szCs w:val="24"/>
          <w:lang w:val="hr-HR"/>
        </w:rPr>
      </w:pPr>
      <w:r w:rsidRPr="002D1A83">
        <w:rPr>
          <w:rFonts w:ascii="Arial" w:hAnsi="Arial" w:cs="Arial"/>
          <w:b/>
          <w:sz w:val="24"/>
          <w:szCs w:val="24"/>
          <w:lang w:val="hr-HR"/>
        </w:rPr>
        <w:t>I.</w:t>
      </w:r>
    </w:p>
    <w:p w14:paraId="3887EB31" w14:textId="77777777" w:rsidR="0001777E" w:rsidRPr="008E32AC" w:rsidRDefault="0001777E" w:rsidP="0001777E">
      <w:pPr>
        <w:jc w:val="center"/>
        <w:rPr>
          <w:rFonts w:ascii="Arial" w:hAnsi="Arial" w:cs="Arial"/>
          <w:b/>
          <w:sz w:val="24"/>
          <w:szCs w:val="24"/>
          <w:lang w:val="hr-HR"/>
        </w:rPr>
      </w:pPr>
    </w:p>
    <w:p w14:paraId="515677EA" w14:textId="77777777" w:rsidR="0001777E" w:rsidRPr="002D1A83" w:rsidRDefault="0001777E" w:rsidP="0001777E">
      <w:pPr>
        <w:ind w:firstLine="708"/>
        <w:jc w:val="both"/>
        <w:rPr>
          <w:rFonts w:ascii="Arial" w:hAnsi="Arial" w:cs="Arial"/>
          <w:sz w:val="24"/>
          <w:szCs w:val="24"/>
          <w:lang w:val="hr-HR"/>
        </w:rPr>
      </w:pPr>
      <w:r w:rsidRPr="008E32AC">
        <w:rPr>
          <w:rFonts w:ascii="Arial" w:hAnsi="Arial" w:cs="Arial"/>
          <w:sz w:val="24"/>
          <w:szCs w:val="24"/>
          <w:lang w:val="hr-HR"/>
        </w:rPr>
        <w:t>Prihvaća se</w:t>
      </w:r>
      <w:r w:rsidRPr="008E32AC">
        <w:rPr>
          <w:rFonts w:ascii="Arial" w:hAnsi="Arial" w:cs="Arial"/>
          <w:b/>
          <w:sz w:val="24"/>
          <w:szCs w:val="24"/>
          <w:lang w:val="hr-HR"/>
        </w:rPr>
        <w:t xml:space="preserve"> </w:t>
      </w:r>
      <w:r w:rsidRPr="008E32AC">
        <w:rPr>
          <w:rFonts w:ascii="Arial" w:hAnsi="Arial" w:cs="Arial"/>
          <w:sz w:val="24"/>
          <w:szCs w:val="24"/>
          <w:lang w:val="hr-HR"/>
        </w:rPr>
        <w:t xml:space="preserve">Izvješće </w:t>
      </w:r>
      <w:r w:rsidRPr="009C3AE2">
        <w:rPr>
          <w:rFonts w:ascii="Arial" w:hAnsi="Arial" w:cs="Arial"/>
          <w:sz w:val="24"/>
          <w:szCs w:val="24"/>
          <w:lang w:val="hr-HR"/>
        </w:rPr>
        <w:t xml:space="preserve">o izvršenju </w:t>
      </w:r>
      <w:bookmarkStart w:id="100" w:name="_Hlk98226687"/>
      <w:r w:rsidRPr="009C3AE2">
        <w:rPr>
          <w:rFonts w:ascii="Arial" w:hAnsi="Arial" w:cs="Arial"/>
          <w:sz w:val="24"/>
          <w:szCs w:val="24"/>
          <w:lang w:val="hr-HR"/>
        </w:rPr>
        <w:t>Programa korištenja sredstava</w:t>
      </w:r>
      <w:r>
        <w:rPr>
          <w:rFonts w:ascii="Arial" w:hAnsi="Arial" w:cs="Arial"/>
          <w:sz w:val="24"/>
          <w:szCs w:val="24"/>
          <w:lang w:val="hr-HR"/>
        </w:rPr>
        <w:t xml:space="preserve"> </w:t>
      </w:r>
      <w:r w:rsidRPr="009C3AE2">
        <w:rPr>
          <w:rFonts w:ascii="Arial" w:hAnsi="Arial" w:cs="Arial"/>
          <w:sz w:val="24"/>
          <w:szCs w:val="24"/>
          <w:lang w:val="hr-HR"/>
        </w:rPr>
        <w:t>ostvarenih od zakupa, prodaje, prodaje izravnom pogodbom, privremenog korištenja i davanja na korištenje poljoprivrednog zemljišta</w:t>
      </w:r>
      <w:r>
        <w:rPr>
          <w:rFonts w:ascii="Arial" w:hAnsi="Arial" w:cs="Arial"/>
          <w:sz w:val="24"/>
          <w:szCs w:val="24"/>
          <w:lang w:val="hr-HR"/>
        </w:rPr>
        <w:t xml:space="preserve"> </w:t>
      </w:r>
      <w:r w:rsidRPr="009C3AE2">
        <w:rPr>
          <w:rFonts w:ascii="Arial" w:hAnsi="Arial" w:cs="Arial"/>
          <w:sz w:val="24"/>
          <w:szCs w:val="24"/>
          <w:lang w:val="hr-HR"/>
        </w:rPr>
        <w:t>u vlasništvu Republike Hrvatske u 2021.godini</w:t>
      </w:r>
      <w:r>
        <w:rPr>
          <w:rFonts w:ascii="Arial" w:hAnsi="Arial" w:cs="Arial"/>
          <w:sz w:val="24"/>
          <w:szCs w:val="24"/>
          <w:lang w:val="hr-HR"/>
        </w:rPr>
        <w:t xml:space="preserve"> </w:t>
      </w:r>
      <w:r w:rsidRPr="009C3AE2">
        <w:rPr>
          <w:rFonts w:ascii="Arial" w:hAnsi="Arial" w:cs="Arial"/>
          <w:sz w:val="24"/>
          <w:szCs w:val="24"/>
          <w:lang w:val="hr-HR"/>
        </w:rPr>
        <w:t>(„Službene novine Općine Brtonigla – Verteneglio  broj 05/21)</w:t>
      </w:r>
      <w:r w:rsidRPr="002D1A83">
        <w:rPr>
          <w:rFonts w:ascii="Arial" w:hAnsi="Arial" w:cs="Arial"/>
          <w:sz w:val="24"/>
          <w:szCs w:val="24"/>
          <w:lang w:val="hr-HR"/>
        </w:rPr>
        <w:t xml:space="preserve"> </w:t>
      </w:r>
      <w:bookmarkEnd w:id="100"/>
      <w:r w:rsidRPr="002D1A83">
        <w:rPr>
          <w:rFonts w:ascii="Arial" w:hAnsi="Arial" w:cs="Arial"/>
          <w:sz w:val="24"/>
          <w:szCs w:val="24"/>
          <w:lang w:val="hr-HR"/>
        </w:rPr>
        <w:t>KLASA:</w:t>
      </w:r>
      <w:r>
        <w:rPr>
          <w:rFonts w:ascii="Arial" w:hAnsi="Arial" w:cs="Arial"/>
          <w:sz w:val="24"/>
          <w:szCs w:val="24"/>
          <w:lang w:val="hr-HR"/>
        </w:rPr>
        <w:t>320-01/22-10/06</w:t>
      </w:r>
      <w:r w:rsidRPr="002D1A83">
        <w:rPr>
          <w:rFonts w:ascii="Arial" w:hAnsi="Arial" w:cs="Arial"/>
          <w:sz w:val="24"/>
          <w:szCs w:val="24"/>
          <w:lang w:val="hr-HR"/>
        </w:rPr>
        <w:t xml:space="preserve"> URBROJ: </w:t>
      </w:r>
      <w:r>
        <w:rPr>
          <w:rFonts w:ascii="Arial" w:eastAsia="Calibri" w:hAnsi="Arial" w:cs="Arial"/>
          <w:sz w:val="24"/>
          <w:szCs w:val="24"/>
          <w:lang w:val="hr-HR" w:eastAsia="en-US"/>
        </w:rPr>
        <w:t>2163-13-04/04-22-1</w:t>
      </w:r>
      <w:r w:rsidRPr="002D1A83">
        <w:rPr>
          <w:rFonts w:ascii="Arial" w:eastAsia="Calibri" w:hAnsi="Arial" w:cs="Arial"/>
          <w:sz w:val="24"/>
          <w:szCs w:val="24"/>
          <w:lang w:val="hr-HR" w:eastAsia="en-US"/>
        </w:rPr>
        <w:t xml:space="preserve"> </w:t>
      </w:r>
      <w:r w:rsidRPr="002D1A83">
        <w:rPr>
          <w:rFonts w:ascii="Arial" w:hAnsi="Arial" w:cs="Arial"/>
          <w:sz w:val="24"/>
          <w:szCs w:val="24"/>
          <w:lang w:val="hr-HR"/>
        </w:rPr>
        <w:t xml:space="preserve">od </w:t>
      </w:r>
      <w:r>
        <w:rPr>
          <w:rFonts w:ascii="Arial" w:hAnsi="Arial" w:cs="Arial"/>
          <w:sz w:val="24"/>
          <w:szCs w:val="24"/>
          <w:lang w:val="hr-HR"/>
        </w:rPr>
        <w:t>11</w:t>
      </w:r>
      <w:r w:rsidRPr="002D1A83">
        <w:rPr>
          <w:rFonts w:ascii="Arial" w:hAnsi="Arial" w:cs="Arial"/>
          <w:sz w:val="24"/>
          <w:szCs w:val="24"/>
          <w:lang w:val="hr-HR"/>
        </w:rPr>
        <w:t>. ožujka 202</w:t>
      </w:r>
      <w:r>
        <w:rPr>
          <w:rFonts w:ascii="Arial" w:hAnsi="Arial" w:cs="Arial"/>
          <w:sz w:val="24"/>
          <w:szCs w:val="24"/>
          <w:lang w:val="hr-HR"/>
        </w:rPr>
        <w:t>2</w:t>
      </w:r>
      <w:r w:rsidRPr="002D1A83">
        <w:rPr>
          <w:rFonts w:ascii="Arial" w:hAnsi="Arial" w:cs="Arial"/>
          <w:sz w:val="24"/>
          <w:szCs w:val="24"/>
          <w:lang w:val="hr-HR"/>
        </w:rPr>
        <w:t>.godine.</w:t>
      </w:r>
    </w:p>
    <w:p w14:paraId="7D431FED" w14:textId="77777777" w:rsidR="0001777E" w:rsidRPr="002D1A83" w:rsidRDefault="0001777E" w:rsidP="0001777E">
      <w:pPr>
        <w:spacing w:after="120"/>
        <w:ind w:firstLine="708"/>
        <w:jc w:val="both"/>
        <w:rPr>
          <w:rFonts w:ascii="Arial" w:hAnsi="Arial" w:cs="Arial"/>
          <w:sz w:val="24"/>
          <w:szCs w:val="24"/>
          <w:lang w:val="hr-HR"/>
        </w:rPr>
      </w:pPr>
      <w:r w:rsidRPr="002D1A83">
        <w:rPr>
          <w:rFonts w:ascii="Arial" w:hAnsi="Arial" w:cs="Arial"/>
          <w:sz w:val="24"/>
          <w:szCs w:val="24"/>
          <w:lang w:val="hr-HR"/>
        </w:rPr>
        <w:t>Izvješće iz prethodnog stavka ove točke čini sastavni dio ovog Zaključka.</w:t>
      </w:r>
    </w:p>
    <w:p w14:paraId="132CB1B9" w14:textId="77777777" w:rsidR="0001777E" w:rsidRPr="002D1A83" w:rsidRDefault="0001777E" w:rsidP="0001777E">
      <w:pPr>
        <w:spacing w:after="120"/>
        <w:jc w:val="center"/>
        <w:rPr>
          <w:rFonts w:ascii="Arial" w:hAnsi="Arial" w:cs="Arial"/>
          <w:b/>
          <w:sz w:val="24"/>
          <w:szCs w:val="24"/>
          <w:lang w:val="hr-HR"/>
        </w:rPr>
      </w:pPr>
    </w:p>
    <w:p w14:paraId="34AACBF7" w14:textId="77777777" w:rsidR="0001777E" w:rsidRPr="002D1A83" w:rsidRDefault="0001777E" w:rsidP="0001777E">
      <w:pPr>
        <w:spacing w:after="120"/>
        <w:jc w:val="center"/>
        <w:rPr>
          <w:rFonts w:ascii="Arial" w:hAnsi="Arial" w:cs="Arial"/>
          <w:b/>
          <w:sz w:val="24"/>
          <w:szCs w:val="24"/>
          <w:lang w:val="hr-HR"/>
        </w:rPr>
      </w:pPr>
      <w:r w:rsidRPr="002D1A83">
        <w:rPr>
          <w:rFonts w:ascii="Arial" w:hAnsi="Arial" w:cs="Arial"/>
          <w:b/>
          <w:sz w:val="24"/>
          <w:szCs w:val="24"/>
          <w:lang w:val="hr-HR"/>
        </w:rPr>
        <w:t>II.</w:t>
      </w:r>
    </w:p>
    <w:p w14:paraId="175FA0B1" w14:textId="77777777" w:rsidR="0001777E" w:rsidRPr="002D1A83" w:rsidRDefault="0001777E" w:rsidP="0001777E">
      <w:pPr>
        <w:spacing w:after="120"/>
        <w:ind w:firstLine="720"/>
        <w:jc w:val="both"/>
        <w:rPr>
          <w:rFonts w:ascii="Arial" w:hAnsi="Arial" w:cs="Arial"/>
          <w:sz w:val="24"/>
          <w:szCs w:val="24"/>
          <w:lang w:val="hr-HR"/>
        </w:rPr>
      </w:pPr>
      <w:r w:rsidRPr="002D1A83">
        <w:rPr>
          <w:rFonts w:ascii="Arial" w:hAnsi="Arial" w:cs="Arial"/>
          <w:sz w:val="24"/>
          <w:szCs w:val="24"/>
          <w:lang w:val="hr-HR"/>
        </w:rPr>
        <w:t>Ovaj Zaključak stupa na snagu 8 dana od dana objave u Službenim novinama Općine Brtonigla - Verteneglio.</w:t>
      </w:r>
    </w:p>
    <w:p w14:paraId="4AA47799" w14:textId="77777777" w:rsidR="0001777E" w:rsidRPr="002D1A83" w:rsidRDefault="0001777E" w:rsidP="0001777E">
      <w:pPr>
        <w:rPr>
          <w:rFonts w:ascii="Arial" w:eastAsia="Calibri" w:hAnsi="Arial" w:cs="Arial"/>
          <w:sz w:val="24"/>
          <w:szCs w:val="24"/>
          <w:lang w:val="hr-HR" w:eastAsia="en-US"/>
        </w:rPr>
      </w:pPr>
    </w:p>
    <w:p w14:paraId="228D057F" w14:textId="77777777" w:rsidR="0001777E" w:rsidRPr="002D1A83" w:rsidRDefault="0001777E" w:rsidP="0001777E">
      <w:pPr>
        <w:rPr>
          <w:rFonts w:ascii="Arial" w:eastAsia="Calibri" w:hAnsi="Arial" w:cs="Arial"/>
          <w:sz w:val="24"/>
          <w:szCs w:val="24"/>
          <w:lang w:val="hr-HR" w:eastAsia="en-US"/>
        </w:rPr>
      </w:pPr>
    </w:p>
    <w:p w14:paraId="1718959B" w14:textId="77777777" w:rsidR="0001777E" w:rsidRDefault="0001777E" w:rsidP="0001777E">
      <w:pPr>
        <w:rPr>
          <w:rFonts w:ascii="Arial" w:hAnsi="Arial" w:cs="Arial"/>
          <w:sz w:val="24"/>
          <w:szCs w:val="24"/>
          <w:lang w:val="hr-HR"/>
        </w:rPr>
      </w:pPr>
      <w:r w:rsidRPr="00A34DDC">
        <w:rPr>
          <w:rFonts w:ascii="Arial" w:eastAsia="Calibri" w:hAnsi="Arial" w:cs="Arial"/>
          <w:sz w:val="24"/>
          <w:szCs w:val="24"/>
          <w:lang w:val="hr-HR" w:eastAsia="en-US"/>
        </w:rPr>
        <w:t xml:space="preserve">KLASA: </w:t>
      </w:r>
      <w:bookmarkStart w:id="101" w:name="_Hlk98223410"/>
      <w:r w:rsidRPr="009F2E5D">
        <w:rPr>
          <w:rFonts w:ascii="Arial" w:hAnsi="Arial" w:cs="Arial"/>
          <w:sz w:val="24"/>
          <w:szCs w:val="24"/>
          <w:lang w:val="hr-HR"/>
        </w:rPr>
        <w:t>320-01/22-10/06</w:t>
      </w:r>
      <w:bookmarkEnd w:id="101"/>
    </w:p>
    <w:p w14:paraId="25302531" w14:textId="77777777" w:rsidR="0001777E" w:rsidRPr="00A34DDC" w:rsidRDefault="0001777E" w:rsidP="0001777E">
      <w:pPr>
        <w:rPr>
          <w:rFonts w:ascii="Arial" w:eastAsia="Calibri" w:hAnsi="Arial" w:cs="Arial"/>
          <w:sz w:val="24"/>
          <w:szCs w:val="24"/>
          <w:lang w:val="hr-HR" w:eastAsia="en-US"/>
        </w:rPr>
      </w:pPr>
      <w:r w:rsidRPr="00A34DDC">
        <w:rPr>
          <w:rFonts w:ascii="Arial" w:eastAsia="Calibri" w:hAnsi="Arial" w:cs="Arial"/>
          <w:sz w:val="24"/>
          <w:szCs w:val="24"/>
          <w:lang w:val="hr-HR" w:eastAsia="en-US"/>
        </w:rPr>
        <w:t xml:space="preserve">URBROJ: </w:t>
      </w:r>
      <w:r w:rsidRPr="002A12C0">
        <w:rPr>
          <w:rFonts w:ascii="Arial" w:eastAsia="Calibri" w:hAnsi="Arial" w:cs="Arial"/>
          <w:sz w:val="24"/>
          <w:szCs w:val="24"/>
          <w:lang w:val="hr-HR" w:eastAsia="en-US"/>
        </w:rPr>
        <w:t>2163-13-04/04-22-</w:t>
      </w:r>
      <w:r>
        <w:rPr>
          <w:rFonts w:ascii="Arial" w:eastAsia="Calibri" w:hAnsi="Arial" w:cs="Arial"/>
          <w:sz w:val="24"/>
          <w:szCs w:val="24"/>
          <w:lang w:val="hr-HR" w:eastAsia="en-US"/>
        </w:rPr>
        <w:t>3</w:t>
      </w:r>
    </w:p>
    <w:p w14:paraId="430F8006" w14:textId="77777777" w:rsidR="0001777E" w:rsidRPr="002D1A83" w:rsidRDefault="0001777E" w:rsidP="0001777E">
      <w:pPr>
        <w:rPr>
          <w:rFonts w:ascii="Arial" w:eastAsia="Calibri" w:hAnsi="Arial" w:cs="Arial"/>
          <w:sz w:val="24"/>
          <w:szCs w:val="24"/>
          <w:lang w:val="hr-HR" w:eastAsia="en-US"/>
        </w:rPr>
      </w:pPr>
      <w:r w:rsidRPr="002D1A83">
        <w:rPr>
          <w:rFonts w:ascii="Arial" w:eastAsia="Calibri" w:hAnsi="Arial" w:cs="Arial"/>
          <w:sz w:val="24"/>
          <w:szCs w:val="24"/>
          <w:lang w:val="hr-HR" w:eastAsia="en-US"/>
        </w:rPr>
        <w:t xml:space="preserve">Brtonigla - Verteneglio, </w:t>
      </w:r>
      <w:r w:rsidRPr="00256EC2">
        <w:rPr>
          <w:rFonts w:ascii="Arial" w:eastAsia="Calibri" w:hAnsi="Arial" w:cs="Arial"/>
          <w:sz w:val="24"/>
          <w:szCs w:val="24"/>
          <w:lang w:val="hr-HR" w:eastAsia="en-US"/>
        </w:rPr>
        <w:t>04.travnja 2022.godine</w:t>
      </w:r>
    </w:p>
    <w:p w14:paraId="44AF3B00" w14:textId="77777777" w:rsidR="0001777E" w:rsidRPr="002D1A83" w:rsidRDefault="0001777E" w:rsidP="0001777E">
      <w:pPr>
        <w:spacing w:after="120"/>
        <w:jc w:val="both"/>
        <w:rPr>
          <w:rFonts w:ascii="Arial" w:hAnsi="Arial" w:cs="Arial"/>
          <w:sz w:val="24"/>
          <w:szCs w:val="24"/>
          <w:lang w:val="it-IT"/>
        </w:rPr>
      </w:pPr>
      <w:r w:rsidRPr="002D1A83">
        <w:rPr>
          <w:rFonts w:ascii="Arial" w:hAnsi="Arial" w:cs="Arial"/>
          <w:sz w:val="24"/>
          <w:szCs w:val="24"/>
          <w:lang w:val="it-IT"/>
        </w:rPr>
        <w:t xml:space="preserve"> </w:t>
      </w:r>
    </w:p>
    <w:p w14:paraId="11773A28" w14:textId="77777777" w:rsidR="0001777E" w:rsidRPr="002D1A83" w:rsidRDefault="0001777E" w:rsidP="0001777E">
      <w:pPr>
        <w:spacing w:after="120"/>
        <w:jc w:val="center"/>
        <w:rPr>
          <w:rFonts w:ascii="Arial" w:hAnsi="Arial" w:cs="Arial"/>
          <w:sz w:val="24"/>
          <w:szCs w:val="24"/>
          <w:lang w:val="it-IT"/>
        </w:rPr>
      </w:pPr>
      <w:r w:rsidRPr="002D1A83">
        <w:rPr>
          <w:rFonts w:ascii="Arial" w:hAnsi="Arial" w:cs="Arial"/>
          <w:sz w:val="24"/>
          <w:szCs w:val="24"/>
          <w:lang w:val="it-IT"/>
        </w:rPr>
        <w:t>OPĆINSKO VIJEĆE OPĆINE BRTONIGLA - VERTENEGLIO</w:t>
      </w:r>
    </w:p>
    <w:p w14:paraId="25FECB21" w14:textId="77777777" w:rsidR="0001777E" w:rsidRDefault="0001777E" w:rsidP="0001777E">
      <w:pPr>
        <w:spacing w:after="120"/>
        <w:jc w:val="center"/>
        <w:rPr>
          <w:rFonts w:ascii="Arial" w:hAnsi="Arial" w:cs="Arial"/>
          <w:sz w:val="24"/>
          <w:szCs w:val="24"/>
          <w:lang w:val="it-IT"/>
        </w:rPr>
      </w:pPr>
      <w:proofErr w:type="spellStart"/>
      <w:r w:rsidRPr="002D1A83">
        <w:rPr>
          <w:rFonts w:ascii="Arial" w:hAnsi="Arial" w:cs="Arial"/>
          <w:sz w:val="24"/>
          <w:szCs w:val="24"/>
          <w:lang w:val="it-IT"/>
        </w:rPr>
        <w:t>Predsjednik</w:t>
      </w:r>
      <w:proofErr w:type="spellEnd"/>
      <w:r w:rsidRPr="002D1A83">
        <w:rPr>
          <w:rFonts w:ascii="Arial" w:hAnsi="Arial" w:cs="Arial"/>
          <w:sz w:val="24"/>
          <w:szCs w:val="24"/>
          <w:lang w:val="it-IT"/>
        </w:rPr>
        <w:t xml:space="preserve"> </w:t>
      </w:r>
    </w:p>
    <w:p w14:paraId="3AC3661D" w14:textId="10C4E575" w:rsidR="0001777E" w:rsidRPr="002D1A83" w:rsidRDefault="0001777E" w:rsidP="0001777E">
      <w:pPr>
        <w:spacing w:after="120"/>
        <w:jc w:val="center"/>
        <w:rPr>
          <w:rFonts w:ascii="Arial" w:hAnsi="Arial" w:cs="Arial"/>
          <w:sz w:val="24"/>
          <w:szCs w:val="24"/>
          <w:lang w:val="hr-HR"/>
        </w:rPr>
      </w:pPr>
      <w:r>
        <w:rPr>
          <w:rFonts w:ascii="Arial" w:hAnsi="Arial" w:cs="Arial"/>
          <w:sz w:val="24"/>
          <w:szCs w:val="24"/>
          <w:lang w:val="hr-HR"/>
        </w:rPr>
        <w:t>Željko Ružić</w:t>
      </w:r>
      <w:r w:rsidR="00876FF8">
        <w:rPr>
          <w:rFonts w:ascii="Arial" w:hAnsi="Arial" w:cs="Arial"/>
          <w:sz w:val="24"/>
          <w:szCs w:val="24"/>
          <w:lang w:val="hr-HR"/>
        </w:rPr>
        <w:t xml:space="preserve"> v.r.</w:t>
      </w:r>
    </w:p>
    <w:p w14:paraId="7531380E" w14:textId="77777777" w:rsidR="0001777E" w:rsidRDefault="0001777E" w:rsidP="0001777E">
      <w:pPr>
        <w:rPr>
          <w:rFonts w:ascii="Arial" w:hAnsi="Arial" w:cs="Arial"/>
          <w:sz w:val="16"/>
          <w:lang w:val="it-IT"/>
        </w:rPr>
      </w:pPr>
    </w:p>
    <w:p w14:paraId="7C4062E6" w14:textId="77777777" w:rsidR="0001777E" w:rsidRDefault="0001777E" w:rsidP="0001777E">
      <w:pPr>
        <w:rPr>
          <w:rFonts w:ascii="Arial" w:hAnsi="Arial" w:cs="Arial"/>
          <w:sz w:val="16"/>
          <w:lang w:val="it-IT"/>
        </w:rPr>
      </w:pPr>
    </w:p>
    <w:p w14:paraId="4D1F0E76" w14:textId="77777777" w:rsidR="0001777E" w:rsidRDefault="0001777E" w:rsidP="0001777E">
      <w:pPr>
        <w:rPr>
          <w:rFonts w:ascii="Arial" w:hAnsi="Arial" w:cs="Arial"/>
          <w:sz w:val="16"/>
          <w:lang w:val="it-IT"/>
        </w:rPr>
      </w:pPr>
    </w:p>
    <w:p w14:paraId="3B7A96EA" w14:textId="77777777" w:rsidR="0001777E" w:rsidRDefault="0001777E" w:rsidP="0001777E">
      <w:pPr>
        <w:rPr>
          <w:rFonts w:ascii="Arial" w:hAnsi="Arial" w:cs="Arial"/>
          <w:sz w:val="16"/>
          <w:lang w:val="it-IT"/>
        </w:rPr>
      </w:pPr>
    </w:p>
    <w:p w14:paraId="68FC64E0" w14:textId="77777777" w:rsidR="0001777E" w:rsidRDefault="0001777E" w:rsidP="0001777E">
      <w:pPr>
        <w:rPr>
          <w:rFonts w:ascii="Arial" w:hAnsi="Arial" w:cs="Arial"/>
          <w:sz w:val="16"/>
          <w:lang w:val="it-IT"/>
        </w:rPr>
      </w:pPr>
    </w:p>
    <w:p w14:paraId="35B6C55C" w14:textId="77777777" w:rsidR="0001777E" w:rsidRDefault="0001777E" w:rsidP="0001777E">
      <w:pPr>
        <w:rPr>
          <w:rFonts w:ascii="Arial" w:hAnsi="Arial" w:cs="Arial"/>
          <w:sz w:val="16"/>
          <w:lang w:val="it-IT"/>
        </w:rPr>
      </w:pPr>
    </w:p>
    <w:p w14:paraId="6B208CFD" w14:textId="77777777" w:rsidR="0001777E" w:rsidRDefault="0001777E" w:rsidP="0001777E">
      <w:pPr>
        <w:rPr>
          <w:rFonts w:ascii="Arial" w:hAnsi="Arial" w:cs="Arial"/>
          <w:sz w:val="16"/>
          <w:lang w:val="it-IT"/>
        </w:rPr>
      </w:pPr>
    </w:p>
    <w:p w14:paraId="5ACDC510" w14:textId="77777777" w:rsidR="0001777E" w:rsidRDefault="0001777E" w:rsidP="0001777E">
      <w:pPr>
        <w:rPr>
          <w:rFonts w:ascii="Arial" w:hAnsi="Arial" w:cs="Arial"/>
          <w:sz w:val="16"/>
          <w:lang w:val="it-IT"/>
        </w:rPr>
      </w:pPr>
    </w:p>
    <w:sdt>
      <w:sdtPr>
        <w:id w:val="-1910294405"/>
        <w:docPartObj>
          <w:docPartGallery w:val="Cover Pages"/>
          <w:docPartUnique/>
        </w:docPartObj>
      </w:sdtPr>
      <w:sdtContent>
        <w:p w14:paraId="230DDA18" w14:textId="77777777" w:rsidR="0001777E" w:rsidRDefault="0001777E" w:rsidP="0001777E">
          <w:r>
            <w:rPr>
              <w:noProof/>
            </w:rPr>
            <mc:AlternateContent>
              <mc:Choice Requires="wps">
                <w:drawing>
                  <wp:inline distT="0" distB="0" distL="0" distR="0" wp14:anchorId="2CACAD4A" wp14:editId="7780A800">
                    <wp:extent cx="3408218" cy="1357745"/>
                    <wp:effectExtent l="0" t="0" r="1905" b="0"/>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2324FC02" w14:textId="77777777" w:rsidTr="00DA603A">
                                  <w:tc>
                                    <w:tcPr>
                                      <w:tcW w:w="612" w:type="dxa"/>
                                      <w:vMerge w:val="restart"/>
                                      <w:vAlign w:val="center"/>
                                    </w:tcPr>
                                    <w:p w14:paraId="10D0776C" w14:textId="77777777" w:rsidR="0001777E" w:rsidRDefault="0001777E" w:rsidP="00DA603A">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99B0E31" wp14:editId="5C7C477D">
                                            <wp:extent cx="252000" cy="252000"/>
                                            <wp:effectExtent l="0" t="0" r="0" b="0"/>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882207C" w14:textId="77777777" w:rsidR="0001777E" w:rsidRDefault="0001777E" w:rsidP="00DA603A">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6CF7083" wp14:editId="7F1C0CDB">
                                            <wp:extent cx="252000" cy="252000"/>
                                            <wp:effectExtent l="0" t="0" r="0" b="0"/>
                                            <wp:docPr id="15"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7934418A" w14:textId="77777777" w:rsidTr="00DA603A">
                                  <w:tc>
                                    <w:tcPr>
                                      <w:tcW w:w="612" w:type="dxa"/>
                                      <w:vMerge/>
                                    </w:tcPr>
                                    <w:p w14:paraId="5CE48CBA" w14:textId="77777777" w:rsidR="0001777E" w:rsidRDefault="0001777E" w:rsidP="00DA603A">
                                      <w:pPr>
                                        <w:autoSpaceDE w:val="0"/>
                                        <w:autoSpaceDN w:val="0"/>
                                        <w:adjustRightInd w:val="0"/>
                                        <w:rPr>
                                          <w:rFonts w:ascii="Calibri" w:hAnsi="Calibri" w:cs="Calibri"/>
                                          <w:sz w:val="16"/>
                                          <w:szCs w:val="16"/>
                                        </w:rPr>
                                      </w:pPr>
                                    </w:p>
                                  </w:tc>
                                  <w:tc>
                                    <w:tcPr>
                                      <w:tcW w:w="5448" w:type="dxa"/>
                                    </w:tcPr>
                                    <w:p w14:paraId="46F797A8"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REPUBLIKA HRVATSKA - REPUBBLICA DI CROAZIA</w:t>
                                      </w:r>
                                    </w:p>
                                    <w:p w14:paraId="2381EAF0"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ISTARSKA ŽUPANIJA - REGIONE ISTRIANA</w:t>
                                      </w:r>
                                    </w:p>
                                    <w:p w14:paraId="4A1ECA09" w14:textId="77777777" w:rsidR="0001777E" w:rsidRPr="000E4025" w:rsidRDefault="0001777E" w:rsidP="00DA603A">
                                      <w:pPr>
                                        <w:autoSpaceDE w:val="0"/>
                                        <w:autoSpaceDN w:val="0"/>
                                        <w:adjustRightInd w:val="0"/>
                                        <w:rPr>
                                          <w:rFonts w:ascii="Calibri" w:hAnsi="Calibri" w:cs="Calibri"/>
                                          <w:sz w:val="16"/>
                                          <w:szCs w:val="16"/>
                                          <w:lang w:val="it-IT"/>
                                        </w:rPr>
                                      </w:pPr>
                                      <w:proofErr w:type="spellStart"/>
                                      <w:r w:rsidRPr="000E4025">
                                        <w:rPr>
                                          <w:rFonts w:ascii="Calibri" w:hAnsi="Calibri" w:cs="Calibri"/>
                                          <w:sz w:val="16"/>
                                          <w:szCs w:val="16"/>
                                          <w:lang w:val="it-IT"/>
                                        </w:rPr>
                                        <w:t>Općina</w:t>
                                      </w:r>
                                      <w:proofErr w:type="spellEnd"/>
                                      <w:r w:rsidRPr="000E4025">
                                        <w:rPr>
                                          <w:rFonts w:ascii="Calibri" w:hAnsi="Calibri" w:cs="Calibri"/>
                                          <w:sz w:val="16"/>
                                          <w:szCs w:val="16"/>
                                          <w:lang w:val="it-IT"/>
                                        </w:rPr>
                                        <w:t xml:space="preserve"> Brtonigla-Verteneglio - Comune di Brtonigla-Verteneglio</w:t>
                                      </w:r>
                                    </w:p>
                                    <w:p w14:paraId="1A3994BD"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OPĆINSKI NAČELNIK – IL SINDACO</w:t>
                                      </w:r>
                                    </w:p>
                                    <w:p w14:paraId="2E0BC57E"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52474 Brtonigla-Verteneglio, </w:t>
                                      </w:r>
                                      <w:proofErr w:type="spellStart"/>
                                      <w:r w:rsidRPr="000E4025">
                                        <w:rPr>
                                          <w:rFonts w:ascii="Calibri" w:hAnsi="Calibri" w:cs="Calibri"/>
                                          <w:sz w:val="16"/>
                                          <w:szCs w:val="16"/>
                                          <w:lang w:val="it-IT"/>
                                        </w:rPr>
                                        <w:t>Trg</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Sv</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Zenona</w:t>
                                      </w:r>
                                      <w:proofErr w:type="spellEnd"/>
                                      <w:r w:rsidRPr="000E4025">
                                        <w:rPr>
                                          <w:rFonts w:ascii="Calibri" w:hAnsi="Calibri" w:cs="Calibri"/>
                                          <w:sz w:val="16"/>
                                          <w:szCs w:val="16"/>
                                          <w:lang w:val="it-IT"/>
                                        </w:rPr>
                                        <w:t xml:space="preserve"> / Piazza S. Zenone 1</w:t>
                                      </w:r>
                                    </w:p>
                                    <w:p w14:paraId="14A43A68"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Tel. &amp; Fax: +385 (0)52 774-174</w:t>
                                      </w:r>
                                    </w:p>
                                    <w:p w14:paraId="7B617421"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E-mail: </w:t>
                                      </w:r>
                                      <w:proofErr w:type="spellStart"/>
                                      <w:r w:rsidRPr="000E4025">
                                        <w:rPr>
                                          <w:rFonts w:ascii="Calibri" w:hAnsi="Calibri" w:cs="Calibri"/>
                                          <w:sz w:val="16"/>
                                          <w:szCs w:val="16"/>
                                          <w:lang w:val="it-IT"/>
                                        </w:rPr>
                                        <w:t>info@brtonigla-verteneglio.hr</w:t>
                                      </w:r>
                                      <w:proofErr w:type="spellEnd"/>
                                    </w:p>
                                    <w:p w14:paraId="64B119B6" w14:textId="77777777" w:rsidR="0001777E" w:rsidRDefault="0001777E" w:rsidP="00DA603A">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4C356F2" w14:textId="77777777" w:rsidR="0001777E" w:rsidRPr="00D4581A" w:rsidRDefault="0001777E" w:rsidP="0001777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CACAD4A" 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cdu&#10;C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2324FC02" w14:textId="77777777" w:rsidTr="00DA603A">
                            <w:tc>
                              <w:tcPr>
                                <w:tcW w:w="612" w:type="dxa"/>
                                <w:vMerge w:val="restart"/>
                                <w:vAlign w:val="center"/>
                              </w:tcPr>
                              <w:p w14:paraId="10D0776C" w14:textId="77777777" w:rsidR="0001777E" w:rsidRDefault="0001777E" w:rsidP="00DA603A">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99B0E31" wp14:editId="5C7C477D">
                                      <wp:extent cx="252000" cy="252000"/>
                                      <wp:effectExtent l="0" t="0" r="0" b="0"/>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882207C" w14:textId="77777777" w:rsidR="0001777E" w:rsidRDefault="0001777E" w:rsidP="00DA603A">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6CF7083" wp14:editId="7F1C0CDB">
                                      <wp:extent cx="252000" cy="252000"/>
                                      <wp:effectExtent l="0" t="0" r="0" b="0"/>
                                      <wp:docPr id="15"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7934418A" w14:textId="77777777" w:rsidTr="00DA603A">
                            <w:tc>
                              <w:tcPr>
                                <w:tcW w:w="612" w:type="dxa"/>
                                <w:vMerge/>
                              </w:tcPr>
                              <w:p w14:paraId="5CE48CBA" w14:textId="77777777" w:rsidR="0001777E" w:rsidRDefault="0001777E" w:rsidP="00DA603A">
                                <w:pPr>
                                  <w:autoSpaceDE w:val="0"/>
                                  <w:autoSpaceDN w:val="0"/>
                                  <w:adjustRightInd w:val="0"/>
                                  <w:rPr>
                                    <w:rFonts w:ascii="Calibri" w:hAnsi="Calibri" w:cs="Calibri"/>
                                    <w:sz w:val="16"/>
                                    <w:szCs w:val="16"/>
                                  </w:rPr>
                                </w:pPr>
                              </w:p>
                            </w:tc>
                            <w:tc>
                              <w:tcPr>
                                <w:tcW w:w="5448" w:type="dxa"/>
                              </w:tcPr>
                              <w:p w14:paraId="46F797A8"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REPUBLIKA HRVATSKA - REPUBBLICA DI CROAZIA</w:t>
                                </w:r>
                              </w:p>
                              <w:p w14:paraId="2381EAF0"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ISTARSKA ŽUPANIJA - REGIONE ISTRIANA</w:t>
                                </w:r>
                              </w:p>
                              <w:p w14:paraId="4A1ECA09" w14:textId="77777777" w:rsidR="0001777E" w:rsidRPr="000E4025" w:rsidRDefault="0001777E" w:rsidP="00DA603A">
                                <w:pPr>
                                  <w:autoSpaceDE w:val="0"/>
                                  <w:autoSpaceDN w:val="0"/>
                                  <w:adjustRightInd w:val="0"/>
                                  <w:rPr>
                                    <w:rFonts w:ascii="Calibri" w:hAnsi="Calibri" w:cs="Calibri"/>
                                    <w:sz w:val="16"/>
                                    <w:szCs w:val="16"/>
                                    <w:lang w:val="it-IT"/>
                                  </w:rPr>
                                </w:pPr>
                                <w:proofErr w:type="spellStart"/>
                                <w:r w:rsidRPr="000E4025">
                                  <w:rPr>
                                    <w:rFonts w:ascii="Calibri" w:hAnsi="Calibri" w:cs="Calibri"/>
                                    <w:sz w:val="16"/>
                                    <w:szCs w:val="16"/>
                                    <w:lang w:val="it-IT"/>
                                  </w:rPr>
                                  <w:t>Općina</w:t>
                                </w:r>
                                <w:proofErr w:type="spellEnd"/>
                                <w:r w:rsidRPr="000E4025">
                                  <w:rPr>
                                    <w:rFonts w:ascii="Calibri" w:hAnsi="Calibri" w:cs="Calibri"/>
                                    <w:sz w:val="16"/>
                                    <w:szCs w:val="16"/>
                                    <w:lang w:val="it-IT"/>
                                  </w:rPr>
                                  <w:t xml:space="preserve"> Brtonigla-Verteneglio - Comune di Brtonigla-Verteneglio</w:t>
                                </w:r>
                              </w:p>
                              <w:p w14:paraId="1A3994BD"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OPĆINSKI NAČELNIK – IL SINDACO</w:t>
                                </w:r>
                              </w:p>
                              <w:p w14:paraId="2E0BC57E"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52474 Brtonigla-Verteneglio, </w:t>
                                </w:r>
                                <w:proofErr w:type="spellStart"/>
                                <w:r w:rsidRPr="000E4025">
                                  <w:rPr>
                                    <w:rFonts w:ascii="Calibri" w:hAnsi="Calibri" w:cs="Calibri"/>
                                    <w:sz w:val="16"/>
                                    <w:szCs w:val="16"/>
                                    <w:lang w:val="it-IT"/>
                                  </w:rPr>
                                  <w:t>Trg</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Sv</w:t>
                                </w:r>
                                <w:proofErr w:type="spellEnd"/>
                                <w:r w:rsidRPr="000E4025">
                                  <w:rPr>
                                    <w:rFonts w:ascii="Calibri" w:hAnsi="Calibri" w:cs="Calibri"/>
                                    <w:sz w:val="16"/>
                                    <w:szCs w:val="16"/>
                                    <w:lang w:val="it-IT"/>
                                  </w:rPr>
                                  <w:t xml:space="preserve">. </w:t>
                                </w:r>
                                <w:proofErr w:type="spellStart"/>
                                <w:r w:rsidRPr="000E4025">
                                  <w:rPr>
                                    <w:rFonts w:ascii="Calibri" w:hAnsi="Calibri" w:cs="Calibri"/>
                                    <w:sz w:val="16"/>
                                    <w:szCs w:val="16"/>
                                    <w:lang w:val="it-IT"/>
                                  </w:rPr>
                                  <w:t>Zenona</w:t>
                                </w:r>
                                <w:proofErr w:type="spellEnd"/>
                                <w:r w:rsidRPr="000E4025">
                                  <w:rPr>
                                    <w:rFonts w:ascii="Calibri" w:hAnsi="Calibri" w:cs="Calibri"/>
                                    <w:sz w:val="16"/>
                                    <w:szCs w:val="16"/>
                                    <w:lang w:val="it-IT"/>
                                  </w:rPr>
                                  <w:t xml:space="preserve"> / Piazza S. Zenone 1</w:t>
                                </w:r>
                              </w:p>
                              <w:p w14:paraId="14A43A68"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Tel. &amp; Fax: +385 (0)52 774-174</w:t>
                                </w:r>
                              </w:p>
                              <w:p w14:paraId="7B617421" w14:textId="77777777" w:rsidR="0001777E" w:rsidRPr="000E4025" w:rsidRDefault="0001777E" w:rsidP="00DA603A">
                                <w:pPr>
                                  <w:autoSpaceDE w:val="0"/>
                                  <w:autoSpaceDN w:val="0"/>
                                  <w:adjustRightInd w:val="0"/>
                                  <w:rPr>
                                    <w:rFonts w:ascii="Calibri" w:hAnsi="Calibri" w:cs="Calibri"/>
                                    <w:sz w:val="16"/>
                                    <w:szCs w:val="16"/>
                                    <w:lang w:val="it-IT"/>
                                  </w:rPr>
                                </w:pPr>
                                <w:r w:rsidRPr="000E4025">
                                  <w:rPr>
                                    <w:rFonts w:ascii="Calibri" w:hAnsi="Calibri" w:cs="Calibri"/>
                                    <w:sz w:val="16"/>
                                    <w:szCs w:val="16"/>
                                    <w:lang w:val="it-IT"/>
                                  </w:rPr>
                                  <w:t xml:space="preserve">E-mail: </w:t>
                                </w:r>
                                <w:proofErr w:type="spellStart"/>
                                <w:r w:rsidRPr="000E4025">
                                  <w:rPr>
                                    <w:rFonts w:ascii="Calibri" w:hAnsi="Calibri" w:cs="Calibri"/>
                                    <w:sz w:val="16"/>
                                    <w:szCs w:val="16"/>
                                    <w:lang w:val="it-IT"/>
                                  </w:rPr>
                                  <w:t>info@brtonigla-verteneglio.hr</w:t>
                                </w:r>
                                <w:proofErr w:type="spellEnd"/>
                              </w:p>
                              <w:p w14:paraId="64B119B6" w14:textId="77777777" w:rsidR="0001777E" w:rsidRDefault="0001777E" w:rsidP="00DA603A">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4C356F2" w14:textId="77777777" w:rsidR="0001777E" w:rsidRPr="00D4581A" w:rsidRDefault="0001777E" w:rsidP="0001777E">
                          <w:pPr>
                            <w:autoSpaceDE w:val="0"/>
                            <w:autoSpaceDN w:val="0"/>
                            <w:adjustRightInd w:val="0"/>
                            <w:rPr>
                              <w:rFonts w:ascii="Calibri" w:hAnsi="Calibri" w:cs="Calibri"/>
                              <w:sz w:val="16"/>
                              <w:szCs w:val="16"/>
                            </w:rPr>
                          </w:pPr>
                        </w:p>
                      </w:txbxContent>
                    </v:textbox>
                    <w10:anchorlock/>
                  </v:shape>
                </w:pict>
              </mc:Fallback>
            </mc:AlternateContent>
          </w:r>
        </w:p>
        <w:p w14:paraId="6574980B" w14:textId="77777777" w:rsidR="0001777E" w:rsidRDefault="0001777E" w:rsidP="0001777E">
          <w:pPr>
            <w:spacing w:after="160" w:line="259" w:lineRule="auto"/>
          </w:pPr>
        </w:p>
      </w:sdtContent>
    </w:sdt>
    <w:p w14:paraId="44F9C938" w14:textId="77777777" w:rsidR="0001777E" w:rsidRPr="0001777E" w:rsidRDefault="0001777E" w:rsidP="0001777E">
      <w:pPr>
        <w:pStyle w:val="NoSpacing"/>
        <w:rPr>
          <w:rFonts w:ascii="Arial" w:hAnsi="Arial" w:cs="Arial"/>
          <w:sz w:val="24"/>
          <w:szCs w:val="24"/>
          <w:lang w:val="it-IT"/>
        </w:rPr>
      </w:pPr>
      <w:r w:rsidRPr="0001777E">
        <w:rPr>
          <w:rFonts w:ascii="Arial" w:hAnsi="Arial" w:cs="Arial"/>
          <w:sz w:val="24"/>
          <w:szCs w:val="24"/>
          <w:lang w:val="it-IT"/>
        </w:rPr>
        <w:t>KLASA: 320-01/22-10/06</w:t>
      </w:r>
    </w:p>
    <w:p w14:paraId="3DA94069" w14:textId="77777777" w:rsidR="0001777E" w:rsidRPr="0001777E" w:rsidRDefault="0001777E" w:rsidP="0001777E">
      <w:pPr>
        <w:pStyle w:val="NoSpacing"/>
        <w:rPr>
          <w:rFonts w:ascii="Arial" w:hAnsi="Arial" w:cs="Arial"/>
          <w:sz w:val="24"/>
          <w:szCs w:val="24"/>
          <w:lang w:val="it-IT"/>
        </w:rPr>
      </w:pPr>
      <w:r w:rsidRPr="0001777E">
        <w:rPr>
          <w:rFonts w:ascii="Arial" w:hAnsi="Arial" w:cs="Arial"/>
          <w:sz w:val="24"/>
          <w:szCs w:val="24"/>
          <w:lang w:val="it-IT"/>
        </w:rPr>
        <w:t>URBROJ:</w:t>
      </w:r>
      <w:r w:rsidRPr="00CB6696">
        <w:rPr>
          <w:sz w:val="24"/>
          <w:szCs w:val="24"/>
          <w:lang w:val="it-IT"/>
        </w:rPr>
        <w:t xml:space="preserve"> </w:t>
      </w:r>
      <w:r w:rsidRPr="0001777E">
        <w:rPr>
          <w:rFonts w:ascii="Arial" w:hAnsi="Arial" w:cs="Arial"/>
          <w:sz w:val="24"/>
          <w:szCs w:val="24"/>
          <w:lang w:val="it-IT"/>
        </w:rPr>
        <w:t>2163-13-04/04-22-1</w:t>
      </w:r>
    </w:p>
    <w:p w14:paraId="2118D889" w14:textId="77777777" w:rsidR="0001777E" w:rsidRPr="00CB6696" w:rsidRDefault="0001777E" w:rsidP="0001777E">
      <w:pPr>
        <w:rPr>
          <w:rFonts w:ascii="Arial" w:hAnsi="Arial" w:cs="Arial"/>
          <w:sz w:val="24"/>
          <w:szCs w:val="24"/>
          <w:lang w:val="hr-HR"/>
        </w:rPr>
      </w:pPr>
      <w:r w:rsidRPr="00CB6696">
        <w:rPr>
          <w:rFonts w:ascii="Arial" w:hAnsi="Arial" w:cs="Arial"/>
          <w:sz w:val="24"/>
          <w:szCs w:val="24"/>
          <w:lang w:val="hr-HR"/>
        </w:rPr>
        <w:t>Brtonigla - Verteneglio, 11. ožujka 202</w:t>
      </w:r>
      <w:r>
        <w:rPr>
          <w:rFonts w:ascii="Arial" w:hAnsi="Arial" w:cs="Arial"/>
          <w:sz w:val="24"/>
          <w:szCs w:val="24"/>
          <w:lang w:val="hr-HR"/>
        </w:rPr>
        <w:t>2</w:t>
      </w:r>
      <w:r w:rsidRPr="00CB6696">
        <w:rPr>
          <w:rFonts w:ascii="Arial" w:hAnsi="Arial" w:cs="Arial"/>
          <w:sz w:val="24"/>
          <w:szCs w:val="24"/>
          <w:lang w:val="hr-HR"/>
        </w:rPr>
        <w:t>.godine</w:t>
      </w:r>
    </w:p>
    <w:p w14:paraId="5137B1D2" w14:textId="77777777" w:rsidR="0001777E" w:rsidRPr="00CB6696" w:rsidRDefault="0001777E" w:rsidP="0001777E">
      <w:pPr>
        <w:rPr>
          <w:rFonts w:ascii="Arial" w:hAnsi="Arial" w:cs="Arial"/>
          <w:sz w:val="24"/>
          <w:szCs w:val="24"/>
          <w:lang w:val="hr-HR"/>
        </w:rPr>
      </w:pPr>
    </w:p>
    <w:p w14:paraId="60ADAC04" w14:textId="77777777" w:rsidR="0001777E" w:rsidRPr="00CB6696" w:rsidRDefault="0001777E" w:rsidP="0001777E">
      <w:pPr>
        <w:jc w:val="both"/>
        <w:rPr>
          <w:rFonts w:ascii="Arial" w:hAnsi="Arial" w:cs="Arial"/>
          <w:b/>
          <w:sz w:val="24"/>
          <w:szCs w:val="24"/>
          <w:lang w:val="it-IT"/>
        </w:rPr>
      </w:pPr>
    </w:p>
    <w:p w14:paraId="01ACF06C" w14:textId="77777777" w:rsidR="0001777E" w:rsidRPr="00CB6696" w:rsidRDefault="0001777E" w:rsidP="0001777E">
      <w:pPr>
        <w:ind w:firstLine="708"/>
        <w:jc w:val="both"/>
        <w:rPr>
          <w:rFonts w:ascii="Arial" w:hAnsi="Arial" w:cs="Arial"/>
          <w:sz w:val="24"/>
          <w:szCs w:val="24"/>
          <w:lang w:val="it-IT"/>
        </w:rPr>
      </w:pPr>
      <w:r w:rsidRPr="00CB6696">
        <w:rPr>
          <w:rFonts w:ascii="Arial" w:hAnsi="Arial" w:cs="Arial"/>
          <w:sz w:val="24"/>
          <w:szCs w:val="24"/>
          <w:lang w:val="it-IT"/>
        </w:rPr>
        <w:t xml:space="preserve">Na </w:t>
      </w:r>
      <w:proofErr w:type="spellStart"/>
      <w:r w:rsidRPr="00CB6696">
        <w:rPr>
          <w:rFonts w:ascii="Arial" w:hAnsi="Arial" w:cs="Arial"/>
          <w:sz w:val="24"/>
          <w:szCs w:val="24"/>
          <w:lang w:val="it-IT"/>
        </w:rPr>
        <w:t>temelju</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članka</w:t>
      </w:r>
      <w:proofErr w:type="spellEnd"/>
      <w:r w:rsidRPr="00CB6696">
        <w:rPr>
          <w:rFonts w:ascii="Arial" w:hAnsi="Arial" w:cs="Arial"/>
          <w:sz w:val="24"/>
          <w:szCs w:val="24"/>
          <w:lang w:val="it-IT"/>
        </w:rPr>
        <w:t xml:space="preserve"> 49. st. 5. </w:t>
      </w:r>
      <w:proofErr w:type="spellStart"/>
      <w:r w:rsidRPr="00CB6696">
        <w:rPr>
          <w:rFonts w:ascii="Arial" w:hAnsi="Arial" w:cs="Arial"/>
          <w:sz w:val="24"/>
          <w:szCs w:val="24"/>
          <w:lang w:val="it-IT"/>
        </w:rPr>
        <w:t>Zakona</w:t>
      </w:r>
      <w:proofErr w:type="spellEnd"/>
      <w:r w:rsidRPr="00CB6696">
        <w:rPr>
          <w:rFonts w:ascii="Arial" w:hAnsi="Arial" w:cs="Arial"/>
          <w:sz w:val="24"/>
          <w:szCs w:val="24"/>
          <w:lang w:val="it-IT"/>
        </w:rPr>
        <w:t xml:space="preserve"> o </w:t>
      </w:r>
      <w:proofErr w:type="spellStart"/>
      <w:r w:rsidRPr="00CB6696">
        <w:rPr>
          <w:rFonts w:ascii="Arial" w:hAnsi="Arial" w:cs="Arial"/>
          <w:sz w:val="24"/>
          <w:szCs w:val="24"/>
          <w:lang w:val="it-IT"/>
        </w:rPr>
        <w:t>poljoprivrednom</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zemljištu</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Narodne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novine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broj</w:t>
      </w:r>
      <w:proofErr w:type="spellEnd"/>
      <w:r w:rsidRPr="00CB6696">
        <w:rPr>
          <w:rFonts w:ascii="Arial" w:hAnsi="Arial" w:cs="Arial"/>
          <w:sz w:val="24"/>
          <w:szCs w:val="24"/>
          <w:lang w:val="it-IT"/>
        </w:rPr>
        <w:t xml:space="preserve"> 20/2018, 115/2018 i 98/19</w:t>
      </w:r>
      <w:r>
        <w:rPr>
          <w:rFonts w:ascii="Arial" w:hAnsi="Arial" w:cs="Arial"/>
          <w:sz w:val="24"/>
          <w:szCs w:val="24"/>
          <w:lang w:val="it-IT"/>
        </w:rPr>
        <w:t>)</w:t>
      </w:r>
      <w:r w:rsidRPr="00CB6696">
        <w:rPr>
          <w:rFonts w:ascii="Arial" w:hAnsi="Arial" w:cs="Arial"/>
          <w:sz w:val="24"/>
          <w:szCs w:val="24"/>
          <w:lang w:val="it-IT"/>
        </w:rPr>
        <w:t xml:space="preserve">, </w:t>
      </w:r>
      <w:proofErr w:type="spellStart"/>
      <w:r w:rsidRPr="00CB6696">
        <w:rPr>
          <w:rFonts w:ascii="Arial" w:hAnsi="Arial" w:cs="Arial"/>
          <w:sz w:val="24"/>
          <w:szCs w:val="24"/>
          <w:lang w:val="it-IT"/>
        </w:rPr>
        <w:t>članka</w:t>
      </w:r>
      <w:proofErr w:type="spellEnd"/>
      <w:r w:rsidRPr="00CB6696">
        <w:rPr>
          <w:rFonts w:ascii="Arial" w:hAnsi="Arial" w:cs="Arial"/>
          <w:sz w:val="24"/>
          <w:szCs w:val="24"/>
          <w:lang w:val="it-IT"/>
        </w:rPr>
        <w:t xml:space="preserve"> 52. </w:t>
      </w:r>
      <w:proofErr w:type="spellStart"/>
      <w:r w:rsidRPr="00CB6696">
        <w:rPr>
          <w:rFonts w:ascii="Arial" w:hAnsi="Arial" w:cs="Arial"/>
          <w:sz w:val="24"/>
          <w:szCs w:val="24"/>
          <w:lang w:val="it-IT"/>
        </w:rPr>
        <w:t>Statuta</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Općine</w:t>
      </w:r>
      <w:proofErr w:type="spellEnd"/>
      <w:r w:rsidRPr="00CB6696">
        <w:rPr>
          <w:rFonts w:ascii="Arial" w:hAnsi="Arial" w:cs="Arial"/>
          <w:sz w:val="24"/>
          <w:szCs w:val="24"/>
          <w:lang w:val="it-IT"/>
        </w:rPr>
        <w:t xml:space="preserve"> Brtonigla - Verteneglio (</w:t>
      </w:r>
      <w:proofErr w:type="spellStart"/>
      <w:r w:rsidRPr="00CB6696">
        <w:rPr>
          <w:rFonts w:ascii="Arial" w:hAnsi="Arial" w:cs="Arial"/>
          <w:sz w:val="24"/>
          <w:szCs w:val="24"/>
          <w:lang w:val="it-IT"/>
        </w:rPr>
        <w:t>Službene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novine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Općine</w:t>
      </w:r>
      <w:proofErr w:type="spellEnd"/>
      <w:r w:rsidRPr="00CB6696">
        <w:rPr>
          <w:rFonts w:ascii="Arial" w:hAnsi="Arial" w:cs="Arial"/>
          <w:sz w:val="24"/>
          <w:szCs w:val="24"/>
          <w:lang w:val="it-IT"/>
        </w:rPr>
        <w:t xml:space="preserve"> Brtonigla - Verteneglio, </w:t>
      </w:r>
      <w:proofErr w:type="spellStart"/>
      <w:r w:rsidRPr="00CB6696">
        <w:rPr>
          <w:rFonts w:ascii="Arial" w:hAnsi="Arial" w:cs="Arial"/>
          <w:sz w:val="24"/>
          <w:szCs w:val="24"/>
          <w:lang w:val="it-IT"/>
        </w:rPr>
        <w:t>broj</w:t>
      </w:r>
      <w:proofErr w:type="spellEnd"/>
      <w:r w:rsidRPr="00CB6696">
        <w:rPr>
          <w:rFonts w:ascii="Arial" w:hAnsi="Arial" w:cs="Arial"/>
          <w:sz w:val="24"/>
          <w:szCs w:val="24"/>
          <w:lang w:val="it-IT"/>
        </w:rPr>
        <w:t xml:space="preserve"> 03/18, 03/21 i 07/21 – </w:t>
      </w:r>
      <w:proofErr w:type="spellStart"/>
      <w:r w:rsidRPr="00CB6696">
        <w:rPr>
          <w:rFonts w:ascii="Arial" w:hAnsi="Arial" w:cs="Arial"/>
          <w:sz w:val="24"/>
          <w:szCs w:val="24"/>
          <w:lang w:val="it-IT"/>
        </w:rPr>
        <w:t>pročišćeni</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tekst</w:t>
      </w:r>
      <w:proofErr w:type="spellEnd"/>
      <w:r w:rsidRPr="00CB6696">
        <w:rPr>
          <w:rFonts w:ascii="Arial" w:hAnsi="Arial" w:cs="Arial"/>
          <w:sz w:val="24"/>
          <w:szCs w:val="24"/>
          <w:lang w:val="it-IT"/>
        </w:rPr>
        <w:t xml:space="preserve">), i </w:t>
      </w:r>
      <w:proofErr w:type="spellStart"/>
      <w:r w:rsidRPr="00CB6696">
        <w:rPr>
          <w:rFonts w:ascii="Arial" w:hAnsi="Arial" w:cs="Arial"/>
          <w:sz w:val="24"/>
          <w:szCs w:val="24"/>
          <w:lang w:val="it-IT"/>
        </w:rPr>
        <w:t>članka</w:t>
      </w:r>
      <w:proofErr w:type="spellEnd"/>
      <w:r w:rsidRPr="00CB6696">
        <w:rPr>
          <w:rFonts w:ascii="Arial" w:hAnsi="Arial" w:cs="Arial"/>
          <w:sz w:val="24"/>
          <w:szCs w:val="24"/>
          <w:lang w:val="it-IT"/>
        </w:rPr>
        <w:t xml:space="preserve"> 6. </w:t>
      </w:r>
      <w:proofErr w:type="spellStart"/>
      <w:r w:rsidRPr="00CB6696">
        <w:rPr>
          <w:rFonts w:ascii="Arial" w:hAnsi="Arial" w:cs="Arial"/>
          <w:sz w:val="24"/>
          <w:szCs w:val="24"/>
          <w:lang w:val="it-IT"/>
        </w:rPr>
        <w:t>stavak</w:t>
      </w:r>
      <w:proofErr w:type="spellEnd"/>
      <w:r w:rsidRPr="00CB6696">
        <w:rPr>
          <w:rFonts w:ascii="Arial" w:hAnsi="Arial" w:cs="Arial"/>
          <w:sz w:val="24"/>
          <w:szCs w:val="24"/>
          <w:lang w:val="it-IT"/>
        </w:rPr>
        <w:t xml:space="preserve"> 2</w:t>
      </w:r>
      <w:r>
        <w:rPr>
          <w:rFonts w:ascii="Arial" w:hAnsi="Arial" w:cs="Arial"/>
          <w:sz w:val="24"/>
          <w:szCs w:val="24"/>
          <w:lang w:val="it-IT"/>
        </w:rPr>
        <w:t>.</w:t>
      </w:r>
      <w:r w:rsidRPr="00CB6696">
        <w:rPr>
          <w:sz w:val="24"/>
          <w:szCs w:val="24"/>
          <w:lang w:val="it-IT"/>
        </w:rPr>
        <w:t xml:space="preserve"> </w:t>
      </w:r>
      <w:proofErr w:type="spellStart"/>
      <w:r w:rsidRPr="00CB6696">
        <w:rPr>
          <w:rFonts w:ascii="Arial" w:hAnsi="Arial" w:cs="Arial"/>
          <w:sz w:val="24"/>
          <w:szCs w:val="24"/>
          <w:lang w:val="it-IT"/>
        </w:rPr>
        <w:t>Programa</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korištenja</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sredstava</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ostvarenih</w:t>
      </w:r>
      <w:proofErr w:type="spellEnd"/>
      <w:r w:rsidRPr="00CB6696">
        <w:rPr>
          <w:rFonts w:ascii="Arial" w:hAnsi="Arial" w:cs="Arial"/>
          <w:sz w:val="24"/>
          <w:szCs w:val="24"/>
          <w:lang w:val="it-IT"/>
        </w:rPr>
        <w:t xml:space="preserve"> od </w:t>
      </w:r>
      <w:proofErr w:type="spellStart"/>
      <w:r w:rsidRPr="00CB6696">
        <w:rPr>
          <w:rFonts w:ascii="Arial" w:hAnsi="Arial" w:cs="Arial"/>
          <w:sz w:val="24"/>
          <w:szCs w:val="24"/>
          <w:lang w:val="it-IT"/>
        </w:rPr>
        <w:t>zakupa</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prodaje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prodaje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izravnom</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pogodbom</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privremenog</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korištenja</w:t>
      </w:r>
      <w:proofErr w:type="spellEnd"/>
      <w:r w:rsidRPr="00CB6696">
        <w:rPr>
          <w:rFonts w:ascii="Arial" w:hAnsi="Arial" w:cs="Arial"/>
          <w:sz w:val="24"/>
          <w:szCs w:val="24"/>
          <w:lang w:val="it-IT"/>
        </w:rPr>
        <w:t xml:space="preserve"> i </w:t>
      </w:r>
      <w:proofErr w:type="spellStart"/>
      <w:r w:rsidRPr="00CB6696">
        <w:rPr>
          <w:rFonts w:ascii="Arial" w:hAnsi="Arial" w:cs="Arial"/>
          <w:sz w:val="24"/>
          <w:szCs w:val="24"/>
          <w:lang w:val="it-IT"/>
        </w:rPr>
        <w:t>davanja</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na</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korištenje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poljoprivrednog</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zemljišta</w:t>
      </w:r>
      <w:proofErr w:type="spellEnd"/>
      <w:r w:rsidRPr="00CB6696">
        <w:rPr>
          <w:rFonts w:ascii="Arial" w:hAnsi="Arial" w:cs="Arial"/>
          <w:sz w:val="24"/>
          <w:szCs w:val="24"/>
          <w:lang w:val="it-IT"/>
        </w:rPr>
        <w:t xml:space="preserve"> u </w:t>
      </w:r>
      <w:proofErr w:type="spellStart"/>
      <w:r w:rsidRPr="00CB6696">
        <w:rPr>
          <w:rFonts w:ascii="Arial" w:hAnsi="Arial" w:cs="Arial"/>
          <w:sz w:val="24"/>
          <w:szCs w:val="24"/>
          <w:lang w:val="it-IT"/>
        </w:rPr>
        <w:t>vlasništvu</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Republike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Hrvatske</w:t>
      </w:r>
      <w:proofErr w:type="spellEnd"/>
      <w:r w:rsidRPr="00CB6696">
        <w:rPr>
          <w:rFonts w:ascii="Arial" w:hAnsi="Arial" w:cs="Arial"/>
          <w:sz w:val="24"/>
          <w:szCs w:val="24"/>
          <w:lang w:val="it-IT"/>
        </w:rPr>
        <w:t xml:space="preserve"> u 2021.godini („</w:t>
      </w:r>
      <w:proofErr w:type="spellStart"/>
      <w:r w:rsidRPr="00CB6696">
        <w:rPr>
          <w:rFonts w:ascii="Arial" w:hAnsi="Arial" w:cs="Arial"/>
          <w:sz w:val="24"/>
          <w:szCs w:val="24"/>
          <w:lang w:val="it-IT"/>
        </w:rPr>
        <w:t>Službene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novine</w:t>
      </w:r>
      <w:proofErr w:type="spellEnd"/>
      <w:r w:rsidRPr="00CB6696">
        <w:rPr>
          <w:rFonts w:ascii="Arial" w:hAnsi="Arial" w:cs="Arial"/>
          <w:sz w:val="24"/>
          <w:szCs w:val="24"/>
          <w:lang w:val="it-IT"/>
        </w:rPr>
        <w:t xml:space="preserve"> </w:t>
      </w:r>
      <w:proofErr w:type="spellStart"/>
      <w:r w:rsidRPr="00CB6696">
        <w:rPr>
          <w:rFonts w:ascii="Arial" w:hAnsi="Arial" w:cs="Arial"/>
          <w:sz w:val="24"/>
          <w:szCs w:val="24"/>
          <w:lang w:val="it-IT"/>
        </w:rPr>
        <w:t>Općine</w:t>
      </w:r>
      <w:proofErr w:type="spellEnd"/>
      <w:r w:rsidRPr="00CB6696">
        <w:rPr>
          <w:rFonts w:ascii="Arial" w:hAnsi="Arial" w:cs="Arial"/>
          <w:sz w:val="24"/>
          <w:szCs w:val="24"/>
          <w:lang w:val="it-IT"/>
        </w:rPr>
        <w:t xml:space="preserve"> Brtonigla – </w:t>
      </w:r>
      <w:proofErr w:type="gramStart"/>
      <w:r w:rsidRPr="00CB6696">
        <w:rPr>
          <w:rFonts w:ascii="Arial" w:hAnsi="Arial" w:cs="Arial"/>
          <w:sz w:val="24"/>
          <w:szCs w:val="24"/>
          <w:lang w:val="it-IT"/>
        </w:rPr>
        <w:t xml:space="preserve">Verteneglio  </w:t>
      </w:r>
      <w:proofErr w:type="spellStart"/>
      <w:r w:rsidRPr="00CB6696">
        <w:rPr>
          <w:rFonts w:ascii="Arial" w:hAnsi="Arial" w:cs="Arial"/>
          <w:sz w:val="24"/>
          <w:szCs w:val="24"/>
          <w:lang w:val="it-IT"/>
        </w:rPr>
        <w:t>broj</w:t>
      </w:r>
      <w:proofErr w:type="spellEnd"/>
      <w:proofErr w:type="gramEnd"/>
      <w:r w:rsidRPr="00CB6696">
        <w:rPr>
          <w:rFonts w:ascii="Arial" w:hAnsi="Arial" w:cs="Arial"/>
          <w:sz w:val="24"/>
          <w:szCs w:val="24"/>
          <w:lang w:val="it-IT"/>
        </w:rPr>
        <w:t xml:space="preserve"> 05/21)</w:t>
      </w:r>
      <w:r>
        <w:rPr>
          <w:rFonts w:ascii="Arial" w:hAnsi="Arial" w:cs="Arial"/>
          <w:sz w:val="24"/>
          <w:szCs w:val="24"/>
          <w:lang w:val="it-IT"/>
        </w:rPr>
        <w:t xml:space="preserve">, </w:t>
      </w:r>
      <w:proofErr w:type="spellStart"/>
      <w:r>
        <w:rPr>
          <w:rFonts w:ascii="Arial" w:hAnsi="Arial" w:cs="Arial"/>
          <w:sz w:val="24"/>
          <w:szCs w:val="24"/>
          <w:lang w:val="it-IT"/>
        </w:rPr>
        <w:t>Općinski</w:t>
      </w:r>
      <w:proofErr w:type="spellEnd"/>
      <w:r>
        <w:rPr>
          <w:rFonts w:ascii="Arial" w:hAnsi="Arial" w:cs="Arial"/>
          <w:sz w:val="24"/>
          <w:szCs w:val="24"/>
          <w:lang w:val="it-IT"/>
        </w:rPr>
        <w:t xml:space="preserve"> </w:t>
      </w:r>
      <w:proofErr w:type="spellStart"/>
      <w:r>
        <w:rPr>
          <w:rFonts w:ascii="Arial" w:hAnsi="Arial" w:cs="Arial"/>
          <w:sz w:val="24"/>
          <w:szCs w:val="24"/>
          <w:lang w:val="it-IT"/>
        </w:rPr>
        <w:t>načelnik</w:t>
      </w:r>
      <w:proofErr w:type="spellEnd"/>
      <w:r>
        <w:rPr>
          <w:rFonts w:ascii="Arial" w:hAnsi="Arial" w:cs="Arial"/>
          <w:sz w:val="24"/>
          <w:szCs w:val="24"/>
          <w:lang w:val="it-IT"/>
        </w:rPr>
        <w:t xml:space="preserve"> </w:t>
      </w:r>
      <w:proofErr w:type="spellStart"/>
      <w:r>
        <w:rPr>
          <w:rFonts w:ascii="Arial" w:hAnsi="Arial" w:cs="Arial"/>
          <w:sz w:val="24"/>
          <w:szCs w:val="24"/>
          <w:lang w:val="it-IT"/>
        </w:rPr>
        <w:t>Općine</w:t>
      </w:r>
      <w:proofErr w:type="spellEnd"/>
      <w:r>
        <w:rPr>
          <w:rFonts w:ascii="Arial" w:hAnsi="Arial" w:cs="Arial"/>
          <w:sz w:val="24"/>
          <w:szCs w:val="24"/>
          <w:lang w:val="it-IT"/>
        </w:rPr>
        <w:t xml:space="preserve"> Brtonigla – Verteneglio </w:t>
      </w:r>
      <w:proofErr w:type="spellStart"/>
      <w:r>
        <w:rPr>
          <w:rFonts w:ascii="Arial" w:hAnsi="Arial" w:cs="Arial"/>
          <w:sz w:val="24"/>
          <w:szCs w:val="24"/>
          <w:lang w:val="it-IT"/>
        </w:rPr>
        <w:t>daje</w:t>
      </w:r>
      <w:proofErr w:type="spellEnd"/>
      <w:r>
        <w:rPr>
          <w:rFonts w:ascii="Arial" w:hAnsi="Arial" w:cs="Arial"/>
          <w:sz w:val="24"/>
          <w:szCs w:val="24"/>
          <w:lang w:val="it-IT"/>
        </w:rPr>
        <w:t xml:space="preserve"> </w:t>
      </w:r>
      <w:r w:rsidRPr="00CB6696">
        <w:rPr>
          <w:rFonts w:ascii="Arial" w:hAnsi="Arial" w:cs="Arial"/>
          <w:sz w:val="24"/>
          <w:szCs w:val="24"/>
          <w:lang w:val="it-IT"/>
        </w:rPr>
        <w:t xml:space="preserve"> </w:t>
      </w:r>
    </w:p>
    <w:p w14:paraId="628FFFFA" w14:textId="77777777" w:rsidR="0001777E" w:rsidRPr="00CB6696" w:rsidRDefault="0001777E" w:rsidP="0001777E">
      <w:pPr>
        <w:jc w:val="center"/>
        <w:rPr>
          <w:rFonts w:ascii="Arial" w:hAnsi="Arial" w:cs="Arial"/>
          <w:b/>
          <w:sz w:val="24"/>
          <w:szCs w:val="24"/>
          <w:lang w:val="it-IT"/>
        </w:rPr>
      </w:pPr>
    </w:p>
    <w:p w14:paraId="495C021F" w14:textId="77777777" w:rsidR="0001777E" w:rsidRPr="00CB6696" w:rsidRDefault="0001777E" w:rsidP="0001777E">
      <w:pPr>
        <w:jc w:val="center"/>
        <w:rPr>
          <w:rFonts w:ascii="Arial" w:hAnsi="Arial" w:cs="Arial"/>
          <w:b/>
          <w:sz w:val="24"/>
          <w:szCs w:val="24"/>
          <w:lang w:val="it-IT"/>
        </w:rPr>
      </w:pPr>
      <w:r w:rsidRPr="00CB6696">
        <w:rPr>
          <w:rFonts w:ascii="Arial" w:hAnsi="Arial" w:cs="Arial"/>
          <w:b/>
          <w:sz w:val="24"/>
          <w:szCs w:val="24"/>
          <w:lang w:val="it-IT"/>
        </w:rPr>
        <w:t>IZVJEŠĆE</w:t>
      </w:r>
    </w:p>
    <w:p w14:paraId="69CA4A1B" w14:textId="77777777" w:rsidR="0001777E" w:rsidRPr="00CB6696" w:rsidRDefault="0001777E" w:rsidP="0001777E">
      <w:pPr>
        <w:jc w:val="center"/>
        <w:rPr>
          <w:rFonts w:ascii="Arial" w:hAnsi="Arial" w:cs="Arial"/>
          <w:b/>
          <w:sz w:val="24"/>
          <w:szCs w:val="24"/>
          <w:lang w:val="it-IT"/>
        </w:rPr>
      </w:pPr>
      <w:r w:rsidRPr="00CB6696">
        <w:rPr>
          <w:rFonts w:ascii="Arial" w:hAnsi="Arial" w:cs="Arial"/>
          <w:b/>
          <w:sz w:val="24"/>
          <w:szCs w:val="24"/>
          <w:lang w:val="it-IT"/>
        </w:rPr>
        <w:t xml:space="preserve"> O IZVRŠENJU PROGRAMA KORIŠTENJA SREDSTAVA</w:t>
      </w:r>
    </w:p>
    <w:p w14:paraId="1089EEC3" w14:textId="77777777" w:rsidR="0001777E" w:rsidRPr="00CB6696" w:rsidRDefault="0001777E" w:rsidP="0001777E">
      <w:pPr>
        <w:jc w:val="center"/>
        <w:rPr>
          <w:rFonts w:ascii="Arial" w:hAnsi="Arial" w:cs="Arial"/>
          <w:b/>
          <w:sz w:val="24"/>
          <w:szCs w:val="24"/>
          <w:lang w:val="it-IT"/>
        </w:rPr>
      </w:pPr>
      <w:r w:rsidRPr="00CB6696">
        <w:rPr>
          <w:rFonts w:ascii="Arial" w:hAnsi="Arial" w:cs="Arial"/>
          <w:b/>
          <w:sz w:val="24"/>
          <w:szCs w:val="24"/>
          <w:lang w:val="it-IT"/>
        </w:rPr>
        <w:t xml:space="preserve">OSTVARENIH </w:t>
      </w:r>
      <w:proofErr w:type="gramStart"/>
      <w:r w:rsidRPr="00CB6696">
        <w:rPr>
          <w:rFonts w:ascii="Arial" w:hAnsi="Arial" w:cs="Arial"/>
          <w:b/>
          <w:sz w:val="24"/>
          <w:szCs w:val="24"/>
          <w:lang w:val="it-IT"/>
        </w:rPr>
        <w:t>OD</w:t>
      </w:r>
      <w:proofErr w:type="gramEnd"/>
      <w:r w:rsidRPr="00CB6696">
        <w:rPr>
          <w:rFonts w:ascii="Arial" w:hAnsi="Arial" w:cs="Arial"/>
          <w:b/>
          <w:sz w:val="24"/>
          <w:szCs w:val="24"/>
          <w:lang w:val="it-IT"/>
        </w:rPr>
        <w:t xml:space="preserve"> ZAKUPA, PRODAJE, PRODAJE IZRAVNOM POGODBOM, PRIVREMENOG KORIŠTENJA I DAVANJA NA KORIŠTENJE POLJOPRIVREDNOG ZEMLJIŠTA</w:t>
      </w:r>
    </w:p>
    <w:p w14:paraId="16997979" w14:textId="77777777" w:rsidR="0001777E" w:rsidRPr="00CB6696" w:rsidRDefault="0001777E" w:rsidP="0001777E">
      <w:pPr>
        <w:jc w:val="center"/>
        <w:rPr>
          <w:rFonts w:ascii="Arial" w:hAnsi="Arial" w:cs="Arial"/>
          <w:b/>
          <w:sz w:val="24"/>
          <w:szCs w:val="24"/>
          <w:lang w:val="en-US"/>
        </w:rPr>
      </w:pPr>
      <w:r w:rsidRPr="00CB6696">
        <w:rPr>
          <w:rFonts w:ascii="Arial" w:hAnsi="Arial" w:cs="Arial"/>
          <w:b/>
          <w:sz w:val="24"/>
          <w:szCs w:val="24"/>
          <w:lang w:val="en-US"/>
        </w:rPr>
        <w:t>U VLASNIŠTVU REPUBLIKE HRVATSKE U 2021.GODINI</w:t>
      </w:r>
    </w:p>
    <w:p w14:paraId="18D5C723" w14:textId="77777777" w:rsidR="0001777E" w:rsidRPr="00CB6696" w:rsidRDefault="0001777E" w:rsidP="0001777E">
      <w:pPr>
        <w:jc w:val="center"/>
        <w:rPr>
          <w:rFonts w:ascii="Arial" w:hAnsi="Arial" w:cs="Arial"/>
          <w:b/>
          <w:sz w:val="24"/>
          <w:szCs w:val="24"/>
          <w:lang w:val="it-IT"/>
        </w:rPr>
      </w:pPr>
      <w:r w:rsidRPr="00CB6696">
        <w:rPr>
          <w:rFonts w:ascii="Arial" w:hAnsi="Arial" w:cs="Arial"/>
          <w:b/>
          <w:sz w:val="24"/>
          <w:szCs w:val="24"/>
          <w:lang w:val="it-IT"/>
        </w:rPr>
        <w:t xml:space="preserve">(„SLUŽBENE NOVINE OPĆINE BRTONIGLA – </w:t>
      </w:r>
      <w:proofErr w:type="gramStart"/>
      <w:r w:rsidRPr="00CB6696">
        <w:rPr>
          <w:rFonts w:ascii="Arial" w:hAnsi="Arial" w:cs="Arial"/>
          <w:b/>
          <w:sz w:val="24"/>
          <w:szCs w:val="24"/>
          <w:lang w:val="it-IT"/>
        </w:rPr>
        <w:t>VERTENEGLIO  BROJ</w:t>
      </w:r>
      <w:proofErr w:type="gramEnd"/>
      <w:r w:rsidRPr="00CB6696">
        <w:rPr>
          <w:rFonts w:ascii="Arial" w:hAnsi="Arial" w:cs="Arial"/>
          <w:b/>
          <w:sz w:val="24"/>
          <w:szCs w:val="24"/>
          <w:lang w:val="it-IT"/>
        </w:rPr>
        <w:t xml:space="preserve"> 05/21)</w:t>
      </w:r>
    </w:p>
    <w:p w14:paraId="5C455BAF" w14:textId="77777777" w:rsidR="0001777E" w:rsidRDefault="0001777E" w:rsidP="0001777E">
      <w:pPr>
        <w:rPr>
          <w:rFonts w:ascii="Arial" w:hAnsi="Arial" w:cs="Arial"/>
          <w:sz w:val="16"/>
          <w:lang w:val="it-IT"/>
        </w:rPr>
      </w:pPr>
    </w:p>
    <w:p w14:paraId="6BDB3DD6" w14:textId="77777777" w:rsidR="0001777E" w:rsidRDefault="0001777E" w:rsidP="0001777E">
      <w:pPr>
        <w:rPr>
          <w:rFonts w:ascii="Arial" w:hAnsi="Arial" w:cs="Arial"/>
          <w:sz w:val="16"/>
          <w:lang w:val="it-IT"/>
        </w:rPr>
      </w:pPr>
    </w:p>
    <w:p w14:paraId="54E01ED8" w14:textId="77777777" w:rsidR="0001777E" w:rsidRDefault="0001777E" w:rsidP="0001777E">
      <w:pPr>
        <w:jc w:val="center"/>
        <w:rPr>
          <w:rFonts w:ascii="Arial" w:hAnsi="Arial" w:cs="Arial"/>
          <w:sz w:val="16"/>
          <w:lang w:val="it-IT"/>
        </w:rPr>
      </w:pPr>
      <w:bookmarkStart w:id="102" w:name="_Hlk98227714"/>
      <w:proofErr w:type="spellStart"/>
      <w:r w:rsidRPr="0048692E">
        <w:rPr>
          <w:rFonts w:ascii="Arial" w:hAnsi="Arial" w:cs="Arial"/>
          <w:b/>
          <w:sz w:val="24"/>
          <w:szCs w:val="24"/>
          <w:lang w:val="it-IT"/>
        </w:rPr>
        <w:t>Članak</w:t>
      </w:r>
      <w:proofErr w:type="spellEnd"/>
      <w:r w:rsidRPr="0048692E">
        <w:rPr>
          <w:rFonts w:ascii="Arial" w:hAnsi="Arial" w:cs="Arial"/>
          <w:b/>
          <w:sz w:val="24"/>
          <w:szCs w:val="24"/>
          <w:lang w:val="it-IT"/>
        </w:rPr>
        <w:t xml:space="preserve"> 1</w:t>
      </w:r>
      <w:r w:rsidRPr="007A3057">
        <w:rPr>
          <w:rFonts w:ascii="Arial" w:hAnsi="Arial" w:cs="Arial"/>
          <w:sz w:val="16"/>
          <w:lang w:val="it-IT"/>
        </w:rPr>
        <w:t>.</w:t>
      </w:r>
    </w:p>
    <w:bookmarkEnd w:id="102"/>
    <w:p w14:paraId="350C3816" w14:textId="77777777" w:rsidR="0001777E" w:rsidRDefault="0001777E" w:rsidP="0001777E">
      <w:pPr>
        <w:ind w:firstLine="708"/>
        <w:jc w:val="both"/>
        <w:rPr>
          <w:rFonts w:ascii="Arial" w:hAnsi="Arial" w:cs="Arial"/>
          <w:sz w:val="24"/>
          <w:szCs w:val="24"/>
          <w:lang w:val="it-IT"/>
        </w:rPr>
      </w:pPr>
      <w:proofErr w:type="spellStart"/>
      <w:r w:rsidRPr="00856ED4">
        <w:rPr>
          <w:rFonts w:ascii="Arial" w:hAnsi="Arial" w:cs="Arial"/>
          <w:sz w:val="24"/>
          <w:szCs w:val="24"/>
          <w:lang w:val="it-IT"/>
        </w:rPr>
        <w:t>Programom</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korištenja</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sredstava</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ostvarenih</w:t>
      </w:r>
      <w:proofErr w:type="spellEnd"/>
      <w:r w:rsidRPr="00856ED4">
        <w:rPr>
          <w:rFonts w:ascii="Arial" w:hAnsi="Arial" w:cs="Arial"/>
          <w:sz w:val="24"/>
          <w:szCs w:val="24"/>
          <w:lang w:val="it-IT"/>
        </w:rPr>
        <w:t xml:space="preserve"> </w:t>
      </w:r>
      <w:bookmarkStart w:id="103" w:name="_Hlk98227767"/>
      <w:r w:rsidRPr="00856ED4">
        <w:rPr>
          <w:rFonts w:ascii="Arial" w:hAnsi="Arial" w:cs="Arial"/>
          <w:sz w:val="24"/>
          <w:szCs w:val="24"/>
          <w:lang w:val="it-IT"/>
        </w:rPr>
        <w:t xml:space="preserve">od </w:t>
      </w:r>
      <w:proofErr w:type="spellStart"/>
      <w:r w:rsidRPr="00856ED4">
        <w:rPr>
          <w:rFonts w:ascii="Arial" w:hAnsi="Arial" w:cs="Arial"/>
          <w:sz w:val="24"/>
          <w:szCs w:val="24"/>
          <w:lang w:val="it-IT"/>
        </w:rPr>
        <w:t>zakupa</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prodaje</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prodaje</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izravnom</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pogodbom</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privremenog</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korištenja</w:t>
      </w:r>
      <w:proofErr w:type="spellEnd"/>
      <w:r w:rsidRPr="00856ED4">
        <w:rPr>
          <w:rFonts w:ascii="Arial" w:hAnsi="Arial" w:cs="Arial"/>
          <w:sz w:val="24"/>
          <w:szCs w:val="24"/>
          <w:lang w:val="it-IT"/>
        </w:rPr>
        <w:t xml:space="preserve"> i </w:t>
      </w:r>
      <w:proofErr w:type="spellStart"/>
      <w:r w:rsidRPr="00856ED4">
        <w:rPr>
          <w:rFonts w:ascii="Arial" w:hAnsi="Arial" w:cs="Arial"/>
          <w:sz w:val="24"/>
          <w:szCs w:val="24"/>
          <w:lang w:val="it-IT"/>
        </w:rPr>
        <w:t>davanja</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na</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korištenje</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poljoprivrednog</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zemljišta</w:t>
      </w:r>
      <w:proofErr w:type="spellEnd"/>
      <w:r w:rsidRPr="00856ED4">
        <w:rPr>
          <w:rFonts w:ascii="Arial" w:hAnsi="Arial" w:cs="Arial"/>
          <w:sz w:val="24"/>
          <w:szCs w:val="24"/>
          <w:lang w:val="it-IT"/>
        </w:rPr>
        <w:t xml:space="preserve"> u </w:t>
      </w:r>
      <w:proofErr w:type="spellStart"/>
      <w:r w:rsidRPr="00856ED4">
        <w:rPr>
          <w:rFonts w:ascii="Arial" w:hAnsi="Arial" w:cs="Arial"/>
          <w:sz w:val="24"/>
          <w:szCs w:val="24"/>
          <w:lang w:val="it-IT"/>
        </w:rPr>
        <w:t>vlasništvu</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Republike</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Hrvatske</w:t>
      </w:r>
      <w:bookmarkEnd w:id="103"/>
      <w:proofErr w:type="spellEnd"/>
      <w:r w:rsidRPr="00856ED4">
        <w:rPr>
          <w:rFonts w:ascii="Arial" w:hAnsi="Arial" w:cs="Arial"/>
          <w:sz w:val="24"/>
          <w:szCs w:val="24"/>
          <w:lang w:val="it-IT"/>
        </w:rPr>
        <w:t xml:space="preserve"> u 2021.godini („</w:t>
      </w:r>
      <w:proofErr w:type="spellStart"/>
      <w:r w:rsidRPr="00856ED4">
        <w:rPr>
          <w:rFonts w:ascii="Arial" w:hAnsi="Arial" w:cs="Arial"/>
          <w:sz w:val="24"/>
          <w:szCs w:val="24"/>
          <w:lang w:val="it-IT"/>
        </w:rPr>
        <w:t>Službene</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novine</w:t>
      </w:r>
      <w:proofErr w:type="spellEnd"/>
      <w:r w:rsidRPr="00856ED4">
        <w:rPr>
          <w:rFonts w:ascii="Arial" w:hAnsi="Arial" w:cs="Arial"/>
          <w:sz w:val="24"/>
          <w:szCs w:val="24"/>
          <w:lang w:val="it-IT"/>
        </w:rPr>
        <w:t xml:space="preserve"> </w:t>
      </w:r>
      <w:proofErr w:type="spellStart"/>
      <w:r w:rsidRPr="00856ED4">
        <w:rPr>
          <w:rFonts w:ascii="Arial" w:hAnsi="Arial" w:cs="Arial"/>
          <w:sz w:val="24"/>
          <w:szCs w:val="24"/>
          <w:lang w:val="it-IT"/>
        </w:rPr>
        <w:t>Općine</w:t>
      </w:r>
      <w:proofErr w:type="spellEnd"/>
      <w:r w:rsidRPr="00856ED4">
        <w:rPr>
          <w:rFonts w:ascii="Arial" w:hAnsi="Arial" w:cs="Arial"/>
          <w:sz w:val="24"/>
          <w:szCs w:val="24"/>
          <w:lang w:val="it-IT"/>
        </w:rPr>
        <w:t xml:space="preserve"> Brtonigla – </w:t>
      </w:r>
      <w:proofErr w:type="gramStart"/>
      <w:r w:rsidRPr="00856ED4">
        <w:rPr>
          <w:rFonts w:ascii="Arial" w:hAnsi="Arial" w:cs="Arial"/>
          <w:sz w:val="24"/>
          <w:szCs w:val="24"/>
          <w:lang w:val="it-IT"/>
        </w:rPr>
        <w:t xml:space="preserve">Verteneglio  </w:t>
      </w:r>
      <w:proofErr w:type="spellStart"/>
      <w:r w:rsidRPr="00856ED4">
        <w:rPr>
          <w:rFonts w:ascii="Arial" w:hAnsi="Arial" w:cs="Arial"/>
          <w:sz w:val="24"/>
          <w:szCs w:val="24"/>
          <w:lang w:val="it-IT"/>
        </w:rPr>
        <w:t>broj</w:t>
      </w:r>
      <w:proofErr w:type="spellEnd"/>
      <w:proofErr w:type="gramEnd"/>
      <w:r w:rsidRPr="00856ED4">
        <w:rPr>
          <w:rFonts w:ascii="Arial" w:hAnsi="Arial" w:cs="Arial"/>
          <w:sz w:val="24"/>
          <w:szCs w:val="24"/>
          <w:lang w:val="it-IT"/>
        </w:rPr>
        <w:t xml:space="preserve"> 05/21)</w:t>
      </w:r>
      <w:r>
        <w:rPr>
          <w:rFonts w:ascii="Arial" w:hAnsi="Arial" w:cs="Arial"/>
          <w:sz w:val="24"/>
          <w:szCs w:val="24"/>
          <w:lang w:val="it-IT"/>
        </w:rPr>
        <w:t xml:space="preserve"> </w:t>
      </w:r>
      <w:proofErr w:type="spellStart"/>
      <w:r>
        <w:rPr>
          <w:rFonts w:ascii="Arial" w:hAnsi="Arial" w:cs="Arial"/>
          <w:sz w:val="24"/>
          <w:szCs w:val="24"/>
          <w:lang w:val="it-IT"/>
        </w:rPr>
        <w:t>propisano</w:t>
      </w:r>
      <w:proofErr w:type="spellEnd"/>
      <w:r>
        <w:rPr>
          <w:rFonts w:ascii="Arial" w:hAnsi="Arial" w:cs="Arial"/>
          <w:sz w:val="24"/>
          <w:szCs w:val="24"/>
          <w:lang w:val="it-IT"/>
        </w:rPr>
        <w:t xml:space="preserve"> je </w:t>
      </w:r>
      <w:proofErr w:type="spellStart"/>
      <w:r>
        <w:rPr>
          <w:rFonts w:ascii="Arial" w:hAnsi="Arial" w:cs="Arial"/>
          <w:sz w:val="24"/>
          <w:szCs w:val="24"/>
          <w:lang w:val="it-IT"/>
        </w:rPr>
        <w:t>korištenje</w:t>
      </w:r>
      <w:proofErr w:type="spellEnd"/>
      <w:r>
        <w:rPr>
          <w:rFonts w:ascii="Arial" w:hAnsi="Arial" w:cs="Arial"/>
          <w:sz w:val="24"/>
          <w:szCs w:val="24"/>
          <w:lang w:val="it-IT"/>
        </w:rPr>
        <w:t xml:space="preserve"> </w:t>
      </w:r>
      <w:proofErr w:type="spellStart"/>
      <w:r>
        <w:rPr>
          <w:rFonts w:ascii="Arial" w:hAnsi="Arial" w:cs="Arial"/>
          <w:sz w:val="24"/>
          <w:szCs w:val="24"/>
          <w:lang w:val="it-IT"/>
        </w:rPr>
        <w:t>sredstava</w:t>
      </w:r>
      <w:proofErr w:type="spellEnd"/>
      <w:r>
        <w:rPr>
          <w:rFonts w:ascii="Arial" w:hAnsi="Arial" w:cs="Arial"/>
          <w:sz w:val="24"/>
          <w:szCs w:val="24"/>
          <w:lang w:val="it-IT"/>
        </w:rPr>
        <w:t xml:space="preserve"> </w:t>
      </w:r>
      <w:proofErr w:type="spellStart"/>
      <w:r>
        <w:rPr>
          <w:rFonts w:ascii="Arial" w:hAnsi="Arial" w:cs="Arial"/>
          <w:sz w:val="24"/>
          <w:szCs w:val="24"/>
          <w:lang w:val="it-IT"/>
        </w:rPr>
        <w:t>ostvarenih</w:t>
      </w:r>
      <w:proofErr w:type="spellEnd"/>
      <w:r>
        <w:rPr>
          <w:rFonts w:ascii="Arial" w:hAnsi="Arial" w:cs="Arial"/>
          <w:sz w:val="24"/>
          <w:szCs w:val="24"/>
          <w:lang w:val="it-IT"/>
        </w:rPr>
        <w:t xml:space="preserve"> od </w:t>
      </w:r>
      <w:proofErr w:type="spellStart"/>
      <w:r>
        <w:rPr>
          <w:rFonts w:ascii="Arial" w:hAnsi="Arial" w:cs="Arial"/>
          <w:sz w:val="24"/>
          <w:szCs w:val="24"/>
          <w:lang w:val="it-IT"/>
        </w:rPr>
        <w:t>raspolaganja</w:t>
      </w:r>
      <w:proofErr w:type="spellEnd"/>
      <w:r>
        <w:rPr>
          <w:rFonts w:ascii="Arial" w:hAnsi="Arial" w:cs="Arial"/>
          <w:sz w:val="24"/>
          <w:szCs w:val="24"/>
          <w:lang w:val="it-IT"/>
        </w:rPr>
        <w:t xml:space="preserve"> </w:t>
      </w:r>
      <w:proofErr w:type="spellStart"/>
      <w:r>
        <w:rPr>
          <w:rFonts w:ascii="Arial" w:hAnsi="Arial" w:cs="Arial"/>
          <w:sz w:val="24"/>
          <w:szCs w:val="24"/>
          <w:lang w:val="it-IT"/>
        </w:rPr>
        <w:t>poljoprivrednim</w:t>
      </w:r>
      <w:proofErr w:type="spellEnd"/>
      <w:r>
        <w:rPr>
          <w:rFonts w:ascii="Arial" w:hAnsi="Arial" w:cs="Arial"/>
          <w:sz w:val="24"/>
          <w:szCs w:val="24"/>
          <w:lang w:val="it-IT"/>
        </w:rPr>
        <w:t xml:space="preserve"> </w:t>
      </w:r>
      <w:proofErr w:type="spellStart"/>
      <w:r>
        <w:rPr>
          <w:rFonts w:ascii="Arial" w:hAnsi="Arial" w:cs="Arial"/>
          <w:sz w:val="24"/>
          <w:szCs w:val="24"/>
          <w:lang w:val="it-IT"/>
        </w:rPr>
        <w:t>zemljištem</w:t>
      </w:r>
      <w:proofErr w:type="spellEnd"/>
      <w:r>
        <w:rPr>
          <w:rFonts w:ascii="Arial" w:hAnsi="Arial" w:cs="Arial"/>
          <w:sz w:val="24"/>
          <w:szCs w:val="24"/>
          <w:lang w:val="it-IT"/>
        </w:rPr>
        <w:t xml:space="preserve"> </w:t>
      </w:r>
      <w:proofErr w:type="spellStart"/>
      <w:r>
        <w:rPr>
          <w:rFonts w:ascii="Arial" w:hAnsi="Arial" w:cs="Arial"/>
          <w:sz w:val="24"/>
          <w:szCs w:val="24"/>
          <w:lang w:val="it-IT"/>
        </w:rPr>
        <w:t>sukladno</w:t>
      </w:r>
      <w:proofErr w:type="spellEnd"/>
      <w:r>
        <w:rPr>
          <w:rFonts w:ascii="Arial" w:hAnsi="Arial" w:cs="Arial"/>
          <w:sz w:val="24"/>
          <w:szCs w:val="24"/>
          <w:lang w:val="it-IT"/>
        </w:rPr>
        <w:t xml:space="preserve"> </w:t>
      </w:r>
      <w:proofErr w:type="spellStart"/>
      <w:r w:rsidRPr="00A806BE">
        <w:rPr>
          <w:rFonts w:ascii="Arial" w:hAnsi="Arial" w:cs="Arial"/>
          <w:sz w:val="24"/>
          <w:szCs w:val="24"/>
          <w:lang w:val="it-IT"/>
        </w:rPr>
        <w:t>člank</w:t>
      </w:r>
      <w:r>
        <w:rPr>
          <w:rFonts w:ascii="Arial" w:hAnsi="Arial" w:cs="Arial"/>
          <w:sz w:val="24"/>
          <w:szCs w:val="24"/>
          <w:lang w:val="it-IT"/>
        </w:rPr>
        <w:t>u</w:t>
      </w:r>
      <w:proofErr w:type="spellEnd"/>
      <w:r>
        <w:rPr>
          <w:rFonts w:ascii="Arial" w:hAnsi="Arial" w:cs="Arial"/>
          <w:sz w:val="24"/>
          <w:szCs w:val="24"/>
          <w:lang w:val="it-IT"/>
        </w:rPr>
        <w:t xml:space="preserve"> 49. </w:t>
      </w:r>
      <w:proofErr w:type="spellStart"/>
      <w:r w:rsidRPr="00A806BE">
        <w:rPr>
          <w:rFonts w:ascii="Arial" w:hAnsi="Arial" w:cs="Arial"/>
          <w:sz w:val="24"/>
          <w:szCs w:val="24"/>
          <w:lang w:val="it-IT"/>
        </w:rPr>
        <w:t>Zakona</w:t>
      </w:r>
      <w:proofErr w:type="spellEnd"/>
      <w:r w:rsidRPr="00A806BE">
        <w:rPr>
          <w:rFonts w:ascii="Arial" w:hAnsi="Arial" w:cs="Arial"/>
          <w:sz w:val="24"/>
          <w:szCs w:val="24"/>
          <w:lang w:val="it-IT"/>
        </w:rPr>
        <w:t xml:space="preserve"> o </w:t>
      </w:r>
      <w:proofErr w:type="spellStart"/>
      <w:r w:rsidRPr="00A806BE">
        <w:rPr>
          <w:rFonts w:ascii="Arial" w:hAnsi="Arial" w:cs="Arial"/>
          <w:sz w:val="24"/>
          <w:szCs w:val="24"/>
          <w:lang w:val="it-IT"/>
        </w:rPr>
        <w:t>poljoprivrednom</w:t>
      </w:r>
      <w:proofErr w:type="spellEnd"/>
      <w:r w:rsidRPr="00A806BE">
        <w:rPr>
          <w:rFonts w:ascii="Arial" w:hAnsi="Arial" w:cs="Arial"/>
          <w:sz w:val="24"/>
          <w:szCs w:val="24"/>
          <w:lang w:val="it-IT"/>
        </w:rPr>
        <w:t xml:space="preserve"> </w:t>
      </w:r>
      <w:proofErr w:type="spellStart"/>
      <w:r w:rsidRPr="00A806BE">
        <w:rPr>
          <w:rFonts w:ascii="Arial" w:hAnsi="Arial" w:cs="Arial"/>
          <w:sz w:val="24"/>
          <w:szCs w:val="24"/>
          <w:lang w:val="it-IT"/>
        </w:rPr>
        <w:t>zemljištu</w:t>
      </w:r>
      <w:proofErr w:type="spellEnd"/>
      <w:r w:rsidRPr="00A806BE">
        <w:rPr>
          <w:rFonts w:ascii="Arial" w:hAnsi="Arial" w:cs="Arial"/>
          <w:sz w:val="24"/>
          <w:szCs w:val="24"/>
          <w:lang w:val="it-IT"/>
        </w:rPr>
        <w:t xml:space="preserve"> (</w:t>
      </w:r>
      <w:proofErr w:type="spellStart"/>
      <w:r w:rsidRPr="00A806BE">
        <w:rPr>
          <w:rFonts w:ascii="Arial" w:hAnsi="Arial" w:cs="Arial"/>
          <w:sz w:val="24"/>
          <w:szCs w:val="24"/>
          <w:lang w:val="it-IT"/>
        </w:rPr>
        <w:t>Narodne</w:t>
      </w:r>
      <w:proofErr w:type="spellEnd"/>
      <w:r w:rsidRPr="00A806BE">
        <w:rPr>
          <w:rFonts w:ascii="Arial" w:hAnsi="Arial" w:cs="Arial"/>
          <w:sz w:val="24"/>
          <w:szCs w:val="24"/>
          <w:lang w:val="it-IT"/>
        </w:rPr>
        <w:t xml:space="preserve"> </w:t>
      </w:r>
      <w:proofErr w:type="spellStart"/>
      <w:r w:rsidRPr="00A806BE">
        <w:rPr>
          <w:rFonts w:ascii="Arial" w:hAnsi="Arial" w:cs="Arial"/>
          <w:sz w:val="24"/>
          <w:szCs w:val="24"/>
          <w:lang w:val="it-IT"/>
        </w:rPr>
        <w:t>novine</w:t>
      </w:r>
      <w:proofErr w:type="spellEnd"/>
      <w:r w:rsidRPr="00A806BE">
        <w:rPr>
          <w:rFonts w:ascii="Arial" w:hAnsi="Arial" w:cs="Arial"/>
          <w:sz w:val="24"/>
          <w:szCs w:val="24"/>
          <w:lang w:val="it-IT"/>
        </w:rPr>
        <w:t xml:space="preserve"> </w:t>
      </w:r>
      <w:proofErr w:type="spellStart"/>
      <w:r w:rsidRPr="00A806BE">
        <w:rPr>
          <w:rFonts w:ascii="Arial" w:hAnsi="Arial" w:cs="Arial"/>
          <w:sz w:val="24"/>
          <w:szCs w:val="24"/>
          <w:lang w:val="it-IT"/>
        </w:rPr>
        <w:t>broj</w:t>
      </w:r>
      <w:proofErr w:type="spellEnd"/>
      <w:r w:rsidRPr="00A806BE">
        <w:rPr>
          <w:rFonts w:ascii="Arial" w:hAnsi="Arial" w:cs="Arial"/>
          <w:sz w:val="24"/>
          <w:szCs w:val="24"/>
          <w:lang w:val="it-IT"/>
        </w:rPr>
        <w:t xml:space="preserve"> 20/2018, 115/2018 i 98/19)</w:t>
      </w:r>
      <w:r>
        <w:rPr>
          <w:rFonts w:ascii="Arial" w:hAnsi="Arial" w:cs="Arial"/>
          <w:sz w:val="24"/>
          <w:szCs w:val="24"/>
          <w:lang w:val="it-IT"/>
        </w:rPr>
        <w:t>.</w:t>
      </w:r>
    </w:p>
    <w:p w14:paraId="30D061E2" w14:textId="77777777" w:rsidR="0001777E" w:rsidRDefault="0001777E" w:rsidP="0001777E">
      <w:pPr>
        <w:jc w:val="both"/>
        <w:rPr>
          <w:rFonts w:ascii="Arial" w:hAnsi="Arial" w:cs="Arial"/>
          <w:sz w:val="24"/>
          <w:szCs w:val="24"/>
          <w:lang w:val="it-IT"/>
        </w:rPr>
      </w:pPr>
    </w:p>
    <w:p w14:paraId="4547F64A" w14:textId="77777777" w:rsidR="0001777E" w:rsidRPr="00F80B3A" w:rsidRDefault="0001777E" w:rsidP="0001777E">
      <w:pPr>
        <w:jc w:val="center"/>
        <w:rPr>
          <w:rFonts w:ascii="Arial" w:hAnsi="Arial" w:cs="Arial"/>
          <w:b/>
          <w:sz w:val="24"/>
          <w:szCs w:val="24"/>
          <w:lang w:val="it-IT"/>
        </w:rPr>
      </w:pPr>
      <w:proofErr w:type="spellStart"/>
      <w:r w:rsidRPr="00F80B3A">
        <w:rPr>
          <w:rFonts w:ascii="Arial" w:hAnsi="Arial" w:cs="Arial"/>
          <w:b/>
          <w:sz w:val="24"/>
          <w:szCs w:val="24"/>
          <w:lang w:val="it-IT"/>
        </w:rPr>
        <w:t>Članak</w:t>
      </w:r>
      <w:proofErr w:type="spellEnd"/>
      <w:r w:rsidRPr="00F80B3A">
        <w:rPr>
          <w:rFonts w:ascii="Arial" w:hAnsi="Arial" w:cs="Arial"/>
          <w:b/>
          <w:sz w:val="24"/>
          <w:szCs w:val="24"/>
          <w:lang w:val="it-IT"/>
        </w:rPr>
        <w:t xml:space="preserve"> 2.</w:t>
      </w:r>
    </w:p>
    <w:p w14:paraId="74C050E4" w14:textId="77777777" w:rsidR="0001777E" w:rsidRDefault="0001777E" w:rsidP="0001777E">
      <w:pPr>
        <w:jc w:val="both"/>
        <w:rPr>
          <w:rFonts w:ascii="Arial" w:hAnsi="Arial" w:cs="Arial"/>
          <w:sz w:val="24"/>
          <w:szCs w:val="24"/>
          <w:lang w:val="it-IT"/>
        </w:rPr>
      </w:pPr>
      <w:r>
        <w:rPr>
          <w:rFonts w:ascii="Arial" w:hAnsi="Arial" w:cs="Arial"/>
          <w:sz w:val="24"/>
          <w:szCs w:val="24"/>
          <w:lang w:val="it-IT"/>
        </w:rPr>
        <w:tab/>
      </w:r>
      <w:proofErr w:type="spellStart"/>
      <w:r>
        <w:rPr>
          <w:rFonts w:ascii="Arial" w:hAnsi="Arial" w:cs="Arial"/>
          <w:sz w:val="24"/>
          <w:szCs w:val="24"/>
          <w:lang w:val="it-IT"/>
        </w:rPr>
        <w:t>Prihodi</w:t>
      </w:r>
      <w:proofErr w:type="spellEnd"/>
      <w:r>
        <w:rPr>
          <w:rFonts w:ascii="Arial" w:hAnsi="Arial" w:cs="Arial"/>
          <w:sz w:val="24"/>
          <w:szCs w:val="24"/>
          <w:lang w:val="it-IT"/>
        </w:rPr>
        <w:t xml:space="preserve"> </w:t>
      </w:r>
      <w:proofErr w:type="gramStart"/>
      <w:r w:rsidRPr="00F80B3A">
        <w:rPr>
          <w:rFonts w:ascii="Arial" w:hAnsi="Arial" w:cs="Arial"/>
          <w:sz w:val="24"/>
          <w:szCs w:val="24"/>
          <w:lang w:val="it-IT"/>
        </w:rPr>
        <w:t>od</w:t>
      </w:r>
      <w:proofErr w:type="gramEnd"/>
      <w:r w:rsidRPr="00F80B3A">
        <w:rPr>
          <w:rFonts w:ascii="Arial" w:hAnsi="Arial" w:cs="Arial"/>
          <w:sz w:val="24"/>
          <w:szCs w:val="24"/>
          <w:lang w:val="it-IT"/>
        </w:rPr>
        <w:t xml:space="preserve"> </w:t>
      </w:r>
      <w:proofErr w:type="spellStart"/>
      <w:r w:rsidRPr="00F80B3A">
        <w:rPr>
          <w:rFonts w:ascii="Arial" w:hAnsi="Arial" w:cs="Arial"/>
          <w:sz w:val="24"/>
          <w:szCs w:val="24"/>
          <w:lang w:val="it-IT"/>
        </w:rPr>
        <w:t>zakupa</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prodaje</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prodaje</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izravnom</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pogodbom</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privremenog</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korištenja</w:t>
      </w:r>
      <w:proofErr w:type="spellEnd"/>
      <w:r w:rsidRPr="00F80B3A">
        <w:rPr>
          <w:rFonts w:ascii="Arial" w:hAnsi="Arial" w:cs="Arial"/>
          <w:sz w:val="24"/>
          <w:szCs w:val="24"/>
          <w:lang w:val="it-IT"/>
        </w:rPr>
        <w:t xml:space="preserve"> i </w:t>
      </w:r>
      <w:proofErr w:type="spellStart"/>
      <w:r w:rsidRPr="00F80B3A">
        <w:rPr>
          <w:rFonts w:ascii="Arial" w:hAnsi="Arial" w:cs="Arial"/>
          <w:sz w:val="24"/>
          <w:szCs w:val="24"/>
          <w:lang w:val="it-IT"/>
        </w:rPr>
        <w:t>davanja</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na</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korištenje</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poljoprivrednog</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zemljišta</w:t>
      </w:r>
      <w:proofErr w:type="spellEnd"/>
      <w:r w:rsidRPr="00F80B3A">
        <w:rPr>
          <w:rFonts w:ascii="Arial" w:hAnsi="Arial" w:cs="Arial"/>
          <w:sz w:val="24"/>
          <w:szCs w:val="24"/>
          <w:lang w:val="it-IT"/>
        </w:rPr>
        <w:t xml:space="preserve"> u </w:t>
      </w:r>
      <w:proofErr w:type="spellStart"/>
      <w:r w:rsidRPr="00F80B3A">
        <w:rPr>
          <w:rFonts w:ascii="Arial" w:hAnsi="Arial" w:cs="Arial"/>
          <w:sz w:val="24"/>
          <w:szCs w:val="24"/>
          <w:lang w:val="it-IT"/>
        </w:rPr>
        <w:t>vlasništvu</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Republike</w:t>
      </w:r>
      <w:proofErr w:type="spellEnd"/>
      <w:r w:rsidRPr="00F80B3A">
        <w:rPr>
          <w:rFonts w:ascii="Arial" w:hAnsi="Arial" w:cs="Arial"/>
          <w:sz w:val="24"/>
          <w:szCs w:val="24"/>
          <w:lang w:val="it-IT"/>
        </w:rPr>
        <w:t xml:space="preserve"> </w:t>
      </w:r>
      <w:proofErr w:type="spellStart"/>
      <w:r w:rsidRPr="00F80B3A">
        <w:rPr>
          <w:rFonts w:ascii="Arial" w:hAnsi="Arial" w:cs="Arial"/>
          <w:sz w:val="24"/>
          <w:szCs w:val="24"/>
          <w:lang w:val="it-IT"/>
        </w:rPr>
        <w:t>Hrvatske</w:t>
      </w:r>
      <w:proofErr w:type="spellEnd"/>
      <w:r>
        <w:rPr>
          <w:rFonts w:ascii="Arial" w:hAnsi="Arial" w:cs="Arial"/>
          <w:sz w:val="24"/>
          <w:szCs w:val="24"/>
          <w:lang w:val="it-IT"/>
        </w:rPr>
        <w:t xml:space="preserve"> </w:t>
      </w:r>
      <w:proofErr w:type="spellStart"/>
      <w:r>
        <w:rPr>
          <w:rFonts w:ascii="Arial" w:hAnsi="Arial" w:cs="Arial"/>
          <w:sz w:val="24"/>
          <w:szCs w:val="24"/>
          <w:lang w:val="it-IT"/>
        </w:rPr>
        <w:t>na</w:t>
      </w:r>
      <w:proofErr w:type="spellEnd"/>
      <w:r>
        <w:rPr>
          <w:rFonts w:ascii="Arial" w:hAnsi="Arial" w:cs="Arial"/>
          <w:sz w:val="24"/>
          <w:szCs w:val="24"/>
          <w:lang w:val="it-IT"/>
        </w:rPr>
        <w:t xml:space="preserve"> </w:t>
      </w:r>
      <w:proofErr w:type="spellStart"/>
      <w:r>
        <w:rPr>
          <w:rFonts w:ascii="Arial" w:hAnsi="Arial" w:cs="Arial"/>
          <w:sz w:val="24"/>
          <w:szCs w:val="24"/>
          <w:lang w:val="it-IT"/>
        </w:rPr>
        <w:t>području</w:t>
      </w:r>
      <w:proofErr w:type="spellEnd"/>
      <w:r>
        <w:rPr>
          <w:rFonts w:ascii="Arial" w:hAnsi="Arial" w:cs="Arial"/>
          <w:sz w:val="24"/>
          <w:szCs w:val="24"/>
          <w:lang w:val="it-IT"/>
        </w:rPr>
        <w:t xml:space="preserve"> </w:t>
      </w:r>
      <w:proofErr w:type="spellStart"/>
      <w:r>
        <w:rPr>
          <w:rFonts w:ascii="Arial" w:hAnsi="Arial" w:cs="Arial"/>
          <w:sz w:val="24"/>
          <w:szCs w:val="24"/>
          <w:lang w:val="it-IT"/>
        </w:rPr>
        <w:t>Općine</w:t>
      </w:r>
      <w:proofErr w:type="spellEnd"/>
      <w:r>
        <w:rPr>
          <w:rFonts w:ascii="Arial" w:hAnsi="Arial" w:cs="Arial"/>
          <w:sz w:val="24"/>
          <w:szCs w:val="24"/>
          <w:lang w:val="it-IT"/>
        </w:rPr>
        <w:t xml:space="preserve"> Brtonigla – Verteneglio u 2021.godini, </w:t>
      </w:r>
      <w:proofErr w:type="spellStart"/>
      <w:r>
        <w:rPr>
          <w:rFonts w:ascii="Arial" w:hAnsi="Arial" w:cs="Arial"/>
          <w:sz w:val="24"/>
          <w:szCs w:val="24"/>
          <w:lang w:val="it-IT"/>
        </w:rPr>
        <w:t>ostavreni</w:t>
      </w:r>
      <w:proofErr w:type="spellEnd"/>
      <w:r>
        <w:rPr>
          <w:rFonts w:ascii="Arial" w:hAnsi="Arial" w:cs="Arial"/>
          <w:sz w:val="24"/>
          <w:szCs w:val="24"/>
          <w:lang w:val="it-IT"/>
        </w:rPr>
        <w:t xml:space="preserve"> su </w:t>
      </w:r>
      <w:proofErr w:type="spellStart"/>
      <w:r>
        <w:rPr>
          <w:rFonts w:ascii="Arial" w:hAnsi="Arial" w:cs="Arial"/>
          <w:sz w:val="24"/>
          <w:szCs w:val="24"/>
          <w:lang w:val="it-IT"/>
        </w:rPr>
        <w:t>kako</w:t>
      </w:r>
      <w:proofErr w:type="spellEnd"/>
      <w:r>
        <w:rPr>
          <w:rFonts w:ascii="Arial" w:hAnsi="Arial" w:cs="Arial"/>
          <w:sz w:val="24"/>
          <w:szCs w:val="24"/>
          <w:lang w:val="it-IT"/>
        </w:rPr>
        <w:t xml:space="preserve"> </w:t>
      </w:r>
      <w:proofErr w:type="spellStart"/>
      <w:r>
        <w:rPr>
          <w:rFonts w:ascii="Arial" w:hAnsi="Arial" w:cs="Arial"/>
          <w:sz w:val="24"/>
          <w:szCs w:val="24"/>
          <w:lang w:val="it-IT"/>
        </w:rPr>
        <w:t>slijedi</w:t>
      </w:r>
      <w:proofErr w:type="spellEnd"/>
      <w:r>
        <w:rPr>
          <w:rFonts w:ascii="Arial" w:hAnsi="Arial" w:cs="Arial"/>
          <w:sz w:val="24"/>
          <w:szCs w:val="24"/>
          <w:lang w:val="it-IT"/>
        </w:rPr>
        <w:t>:</w:t>
      </w:r>
    </w:p>
    <w:p w14:paraId="10EC3D22" w14:textId="77777777" w:rsidR="0001777E" w:rsidRDefault="0001777E" w:rsidP="0001777E">
      <w:pPr>
        <w:jc w:val="both"/>
        <w:rPr>
          <w:rFonts w:ascii="Arial" w:hAnsi="Arial" w:cs="Arial"/>
          <w:sz w:val="24"/>
          <w:szCs w:val="24"/>
          <w:lang w:val="it-IT"/>
        </w:rPr>
      </w:pPr>
      <w:bookmarkStart w:id="104" w:name="_Hlk98232287"/>
    </w:p>
    <w:tbl>
      <w:tblPr>
        <w:tblStyle w:val="TableGrid"/>
        <w:tblW w:w="0" w:type="auto"/>
        <w:tblLook w:val="04A0" w:firstRow="1" w:lastRow="0" w:firstColumn="1" w:lastColumn="0" w:noHBand="0" w:noVBand="1"/>
      </w:tblPr>
      <w:tblGrid>
        <w:gridCol w:w="3020"/>
        <w:gridCol w:w="3021"/>
        <w:gridCol w:w="3021"/>
      </w:tblGrid>
      <w:tr w:rsidR="0001777E" w14:paraId="5ED496C3" w14:textId="77777777" w:rsidTr="00905BE1">
        <w:tc>
          <w:tcPr>
            <w:tcW w:w="3020" w:type="dxa"/>
          </w:tcPr>
          <w:p w14:paraId="51F1F008" w14:textId="77777777" w:rsidR="0001777E" w:rsidRPr="00F80B3A" w:rsidRDefault="0001777E" w:rsidP="00905BE1">
            <w:pPr>
              <w:jc w:val="both"/>
              <w:rPr>
                <w:rFonts w:ascii="Arial" w:hAnsi="Arial" w:cs="Arial"/>
                <w:b/>
                <w:sz w:val="24"/>
                <w:szCs w:val="24"/>
                <w:lang w:val="it-IT"/>
              </w:rPr>
            </w:pPr>
          </w:p>
        </w:tc>
        <w:tc>
          <w:tcPr>
            <w:tcW w:w="3021" w:type="dxa"/>
          </w:tcPr>
          <w:p w14:paraId="499242F7" w14:textId="77777777" w:rsidR="0001777E" w:rsidRPr="00F80B3A" w:rsidRDefault="0001777E" w:rsidP="00905BE1">
            <w:pPr>
              <w:jc w:val="both"/>
              <w:rPr>
                <w:rFonts w:ascii="Arial" w:hAnsi="Arial" w:cs="Arial"/>
                <w:b/>
                <w:sz w:val="24"/>
                <w:szCs w:val="24"/>
                <w:lang w:val="it-IT"/>
              </w:rPr>
            </w:pPr>
            <w:proofErr w:type="spellStart"/>
            <w:r w:rsidRPr="00F80B3A">
              <w:rPr>
                <w:rFonts w:ascii="Arial" w:hAnsi="Arial" w:cs="Arial"/>
                <w:b/>
                <w:sz w:val="24"/>
                <w:szCs w:val="24"/>
                <w:lang w:val="it-IT"/>
              </w:rPr>
              <w:t>Planirano</w:t>
            </w:r>
            <w:proofErr w:type="spellEnd"/>
          </w:p>
        </w:tc>
        <w:tc>
          <w:tcPr>
            <w:tcW w:w="3021" w:type="dxa"/>
          </w:tcPr>
          <w:p w14:paraId="0B1FD254" w14:textId="77777777" w:rsidR="0001777E" w:rsidRPr="00F80B3A" w:rsidRDefault="0001777E" w:rsidP="00905BE1">
            <w:pPr>
              <w:jc w:val="both"/>
              <w:rPr>
                <w:rFonts w:ascii="Arial" w:hAnsi="Arial" w:cs="Arial"/>
                <w:b/>
                <w:sz w:val="24"/>
                <w:szCs w:val="24"/>
                <w:lang w:val="it-IT"/>
              </w:rPr>
            </w:pPr>
            <w:proofErr w:type="spellStart"/>
            <w:r w:rsidRPr="00F80B3A">
              <w:rPr>
                <w:rFonts w:ascii="Arial" w:hAnsi="Arial" w:cs="Arial"/>
                <w:b/>
                <w:sz w:val="24"/>
                <w:szCs w:val="24"/>
                <w:lang w:val="it-IT"/>
              </w:rPr>
              <w:t>Ostvareno</w:t>
            </w:r>
            <w:proofErr w:type="spellEnd"/>
          </w:p>
        </w:tc>
      </w:tr>
      <w:tr w:rsidR="0001777E" w14:paraId="576B73B7" w14:textId="77777777" w:rsidTr="00905BE1">
        <w:tc>
          <w:tcPr>
            <w:tcW w:w="3020" w:type="dxa"/>
          </w:tcPr>
          <w:p w14:paraId="1CA8A42A" w14:textId="77777777" w:rsidR="0001777E" w:rsidRPr="00F80B3A" w:rsidRDefault="0001777E" w:rsidP="00905BE1">
            <w:pPr>
              <w:jc w:val="both"/>
              <w:rPr>
                <w:rFonts w:ascii="Arial" w:hAnsi="Arial" w:cs="Arial"/>
                <w:b/>
                <w:sz w:val="24"/>
                <w:szCs w:val="24"/>
                <w:lang w:val="it-IT"/>
              </w:rPr>
            </w:pPr>
            <w:r w:rsidRPr="00F80B3A">
              <w:rPr>
                <w:rFonts w:ascii="Arial" w:hAnsi="Arial" w:cs="Arial"/>
                <w:b/>
                <w:sz w:val="24"/>
                <w:szCs w:val="24"/>
                <w:lang w:val="it-IT"/>
              </w:rPr>
              <w:t xml:space="preserve"> Prodaja  </w:t>
            </w:r>
          </w:p>
        </w:tc>
        <w:tc>
          <w:tcPr>
            <w:tcW w:w="3021" w:type="dxa"/>
          </w:tcPr>
          <w:p w14:paraId="0CAE9343" w14:textId="77777777" w:rsidR="0001777E" w:rsidRDefault="0001777E" w:rsidP="00905BE1">
            <w:pPr>
              <w:jc w:val="both"/>
              <w:rPr>
                <w:rFonts w:ascii="Arial" w:hAnsi="Arial" w:cs="Arial"/>
                <w:sz w:val="24"/>
                <w:szCs w:val="24"/>
                <w:lang w:val="it-IT"/>
              </w:rPr>
            </w:pPr>
            <w:r w:rsidRPr="00F80B3A">
              <w:rPr>
                <w:rFonts w:ascii="Arial" w:hAnsi="Arial" w:cs="Arial"/>
                <w:sz w:val="24"/>
                <w:szCs w:val="24"/>
                <w:lang w:val="it-IT"/>
              </w:rPr>
              <w:t xml:space="preserve">100.000,00 </w:t>
            </w:r>
            <w:proofErr w:type="spellStart"/>
            <w:r w:rsidRPr="00F80B3A">
              <w:rPr>
                <w:rFonts w:ascii="Arial" w:hAnsi="Arial" w:cs="Arial"/>
                <w:sz w:val="24"/>
                <w:szCs w:val="24"/>
                <w:lang w:val="it-IT"/>
              </w:rPr>
              <w:t>kuna</w:t>
            </w:r>
            <w:proofErr w:type="spellEnd"/>
          </w:p>
        </w:tc>
        <w:tc>
          <w:tcPr>
            <w:tcW w:w="3021" w:type="dxa"/>
          </w:tcPr>
          <w:p w14:paraId="20542711" w14:textId="77777777" w:rsidR="0001777E" w:rsidRDefault="0001777E" w:rsidP="00905BE1">
            <w:pPr>
              <w:jc w:val="both"/>
              <w:rPr>
                <w:rFonts w:ascii="Arial" w:hAnsi="Arial" w:cs="Arial"/>
                <w:sz w:val="24"/>
                <w:szCs w:val="24"/>
                <w:lang w:val="it-IT"/>
              </w:rPr>
            </w:pPr>
            <w:r>
              <w:rPr>
                <w:rFonts w:ascii="Arial" w:hAnsi="Arial" w:cs="Arial"/>
                <w:sz w:val="24"/>
                <w:szCs w:val="24"/>
                <w:lang w:val="it-IT"/>
              </w:rPr>
              <w:t xml:space="preserve">41.935,83 </w:t>
            </w:r>
            <w:proofErr w:type="spellStart"/>
            <w:r>
              <w:rPr>
                <w:rFonts w:ascii="Arial" w:hAnsi="Arial" w:cs="Arial"/>
                <w:sz w:val="24"/>
                <w:szCs w:val="24"/>
                <w:lang w:val="it-IT"/>
              </w:rPr>
              <w:t>kuna</w:t>
            </w:r>
            <w:proofErr w:type="spellEnd"/>
          </w:p>
        </w:tc>
      </w:tr>
      <w:tr w:rsidR="0001777E" w14:paraId="29555DB0" w14:textId="77777777" w:rsidTr="00905BE1">
        <w:tc>
          <w:tcPr>
            <w:tcW w:w="3020" w:type="dxa"/>
          </w:tcPr>
          <w:p w14:paraId="50432AB1" w14:textId="77777777" w:rsidR="0001777E" w:rsidRPr="00F80B3A" w:rsidRDefault="0001777E" w:rsidP="00905BE1">
            <w:pPr>
              <w:jc w:val="both"/>
              <w:rPr>
                <w:rFonts w:ascii="Arial" w:hAnsi="Arial" w:cs="Arial"/>
                <w:b/>
                <w:sz w:val="24"/>
                <w:szCs w:val="24"/>
                <w:lang w:val="it-IT"/>
              </w:rPr>
            </w:pPr>
            <w:proofErr w:type="spellStart"/>
            <w:r w:rsidRPr="00F80B3A">
              <w:rPr>
                <w:rFonts w:ascii="Arial" w:hAnsi="Arial" w:cs="Arial"/>
                <w:b/>
                <w:sz w:val="24"/>
                <w:szCs w:val="24"/>
                <w:lang w:val="it-IT"/>
              </w:rPr>
              <w:t>Zakup</w:t>
            </w:r>
            <w:proofErr w:type="spellEnd"/>
          </w:p>
        </w:tc>
        <w:tc>
          <w:tcPr>
            <w:tcW w:w="3021" w:type="dxa"/>
          </w:tcPr>
          <w:p w14:paraId="3BC9A1C4" w14:textId="77777777" w:rsidR="0001777E" w:rsidRDefault="0001777E" w:rsidP="00905BE1">
            <w:pPr>
              <w:jc w:val="both"/>
              <w:rPr>
                <w:rFonts w:ascii="Arial" w:hAnsi="Arial" w:cs="Arial"/>
                <w:sz w:val="24"/>
                <w:szCs w:val="24"/>
                <w:lang w:val="it-IT"/>
              </w:rPr>
            </w:pPr>
            <w:r>
              <w:rPr>
                <w:rFonts w:ascii="Arial" w:hAnsi="Arial" w:cs="Arial"/>
                <w:sz w:val="24"/>
                <w:szCs w:val="24"/>
                <w:lang w:val="it-IT"/>
              </w:rPr>
              <w:t>2</w:t>
            </w:r>
            <w:r w:rsidRPr="00F80B3A">
              <w:rPr>
                <w:rFonts w:ascii="Arial" w:hAnsi="Arial" w:cs="Arial"/>
                <w:sz w:val="24"/>
                <w:szCs w:val="24"/>
                <w:lang w:val="it-IT"/>
              </w:rPr>
              <w:t xml:space="preserve">00.000,00 </w:t>
            </w:r>
            <w:proofErr w:type="spellStart"/>
            <w:r w:rsidRPr="00F80B3A">
              <w:rPr>
                <w:rFonts w:ascii="Arial" w:hAnsi="Arial" w:cs="Arial"/>
                <w:sz w:val="24"/>
                <w:szCs w:val="24"/>
                <w:lang w:val="it-IT"/>
              </w:rPr>
              <w:t>kuna</w:t>
            </w:r>
            <w:proofErr w:type="spellEnd"/>
          </w:p>
        </w:tc>
        <w:tc>
          <w:tcPr>
            <w:tcW w:w="3021" w:type="dxa"/>
          </w:tcPr>
          <w:p w14:paraId="414FB166" w14:textId="77777777" w:rsidR="0001777E" w:rsidRDefault="0001777E" w:rsidP="00905BE1">
            <w:pPr>
              <w:jc w:val="both"/>
              <w:rPr>
                <w:rFonts w:ascii="Arial" w:hAnsi="Arial" w:cs="Arial"/>
                <w:sz w:val="24"/>
                <w:szCs w:val="24"/>
                <w:lang w:val="it-IT"/>
              </w:rPr>
            </w:pPr>
            <w:r>
              <w:rPr>
                <w:rFonts w:ascii="Arial" w:hAnsi="Arial" w:cs="Arial"/>
                <w:sz w:val="24"/>
                <w:szCs w:val="24"/>
                <w:lang w:val="it-IT"/>
              </w:rPr>
              <w:t xml:space="preserve">202.746,90 </w:t>
            </w:r>
            <w:proofErr w:type="spellStart"/>
            <w:r>
              <w:rPr>
                <w:rFonts w:ascii="Arial" w:hAnsi="Arial" w:cs="Arial"/>
                <w:sz w:val="24"/>
                <w:szCs w:val="24"/>
                <w:lang w:val="it-IT"/>
              </w:rPr>
              <w:t>kuna</w:t>
            </w:r>
            <w:proofErr w:type="spellEnd"/>
          </w:p>
        </w:tc>
      </w:tr>
      <w:tr w:rsidR="0001777E" w14:paraId="5B8D5CFD" w14:textId="77777777" w:rsidTr="00905BE1">
        <w:tc>
          <w:tcPr>
            <w:tcW w:w="3020" w:type="dxa"/>
          </w:tcPr>
          <w:p w14:paraId="4AF7F54A" w14:textId="77777777" w:rsidR="0001777E" w:rsidRPr="00F80B3A" w:rsidRDefault="0001777E" w:rsidP="00905BE1">
            <w:pPr>
              <w:jc w:val="both"/>
              <w:rPr>
                <w:rFonts w:ascii="Arial" w:hAnsi="Arial" w:cs="Arial"/>
                <w:b/>
                <w:sz w:val="24"/>
                <w:szCs w:val="24"/>
                <w:lang w:val="it-IT"/>
              </w:rPr>
            </w:pPr>
            <w:proofErr w:type="spellStart"/>
            <w:r>
              <w:rPr>
                <w:rFonts w:ascii="Arial" w:hAnsi="Arial" w:cs="Arial"/>
                <w:b/>
                <w:sz w:val="24"/>
                <w:szCs w:val="24"/>
                <w:lang w:val="it-IT"/>
              </w:rPr>
              <w:t>Ukupno</w:t>
            </w:r>
            <w:proofErr w:type="spellEnd"/>
          </w:p>
        </w:tc>
        <w:tc>
          <w:tcPr>
            <w:tcW w:w="3021" w:type="dxa"/>
          </w:tcPr>
          <w:p w14:paraId="2589F53F" w14:textId="77777777" w:rsidR="0001777E" w:rsidRDefault="0001777E" w:rsidP="00905BE1">
            <w:pPr>
              <w:jc w:val="both"/>
              <w:rPr>
                <w:rFonts w:ascii="Arial" w:hAnsi="Arial" w:cs="Arial"/>
                <w:sz w:val="24"/>
                <w:szCs w:val="24"/>
                <w:lang w:val="it-IT"/>
              </w:rPr>
            </w:pPr>
            <w:r>
              <w:rPr>
                <w:rFonts w:ascii="Arial" w:hAnsi="Arial" w:cs="Arial"/>
                <w:sz w:val="24"/>
                <w:szCs w:val="24"/>
                <w:lang w:val="it-IT"/>
              </w:rPr>
              <w:t xml:space="preserve">300.000,00 </w:t>
            </w:r>
            <w:proofErr w:type="spellStart"/>
            <w:r>
              <w:rPr>
                <w:rFonts w:ascii="Arial" w:hAnsi="Arial" w:cs="Arial"/>
                <w:sz w:val="24"/>
                <w:szCs w:val="24"/>
                <w:lang w:val="it-IT"/>
              </w:rPr>
              <w:t>kuna</w:t>
            </w:r>
            <w:proofErr w:type="spellEnd"/>
          </w:p>
        </w:tc>
        <w:tc>
          <w:tcPr>
            <w:tcW w:w="3021" w:type="dxa"/>
          </w:tcPr>
          <w:p w14:paraId="389231CD" w14:textId="77777777" w:rsidR="0001777E" w:rsidRDefault="0001777E" w:rsidP="00905BE1">
            <w:pPr>
              <w:jc w:val="both"/>
              <w:rPr>
                <w:rFonts w:ascii="Arial" w:hAnsi="Arial" w:cs="Arial"/>
                <w:sz w:val="24"/>
                <w:szCs w:val="24"/>
                <w:lang w:val="it-IT"/>
              </w:rPr>
            </w:pPr>
            <w:r>
              <w:rPr>
                <w:rFonts w:ascii="Arial" w:hAnsi="Arial" w:cs="Arial"/>
                <w:sz w:val="24"/>
                <w:szCs w:val="24"/>
                <w:lang w:val="it-IT"/>
              </w:rPr>
              <w:t xml:space="preserve">244.682,73 </w:t>
            </w:r>
            <w:proofErr w:type="spellStart"/>
            <w:r>
              <w:rPr>
                <w:rFonts w:ascii="Arial" w:hAnsi="Arial" w:cs="Arial"/>
                <w:sz w:val="24"/>
                <w:szCs w:val="24"/>
                <w:lang w:val="it-IT"/>
              </w:rPr>
              <w:t>kuna</w:t>
            </w:r>
            <w:proofErr w:type="spellEnd"/>
          </w:p>
        </w:tc>
      </w:tr>
      <w:bookmarkEnd w:id="104"/>
    </w:tbl>
    <w:p w14:paraId="593535BE" w14:textId="77777777" w:rsidR="0001777E" w:rsidRPr="00F80B3A" w:rsidRDefault="0001777E" w:rsidP="0001777E">
      <w:pPr>
        <w:jc w:val="both"/>
        <w:rPr>
          <w:rFonts w:ascii="Arial" w:hAnsi="Arial" w:cs="Arial"/>
          <w:sz w:val="24"/>
          <w:szCs w:val="24"/>
          <w:lang w:val="it-IT"/>
        </w:rPr>
      </w:pPr>
    </w:p>
    <w:p w14:paraId="695BA013" w14:textId="5C0232B4" w:rsidR="0001777E" w:rsidRDefault="0001777E" w:rsidP="0001777E">
      <w:pPr>
        <w:jc w:val="center"/>
        <w:rPr>
          <w:rFonts w:ascii="Arial" w:hAnsi="Arial" w:cs="Arial"/>
          <w:b/>
          <w:sz w:val="24"/>
          <w:szCs w:val="24"/>
          <w:lang w:val="it-IT"/>
        </w:rPr>
      </w:pPr>
    </w:p>
    <w:p w14:paraId="5B60150E" w14:textId="77777777" w:rsidR="00EA60B5" w:rsidRDefault="00EA60B5" w:rsidP="0001777E">
      <w:pPr>
        <w:jc w:val="center"/>
        <w:rPr>
          <w:rFonts w:ascii="Arial" w:hAnsi="Arial" w:cs="Arial"/>
          <w:b/>
          <w:sz w:val="24"/>
          <w:szCs w:val="24"/>
          <w:lang w:val="it-IT"/>
        </w:rPr>
      </w:pPr>
    </w:p>
    <w:p w14:paraId="7B18E1E0" w14:textId="77777777" w:rsidR="0001777E" w:rsidRPr="00C30646" w:rsidRDefault="0001777E" w:rsidP="0001777E">
      <w:pPr>
        <w:jc w:val="center"/>
        <w:rPr>
          <w:rFonts w:ascii="Arial" w:hAnsi="Arial" w:cs="Arial"/>
          <w:b/>
          <w:sz w:val="24"/>
          <w:szCs w:val="24"/>
          <w:lang w:val="it-IT"/>
        </w:rPr>
      </w:pPr>
      <w:proofErr w:type="spellStart"/>
      <w:r w:rsidRPr="00C30646">
        <w:rPr>
          <w:rFonts w:ascii="Arial" w:hAnsi="Arial" w:cs="Arial"/>
          <w:b/>
          <w:sz w:val="24"/>
          <w:szCs w:val="24"/>
          <w:lang w:val="it-IT"/>
        </w:rPr>
        <w:lastRenderedPageBreak/>
        <w:t>Članak</w:t>
      </w:r>
      <w:proofErr w:type="spellEnd"/>
      <w:r w:rsidRPr="00C30646">
        <w:rPr>
          <w:rFonts w:ascii="Arial" w:hAnsi="Arial" w:cs="Arial"/>
          <w:b/>
          <w:sz w:val="24"/>
          <w:szCs w:val="24"/>
          <w:lang w:val="it-IT"/>
        </w:rPr>
        <w:t xml:space="preserve"> 3.</w:t>
      </w:r>
    </w:p>
    <w:p w14:paraId="049E3A93" w14:textId="77777777" w:rsidR="0001777E" w:rsidRDefault="0001777E" w:rsidP="0001777E">
      <w:pPr>
        <w:rPr>
          <w:rFonts w:ascii="Arial" w:hAnsi="Arial" w:cs="Arial"/>
          <w:sz w:val="24"/>
          <w:szCs w:val="24"/>
          <w:lang w:val="it-IT"/>
        </w:rPr>
      </w:pPr>
      <w:r w:rsidRPr="00C30646">
        <w:rPr>
          <w:rFonts w:ascii="Arial" w:hAnsi="Arial" w:cs="Arial"/>
          <w:sz w:val="24"/>
          <w:szCs w:val="24"/>
          <w:lang w:val="it-IT"/>
        </w:rPr>
        <w:tab/>
      </w:r>
      <w:r>
        <w:rPr>
          <w:rFonts w:ascii="Arial" w:hAnsi="Arial" w:cs="Arial"/>
          <w:sz w:val="24"/>
          <w:szCs w:val="24"/>
          <w:lang w:val="it-IT"/>
        </w:rPr>
        <w:t>U</w:t>
      </w:r>
      <w:r w:rsidRPr="00C30646">
        <w:rPr>
          <w:rFonts w:ascii="Arial" w:hAnsi="Arial" w:cs="Arial"/>
          <w:sz w:val="24"/>
          <w:szCs w:val="24"/>
          <w:lang w:val="it-IT"/>
        </w:rPr>
        <w:t xml:space="preserve"> 2021.godini</w:t>
      </w:r>
      <w:r>
        <w:rPr>
          <w:rFonts w:ascii="Arial" w:hAnsi="Arial" w:cs="Arial"/>
          <w:sz w:val="24"/>
          <w:szCs w:val="24"/>
          <w:lang w:val="it-IT"/>
        </w:rPr>
        <w:t xml:space="preserve">, </w:t>
      </w:r>
      <w:proofErr w:type="spellStart"/>
      <w:r>
        <w:rPr>
          <w:rFonts w:ascii="Arial" w:hAnsi="Arial" w:cs="Arial"/>
          <w:sz w:val="24"/>
          <w:szCs w:val="24"/>
          <w:lang w:val="it-IT"/>
        </w:rPr>
        <w:t>s</w:t>
      </w:r>
      <w:r w:rsidRPr="00C30646">
        <w:rPr>
          <w:rFonts w:ascii="Arial" w:hAnsi="Arial" w:cs="Arial"/>
          <w:sz w:val="24"/>
          <w:szCs w:val="24"/>
          <w:lang w:val="it-IT"/>
        </w:rPr>
        <w:t>redstv</w:t>
      </w:r>
      <w:r>
        <w:rPr>
          <w:rFonts w:ascii="Arial" w:hAnsi="Arial" w:cs="Arial"/>
          <w:sz w:val="24"/>
          <w:szCs w:val="24"/>
          <w:lang w:val="it-IT"/>
        </w:rPr>
        <w:t>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iz</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članka</w:t>
      </w:r>
      <w:proofErr w:type="spellEnd"/>
      <w:r w:rsidRPr="00C30646">
        <w:rPr>
          <w:rFonts w:ascii="Arial" w:hAnsi="Arial" w:cs="Arial"/>
          <w:sz w:val="24"/>
          <w:szCs w:val="24"/>
          <w:lang w:val="it-IT"/>
        </w:rPr>
        <w:t xml:space="preserve"> </w:t>
      </w:r>
      <w:r>
        <w:rPr>
          <w:rFonts w:ascii="Arial" w:hAnsi="Arial" w:cs="Arial"/>
          <w:sz w:val="24"/>
          <w:szCs w:val="24"/>
          <w:lang w:val="it-IT"/>
        </w:rPr>
        <w:t>2</w:t>
      </w:r>
      <w:r w:rsidRPr="00C30646">
        <w:rPr>
          <w:rFonts w:ascii="Arial" w:hAnsi="Arial" w:cs="Arial"/>
          <w:sz w:val="24"/>
          <w:szCs w:val="24"/>
          <w:lang w:val="it-IT"/>
        </w:rPr>
        <w:t xml:space="preserve">. </w:t>
      </w:r>
      <w:proofErr w:type="spellStart"/>
      <w:r w:rsidRPr="00C30646">
        <w:rPr>
          <w:rFonts w:ascii="Arial" w:hAnsi="Arial" w:cs="Arial"/>
          <w:sz w:val="24"/>
          <w:szCs w:val="24"/>
          <w:lang w:val="it-IT"/>
        </w:rPr>
        <w:t>ovog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Programa</w:t>
      </w:r>
      <w:proofErr w:type="spellEnd"/>
      <w:r>
        <w:rPr>
          <w:rFonts w:ascii="Arial" w:hAnsi="Arial" w:cs="Arial"/>
          <w:sz w:val="24"/>
          <w:szCs w:val="24"/>
          <w:lang w:val="it-IT"/>
        </w:rPr>
        <w:t xml:space="preserve"> </w:t>
      </w:r>
      <w:proofErr w:type="spellStart"/>
      <w:r>
        <w:rPr>
          <w:rFonts w:ascii="Arial" w:hAnsi="Arial" w:cs="Arial"/>
          <w:sz w:val="24"/>
          <w:szCs w:val="24"/>
          <w:lang w:val="it-IT"/>
        </w:rPr>
        <w:t>koristila</w:t>
      </w:r>
      <w:proofErr w:type="spellEnd"/>
      <w:r>
        <w:rPr>
          <w:rFonts w:ascii="Arial" w:hAnsi="Arial" w:cs="Arial"/>
          <w:sz w:val="24"/>
          <w:szCs w:val="24"/>
          <w:lang w:val="it-IT"/>
        </w:rPr>
        <w:t xml:space="preserve"> su </w:t>
      </w:r>
      <w:r w:rsidRPr="00C30646">
        <w:rPr>
          <w:rFonts w:ascii="Arial" w:hAnsi="Arial" w:cs="Arial"/>
          <w:sz w:val="24"/>
          <w:szCs w:val="24"/>
          <w:lang w:val="it-IT"/>
        </w:rPr>
        <w:t xml:space="preserve">se </w:t>
      </w:r>
      <w:r>
        <w:rPr>
          <w:rFonts w:ascii="Arial" w:hAnsi="Arial" w:cs="Arial"/>
          <w:sz w:val="24"/>
          <w:szCs w:val="24"/>
          <w:lang w:val="it-IT"/>
        </w:rPr>
        <w:t xml:space="preserve">za </w:t>
      </w:r>
      <w:proofErr w:type="spellStart"/>
      <w:r>
        <w:rPr>
          <w:rFonts w:ascii="Arial" w:hAnsi="Arial" w:cs="Arial"/>
          <w:sz w:val="24"/>
          <w:szCs w:val="24"/>
          <w:lang w:val="it-IT"/>
        </w:rPr>
        <w:t>sljedeće</w:t>
      </w:r>
      <w:proofErr w:type="spellEnd"/>
      <w:r>
        <w:rPr>
          <w:rFonts w:ascii="Arial" w:hAnsi="Arial" w:cs="Arial"/>
          <w:sz w:val="24"/>
          <w:szCs w:val="24"/>
          <w:lang w:val="it-IT"/>
        </w:rPr>
        <w:t xml:space="preserve"> </w:t>
      </w:r>
      <w:proofErr w:type="spellStart"/>
      <w:r>
        <w:rPr>
          <w:rFonts w:ascii="Arial" w:hAnsi="Arial" w:cs="Arial"/>
          <w:sz w:val="24"/>
          <w:szCs w:val="24"/>
          <w:lang w:val="it-IT"/>
        </w:rPr>
        <w:t>namjene</w:t>
      </w:r>
      <w:proofErr w:type="spellEnd"/>
      <w:r>
        <w:rPr>
          <w:rFonts w:ascii="Arial" w:hAnsi="Arial" w:cs="Arial"/>
          <w:sz w:val="24"/>
          <w:szCs w:val="24"/>
          <w:lang w:val="it-IT"/>
        </w:rPr>
        <w:t xml:space="preserve"> </w:t>
      </w:r>
      <w:proofErr w:type="spellStart"/>
      <w:r>
        <w:rPr>
          <w:rFonts w:ascii="Arial" w:hAnsi="Arial" w:cs="Arial"/>
          <w:sz w:val="24"/>
          <w:szCs w:val="24"/>
          <w:lang w:val="it-IT"/>
        </w:rPr>
        <w:t>iz</w:t>
      </w:r>
      <w:proofErr w:type="spellEnd"/>
      <w:r>
        <w:rPr>
          <w:rFonts w:ascii="Arial" w:hAnsi="Arial" w:cs="Arial"/>
          <w:sz w:val="24"/>
          <w:szCs w:val="24"/>
          <w:lang w:val="it-IT"/>
        </w:rPr>
        <w:t xml:space="preserve"> </w:t>
      </w:r>
      <w:proofErr w:type="spellStart"/>
      <w:r w:rsidRPr="001C6B6C">
        <w:rPr>
          <w:rFonts w:ascii="Arial" w:hAnsi="Arial" w:cs="Arial"/>
          <w:sz w:val="24"/>
          <w:szCs w:val="24"/>
          <w:lang w:val="it-IT"/>
        </w:rPr>
        <w:t>Program</w:t>
      </w:r>
      <w:r>
        <w:rPr>
          <w:rFonts w:ascii="Arial" w:hAnsi="Arial" w:cs="Arial"/>
          <w:sz w:val="24"/>
          <w:szCs w:val="24"/>
          <w:lang w:val="it-IT"/>
        </w:rPr>
        <w:t>a</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korištenja</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sredstava</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ostvarenih</w:t>
      </w:r>
      <w:proofErr w:type="spellEnd"/>
      <w:r w:rsidRPr="001C6B6C">
        <w:rPr>
          <w:rFonts w:ascii="Arial" w:hAnsi="Arial" w:cs="Arial"/>
          <w:sz w:val="24"/>
          <w:szCs w:val="24"/>
          <w:lang w:val="it-IT"/>
        </w:rPr>
        <w:t xml:space="preserve"> od </w:t>
      </w:r>
      <w:proofErr w:type="spellStart"/>
      <w:r w:rsidRPr="001C6B6C">
        <w:rPr>
          <w:rFonts w:ascii="Arial" w:hAnsi="Arial" w:cs="Arial"/>
          <w:sz w:val="24"/>
          <w:szCs w:val="24"/>
          <w:lang w:val="it-IT"/>
        </w:rPr>
        <w:t>zakupa</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prodaje</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prodaje</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izravnom</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pogodbom</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privremenog</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korištenja</w:t>
      </w:r>
      <w:proofErr w:type="spellEnd"/>
      <w:r w:rsidRPr="001C6B6C">
        <w:rPr>
          <w:rFonts w:ascii="Arial" w:hAnsi="Arial" w:cs="Arial"/>
          <w:sz w:val="24"/>
          <w:szCs w:val="24"/>
          <w:lang w:val="it-IT"/>
        </w:rPr>
        <w:t xml:space="preserve"> i </w:t>
      </w:r>
      <w:proofErr w:type="spellStart"/>
      <w:r w:rsidRPr="001C6B6C">
        <w:rPr>
          <w:rFonts w:ascii="Arial" w:hAnsi="Arial" w:cs="Arial"/>
          <w:sz w:val="24"/>
          <w:szCs w:val="24"/>
          <w:lang w:val="it-IT"/>
        </w:rPr>
        <w:t>davanja</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na</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korištenje</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poljoprivrednog</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zemljišta</w:t>
      </w:r>
      <w:proofErr w:type="spellEnd"/>
      <w:r w:rsidRPr="001C6B6C">
        <w:rPr>
          <w:rFonts w:ascii="Arial" w:hAnsi="Arial" w:cs="Arial"/>
          <w:sz w:val="24"/>
          <w:szCs w:val="24"/>
          <w:lang w:val="it-IT"/>
        </w:rPr>
        <w:t xml:space="preserve"> u </w:t>
      </w:r>
      <w:proofErr w:type="spellStart"/>
      <w:r w:rsidRPr="001C6B6C">
        <w:rPr>
          <w:rFonts w:ascii="Arial" w:hAnsi="Arial" w:cs="Arial"/>
          <w:sz w:val="24"/>
          <w:szCs w:val="24"/>
          <w:lang w:val="it-IT"/>
        </w:rPr>
        <w:t>vlasništvu</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Republike</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Hrvatske</w:t>
      </w:r>
      <w:proofErr w:type="spellEnd"/>
      <w:r w:rsidRPr="001C6B6C">
        <w:rPr>
          <w:rFonts w:ascii="Arial" w:hAnsi="Arial" w:cs="Arial"/>
          <w:sz w:val="24"/>
          <w:szCs w:val="24"/>
          <w:lang w:val="it-IT"/>
        </w:rPr>
        <w:t xml:space="preserve"> u 2021.godini („</w:t>
      </w:r>
      <w:proofErr w:type="spellStart"/>
      <w:r w:rsidRPr="001C6B6C">
        <w:rPr>
          <w:rFonts w:ascii="Arial" w:hAnsi="Arial" w:cs="Arial"/>
          <w:sz w:val="24"/>
          <w:szCs w:val="24"/>
          <w:lang w:val="it-IT"/>
        </w:rPr>
        <w:t>Službene</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novine</w:t>
      </w:r>
      <w:proofErr w:type="spellEnd"/>
      <w:r w:rsidRPr="001C6B6C">
        <w:rPr>
          <w:rFonts w:ascii="Arial" w:hAnsi="Arial" w:cs="Arial"/>
          <w:sz w:val="24"/>
          <w:szCs w:val="24"/>
          <w:lang w:val="it-IT"/>
        </w:rPr>
        <w:t xml:space="preserve"> </w:t>
      </w:r>
      <w:proofErr w:type="spellStart"/>
      <w:r w:rsidRPr="001C6B6C">
        <w:rPr>
          <w:rFonts w:ascii="Arial" w:hAnsi="Arial" w:cs="Arial"/>
          <w:sz w:val="24"/>
          <w:szCs w:val="24"/>
          <w:lang w:val="it-IT"/>
        </w:rPr>
        <w:t>Općine</w:t>
      </w:r>
      <w:proofErr w:type="spellEnd"/>
      <w:r w:rsidRPr="001C6B6C">
        <w:rPr>
          <w:rFonts w:ascii="Arial" w:hAnsi="Arial" w:cs="Arial"/>
          <w:sz w:val="24"/>
          <w:szCs w:val="24"/>
          <w:lang w:val="it-IT"/>
        </w:rPr>
        <w:t xml:space="preserve"> Brtonigla – </w:t>
      </w:r>
      <w:proofErr w:type="gramStart"/>
      <w:r w:rsidRPr="001C6B6C">
        <w:rPr>
          <w:rFonts w:ascii="Arial" w:hAnsi="Arial" w:cs="Arial"/>
          <w:sz w:val="24"/>
          <w:szCs w:val="24"/>
          <w:lang w:val="it-IT"/>
        </w:rPr>
        <w:t xml:space="preserve">Verteneglio  </w:t>
      </w:r>
      <w:proofErr w:type="spellStart"/>
      <w:r w:rsidRPr="001C6B6C">
        <w:rPr>
          <w:rFonts w:ascii="Arial" w:hAnsi="Arial" w:cs="Arial"/>
          <w:sz w:val="24"/>
          <w:szCs w:val="24"/>
          <w:lang w:val="it-IT"/>
        </w:rPr>
        <w:t>broj</w:t>
      </w:r>
      <w:proofErr w:type="spellEnd"/>
      <w:proofErr w:type="gramEnd"/>
      <w:r w:rsidRPr="001C6B6C">
        <w:rPr>
          <w:rFonts w:ascii="Arial" w:hAnsi="Arial" w:cs="Arial"/>
          <w:sz w:val="24"/>
          <w:szCs w:val="24"/>
          <w:lang w:val="it-IT"/>
        </w:rPr>
        <w:t xml:space="preserve"> 05/21)</w:t>
      </w:r>
      <w:r>
        <w:rPr>
          <w:rFonts w:ascii="Arial" w:hAnsi="Arial" w:cs="Arial"/>
          <w:sz w:val="24"/>
          <w:szCs w:val="24"/>
          <w:lang w:val="it-IT"/>
        </w:rPr>
        <w:t xml:space="preserve">, </w:t>
      </w:r>
      <w:proofErr w:type="spellStart"/>
      <w:r>
        <w:rPr>
          <w:rFonts w:ascii="Arial" w:hAnsi="Arial" w:cs="Arial"/>
          <w:sz w:val="24"/>
          <w:szCs w:val="24"/>
          <w:lang w:val="it-IT"/>
        </w:rPr>
        <w:t>kako</w:t>
      </w:r>
      <w:proofErr w:type="spellEnd"/>
      <w:r>
        <w:rPr>
          <w:rFonts w:ascii="Arial" w:hAnsi="Arial" w:cs="Arial"/>
          <w:sz w:val="24"/>
          <w:szCs w:val="24"/>
          <w:lang w:val="it-IT"/>
        </w:rPr>
        <w:t xml:space="preserve"> </w:t>
      </w:r>
      <w:proofErr w:type="spellStart"/>
      <w:r>
        <w:rPr>
          <w:rFonts w:ascii="Arial" w:hAnsi="Arial" w:cs="Arial"/>
          <w:sz w:val="24"/>
          <w:szCs w:val="24"/>
          <w:lang w:val="it-IT"/>
        </w:rPr>
        <w:t>slijedi</w:t>
      </w:r>
      <w:proofErr w:type="spellEnd"/>
      <w:r>
        <w:rPr>
          <w:rFonts w:ascii="Arial" w:hAnsi="Arial" w:cs="Arial"/>
          <w:sz w:val="24"/>
          <w:szCs w:val="24"/>
          <w:lang w:val="it-IT"/>
        </w:rPr>
        <w:t>:</w:t>
      </w:r>
    </w:p>
    <w:p w14:paraId="4539D7F8" w14:textId="77777777" w:rsidR="0001777E" w:rsidRDefault="0001777E" w:rsidP="0001777E">
      <w:pPr>
        <w:ind w:firstLine="708"/>
        <w:rPr>
          <w:rFonts w:ascii="Arial" w:hAnsi="Arial" w:cs="Arial"/>
          <w:sz w:val="24"/>
          <w:szCs w:val="24"/>
          <w:lang w:val="it-IT"/>
        </w:rPr>
      </w:pPr>
    </w:p>
    <w:p w14:paraId="571F1245" w14:textId="77777777" w:rsidR="0001777E" w:rsidRPr="00143809" w:rsidRDefault="0001777E" w:rsidP="0001777E">
      <w:pPr>
        <w:rPr>
          <w:rFonts w:ascii="Arial" w:hAnsi="Arial" w:cs="Arial"/>
          <w:b/>
          <w:sz w:val="24"/>
          <w:szCs w:val="24"/>
          <w:lang w:val="it-IT"/>
        </w:rPr>
      </w:pPr>
      <w:r w:rsidRPr="00143809">
        <w:rPr>
          <w:rFonts w:ascii="Arial" w:hAnsi="Arial" w:cs="Arial"/>
          <w:b/>
          <w:sz w:val="24"/>
          <w:szCs w:val="24"/>
          <w:lang w:val="it-IT"/>
        </w:rPr>
        <w:t xml:space="preserve">- </w:t>
      </w:r>
      <w:proofErr w:type="spellStart"/>
      <w:r w:rsidRPr="00143809">
        <w:rPr>
          <w:rFonts w:ascii="Arial" w:hAnsi="Arial" w:cs="Arial"/>
          <w:b/>
          <w:sz w:val="24"/>
          <w:szCs w:val="24"/>
          <w:lang w:val="it-IT"/>
        </w:rPr>
        <w:t>stvarni</w:t>
      </w:r>
      <w:proofErr w:type="spellEnd"/>
      <w:r w:rsidRPr="00143809">
        <w:rPr>
          <w:rFonts w:ascii="Arial" w:hAnsi="Arial" w:cs="Arial"/>
          <w:b/>
          <w:sz w:val="24"/>
          <w:szCs w:val="24"/>
          <w:lang w:val="it-IT"/>
        </w:rPr>
        <w:t xml:space="preserve"> </w:t>
      </w:r>
      <w:proofErr w:type="spellStart"/>
      <w:r w:rsidRPr="00143809">
        <w:rPr>
          <w:rFonts w:ascii="Arial" w:hAnsi="Arial" w:cs="Arial"/>
          <w:b/>
          <w:sz w:val="24"/>
          <w:szCs w:val="24"/>
          <w:lang w:val="it-IT"/>
        </w:rPr>
        <w:t>troškovi</w:t>
      </w:r>
      <w:proofErr w:type="spellEnd"/>
      <w:r w:rsidRPr="00143809">
        <w:rPr>
          <w:rFonts w:ascii="Arial" w:hAnsi="Arial" w:cs="Arial"/>
          <w:b/>
          <w:sz w:val="24"/>
          <w:szCs w:val="24"/>
          <w:lang w:val="it-IT"/>
        </w:rPr>
        <w:t xml:space="preserve"> u </w:t>
      </w:r>
      <w:proofErr w:type="spellStart"/>
      <w:r w:rsidRPr="00143809">
        <w:rPr>
          <w:rFonts w:ascii="Arial" w:hAnsi="Arial" w:cs="Arial"/>
          <w:b/>
          <w:sz w:val="24"/>
          <w:szCs w:val="24"/>
          <w:lang w:val="it-IT"/>
        </w:rPr>
        <w:t>vezi</w:t>
      </w:r>
      <w:proofErr w:type="spellEnd"/>
      <w:r w:rsidRPr="00143809">
        <w:rPr>
          <w:rFonts w:ascii="Arial" w:hAnsi="Arial" w:cs="Arial"/>
          <w:b/>
          <w:sz w:val="24"/>
          <w:szCs w:val="24"/>
          <w:lang w:val="it-IT"/>
        </w:rPr>
        <w:t xml:space="preserve"> s </w:t>
      </w:r>
      <w:proofErr w:type="spellStart"/>
      <w:r w:rsidRPr="00143809">
        <w:rPr>
          <w:rFonts w:ascii="Arial" w:hAnsi="Arial" w:cs="Arial"/>
          <w:b/>
          <w:sz w:val="24"/>
          <w:szCs w:val="24"/>
          <w:lang w:val="it-IT"/>
        </w:rPr>
        <w:t>provedbom</w:t>
      </w:r>
      <w:proofErr w:type="spellEnd"/>
      <w:r w:rsidRPr="00143809">
        <w:rPr>
          <w:rFonts w:ascii="Arial" w:hAnsi="Arial" w:cs="Arial"/>
          <w:b/>
          <w:sz w:val="24"/>
          <w:szCs w:val="24"/>
          <w:lang w:val="it-IT"/>
        </w:rPr>
        <w:t xml:space="preserve"> </w:t>
      </w:r>
      <w:proofErr w:type="spellStart"/>
      <w:r w:rsidRPr="00143809">
        <w:rPr>
          <w:rFonts w:ascii="Arial" w:hAnsi="Arial" w:cs="Arial"/>
          <w:b/>
          <w:sz w:val="24"/>
          <w:szCs w:val="24"/>
          <w:lang w:val="it-IT"/>
        </w:rPr>
        <w:t>Zakona</w:t>
      </w:r>
      <w:proofErr w:type="spellEnd"/>
      <w:r w:rsidRPr="00143809">
        <w:rPr>
          <w:rFonts w:ascii="Arial" w:hAnsi="Arial" w:cs="Arial"/>
          <w:b/>
          <w:sz w:val="24"/>
          <w:szCs w:val="24"/>
          <w:lang w:val="it-IT"/>
        </w:rPr>
        <w:t xml:space="preserve"> o </w:t>
      </w:r>
      <w:proofErr w:type="spellStart"/>
      <w:r w:rsidRPr="00143809">
        <w:rPr>
          <w:rFonts w:ascii="Arial" w:hAnsi="Arial" w:cs="Arial"/>
          <w:b/>
          <w:sz w:val="24"/>
          <w:szCs w:val="24"/>
          <w:lang w:val="it-IT"/>
        </w:rPr>
        <w:t>poljoprivrednom</w:t>
      </w:r>
      <w:proofErr w:type="spellEnd"/>
      <w:r w:rsidRPr="00143809">
        <w:rPr>
          <w:rFonts w:ascii="Arial" w:hAnsi="Arial" w:cs="Arial"/>
          <w:b/>
          <w:sz w:val="24"/>
          <w:szCs w:val="24"/>
          <w:lang w:val="it-IT"/>
        </w:rPr>
        <w:t xml:space="preserve"> </w:t>
      </w:r>
      <w:proofErr w:type="spellStart"/>
      <w:r w:rsidRPr="00143809">
        <w:rPr>
          <w:rFonts w:ascii="Arial" w:hAnsi="Arial" w:cs="Arial"/>
          <w:b/>
          <w:sz w:val="24"/>
          <w:szCs w:val="24"/>
          <w:lang w:val="it-IT"/>
        </w:rPr>
        <w:t>zemljištu</w:t>
      </w:r>
      <w:proofErr w:type="spellEnd"/>
    </w:p>
    <w:p w14:paraId="5E0CBE5A" w14:textId="77777777" w:rsidR="0001777E" w:rsidRDefault="0001777E" w:rsidP="0001777E">
      <w:pPr>
        <w:rPr>
          <w:rFonts w:ascii="Arial" w:hAnsi="Arial" w:cs="Arial"/>
          <w:b/>
          <w:sz w:val="24"/>
          <w:szCs w:val="24"/>
          <w:lang w:val="it-IT"/>
        </w:rPr>
      </w:pPr>
    </w:p>
    <w:p w14:paraId="29EF6201" w14:textId="77777777" w:rsidR="0001777E" w:rsidRDefault="0001777E" w:rsidP="0001777E">
      <w:pPr>
        <w:rPr>
          <w:rFonts w:ascii="Arial" w:hAnsi="Arial" w:cs="Arial"/>
          <w:sz w:val="24"/>
          <w:szCs w:val="24"/>
          <w:lang w:val="it-IT"/>
        </w:rPr>
      </w:pPr>
      <w:proofErr w:type="gramStart"/>
      <w:r w:rsidRPr="00143809">
        <w:rPr>
          <w:rFonts w:ascii="Arial" w:hAnsi="Arial" w:cs="Arial"/>
          <w:b/>
          <w:sz w:val="24"/>
          <w:szCs w:val="24"/>
          <w:lang w:val="it-IT"/>
        </w:rPr>
        <w:t xml:space="preserve">PLANIRANO  </w:t>
      </w:r>
      <w:r>
        <w:rPr>
          <w:rFonts w:ascii="Arial" w:hAnsi="Arial" w:cs="Arial"/>
          <w:sz w:val="24"/>
          <w:szCs w:val="24"/>
          <w:lang w:val="it-IT"/>
        </w:rPr>
        <w:tab/>
      </w:r>
      <w:proofErr w:type="gramEnd"/>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t xml:space="preserve">        </w:t>
      </w:r>
      <w:r w:rsidRPr="00C3113C">
        <w:rPr>
          <w:rFonts w:ascii="Arial" w:hAnsi="Arial" w:cs="Arial"/>
          <w:b/>
          <w:sz w:val="24"/>
          <w:szCs w:val="24"/>
          <w:lang w:val="it-IT"/>
        </w:rPr>
        <w:t xml:space="preserve">24.000,00 </w:t>
      </w:r>
      <w:proofErr w:type="spellStart"/>
      <w:r w:rsidRPr="00C3113C">
        <w:rPr>
          <w:rFonts w:ascii="Arial" w:hAnsi="Arial" w:cs="Arial"/>
          <w:b/>
          <w:sz w:val="24"/>
          <w:szCs w:val="24"/>
          <w:lang w:val="it-IT"/>
        </w:rPr>
        <w:t>kn</w:t>
      </w:r>
      <w:proofErr w:type="spellEnd"/>
    </w:p>
    <w:p w14:paraId="5F8F9C00" w14:textId="77777777" w:rsidR="0001777E" w:rsidRPr="00143809" w:rsidRDefault="0001777E" w:rsidP="0001777E">
      <w:pPr>
        <w:rPr>
          <w:rFonts w:ascii="Arial" w:hAnsi="Arial" w:cs="Arial"/>
          <w:b/>
          <w:sz w:val="24"/>
          <w:szCs w:val="24"/>
          <w:lang w:val="it-IT"/>
        </w:rPr>
      </w:pPr>
      <w:r w:rsidRPr="00143809">
        <w:rPr>
          <w:rFonts w:ascii="Arial" w:hAnsi="Arial" w:cs="Arial"/>
          <w:b/>
          <w:sz w:val="24"/>
          <w:szCs w:val="24"/>
          <w:lang w:val="it-IT"/>
        </w:rPr>
        <w:t xml:space="preserve">OSTVARENO </w:t>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Pr>
          <w:rFonts w:ascii="Arial" w:hAnsi="Arial" w:cs="Arial"/>
          <w:b/>
          <w:sz w:val="24"/>
          <w:szCs w:val="24"/>
          <w:lang w:val="it-IT"/>
        </w:rPr>
        <w:t xml:space="preserve">4.200,00 </w:t>
      </w:r>
      <w:proofErr w:type="spellStart"/>
      <w:r>
        <w:rPr>
          <w:rFonts w:ascii="Arial" w:hAnsi="Arial" w:cs="Arial"/>
          <w:b/>
          <w:sz w:val="24"/>
          <w:szCs w:val="24"/>
          <w:lang w:val="it-IT"/>
        </w:rPr>
        <w:t>kn</w:t>
      </w:r>
      <w:proofErr w:type="spellEnd"/>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t xml:space="preserve">           </w:t>
      </w:r>
    </w:p>
    <w:p w14:paraId="23608B76" w14:textId="77777777" w:rsidR="0001777E" w:rsidRDefault="0001777E" w:rsidP="0001777E">
      <w:pPr>
        <w:rPr>
          <w:rFonts w:ascii="Arial" w:hAnsi="Arial" w:cs="Arial"/>
          <w:sz w:val="24"/>
          <w:szCs w:val="24"/>
          <w:lang w:val="it-IT"/>
        </w:rPr>
      </w:pPr>
      <w:r w:rsidRPr="00C30646">
        <w:rPr>
          <w:rFonts w:ascii="Arial" w:hAnsi="Arial" w:cs="Arial"/>
          <w:sz w:val="24"/>
          <w:szCs w:val="24"/>
          <w:lang w:val="it-IT"/>
        </w:rPr>
        <w:t xml:space="preserve">1.godišnji </w:t>
      </w:r>
      <w:proofErr w:type="spellStart"/>
      <w:r w:rsidRPr="00C30646">
        <w:rPr>
          <w:rFonts w:ascii="Arial" w:hAnsi="Arial" w:cs="Arial"/>
          <w:sz w:val="24"/>
          <w:szCs w:val="24"/>
          <w:lang w:val="it-IT"/>
        </w:rPr>
        <w:t>trošak</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mjesečnog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održavanja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računovodstvenog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programa</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vođenje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evidencije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plaćanja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zakupnine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korištenja</w:t>
      </w:r>
      <w:proofErr w:type="spellEnd"/>
      <w:r w:rsidRPr="00C30646">
        <w:rPr>
          <w:rFonts w:ascii="Arial" w:hAnsi="Arial" w:cs="Arial"/>
          <w:sz w:val="24"/>
          <w:szCs w:val="24"/>
          <w:lang w:val="it-IT"/>
        </w:rPr>
        <w:t xml:space="preserve"> i </w:t>
      </w:r>
      <w:proofErr w:type="spellStart"/>
      <w:r w:rsidRPr="00C30646">
        <w:rPr>
          <w:rFonts w:ascii="Arial" w:hAnsi="Arial" w:cs="Arial"/>
          <w:sz w:val="24"/>
          <w:szCs w:val="24"/>
          <w:lang w:val="it-IT"/>
        </w:rPr>
        <w:t>kupoprodajnih</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cijena</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državno</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poljoprivredno</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zemljište</w:t>
      </w:r>
      <w:proofErr w:type="spellEnd"/>
      <w:r w:rsidRPr="00C30646">
        <w:rPr>
          <w:rFonts w:ascii="Arial" w:hAnsi="Arial" w:cs="Arial"/>
          <w:sz w:val="24"/>
          <w:szCs w:val="24"/>
          <w:lang w:val="it-IT"/>
        </w:rPr>
        <w:t xml:space="preserve">   </w:t>
      </w:r>
      <w:r w:rsidRPr="00C30646">
        <w:rPr>
          <w:rFonts w:ascii="Arial" w:hAnsi="Arial" w:cs="Arial"/>
          <w:sz w:val="24"/>
          <w:szCs w:val="24"/>
          <w:lang w:val="it-IT"/>
        </w:rPr>
        <w:tab/>
        <w:t xml:space="preserve">                             </w:t>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t xml:space="preserve">             </w:t>
      </w:r>
    </w:p>
    <w:p w14:paraId="49D2F114" w14:textId="77777777" w:rsidR="0001777E" w:rsidRPr="00383DC8" w:rsidRDefault="0001777E" w:rsidP="0001777E">
      <w:pPr>
        <w:rPr>
          <w:rFonts w:ascii="Arial" w:hAnsi="Arial" w:cs="Arial"/>
          <w:sz w:val="24"/>
          <w:szCs w:val="24"/>
          <w:lang w:val="it-IT"/>
        </w:rPr>
      </w:pPr>
      <w:bookmarkStart w:id="105" w:name="_Hlk98228925"/>
      <w:proofErr w:type="gramStart"/>
      <w:r w:rsidRPr="00383DC8">
        <w:rPr>
          <w:rFonts w:ascii="Arial" w:hAnsi="Arial" w:cs="Arial"/>
          <w:sz w:val="24"/>
          <w:szCs w:val="24"/>
          <w:lang w:val="it-IT"/>
        </w:rPr>
        <w:t xml:space="preserve">PLANIRANO  </w:t>
      </w:r>
      <w:r w:rsidRPr="00383DC8">
        <w:rPr>
          <w:rFonts w:ascii="Arial" w:hAnsi="Arial" w:cs="Arial"/>
          <w:sz w:val="24"/>
          <w:szCs w:val="24"/>
          <w:lang w:val="it-IT"/>
        </w:rPr>
        <w:tab/>
      </w:r>
      <w:proofErr w:type="gramEnd"/>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t xml:space="preserve">           4.575,00 </w:t>
      </w:r>
      <w:proofErr w:type="spellStart"/>
      <w:r w:rsidRPr="00383DC8">
        <w:rPr>
          <w:rFonts w:ascii="Arial" w:hAnsi="Arial" w:cs="Arial"/>
          <w:sz w:val="24"/>
          <w:szCs w:val="24"/>
          <w:lang w:val="it-IT"/>
        </w:rPr>
        <w:t>kn</w:t>
      </w:r>
      <w:proofErr w:type="spellEnd"/>
    </w:p>
    <w:p w14:paraId="3C77637C" w14:textId="77777777" w:rsidR="0001777E" w:rsidRPr="00143809" w:rsidRDefault="0001777E" w:rsidP="0001777E">
      <w:pPr>
        <w:rPr>
          <w:rFonts w:ascii="Arial" w:hAnsi="Arial" w:cs="Arial"/>
          <w:b/>
          <w:sz w:val="24"/>
          <w:szCs w:val="24"/>
          <w:lang w:val="it-IT"/>
        </w:rPr>
      </w:pPr>
      <w:r w:rsidRPr="00383DC8">
        <w:rPr>
          <w:rFonts w:ascii="Arial" w:hAnsi="Arial" w:cs="Arial"/>
          <w:sz w:val="24"/>
          <w:szCs w:val="24"/>
          <w:lang w:val="it-IT"/>
        </w:rPr>
        <w:t xml:space="preserve">OSTVARENO                                                                                              3.660,00 </w:t>
      </w:r>
      <w:proofErr w:type="spellStart"/>
      <w:r w:rsidRPr="00383DC8">
        <w:rPr>
          <w:rFonts w:ascii="Arial" w:hAnsi="Arial" w:cs="Arial"/>
          <w:sz w:val="24"/>
          <w:szCs w:val="24"/>
          <w:lang w:val="it-IT"/>
        </w:rPr>
        <w:t>kn</w:t>
      </w:r>
      <w:bookmarkEnd w:id="105"/>
      <w:proofErr w:type="spellEnd"/>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r w:rsidRPr="00143809">
        <w:rPr>
          <w:rFonts w:ascii="Arial" w:hAnsi="Arial" w:cs="Arial"/>
          <w:b/>
          <w:sz w:val="24"/>
          <w:szCs w:val="24"/>
          <w:lang w:val="it-IT"/>
        </w:rPr>
        <w:tab/>
      </w:r>
    </w:p>
    <w:p w14:paraId="4B305002"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 xml:space="preserve">2. </w:t>
      </w:r>
      <w:proofErr w:type="spellStart"/>
      <w:r w:rsidRPr="00C30646">
        <w:rPr>
          <w:rFonts w:ascii="Arial" w:hAnsi="Arial" w:cs="Arial"/>
          <w:sz w:val="24"/>
          <w:szCs w:val="24"/>
          <w:lang w:val="it-IT"/>
        </w:rPr>
        <w:t>troškovi</w:t>
      </w:r>
      <w:proofErr w:type="spellEnd"/>
      <w:r w:rsidRPr="00C30646">
        <w:rPr>
          <w:rFonts w:ascii="Arial" w:hAnsi="Arial" w:cs="Arial"/>
          <w:sz w:val="24"/>
          <w:szCs w:val="24"/>
          <w:lang w:val="it-IT"/>
        </w:rPr>
        <w:t xml:space="preserve"> u </w:t>
      </w:r>
      <w:proofErr w:type="spellStart"/>
      <w:r w:rsidRPr="00C30646">
        <w:rPr>
          <w:rFonts w:ascii="Arial" w:hAnsi="Arial" w:cs="Arial"/>
          <w:sz w:val="24"/>
          <w:szCs w:val="24"/>
          <w:lang w:val="it-IT"/>
        </w:rPr>
        <w:t>svezi</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pripreme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prijedloga</w:t>
      </w:r>
      <w:proofErr w:type="spellEnd"/>
      <w:r w:rsidRPr="00C30646">
        <w:rPr>
          <w:rFonts w:ascii="Arial" w:hAnsi="Arial" w:cs="Arial"/>
          <w:sz w:val="24"/>
          <w:szCs w:val="24"/>
          <w:lang w:val="it-IT"/>
        </w:rPr>
        <w:t xml:space="preserve"> i </w:t>
      </w:r>
      <w:proofErr w:type="spellStart"/>
      <w:r w:rsidRPr="00C30646">
        <w:rPr>
          <w:rFonts w:ascii="Arial" w:hAnsi="Arial" w:cs="Arial"/>
          <w:sz w:val="24"/>
          <w:szCs w:val="24"/>
          <w:lang w:val="it-IT"/>
        </w:rPr>
        <w:t>donošenja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Programa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raspolaganja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državnim</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poljoprivrednim</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zemljištem</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oglašavanje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obavijesti</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printanje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kopija</w:t>
      </w:r>
      <w:proofErr w:type="spellEnd"/>
      <w:r w:rsidRPr="00C30646">
        <w:rPr>
          <w:rFonts w:ascii="Arial" w:hAnsi="Arial" w:cs="Arial"/>
          <w:sz w:val="24"/>
          <w:szCs w:val="24"/>
          <w:lang w:val="it-IT"/>
        </w:rPr>
        <w:t xml:space="preserve"> plana, </w:t>
      </w:r>
      <w:proofErr w:type="spellStart"/>
      <w:r w:rsidRPr="00C30646">
        <w:rPr>
          <w:rFonts w:ascii="Arial" w:hAnsi="Arial" w:cs="Arial"/>
          <w:sz w:val="24"/>
          <w:szCs w:val="24"/>
          <w:lang w:val="it-IT"/>
        </w:rPr>
        <w:t>poštanski</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troškovi</w:t>
      </w:r>
      <w:proofErr w:type="spellEnd"/>
      <w:r w:rsidRPr="00C30646">
        <w:rPr>
          <w:rFonts w:ascii="Arial" w:hAnsi="Arial" w:cs="Arial"/>
          <w:sz w:val="24"/>
          <w:szCs w:val="24"/>
          <w:lang w:val="it-IT"/>
        </w:rPr>
        <w:t xml:space="preserve"> i </w:t>
      </w:r>
      <w:proofErr w:type="spellStart"/>
      <w:r w:rsidRPr="00C30646">
        <w:rPr>
          <w:rFonts w:ascii="Arial" w:hAnsi="Arial" w:cs="Arial"/>
          <w:sz w:val="24"/>
          <w:szCs w:val="24"/>
          <w:lang w:val="it-IT"/>
        </w:rPr>
        <w:t>drugo</w:t>
      </w:r>
      <w:proofErr w:type="spellEnd"/>
      <w:r w:rsidRPr="00C30646">
        <w:rPr>
          <w:rFonts w:ascii="Arial" w:hAnsi="Arial" w:cs="Arial"/>
          <w:sz w:val="24"/>
          <w:szCs w:val="24"/>
          <w:lang w:val="it-IT"/>
        </w:rPr>
        <w:t>)</w:t>
      </w:r>
      <w:r w:rsidRPr="00C30646">
        <w:rPr>
          <w:rFonts w:ascii="Arial" w:hAnsi="Arial" w:cs="Arial"/>
          <w:sz w:val="24"/>
          <w:szCs w:val="24"/>
          <w:lang w:val="it-IT"/>
        </w:rPr>
        <w:tab/>
      </w:r>
      <w:r w:rsidRPr="00C30646">
        <w:rPr>
          <w:rFonts w:ascii="Arial" w:hAnsi="Arial" w:cs="Arial"/>
          <w:sz w:val="24"/>
          <w:szCs w:val="24"/>
          <w:lang w:val="it-IT"/>
        </w:rPr>
        <w:tab/>
        <w:t xml:space="preserve">    </w:t>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t xml:space="preserve">        </w:t>
      </w:r>
    </w:p>
    <w:p w14:paraId="177A2CE7" w14:textId="77777777" w:rsidR="0001777E" w:rsidRPr="00383DC8" w:rsidRDefault="0001777E" w:rsidP="0001777E">
      <w:pPr>
        <w:rPr>
          <w:rFonts w:ascii="Arial" w:hAnsi="Arial" w:cs="Arial"/>
          <w:sz w:val="24"/>
          <w:szCs w:val="24"/>
          <w:lang w:val="it-IT"/>
        </w:rPr>
      </w:pPr>
      <w:proofErr w:type="gramStart"/>
      <w:r w:rsidRPr="00383DC8">
        <w:rPr>
          <w:rFonts w:ascii="Arial" w:hAnsi="Arial" w:cs="Arial"/>
          <w:sz w:val="24"/>
          <w:szCs w:val="24"/>
          <w:lang w:val="it-IT"/>
        </w:rPr>
        <w:t xml:space="preserve">PLANIRANO  </w:t>
      </w:r>
      <w:r w:rsidRPr="00383DC8">
        <w:rPr>
          <w:rFonts w:ascii="Arial" w:hAnsi="Arial" w:cs="Arial"/>
          <w:sz w:val="24"/>
          <w:szCs w:val="24"/>
          <w:lang w:val="it-IT"/>
        </w:rPr>
        <w:tab/>
      </w:r>
      <w:proofErr w:type="gramEnd"/>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t xml:space="preserve">           6.100,00 </w:t>
      </w:r>
      <w:proofErr w:type="spellStart"/>
      <w:r w:rsidRPr="00383DC8">
        <w:rPr>
          <w:rFonts w:ascii="Arial" w:hAnsi="Arial" w:cs="Arial"/>
          <w:sz w:val="24"/>
          <w:szCs w:val="24"/>
          <w:lang w:val="it-IT"/>
        </w:rPr>
        <w:t>kn</w:t>
      </w:r>
      <w:proofErr w:type="spellEnd"/>
    </w:p>
    <w:p w14:paraId="45195B08" w14:textId="77777777" w:rsidR="0001777E" w:rsidRPr="00383DC8" w:rsidRDefault="0001777E" w:rsidP="0001777E">
      <w:pPr>
        <w:rPr>
          <w:rFonts w:ascii="Arial" w:hAnsi="Arial" w:cs="Arial"/>
          <w:sz w:val="24"/>
          <w:szCs w:val="24"/>
          <w:lang w:val="it-IT"/>
        </w:rPr>
      </w:pPr>
      <w:r w:rsidRPr="00383DC8">
        <w:rPr>
          <w:rFonts w:ascii="Arial" w:hAnsi="Arial" w:cs="Arial"/>
          <w:sz w:val="24"/>
          <w:szCs w:val="24"/>
          <w:lang w:val="it-IT"/>
        </w:rPr>
        <w:t xml:space="preserve">OSTVARENO                                                                                                     0,00 </w:t>
      </w:r>
      <w:proofErr w:type="spellStart"/>
      <w:r w:rsidRPr="00383DC8">
        <w:rPr>
          <w:rFonts w:ascii="Arial" w:hAnsi="Arial" w:cs="Arial"/>
          <w:sz w:val="24"/>
          <w:szCs w:val="24"/>
          <w:lang w:val="it-IT"/>
        </w:rPr>
        <w:t>kn</w:t>
      </w:r>
      <w:proofErr w:type="spellEnd"/>
    </w:p>
    <w:p w14:paraId="78C615D3" w14:textId="77777777" w:rsidR="0001777E" w:rsidRDefault="0001777E" w:rsidP="0001777E">
      <w:pPr>
        <w:rPr>
          <w:rFonts w:ascii="Arial" w:hAnsi="Arial" w:cs="Arial"/>
          <w:sz w:val="24"/>
          <w:szCs w:val="24"/>
          <w:lang w:val="it-IT"/>
        </w:rPr>
      </w:pPr>
    </w:p>
    <w:p w14:paraId="62402A46" w14:textId="77777777" w:rsidR="0001777E" w:rsidRDefault="0001777E" w:rsidP="0001777E">
      <w:pPr>
        <w:rPr>
          <w:rFonts w:ascii="Arial" w:hAnsi="Arial" w:cs="Arial"/>
          <w:sz w:val="24"/>
          <w:szCs w:val="24"/>
          <w:lang w:val="it-IT"/>
        </w:rPr>
      </w:pPr>
      <w:r w:rsidRPr="00C30646">
        <w:rPr>
          <w:rFonts w:ascii="Arial" w:hAnsi="Arial" w:cs="Arial"/>
          <w:sz w:val="24"/>
          <w:szCs w:val="24"/>
          <w:lang w:val="it-IT"/>
        </w:rPr>
        <w:t xml:space="preserve">3. </w:t>
      </w:r>
      <w:proofErr w:type="spellStart"/>
      <w:r w:rsidRPr="00C30646">
        <w:rPr>
          <w:rFonts w:ascii="Arial" w:hAnsi="Arial" w:cs="Arial"/>
          <w:sz w:val="24"/>
          <w:szCs w:val="24"/>
          <w:lang w:val="it-IT"/>
        </w:rPr>
        <w:t>troškovi</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provedbu</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natječaja</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prodaju</w:t>
      </w:r>
      <w:proofErr w:type="spellEnd"/>
      <w:r w:rsidRPr="00C30646">
        <w:rPr>
          <w:rFonts w:ascii="Arial" w:hAnsi="Arial" w:cs="Arial"/>
          <w:sz w:val="24"/>
          <w:szCs w:val="24"/>
          <w:lang w:val="it-IT"/>
        </w:rPr>
        <w:t xml:space="preserve"> ili </w:t>
      </w:r>
      <w:proofErr w:type="spellStart"/>
      <w:r w:rsidRPr="00C30646">
        <w:rPr>
          <w:rFonts w:ascii="Arial" w:hAnsi="Arial" w:cs="Arial"/>
          <w:sz w:val="24"/>
          <w:szCs w:val="24"/>
          <w:lang w:val="it-IT"/>
        </w:rPr>
        <w:t>zakup</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državnog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poljoprivrednog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zemljišta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oglašavanje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dokumentacija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poštanski</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troškovi</w:t>
      </w:r>
      <w:proofErr w:type="spellEnd"/>
      <w:r w:rsidRPr="00C30646">
        <w:rPr>
          <w:rFonts w:ascii="Arial" w:hAnsi="Arial" w:cs="Arial"/>
          <w:sz w:val="24"/>
          <w:szCs w:val="24"/>
          <w:lang w:val="it-IT"/>
        </w:rPr>
        <w:t xml:space="preserve"> i </w:t>
      </w:r>
      <w:proofErr w:type="spellStart"/>
      <w:r w:rsidRPr="00C30646">
        <w:rPr>
          <w:rFonts w:ascii="Arial" w:hAnsi="Arial" w:cs="Arial"/>
          <w:sz w:val="24"/>
          <w:szCs w:val="24"/>
          <w:lang w:val="it-IT"/>
        </w:rPr>
        <w:t>drugo</w:t>
      </w:r>
      <w:proofErr w:type="spellEnd"/>
      <w:r w:rsidRPr="00C30646">
        <w:rPr>
          <w:rFonts w:ascii="Arial" w:hAnsi="Arial" w:cs="Arial"/>
          <w:sz w:val="24"/>
          <w:szCs w:val="24"/>
          <w:lang w:val="it-IT"/>
        </w:rPr>
        <w:t>)</w:t>
      </w:r>
      <w:r w:rsidRPr="00C30646">
        <w:rPr>
          <w:rFonts w:ascii="Arial" w:hAnsi="Arial" w:cs="Arial"/>
          <w:sz w:val="24"/>
          <w:szCs w:val="24"/>
          <w:lang w:val="it-IT"/>
        </w:rPr>
        <w:tab/>
      </w:r>
    </w:p>
    <w:p w14:paraId="52A2AB8D" w14:textId="77777777" w:rsidR="0001777E" w:rsidRPr="005243BD" w:rsidRDefault="0001777E" w:rsidP="0001777E">
      <w:pPr>
        <w:rPr>
          <w:rFonts w:ascii="Arial" w:hAnsi="Arial" w:cs="Arial"/>
          <w:sz w:val="24"/>
          <w:szCs w:val="24"/>
          <w:lang w:val="it-IT"/>
        </w:rPr>
      </w:pPr>
      <w:proofErr w:type="gramStart"/>
      <w:r w:rsidRPr="005243BD">
        <w:rPr>
          <w:rFonts w:ascii="Arial" w:hAnsi="Arial" w:cs="Arial"/>
          <w:sz w:val="24"/>
          <w:szCs w:val="24"/>
          <w:lang w:val="it-IT"/>
        </w:rPr>
        <w:t xml:space="preserve">PLANIRANO  </w:t>
      </w:r>
      <w:r w:rsidRPr="005243BD">
        <w:rPr>
          <w:rFonts w:ascii="Arial" w:hAnsi="Arial" w:cs="Arial"/>
          <w:sz w:val="24"/>
          <w:szCs w:val="24"/>
          <w:lang w:val="it-IT"/>
        </w:rPr>
        <w:tab/>
      </w:r>
      <w:proofErr w:type="gramEnd"/>
      <w:r w:rsidRPr="005243BD">
        <w:rPr>
          <w:rFonts w:ascii="Arial" w:hAnsi="Arial" w:cs="Arial"/>
          <w:sz w:val="24"/>
          <w:szCs w:val="24"/>
          <w:lang w:val="it-IT"/>
        </w:rPr>
        <w:tab/>
      </w:r>
      <w:r w:rsidRPr="005243BD">
        <w:rPr>
          <w:rFonts w:ascii="Arial" w:hAnsi="Arial" w:cs="Arial"/>
          <w:sz w:val="24"/>
          <w:szCs w:val="24"/>
          <w:lang w:val="it-IT"/>
        </w:rPr>
        <w:tab/>
      </w:r>
      <w:r w:rsidRPr="005243BD">
        <w:rPr>
          <w:rFonts w:ascii="Arial" w:hAnsi="Arial" w:cs="Arial"/>
          <w:sz w:val="24"/>
          <w:szCs w:val="24"/>
          <w:lang w:val="it-IT"/>
        </w:rPr>
        <w:tab/>
      </w:r>
      <w:r w:rsidRPr="005243BD">
        <w:rPr>
          <w:rFonts w:ascii="Arial" w:hAnsi="Arial" w:cs="Arial"/>
          <w:sz w:val="24"/>
          <w:szCs w:val="24"/>
          <w:lang w:val="it-IT"/>
        </w:rPr>
        <w:tab/>
      </w:r>
      <w:r w:rsidRPr="005243BD">
        <w:rPr>
          <w:rFonts w:ascii="Arial" w:hAnsi="Arial" w:cs="Arial"/>
          <w:sz w:val="24"/>
          <w:szCs w:val="24"/>
          <w:lang w:val="it-IT"/>
        </w:rPr>
        <w:tab/>
      </w:r>
      <w:r w:rsidRPr="005243BD">
        <w:rPr>
          <w:rFonts w:ascii="Arial" w:hAnsi="Arial" w:cs="Arial"/>
          <w:sz w:val="24"/>
          <w:szCs w:val="24"/>
          <w:lang w:val="it-IT"/>
        </w:rPr>
        <w:tab/>
      </w:r>
      <w:r w:rsidRPr="005243BD">
        <w:rPr>
          <w:rFonts w:ascii="Arial" w:hAnsi="Arial" w:cs="Arial"/>
          <w:sz w:val="24"/>
          <w:szCs w:val="24"/>
          <w:lang w:val="it-IT"/>
        </w:rPr>
        <w:tab/>
        <w:t xml:space="preserve">       </w:t>
      </w:r>
      <w:r>
        <w:rPr>
          <w:rFonts w:ascii="Arial" w:hAnsi="Arial" w:cs="Arial"/>
          <w:sz w:val="24"/>
          <w:szCs w:val="24"/>
          <w:lang w:val="it-IT"/>
        </w:rPr>
        <w:t xml:space="preserve">   </w:t>
      </w:r>
      <w:r w:rsidRPr="005243BD">
        <w:rPr>
          <w:rFonts w:ascii="Arial" w:hAnsi="Arial" w:cs="Arial"/>
          <w:sz w:val="24"/>
          <w:szCs w:val="24"/>
          <w:lang w:val="it-IT"/>
        </w:rPr>
        <w:t xml:space="preserve"> 6.</w:t>
      </w:r>
      <w:r>
        <w:rPr>
          <w:rFonts w:ascii="Arial" w:hAnsi="Arial" w:cs="Arial"/>
          <w:sz w:val="24"/>
          <w:szCs w:val="24"/>
          <w:lang w:val="it-IT"/>
        </w:rPr>
        <w:t>2</w:t>
      </w:r>
      <w:r w:rsidRPr="005243BD">
        <w:rPr>
          <w:rFonts w:ascii="Arial" w:hAnsi="Arial" w:cs="Arial"/>
          <w:sz w:val="24"/>
          <w:szCs w:val="24"/>
          <w:lang w:val="it-IT"/>
        </w:rPr>
        <w:t xml:space="preserve">00,00 </w:t>
      </w:r>
      <w:proofErr w:type="spellStart"/>
      <w:r w:rsidRPr="005243BD">
        <w:rPr>
          <w:rFonts w:ascii="Arial" w:hAnsi="Arial" w:cs="Arial"/>
          <w:sz w:val="24"/>
          <w:szCs w:val="24"/>
          <w:lang w:val="it-IT"/>
        </w:rPr>
        <w:t>kn</w:t>
      </w:r>
      <w:proofErr w:type="spellEnd"/>
    </w:p>
    <w:p w14:paraId="459C1E2F" w14:textId="77777777" w:rsidR="0001777E" w:rsidRPr="00C30646" w:rsidRDefault="0001777E" w:rsidP="0001777E">
      <w:pPr>
        <w:rPr>
          <w:rFonts w:ascii="Arial" w:hAnsi="Arial" w:cs="Arial"/>
          <w:sz w:val="24"/>
          <w:szCs w:val="24"/>
          <w:lang w:val="it-IT"/>
        </w:rPr>
      </w:pPr>
      <w:r w:rsidRPr="005243BD">
        <w:rPr>
          <w:rFonts w:ascii="Arial" w:hAnsi="Arial" w:cs="Arial"/>
          <w:sz w:val="24"/>
          <w:szCs w:val="24"/>
          <w:lang w:val="it-IT"/>
        </w:rPr>
        <w:t xml:space="preserve">OSTVARENO                                                                                                  </w:t>
      </w:r>
      <w:r>
        <w:rPr>
          <w:rFonts w:ascii="Arial" w:hAnsi="Arial" w:cs="Arial"/>
          <w:sz w:val="24"/>
          <w:szCs w:val="24"/>
          <w:lang w:val="it-IT"/>
        </w:rPr>
        <w:t xml:space="preserve">   </w:t>
      </w:r>
      <w:r w:rsidRPr="005243BD">
        <w:rPr>
          <w:rFonts w:ascii="Arial" w:hAnsi="Arial" w:cs="Arial"/>
          <w:sz w:val="24"/>
          <w:szCs w:val="24"/>
          <w:lang w:val="it-IT"/>
        </w:rPr>
        <w:t xml:space="preserve">0,00 </w:t>
      </w:r>
      <w:proofErr w:type="spellStart"/>
      <w:r w:rsidRPr="005243BD">
        <w:rPr>
          <w:rFonts w:ascii="Arial" w:hAnsi="Arial" w:cs="Arial"/>
          <w:sz w:val="24"/>
          <w:szCs w:val="24"/>
          <w:lang w:val="it-IT"/>
        </w:rPr>
        <w:t>kn</w:t>
      </w:r>
      <w:proofErr w:type="spellEnd"/>
    </w:p>
    <w:p w14:paraId="113EC260" w14:textId="77777777" w:rsidR="0001777E" w:rsidRPr="00C30646" w:rsidRDefault="0001777E" w:rsidP="0001777E">
      <w:pPr>
        <w:rPr>
          <w:rFonts w:ascii="Arial" w:hAnsi="Arial" w:cs="Arial"/>
          <w:sz w:val="24"/>
          <w:szCs w:val="24"/>
          <w:lang w:val="it-IT"/>
        </w:rPr>
      </w:pPr>
    </w:p>
    <w:p w14:paraId="2FB3936D"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 xml:space="preserve">4. </w:t>
      </w:r>
      <w:proofErr w:type="spellStart"/>
      <w:r w:rsidRPr="00C30646">
        <w:rPr>
          <w:rFonts w:ascii="Arial" w:hAnsi="Arial" w:cs="Arial"/>
          <w:sz w:val="24"/>
          <w:szCs w:val="24"/>
          <w:lang w:val="it-IT"/>
        </w:rPr>
        <w:t>troškovi</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Povjerenstva</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uvođenje</w:t>
      </w:r>
      <w:proofErr w:type="spellEnd"/>
      <w:r w:rsidRPr="00C30646">
        <w:rPr>
          <w:rFonts w:ascii="Arial" w:hAnsi="Arial" w:cs="Arial"/>
          <w:sz w:val="24"/>
          <w:szCs w:val="24"/>
          <w:lang w:val="it-IT"/>
        </w:rPr>
        <w:t xml:space="preserve"> u </w:t>
      </w:r>
      <w:proofErr w:type="spellStart"/>
      <w:r w:rsidRPr="00C30646">
        <w:rPr>
          <w:rFonts w:ascii="Arial" w:hAnsi="Arial" w:cs="Arial"/>
          <w:sz w:val="24"/>
          <w:szCs w:val="24"/>
          <w:lang w:val="it-IT"/>
        </w:rPr>
        <w:t>posjed</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poljoprivrednog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zemljišta</w:t>
      </w:r>
      <w:proofErr w:type="spellEnd"/>
      <w:r w:rsidRPr="00C30646">
        <w:rPr>
          <w:rFonts w:ascii="Arial" w:hAnsi="Arial" w:cs="Arial"/>
          <w:sz w:val="24"/>
          <w:szCs w:val="24"/>
          <w:lang w:val="it-IT"/>
        </w:rPr>
        <w:t xml:space="preserve"> u </w:t>
      </w:r>
      <w:proofErr w:type="spellStart"/>
      <w:r w:rsidRPr="00C30646">
        <w:rPr>
          <w:rFonts w:ascii="Arial" w:hAnsi="Arial" w:cs="Arial"/>
          <w:sz w:val="24"/>
          <w:szCs w:val="24"/>
          <w:lang w:val="it-IT"/>
        </w:rPr>
        <w:t>vlasništvu</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Republike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Hrvatske</w:t>
      </w:r>
      <w:proofErr w:type="spellEnd"/>
      <w:r w:rsidRPr="00C30646">
        <w:rPr>
          <w:rFonts w:ascii="Arial" w:hAnsi="Arial" w:cs="Arial"/>
          <w:sz w:val="24"/>
          <w:szCs w:val="24"/>
          <w:lang w:val="it-IT"/>
        </w:rPr>
        <w:t xml:space="preserve"> i </w:t>
      </w:r>
      <w:proofErr w:type="spellStart"/>
      <w:r w:rsidRPr="00C30646">
        <w:rPr>
          <w:rFonts w:ascii="Arial" w:hAnsi="Arial" w:cs="Arial"/>
          <w:sz w:val="24"/>
          <w:szCs w:val="24"/>
          <w:lang w:val="it-IT"/>
        </w:rPr>
        <w:t>Povjerenstva</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zakup</w:t>
      </w:r>
      <w:proofErr w:type="spellEnd"/>
      <w:r w:rsidRPr="00C30646">
        <w:rPr>
          <w:rFonts w:ascii="Arial" w:hAnsi="Arial" w:cs="Arial"/>
          <w:sz w:val="24"/>
          <w:szCs w:val="24"/>
          <w:lang w:val="it-IT"/>
        </w:rPr>
        <w:t xml:space="preserve"> ili </w:t>
      </w:r>
      <w:proofErr w:type="spellStart"/>
      <w:r w:rsidRPr="00C30646">
        <w:rPr>
          <w:rFonts w:ascii="Arial" w:hAnsi="Arial" w:cs="Arial"/>
          <w:sz w:val="24"/>
          <w:szCs w:val="24"/>
          <w:lang w:val="it-IT"/>
        </w:rPr>
        <w:t>prodaju</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državnog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poljoprivrednog</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zemljišta</w:t>
      </w:r>
      <w:proofErr w:type="spellEnd"/>
      <w:r w:rsidRPr="00C30646">
        <w:rPr>
          <w:rFonts w:ascii="Arial" w:hAnsi="Arial" w:cs="Arial"/>
          <w:sz w:val="24"/>
          <w:szCs w:val="24"/>
          <w:lang w:val="it-IT"/>
        </w:rPr>
        <w:t xml:space="preserve"> </w:t>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t xml:space="preserve">             </w:t>
      </w:r>
      <w:r w:rsidRPr="00C30646">
        <w:rPr>
          <w:rFonts w:ascii="Arial" w:hAnsi="Arial" w:cs="Arial"/>
          <w:sz w:val="24"/>
          <w:szCs w:val="24"/>
          <w:lang w:val="it-IT"/>
        </w:rPr>
        <w:tab/>
      </w:r>
      <w:r w:rsidRPr="00C30646">
        <w:rPr>
          <w:rFonts w:ascii="Arial" w:hAnsi="Arial" w:cs="Arial"/>
          <w:sz w:val="24"/>
          <w:szCs w:val="24"/>
          <w:lang w:val="it-IT"/>
        </w:rPr>
        <w:tab/>
      </w:r>
    </w:p>
    <w:p w14:paraId="172B7911" w14:textId="77777777" w:rsidR="0001777E" w:rsidRPr="00383DC8" w:rsidRDefault="0001777E" w:rsidP="0001777E">
      <w:pPr>
        <w:rPr>
          <w:rFonts w:ascii="Arial" w:hAnsi="Arial" w:cs="Arial"/>
          <w:sz w:val="24"/>
          <w:szCs w:val="24"/>
          <w:lang w:val="it-IT"/>
        </w:rPr>
      </w:pPr>
      <w:bookmarkStart w:id="106" w:name="_Hlk98231252"/>
      <w:proofErr w:type="gramStart"/>
      <w:r w:rsidRPr="00383DC8">
        <w:rPr>
          <w:rFonts w:ascii="Arial" w:hAnsi="Arial" w:cs="Arial"/>
          <w:sz w:val="24"/>
          <w:szCs w:val="24"/>
          <w:lang w:val="it-IT"/>
        </w:rPr>
        <w:t xml:space="preserve">PLANIRANO  </w:t>
      </w:r>
      <w:r w:rsidRPr="00383DC8">
        <w:rPr>
          <w:rFonts w:ascii="Arial" w:hAnsi="Arial" w:cs="Arial"/>
          <w:sz w:val="24"/>
          <w:szCs w:val="24"/>
          <w:lang w:val="it-IT"/>
        </w:rPr>
        <w:tab/>
      </w:r>
      <w:proofErr w:type="gramEnd"/>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r>
      <w:r w:rsidRPr="00383DC8">
        <w:rPr>
          <w:rFonts w:ascii="Arial" w:hAnsi="Arial" w:cs="Arial"/>
          <w:sz w:val="24"/>
          <w:szCs w:val="24"/>
          <w:lang w:val="it-IT"/>
        </w:rPr>
        <w:tab/>
        <w:t xml:space="preserve">           7.125,00 </w:t>
      </w:r>
      <w:proofErr w:type="spellStart"/>
      <w:r w:rsidRPr="00383DC8">
        <w:rPr>
          <w:rFonts w:ascii="Arial" w:hAnsi="Arial" w:cs="Arial"/>
          <w:sz w:val="24"/>
          <w:szCs w:val="24"/>
          <w:lang w:val="it-IT"/>
        </w:rPr>
        <w:t>kn</w:t>
      </w:r>
      <w:proofErr w:type="spellEnd"/>
    </w:p>
    <w:p w14:paraId="79D04B0D" w14:textId="77777777" w:rsidR="0001777E" w:rsidRPr="00383DC8" w:rsidRDefault="0001777E" w:rsidP="0001777E">
      <w:pPr>
        <w:rPr>
          <w:rFonts w:ascii="Arial" w:hAnsi="Arial" w:cs="Arial"/>
          <w:sz w:val="24"/>
          <w:szCs w:val="24"/>
          <w:lang w:val="it-IT"/>
        </w:rPr>
      </w:pPr>
      <w:r w:rsidRPr="00383DC8">
        <w:rPr>
          <w:rFonts w:ascii="Arial" w:hAnsi="Arial" w:cs="Arial"/>
          <w:sz w:val="24"/>
          <w:szCs w:val="24"/>
          <w:lang w:val="it-IT"/>
        </w:rPr>
        <w:t xml:space="preserve">OSTVARENO                                                                                                 540,00 </w:t>
      </w:r>
      <w:proofErr w:type="spellStart"/>
      <w:r w:rsidRPr="00383DC8">
        <w:rPr>
          <w:rFonts w:ascii="Arial" w:hAnsi="Arial" w:cs="Arial"/>
          <w:sz w:val="24"/>
          <w:szCs w:val="24"/>
          <w:lang w:val="it-IT"/>
        </w:rPr>
        <w:t>kn</w:t>
      </w:r>
      <w:proofErr w:type="spellEnd"/>
    </w:p>
    <w:bookmarkEnd w:id="106"/>
    <w:p w14:paraId="46DC35AC" w14:textId="77777777" w:rsidR="0001777E" w:rsidRPr="00C30646" w:rsidRDefault="0001777E" w:rsidP="0001777E">
      <w:pPr>
        <w:rPr>
          <w:rFonts w:ascii="Arial" w:hAnsi="Arial" w:cs="Arial"/>
          <w:sz w:val="24"/>
          <w:szCs w:val="24"/>
          <w:lang w:val="it-IT"/>
        </w:rPr>
      </w:pPr>
    </w:p>
    <w:p w14:paraId="0903DC62" w14:textId="77777777" w:rsidR="0001777E" w:rsidRPr="00C30646" w:rsidRDefault="0001777E" w:rsidP="0001777E">
      <w:pPr>
        <w:jc w:val="both"/>
        <w:rPr>
          <w:rFonts w:ascii="Arial" w:hAnsi="Arial" w:cs="Arial"/>
          <w:sz w:val="24"/>
          <w:szCs w:val="24"/>
          <w:lang w:val="it-IT"/>
        </w:rPr>
      </w:pPr>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program</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uređenja</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ruralnog</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prostora</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izgradnjom</w:t>
      </w:r>
      <w:proofErr w:type="spellEnd"/>
      <w:r w:rsidRPr="004C393C">
        <w:rPr>
          <w:rFonts w:ascii="Arial" w:hAnsi="Arial" w:cs="Arial"/>
          <w:b/>
          <w:sz w:val="24"/>
          <w:szCs w:val="24"/>
          <w:lang w:val="it-IT"/>
        </w:rPr>
        <w:t xml:space="preserve"> i </w:t>
      </w:r>
      <w:proofErr w:type="spellStart"/>
      <w:r w:rsidRPr="004C393C">
        <w:rPr>
          <w:rFonts w:ascii="Arial" w:hAnsi="Arial" w:cs="Arial"/>
          <w:b/>
          <w:sz w:val="24"/>
          <w:szCs w:val="24"/>
          <w:lang w:val="it-IT"/>
        </w:rPr>
        <w:t>održavanjem</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ruralne</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infrastrukture</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vezane</w:t>
      </w:r>
      <w:proofErr w:type="spellEnd"/>
      <w:r w:rsidRPr="004C393C">
        <w:rPr>
          <w:rFonts w:ascii="Arial" w:hAnsi="Arial" w:cs="Arial"/>
          <w:b/>
          <w:sz w:val="24"/>
          <w:szCs w:val="24"/>
          <w:lang w:val="it-IT"/>
        </w:rPr>
        <w:t xml:space="preserve"> za </w:t>
      </w:r>
      <w:proofErr w:type="spellStart"/>
      <w:r w:rsidRPr="004C393C">
        <w:rPr>
          <w:rFonts w:ascii="Arial" w:hAnsi="Arial" w:cs="Arial"/>
          <w:b/>
          <w:sz w:val="24"/>
          <w:szCs w:val="24"/>
          <w:lang w:val="it-IT"/>
        </w:rPr>
        <w:t>poljoprivredu</w:t>
      </w:r>
      <w:proofErr w:type="spellEnd"/>
      <w:r w:rsidRPr="004C393C">
        <w:rPr>
          <w:rFonts w:ascii="Arial" w:hAnsi="Arial" w:cs="Arial"/>
          <w:b/>
          <w:sz w:val="24"/>
          <w:szCs w:val="24"/>
          <w:lang w:val="it-IT"/>
        </w:rPr>
        <w:t xml:space="preserve"> i </w:t>
      </w:r>
      <w:proofErr w:type="spellStart"/>
      <w:r w:rsidRPr="004C393C">
        <w:rPr>
          <w:rFonts w:ascii="Arial" w:hAnsi="Arial" w:cs="Arial"/>
          <w:b/>
          <w:sz w:val="24"/>
          <w:szCs w:val="24"/>
          <w:lang w:val="it-IT"/>
        </w:rPr>
        <w:t>akvakulturu</w:t>
      </w:r>
      <w:proofErr w:type="spellEnd"/>
      <w:r w:rsidRPr="004C393C">
        <w:rPr>
          <w:rFonts w:ascii="Arial" w:hAnsi="Arial" w:cs="Arial"/>
          <w:b/>
          <w:sz w:val="24"/>
          <w:szCs w:val="24"/>
          <w:lang w:val="it-IT"/>
        </w:rPr>
        <w:t xml:space="preserve"> prema </w:t>
      </w:r>
      <w:proofErr w:type="spellStart"/>
      <w:r w:rsidRPr="004C393C">
        <w:rPr>
          <w:rFonts w:ascii="Arial" w:hAnsi="Arial" w:cs="Arial"/>
          <w:b/>
          <w:sz w:val="24"/>
          <w:szCs w:val="24"/>
          <w:lang w:val="it-IT"/>
        </w:rPr>
        <w:t>Programu</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održavanja</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komunalne</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infrastrukture</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na</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području</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Općine</w:t>
      </w:r>
      <w:proofErr w:type="spellEnd"/>
      <w:r w:rsidRPr="004C393C">
        <w:rPr>
          <w:rFonts w:ascii="Arial" w:hAnsi="Arial" w:cs="Arial"/>
          <w:b/>
          <w:sz w:val="24"/>
          <w:szCs w:val="24"/>
          <w:lang w:val="it-IT"/>
        </w:rPr>
        <w:t xml:space="preserve"> Brtonigla-Verteneglio u 2021.godini</w:t>
      </w:r>
      <w:r w:rsidRPr="004C393C">
        <w:rPr>
          <w:rFonts w:ascii="Arial" w:hAnsi="Arial" w:cs="Arial"/>
          <w:b/>
          <w:sz w:val="24"/>
          <w:szCs w:val="24"/>
          <w:lang w:val="it-IT"/>
        </w:rPr>
        <w:tab/>
        <w:t>(“</w:t>
      </w:r>
      <w:proofErr w:type="spellStart"/>
      <w:r w:rsidRPr="004C393C">
        <w:rPr>
          <w:rFonts w:ascii="Arial" w:hAnsi="Arial" w:cs="Arial"/>
          <w:b/>
          <w:sz w:val="24"/>
          <w:szCs w:val="24"/>
          <w:lang w:val="it-IT"/>
        </w:rPr>
        <w:t>Službene</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novine</w:t>
      </w:r>
      <w:proofErr w:type="spellEnd"/>
      <w:r w:rsidRPr="004C393C">
        <w:rPr>
          <w:rFonts w:ascii="Arial" w:hAnsi="Arial" w:cs="Arial"/>
          <w:b/>
          <w:sz w:val="24"/>
          <w:szCs w:val="24"/>
          <w:lang w:val="it-IT"/>
        </w:rPr>
        <w:t xml:space="preserve"> </w:t>
      </w:r>
      <w:proofErr w:type="spellStart"/>
      <w:r w:rsidRPr="004C393C">
        <w:rPr>
          <w:rFonts w:ascii="Arial" w:hAnsi="Arial" w:cs="Arial"/>
          <w:b/>
          <w:sz w:val="24"/>
          <w:szCs w:val="24"/>
          <w:lang w:val="it-IT"/>
        </w:rPr>
        <w:t>Općine</w:t>
      </w:r>
      <w:proofErr w:type="spellEnd"/>
      <w:r w:rsidRPr="004C393C">
        <w:rPr>
          <w:rFonts w:ascii="Arial" w:hAnsi="Arial" w:cs="Arial"/>
          <w:b/>
          <w:sz w:val="24"/>
          <w:szCs w:val="24"/>
          <w:lang w:val="it-IT"/>
        </w:rPr>
        <w:t xml:space="preserve"> Brtonigla-Verteneglio” </w:t>
      </w:r>
      <w:proofErr w:type="spellStart"/>
      <w:r w:rsidRPr="004C393C">
        <w:rPr>
          <w:rFonts w:ascii="Arial" w:hAnsi="Arial" w:cs="Arial"/>
          <w:b/>
          <w:sz w:val="24"/>
          <w:szCs w:val="24"/>
          <w:lang w:val="it-IT"/>
        </w:rPr>
        <w:t>broj</w:t>
      </w:r>
      <w:proofErr w:type="spellEnd"/>
      <w:r w:rsidRPr="004C393C">
        <w:rPr>
          <w:rFonts w:ascii="Arial" w:hAnsi="Arial" w:cs="Arial"/>
          <w:b/>
          <w:sz w:val="24"/>
          <w:szCs w:val="24"/>
          <w:lang w:val="it-IT"/>
        </w:rPr>
        <w:t xml:space="preserve"> 16/20)</w:t>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t xml:space="preserve">          </w:t>
      </w:r>
      <w:r w:rsidRPr="00C30646">
        <w:rPr>
          <w:rFonts w:ascii="Arial" w:hAnsi="Arial" w:cs="Arial"/>
          <w:sz w:val="24"/>
          <w:szCs w:val="24"/>
          <w:lang w:val="it-IT"/>
        </w:rPr>
        <w:tab/>
        <w:t xml:space="preserve">        </w:t>
      </w:r>
    </w:p>
    <w:p w14:paraId="742A475B" w14:textId="77777777" w:rsidR="0001777E" w:rsidRPr="00E651A9" w:rsidRDefault="0001777E" w:rsidP="0001777E">
      <w:pPr>
        <w:rPr>
          <w:rFonts w:ascii="Arial" w:hAnsi="Arial" w:cs="Arial"/>
          <w:b/>
          <w:sz w:val="24"/>
          <w:szCs w:val="24"/>
          <w:lang w:val="it-IT"/>
        </w:rPr>
      </w:pPr>
      <w:proofErr w:type="gramStart"/>
      <w:r w:rsidRPr="00E651A9">
        <w:rPr>
          <w:rFonts w:ascii="Arial" w:hAnsi="Arial" w:cs="Arial"/>
          <w:b/>
          <w:sz w:val="24"/>
          <w:szCs w:val="24"/>
          <w:lang w:val="it-IT"/>
        </w:rPr>
        <w:t xml:space="preserve">PLANIRANO  </w:t>
      </w:r>
      <w:r w:rsidRPr="00E651A9">
        <w:rPr>
          <w:rFonts w:ascii="Arial" w:hAnsi="Arial" w:cs="Arial"/>
          <w:b/>
          <w:sz w:val="24"/>
          <w:szCs w:val="24"/>
          <w:lang w:val="it-IT"/>
        </w:rPr>
        <w:tab/>
      </w:r>
      <w:proofErr w:type="gramEnd"/>
      <w:r w:rsidRPr="00E651A9">
        <w:rPr>
          <w:rFonts w:ascii="Arial" w:hAnsi="Arial" w:cs="Arial"/>
          <w:b/>
          <w:sz w:val="24"/>
          <w:szCs w:val="24"/>
          <w:lang w:val="it-IT"/>
        </w:rPr>
        <w:tab/>
      </w:r>
      <w:r w:rsidRPr="00E651A9">
        <w:rPr>
          <w:rFonts w:ascii="Arial" w:hAnsi="Arial" w:cs="Arial"/>
          <w:b/>
          <w:sz w:val="24"/>
          <w:szCs w:val="24"/>
          <w:lang w:val="it-IT"/>
        </w:rPr>
        <w:tab/>
      </w:r>
      <w:r w:rsidRPr="00E651A9">
        <w:rPr>
          <w:rFonts w:ascii="Arial" w:hAnsi="Arial" w:cs="Arial"/>
          <w:b/>
          <w:sz w:val="24"/>
          <w:szCs w:val="24"/>
          <w:lang w:val="it-IT"/>
        </w:rPr>
        <w:tab/>
      </w:r>
      <w:r w:rsidRPr="00E651A9">
        <w:rPr>
          <w:rFonts w:ascii="Arial" w:hAnsi="Arial" w:cs="Arial"/>
          <w:b/>
          <w:sz w:val="24"/>
          <w:szCs w:val="24"/>
          <w:lang w:val="it-IT"/>
        </w:rPr>
        <w:tab/>
      </w:r>
      <w:r w:rsidRPr="00E651A9">
        <w:rPr>
          <w:rFonts w:ascii="Arial" w:hAnsi="Arial" w:cs="Arial"/>
          <w:b/>
          <w:sz w:val="24"/>
          <w:szCs w:val="24"/>
          <w:lang w:val="it-IT"/>
        </w:rPr>
        <w:tab/>
      </w:r>
      <w:r w:rsidRPr="00E651A9">
        <w:rPr>
          <w:rFonts w:ascii="Arial" w:hAnsi="Arial" w:cs="Arial"/>
          <w:b/>
          <w:sz w:val="24"/>
          <w:szCs w:val="24"/>
          <w:lang w:val="it-IT"/>
        </w:rPr>
        <w:tab/>
        <w:t xml:space="preserve">       </w:t>
      </w:r>
      <w:r>
        <w:rPr>
          <w:rFonts w:ascii="Arial" w:hAnsi="Arial" w:cs="Arial"/>
          <w:b/>
          <w:sz w:val="24"/>
          <w:szCs w:val="24"/>
          <w:lang w:val="it-IT"/>
        </w:rPr>
        <w:t xml:space="preserve">          </w:t>
      </w:r>
      <w:r w:rsidRPr="00E651A9">
        <w:rPr>
          <w:rFonts w:ascii="Arial" w:hAnsi="Arial" w:cs="Arial"/>
          <w:b/>
          <w:sz w:val="24"/>
          <w:szCs w:val="24"/>
          <w:lang w:val="it-IT"/>
        </w:rPr>
        <w:t xml:space="preserve">170.000,00 </w:t>
      </w:r>
      <w:proofErr w:type="spellStart"/>
      <w:r w:rsidRPr="00E651A9">
        <w:rPr>
          <w:rFonts w:ascii="Arial" w:hAnsi="Arial" w:cs="Arial"/>
          <w:b/>
          <w:sz w:val="24"/>
          <w:szCs w:val="24"/>
          <w:lang w:val="it-IT"/>
        </w:rPr>
        <w:t>kn</w:t>
      </w:r>
      <w:proofErr w:type="spellEnd"/>
    </w:p>
    <w:p w14:paraId="15007143" w14:textId="77777777" w:rsidR="0001777E" w:rsidRPr="00C30646" w:rsidRDefault="0001777E" w:rsidP="0001777E">
      <w:pPr>
        <w:rPr>
          <w:rFonts w:ascii="Arial" w:hAnsi="Arial" w:cs="Arial"/>
          <w:sz w:val="24"/>
          <w:szCs w:val="24"/>
          <w:lang w:val="it-IT"/>
        </w:rPr>
      </w:pPr>
      <w:r w:rsidRPr="00E651A9">
        <w:rPr>
          <w:rFonts w:ascii="Arial" w:hAnsi="Arial" w:cs="Arial"/>
          <w:b/>
          <w:sz w:val="24"/>
          <w:szCs w:val="24"/>
          <w:lang w:val="it-IT"/>
        </w:rPr>
        <w:t xml:space="preserve">OSTVARENO </w:t>
      </w:r>
      <w:r w:rsidRPr="00E651A9">
        <w:rPr>
          <w:rFonts w:ascii="Arial" w:hAnsi="Arial" w:cs="Arial"/>
          <w:b/>
          <w:sz w:val="24"/>
          <w:szCs w:val="24"/>
          <w:lang w:val="it-IT"/>
        </w:rPr>
        <w:tab/>
      </w:r>
      <w:r>
        <w:rPr>
          <w:rFonts w:ascii="Arial" w:hAnsi="Arial" w:cs="Arial"/>
          <w:b/>
          <w:sz w:val="24"/>
          <w:szCs w:val="24"/>
          <w:lang w:val="it-IT"/>
        </w:rPr>
        <w:tab/>
      </w:r>
      <w:r>
        <w:rPr>
          <w:rFonts w:ascii="Arial" w:hAnsi="Arial" w:cs="Arial"/>
          <w:b/>
          <w:sz w:val="24"/>
          <w:szCs w:val="24"/>
          <w:lang w:val="it-IT"/>
        </w:rPr>
        <w:tab/>
      </w:r>
      <w:r>
        <w:rPr>
          <w:rFonts w:ascii="Arial" w:hAnsi="Arial" w:cs="Arial"/>
          <w:b/>
          <w:sz w:val="24"/>
          <w:szCs w:val="24"/>
          <w:lang w:val="it-IT"/>
        </w:rPr>
        <w:tab/>
      </w:r>
      <w:r>
        <w:rPr>
          <w:rFonts w:ascii="Arial" w:hAnsi="Arial" w:cs="Arial"/>
          <w:b/>
          <w:sz w:val="24"/>
          <w:szCs w:val="24"/>
          <w:lang w:val="it-IT"/>
        </w:rPr>
        <w:tab/>
      </w:r>
      <w:r>
        <w:rPr>
          <w:rFonts w:ascii="Arial" w:hAnsi="Arial" w:cs="Arial"/>
          <w:b/>
          <w:sz w:val="24"/>
          <w:szCs w:val="24"/>
          <w:lang w:val="it-IT"/>
        </w:rPr>
        <w:tab/>
      </w:r>
      <w:r>
        <w:rPr>
          <w:rFonts w:ascii="Arial" w:hAnsi="Arial" w:cs="Arial"/>
          <w:b/>
          <w:sz w:val="24"/>
          <w:szCs w:val="24"/>
          <w:lang w:val="it-IT"/>
        </w:rPr>
        <w:tab/>
        <w:t xml:space="preserve">                 </w:t>
      </w:r>
      <w:r w:rsidRPr="0011528A">
        <w:rPr>
          <w:rFonts w:ascii="Arial" w:hAnsi="Arial" w:cs="Arial"/>
          <w:b/>
          <w:sz w:val="24"/>
          <w:szCs w:val="24"/>
          <w:lang w:val="it-IT"/>
        </w:rPr>
        <w:t xml:space="preserve">136.640,50 </w:t>
      </w:r>
      <w:proofErr w:type="spellStart"/>
      <w:r w:rsidRPr="0011528A">
        <w:rPr>
          <w:rFonts w:ascii="Arial" w:hAnsi="Arial" w:cs="Arial"/>
          <w:b/>
          <w:sz w:val="24"/>
          <w:szCs w:val="24"/>
          <w:lang w:val="it-IT"/>
        </w:rPr>
        <w:t>kn</w:t>
      </w:r>
      <w:proofErr w:type="spellEnd"/>
      <w:r w:rsidRPr="004C393C">
        <w:rPr>
          <w:rFonts w:ascii="Arial" w:hAnsi="Arial" w:cs="Arial"/>
          <w:sz w:val="24"/>
          <w:szCs w:val="24"/>
          <w:lang w:val="it-IT"/>
        </w:rPr>
        <w:tab/>
      </w:r>
    </w:p>
    <w:p w14:paraId="4D05CCEA"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 xml:space="preserve">1.Izvanredno </w:t>
      </w:r>
      <w:proofErr w:type="spellStart"/>
      <w:r w:rsidRPr="00C30646">
        <w:rPr>
          <w:rFonts w:ascii="Arial" w:hAnsi="Arial" w:cs="Arial"/>
          <w:sz w:val="24"/>
          <w:szCs w:val="24"/>
          <w:lang w:val="it-IT"/>
        </w:rPr>
        <w:t>održavanje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nerazvrstanih</w:t>
      </w:r>
      <w:proofErr w:type="spellEnd"/>
      <w:r w:rsidRPr="00C30646">
        <w:rPr>
          <w:rFonts w:ascii="Arial" w:hAnsi="Arial" w:cs="Arial"/>
          <w:sz w:val="24"/>
          <w:szCs w:val="24"/>
          <w:lang w:val="it-IT"/>
        </w:rPr>
        <w:t xml:space="preserve"> cesta za </w:t>
      </w:r>
      <w:proofErr w:type="spellStart"/>
      <w:r w:rsidRPr="00C30646">
        <w:rPr>
          <w:rFonts w:ascii="Arial" w:hAnsi="Arial" w:cs="Arial"/>
          <w:sz w:val="24"/>
          <w:szCs w:val="24"/>
          <w:lang w:val="it-IT"/>
        </w:rPr>
        <w:t>potrebe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poljoprivredne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djelatnosti</w:t>
      </w:r>
      <w:proofErr w:type="spellEnd"/>
      <w:r w:rsidRPr="00C30646">
        <w:rPr>
          <w:rFonts w:ascii="Arial" w:hAnsi="Arial" w:cs="Arial"/>
          <w:sz w:val="24"/>
          <w:szCs w:val="24"/>
          <w:lang w:val="it-IT"/>
        </w:rPr>
        <w:t xml:space="preserve"> prema </w:t>
      </w:r>
      <w:proofErr w:type="spellStart"/>
      <w:r w:rsidRPr="00C30646">
        <w:rPr>
          <w:rFonts w:ascii="Arial" w:hAnsi="Arial" w:cs="Arial"/>
          <w:sz w:val="24"/>
          <w:szCs w:val="24"/>
          <w:lang w:val="it-IT"/>
        </w:rPr>
        <w:t>Programu</w:t>
      </w:r>
      <w:proofErr w:type="spellEnd"/>
      <w:r w:rsidRPr="00C30646">
        <w:rPr>
          <w:rFonts w:ascii="Arial" w:hAnsi="Arial" w:cs="Arial"/>
          <w:sz w:val="24"/>
          <w:szCs w:val="24"/>
          <w:lang w:val="it-IT"/>
        </w:rPr>
        <w:t xml:space="preserve">  </w:t>
      </w:r>
      <w:r w:rsidRPr="00C30646">
        <w:rPr>
          <w:rFonts w:ascii="Arial" w:hAnsi="Arial" w:cs="Arial"/>
          <w:sz w:val="24"/>
          <w:szCs w:val="24"/>
          <w:lang w:val="it-IT"/>
        </w:rPr>
        <w:tab/>
        <w:t xml:space="preserve">    </w:t>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p>
    <w:p w14:paraId="729301F9" w14:textId="77777777" w:rsidR="0001777E" w:rsidRPr="003B07C9" w:rsidRDefault="0001777E" w:rsidP="0001777E">
      <w:pPr>
        <w:rPr>
          <w:rFonts w:ascii="Arial" w:hAnsi="Arial" w:cs="Arial"/>
          <w:sz w:val="24"/>
          <w:szCs w:val="24"/>
          <w:lang w:val="it-IT"/>
        </w:rPr>
      </w:pPr>
      <w:proofErr w:type="gramStart"/>
      <w:r w:rsidRPr="003B07C9">
        <w:rPr>
          <w:rFonts w:ascii="Arial" w:hAnsi="Arial" w:cs="Arial"/>
          <w:sz w:val="24"/>
          <w:szCs w:val="24"/>
          <w:lang w:val="it-IT"/>
        </w:rPr>
        <w:t xml:space="preserve">PLANIRANO  </w:t>
      </w:r>
      <w:r w:rsidRPr="003B07C9">
        <w:rPr>
          <w:rFonts w:ascii="Arial" w:hAnsi="Arial" w:cs="Arial"/>
          <w:sz w:val="24"/>
          <w:szCs w:val="24"/>
          <w:lang w:val="it-IT"/>
        </w:rPr>
        <w:tab/>
      </w:r>
      <w:proofErr w:type="gramEnd"/>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t xml:space="preserve">       </w:t>
      </w:r>
      <w:r>
        <w:rPr>
          <w:rFonts w:ascii="Arial" w:hAnsi="Arial" w:cs="Arial"/>
          <w:sz w:val="24"/>
          <w:szCs w:val="24"/>
          <w:lang w:val="it-IT"/>
        </w:rPr>
        <w:t>150.000</w:t>
      </w:r>
      <w:r w:rsidRPr="003B07C9">
        <w:rPr>
          <w:rFonts w:ascii="Arial" w:hAnsi="Arial" w:cs="Arial"/>
          <w:sz w:val="24"/>
          <w:szCs w:val="24"/>
          <w:lang w:val="it-IT"/>
        </w:rPr>
        <w:t>,</w:t>
      </w:r>
      <w:r>
        <w:rPr>
          <w:rFonts w:ascii="Arial" w:hAnsi="Arial" w:cs="Arial"/>
          <w:sz w:val="24"/>
          <w:szCs w:val="24"/>
          <w:lang w:val="it-IT"/>
        </w:rPr>
        <w:t>00</w:t>
      </w:r>
      <w:r w:rsidRPr="003B07C9">
        <w:rPr>
          <w:rFonts w:ascii="Arial" w:hAnsi="Arial" w:cs="Arial"/>
          <w:sz w:val="24"/>
          <w:szCs w:val="24"/>
          <w:lang w:val="it-IT"/>
        </w:rPr>
        <w:t xml:space="preserve"> </w:t>
      </w:r>
      <w:proofErr w:type="spellStart"/>
      <w:r w:rsidRPr="003B07C9">
        <w:rPr>
          <w:rFonts w:ascii="Arial" w:hAnsi="Arial" w:cs="Arial"/>
          <w:sz w:val="24"/>
          <w:szCs w:val="24"/>
          <w:lang w:val="it-IT"/>
        </w:rPr>
        <w:t>kn</w:t>
      </w:r>
      <w:proofErr w:type="spellEnd"/>
    </w:p>
    <w:p w14:paraId="0CBFACEA" w14:textId="77777777" w:rsidR="0001777E" w:rsidRPr="00C30646" w:rsidRDefault="0001777E" w:rsidP="0001777E">
      <w:pPr>
        <w:rPr>
          <w:rFonts w:ascii="Arial" w:hAnsi="Arial" w:cs="Arial"/>
          <w:sz w:val="24"/>
          <w:szCs w:val="24"/>
          <w:lang w:val="it-IT"/>
        </w:rPr>
      </w:pPr>
      <w:r w:rsidRPr="003B07C9">
        <w:rPr>
          <w:rFonts w:ascii="Arial" w:hAnsi="Arial" w:cs="Arial"/>
          <w:sz w:val="24"/>
          <w:szCs w:val="24"/>
          <w:lang w:val="it-IT"/>
        </w:rPr>
        <w:t xml:space="preserve">OSTVARENO                                                                                          </w:t>
      </w:r>
      <w:r w:rsidRPr="00C3113C">
        <w:rPr>
          <w:rFonts w:ascii="Arial" w:hAnsi="Arial" w:cs="Arial"/>
          <w:sz w:val="24"/>
          <w:szCs w:val="24"/>
          <w:lang w:val="it-IT"/>
        </w:rPr>
        <w:t xml:space="preserve">136.640,50 </w:t>
      </w:r>
      <w:proofErr w:type="spellStart"/>
      <w:r w:rsidRPr="003B07C9">
        <w:rPr>
          <w:rFonts w:ascii="Arial" w:hAnsi="Arial" w:cs="Arial"/>
          <w:sz w:val="24"/>
          <w:szCs w:val="24"/>
          <w:lang w:val="it-IT"/>
        </w:rPr>
        <w:t>kn</w:t>
      </w:r>
      <w:proofErr w:type="spellEnd"/>
    </w:p>
    <w:p w14:paraId="30593F70" w14:textId="77777777" w:rsidR="0001777E" w:rsidRDefault="0001777E" w:rsidP="0001777E">
      <w:pPr>
        <w:rPr>
          <w:rFonts w:ascii="Arial" w:hAnsi="Arial" w:cs="Arial"/>
          <w:sz w:val="24"/>
          <w:szCs w:val="24"/>
          <w:lang w:val="it-IT"/>
        </w:rPr>
      </w:pPr>
    </w:p>
    <w:p w14:paraId="6AE36887"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 xml:space="preserve">2. </w:t>
      </w:r>
      <w:proofErr w:type="spellStart"/>
      <w:r w:rsidRPr="00C30646">
        <w:rPr>
          <w:rFonts w:ascii="Arial" w:hAnsi="Arial" w:cs="Arial"/>
          <w:sz w:val="24"/>
          <w:szCs w:val="24"/>
          <w:lang w:val="it-IT"/>
        </w:rPr>
        <w:t>sanacija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ilegalnih</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odlagališta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otpada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na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poljoprivrednom</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zemljištu</w:t>
      </w:r>
      <w:proofErr w:type="spellEnd"/>
      <w:r w:rsidRPr="00C30646">
        <w:rPr>
          <w:rFonts w:ascii="Arial" w:hAnsi="Arial" w:cs="Arial"/>
          <w:sz w:val="24"/>
          <w:szCs w:val="24"/>
          <w:lang w:val="it-IT"/>
        </w:rPr>
        <w:t xml:space="preserve"> </w:t>
      </w:r>
    </w:p>
    <w:p w14:paraId="312DEFC4" w14:textId="77777777" w:rsidR="0001777E" w:rsidRPr="003B07C9" w:rsidRDefault="0001777E" w:rsidP="0001777E">
      <w:pPr>
        <w:rPr>
          <w:rFonts w:ascii="Arial" w:hAnsi="Arial" w:cs="Arial"/>
          <w:sz w:val="24"/>
          <w:szCs w:val="24"/>
          <w:lang w:val="it-IT"/>
        </w:rPr>
      </w:pPr>
      <w:proofErr w:type="gramStart"/>
      <w:r w:rsidRPr="003B07C9">
        <w:rPr>
          <w:rFonts w:ascii="Arial" w:hAnsi="Arial" w:cs="Arial"/>
          <w:sz w:val="24"/>
          <w:szCs w:val="24"/>
          <w:lang w:val="it-IT"/>
        </w:rPr>
        <w:t xml:space="preserve">PLANIRANO  </w:t>
      </w:r>
      <w:r w:rsidRPr="003B07C9">
        <w:rPr>
          <w:rFonts w:ascii="Arial" w:hAnsi="Arial" w:cs="Arial"/>
          <w:sz w:val="24"/>
          <w:szCs w:val="24"/>
          <w:lang w:val="it-IT"/>
        </w:rPr>
        <w:tab/>
      </w:r>
      <w:proofErr w:type="gramEnd"/>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r>
      <w:r w:rsidRPr="003B07C9">
        <w:rPr>
          <w:rFonts w:ascii="Arial" w:hAnsi="Arial" w:cs="Arial"/>
          <w:sz w:val="24"/>
          <w:szCs w:val="24"/>
          <w:lang w:val="it-IT"/>
        </w:rPr>
        <w:tab/>
        <w:t xml:space="preserve">       </w:t>
      </w:r>
      <w:r>
        <w:rPr>
          <w:rFonts w:ascii="Arial" w:hAnsi="Arial" w:cs="Arial"/>
          <w:sz w:val="24"/>
          <w:szCs w:val="24"/>
          <w:lang w:val="it-IT"/>
        </w:rPr>
        <w:t xml:space="preserve">  20</w:t>
      </w:r>
      <w:r w:rsidRPr="003B07C9">
        <w:rPr>
          <w:rFonts w:ascii="Arial" w:hAnsi="Arial" w:cs="Arial"/>
          <w:sz w:val="24"/>
          <w:szCs w:val="24"/>
          <w:lang w:val="it-IT"/>
        </w:rPr>
        <w:t>.</w:t>
      </w:r>
      <w:r>
        <w:rPr>
          <w:rFonts w:ascii="Arial" w:hAnsi="Arial" w:cs="Arial"/>
          <w:sz w:val="24"/>
          <w:szCs w:val="24"/>
          <w:lang w:val="it-IT"/>
        </w:rPr>
        <w:t>000</w:t>
      </w:r>
      <w:r w:rsidRPr="003B07C9">
        <w:rPr>
          <w:rFonts w:ascii="Arial" w:hAnsi="Arial" w:cs="Arial"/>
          <w:sz w:val="24"/>
          <w:szCs w:val="24"/>
          <w:lang w:val="it-IT"/>
        </w:rPr>
        <w:t>,</w:t>
      </w:r>
      <w:r>
        <w:rPr>
          <w:rFonts w:ascii="Arial" w:hAnsi="Arial" w:cs="Arial"/>
          <w:sz w:val="24"/>
          <w:szCs w:val="24"/>
          <w:lang w:val="it-IT"/>
        </w:rPr>
        <w:t>00</w:t>
      </w:r>
      <w:r w:rsidRPr="003B07C9">
        <w:rPr>
          <w:rFonts w:ascii="Arial" w:hAnsi="Arial" w:cs="Arial"/>
          <w:sz w:val="24"/>
          <w:szCs w:val="24"/>
          <w:lang w:val="it-IT"/>
        </w:rPr>
        <w:t xml:space="preserve"> </w:t>
      </w:r>
      <w:proofErr w:type="spellStart"/>
      <w:r w:rsidRPr="003B07C9">
        <w:rPr>
          <w:rFonts w:ascii="Arial" w:hAnsi="Arial" w:cs="Arial"/>
          <w:sz w:val="24"/>
          <w:szCs w:val="24"/>
          <w:lang w:val="it-IT"/>
        </w:rPr>
        <w:t>kn</w:t>
      </w:r>
      <w:proofErr w:type="spellEnd"/>
    </w:p>
    <w:p w14:paraId="4A53FB42" w14:textId="77777777" w:rsidR="0001777E" w:rsidRDefault="0001777E" w:rsidP="0001777E">
      <w:pPr>
        <w:rPr>
          <w:rFonts w:ascii="Arial" w:hAnsi="Arial" w:cs="Arial"/>
          <w:sz w:val="24"/>
          <w:szCs w:val="24"/>
          <w:lang w:val="it-IT"/>
        </w:rPr>
      </w:pPr>
      <w:r w:rsidRPr="003B07C9">
        <w:rPr>
          <w:rFonts w:ascii="Arial" w:hAnsi="Arial" w:cs="Arial"/>
          <w:sz w:val="24"/>
          <w:szCs w:val="24"/>
          <w:lang w:val="it-IT"/>
        </w:rPr>
        <w:t xml:space="preserve">OSTVARENO                                                                                                 </w:t>
      </w:r>
      <w:r>
        <w:rPr>
          <w:rFonts w:ascii="Arial" w:hAnsi="Arial" w:cs="Arial"/>
          <w:sz w:val="24"/>
          <w:szCs w:val="24"/>
          <w:lang w:val="it-IT"/>
        </w:rPr>
        <w:t xml:space="preserve">  0</w:t>
      </w:r>
      <w:r w:rsidRPr="003B07C9">
        <w:rPr>
          <w:rFonts w:ascii="Arial" w:hAnsi="Arial" w:cs="Arial"/>
          <w:sz w:val="24"/>
          <w:szCs w:val="24"/>
          <w:lang w:val="it-IT"/>
        </w:rPr>
        <w:t xml:space="preserve">0,00 </w:t>
      </w:r>
      <w:proofErr w:type="spellStart"/>
      <w:r w:rsidRPr="003B07C9">
        <w:rPr>
          <w:rFonts w:ascii="Arial" w:hAnsi="Arial" w:cs="Arial"/>
          <w:sz w:val="24"/>
          <w:szCs w:val="24"/>
          <w:lang w:val="it-IT"/>
        </w:rPr>
        <w:t>kn</w:t>
      </w:r>
      <w:proofErr w:type="spellEnd"/>
    </w:p>
    <w:p w14:paraId="12DAF0A4" w14:textId="77777777" w:rsidR="0001777E" w:rsidRPr="00C30646" w:rsidRDefault="0001777E" w:rsidP="0001777E">
      <w:pPr>
        <w:rPr>
          <w:rFonts w:ascii="Arial" w:hAnsi="Arial" w:cs="Arial"/>
          <w:sz w:val="24"/>
          <w:szCs w:val="24"/>
          <w:lang w:val="it-IT"/>
        </w:rPr>
      </w:pPr>
    </w:p>
    <w:p w14:paraId="744E7900" w14:textId="77777777" w:rsidR="0001777E" w:rsidRPr="00D17A81" w:rsidRDefault="0001777E" w:rsidP="0001777E">
      <w:pPr>
        <w:rPr>
          <w:rFonts w:ascii="Arial" w:hAnsi="Arial" w:cs="Arial"/>
          <w:b/>
          <w:sz w:val="24"/>
          <w:szCs w:val="24"/>
          <w:lang w:val="it-IT"/>
        </w:rPr>
      </w:pPr>
      <w:r w:rsidRPr="00D17A81">
        <w:rPr>
          <w:rFonts w:ascii="Arial" w:hAnsi="Arial" w:cs="Arial"/>
          <w:b/>
          <w:sz w:val="24"/>
          <w:szCs w:val="24"/>
          <w:lang w:val="it-IT"/>
        </w:rPr>
        <w:lastRenderedPageBreak/>
        <w:t xml:space="preserve">- i </w:t>
      </w:r>
      <w:proofErr w:type="spellStart"/>
      <w:r w:rsidRPr="00D17A81">
        <w:rPr>
          <w:rFonts w:ascii="Arial" w:hAnsi="Arial" w:cs="Arial"/>
          <w:b/>
          <w:sz w:val="24"/>
          <w:szCs w:val="24"/>
          <w:lang w:val="it-IT"/>
        </w:rPr>
        <w:t>druge</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poticajne</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mjere</w:t>
      </w:r>
      <w:proofErr w:type="spellEnd"/>
      <w:r w:rsidRPr="00D17A81">
        <w:rPr>
          <w:rFonts w:ascii="Arial" w:hAnsi="Arial" w:cs="Arial"/>
          <w:b/>
          <w:sz w:val="24"/>
          <w:szCs w:val="24"/>
          <w:lang w:val="it-IT"/>
        </w:rPr>
        <w:t xml:space="preserve"> za </w:t>
      </w:r>
      <w:proofErr w:type="spellStart"/>
      <w:r w:rsidRPr="00D17A81">
        <w:rPr>
          <w:rFonts w:ascii="Arial" w:hAnsi="Arial" w:cs="Arial"/>
          <w:b/>
          <w:sz w:val="24"/>
          <w:szCs w:val="24"/>
          <w:lang w:val="it-IT"/>
        </w:rPr>
        <w:t>unaprjeđenje</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poljoprivrede</w:t>
      </w:r>
      <w:proofErr w:type="spellEnd"/>
      <w:r w:rsidRPr="00D17A81">
        <w:rPr>
          <w:rFonts w:ascii="Arial" w:hAnsi="Arial" w:cs="Arial"/>
          <w:b/>
          <w:sz w:val="24"/>
          <w:szCs w:val="24"/>
          <w:lang w:val="it-IT"/>
        </w:rPr>
        <w:t xml:space="preserve"> i </w:t>
      </w:r>
      <w:proofErr w:type="spellStart"/>
      <w:r w:rsidRPr="00D17A81">
        <w:rPr>
          <w:rFonts w:ascii="Arial" w:hAnsi="Arial" w:cs="Arial"/>
          <w:b/>
          <w:sz w:val="24"/>
          <w:szCs w:val="24"/>
          <w:lang w:val="it-IT"/>
        </w:rPr>
        <w:t>akvakulture</w:t>
      </w:r>
      <w:proofErr w:type="spellEnd"/>
      <w:r>
        <w:rPr>
          <w:rFonts w:ascii="Arial" w:hAnsi="Arial" w:cs="Arial"/>
          <w:b/>
          <w:sz w:val="24"/>
          <w:szCs w:val="24"/>
          <w:lang w:val="it-IT"/>
        </w:rPr>
        <w:t xml:space="preserve"> </w:t>
      </w:r>
      <w:r w:rsidRPr="00D17A81">
        <w:rPr>
          <w:rFonts w:ascii="Arial" w:hAnsi="Arial" w:cs="Arial"/>
          <w:b/>
          <w:sz w:val="24"/>
          <w:szCs w:val="24"/>
          <w:lang w:val="it-IT"/>
        </w:rPr>
        <w:t xml:space="preserve">prema </w:t>
      </w:r>
      <w:proofErr w:type="spellStart"/>
      <w:r w:rsidRPr="00D17A81">
        <w:rPr>
          <w:rFonts w:ascii="Arial" w:hAnsi="Arial" w:cs="Arial"/>
          <w:b/>
          <w:sz w:val="24"/>
          <w:szCs w:val="24"/>
          <w:lang w:val="it-IT"/>
        </w:rPr>
        <w:t>Programu</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javnih</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potreba</w:t>
      </w:r>
      <w:proofErr w:type="spellEnd"/>
      <w:r w:rsidRPr="00D17A81">
        <w:rPr>
          <w:rFonts w:ascii="Arial" w:hAnsi="Arial" w:cs="Arial"/>
          <w:b/>
          <w:sz w:val="24"/>
          <w:szCs w:val="24"/>
          <w:lang w:val="it-IT"/>
        </w:rPr>
        <w:t xml:space="preserve"> u </w:t>
      </w:r>
      <w:proofErr w:type="spellStart"/>
      <w:r w:rsidRPr="00D17A81">
        <w:rPr>
          <w:rFonts w:ascii="Arial" w:hAnsi="Arial" w:cs="Arial"/>
          <w:b/>
          <w:sz w:val="24"/>
          <w:szCs w:val="24"/>
          <w:lang w:val="it-IT"/>
        </w:rPr>
        <w:t>društvenim</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djelatnostima</w:t>
      </w:r>
      <w:proofErr w:type="spellEnd"/>
      <w:r w:rsidRPr="00D17A81">
        <w:rPr>
          <w:rFonts w:ascii="Arial" w:hAnsi="Arial" w:cs="Arial"/>
          <w:b/>
          <w:sz w:val="24"/>
          <w:szCs w:val="24"/>
          <w:lang w:val="it-IT"/>
        </w:rPr>
        <w:t xml:space="preserve"> i </w:t>
      </w:r>
      <w:proofErr w:type="spellStart"/>
      <w:r w:rsidRPr="00D17A81">
        <w:rPr>
          <w:rFonts w:ascii="Arial" w:hAnsi="Arial" w:cs="Arial"/>
          <w:b/>
          <w:sz w:val="24"/>
          <w:szCs w:val="24"/>
          <w:lang w:val="it-IT"/>
        </w:rPr>
        <w:t>gospodarstvu</w:t>
      </w:r>
      <w:proofErr w:type="spellEnd"/>
      <w:r w:rsidRPr="00D17A81">
        <w:rPr>
          <w:rFonts w:ascii="Arial" w:hAnsi="Arial" w:cs="Arial"/>
          <w:b/>
          <w:sz w:val="24"/>
          <w:szCs w:val="24"/>
          <w:lang w:val="it-IT"/>
        </w:rPr>
        <w:t xml:space="preserve"> za</w:t>
      </w:r>
      <w:r>
        <w:rPr>
          <w:rFonts w:ascii="Arial" w:hAnsi="Arial" w:cs="Arial"/>
          <w:b/>
          <w:sz w:val="24"/>
          <w:szCs w:val="24"/>
          <w:lang w:val="it-IT"/>
        </w:rPr>
        <w:t xml:space="preserve"> </w:t>
      </w:r>
      <w:r w:rsidRPr="00D17A81">
        <w:rPr>
          <w:rFonts w:ascii="Arial" w:hAnsi="Arial" w:cs="Arial"/>
          <w:b/>
          <w:sz w:val="24"/>
          <w:szCs w:val="24"/>
          <w:lang w:val="it-IT"/>
        </w:rPr>
        <w:t>2021.godinu (</w:t>
      </w:r>
      <w:proofErr w:type="gramStart"/>
      <w:r w:rsidRPr="00D17A81">
        <w:rPr>
          <w:rFonts w:ascii="Arial" w:hAnsi="Arial" w:cs="Arial"/>
          <w:b/>
          <w:sz w:val="24"/>
          <w:szCs w:val="24"/>
          <w:lang w:val="it-IT"/>
        </w:rPr>
        <w:t>„(</w:t>
      </w:r>
      <w:proofErr w:type="gramEnd"/>
      <w:r w:rsidRPr="00D17A81">
        <w:rPr>
          <w:rFonts w:ascii="Arial" w:hAnsi="Arial" w:cs="Arial"/>
          <w:b/>
          <w:sz w:val="24"/>
          <w:szCs w:val="24"/>
          <w:lang w:val="it-IT"/>
        </w:rPr>
        <w:t>“</w:t>
      </w:r>
      <w:proofErr w:type="spellStart"/>
      <w:r w:rsidRPr="00D17A81">
        <w:rPr>
          <w:rFonts w:ascii="Arial" w:hAnsi="Arial" w:cs="Arial"/>
          <w:b/>
          <w:sz w:val="24"/>
          <w:szCs w:val="24"/>
          <w:lang w:val="it-IT"/>
        </w:rPr>
        <w:t>Službene</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novine</w:t>
      </w:r>
      <w:proofErr w:type="spellEnd"/>
      <w:r w:rsidRPr="00D17A81">
        <w:rPr>
          <w:rFonts w:ascii="Arial" w:hAnsi="Arial" w:cs="Arial"/>
          <w:b/>
          <w:sz w:val="24"/>
          <w:szCs w:val="24"/>
          <w:lang w:val="it-IT"/>
        </w:rPr>
        <w:t xml:space="preserve"> </w:t>
      </w:r>
      <w:proofErr w:type="spellStart"/>
      <w:r w:rsidRPr="00D17A81">
        <w:rPr>
          <w:rFonts w:ascii="Arial" w:hAnsi="Arial" w:cs="Arial"/>
          <w:b/>
          <w:sz w:val="24"/>
          <w:szCs w:val="24"/>
          <w:lang w:val="it-IT"/>
        </w:rPr>
        <w:t>Općine</w:t>
      </w:r>
      <w:proofErr w:type="spellEnd"/>
      <w:r w:rsidRPr="00D17A81">
        <w:rPr>
          <w:rFonts w:ascii="Arial" w:hAnsi="Arial" w:cs="Arial"/>
          <w:b/>
          <w:sz w:val="24"/>
          <w:szCs w:val="24"/>
          <w:lang w:val="it-IT"/>
        </w:rPr>
        <w:t xml:space="preserve"> Brtonigla-Verteneglio” </w:t>
      </w:r>
      <w:proofErr w:type="spellStart"/>
      <w:r w:rsidRPr="00D17A81">
        <w:rPr>
          <w:rFonts w:ascii="Arial" w:hAnsi="Arial" w:cs="Arial"/>
          <w:b/>
          <w:sz w:val="24"/>
          <w:szCs w:val="24"/>
          <w:lang w:val="it-IT"/>
        </w:rPr>
        <w:t>broj</w:t>
      </w:r>
      <w:proofErr w:type="spellEnd"/>
      <w:r w:rsidRPr="00D17A81">
        <w:rPr>
          <w:rFonts w:ascii="Arial" w:hAnsi="Arial" w:cs="Arial"/>
          <w:b/>
          <w:sz w:val="24"/>
          <w:szCs w:val="24"/>
          <w:lang w:val="it-IT"/>
        </w:rPr>
        <w:t xml:space="preserve"> 16/20)</w:t>
      </w:r>
      <w:r w:rsidRPr="00D17A81">
        <w:rPr>
          <w:lang w:val="it-IT"/>
        </w:rPr>
        <w:t xml:space="preserve"> </w:t>
      </w:r>
      <w:r w:rsidRPr="00D17A81">
        <w:rPr>
          <w:rFonts w:ascii="Arial" w:hAnsi="Arial" w:cs="Arial"/>
          <w:b/>
          <w:sz w:val="24"/>
          <w:szCs w:val="24"/>
          <w:lang w:val="it-IT"/>
        </w:rPr>
        <w:t xml:space="preserve">PLANIRANO  </w:t>
      </w:r>
      <w:r w:rsidRPr="00D17A81">
        <w:rPr>
          <w:rFonts w:ascii="Arial" w:hAnsi="Arial" w:cs="Arial"/>
          <w:b/>
          <w:sz w:val="24"/>
          <w:szCs w:val="24"/>
          <w:lang w:val="it-IT"/>
        </w:rPr>
        <w:tab/>
      </w:r>
      <w:r w:rsidRPr="00D17A81">
        <w:rPr>
          <w:rFonts w:ascii="Arial" w:hAnsi="Arial" w:cs="Arial"/>
          <w:b/>
          <w:sz w:val="24"/>
          <w:szCs w:val="24"/>
          <w:lang w:val="it-IT"/>
        </w:rPr>
        <w:tab/>
      </w:r>
      <w:r w:rsidRPr="00D17A81">
        <w:rPr>
          <w:rFonts w:ascii="Arial" w:hAnsi="Arial" w:cs="Arial"/>
          <w:b/>
          <w:sz w:val="24"/>
          <w:szCs w:val="24"/>
          <w:lang w:val="it-IT"/>
        </w:rPr>
        <w:tab/>
      </w:r>
      <w:r w:rsidRPr="00D17A81">
        <w:rPr>
          <w:rFonts w:ascii="Arial" w:hAnsi="Arial" w:cs="Arial"/>
          <w:b/>
          <w:sz w:val="24"/>
          <w:szCs w:val="24"/>
          <w:lang w:val="it-IT"/>
        </w:rPr>
        <w:tab/>
      </w:r>
      <w:r w:rsidRPr="00D17A81">
        <w:rPr>
          <w:rFonts w:ascii="Arial" w:hAnsi="Arial" w:cs="Arial"/>
          <w:b/>
          <w:sz w:val="24"/>
          <w:szCs w:val="24"/>
          <w:lang w:val="it-IT"/>
        </w:rPr>
        <w:tab/>
      </w:r>
      <w:r w:rsidRPr="00D17A81">
        <w:rPr>
          <w:rFonts w:ascii="Arial" w:hAnsi="Arial" w:cs="Arial"/>
          <w:b/>
          <w:sz w:val="24"/>
          <w:szCs w:val="24"/>
          <w:lang w:val="it-IT"/>
        </w:rPr>
        <w:tab/>
      </w:r>
      <w:r w:rsidRPr="00D17A81">
        <w:rPr>
          <w:rFonts w:ascii="Arial" w:hAnsi="Arial" w:cs="Arial"/>
          <w:b/>
          <w:sz w:val="24"/>
          <w:szCs w:val="24"/>
          <w:lang w:val="it-IT"/>
        </w:rPr>
        <w:tab/>
      </w:r>
      <w:r w:rsidRPr="00D17A81">
        <w:rPr>
          <w:rFonts w:ascii="Arial" w:hAnsi="Arial" w:cs="Arial"/>
          <w:b/>
          <w:sz w:val="24"/>
          <w:szCs w:val="24"/>
          <w:lang w:val="it-IT"/>
        </w:rPr>
        <w:tab/>
        <w:t xml:space="preserve">        </w:t>
      </w:r>
      <w:r>
        <w:rPr>
          <w:rFonts w:ascii="Arial" w:hAnsi="Arial" w:cs="Arial"/>
          <w:b/>
          <w:sz w:val="24"/>
          <w:szCs w:val="24"/>
          <w:lang w:val="it-IT"/>
        </w:rPr>
        <w:t>2</w:t>
      </w:r>
      <w:r w:rsidRPr="00D17A81">
        <w:rPr>
          <w:rFonts w:ascii="Arial" w:hAnsi="Arial" w:cs="Arial"/>
          <w:b/>
          <w:sz w:val="24"/>
          <w:szCs w:val="24"/>
          <w:lang w:val="it-IT"/>
        </w:rPr>
        <w:t>7.</w:t>
      </w:r>
      <w:r>
        <w:rPr>
          <w:rFonts w:ascii="Arial" w:hAnsi="Arial" w:cs="Arial"/>
          <w:b/>
          <w:sz w:val="24"/>
          <w:szCs w:val="24"/>
          <w:lang w:val="it-IT"/>
        </w:rPr>
        <w:t>000</w:t>
      </w:r>
      <w:r w:rsidRPr="00D17A81">
        <w:rPr>
          <w:rFonts w:ascii="Arial" w:hAnsi="Arial" w:cs="Arial"/>
          <w:b/>
          <w:sz w:val="24"/>
          <w:szCs w:val="24"/>
          <w:lang w:val="it-IT"/>
        </w:rPr>
        <w:t xml:space="preserve">,00 </w:t>
      </w:r>
      <w:proofErr w:type="spellStart"/>
      <w:r w:rsidRPr="00D17A81">
        <w:rPr>
          <w:rFonts w:ascii="Arial" w:hAnsi="Arial" w:cs="Arial"/>
          <w:b/>
          <w:sz w:val="24"/>
          <w:szCs w:val="24"/>
          <w:lang w:val="it-IT"/>
        </w:rPr>
        <w:t>kn</w:t>
      </w:r>
      <w:proofErr w:type="spellEnd"/>
    </w:p>
    <w:p w14:paraId="0184E266" w14:textId="77777777" w:rsidR="0001777E" w:rsidRPr="00C30646" w:rsidRDefault="0001777E" w:rsidP="0001777E">
      <w:pPr>
        <w:rPr>
          <w:rFonts w:ascii="Arial" w:hAnsi="Arial" w:cs="Arial"/>
          <w:sz w:val="24"/>
          <w:szCs w:val="24"/>
          <w:lang w:val="it-IT"/>
        </w:rPr>
      </w:pPr>
      <w:r w:rsidRPr="00D17A81">
        <w:rPr>
          <w:rFonts w:ascii="Arial" w:hAnsi="Arial" w:cs="Arial"/>
          <w:b/>
          <w:sz w:val="24"/>
          <w:szCs w:val="24"/>
          <w:lang w:val="it-IT"/>
        </w:rPr>
        <w:t xml:space="preserve">OSTVARENO                                                                                            </w:t>
      </w:r>
      <w:r>
        <w:rPr>
          <w:rFonts w:ascii="Arial" w:hAnsi="Arial" w:cs="Arial"/>
          <w:b/>
          <w:sz w:val="24"/>
          <w:szCs w:val="24"/>
          <w:lang w:val="it-IT"/>
        </w:rPr>
        <w:t>34.000</w:t>
      </w:r>
      <w:r w:rsidRPr="00D17A81">
        <w:rPr>
          <w:rFonts w:ascii="Arial" w:hAnsi="Arial" w:cs="Arial"/>
          <w:b/>
          <w:sz w:val="24"/>
          <w:szCs w:val="24"/>
          <w:lang w:val="it-IT"/>
        </w:rPr>
        <w:t xml:space="preserve">,00 </w:t>
      </w:r>
      <w:proofErr w:type="spellStart"/>
      <w:r w:rsidRPr="00D17A81">
        <w:rPr>
          <w:rFonts w:ascii="Arial" w:hAnsi="Arial" w:cs="Arial"/>
          <w:b/>
          <w:sz w:val="24"/>
          <w:szCs w:val="24"/>
          <w:lang w:val="it-IT"/>
        </w:rPr>
        <w:t>kn</w:t>
      </w:r>
      <w:proofErr w:type="spellEnd"/>
    </w:p>
    <w:p w14:paraId="61EE1E06"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p>
    <w:p w14:paraId="0702A427"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1.</w:t>
      </w:r>
      <w:r w:rsidRPr="00C30646">
        <w:rPr>
          <w:rFonts w:ascii="Arial" w:hAnsi="Arial" w:cs="Arial"/>
          <w:sz w:val="24"/>
          <w:szCs w:val="24"/>
          <w:lang w:val="it-IT"/>
        </w:rPr>
        <w:tab/>
      </w:r>
      <w:proofErr w:type="spellStart"/>
      <w:r w:rsidRPr="00C30646">
        <w:rPr>
          <w:rFonts w:ascii="Arial" w:hAnsi="Arial" w:cs="Arial"/>
          <w:sz w:val="24"/>
          <w:szCs w:val="24"/>
          <w:lang w:val="it-IT"/>
        </w:rPr>
        <w:t>Financijska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potpora</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sufinanciranje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dijela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troškova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aktivnosti</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Lokalna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akcijska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grupa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Sjeverne</w:t>
      </w:r>
      <w:proofErr w:type="spellEnd"/>
      <w:r w:rsidRPr="00C30646">
        <w:rPr>
          <w:rFonts w:ascii="Arial" w:hAnsi="Arial" w:cs="Arial"/>
          <w:sz w:val="24"/>
          <w:szCs w:val="24"/>
          <w:lang w:val="it-IT"/>
        </w:rPr>
        <w:t xml:space="preserve"> </w:t>
      </w:r>
      <w:proofErr w:type="spellStart"/>
      <w:proofErr w:type="gramStart"/>
      <w:r w:rsidRPr="00C30646">
        <w:rPr>
          <w:rFonts w:ascii="Arial" w:hAnsi="Arial" w:cs="Arial"/>
          <w:sz w:val="24"/>
          <w:szCs w:val="24"/>
          <w:lang w:val="it-IT"/>
        </w:rPr>
        <w:t>Istre</w:t>
      </w:r>
      <w:proofErr w:type="spellEnd"/>
      <w:r w:rsidRPr="00C30646">
        <w:rPr>
          <w:rFonts w:ascii="Arial" w:hAnsi="Arial" w:cs="Arial"/>
          <w:sz w:val="24"/>
          <w:szCs w:val="24"/>
          <w:lang w:val="it-IT"/>
        </w:rPr>
        <w:t>“</w:t>
      </w:r>
      <w:proofErr w:type="gramEnd"/>
      <w:r w:rsidRPr="00C30646">
        <w:rPr>
          <w:rFonts w:ascii="Arial" w:hAnsi="Arial" w:cs="Arial"/>
          <w:sz w:val="24"/>
          <w:szCs w:val="24"/>
          <w:lang w:val="it-IT"/>
        </w:rPr>
        <w:t xml:space="preserve">                                                  </w:t>
      </w:r>
    </w:p>
    <w:p w14:paraId="0B600E30" w14:textId="77777777" w:rsidR="0001777E" w:rsidRPr="00D17A81" w:rsidRDefault="0001777E" w:rsidP="0001777E">
      <w:pPr>
        <w:rPr>
          <w:rFonts w:ascii="Arial" w:hAnsi="Arial" w:cs="Arial"/>
          <w:sz w:val="24"/>
          <w:szCs w:val="24"/>
          <w:lang w:val="it-IT"/>
        </w:rPr>
      </w:pPr>
      <w:proofErr w:type="gramStart"/>
      <w:r w:rsidRPr="00D17A81">
        <w:rPr>
          <w:rFonts w:ascii="Arial" w:hAnsi="Arial" w:cs="Arial"/>
          <w:sz w:val="24"/>
          <w:szCs w:val="24"/>
          <w:lang w:val="it-IT"/>
        </w:rPr>
        <w:t xml:space="preserve">PLANIRANO  </w:t>
      </w:r>
      <w:r w:rsidRPr="00D17A81">
        <w:rPr>
          <w:rFonts w:ascii="Arial" w:hAnsi="Arial" w:cs="Arial"/>
          <w:sz w:val="24"/>
          <w:szCs w:val="24"/>
          <w:lang w:val="it-IT"/>
        </w:rPr>
        <w:tab/>
      </w:r>
      <w:proofErr w:type="gramEnd"/>
      <w:r w:rsidRPr="00D17A81">
        <w:rPr>
          <w:rFonts w:ascii="Arial" w:hAnsi="Arial" w:cs="Arial"/>
          <w:sz w:val="24"/>
          <w:szCs w:val="24"/>
          <w:lang w:val="it-IT"/>
        </w:rPr>
        <w:tab/>
      </w:r>
      <w:r w:rsidRPr="00D17A81">
        <w:rPr>
          <w:rFonts w:ascii="Arial" w:hAnsi="Arial" w:cs="Arial"/>
          <w:sz w:val="24"/>
          <w:szCs w:val="24"/>
          <w:lang w:val="it-IT"/>
        </w:rPr>
        <w:tab/>
      </w:r>
      <w:r w:rsidRPr="00D17A81">
        <w:rPr>
          <w:rFonts w:ascii="Arial" w:hAnsi="Arial" w:cs="Arial"/>
          <w:sz w:val="24"/>
          <w:szCs w:val="24"/>
          <w:lang w:val="it-IT"/>
        </w:rPr>
        <w:tab/>
      </w:r>
      <w:r w:rsidRPr="00D17A81">
        <w:rPr>
          <w:rFonts w:ascii="Arial" w:hAnsi="Arial" w:cs="Arial"/>
          <w:sz w:val="24"/>
          <w:szCs w:val="24"/>
          <w:lang w:val="it-IT"/>
        </w:rPr>
        <w:tab/>
      </w:r>
      <w:r w:rsidRPr="00D17A81">
        <w:rPr>
          <w:rFonts w:ascii="Arial" w:hAnsi="Arial" w:cs="Arial"/>
          <w:sz w:val="24"/>
          <w:szCs w:val="24"/>
          <w:lang w:val="it-IT"/>
        </w:rPr>
        <w:tab/>
      </w:r>
      <w:r w:rsidRPr="00D17A81">
        <w:rPr>
          <w:rFonts w:ascii="Arial" w:hAnsi="Arial" w:cs="Arial"/>
          <w:sz w:val="24"/>
          <w:szCs w:val="24"/>
          <w:lang w:val="it-IT"/>
        </w:rPr>
        <w:tab/>
      </w:r>
      <w:r w:rsidRPr="00D17A81">
        <w:rPr>
          <w:rFonts w:ascii="Arial" w:hAnsi="Arial" w:cs="Arial"/>
          <w:sz w:val="24"/>
          <w:szCs w:val="24"/>
          <w:lang w:val="it-IT"/>
        </w:rPr>
        <w:tab/>
        <w:t xml:space="preserve">         </w:t>
      </w:r>
      <w:r>
        <w:rPr>
          <w:rFonts w:ascii="Arial" w:hAnsi="Arial" w:cs="Arial"/>
          <w:sz w:val="24"/>
          <w:szCs w:val="24"/>
          <w:lang w:val="it-IT"/>
        </w:rPr>
        <w:t>10</w:t>
      </w:r>
      <w:r w:rsidRPr="00D17A81">
        <w:rPr>
          <w:rFonts w:ascii="Arial" w:hAnsi="Arial" w:cs="Arial"/>
          <w:sz w:val="24"/>
          <w:szCs w:val="24"/>
          <w:lang w:val="it-IT"/>
        </w:rPr>
        <w:t>.</w:t>
      </w:r>
      <w:r>
        <w:rPr>
          <w:rFonts w:ascii="Arial" w:hAnsi="Arial" w:cs="Arial"/>
          <w:sz w:val="24"/>
          <w:szCs w:val="24"/>
          <w:lang w:val="it-IT"/>
        </w:rPr>
        <w:t>0</w:t>
      </w:r>
      <w:r w:rsidRPr="00D17A81">
        <w:rPr>
          <w:rFonts w:ascii="Arial" w:hAnsi="Arial" w:cs="Arial"/>
          <w:sz w:val="24"/>
          <w:szCs w:val="24"/>
          <w:lang w:val="it-IT"/>
        </w:rPr>
        <w:t xml:space="preserve">00,00 </w:t>
      </w:r>
      <w:proofErr w:type="spellStart"/>
      <w:r w:rsidRPr="00D17A81">
        <w:rPr>
          <w:rFonts w:ascii="Arial" w:hAnsi="Arial" w:cs="Arial"/>
          <w:sz w:val="24"/>
          <w:szCs w:val="24"/>
          <w:lang w:val="it-IT"/>
        </w:rPr>
        <w:t>kn</w:t>
      </w:r>
      <w:proofErr w:type="spellEnd"/>
    </w:p>
    <w:p w14:paraId="7F0D0CBE" w14:textId="77777777" w:rsidR="0001777E" w:rsidRPr="00C30646" w:rsidRDefault="0001777E" w:rsidP="0001777E">
      <w:pPr>
        <w:rPr>
          <w:rFonts w:ascii="Arial" w:hAnsi="Arial" w:cs="Arial"/>
          <w:sz w:val="24"/>
          <w:szCs w:val="24"/>
          <w:lang w:val="it-IT"/>
        </w:rPr>
      </w:pPr>
      <w:r w:rsidRPr="00D17A81">
        <w:rPr>
          <w:rFonts w:ascii="Arial" w:hAnsi="Arial" w:cs="Arial"/>
          <w:sz w:val="24"/>
          <w:szCs w:val="24"/>
          <w:lang w:val="it-IT"/>
        </w:rPr>
        <w:t xml:space="preserve">OSTVARENO                                                                                            10.000,00 </w:t>
      </w:r>
      <w:proofErr w:type="spellStart"/>
      <w:r w:rsidRPr="00D17A81">
        <w:rPr>
          <w:rFonts w:ascii="Arial" w:hAnsi="Arial" w:cs="Arial"/>
          <w:sz w:val="24"/>
          <w:szCs w:val="24"/>
          <w:lang w:val="it-IT"/>
        </w:rPr>
        <w:t>kn</w:t>
      </w:r>
      <w:proofErr w:type="spellEnd"/>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t xml:space="preserve">                   </w:t>
      </w:r>
    </w:p>
    <w:p w14:paraId="32AED5E7"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2.</w:t>
      </w:r>
      <w:r w:rsidRPr="00C30646">
        <w:rPr>
          <w:rFonts w:ascii="Arial" w:hAnsi="Arial" w:cs="Arial"/>
          <w:sz w:val="24"/>
          <w:szCs w:val="24"/>
          <w:lang w:val="it-IT"/>
        </w:rPr>
        <w:tab/>
      </w:r>
      <w:proofErr w:type="spellStart"/>
      <w:r w:rsidRPr="00C30646">
        <w:rPr>
          <w:rFonts w:ascii="Arial" w:hAnsi="Arial" w:cs="Arial"/>
          <w:sz w:val="24"/>
          <w:szCs w:val="24"/>
          <w:lang w:val="it-IT"/>
        </w:rPr>
        <w:t>financijska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potpora</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sufinanciranje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dijela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troškova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aktivnosti</w:t>
      </w:r>
      <w:proofErr w:type="spellEnd"/>
      <w:r w:rsidRPr="00C30646">
        <w:rPr>
          <w:rFonts w:ascii="Arial" w:hAnsi="Arial" w:cs="Arial"/>
          <w:sz w:val="24"/>
          <w:szCs w:val="24"/>
          <w:lang w:val="it-IT"/>
        </w:rPr>
        <w:t xml:space="preserve"> LAGUR „Pinna </w:t>
      </w:r>
      <w:proofErr w:type="spellStart"/>
      <w:proofErr w:type="gramStart"/>
      <w:r w:rsidRPr="00C30646">
        <w:rPr>
          <w:rFonts w:ascii="Arial" w:hAnsi="Arial" w:cs="Arial"/>
          <w:sz w:val="24"/>
          <w:szCs w:val="24"/>
          <w:lang w:val="it-IT"/>
        </w:rPr>
        <w:t>nobilis</w:t>
      </w:r>
      <w:proofErr w:type="spellEnd"/>
      <w:r w:rsidRPr="00C30646">
        <w:rPr>
          <w:rFonts w:ascii="Arial" w:hAnsi="Arial" w:cs="Arial"/>
          <w:sz w:val="24"/>
          <w:szCs w:val="24"/>
          <w:lang w:val="it-IT"/>
        </w:rPr>
        <w:t>“</w:t>
      </w:r>
      <w:proofErr w:type="gramEnd"/>
      <w:r w:rsidRPr="00C30646">
        <w:rPr>
          <w:rFonts w:ascii="Arial" w:hAnsi="Arial" w:cs="Arial"/>
          <w:sz w:val="24"/>
          <w:szCs w:val="24"/>
          <w:lang w:val="it-IT"/>
        </w:rPr>
        <w:t xml:space="preserve">                                                                             </w:t>
      </w:r>
    </w:p>
    <w:p w14:paraId="7850C293" w14:textId="77777777" w:rsidR="0001777E" w:rsidRPr="00B05179" w:rsidRDefault="0001777E" w:rsidP="0001777E">
      <w:pPr>
        <w:rPr>
          <w:rFonts w:ascii="Arial" w:hAnsi="Arial" w:cs="Arial"/>
          <w:sz w:val="24"/>
          <w:szCs w:val="24"/>
          <w:lang w:val="it-IT"/>
        </w:rPr>
      </w:pPr>
      <w:proofErr w:type="gramStart"/>
      <w:r w:rsidRPr="00B05179">
        <w:rPr>
          <w:rFonts w:ascii="Arial" w:hAnsi="Arial" w:cs="Arial"/>
          <w:sz w:val="24"/>
          <w:szCs w:val="24"/>
          <w:lang w:val="it-IT"/>
        </w:rPr>
        <w:t xml:space="preserve">PLANIRANO  </w:t>
      </w:r>
      <w:r w:rsidRPr="00B05179">
        <w:rPr>
          <w:rFonts w:ascii="Arial" w:hAnsi="Arial" w:cs="Arial"/>
          <w:sz w:val="24"/>
          <w:szCs w:val="24"/>
          <w:lang w:val="it-IT"/>
        </w:rPr>
        <w:tab/>
      </w:r>
      <w:proofErr w:type="gramEnd"/>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t xml:space="preserve">         </w:t>
      </w:r>
      <w:r>
        <w:rPr>
          <w:rFonts w:ascii="Arial" w:hAnsi="Arial" w:cs="Arial"/>
          <w:sz w:val="24"/>
          <w:szCs w:val="24"/>
          <w:lang w:val="it-IT"/>
        </w:rPr>
        <w:t xml:space="preserve"> 7</w:t>
      </w:r>
      <w:r w:rsidRPr="00B05179">
        <w:rPr>
          <w:rFonts w:ascii="Arial" w:hAnsi="Arial" w:cs="Arial"/>
          <w:sz w:val="24"/>
          <w:szCs w:val="24"/>
          <w:lang w:val="it-IT"/>
        </w:rPr>
        <w:t xml:space="preserve">.000,00 </w:t>
      </w:r>
      <w:proofErr w:type="spellStart"/>
      <w:r w:rsidRPr="00B05179">
        <w:rPr>
          <w:rFonts w:ascii="Arial" w:hAnsi="Arial" w:cs="Arial"/>
          <w:sz w:val="24"/>
          <w:szCs w:val="24"/>
          <w:lang w:val="it-IT"/>
        </w:rPr>
        <w:t>kn</w:t>
      </w:r>
      <w:proofErr w:type="spellEnd"/>
    </w:p>
    <w:p w14:paraId="4D45826E" w14:textId="77777777" w:rsidR="0001777E" w:rsidRPr="00C30646" w:rsidRDefault="0001777E" w:rsidP="0001777E">
      <w:pPr>
        <w:rPr>
          <w:rFonts w:ascii="Arial" w:hAnsi="Arial" w:cs="Arial"/>
          <w:sz w:val="24"/>
          <w:szCs w:val="24"/>
          <w:lang w:val="it-IT"/>
        </w:rPr>
      </w:pPr>
      <w:r w:rsidRPr="00B05179">
        <w:rPr>
          <w:rFonts w:ascii="Arial" w:hAnsi="Arial" w:cs="Arial"/>
          <w:sz w:val="24"/>
          <w:szCs w:val="24"/>
          <w:lang w:val="it-IT"/>
        </w:rPr>
        <w:t>OSTVARENO                                                                                            1</w:t>
      </w:r>
      <w:r>
        <w:rPr>
          <w:rFonts w:ascii="Arial" w:hAnsi="Arial" w:cs="Arial"/>
          <w:sz w:val="24"/>
          <w:szCs w:val="24"/>
          <w:lang w:val="it-IT"/>
        </w:rPr>
        <w:t>4</w:t>
      </w:r>
      <w:r w:rsidRPr="00B05179">
        <w:rPr>
          <w:rFonts w:ascii="Arial" w:hAnsi="Arial" w:cs="Arial"/>
          <w:sz w:val="24"/>
          <w:szCs w:val="24"/>
          <w:lang w:val="it-IT"/>
        </w:rPr>
        <w:t xml:space="preserve">.000,00 </w:t>
      </w:r>
      <w:proofErr w:type="spellStart"/>
      <w:r w:rsidRPr="00B05179">
        <w:rPr>
          <w:rFonts w:ascii="Arial" w:hAnsi="Arial" w:cs="Arial"/>
          <w:sz w:val="24"/>
          <w:szCs w:val="24"/>
          <w:lang w:val="it-IT"/>
        </w:rPr>
        <w:t>kn</w:t>
      </w:r>
      <w:proofErr w:type="spellEnd"/>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r>
      <w:r w:rsidRPr="00C30646">
        <w:rPr>
          <w:rFonts w:ascii="Arial" w:hAnsi="Arial" w:cs="Arial"/>
          <w:sz w:val="24"/>
          <w:szCs w:val="24"/>
          <w:lang w:val="it-IT"/>
        </w:rPr>
        <w:tab/>
        <w:t xml:space="preserve">                     </w:t>
      </w:r>
    </w:p>
    <w:p w14:paraId="7EA987B4" w14:textId="77777777" w:rsidR="0001777E" w:rsidRPr="00C30646" w:rsidRDefault="0001777E" w:rsidP="0001777E">
      <w:pPr>
        <w:rPr>
          <w:rFonts w:ascii="Arial" w:hAnsi="Arial" w:cs="Arial"/>
          <w:sz w:val="24"/>
          <w:szCs w:val="24"/>
          <w:lang w:val="it-IT"/>
        </w:rPr>
      </w:pPr>
      <w:r w:rsidRPr="00C30646">
        <w:rPr>
          <w:rFonts w:ascii="Arial" w:hAnsi="Arial" w:cs="Arial"/>
          <w:sz w:val="24"/>
          <w:szCs w:val="24"/>
          <w:lang w:val="it-IT"/>
        </w:rPr>
        <w:t>3.</w:t>
      </w:r>
      <w:r w:rsidRPr="00C30646">
        <w:rPr>
          <w:rFonts w:ascii="Arial" w:hAnsi="Arial" w:cs="Arial"/>
          <w:sz w:val="24"/>
          <w:szCs w:val="24"/>
          <w:lang w:val="it-IT"/>
        </w:rPr>
        <w:tab/>
      </w:r>
      <w:proofErr w:type="spellStart"/>
      <w:r w:rsidRPr="00C30646">
        <w:rPr>
          <w:rFonts w:ascii="Arial" w:hAnsi="Arial" w:cs="Arial"/>
          <w:sz w:val="24"/>
          <w:szCs w:val="24"/>
          <w:lang w:val="it-IT"/>
        </w:rPr>
        <w:t>tekuće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donacije</w:t>
      </w:r>
      <w:proofErr w:type="spellEnd"/>
      <w:r w:rsidRPr="00C30646">
        <w:rPr>
          <w:rFonts w:ascii="Arial" w:hAnsi="Arial" w:cs="Arial"/>
          <w:sz w:val="24"/>
          <w:szCs w:val="24"/>
          <w:lang w:val="it-IT"/>
        </w:rPr>
        <w:t xml:space="preserve"> za </w:t>
      </w:r>
      <w:proofErr w:type="spellStart"/>
      <w:r w:rsidRPr="00C30646">
        <w:rPr>
          <w:rFonts w:ascii="Arial" w:hAnsi="Arial" w:cs="Arial"/>
          <w:sz w:val="24"/>
          <w:szCs w:val="24"/>
          <w:lang w:val="it-IT"/>
        </w:rPr>
        <w:t>sufinanciranje</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djelatnost</w:t>
      </w:r>
      <w:proofErr w:type="spellEnd"/>
      <w:r w:rsidRPr="00C30646">
        <w:rPr>
          <w:rFonts w:ascii="Arial" w:hAnsi="Arial" w:cs="Arial"/>
          <w:sz w:val="24"/>
          <w:szCs w:val="24"/>
          <w:lang w:val="it-IT"/>
        </w:rPr>
        <w:t xml:space="preserve"> i </w:t>
      </w:r>
      <w:proofErr w:type="spellStart"/>
      <w:r w:rsidRPr="00C30646">
        <w:rPr>
          <w:rFonts w:ascii="Arial" w:hAnsi="Arial" w:cs="Arial"/>
          <w:sz w:val="24"/>
          <w:szCs w:val="24"/>
          <w:lang w:val="it-IT"/>
        </w:rPr>
        <w:t>troškova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aktivnosti</w:t>
      </w:r>
      <w:proofErr w:type="spellEnd"/>
      <w:r w:rsidRPr="00C30646">
        <w:rPr>
          <w:rFonts w:ascii="Arial" w:hAnsi="Arial" w:cs="Arial"/>
          <w:sz w:val="24"/>
          <w:szCs w:val="24"/>
          <w:lang w:val="it-IT"/>
        </w:rPr>
        <w:t xml:space="preserve"> Fonda za </w:t>
      </w:r>
      <w:proofErr w:type="spellStart"/>
      <w:r w:rsidRPr="00C30646">
        <w:rPr>
          <w:rFonts w:ascii="Arial" w:hAnsi="Arial" w:cs="Arial"/>
          <w:sz w:val="24"/>
          <w:szCs w:val="24"/>
          <w:lang w:val="it-IT"/>
        </w:rPr>
        <w:t>razvoj</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poljoprivrede</w:t>
      </w:r>
      <w:proofErr w:type="spellEnd"/>
      <w:r w:rsidRPr="00C30646">
        <w:rPr>
          <w:rFonts w:ascii="Arial" w:hAnsi="Arial" w:cs="Arial"/>
          <w:sz w:val="24"/>
          <w:szCs w:val="24"/>
          <w:lang w:val="it-IT"/>
        </w:rPr>
        <w:t xml:space="preserve"> i </w:t>
      </w:r>
      <w:proofErr w:type="spellStart"/>
      <w:r w:rsidRPr="00C30646">
        <w:rPr>
          <w:rFonts w:ascii="Arial" w:hAnsi="Arial" w:cs="Arial"/>
          <w:sz w:val="24"/>
          <w:szCs w:val="24"/>
          <w:lang w:val="it-IT"/>
        </w:rPr>
        <w:t>agroturizma</w:t>
      </w:r>
      <w:proofErr w:type="spellEnd"/>
      <w:r w:rsidRPr="00C30646">
        <w:rPr>
          <w:rFonts w:ascii="Arial" w:hAnsi="Arial" w:cs="Arial"/>
          <w:sz w:val="24"/>
          <w:szCs w:val="24"/>
          <w:lang w:val="it-IT"/>
        </w:rPr>
        <w:t xml:space="preserve"> </w:t>
      </w:r>
      <w:proofErr w:type="spellStart"/>
      <w:r w:rsidRPr="00C30646">
        <w:rPr>
          <w:rFonts w:ascii="Arial" w:hAnsi="Arial" w:cs="Arial"/>
          <w:sz w:val="24"/>
          <w:szCs w:val="24"/>
          <w:lang w:val="it-IT"/>
        </w:rPr>
        <w:t>Istre</w:t>
      </w:r>
      <w:proofErr w:type="spellEnd"/>
      <w:r w:rsidRPr="00C30646">
        <w:rPr>
          <w:rFonts w:ascii="Arial" w:hAnsi="Arial" w:cs="Arial"/>
          <w:sz w:val="24"/>
          <w:szCs w:val="24"/>
          <w:lang w:val="it-IT"/>
        </w:rPr>
        <w:tab/>
        <w:t xml:space="preserve">                                 </w:t>
      </w:r>
      <w:r w:rsidRPr="00C30646">
        <w:rPr>
          <w:rFonts w:ascii="Arial" w:hAnsi="Arial" w:cs="Arial"/>
          <w:sz w:val="24"/>
          <w:szCs w:val="24"/>
          <w:lang w:val="it-IT"/>
        </w:rPr>
        <w:tab/>
        <w:t xml:space="preserve">                     </w:t>
      </w:r>
    </w:p>
    <w:p w14:paraId="48C80B1D" w14:textId="77777777" w:rsidR="0001777E" w:rsidRPr="00B05179" w:rsidRDefault="0001777E" w:rsidP="0001777E">
      <w:pPr>
        <w:rPr>
          <w:rFonts w:ascii="Arial" w:hAnsi="Arial" w:cs="Arial"/>
          <w:sz w:val="24"/>
          <w:szCs w:val="24"/>
          <w:lang w:val="it-IT"/>
        </w:rPr>
      </w:pPr>
      <w:r w:rsidRPr="00B05179">
        <w:rPr>
          <w:rFonts w:ascii="Arial" w:hAnsi="Arial" w:cs="Arial"/>
          <w:sz w:val="24"/>
          <w:szCs w:val="24"/>
          <w:lang w:val="it-IT"/>
        </w:rPr>
        <w:t xml:space="preserve">PLANIRANO </w:t>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t xml:space="preserve">                                      </w:t>
      </w:r>
      <w:r>
        <w:rPr>
          <w:rFonts w:ascii="Arial" w:hAnsi="Arial" w:cs="Arial"/>
          <w:sz w:val="24"/>
          <w:szCs w:val="24"/>
          <w:lang w:val="it-IT"/>
        </w:rPr>
        <w:t xml:space="preserve"> </w:t>
      </w:r>
      <w:r w:rsidRPr="00B05179">
        <w:rPr>
          <w:rFonts w:ascii="Arial" w:hAnsi="Arial" w:cs="Arial"/>
          <w:sz w:val="24"/>
          <w:szCs w:val="24"/>
          <w:lang w:val="it-IT"/>
        </w:rPr>
        <w:t xml:space="preserve"> 10.000,00 </w:t>
      </w:r>
      <w:proofErr w:type="spellStart"/>
      <w:r w:rsidRPr="00B05179">
        <w:rPr>
          <w:rFonts w:ascii="Arial" w:hAnsi="Arial" w:cs="Arial"/>
          <w:sz w:val="24"/>
          <w:szCs w:val="24"/>
          <w:lang w:val="it-IT"/>
        </w:rPr>
        <w:t>kn</w:t>
      </w:r>
      <w:proofErr w:type="spellEnd"/>
    </w:p>
    <w:p w14:paraId="3D5F21CA" w14:textId="77777777" w:rsidR="0001777E" w:rsidRPr="00B05179" w:rsidRDefault="0001777E" w:rsidP="0001777E">
      <w:pPr>
        <w:rPr>
          <w:rFonts w:ascii="Arial" w:hAnsi="Arial" w:cs="Arial"/>
          <w:sz w:val="24"/>
          <w:szCs w:val="24"/>
          <w:lang w:val="it-IT"/>
        </w:rPr>
      </w:pPr>
      <w:r w:rsidRPr="00B05179">
        <w:rPr>
          <w:rFonts w:ascii="Arial" w:hAnsi="Arial" w:cs="Arial"/>
          <w:sz w:val="24"/>
          <w:szCs w:val="24"/>
          <w:lang w:val="it-IT"/>
        </w:rPr>
        <w:t xml:space="preserve">OSTVARENO                                  </w:t>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r>
      <w:r w:rsidRPr="00B05179">
        <w:rPr>
          <w:rFonts w:ascii="Arial" w:hAnsi="Arial" w:cs="Arial"/>
          <w:sz w:val="24"/>
          <w:szCs w:val="24"/>
          <w:lang w:val="it-IT"/>
        </w:rPr>
        <w:tab/>
        <w:t xml:space="preserve">      </w:t>
      </w:r>
      <w:r>
        <w:rPr>
          <w:rFonts w:ascii="Arial" w:hAnsi="Arial" w:cs="Arial"/>
          <w:sz w:val="24"/>
          <w:szCs w:val="24"/>
          <w:lang w:val="it-IT"/>
        </w:rPr>
        <w:t xml:space="preserve">  </w:t>
      </w:r>
      <w:r w:rsidRPr="00B05179">
        <w:rPr>
          <w:rFonts w:ascii="Arial" w:hAnsi="Arial" w:cs="Arial"/>
          <w:sz w:val="24"/>
          <w:szCs w:val="24"/>
          <w:lang w:val="it-IT"/>
        </w:rPr>
        <w:t xml:space="preserve"> 10.000,00 </w:t>
      </w:r>
      <w:proofErr w:type="spellStart"/>
      <w:r w:rsidRPr="00B05179">
        <w:rPr>
          <w:rFonts w:ascii="Arial" w:hAnsi="Arial" w:cs="Arial"/>
          <w:sz w:val="24"/>
          <w:szCs w:val="24"/>
          <w:lang w:val="it-IT"/>
        </w:rPr>
        <w:t>kn</w:t>
      </w:r>
      <w:proofErr w:type="spellEnd"/>
    </w:p>
    <w:p w14:paraId="05A01C73" w14:textId="77777777" w:rsidR="0001777E" w:rsidRDefault="0001777E" w:rsidP="0001777E">
      <w:pPr>
        <w:rPr>
          <w:rFonts w:ascii="Arial" w:hAnsi="Arial" w:cs="Arial"/>
          <w:sz w:val="16"/>
          <w:lang w:val="it-IT"/>
        </w:rPr>
      </w:pPr>
    </w:p>
    <w:p w14:paraId="6A7027FD" w14:textId="77777777" w:rsidR="0001777E" w:rsidRDefault="0001777E" w:rsidP="0001777E">
      <w:pPr>
        <w:rPr>
          <w:rFonts w:ascii="Arial" w:hAnsi="Arial" w:cs="Arial"/>
          <w:sz w:val="16"/>
          <w:lang w:val="it-IT"/>
        </w:rPr>
      </w:pPr>
    </w:p>
    <w:p w14:paraId="6BBB084C" w14:textId="77777777" w:rsidR="0001777E" w:rsidRPr="008205E6" w:rsidRDefault="0001777E" w:rsidP="0001777E">
      <w:pPr>
        <w:jc w:val="center"/>
        <w:rPr>
          <w:rFonts w:ascii="Arial" w:hAnsi="Arial" w:cs="Arial"/>
          <w:b/>
          <w:sz w:val="24"/>
          <w:szCs w:val="24"/>
          <w:lang w:val="it-IT"/>
        </w:rPr>
      </w:pPr>
      <w:proofErr w:type="spellStart"/>
      <w:r w:rsidRPr="008205E6">
        <w:rPr>
          <w:rFonts w:ascii="Arial" w:hAnsi="Arial" w:cs="Arial"/>
          <w:b/>
          <w:sz w:val="24"/>
          <w:szCs w:val="24"/>
          <w:lang w:val="it-IT"/>
        </w:rPr>
        <w:t>Članak</w:t>
      </w:r>
      <w:proofErr w:type="spellEnd"/>
      <w:r w:rsidRPr="008205E6">
        <w:rPr>
          <w:rFonts w:ascii="Arial" w:hAnsi="Arial" w:cs="Arial"/>
          <w:b/>
          <w:sz w:val="24"/>
          <w:szCs w:val="24"/>
          <w:lang w:val="it-IT"/>
        </w:rPr>
        <w:t xml:space="preserve"> 4.</w:t>
      </w:r>
    </w:p>
    <w:p w14:paraId="013A4153" w14:textId="77777777" w:rsidR="0001777E" w:rsidRDefault="0001777E" w:rsidP="0001777E">
      <w:pPr>
        <w:jc w:val="both"/>
        <w:rPr>
          <w:rFonts w:ascii="Arial" w:hAnsi="Arial" w:cs="Arial"/>
          <w:sz w:val="24"/>
          <w:szCs w:val="24"/>
          <w:lang w:val="it-IT"/>
        </w:rPr>
      </w:pPr>
      <w:r>
        <w:rPr>
          <w:rFonts w:ascii="Arial" w:hAnsi="Arial" w:cs="Arial"/>
          <w:sz w:val="24"/>
          <w:szCs w:val="24"/>
          <w:lang w:val="it-IT"/>
        </w:rPr>
        <w:tab/>
      </w:r>
      <w:proofErr w:type="gramStart"/>
      <w:r>
        <w:rPr>
          <w:rFonts w:ascii="Arial" w:hAnsi="Arial" w:cs="Arial"/>
          <w:sz w:val="24"/>
          <w:szCs w:val="24"/>
          <w:lang w:val="it-IT"/>
        </w:rPr>
        <w:t>Od</w:t>
      </w:r>
      <w:proofErr w:type="gramEnd"/>
      <w:r>
        <w:rPr>
          <w:rFonts w:ascii="Arial" w:hAnsi="Arial" w:cs="Arial"/>
          <w:sz w:val="24"/>
          <w:szCs w:val="24"/>
          <w:lang w:val="it-IT"/>
        </w:rPr>
        <w:t xml:space="preserve"> </w:t>
      </w:r>
      <w:proofErr w:type="spellStart"/>
      <w:r>
        <w:rPr>
          <w:rFonts w:ascii="Arial" w:hAnsi="Arial" w:cs="Arial"/>
          <w:sz w:val="24"/>
          <w:szCs w:val="24"/>
          <w:lang w:val="it-IT"/>
        </w:rPr>
        <w:t>prihoda</w:t>
      </w:r>
      <w:proofErr w:type="spellEnd"/>
      <w:r>
        <w:rPr>
          <w:rFonts w:ascii="Arial" w:hAnsi="Arial" w:cs="Arial"/>
          <w:sz w:val="24"/>
          <w:szCs w:val="24"/>
          <w:lang w:val="it-IT"/>
        </w:rPr>
        <w:t xml:space="preserve"> </w:t>
      </w:r>
      <w:proofErr w:type="spellStart"/>
      <w:r>
        <w:rPr>
          <w:rFonts w:ascii="Arial" w:hAnsi="Arial" w:cs="Arial"/>
          <w:sz w:val="24"/>
          <w:szCs w:val="24"/>
          <w:lang w:val="it-IT"/>
        </w:rPr>
        <w:t>ostavrenog</w:t>
      </w:r>
      <w:proofErr w:type="spellEnd"/>
      <w:r>
        <w:rPr>
          <w:rFonts w:ascii="Arial" w:hAnsi="Arial" w:cs="Arial"/>
          <w:sz w:val="24"/>
          <w:szCs w:val="24"/>
          <w:lang w:val="it-IT"/>
        </w:rPr>
        <w:t xml:space="preserve"> od </w:t>
      </w:r>
      <w:proofErr w:type="spellStart"/>
      <w:r w:rsidRPr="00423885">
        <w:rPr>
          <w:rFonts w:ascii="Arial" w:hAnsi="Arial" w:cs="Arial"/>
          <w:sz w:val="24"/>
          <w:szCs w:val="24"/>
          <w:lang w:val="it-IT"/>
        </w:rPr>
        <w:t>zakupa</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prodaje</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prodaje</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izravnom</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pogodbom</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privremenog</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korištenja</w:t>
      </w:r>
      <w:proofErr w:type="spellEnd"/>
      <w:r w:rsidRPr="00423885">
        <w:rPr>
          <w:rFonts w:ascii="Arial" w:hAnsi="Arial" w:cs="Arial"/>
          <w:sz w:val="24"/>
          <w:szCs w:val="24"/>
          <w:lang w:val="it-IT"/>
        </w:rPr>
        <w:t xml:space="preserve"> i </w:t>
      </w:r>
      <w:proofErr w:type="spellStart"/>
      <w:r w:rsidRPr="00423885">
        <w:rPr>
          <w:rFonts w:ascii="Arial" w:hAnsi="Arial" w:cs="Arial"/>
          <w:sz w:val="24"/>
          <w:szCs w:val="24"/>
          <w:lang w:val="it-IT"/>
        </w:rPr>
        <w:t>davanja</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na</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korištenje</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poljoprivrednog</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zemljišta</w:t>
      </w:r>
      <w:proofErr w:type="spellEnd"/>
      <w:r w:rsidRPr="00423885">
        <w:rPr>
          <w:rFonts w:ascii="Arial" w:hAnsi="Arial" w:cs="Arial"/>
          <w:sz w:val="24"/>
          <w:szCs w:val="24"/>
          <w:lang w:val="it-IT"/>
        </w:rPr>
        <w:t xml:space="preserve"> u </w:t>
      </w:r>
      <w:proofErr w:type="spellStart"/>
      <w:r w:rsidRPr="00423885">
        <w:rPr>
          <w:rFonts w:ascii="Arial" w:hAnsi="Arial" w:cs="Arial"/>
          <w:sz w:val="24"/>
          <w:szCs w:val="24"/>
          <w:lang w:val="it-IT"/>
        </w:rPr>
        <w:t>vlasništvu</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Republike</w:t>
      </w:r>
      <w:proofErr w:type="spellEnd"/>
      <w:r w:rsidRPr="00423885">
        <w:rPr>
          <w:rFonts w:ascii="Arial" w:hAnsi="Arial" w:cs="Arial"/>
          <w:sz w:val="24"/>
          <w:szCs w:val="24"/>
          <w:lang w:val="it-IT"/>
        </w:rPr>
        <w:t xml:space="preserve"> </w:t>
      </w:r>
      <w:proofErr w:type="spellStart"/>
      <w:r w:rsidRPr="00423885">
        <w:rPr>
          <w:rFonts w:ascii="Arial" w:hAnsi="Arial" w:cs="Arial"/>
          <w:sz w:val="24"/>
          <w:szCs w:val="24"/>
          <w:lang w:val="it-IT"/>
        </w:rPr>
        <w:t>Hrvatske</w:t>
      </w:r>
      <w:proofErr w:type="spellEnd"/>
      <w:r w:rsidRPr="00423885">
        <w:rPr>
          <w:rFonts w:ascii="Arial" w:hAnsi="Arial" w:cs="Arial"/>
          <w:sz w:val="24"/>
          <w:szCs w:val="24"/>
          <w:lang w:val="it-IT"/>
        </w:rPr>
        <w:t xml:space="preserve"> u 2021.godini</w:t>
      </w:r>
      <w:r>
        <w:rPr>
          <w:rFonts w:ascii="Arial" w:hAnsi="Arial" w:cs="Arial"/>
          <w:sz w:val="24"/>
          <w:szCs w:val="24"/>
          <w:lang w:val="it-IT"/>
        </w:rPr>
        <w:t xml:space="preserve">, u </w:t>
      </w:r>
      <w:proofErr w:type="spellStart"/>
      <w:r>
        <w:rPr>
          <w:rFonts w:ascii="Arial" w:hAnsi="Arial" w:cs="Arial"/>
          <w:sz w:val="24"/>
          <w:szCs w:val="24"/>
          <w:lang w:val="it-IT"/>
        </w:rPr>
        <w:t>iznosu</w:t>
      </w:r>
      <w:proofErr w:type="spellEnd"/>
      <w:r>
        <w:rPr>
          <w:rFonts w:ascii="Arial" w:hAnsi="Arial" w:cs="Arial"/>
          <w:sz w:val="24"/>
          <w:szCs w:val="24"/>
          <w:lang w:val="it-IT"/>
        </w:rPr>
        <w:t xml:space="preserve"> od </w:t>
      </w:r>
      <w:r w:rsidRPr="00423885">
        <w:rPr>
          <w:rFonts w:ascii="Arial" w:hAnsi="Arial" w:cs="Arial"/>
          <w:sz w:val="24"/>
          <w:szCs w:val="24"/>
          <w:lang w:val="it-IT"/>
        </w:rPr>
        <w:t xml:space="preserve">244.682,73 </w:t>
      </w:r>
      <w:proofErr w:type="spellStart"/>
      <w:r w:rsidRPr="00423885">
        <w:rPr>
          <w:rFonts w:ascii="Arial" w:hAnsi="Arial" w:cs="Arial"/>
          <w:sz w:val="24"/>
          <w:szCs w:val="24"/>
          <w:lang w:val="it-IT"/>
        </w:rPr>
        <w:t>kuna</w:t>
      </w:r>
      <w:proofErr w:type="spellEnd"/>
      <w:r>
        <w:rPr>
          <w:rFonts w:ascii="Arial" w:hAnsi="Arial" w:cs="Arial"/>
          <w:sz w:val="24"/>
          <w:szCs w:val="24"/>
          <w:lang w:val="it-IT"/>
        </w:rPr>
        <w:t xml:space="preserve">, </w:t>
      </w:r>
      <w:proofErr w:type="spellStart"/>
      <w:r>
        <w:rPr>
          <w:rFonts w:ascii="Arial" w:hAnsi="Arial" w:cs="Arial"/>
          <w:sz w:val="24"/>
          <w:szCs w:val="24"/>
          <w:lang w:val="it-IT"/>
        </w:rPr>
        <w:t>utrošeno</w:t>
      </w:r>
      <w:proofErr w:type="spellEnd"/>
      <w:r>
        <w:rPr>
          <w:rFonts w:ascii="Arial" w:hAnsi="Arial" w:cs="Arial"/>
          <w:sz w:val="24"/>
          <w:szCs w:val="24"/>
          <w:lang w:val="it-IT"/>
        </w:rPr>
        <w:t xml:space="preserve"> je za </w:t>
      </w:r>
      <w:proofErr w:type="spellStart"/>
      <w:r>
        <w:rPr>
          <w:rFonts w:ascii="Arial" w:hAnsi="Arial" w:cs="Arial"/>
          <w:sz w:val="24"/>
          <w:szCs w:val="24"/>
          <w:lang w:val="it-IT"/>
        </w:rPr>
        <w:t>planirane</w:t>
      </w:r>
      <w:proofErr w:type="spellEnd"/>
      <w:r>
        <w:rPr>
          <w:rFonts w:ascii="Arial" w:hAnsi="Arial" w:cs="Arial"/>
          <w:sz w:val="24"/>
          <w:szCs w:val="24"/>
          <w:lang w:val="it-IT"/>
        </w:rPr>
        <w:t xml:space="preserve"> </w:t>
      </w:r>
      <w:proofErr w:type="spellStart"/>
      <w:r>
        <w:rPr>
          <w:rFonts w:ascii="Arial" w:hAnsi="Arial" w:cs="Arial"/>
          <w:sz w:val="24"/>
          <w:szCs w:val="24"/>
          <w:lang w:val="it-IT"/>
        </w:rPr>
        <w:t>namjene</w:t>
      </w:r>
      <w:proofErr w:type="spellEnd"/>
      <w:r>
        <w:rPr>
          <w:rFonts w:ascii="Arial" w:hAnsi="Arial" w:cs="Arial"/>
          <w:sz w:val="24"/>
          <w:szCs w:val="24"/>
          <w:lang w:val="it-IT"/>
        </w:rPr>
        <w:t xml:space="preserve"> </w:t>
      </w:r>
      <w:proofErr w:type="spellStart"/>
      <w:r>
        <w:rPr>
          <w:rFonts w:ascii="Arial" w:hAnsi="Arial" w:cs="Arial"/>
          <w:sz w:val="24"/>
          <w:szCs w:val="24"/>
          <w:lang w:val="it-IT"/>
        </w:rPr>
        <w:t>iz</w:t>
      </w:r>
      <w:proofErr w:type="spellEnd"/>
      <w:r>
        <w:rPr>
          <w:rFonts w:ascii="Arial" w:hAnsi="Arial" w:cs="Arial"/>
          <w:sz w:val="24"/>
          <w:szCs w:val="24"/>
          <w:lang w:val="it-IT"/>
        </w:rPr>
        <w:t xml:space="preserve"> </w:t>
      </w:r>
      <w:proofErr w:type="spellStart"/>
      <w:r>
        <w:rPr>
          <w:rFonts w:ascii="Arial" w:hAnsi="Arial" w:cs="Arial"/>
          <w:sz w:val="24"/>
          <w:szCs w:val="24"/>
          <w:lang w:val="it-IT"/>
        </w:rPr>
        <w:t>članka</w:t>
      </w:r>
      <w:proofErr w:type="spellEnd"/>
      <w:r>
        <w:rPr>
          <w:rFonts w:ascii="Arial" w:hAnsi="Arial" w:cs="Arial"/>
          <w:sz w:val="24"/>
          <w:szCs w:val="24"/>
          <w:lang w:val="it-IT"/>
        </w:rPr>
        <w:t xml:space="preserve"> 3. </w:t>
      </w:r>
      <w:proofErr w:type="spellStart"/>
      <w:r>
        <w:rPr>
          <w:rFonts w:ascii="Arial" w:hAnsi="Arial" w:cs="Arial"/>
          <w:sz w:val="24"/>
          <w:szCs w:val="24"/>
          <w:lang w:val="it-IT"/>
        </w:rPr>
        <w:t>ovog</w:t>
      </w:r>
      <w:proofErr w:type="spellEnd"/>
      <w:r>
        <w:rPr>
          <w:rFonts w:ascii="Arial" w:hAnsi="Arial" w:cs="Arial"/>
          <w:sz w:val="24"/>
          <w:szCs w:val="24"/>
          <w:lang w:val="it-IT"/>
        </w:rPr>
        <w:t xml:space="preserve"> </w:t>
      </w:r>
      <w:proofErr w:type="spellStart"/>
      <w:r>
        <w:rPr>
          <w:rFonts w:ascii="Arial" w:hAnsi="Arial" w:cs="Arial"/>
          <w:sz w:val="24"/>
          <w:szCs w:val="24"/>
          <w:lang w:val="it-IT"/>
        </w:rPr>
        <w:t>Izvješća</w:t>
      </w:r>
      <w:proofErr w:type="spellEnd"/>
      <w:r>
        <w:rPr>
          <w:rFonts w:ascii="Arial" w:hAnsi="Arial" w:cs="Arial"/>
          <w:sz w:val="24"/>
          <w:szCs w:val="24"/>
          <w:lang w:val="it-IT"/>
        </w:rPr>
        <w:t xml:space="preserve">, </w:t>
      </w:r>
      <w:proofErr w:type="spellStart"/>
      <w:r>
        <w:rPr>
          <w:rFonts w:ascii="Arial" w:hAnsi="Arial" w:cs="Arial"/>
          <w:sz w:val="24"/>
          <w:szCs w:val="24"/>
          <w:lang w:val="it-IT"/>
        </w:rPr>
        <w:t>ukupno</w:t>
      </w:r>
      <w:proofErr w:type="spellEnd"/>
      <w:r>
        <w:rPr>
          <w:rFonts w:ascii="Arial" w:hAnsi="Arial" w:cs="Arial"/>
          <w:sz w:val="24"/>
          <w:szCs w:val="24"/>
          <w:lang w:val="it-IT"/>
        </w:rPr>
        <w:t xml:space="preserve"> 174.840,50 </w:t>
      </w:r>
      <w:proofErr w:type="spellStart"/>
      <w:r>
        <w:rPr>
          <w:rFonts w:ascii="Arial" w:hAnsi="Arial" w:cs="Arial"/>
          <w:sz w:val="24"/>
          <w:szCs w:val="24"/>
          <w:lang w:val="it-IT"/>
        </w:rPr>
        <w:t>kn</w:t>
      </w:r>
      <w:proofErr w:type="spellEnd"/>
      <w:r>
        <w:rPr>
          <w:rFonts w:ascii="Arial" w:hAnsi="Arial" w:cs="Arial"/>
          <w:sz w:val="24"/>
          <w:szCs w:val="24"/>
          <w:lang w:val="it-IT"/>
        </w:rPr>
        <w:t>.</w:t>
      </w:r>
    </w:p>
    <w:p w14:paraId="32E8CE6A" w14:textId="77777777" w:rsidR="0001777E" w:rsidRDefault="0001777E" w:rsidP="0001777E">
      <w:pPr>
        <w:rPr>
          <w:rFonts w:ascii="Arial" w:hAnsi="Arial" w:cs="Arial"/>
          <w:sz w:val="16"/>
          <w:lang w:val="it-IT"/>
        </w:rPr>
      </w:pPr>
    </w:p>
    <w:p w14:paraId="28439A5E" w14:textId="77777777" w:rsidR="0001777E" w:rsidRDefault="0001777E" w:rsidP="0001777E">
      <w:pPr>
        <w:rPr>
          <w:rFonts w:ascii="Arial" w:hAnsi="Arial" w:cs="Arial"/>
          <w:sz w:val="16"/>
          <w:lang w:val="it-IT"/>
        </w:rPr>
      </w:pPr>
    </w:p>
    <w:p w14:paraId="4485CFAB" w14:textId="77777777" w:rsidR="0001777E" w:rsidRPr="00CE51B5" w:rsidRDefault="0001777E" w:rsidP="0001777E">
      <w:pPr>
        <w:jc w:val="center"/>
        <w:rPr>
          <w:rFonts w:ascii="Arial" w:hAnsi="Arial" w:cs="Arial"/>
          <w:b/>
          <w:sz w:val="24"/>
          <w:szCs w:val="24"/>
          <w:lang w:val="it-IT"/>
        </w:rPr>
      </w:pPr>
      <w:proofErr w:type="spellStart"/>
      <w:r w:rsidRPr="00CE51B5">
        <w:rPr>
          <w:rFonts w:ascii="Arial" w:hAnsi="Arial" w:cs="Arial"/>
          <w:b/>
          <w:sz w:val="24"/>
          <w:szCs w:val="24"/>
          <w:lang w:val="it-IT"/>
        </w:rPr>
        <w:t>Članak</w:t>
      </w:r>
      <w:proofErr w:type="spellEnd"/>
      <w:r w:rsidRPr="00CE51B5">
        <w:rPr>
          <w:rFonts w:ascii="Arial" w:hAnsi="Arial" w:cs="Arial"/>
          <w:b/>
          <w:sz w:val="24"/>
          <w:szCs w:val="24"/>
          <w:lang w:val="it-IT"/>
        </w:rPr>
        <w:t xml:space="preserve"> 5.</w:t>
      </w:r>
    </w:p>
    <w:p w14:paraId="5C7CA833" w14:textId="77777777" w:rsidR="0001777E" w:rsidRPr="00790298" w:rsidRDefault="0001777E" w:rsidP="0001777E">
      <w:pPr>
        <w:jc w:val="both"/>
        <w:rPr>
          <w:rFonts w:ascii="Arial" w:hAnsi="Arial" w:cs="Arial"/>
          <w:sz w:val="24"/>
          <w:szCs w:val="24"/>
          <w:lang w:val="it-IT"/>
        </w:rPr>
      </w:pPr>
      <w:r w:rsidRPr="00790298">
        <w:rPr>
          <w:rFonts w:ascii="Arial" w:hAnsi="Arial" w:cs="Arial"/>
          <w:sz w:val="24"/>
          <w:szCs w:val="24"/>
          <w:lang w:val="it-IT"/>
        </w:rPr>
        <w:tab/>
      </w:r>
      <w:r>
        <w:rPr>
          <w:rFonts w:ascii="Arial" w:hAnsi="Arial" w:cs="Arial"/>
          <w:sz w:val="24"/>
          <w:szCs w:val="24"/>
          <w:lang w:val="it-IT"/>
        </w:rPr>
        <w:t xml:space="preserve">Ovo </w:t>
      </w:r>
      <w:proofErr w:type="spellStart"/>
      <w:r w:rsidRPr="00790298">
        <w:rPr>
          <w:rFonts w:ascii="Arial" w:hAnsi="Arial" w:cs="Arial"/>
          <w:sz w:val="24"/>
          <w:szCs w:val="24"/>
          <w:lang w:val="it-IT"/>
        </w:rPr>
        <w:t>Izvješće</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dostavlja</w:t>
      </w:r>
      <w:proofErr w:type="spellEnd"/>
      <w:r>
        <w:rPr>
          <w:rFonts w:ascii="Arial" w:hAnsi="Arial" w:cs="Arial"/>
          <w:sz w:val="24"/>
          <w:szCs w:val="24"/>
          <w:lang w:val="it-IT"/>
        </w:rPr>
        <w:t xml:space="preserve"> se</w:t>
      </w:r>
      <w:r w:rsidRPr="00790298">
        <w:rPr>
          <w:rFonts w:ascii="Arial" w:hAnsi="Arial" w:cs="Arial"/>
          <w:sz w:val="24"/>
          <w:szCs w:val="24"/>
          <w:lang w:val="it-IT"/>
        </w:rPr>
        <w:t xml:space="preserve"> </w:t>
      </w:r>
      <w:proofErr w:type="spellStart"/>
      <w:r w:rsidRPr="00790298">
        <w:rPr>
          <w:rFonts w:ascii="Arial" w:hAnsi="Arial" w:cs="Arial"/>
          <w:sz w:val="24"/>
          <w:szCs w:val="24"/>
          <w:lang w:val="it-IT"/>
        </w:rPr>
        <w:t>Općinskom</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vijeću</w:t>
      </w:r>
      <w:proofErr w:type="spellEnd"/>
      <w:r>
        <w:rPr>
          <w:rFonts w:ascii="Arial" w:hAnsi="Arial" w:cs="Arial"/>
          <w:sz w:val="24"/>
          <w:szCs w:val="24"/>
          <w:lang w:val="it-IT"/>
        </w:rPr>
        <w:t xml:space="preserve"> </w:t>
      </w:r>
      <w:proofErr w:type="spellStart"/>
      <w:r>
        <w:rPr>
          <w:rFonts w:ascii="Arial" w:hAnsi="Arial" w:cs="Arial"/>
          <w:sz w:val="24"/>
          <w:szCs w:val="24"/>
          <w:lang w:val="it-IT"/>
        </w:rPr>
        <w:t>Općine</w:t>
      </w:r>
      <w:proofErr w:type="spellEnd"/>
      <w:r>
        <w:rPr>
          <w:rFonts w:ascii="Arial" w:hAnsi="Arial" w:cs="Arial"/>
          <w:sz w:val="24"/>
          <w:szCs w:val="24"/>
          <w:lang w:val="it-IT"/>
        </w:rPr>
        <w:t xml:space="preserve"> Brtonigla - Verteneglio</w:t>
      </w:r>
      <w:r w:rsidRPr="00790298">
        <w:rPr>
          <w:rFonts w:ascii="Arial" w:hAnsi="Arial" w:cs="Arial"/>
          <w:sz w:val="24"/>
          <w:szCs w:val="24"/>
          <w:lang w:val="it-IT"/>
        </w:rPr>
        <w:t xml:space="preserve"> </w:t>
      </w:r>
      <w:proofErr w:type="spellStart"/>
      <w:r w:rsidRPr="00790298">
        <w:rPr>
          <w:rFonts w:ascii="Arial" w:hAnsi="Arial" w:cs="Arial"/>
          <w:sz w:val="24"/>
          <w:szCs w:val="24"/>
          <w:lang w:val="it-IT"/>
        </w:rPr>
        <w:t>na</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razmatranje</w:t>
      </w:r>
      <w:proofErr w:type="spellEnd"/>
      <w:r w:rsidRPr="00790298">
        <w:rPr>
          <w:rFonts w:ascii="Arial" w:hAnsi="Arial" w:cs="Arial"/>
          <w:sz w:val="24"/>
          <w:szCs w:val="24"/>
          <w:lang w:val="it-IT"/>
        </w:rPr>
        <w:t xml:space="preserve"> i </w:t>
      </w:r>
      <w:proofErr w:type="spellStart"/>
      <w:r>
        <w:rPr>
          <w:rFonts w:ascii="Arial" w:hAnsi="Arial" w:cs="Arial"/>
          <w:sz w:val="24"/>
          <w:szCs w:val="24"/>
          <w:lang w:val="it-IT"/>
        </w:rPr>
        <w:t>prihvaćanje</w:t>
      </w:r>
      <w:proofErr w:type="spellEnd"/>
      <w:r w:rsidRPr="00790298">
        <w:rPr>
          <w:rFonts w:ascii="Arial" w:hAnsi="Arial" w:cs="Arial"/>
          <w:sz w:val="24"/>
          <w:szCs w:val="24"/>
          <w:lang w:val="it-IT"/>
        </w:rPr>
        <w:t xml:space="preserve"> </w:t>
      </w:r>
      <w:proofErr w:type="spellStart"/>
      <w:r>
        <w:rPr>
          <w:rFonts w:ascii="Arial" w:hAnsi="Arial" w:cs="Arial"/>
          <w:sz w:val="24"/>
          <w:szCs w:val="24"/>
          <w:lang w:val="it-IT"/>
        </w:rPr>
        <w:t>zajedno</w:t>
      </w:r>
      <w:proofErr w:type="spellEnd"/>
      <w:r>
        <w:rPr>
          <w:rFonts w:ascii="Arial" w:hAnsi="Arial" w:cs="Arial"/>
          <w:sz w:val="24"/>
          <w:szCs w:val="24"/>
          <w:lang w:val="it-IT"/>
        </w:rPr>
        <w:t xml:space="preserve"> </w:t>
      </w:r>
      <w:r w:rsidRPr="00790298">
        <w:rPr>
          <w:rFonts w:ascii="Arial" w:hAnsi="Arial" w:cs="Arial"/>
          <w:sz w:val="24"/>
          <w:szCs w:val="24"/>
          <w:lang w:val="it-IT"/>
        </w:rPr>
        <w:t xml:space="preserve">s </w:t>
      </w:r>
      <w:proofErr w:type="spellStart"/>
      <w:r w:rsidRPr="00790298">
        <w:rPr>
          <w:rFonts w:ascii="Arial" w:hAnsi="Arial" w:cs="Arial"/>
          <w:sz w:val="24"/>
          <w:szCs w:val="24"/>
          <w:lang w:val="it-IT"/>
        </w:rPr>
        <w:t>Godišnjim</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izvješćem</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Proračuna</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Općine</w:t>
      </w:r>
      <w:proofErr w:type="spellEnd"/>
      <w:r w:rsidRPr="00790298">
        <w:rPr>
          <w:rFonts w:ascii="Arial" w:hAnsi="Arial" w:cs="Arial"/>
          <w:sz w:val="24"/>
          <w:szCs w:val="24"/>
          <w:lang w:val="it-IT"/>
        </w:rPr>
        <w:t xml:space="preserve"> za 2021. </w:t>
      </w:r>
      <w:proofErr w:type="spellStart"/>
      <w:r w:rsidRPr="00790298">
        <w:rPr>
          <w:rFonts w:ascii="Arial" w:hAnsi="Arial" w:cs="Arial"/>
          <w:sz w:val="24"/>
          <w:szCs w:val="24"/>
          <w:lang w:val="it-IT"/>
        </w:rPr>
        <w:t>godinu</w:t>
      </w:r>
      <w:proofErr w:type="spellEnd"/>
      <w:r w:rsidRPr="00790298">
        <w:rPr>
          <w:rFonts w:ascii="Arial" w:hAnsi="Arial" w:cs="Arial"/>
          <w:sz w:val="24"/>
          <w:szCs w:val="24"/>
          <w:lang w:val="it-IT"/>
        </w:rPr>
        <w:t xml:space="preserve">. </w:t>
      </w:r>
    </w:p>
    <w:p w14:paraId="354DA337" w14:textId="77777777" w:rsidR="0001777E" w:rsidRPr="00790298" w:rsidRDefault="0001777E" w:rsidP="0001777E">
      <w:pPr>
        <w:ind w:firstLine="708"/>
        <w:jc w:val="both"/>
        <w:rPr>
          <w:rFonts w:ascii="Arial" w:hAnsi="Arial" w:cs="Arial"/>
          <w:sz w:val="24"/>
          <w:szCs w:val="24"/>
          <w:lang w:val="it-IT"/>
        </w:rPr>
      </w:pPr>
      <w:proofErr w:type="spellStart"/>
      <w:r w:rsidRPr="00790298">
        <w:rPr>
          <w:rFonts w:ascii="Arial" w:hAnsi="Arial" w:cs="Arial"/>
          <w:sz w:val="24"/>
          <w:szCs w:val="24"/>
          <w:lang w:val="it-IT"/>
        </w:rPr>
        <w:t>Nakon</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što</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Općinsko</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vijeće</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Općine</w:t>
      </w:r>
      <w:proofErr w:type="spellEnd"/>
      <w:r w:rsidRPr="00790298">
        <w:rPr>
          <w:rFonts w:ascii="Arial" w:hAnsi="Arial" w:cs="Arial"/>
          <w:sz w:val="24"/>
          <w:szCs w:val="24"/>
          <w:lang w:val="it-IT"/>
        </w:rPr>
        <w:t xml:space="preserve"> Brtonigla - Verteneglio </w:t>
      </w:r>
      <w:proofErr w:type="spellStart"/>
      <w:r>
        <w:rPr>
          <w:rFonts w:ascii="Arial" w:hAnsi="Arial" w:cs="Arial"/>
          <w:sz w:val="24"/>
          <w:szCs w:val="24"/>
          <w:lang w:val="it-IT"/>
        </w:rPr>
        <w:t>prihvati</w:t>
      </w:r>
      <w:proofErr w:type="spellEnd"/>
      <w:r>
        <w:rPr>
          <w:rFonts w:ascii="Arial" w:hAnsi="Arial" w:cs="Arial"/>
          <w:sz w:val="24"/>
          <w:szCs w:val="24"/>
          <w:lang w:val="it-IT"/>
        </w:rPr>
        <w:t xml:space="preserve"> ovo</w:t>
      </w:r>
      <w:r w:rsidRPr="00790298">
        <w:rPr>
          <w:rFonts w:ascii="Arial" w:hAnsi="Arial" w:cs="Arial"/>
          <w:sz w:val="24"/>
          <w:szCs w:val="24"/>
          <w:lang w:val="it-IT"/>
        </w:rPr>
        <w:t xml:space="preserve"> </w:t>
      </w:r>
      <w:proofErr w:type="spellStart"/>
      <w:r w:rsidRPr="00790298">
        <w:rPr>
          <w:rFonts w:ascii="Arial" w:hAnsi="Arial" w:cs="Arial"/>
          <w:sz w:val="24"/>
          <w:szCs w:val="24"/>
          <w:lang w:val="it-IT"/>
        </w:rPr>
        <w:t>Izvješće</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Općinski</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načelnik</w:t>
      </w:r>
      <w:proofErr w:type="spellEnd"/>
      <w:r w:rsidRPr="00790298">
        <w:rPr>
          <w:rFonts w:ascii="Arial" w:hAnsi="Arial" w:cs="Arial"/>
          <w:sz w:val="24"/>
          <w:szCs w:val="24"/>
          <w:lang w:val="it-IT"/>
        </w:rPr>
        <w:t xml:space="preserve"> isto </w:t>
      </w:r>
      <w:proofErr w:type="spellStart"/>
      <w:r w:rsidRPr="00790298">
        <w:rPr>
          <w:rFonts w:ascii="Arial" w:hAnsi="Arial" w:cs="Arial"/>
          <w:sz w:val="24"/>
          <w:szCs w:val="24"/>
          <w:lang w:val="it-IT"/>
        </w:rPr>
        <w:t>će</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dostaviti</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Ministarstvu</w:t>
      </w:r>
      <w:proofErr w:type="spellEnd"/>
      <w:r w:rsidRPr="00790298">
        <w:rPr>
          <w:rFonts w:ascii="Arial" w:hAnsi="Arial" w:cs="Arial"/>
          <w:sz w:val="24"/>
          <w:szCs w:val="24"/>
          <w:lang w:val="it-IT"/>
        </w:rPr>
        <w:t xml:space="preserve"> </w:t>
      </w:r>
      <w:proofErr w:type="spellStart"/>
      <w:r w:rsidRPr="00790298">
        <w:rPr>
          <w:rFonts w:ascii="Arial" w:hAnsi="Arial" w:cs="Arial"/>
          <w:sz w:val="24"/>
          <w:szCs w:val="24"/>
          <w:lang w:val="it-IT"/>
        </w:rPr>
        <w:t>nadležnom</w:t>
      </w:r>
      <w:proofErr w:type="spellEnd"/>
      <w:r w:rsidRPr="00790298">
        <w:rPr>
          <w:rFonts w:ascii="Arial" w:hAnsi="Arial" w:cs="Arial"/>
          <w:sz w:val="24"/>
          <w:szCs w:val="24"/>
          <w:lang w:val="it-IT"/>
        </w:rPr>
        <w:t xml:space="preserve"> za </w:t>
      </w:r>
      <w:proofErr w:type="spellStart"/>
      <w:r w:rsidRPr="00790298">
        <w:rPr>
          <w:rFonts w:ascii="Arial" w:hAnsi="Arial" w:cs="Arial"/>
          <w:sz w:val="24"/>
          <w:szCs w:val="24"/>
          <w:lang w:val="it-IT"/>
        </w:rPr>
        <w:t>poljoprivredu</w:t>
      </w:r>
      <w:proofErr w:type="spellEnd"/>
      <w:r w:rsidRPr="00790298">
        <w:rPr>
          <w:rFonts w:ascii="Arial" w:hAnsi="Arial" w:cs="Arial"/>
          <w:sz w:val="24"/>
          <w:szCs w:val="24"/>
          <w:lang w:val="it-IT"/>
        </w:rPr>
        <w:t>.</w:t>
      </w:r>
    </w:p>
    <w:p w14:paraId="7E7B4407" w14:textId="77777777" w:rsidR="0001777E" w:rsidRDefault="0001777E" w:rsidP="0001777E">
      <w:pPr>
        <w:rPr>
          <w:rFonts w:ascii="Arial" w:hAnsi="Arial" w:cs="Arial"/>
          <w:sz w:val="16"/>
          <w:lang w:val="it-IT"/>
        </w:rPr>
      </w:pPr>
    </w:p>
    <w:p w14:paraId="59EDB295" w14:textId="77777777" w:rsidR="0001777E" w:rsidRDefault="0001777E" w:rsidP="0001777E">
      <w:pPr>
        <w:rPr>
          <w:rFonts w:ascii="Arial" w:hAnsi="Arial" w:cs="Arial"/>
          <w:sz w:val="16"/>
          <w:lang w:val="it-IT"/>
        </w:rPr>
      </w:pPr>
    </w:p>
    <w:p w14:paraId="0EE8E9A8" w14:textId="77777777" w:rsidR="0001777E" w:rsidRPr="00610304" w:rsidRDefault="0001777E" w:rsidP="0001777E">
      <w:pPr>
        <w:rPr>
          <w:rFonts w:ascii="Arial" w:hAnsi="Arial" w:cs="Arial"/>
          <w:sz w:val="16"/>
          <w:lang w:val="it-IT"/>
        </w:rPr>
      </w:pPr>
    </w:p>
    <w:p w14:paraId="1858783F" w14:textId="77777777" w:rsidR="0001777E" w:rsidRPr="00610304" w:rsidRDefault="0001777E" w:rsidP="0001777E">
      <w:pPr>
        <w:jc w:val="center"/>
        <w:rPr>
          <w:rFonts w:ascii="Arial" w:hAnsi="Arial" w:cs="Arial"/>
          <w:sz w:val="24"/>
          <w:szCs w:val="24"/>
          <w:lang w:val="it-IT"/>
        </w:rPr>
      </w:pPr>
      <w:proofErr w:type="spellStart"/>
      <w:r w:rsidRPr="00610304">
        <w:rPr>
          <w:rFonts w:ascii="Arial" w:hAnsi="Arial" w:cs="Arial"/>
          <w:sz w:val="24"/>
          <w:szCs w:val="24"/>
          <w:lang w:val="it-IT"/>
        </w:rPr>
        <w:t>Općinski</w:t>
      </w:r>
      <w:proofErr w:type="spellEnd"/>
      <w:r w:rsidRPr="00610304">
        <w:rPr>
          <w:rFonts w:ascii="Arial" w:hAnsi="Arial" w:cs="Arial"/>
          <w:sz w:val="24"/>
          <w:szCs w:val="24"/>
          <w:lang w:val="it-IT"/>
        </w:rPr>
        <w:t xml:space="preserve"> </w:t>
      </w:r>
      <w:proofErr w:type="spellStart"/>
      <w:r w:rsidRPr="00610304">
        <w:rPr>
          <w:rFonts w:ascii="Arial" w:hAnsi="Arial" w:cs="Arial"/>
          <w:sz w:val="24"/>
          <w:szCs w:val="24"/>
          <w:lang w:val="it-IT"/>
        </w:rPr>
        <w:t>načelnik</w:t>
      </w:r>
      <w:proofErr w:type="spellEnd"/>
    </w:p>
    <w:p w14:paraId="1509D4CB" w14:textId="0F754505" w:rsidR="0001777E" w:rsidRPr="00610304" w:rsidRDefault="0001777E" w:rsidP="0001777E">
      <w:pPr>
        <w:jc w:val="center"/>
        <w:rPr>
          <w:rFonts w:ascii="Arial" w:hAnsi="Arial" w:cs="Arial"/>
          <w:sz w:val="24"/>
          <w:szCs w:val="24"/>
          <w:lang w:val="it-IT"/>
        </w:rPr>
      </w:pPr>
      <w:proofErr w:type="spellStart"/>
      <w:r w:rsidRPr="00610304">
        <w:rPr>
          <w:rFonts w:ascii="Arial" w:hAnsi="Arial" w:cs="Arial"/>
          <w:sz w:val="24"/>
          <w:szCs w:val="24"/>
          <w:lang w:val="it-IT"/>
        </w:rPr>
        <w:t>Neš</w:t>
      </w:r>
      <w:proofErr w:type="spellEnd"/>
      <w:r w:rsidRPr="00610304">
        <w:rPr>
          <w:rFonts w:ascii="Arial" w:hAnsi="Arial" w:cs="Arial"/>
          <w:sz w:val="24"/>
          <w:szCs w:val="24"/>
          <w:lang w:val="it-IT"/>
        </w:rPr>
        <w:t xml:space="preserve"> </w:t>
      </w:r>
      <w:proofErr w:type="spellStart"/>
      <w:r w:rsidRPr="00610304">
        <w:rPr>
          <w:rFonts w:ascii="Arial" w:hAnsi="Arial" w:cs="Arial"/>
          <w:sz w:val="24"/>
          <w:szCs w:val="24"/>
          <w:lang w:val="it-IT"/>
        </w:rPr>
        <w:t>Sinožić</w:t>
      </w:r>
      <w:proofErr w:type="spellEnd"/>
      <w:r w:rsidRPr="00610304">
        <w:rPr>
          <w:rFonts w:ascii="Arial" w:hAnsi="Arial" w:cs="Arial"/>
          <w:sz w:val="24"/>
          <w:szCs w:val="24"/>
          <w:lang w:val="it-IT"/>
        </w:rPr>
        <w:t xml:space="preserve">, </w:t>
      </w:r>
      <w:proofErr w:type="spellStart"/>
      <w:r w:rsidRPr="00610304">
        <w:rPr>
          <w:rFonts w:ascii="Arial" w:hAnsi="Arial" w:cs="Arial"/>
          <w:sz w:val="24"/>
          <w:szCs w:val="24"/>
          <w:lang w:val="it-IT"/>
        </w:rPr>
        <w:t>mag.ing.agr</w:t>
      </w:r>
      <w:proofErr w:type="spellEnd"/>
      <w:r w:rsidRPr="00610304">
        <w:rPr>
          <w:rFonts w:ascii="Arial" w:hAnsi="Arial" w:cs="Arial"/>
          <w:sz w:val="24"/>
          <w:szCs w:val="24"/>
          <w:lang w:val="it-IT"/>
        </w:rPr>
        <w:t>.</w:t>
      </w:r>
      <w:r w:rsidR="00876FF8">
        <w:rPr>
          <w:rFonts w:ascii="Arial" w:hAnsi="Arial" w:cs="Arial"/>
          <w:sz w:val="24"/>
          <w:szCs w:val="24"/>
          <w:lang w:val="it-IT"/>
        </w:rPr>
        <w:t xml:space="preserve"> v.r.</w:t>
      </w:r>
    </w:p>
    <w:p w14:paraId="3535234C" w14:textId="77777777" w:rsidR="0001777E" w:rsidRDefault="0001777E" w:rsidP="0001777E">
      <w:pPr>
        <w:rPr>
          <w:rFonts w:ascii="Arial" w:hAnsi="Arial" w:cs="Arial"/>
          <w:sz w:val="16"/>
          <w:lang w:val="it-IT"/>
        </w:rPr>
      </w:pPr>
    </w:p>
    <w:p w14:paraId="5297F340" w14:textId="77777777" w:rsidR="0001777E" w:rsidRDefault="0001777E" w:rsidP="0001777E">
      <w:pPr>
        <w:rPr>
          <w:rFonts w:ascii="Arial" w:hAnsi="Arial" w:cs="Arial"/>
          <w:sz w:val="16"/>
          <w:lang w:val="it-IT"/>
        </w:rPr>
      </w:pPr>
    </w:p>
    <w:p w14:paraId="2A5BB385" w14:textId="77777777" w:rsidR="0001777E" w:rsidRDefault="0001777E" w:rsidP="0001777E">
      <w:pPr>
        <w:rPr>
          <w:rFonts w:ascii="Arial" w:hAnsi="Arial" w:cs="Arial"/>
          <w:sz w:val="16"/>
          <w:lang w:val="it-IT"/>
        </w:rPr>
      </w:pPr>
    </w:p>
    <w:p w14:paraId="1B02C3EB" w14:textId="77777777" w:rsidR="0001777E" w:rsidRDefault="0001777E" w:rsidP="0001777E">
      <w:pPr>
        <w:rPr>
          <w:rFonts w:ascii="Arial" w:hAnsi="Arial" w:cs="Arial"/>
          <w:sz w:val="16"/>
          <w:lang w:val="it-IT"/>
        </w:rPr>
      </w:pPr>
    </w:p>
    <w:p w14:paraId="5422D69A" w14:textId="77777777" w:rsidR="0001777E" w:rsidRDefault="0001777E" w:rsidP="0001777E">
      <w:pPr>
        <w:rPr>
          <w:rFonts w:ascii="Arial" w:hAnsi="Arial" w:cs="Arial"/>
          <w:sz w:val="16"/>
          <w:lang w:val="it-IT"/>
        </w:rPr>
      </w:pPr>
    </w:p>
    <w:p w14:paraId="578FAFAE" w14:textId="77777777" w:rsidR="0001777E" w:rsidRDefault="0001777E" w:rsidP="0001777E">
      <w:pPr>
        <w:rPr>
          <w:rFonts w:ascii="Arial" w:hAnsi="Arial" w:cs="Arial"/>
          <w:sz w:val="16"/>
          <w:lang w:val="it-IT"/>
        </w:rPr>
      </w:pPr>
    </w:p>
    <w:p w14:paraId="3E5388F8" w14:textId="77777777" w:rsidR="0001777E" w:rsidRDefault="0001777E" w:rsidP="0001777E">
      <w:pPr>
        <w:rPr>
          <w:rFonts w:ascii="Arial" w:hAnsi="Arial" w:cs="Arial"/>
          <w:sz w:val="16"/>
          <w:lang w:val="it-IT"/>
        </w:rPr>
      </w:pPr>
    </w:p>
    <w:p w14:paraId="601506DA" w14:textId="77777777" w:rsidR="0001777E" w:rsidRDefault="0001777E" w:rsidP="0001777E">
      <w:pPr>
        <w:rPr>
          <w:rFonts w:ascii="Arial" w:hAnsi="Arial" w:cs="Arial"/>
          <w:sz w:val="16"/>
          <w:lang w:val="it-IT"/>
        </w:rPr>
      </w:pPr>
    </w:p>
    <w:p w14:paraId="21B4B5BC" w14:textId="77777777" w:rsidR="0001777E" w:rsidRDefault="0001777E" w:rsidP="0001777E">
      <w:pPr>
        <w:rPr>
          <w:rFonts w:ascii="Arial" w:hAnsi="Arial" w:cs="Arial"/>
          <w:sz w:val="16"/>
          <w:lang w:val="it-IT"/>
        </w:rPr>
      </w:pPr>
    </w:p>
    <w:p w14:paraId="5655D138" w14:textId="1E4FCD6D" w:rsidR="005C40DA" w:rsidRDefault="005C40DA" w:rsidP="005C40DA">
      <w:pPr>
        <w:jc w:val="center"/>
        <w:rPr>
          <w:lang w:val="it-IT"/>
        </w:rPr>
      </w:pPr>
    </w:p>
    <w:p w14:paraId="7688A3CA" w14:textId="73006A60" w:rsidR="0001777E" w:rsidRPr="0001777E" w:rsidRDefault="0001777E" w:rsidP="008D33DB">
      <w:pPr>
        <w:pStyle w:val="ListParagraph"/>
        <w:numPr>
          <w:ilvl w:val="0"/>
          <w:numId w:val="23"/>
        </w:numPr>
        <w:jc w:val="center"/>
        <w:rPr>
          <w:lang w:val="it-IT"/>
        </w:rPr>
      </w:pPr>
    </w:p>
    <w:p w14:paraId="71FDD796" w14:textId="1014A8FC" w:rsidR="0001777E" w:rsidRDefault="0001777E" w:rsidP="005C40DA">
      <w:pPr>
        <w:jc w:val="center"/>
        <w:rPr>
          <w:lang w:val="it-IT"/>
        </w:rPr>
      </w:pPr>
    </w:p>
    <w:p w14:paraId="03A3786F" w14:textId="314FE63C" w:rsidR="00EA60B5" w:rsidRDefault="00EA60B5" w:rsidP="005C40DA">
      <w:pPr>
        <w:jc w:val="center"/>
        <w:rPr>
          <w:lang w:val="it-IT"/>
        </w:rPr>
      </w:pPr>
    </w:p>
    <w:p w14:paraId="61405034" w14:textId="7B51D4DF" w:rsidR="00EA60B5" w:rsidRDefault="00EA60B5" w:rsidP="005C40DA">
      <w:pPr>
        <w:jc w:val="center"/>
        <w:rPr>
          <w:lang w:val="it-IT"/>
        </w:rPr>
      </w:pPr>
    </w:p>
    <w:p w14:paraId="0D606421" w14:textId="77777777" w:rsidR="00EA60B5" w:rsidRDefault="00EA60B5" w:rsidP="005C40DA">
      <w:pPr>
        <w:jc w:val="center"/>
        <w:rPr>
          <w:lang w:val="it-IT"/>
        </w:rPr>
      </w:pPr>
    </w:p>
    <w:p w14:paraId="60AC5BEE" w14:textId="4F4FA0F0" w:rsidR="0001777E" w:rsidRDefault="0001777E" w:rsidP="005C40DA">
      <w:pPr>
        <w:jc w:val="center"/>
        <w:rPr>
          <w:lang w:val="it-IT"/>
        </w:rPr>
      </w:pPr>
    </w:p>
    <w:p w14:paraId="3CDDEB1C" w14:textId="2891556F" w:rsidR="0001777E" w:rsidRDefault="0001777E" w:rsidP="005C40DA">
      <w:pPr>
        <w:jc w:val="center"/>
        <w:rPr>
          <w:lang w:val="it-IT"/>
        </w:rPr>
      </w:pPr>
    </w:p>
    <w:p w14:paraId="2EDA0AB9" w14:textId="77777777" w:rsidR="0001777E" w:rsidRPr="00876FF8" w:rsidRDefault="0001777E" w:rsidP="0001777E">
      <w:pPr>
        <w:rPr>
          <w:rFonts w:ascii="Arial" w:hAnsi="Arial" w:cs="Arial"/>
          <w:sz w:val="16"/>
          <w:lang w:val="it-IT"/>
        </w:rPr>
      </w:pPr>
      <w:bookmarkStart w:id="107" w:name="_Hlk536010611"/>
    </w:p>
    <w:p w14:paraId="7DDA2DD9" w14:textId="77DB0D15" w:rsidR="0001777E" w:rsidRPr="0001777E" w:rsidRDefault="0001777E" w:rsidP="0001777E">
      <w:pPr>
        <w:rPr>
          <w:lang w:val="it-IT"/>
        </w:rPr>
      </w:pPr>
      <w:r w:rsidRPr="0001777E">
        <w:rPr>
          <w:rFonts w:ascii="Arial" w:hAnsi="Arial" w:cs="Arial"/>
          <w:sz w:val="16"/>
          <w:lang w:val="it-IT"/>
        </w:rPr>
        <w:lastRenderedPageBreak/>
        <w:t xml:space="preserve">                        </w:t>
      </w:r>
      <w:r w:rsidR="00EA60B5">
        <w:rPr>
          <w:rFonts w:ascii="Arial" w:hAnsi="Arial" w:cs="Arial"/>
          <w:sz w:val="16"/>
          <w:lang w:val="it-IT"/>
        </w:rPr>
        <w:t xml:space="preserve">                 </w:t>
      </w:r>
      <w:r w:rsidRPr="0001777E">
        <w:rPr>
          <w:rFonts w:ascii="Arial" w:hAnsi="Arial" w:cs="Arial"/>
          <w:sz w:val="16"/>
          <w:lang w:val="it-IT"/>
        </w:rPr>
        <w:t> </w:t>
      </w:r>
      <w:r w:rsidRPr="00205F40">
        <w:fldChar w:fldCharType="begin"/>
      </w:r>
      <w:r w:rsidRPr="0001777E">
        <w:rPr>
          <w:lang w:val="it-IT"/>
        </w:rPr>
        <w:instrText xml:space="preserve"> INCLUDEPICTURE "http://rizicna.azo.hr/iszo/images/grb_rh.jpg" \* MERGEFORMATINET </w:instrText>
      </w:r>
      <w:r w:rsidRPr="00205F40">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fldChar w:fldCharType="begin"/>
      </w:r>
      <w:r w:rsidRPr="0001777E">
        <w:rPr>
          <w:lang w:val="it-IT"/>
        </w:rPr>
        <w:instrText xml:space="preserve"> INCLUDEPICTURE  "http://rizicna.azo.hr/iszo/images/grb_rh.jpg" \* MERGEFORMATINET </w:instrText>
      </w:r>
      <w:r>
        <w:fldChar w:fldCharType="separate"/>
      </w:r>
      <w:r>
        <w:pict w14:anchorId="213494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65pt;height:21.75pt">
            <v:imagedata r:id="rId30" r:href="rId31"/>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sidRPr="00205F40">
        <w:fldChar w:fldCharType="end"/>
      </w:r>
    </w:p>
    <w:p w14:paraId="361DEB73" w14:textId="77777777" w:rsidR="0001777E" w:rsidRPr="0001777E" w:rsidRDefault="0001777E" w:rsidP="0001777E">
      <w:pPr>
        <w:ind w:left="142"/>
        <w:rPr>
          <w:lang w:val="it-IT"/>
        </w:rPr>
      </w:pPr>
      <w:r w:rsidRPr="0001777E">
        <w:rPr>
          <w:rFonts w:ascii="Arial" w:hAnsi="Arial" w:cs="Arial"/>
          <w:sz w:val="16"/>
          <w:lang w:val="it-IT"/>
        </w:rPr>
        <w:t xml:space="preserve"> REPUBLIKA HRVATSKA - REPUBBLICA DI CROAZIA</w:t>
      </w:r>
    </w:p>
    <w:p w14:paraId="34DE59F1" w14:textId="77777777" w:rsidR="0001777E" w:rsidRPr="0001777E" w:rsidRDefault="0001777E" w:rsidP="0001777E">
      <w:pPr>
        <w:ind w:left="142"/>
        <w:rPr>
          <w:lang w:val="it-IT"/>
        </w:rPr>
      </w:pPr>
      <w:r>
        <w:rPr>
          <w:noProof/>
        </w:rPr>
        <w:drawing>
          <wp:anchor distT="0" distB="0" distL="114300" distR="114300" simplePos="0" relativeHeight="251666432" behindDoc="0" locked="0" layoutInCell="1" allowOverlap="1" wp14:anchorId="4ADBB919" wp14:editId="6A58D650">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brtonigle - smanjeno"/>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777E">
        <w:rPr>
          <w:rFonts w:ascii="Arial" w:hAnsi="Arial" w:cs="Arial"/>
          <w:sz w:val="16"/>
          <w:lang w:val="it-IT"/>
        </w:rPr>
        <w:t xml:space="preserve">ISTARSKA ŽUPANIJA - REGIONE ISTRIANA </w:t>
      </w:r>
    </w:p>
    <w:p w14:paraId="512D511C" w14:textId="77777777" w:rsidR="0001777E" w:rsidRPr="0001777E" w:rsidRDefault="0001777E" w:rsidP="0001777E">
      <w:pPr>
        <w:ind w:left="142"/>
        <w:rPr>
          <w:lang w:val="it-IT"/>
        </w:rPr>
      </w:pPr>
      <w:proofErr w:type="spellStart"/>
      <w:r w:rsidRPr="0001777E">
        <w:rPr>
          <w:rFonts w:ascii="Arial" w:hAnsi="Arial" w:cs="Arial"/>
          <w:sz w:val="16"/>
          <w:lang w:val="it-IT"/>
        </w:rPr>
        <w:t>Općina</w:t>
      </w:r>
      <w:proofErr w:type="spellEnd"/>
      <w:r w:rsidRPr="0001777E">
        <w:rPr>
          <w:rFonts w:ascii="Arial" w:hAnsi="Arial" w:cs="Arial"/>
          <w:sz w:val="16"/>
          <w:lang w:val="it-IT"/>
        </w:rPr>
        <w:t xml:space="preserve"> Brtonigla-Verteneglio - Comune di Brtonigla- Verteneglio</w:t>
      </w:r>
    </w:p>
    <w:p w14:paraId="528D81DA" w14:textId="77777777" w:rsidR="0001777E" w:rsidRPr="0001777E" w:rsidRDefault="0001777E" w:rsidP="0001777E">
      <w:pPr>
        <w:ind w:left="142"/>
        <w:rPr>
          <w:rFonts w:ascii="Arial" w:hAnsi="Arial" w:cs="Arial"/>
          <w:sz w:val="16"/>
          <w:lang w:val="it-IT"/>
        </w:rPr>
      </w:pPr>
      <w:r w:rsidRPr="0001777E">
        <w:rPr>
          <w:rFonts w:ascii="Arial" w:hAnsi="Arial" w:cs="Arial"/>
          <w:sz w:val="16"/>
          <w:lang w:val="it-IT"/>
        </w:rPr>
        <w:t>OPĆINSKO VIJEĆE – IL CONSIGLIO COMUNALE</w:t>
      </w:r>
    </w:p>
    <w:p w14:paraId="19BB6A81" w14:textId="77777777" w:rsidR="0001777E" w:rsidRPr="0001777E" w:rsidRDefault="0001777E" w:rsidP="0001777E">
      <w:pPr>
        <w:ind w:left="142"/>
        <w:rPr>
          <w:rFonts w:ascii="Arial" w:hAnsi="Arial" w:cs="Arial"/>
          <w:sz w:val="16"/>
          <w:lang w:val="it-IT"/>
        </w:rPr>
      </w:pPr>
      <w:r w:rsidRPr="0001777E">
        <w:rPr>
          <w:rFonts w:ascii="Arial" w:hAnsi="Arial" w:cs="Arial"/>
          <w:sz w:val="16"/>
          <w:lang w:val="it-IT"/>
        </w:rPr>
        <w:t>52474 Brtonigla-</w:t>
      </w:r>
      <w:proofErr w:type="gramStart"/>
      <w:r w:rsidRPr="0001777E">
        <w:rPr>
          <w:rFonts w:ascii="Arial" w:hAnsi="Arial" w:cs="Arial"/>
          <w:sz w:val="16"/>
          <w:lang w:val="it-IT"/>
        </w:rPr>
        <w:t>Verteneglio ,</w:t>
      </w:r>
      <w:proofErr w:type="gramEnd"/>
      <w:r w:rsidRPr="0001777E">
        <w:rPr>
          <w:rFonts w:ascii="Arial" w:hAnsi="Arial" w:cs="Arial"/>
          <w:sz w:val="16"/>
          <w:lang w:val="it-IT"/>
        </w:rPr>
        <w:t xml:space="preserve"> </w:t>
      </w:r>
      <w:proofErr w:type="spellStart"/>
      <w:r w:rsidRPr="0001777E">
        <w:rPr>
          <w:rFonts w:ascii="Arial" w:hAnsi="Arial" w:cs="Arial"/>
          <w:sz w:val="16"/>
          <w:lang w:val="it-IT"/>
        </w:rPr>
        <w:t>Trg</w:t>
      </w:r>
      <w:proofErr w:type="spellEnd"/>
      <w:r w:rsidRPr="0001777E">
        <w:rPr>
          <w:rFonts w:ascii="Arial" w:hAnsi="Arial" w:cs="Arial"/>
          <w:sz w:val="16"/>
          <w:lang w:val="it-IT"/>
        </w:rPr>
        <w:t xml:space="preserve"> </w:t>
      </w:r>
      <w:proofErr w:type="spellStart"/>
      <w:r w:rsidRPr="0001777E">
        <w:rPr>
          <w:rFonts w:ascii="Arial" w:hAnsi="Arial" w:cs="Arial"/>
          <w:sz w:val="16"/>
          <w:lang w:val="it-IT"/>
        </w:rPr>
        <w:t>Sv</w:t>
      </w:r>
      <w:proofErr w:type="spellEnd"/>
      <w:r w:rsidRPr="0001777E">
        <w:rPr>
          <w:rFonts w:ascii="Arial" w:hAnsi="Arial" w:cs="Arial"/>
          <w:sz w:val="16"/>
          <w:lang w:val="it-IT"/>
        </w:rPr>
        <w:t xml:space="preserve">. </w:t>
      </w:r>
      <w:proofErr w:type="spellStart"/>
      <w:r w:rsidRPr="0001777E">
        <w:rPr>
          <w:rFonts w:ascii="Arial" w:hAnsi="Arial" w:cs="Arial"/>
          <w:sz w:val="16"/>
          <w:lang w:val="it-IT"/>
        </w:rPr>
        <w:t>Zenona</w:t>
      </w:r>
      <w:proofErr w:type="spellEnd"/>
      <w:r w:rsidRPr="0001777E">
        <w:rPr>
          <w:rFonts w:ascii="Arial" w:hAnsi="Arial" w:cs="Arial"/>
          <w:sz w:val="16"/>
          <w:lang w:val="it-IT"/>
        </w:rPr>
        <w:t xml:space="preserve"> / Piazza S. Zenone 1</w:t>
      </w:r>
    </w:p>
    <w:p w14:paraId="45F19654" w14:textId="77777777" w:rsidR="0001777E" w:rsidRPr="0001777E" w:rsidRDefault="0001777E" w:rsidP="0001777E">
      <w:pPr>
        <w:ind w:left="142"/>
        <w:jc w:val="both"/>
        <w:rPr>
          <w:rFonts w:ascii="Arial" w:hAnsi="Arial" w:cs="Arial"/>
          <w:sz w:val="16"/>
          <w:lang w:val="it-IT"/>
        </w:rPr>
      </w:pPr>
      <w:r w:rsidRPr="0001777E">
        <w:rPr>
          <w:rFonts w:ascii="Arial" w:hAnsi="Arial" w:cs="Arial"/>
          <w:sz w:val="16"/>
          <w:lang w:val="it-IT"/>
        </w:rPr>
        <w:t xml:space="preserve"> Tel. &amp; Fax: +385 (0)52 774-174</w:t>
      </w:r>
    </w:p>
    <w:p w14:paraId="6020E895" w14:textId="77777777" w:rsidR="0001777E" w:rsidRPr="0001777E" w:rsidRDefault="0001777E" w:rsidP="0001777E">
      <w:pPr>
        <w:ind w:left="142"/>
        <w:jc w:val="both"/>
        <w:rPr>
          <w:rFonts w:ascii="Arial" w:hAnsi="Arial" w:cs="Arial"/>
          <w:sz w:val="16"/>
          <w:lang w:val="it-IT"/>
        </w:rPr>
      </w:pPr>
      <w:r w:rsidRPr="0001777E">
        <w:rPr>
          <w:rFonts w:ascii="Arial" w:hAnsi="Arial" w:cs="Arial"/>
          <w:sz w:val="16"/>
          <w:lang w:val="it-IT"/>
        </w:rPr>
        <w:t xml:space="preserve"> E-mail: </w:t>
      </w:r>
      <w:hyperlink r:id="rId33" w:history="1">
        <w:proofErr w:type="spellStart"/>
        <w:r w:rsidRPr="0001777E">
          <w:rPr>
            <w:rStyle w:val="Hyperlink"/>
            <w:rFonts w:ascii="Arial" w:hAnsi="Arial"/>
            <w:sz w:val="16"/>
            <w:lang w:val="it-IT"/>
          </w:rPr>
          <w:t>info@Brtonigla-verteneglio.hr</w:t>
        </w:r>
        <w:proofErr w:type="spellEnd"/>
      </w:hyperlink>
    </w:p>
    <w:p w14:paraId="698794B0" w14:textId="77777777" w:rsidR="0001777E" w:rsidRPr="0001777E" w:rsidRDefault="0001777E" w:rsidP="0001777E">
      <w:pPr>
        <w:ind w:left="142"/>
        <w:jc w:val="both"/>
        <w:rPr>
          <w:rFonts w:ascii="Arial" w:hAnsi="Arial" w:cs="Arial"/>
          <w:sz w:val="16"/>
          <w:lang w:val="it-IT"/>
        </w:rPr>
      </w:pPr>
      <w:r w:rsidRPr="0001777E">
        <w:rPr>
          <w:rFonts w:ascii="Arial" w:hAnsi="Arial" w:cs="Arial"/>
          <w:sz w:val="16"/>
          <w:lang w:val="it-IT"/>
        </w:rPr>
        <w:t xml:space="preserve"> </w:t>
      </w:r>
      <w:hyperlink r:id="rId34" w:history="1">
        <w:proofErr w:type="spellStart"/>
        <w:r w:rsidRPr="0001777E">
          <w:rPr>
            <w:rStyle w:val="Hyperlink"/>
            <w:rFonts w:ascii="Arial" w:hAnsi="Arial"/>
            <w:sz w:val="16"/>
            <w:lang w:val="it-IT"/>
          </w:rPr>
          <w:t>www.Brtonigla-verteneglio.hr</w:t>
        </w:r>
        <w:proofErr w:type="spellEnd"/>
      </w:hyperlink>
    </w:p>
    <w:p w14:paraId="116007BF" w14:textId="77777777" w:rsidR="0001777E" w:rsidRPr="0001777E" w:rsidRDefault="0001777E" w:rsidP="0001777E">
      <w:pPr>
        <w:jc w:val="both"/>
        <w:rPr>
          <w:rFonts w:ascii="Arial" w:hAnsi="Arial" w:cs="Arial"/>
          <w:lang w:val="it-IT"/>
        </w:rPr>
      </w:pPr>
    </w:p>
    <w:p w14:paraId="2C15DBC4"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KLASA:406-01/22-10/02</w:t>
      </w:r>
    </w:p>
    <w:p w14:paraId="5D9CBC94"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URBROJ:2163-13-04/01-22-3</w:t>
      </w:r>
    </w:p>
    <w:p w14:paraId="60FB5374"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Brtonigla-</w:t>
      </w:r>
      <w:proofErr w:type="gramStart"/>
      <w:r w:rsidRPr="00876FF8">
        <w:rPr>
          <w:rFonts w:ascii="Arial" w:hAnsi="Arial" w:cs="Arial"/>
          <w:sz w:val="24"/>
          <w:szCs w:val="24"/>
          <w:lang w:val="it-IT"/>
        </w:rPr>
        <w:t xml:space="preserve">Verteneglio,   </w:t>
      </w:r>
      <w:proofErr w:type="gramEnd"/>
      <w:r w:rsidRPr="00876FF8">
        <w:rPr>
          <w:rFonts w:ascii="Arial" w:hAnsi="Arial" w:cs="Arial"/>
          <w:sz w:val="24"/>
          <w:szCs w:val="24"/>
          <w:lang w:val="it-IT"/>
        </w:rPr>
        <w:t xml:space="preserve">04.travnja 2022.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 xml:space="preserve">  </w:t>
      </w:r>
    </w:p>
    <w:p w14:paraId="24BD733E" w14:textId="77777777" w:rsidR="0001777E" w:rsidRPr="00876FF8" w:rsidRDefault="0001777E" w:rsidP="0001777E">
      <w:pPr>
        <w:rPr>
          <w:b/>
          <w:sz w:val="24"/>
          <w:szCs w:val="24"/>
          <w:lang w:val="it-IT"/>
        </w:rPr>
      </w:pPr>
    </w:p>
    <w:p w14:paraId="12FACCCB" w14:textId="77777777" w:rsidR="0001777E" w:rsidRPr="00876FF8" w:rsidRDefault="0001777E" w:rsidP="0001777E">
      <w:pPr>
        <w:ind w:firstLine="708"/>
        <w:jc w:val="both"/>
        <w:rPr>
          <w:rFonts w:ascii="Arial" w:hAnsi="Arial" w:cs="Arial"/>
          <w:sz w:val="24"/>
          <w:szCs w:val="24"/>
          <w:lang w:val="it-IT"/>
        </w:rPr>
      </w:pPr>
      <w:proofErr w:type="spellStart"/>
      <w:r w:rsidRPr="00876FF8">
        <w:rPr>
          <w:rFonts w:ascii="Arial" w:hAnsi="Arial" w:cs="Arial"/>
          <w:sz w:val="24"/>
          <w:szCs w:val="24"/>
          <w:lang w:val="it-IT"/>
        </w:rPr>
        <w:t>Temeljem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19. i 20. </w:t>
      </w:r>
      <w:proofErr w:type="spellStart"/>
      <w:r w:rsidRPr="00876FF8">
        <w:rPr>
          <w:rFonts w:ascii="Arial" w:hAnsi="Arial" w:cs="Arial"/>
          <w:sz w:val="24"/>
          <w:szCs w:val="24"/>
          <w:lang w:val="it-IT"/>
        </w:rPr>
        <w:t>Zakona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upravljanju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državnom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Narodne</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novine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broj</w:t>
      </w:r>
      <w:proofErr w:type="spellEnd"/>
      <w:proofErr w:type="gramEnd"/>
      <w:r w:rsidRPr="00876FF8">
        <w:rPr>
          <w:rFonts w:ascii="Arial" w:hAnsi="Arial" w:cs="Arial"/>
          <w:sz w:val="24"/>
          <w:szCs w:val="24"/>
          <w:lang w:val="it-IT"/>
        </w:rPr>
        <w:t xml:space="preserve">: 52/18) i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w:t>
      </w:r>
      <w:r w:rsidRPr="00876FF8">
        <w:rPr>
          <w:rFonts w:ascii="Arial" w:hAnsi="Arial" w:cs="Arial"/>
          <w:color w:val="000000"/>
          <w:sz w:val="24"/>
          <w:szCs w:val="24"/>
          <w:lang w:val="it-IT"/>
        </w:rPr>
        <w:t xml:space="preserve"> 38. </w:t>
      </w:r>
      <w:proofErr w:type="spellStart"/>
      <w:r w:rsidRPr="00876FF8">
        <w:rPr>
          <w:rFonts w:ascii="Arial" w:hAnsi="Arial" w:cs="Arial"/>
          <w:color w:val="000000"/>
          <w:sz w:val="24"/>
          <w:szCs w:val="24"/>
          <w:lang w:val="it-IT"/>
        </w:rPr>
        <w:t>Statuta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Općine</w:t>
      </w:r>
      <w:proofErr w:type="spellEnd"/>
      <w:r w:rsidRPr="00876FF8">
        <w:rPr>
          <w:rFonts w:ascii="Arial" w:hAnsi="Arial" w:cs="Arial"/>
          <w:color w:val="000000"/>
          <w:sz w:val="24"/>
          <w:szCs w:val="24"/>
          <w:lang w:val="it-IT"/>
        </w:rPr>
        <w:t xml:space="preserve"> Brtonigla-Verteneglio </w:t>
      </w:r>
      <w:r w:rsidRPr="00876FF8">
        <w:rPr>
          <w:rFonts w:ascii="Arial" w:hAnsi="Arial" w:cs="Arial"/>
          <w:sz w:val="24"/>
          <w:szCs w:val="24"/>
          <w:lang w:val="it-IT"/>
        </w:rPr>
        <w:t>(</w:t>
      </w:r>
      <w:proofErr w:type="spellStart"/>
      <w:r w:rsidRPr="00876FF8">
        <w:rPr>
          <w:rFonts w:ascii="Arial" w:hAnsi="Arial" w:cs="Arial"/>
          <w:sz w:val="24"/>
          <w:szCs w:val="24"/>
          <w:lang w:val="it-IT"/>
        </w:rPr>
        <w:t>Službene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w:t>
      </w:r>
      <w:proofErr w:type="spellStart"/>
      <w:r w:rsidRPr="00876FF8">
        <w:rPr>
          <w:rFonts w:ascii="Arial" w:hAnsi="Arial" w:cs="Arial"/>
          <w:sz w:val="24"/>
          <w:szCs w:val="24"/>
          <w:lang w:val="it-IT"/>
        </w:rPr>
        <w:t>broj</w:t>
      </w:r>
      <w:proofErr w:type="spellEnd"/>
      <w:r w:rsidRPr="00876FF8">
        <w:rPr>
          <w:rFonts w:ascii="Arial" w:hAnsi="Arial" w:cs="Arial"/>
          <w:sz w:val="24"/>
          <w:szCs w:val="24"/>
          <w:lang w:val="it-IT"/>
        </w:rPr>
        <w:t xml:space="preserve"> 3/18, 03/21, 07/21-pročišćeni </w:t>
      </w:r>
      <w:proofErr w:type="spellStart"/>
      <w:r w:rsidRPr="00876FF8">
        <w:rPr>
          <w:rFonts w:ascii="Arial" w:hAnsi="Arial" w:cs="Arial"/>
          <w:sz w:val="24"/>
          <w:szCs w:val="24"/>
          <w:lang w:val="it-IT"/>
        </w:rPr>
        <w:t>tekst</w:t>
      </w:r>
      <w:proofErr w:type="spellEnd"/>
      <w:r w:rsidRPr="00876FF8">
        <w:rPr>
          <w:rFonts w:ascii="Arial" w:eastAsia="Calibri" w:hAnsi="Arial" w:cs="Arial"/>
          <w:sz w:val="24"/>
          <w:szCs w:val="24"/>
          <w:lang w:val="it-IT"/>
        </w:rPr>
        <w:t xml:space="preserve">) </w:t>
      </w:r>
      <w:proofErr w:type="spellStart"/>
      <w:r w:rsidRPr="00876FF8">
        <w:rPr>
          <w:rFonts w:ascii="Arial" w:hAnsi="Arial" w:cs="Arial"/>
          <w:sz w:val="24"/>
          <w:szCs w:val="24"/>
          <w:lang w:val="it-IT"/>
        </w:rPr>
        <w:t>Općinsko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vijeće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8. </w:t>
      </w:r>
      <w:proofErr w:type="spellStart"/>
      <w:r w:rsidRPr="00876FF8">
        <w:rPr>
          <w:rFonts w:ascii="Arial" w:hAnsi="Arial" w:cs="Arial"/>
          <w:sz w:val="24"/>
          <w:szCs w:val="24"/>
          <w:lang w:val="it-IT"/>
        </w:rPr>
        <w:t>sjednici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održanoj</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dana</w:t>
      </w:r>
      <w:proofErr w:type="spellEnd"/>
      <w:r w:rsidRPr="00876FF8">
        <w:rPr>
          <w:rFonts w:ascii="Arial" w:hAnsi="Arial" w:cs="Arial"/>
          <w:sz w:val="24"/>
          <w:szCs w:val="24"/>
          <w:lang w:val="it-IT"/>
        </w:rPr>
        <w:t xml:space="preserve">  04</w:t>
      </w:r>
      <w:proofErr w:type="gramEnd"/>
      <w:r w:rsidRPr="00876FF8">
        <w:rPr>
          <w:rFonts w:ascii="Arial" w:hAnsi="Arial" w:cs="Arial"/>
          <w:sz w:val="24"/>
          <w:szCs w:val="24"/>
          <w:lang w:val="it-IT"/>
        </w:rPr>
        <w:t xml:space="preserve">.travnja 2022. godine, </w:t>
      </w:r>
      <w:proofErr w:type="spellStart"/>
      <w:r w:rsidRPr="00876FF8">
        <w:rPr>
          <w:rFonts w:ascii="Arial" w:hAnsi="Arial" w:cs="Arial"/>
          <w:sz w:val="24"/>
          <w:szCs w:val="24"/>
          <w:lang w:val="it-IT"/>
        </w:rPr>
        <w:t>donijelo</w:t>
      </w:r>
      <w:proofErr w:type="spellEnd"/>
      <w:r w:rsidRPr="00876FF8">
        <w:rPr>
          <w:rFonts w:ascii="Arial" w:hAnsi="Arial" w:cs="Arial"/>
          <w:sz w:val="24"/>
          <w:szCs w:val="24"/>
          <w:lang w:val="it-IT"/>
        </w:rPr>
        <w:t xml:space="preserve"> je</w:t>
      </w:r>
    </w:p>
    <w:p w14:paraId="3A8F5539" w14:textId="77777777" w:rsidR="0001777E" w:rsidRPr="00876FF8" w:rsidRDefault="0001777E" w:rsidP="0001777E">
      <w:pPr>
        <w:ind w:firstLine="708"/>
        <w:jc w:val="both"/>
        <w:rPr>
          <w:rFonts w:ascii="Arial" w:hAnsi="Arial" w:cs="Arial"/>
          <w:sz w:val="24"/>
          <w:szCs w:val="24"/>
          <w:lang w:val="it-IT"/>
        </w:rPr>
      </w:pPr>
    </w:p>
    <w:p w14:paraId="27C53E81" w14:textId="77777777" w:rsidR="0001777E" w:rsidRPr="00876FF8" w:rsidRDefault="0001777E" w:rsidP="0001777E">
      <w:pPr>
        <w:jc w:val="center"/>
        <w:rPr>
          <w:rFonts w:ascii="Arial" w:hAnsi="Arial" w:cs="Arial"/>
          <w:b/>
          <w:sz w:val="24"/>
          <w:szCs w:val="24"/>
          <w:lang w:val="it-IT"/>
        </w:rPr>
      </w:pPr>
    </w:p>
    <w:p w14:paraId="54FBA9B0" w14:textId="77777777" w:rsidR="0001777E" w:rsidRPr="00876FF8" w:rsidRDefault="0001777E" w:rsidP="0001777E">
      <w:pPr>
        <w:jc w:val="center"/>
        <w:rPr>
          <w:rFonts w:ascii="Arial" w:hAnsi="Arial" w:cs="Arial"/>
          <w:b/>
          <w:sz w:val="24"/>
          <w:szCs w:val="24"/>
          <w:lang w:val="it-IT"/>
        </w:rPr>
      </w:pPr>
      <w:r w:rsidRPr="00876FF8">
        <w:rPr>
          <w:rFonts w:ascii="Arial" w:hAnsi="Arial" w:cs="Arial"/>
          <w:b/>
          <w:sz w:val="24"/>
          <w:szCs w:val="24"/>
          <w:lang w:val="it-IT"/>
        </w:rPr>
        <w:t>ZAKLJUČAK</w:t>
      </w:r>
    </w:p>
    <w:p w14:paraId="55A9A213" w14:textId="77777777" w:rsidR="0001777E" w:rsidRPr="00876FF8" w:rsidRDefault="0001777E" w:rsidP="0001777E">
      <w:pPr>
        <w:jc w:val="center"/>
        <w:rPr>
          <w:rFonts w:ascii="Arial" w:hAnsi="Arial" w:cs="Arial"/>
          <w:b/>
          <w:bCs/>
          <w:sz w:val="24"/>
          <w:szCs w:val="24"/>
          <w:lang w:val="it-IT"/>
        </w:rPr>
      </w:pPr>
      <w:r w:rsidRPr="00876FF8">
        <w:rPr>
          <w:rFonts w:ascii="Arial" w:hAnsi="Arial" w:cs="Arial"/>
          <w:b/>
          <w:sz w:val="24"/>
          <w:szCs w:val="24"/>
          <w:lang w:val="it-IT"/>
        </w:rPr>
        <w:t xml:space="preserve">o </w:t>
      </w:r>
      <w:proofErr w:type="spellStart"/>
      <w:r w:rsidRPr="00876FF8">
        <w:rPr>
          <w:rFonts w:ascii="Arial" w:hAnsi="Arial" w:cs="Arial"/>
          <w:b/>
          <w:sz w:val="24"/>
          <w:szCs w:val="24"/>
          <w:lang w:val="it-IT"/>
        </w:rPr>
        <w:t>usvajanju</w:t>
      </w:r>
      <w:proofErr w:type="spellEnd"/>
      <w:r w:rsidRPr="00876FF8">
        <w:rPr>
          <w:rFonts w:ascii="Arial" w:hAnsi="Arial" w:cs="Arial"/>
          <w:b/>
          <w:sz w:val="24"/>
          <w:szCs w:val="24"/>
          <w:lang w:val="it-IT"/>
        </w:rPr>
        <w:t xml:space="preserve"> </w:t>
      </w:r>
      <w:proofErr w:type="spellStart"/>
      <w:r w:rsidRPr="00876FF8">
        <w:rPr>
          <w:rFonts w:ascii="Arial" w:hAnsi="Arial" w:cs="Arial"/>
          <w:b/>
          <w:sz w:val="24"/>
          <w:szCs w:val="24"/>
          <w:lang w:val="it-IT"/>
        </w:rPr>
        <w:t>Izvješća</w:t>
      </w:r>
      <w:proofErr w:type="spellEnd"/>
      <w:r w:rsidRPr="00876FF8">
        <w:rPr>
          <w:rFonts w:ascii="Arial" w:hAnsi="Arial" w:cs="Arial"/>
          <w:b/>
          <w:sz w:val="24"/>
          <w:szCs w:val="24"/>
          <w:lang w:val="it-IT"/>
        </w:rPr>
        <w:t xml:space="preserve"> o </w:t>
      </w:r>
      <w:proofErr w:type="spellStart"/>
      <w:r w:rsidRPr="00876FF8">
        <w:rPr>
          <w:rFonts w:ascii="Arial" w:hAnsi="Arial" w:cs="Arial"/>
          <w:b/>
          <w:sz w:val="24"/>
          <w:szCs w:val="24"/>
          <w:lang w:val="it-IT"/>
        </w:rPr>
        <w:t>provedbi</w:t>
      </w:r>
      <w:proofErr w:type="spellEnd"/>
      <w:r w:rsidRPr="00876FF8">
        <w:rPr>
          <w:rFonts w:ascii="Arial" w:hAnsi="Arial" w:cs="Arial"/>
          <w:b/>
          <w:sz w:val="24"/>
          <w:szCs w:val="24"/>
          <w:lang w:val="it-IT"/>
        </w:rPr>
        <w:t xml:space="preserve"> </w:t>
      </w:r>
      <w:r w:rsidRPr="00876FF8">
        <w:rPr>
          <w:rFonts w:ascii="Arial" w:hAnsi="Arial" w:cs="Arial"/>
          <w:b/>
          <w:bCs/>
          <w:sz w:val="24"/>
          <w:szCs w:val="24"/>
          <w:lang w:val="it-IT"/>
        </w:rPr>
        <w:t xml:space="preserve">Plana </w:t>
      </w:r>
      <w:proofErr w:type="spellStart"/>
      <w:r w:rsidRPr="00876FF8">
        <w:rPr>
          <w:rFonts w:ascii="Arial" w:hAnsi="Arial" w:cs="Arial"/>
          <w:b/>
          <w:bCs/>
          <w:sz w:val="24"/>
          <w:szCs w:val="24"/>
          <w:lang w:val="it-IT"/>
        </w:rPr>
        <w:t>upravljanja</w:t>
      </w:r>
      <w:proofErr w:type="spellEnd"/>
      <w:r w:rsidRPr="00876FF8">
        <w:rPr>
          <w:rFonts w:ascii="Arial" w:hAnsi="Arial" w:cs="Arial"/>
          <w:b/>
          <w:bCs/>
          <w:sz w:val="24"/>
          <w:szCs w:val="24"/>
          <w:lang w:val="it-IT"/>
        </w:rPr>
        <w:t xml:space="preserve"> </w:t>
      </w:r>
      <w:proofErr w:type="spellStart"/>
      <w:r w:rsidRPr="00876FF8">
        <w:rPr>
          <w:rFonts w:ascii="Arial" w:hAnsi="Arial" w:cs="Arial"/>
          <w:b/>
          <w:bCs/>
          <w:sz w:val="24"/>
          <w:szCs w:val="24"/>
          <w:lang w:val="it-IT"/>
        </w:rPr>
        <w:t>imovinom</w:t>
      </w:r>
      <w:proofErr w:type="spellEnd"/>
      <w:r w:rsidRPr="00876FF8">
        <w:rPr>
          <w:rFonts w:ascii="Arial" w:hAnsi="Arial" w:cs="Arial"/>
          <w:b/>
          <w:bCs/>
          <w:sz w:val="24"/>
          <w:szCs w:val="24"/>
          <w:lang w:val="it-IT"/>
        </w:rPr>
        <w:t xml:space="preserve"> u </w:t>
      </w:r>
      <w:proofErr w:type="spellStart"/>
      <w:r w:rsidRPr="00876FF8">
        <w:rPr>
          <w:rFonts w:ascii="Arial" w:hAnsi="Arial" w:cs="Arial"/>
          <w:b/>
          <w:bCs/>
          <w:sz w:val="24"/>
          <w:szCs w:val="24"/>
          <w:lang w:val="it-IT"/>
        </w:rPr>
        <w:t>vlasništvu</w:t>
      </w:r>
      <w:proofErr w:type="spellEnd"/>
      <w:r w:rsidRPr="00876FF8">
        <w:rPr>
          <w:rFonts w:ascii="Arial" w:hAnsi="Arial" w:cs="Arial"/>
          <w:b/>
          <w:bCs/>
          <w:sz w:val="24"/>
          <w:szCs w:val="24"/>
          <w:lang w:val="it-IT"/>
        </w:rPr>
        <w:t xml:space="preserve"> </w:t>
      </w:r>
      <w:proofErr w:type="spellStart"/>
      <w:r w:rsidRPr="00876FF8">
        <w:rPr>
          <w:rFonts w:ascii="Arial" w:hAnsi="Arial" w:cs="Arial"/>
          <w:b/>
          <w:bCs/>
          <w:sz w:val="24"/>
          <w:szCs w:val="24"/>
          <w:lang w:val="it-IT"/>
        </w:rPr>
        <w:t>Općine</w:t>
      </w:r>
      <w:proofErr w:type="spellEnd"/>
      <w:r w:rsidRPr="00876FF8">
        <w:rPr>
          <w:rFonts w:ascii="Arial" w:hAnsi="Arial" w:cs="Arial"/>
          <w:b/>
          <w:bCs/>
          <w:sz w:val="24"/>
          <w:szCs w:val="24"/>
          <w:lang w:val="it-IT"/>
        </w:rPr>
        <w:t xml:space="preserve"> Brtonigla-Verteneglio u 2021. </w:t>
      </w:r>
      <w:proofErr w:type="spellStart"/>
      <w:r w:rsidRPr="00876FF8">
        <w:rPr>
          <w:rFonts w:ascii="Arial" w:hAnsi="Arial" w:cs="Arial"/>
          <w:b/>
          <w:bCs/>
          <w:sz w:val="24"/>
          <w:szCs w:val="24"/>
          <w:lang w:val="it-IT"/>
        </w:rPr>
        <w:t>godini</w:t>
      </w:r>
      <w:proofErr w:type="spellEnd"/>
    </w:p>
    <w:p w14:paraId="67BB8446" w14:textId="77777777" w:rsidR="0001777E" w:rsidRPr="00876FF8" w:rsidRDefault="0001777E" w:rsidP="0001777E">
      <w:pPr>
        <w:rPr>
          <w:rFonts w:ascii="Arial" w:hAnsi="Arial" w:cs="Arial"/>
          <w:b/>
          <w:sz w:val="24"/>
          <w:szCs w:val="24"/>
          <w:lang w:val="it-IT"/>
        </w:rPr>
      </w:pPr>
    </w:p>
    <w:p w14:paraId="1FCE5550" w14:textId="77777777" w:rsidR="0001777E" w:rsidRPr="00876FF8" w:rsidRDefault="0001777E" w:rsidP="0001777E">
      <w:pPr>
        <w:jc w:val="center"/>
        <w:rPr>
          <w:rFonts w:ascii="Arial" w:hAnsi="Arial" w:cs="Arial"/>
          <w:b/>
          <w:bCs/>
          <w:sz w:val="24"/>
          <w:szCs w:val="24"/>
          <w:lang w:val="it-IT"/>
        </w:rPr>
      </w:pPr>
    </w:p>
    <w:p w14:paraId="49AB9669" w14:textId="77777777" w:rsidR="0001777E" w:rsidRPr="00876FF8" w:rsidRDefault="0001777E" w:rsidP="0001777E">
      <w:pPr>
        <w:jc w:val="center"/>
        <w:rPr>
          <w:rFonts w:ascii="Arial" w:hAnsi="Arial" w:cs="Arial"/>
          <w:b/>
          <w:bCs/>
          <w:sz w:val="24"/>
          <w:szCs w:val="24"/>
          <w:lang w:val="it-IT"/>
        </w:rPr>
      </w:pPr>
    </w:p>
    <w:p w14:paraId="56B60466" w14:textId="77777777" w:rsidR="0001777E" w:rsidRPr="00876FF8" w:rsidRDefault="0001777E" w:rsidP="0001777E">
      <w:pPr>
        <w:jc w:val="center"/>
        <w:rPr>
          <w:rFonts w:ascii="Arial" w:hAnsi="Arial" w:cs="Arial"/>
          <w:b/>
          <w:bCs/>
          <w:sz w:val="24"/>
          <w:szCs w:val="24"/>
          <w:lang w:val="it-IT"/>
        </w:rPr>
      </w:pPr>
      <w:proofErr w:type="spellStart"/>
      <w:r w:rsidRPr="00876FF8">
        <w:rPr>
          <w:rFonts w:ascii="Arial" w:hAnsi="Arial" w:cs="Arial"/>
          <w:b/>
          <w:bCs/>
          <w:sz w:val="24"/>
          <w:szCs w:val="24"/>
          <w:lang w:val="it-IT"/>
        </w:rPr>
        <w:t>Članak</w:t>
      </w:r>
      <w:proofErr w:type="spellEnd"/>
      <w:r w:rsidRPr="00876FF8">
        <w:rPr>
          <w:rFonts w:ascii="Arial" w:hAnsi="Arial" w:cs="Arial"/>
          <w:b/>
          <w:bCs/>
          <w:sz w:val="24"/>
          <w:szCs w:val="24"/>
          <w:lang w:val="it-IT"/>
        </w:rPr>
        <w:t xml:space="preserve"> 1.</w:t>
      </w:r>
    </w:p>
    <w:p w14:paraId="1FD3971F" w14:textId="77777777" w:rsidR="0001777E" w:rsidRPr="00876FF8" w:rsidRDefault="0001777E" w:rsidP="0001777E">
      <w:pPr>
        <w:ind w:firstLine="708"/>
        <w:jc w:val="both"/>
        <w:rPr>
          <w:rFonts w:ascii="Arial" w:hAnsi="Arial" w:cs="Arial"/>
          <w:sz w:val="24"/>
          <w:szCs w:val="24"/>
          <w:lang w:val="it-IT"/>
        </w:rPr>
      </w:pPr>
      <w:proofErr w:type="spellStart"/>
      <w:r w:rsidRPr="00876FF8">
        <w:rPr>
          <w:rFonts w:ascii="Arial" w:hAnsi="Arial" w:cs="Arial"/>
          <w:bCs/>
          <w:sz w:val="24"/>
          <w:szCs w:val="24"/>
          <w:lang w:val="it-IT"/>
        </w:rPr>
        <w:t>Usvaja</w:t>
      </w:r>
      <w:proofErr w:type="spellEnd"/>
      <w:r w:rsidRPr="00876FF8">
        <w:rPr>
          <w:rFonts w:ascii="Arial" w:hAnsi="Arial" w:cs="Arial"/>
          <w:b/>
          <w:bCs/>
          <w:sz w:val="24"/>
          <w:szCs w:val="24"/>
          <w:lang w:val="it-IT"/>
        </w:rPr>
        <w:t xml:space="preserve"> </w:t>
      </w:r>
      <w:r w:rsidRPr="00876FF8">
        <w:rPr>
          <w:rFonts w:ascii="Arial" w:hAnsi="Arial" w:cs="Arial"/>
          <w:sz w:val="24"/>
          <w:szCs w:val="24"/>
          <w:lang w:val="it-IT"/>
        </w:rPr>
        <w:t xml:space="preserve">se </w:t>
      </w:r>
      <w:proofErr w:type="spellStart"/>
      <w:r w:rsidRPr="00876FF8">
        <w:rPr>
          <w:rFonts w:ascii="Arial" w:hAnsi="Arial" w:cs="Arial"/>
          <w:sz w:val="24"/>
          <w:szCs w:val="24"/>
          <w:lang w:val="it-IT"/>
        </w:rPr>
        <w:t>Izvješće</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provedbi</w:t>
      </w:r>
      <w:proofErr w:type="spellEnd"/>
      <w:r w:rsidRPr="00876FF8">
        <w:rPr>
          <w:rFonts w:ascii="Arial" w:hAnsi="Arial" w:cs="Arial"/>
          <w:sz w:val="24"/>
          <w:szCs w:val="24"/>
          <w:lang w:val="it-IT"/>
        </w:rPr>
        <w:t xml:space="preserve"> </w:t>
      </w:r>
      <w:r w:rsidRPr="00876FF8">
        <w:rPr>
          <w:rFonts w:ascii="Arial" w:hAnsi="Arial" w:cs="Arial"/>
          <w:bCs/>
          <w:sz w:val="24"/>
          <w:szCs w:val="24"/>
          <w:lang w:val="it-IT"/>
        </w:rPr>
        <w:t xml:space="preserve">Plana </w:t>
      </w:r>
      <w:proofErr w:type="spellStart"/>
      <w:r w:rsidRPr="00876FF8">
        <w:rPr>
          <w:rFonts w:ascii="Arial" w:hAnsi="Arial" w:cs="Arial"/>
          <w:bCs/>
          <w:sz w:val="24"/>
          <w:szCs w:val="24"/>
          <w:lang w:val="it-IT"/>
        </w:rPr>
        <w:t>upravljanja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imovinom</w:t>
      </w:r>
      <w:proofErr w:type="spellEnd"/>
      <w:r w:rsidRPr="00876FF8">
        <w:rPr>
          <w:rFonts w:ascii="Arial" w:hAnsi="Arial" w:cs="Arial"/>
          <w:bCs/>
          <w:sz w:val="24"/>
          <w:szCs w:val="24"/>
          <w:lang w:val="it-IT"/>
        </w:rPr>
        <w:t xml:space="preserve"> u </w:t>
      </w:r>
      <w:proofErr w:type="spellStart"/>
      <w:r w:rsidRPr="00876FF8">
        <w:rPr>
          <w:rFonts w:ascii="Arial" w:hAnsi="Arial" w:cs="Arial"/>
          <w:bCs/>
          <w:sz w:val="24"/>
          <w:szCs w:val="24"/>
          <w:lang w:val="it-IT"/>
        </w:rPr>
        <w:t>vlasništvu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Općine</w:t>
      </w:r>
      <w:proofErr w:type="spellEnd"/>
      <w:r w:rsidRPr="00876FF8">
        <w:rPr>
          <w:rFonts w:ascii="Arial" w:hAnsi="Arial" w:cs="Arial"/>
          <w:bCs/>
          <w:sz w:val="24"/>
          <w:szCs w:val="24"/>
          <w:lang w:val="it-IT"/>
        </w:rPr>
        <w:t xml:space="preserve"> Brtonigla-Verteneglio u 2021. </w:t>
      </w:r>
      <w:proofErr w:type="spellStart"/>
      <w:r w:rsidRPr="00876FF8">
        <w:rPr>
          <w:rFonts w:ascii="Arial" w:hAnsi="Arial" w:cs="Arial"/>
          <w:bCs/>
          <w:sz w:val="24"/>
          <w:szCs w:val="24"/>
          <w:lang w:val="it-IT"/>
        </w:rPr>
        <w:t>godini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koje</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čini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s</w:t>
      </w:r>
      <w:r w:rsidRPr="00876FF8">
        <w:rPr>
          <w:rFonts w:ascii="Arial" w:hAnsi="Arial" w:cs="Arial"/>
          <w:sz w:val="24"/>
          <w:szCs w:val="24"/>
          <w:lang w:val="it-IT"/>
        </w:rPr>
        <w:t>astavni</w:t>
      </w:r>
      <w:proofErr w:type="spellEnd"/>
      <w:r w:rsidRPr="00876FF8">
        <w:rPr>
          <w:rFonts w:ascii="Arial" w:hAnsi="Arial" w:cs="Arial"/>
          <w:sz w:val="24"/>
          <w:szCs w:val="24"/>
          <w:lang w:val="it-IT"/>
        </w:rPr>
        <w:t xml:space="preserve"> dio </w:t>
      </w:r>
      <w:proofErr w:type="spellStart"/>
      <w:r w:rsidRPr="00876FF8">
        <w:rPr>
          <w:rFonts w:ascii="Arial" w:hAnsi="Arial" w:cs="Arial"/>
          <w:sz w:val="24"/>
          <w:szCs w:val="24"/>
          <w:lang w:val="it-IT"/>
        </w:rPr>
        <w:t>ovog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Zaključka</w:t>
      </w:r>
      <w:proofErr w:type="spellEnd"/>
      <w:r w:rsidRPr="00876FF8">
        <w:rPr>
          <w:rFonts w:ascii="Arial" w:hAnsi="Arial" w:cs="Arial"/>
          <w:sz w:val="24"/>
          <w:szCs w:val="24"/>
          <w:lang w:val="it-IT"/>
        </w:rPr>
        <w:t>.</w:t>
      </w:r>
    </w:p>
    <w:p w14:paraId="1359407A" w14:textId="77777777" w:rsidR="0001777E" w:rsidRPr="00876FF8" w:rsidRDefault="0001777E" w:rsidP="0001777E">
      <w:pPr>
        <w:ind w:firstLine="708"/>
        <w:jc w:val="both"/>
        <w:rPr>
          <w:rFonts w:ascii="Arial" w:hAnsi="Arial" w:cs="Arial"/>
          <w:sz w:val="24"/>
          <w:szCs w:val="24"/>
          <w:lang w:val="it-IT"/>
        </w:rPr>
      </w:pPr>
    </w:p>
    <w:p w14:paraId="620B5558" w14:textId="77777777" w:rsidR="0001777E" w:rsidRPr="00876FF8" w:rsidRDefault="0001777E" w:rsidP="0001777E">
      <w:pPr>
        <w:ind w:firstLine="708"/>
        <w:jc w:val="both"/>
        <w:rPr>
          <w:rFonts w:ascii="Arial" w:hAnsi="Arial" w:cs="Arial"/>
          <w:sz w:val="24"/>
          <w:szCs w:val="24"/>
          <w:lang w:val="it-IT"/>
        </w:rPr>
      </w:pPr>
    </w:p>
    <w:p w14:paraId="67D606AE" w14:textId="77777777" w:rsidR="0001777E" w:rsidRPr="00876FF8" w:rsidRDefault="0001777E" w:rsidP="0001777E">
      <w:pPr>
        <w:ind w:firstLine="708"/>
        <w:jc w:val="both"/>
        <w:rPr>
          <w:rFonts w:ascii="Arial" w:hAnsi="Arial" w:cs="Arial"/>
          <w:sz w:val="24"/>
          <w:szCs w:val="24"/>
          <w:lang w:val="it-IT"/>
        </w:rPr>
      </w:pPr>
    </w:p>
    <w:p w14:paraId="18CB28C4" w14:textId="77777777" w:rsidR="0001777E" w:rsidRPr="00876FF8" w:rsidRDefault="0001777E" w:rsidP="0001777E">
      <w:pPr>
        <w:jc w:val="center"/>
        <w:rPr>
          <w:rFonts w:ascii="Arial" w:hAnsi="Arial" w:cs="Arial"/>
          <w:b/>
          <w:sz w:val="24"/>
          <w:szCs w:val="24"/>
          <w:lang w:val="it-IT"/>
        </w:rPr>
      </w:pPr>
      <w:proofErr w:type="spellStart"/>
      <w:r w:rsidRPr="00876FF8">
        <w:rPr>
          <w:rFonts w:ascii="Arial" w:hAnsi="Arial" w:cs="Arial"/>
          <w:b/>
          <w:sz w:val="24"/>
          <w:szCs w:val="24"/>
          <w:lang w:val="it-IT"/>
        </w:rPr>
        <w:t>Članak</w:t>
      </w:r>
      <w:proofErr w:type="spellEnd"/>
      <w:r w:rsidRPr="00876FF8">
        <w:rPr>
          <w:rFonts w:ascii="Arial" w:hAnsi="Arial" w:cs="Arial"/>
          <w:b/>
          <w:sz w:val="24"/>
          <w:szCs w:val="24"/>
          <w:lang w:val="it-IT"/>
        </w:rPr>
        <w:t xml:space="preserve"> 2.</w:t>
      </w:r>
    </w:p>
    <w:p w14:paraId="44E79BBA" w14:textId="77777777" w:rsidR="0001777E" w:rsidRPr="00876FF8" w:rsidRDefault="0001777E" w:rsidP="0001777E">
      <w:pPr>
        <w:ind w:firstLine="708"/>
        <w:jc w:val="both"/>
        <w:rPr>
          <w:rFonts w:ascii="Arial" w:hAnsi="Arial" w:cs="Arial"/>
          <w:sz w:val="24"/>
          <w:szCs w:val="24"/>
          <w:lang w:val="it-IT"/>
        </w:rPr>
      </w:pPr>
      <w:proofErr w:type="spellStart"/>
      <w:r w:rsidRPr="00876FF8">
        <w:rPr>
          <w:rFonts w:ascii="Arial" w:hAnsi="Arial" w:cs="Arial"/>
          <w:sz w:val="24"/>
          <w:szCs w:val="24"/>
          <w:lang w:val="it-IT"/>
        </w:rPr>
        <w:t>Ovaj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Zaključak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stupa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snagu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objave</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Službenim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novinama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w:t>
      </w:r>
    </w:p>
    <w:p w14:paraId="044E1514" w14:textId="77777777" w:rsidR="0001777E" w:rsidRPr="00876FF8" w:rsidRDefault="0001777E" w:rsidP="0001777E">
      <w:pPr>
        <w:jc w:val="both"/>
        <w:rPr>
          <w:rFonts w:ascii="Arial" w:hAnsi="Arial" w:cs="Arial"/>
          <w:sz w:val="24"/>
          <w:szCs w:val="24"/>
          <w:lang w:val="it-IT"/>
        </w:rPr>
      </w:pPr>
    </w:p>
    <w:p w14:paraId="428B3FF6" w14:textId="77777777" w:rsidR="0001777E" w:rsidRPr="00876FF8" w:rsidRDefault="0001777E" w:rsidP="0001777E">
      <w:pPr>
        <w:jc w:val="both"/>
        <w:rPr>
          <w:rFonts w:ascii="Arial" w:hAnsi="Arial" w:cs="Arial"/>
          <w:sz w:val="24"/>
          <w:szCs w:val="24"/>
          <w:lang w:val="it-IT"/>
        </w:rPr>
      </w:pPr>
    </w:p>
    <w:p w14:paraId="732193D6" w14:textId="77777777" w:rsidR="0001777E" w:rsidRPr="00876FF8" w:rsidRDefault="0001777E" w:rsidP="0001777E">
      <w:pPr>
        <w:jc w:val="right"/>
        <w:rPr>
          <w:rFonts w:ascii="Arial" w:hAnsi="Arial" w:cs="Arial"/>
          <w:sz w:val="24"/>
          <w:szCs w:val="24"/>
          <w:lang w:val="it-IT"/>
        </w:rPr>
      </w:pPr>
    </w:p>
    <w:p w14:paraId="6A315FEB" w14:textId="77777777" w:rsidR="0001777E" w:rsidRPr="00876FF8" w:rsidRDefault="0001777E" w:rsidP="0001777E">
      <w:pPr>
        <w:jc w:val="right"/>
        <w:rPr>
          <w:rFonts w:ascii="Arial" w:hAnsi="Arial" w:cs="Arial"/>
          <w:sz w:val="24"/>
          <w:szCs w:val="24"/>
          <w:lang w:val="it-IT"/>
        </w:rPr>
      </w:pPr>
    </w:p>
    <w:p w14:paraId="033998DC" w14:textId="77777777" w:rsidR="0001777E" w:rsidRPr="00876FF8" w:rsidRDefault="0001777E" w:rsidP="0001777E">
      <w:pPr>
        <w:jc w:val="right"/>
        <w:rPr>
          <w:rFonts w:ascii="Arial" w:hAnsi="Arial" w:cs="Arial"/>
          <w:sz w:val="24"/>
          <w:szCs w:val="24"/>
          <w:lang w:val="it-IT"/>
        </w:rPr>
      </w:pPr>
      <w:r w:rsidRPr="00876FF8">
        <w:rPr>
          <w:rFonts w:ascii="Arial" w:hAnsi="Arial" w:cs="Arial"/>
          <w:sz w:val="24"/>
          <w:szCs w:val="24"/>
          <w:lang w:val="it-IT"/>
        </w:rPr>
        <w:t>OPĆINSKO VIJEĆE OPĆINE BRTONIGLA-VERTENEGLIO</w:t>
      </w:r>
    </w:p>
    <w:p w14:paraId="53A9E545" w14:textId="77777777" w:rsidR="0001777E" w:rsidRPr="00876FF8" w:rsidRDefault="0001777E" w:rsidP="0001777E">
      <w:pPr>
        <w:jc w:val="right"/>
        <w:rPr>
          <w:rFonts w:ascii="Arial" w:hAnsi="Arial" w:cs="Arial"/>
          <w:sz w:val="24"/>
          <w:szCs w:val="24"/>
          <w:lang w:val="it-IT"/>
        </w:rPr>
      </w:pPr>
      <w:proofErr w:type="spellStart"/>
      <w:r w:rsidRPr="00876FF8">
        <w:rPr>
          <w:rFonts w:ascii="Arial" w:hAnsi="Arial" w:cs="Arial"/>
          <w:sz w:val="24"/>
          <w:szCs w:val="24"/>
          <w:lang w:val="it-IT"/>
        </w:rPr>
        <w:t>Predsjednik</w:t>
      </w:r>
      <w:proofErr w:type="spellEnd"/>
    </w:p>
    <w:p w14:paraId="37CD6E7F" w14:textId="4C87E7CF" w:rsidR="0001777E" w:rsidRPr="00876FF8" w:rsidRDefault="0001777E" w:rsidP="0001777E">
      <w:pPr>
        <w:jc w:val="right"/>
        <w:rPr>
          <w:rFonts w:ascii="Arial" w:hAnsi="Arial" w:cs="Arial"/>
          <w:sz w:val="24"/>
          <w:szCs w:val="24"/>
        </w:rPr>
      </w:pPr>
      <w:proofErr w:type="spellStart"/>
      <w:r w:rsidRPr="00876FF8">
        <w:rPr>
          <w:rFonts w:ascii="Arial" w:hAnsi="Arial" w:cs="Arial"/>
          <w:sz w:val="24"/>
          <w:szCs w:val="24"/>
        </w:rPr>
        <w:t>Željko</w:t>
      </w:r>
      <w:proofErr w:type="spellEnd"/>
      <w:r w:rsidRPr="00876FF8">
        <w:rPr>
          <w:rFonts w:ascii="Arial" w:hAnsi="Arial" w:cs="Arial"/>
          <w:sz w:val="24"/>
          <w:szCs w:val="24"/>
        </w:rPr>
        <w:t xml:space="preserve"> </w:t>
      </w:r>
      <w:proofErr w:type="spellStart"/>
      <w:r w:rsidRPr="00876FF8">
        <w:rPr>
          <w:rFonts w:ascii="Arial" w:hAnsi="Arial" w:cs="Arial"/>
          <w:sz w:val="24"/>
          <w:szCs w:val="24"/>
        </w:rPr>
        <w:t>Ružić</w:t>
      </w:r>
      <w:proofErr w:type="spellEnd"/>
      <w:r w:rsidR="00876FF8">
        <w:rPr>
          <w:rFonts w:ascii="Arial" w:hAnsi="Arial" w:cs="Arial"/>
          <w:sz w:val="24"/>
          <w:szCs w:val="24"/>
        </w:rPr>
        <w:t xml:space="preserve"> </w:t>
      </w:r>
      <w:proofErr w:type="spellStart"/>
      <w:r w:rsidR="00876FF8">
        <w:rPr>
          <w:rFonts w:ascii="Arial" w:hAnsi="Arial" w:cs="Arial"/>
          <w:sz w:val="24"/>
          <w:szCs w:val="24"/>
        </w:rPr>
        <w:t>v.r.</w:t>
      </w:r>
      <w:proofErr w:type="spellEnd"/>
    </w:p>
    <w:p w14:paraId="5F14D43A" w14:textId="77777777" w:rsidR="0001777E" w:rsidRPr="00876FF8" w:rsidRDefault="0001777E" w:rsidP="0001777E">
      <w:pPr>
        <w:jc w:val="right"/>
        <w:rPr>
          <w:rFonts w:ascii="Arial" w:hAnsi="Arial" w:cs="Arial"/>
          <w:sz w:val="24"/>
          <w:szCs w:val="24"/>
        </w:rPr>
      </w:pPr>
    </w:p>
    <w:p w14:paraId="3D1EA9F5" w14:textId="77777777" w:rsidR="0001777E" w:rsidRPr="00876FF8" w:rsidRDefault="0001777E" w:rsidP="0001777E">
      <w:pPr>
        <w:jc w:val="right"/>
        <w:rPr>
          <w:rFonts w:ascii="Arial" w:hAnsi="Arial" w:cs="Arial"/>
          <w:sz w:val="24"/>
          <w:szCs w:val="24"/>
        </w:rPr>
      </w:pPr>
    </w:p>
    <w:p w14:paraId="5C6B03A1" w14:textId="77777777" w:rsidR="0001777E" w:rsidRPr="00876FF8" w:rsidRDefault="0001777E" w:rsidP="0001777E">
      <w:pPr>
        <w:jc w:val="right"/>
        <w:rPr>
          <w:rFonts w:ascii="Arial" w:hAnsi="Arial" w:cs="Arial"/>
          <w:sz w:val="24"/>
          <w:szCs w:val="24"/>
        </w:rPr>
      </w:pPr>
    </w:p>
    <w:p w14:paraId="10771959" w14:textId="77777777" w:rsidR="0001777E" w:rsidRPr="00186E5F" w:rsidRDefault="0001777E" w:rsidP="0001777E">
      <w:pPr>
        <w:jc w:val="right"/>
        <w:rPr>
          <w:rFonts w:ascii="Arial" w:hAnsi="Arial" w:cs="Arial"/>
        </w:rPr>
      </w:pPr>
    </w:p>
    <w:p w14:paraId="4414275A" w14:textId="77777777" w:rsidR="0001777E" w:rsidRPr="00186E5F" w:rsidRDefault="0001777E" w:rsidP="0001777E">
      <w:pPr>
        <w:rPr>
          <w:rFonts w:ascii="Arial" w:hAnsi="Arial" w:cs="Arial"/>
        </w:rPr>
      </w:pPr>
    </w:p>
    <w:p w14:paraId="54366E21" w14:textId="77777777" w:rsidR="0001777E" w:rsidRPr="00186E5F" w:rsidRDefault="0001777E" w:rsidP="0001777E">
      <w:pPr>
        <w:rPr>
          <w:rFonts w:ascii="Arial" w:hAnsi="Arial" w:cs="Arial"/>
        </w:rPr>
      </w:pPr>
    </w:p>
    <w:p w14:paraId="472BB7F0" w14:textId="77777777" w:rsidR="0001777E" w:rsidRDefault="0001777E" w:rsidP="0001777E">
      <w:pPr>
        <w:rPr>
          <w:rFonts w:ascii="Arial" w:hAnsi="Arial" w:cs="Arial"/>
        </w:rPr>
      </w:pPr>
    </w:p>
    <w:p w14:paraId="733C44C1" w14:textId="77777777" w:rsidR="0001777E" w:rsidRPr="00186E5F" w:rsidRDefault="0001777E" w:rsidP="0001777E">
      <w:pPr>
        <w:rPr>
          <w:rFonts w:ascii="Arial" w:hAnsi="Arial" w:cs="Arial"/>
        </w:rPr>
      </w:pPr>
    </w:p>
    <w:p w14:paraId="6A26A6C2" w14:textId="77777777" w:rsidR="0001777E" w:rsidRPr="00186E5F" w:rsidRDefault="0001777E" w:rsidP="0001777E">
      <w:pPr>
        <w:rPr>
          <w:rFonts w:ascii="Arial" w:hAnsi="Arial" w:cs="Arial"/>
        </w:rPr>
      </w:pPr>
    </w:p>
    <w:p w14:paraId="67D84A0C" w14:textId="77777777" w:rsidR="0001777E" w:rsidRPr="00186E5F" w:rsidRDefault="0001777E" w:rsidP="0001777E">
      <w:pPr>
        <w:rPr>
          <w:rFonts w:ascii="Arial" w:hAnsi="Arial" w:cs="Arial"/>
        </w:rPr>
      </w:pPr>
    </w:p>
    <w:p w14:paraId="6F9DABF0" w14:textId="77777777" w:rsidR="0001777E" w:rsidRPr="00186E5F" w:rsidRDefault="0001777E" w:rsidP="0001777E">
      <w:pPr>
        <w:rPr>
          <w:rFonts w:ascii="Arial" w:hAnsi="Arial" w:cs="Arial"/>
        </w:rPr>
      </w:pPr>
    </w:p>
    <w:p w14:paraId="0EDA0084" w14:textId="77777777" w:rsidR="0001777E" w:rsidRPr="00205F40" w:rsidRDefault="0001777E" w:rsidP="0001777E">
      <w:r w:rsidRPr="00205F40">
        <w:rPr>
          <w:rFonts w:ascii="Arial" w:hAnsi="Arial" w:cs="Arial"/>
          <w:sz w:val="16"/>
        </w:rPr>
        <w:lastRenderedPageBreak/>
        <w:t xml:space="preserve">                  </w:t>
      </w:r>
      <w:r>
        <w:rPr>
          <w:rFonts w:ascii="Arial" w:hAnsi="Arial" w:cs="Arial"/>
          <w:sz w:val="16"/>
        </w:rPr>
        <w:t xml:space="preserve">    </w:t>
      </w:r>
      <w:r w:rsidRPr="00205F40">
        <w:rPr>
          <w:rFonts w:ascii="Arial" w:hAnsi="Arial" w:cs="Arial"/>
          <w:sz w:val="16"/>
        </w:rPr>
        <w:t xml:space="preserve">   </w:t>
      </w:r>
      <w:r w:rsidRPr="00205F40">
        <w:fldChar w:fldCharType="begin"/>
      </w:r>
      <w:r w:rsidRPr="00205F40">
        <w:instrText xml:space="preserve"> INCLUDEPICTURE "http://rizicna.azo.hr/iszo/images/grb_rh.jpg" \* MERGEFORMATINET </w:instrText>
      </w:r>
      <w:r w:rsidRPr="00205F40">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fldChar w:fldCharType="begin"/>
      </w:r>
      <w:r>
        <w:instrText xml:space="preserve"> INCLUDEPICTURE  "http://rizicna.azo.hr/iszo/images/grb_rh.jpg" \* MERGEFORMATINET </w:instrText>
      </w:r>
      <w:r>
        <w:fldChar w:fldCharType="separate"/>
      </w:r>
      <w:r>
        <w:pict w14:anchorId="792C2D7D">
          <v:shape id="_x0000_i1028" type="#_x0000_t75" style="width:18.35pt;height:21.75pt">
            <v:imagedata r:id="rId30" r:href="rId35"/>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sidRPr="00205F40">
        <w:fldChar w:fldCharType="end"/>
      </w:r>
    </w:p>
    <w:p w14:paraId="5C5271D6" w14:textId="77777777" w:rsidR="0001777E" w:rsidRPr="0001777E" w:rsidRDefault="0001777E" w:rsidP="0001777E">
      <w:pPr>
        <w:ind w:left="142"/>
        <w:rPr>
          <w:lang w:val="it-IT"/>
        </w:rPr>
      </w:pPr>
      <w:r w:rsidRPr="0001777E">
        <w:rPr>
          <w:rFonts w:ascii="Arial" w:hAnsi="Arial" w:cs="Arial"/>
          <w:sz w:val="16"/>
          <w:lang w:val="it-IT"/>
        </w:rPr>
        <w:t xml:space="preserve"> REPUBLIKA HRVATSKA - REPUBBLICA DI CROAZIA</w:t>
      </w:r>
    </w:p>
    <w:p w14:paraId="61E60D2F" w14:textId="77777777" w:rsidR="0001777E" w:rsidRPr="0001777E" w:rsidRDefault="0001777E" w:rsidP="0001777E">
      <w:pPr>
        <w:ind w:left="142"/>
        <w:rPr>
          <w:lang w:val="it-IT"/>
        </w:rPr>
      </w:pPr>
      <w:r>
        <w:rPr>
          <w:noProof/>
        </w:rPr>
        <w:drawing>
          <wp:anchor distT="0" distB="0" distL="114300" distR="114300" simplePos="0" relativeHeight="251665408" behindDoc="0" locked="0" layoutInCell="1" allowOverlap="1" wp14:anchorId="6D2299EB" wp14:editId="6377CAEC">
            <wp:simplePos x="0" y="0"/>
            <wp:positionH relativeFrom="column">
              <wp:posOffset>-302260</wp:posOffset>
            </wp:positionH>
            <wp:positionV relativeFrom="paragraph">
              <wp:posOffset>61595</wp:posOffset>
            </wp:positionV>
            <wp:extent cx="293370" cy="301625"/>
            <wp:effectExtent l="0" t="0" r="0" b="3175"/>
            <wp:wrapSquare wrapText="bothSides"/>
            <wp:docPr id="17" name="Picture 1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brtonigle - smanjeno"/>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777E">
        <w:rPr>
          <w:rFonts w:ascii="Arial" w:hAnsi="Arial" w:cs="Arial"/>
          <w:sz w:val="16"/>
          <w:lang w:val="it-IT"/>
        </w:rPr>
        <w:t xml:space="preserve">ISTARSKA ŽUPANIJA - REGIONE ISTRIANA </w:t>
      </w:r>
    </w:p>
    <w:p w14:paraId="5194BA3C" w14:textId="77777777" w:rsidR="0001777E" w:rsidRPr="0001777E" w:rsidRDefault="0001777E" w:rsidP="0001777E">
      <w:pPr>
        <w:ind w:left="142"/>
        <w:rPr>
          <w:lang w:val="it-IT"/>
        </w:rPr>
      </w:pPr>
      <w:proofErr w:type="spellStart"/>
      <w:r w:rsidRPr="0001777E">
        <w:rPr>
          <w:rFonts w:ascii="Arial" w:hAnsi="Arial" w:cs="Arial"/>
          <w:sz w:val="16"/>
          <w:lang w:val="it-IT"/>
        </w:rPr>
        <w:t>Općina</w:t>
      </w:r>
      <w:proofErr w:type="spellEnd"/>
      <w:r w:rsidRPr="0001777E">
        <w:rPr>
          <w:rFonts w:ascii="Arial" w:hAnsi="Arial" w:cs="Arial"/>
          <w:sz w:val="16"/>
          <w:lang w:val="it-IT"/>
        </w:rPr>
        <w:t xml:space="preserve"> Brtonigla-Verteneglio - Comune di Brtonigla- Verteneglio</w:t>
      </w:r>
    </w:p>
    <w:p w14:paraId="51B97ACB" w14:textId="77777777" w:rsidR="0001777E" w:rsidRPr="0001777E" w:rsidRDefault="0001777E" w:rsidP="0001777E">
      <w:pPr>
        <w:ind w:left="142"/>
        <w:rPr>
          <w:rFonts w:ascii="Arial" w:hAnsi="Arial" w:cs="Arial"/>
          <w:sz w:val="16"/>
          <w:lang w:val="it-IT"/>
        </w:rPr>
      </w:pPr>
      <w:r w:rsidRPr="0001777E">
        <w:rPr>
          <w:rFonts w:ascii="Arial" w:hAnsi="Arial" w:cs="Arial"/>
          <w:sz w:val="16"/>
          <w:lang w:val="it-IT"/>
        </w:rPr>
        <w:t>OPĆINSKI NAČELNIK – IL SINDACO COMUNALE</w:t>
      </w:r>
    </w:p>
    <w:p w14:paraId="53A8A645" w14:textId="77777777" w:rsidR="0001777E" w:rsidRPr="0001777E" w:rsidRDefault="0001777E" w:rsidP="0001777E">
      <w:pPr>
        <w:ind w:left="142"/>
        <w:rPr>
          <w:rFonts w:ascii="Arial" w:hAnsi="Arial" w:cs="Arial"/>
          <w:sz w:val="16"/>
          <w:lang w:val="it-IT"/>
        </w:rPr>
      </w:pPr>
      <w:r w:rsidRPr="0001777E">
        <w:rPr>
          <w:rFonts w:ascii="Arial" w:hAnsi="Arial" w:cs="Arial"/>
          <w:sz w:val="16"/>
          <w:lang w:val="it-IT"/>
        </w:rPr>
        <w:t>52474 Brtonigla-</w:t>
      </w:r>
      <w:proofErr w:type="gramStart"/>
      <w:r w:rsidRPr="0001777E">
        <w:rPr>
          <w:rFonts w:ascii="Arial" w:hAnsi="Arial" w:cs="Arial"/>
          <w:sz w:val="16"/>
          <w:lang w:val="it-IT"/>
        </w:rPr>
        <w:t>Verteneglio ,</w:t>
      </w:r>
      <w:proofErr w:type="gramEnd"/>
      <w:r w:rsidRPr="0001777E">
        <w:rPr>
          <w:rFonts w:ascii="Arial" w:hAnsi="Arial" w:cs="Arial"/>
          <w:sz w:val="16"/>
          <w:lang w:val="it-IT"/>
        </w:rPr>
        <w:t xml:space="preserve"> </w:t>
      </w:r>
      <w:proofErr w:type="spellStart"/>
      <w:r w:rsidRPr="0001777E">
        <w:rPr>
          <w:rFonts w:ascii="Arial" w:hAnsi="Arial" w:cs="Arial"/>
          <w:sz w:val="16"/>
          <w:lang w:val="it-IT"/>
        </w:rPr>
        <w:t>Trg</w:t>
      </w:r>
      <w:proofErr w:type="spellEnd"/>
      <w:r w:rsidRPr="0001777E">
        <w:rPr>
          <w:rFonts w:ascii="Arial" w:hAnsi="Arial" w:cs="Arial"/>
          <w:sz w:val="16"/>
          <w:lang w:val="it-IT"/>
        </w:rPr>
        <w:t xml:space="preserve"> </w:t>
      </w:r>
      <w:proofErr w:type="spellStart"/>
      <w:r w:rsidRPr="0001777E">
        <w:rPr>
          <w:rFonts w:ascii="Arial" w:hAnsi="Arial" w:cs="Arial"/>
          <w:sz w:val="16"/>
          <w:lang w:val="it-IT"/>
        </w:rPr>
        <w:t>Sv</w:t>
      </w:r>
      <w:proofErr w:type="spellEnd"/>
      <w:r w:rsidRPr="0001777E">
        <w:rPr>
          <w:rFonts w:ascii="Arial" w:hAnsi="Arial" w:cs="Arial"/>
          <w:sz w:val="16"/>
          <w:lang w:val="it-IT"/>
        </w:rPr>
        <w:t xml:space="preserve">. </w:t>
      </w:r>
      <w:proofErr w:type="spellStart"/>
      <w:r w:rsidRPr="0001777E">
        <w:rPr>
          <w:rFonts w:ascii="Arial" w:hAnsi="Arial" w:cs="Arial"/>
          <w:sz w:val="16"/>
          <w:lang w:val="it-IT"/>
        </w:rPr>
        <w:t>Zenona</w:t>
      </w:r>
      <w:proofErr w:type="spellEnd"/>
      <w:r w:rsidRPr="0001777E">
        <w:rPr>
          <w:rFonts w:ascii="Arial" w:hAnsi="Arial" w:cs="Arial"/>
          <w:sz w:val="16"/>
          <w:lang w:val="it-IT"/>
        </w:rPr>
        <w:t xml:space="preserve"> / Piazza S. Zenone 1</w:t>
      </w:r>
    </w:p>
    <w:p w14:paraId="07FF8DD2" w14:textId="77777777" w:rsidR="0001777E" w:rsidRPr="0001777E" w:rsidRDefault="0001777E" w:rsidP="0001777E">
      <w:pPr>
        <w:ind w:left="142"/>
        <w:jc w:val="both"/>
        <w:rPr>
          <w:rFonts w:ascii="Arial" w:hAnsi="Arial" w:cs="Arial"/>
          <w:sz w:val="16"/>
          <w:lang w:val="it-IT"/>
        </w:rPr>
      </w:pPr>
      <w:r w:rsidRPr="0001777E">
        <w:rPr>
          <w:rFonts w:ascii="Arial" w:hAnsi="Arial" w:cs="Arial"/>
          <w:sz w:val="16"/>
          <w:lang w:val="it-IT"/>
        </w:rPr>
        <w:t xml:space="preserve"> Tel. &amp; Fax: +385 (0)52 774-174</w:t>
      </w:r>
    </w:p>
    <w:p w14:paraId="71F06237" w14:textId="77777777" w:rsidR="0001777E" w:rsidRPr="0001777E" w:rsidRDefault="0001777E" w:rsidP="0001777E">
      <w:pPr>
        <w:ind w:left="142"/>
        <w:jc w:val="both"/>
        <w:rPr>
          <w:rFonts w:ascii="Arial" w:hAnsi="Arial" w:cs="Arial"/>
          <w:sz w:val="16"/>
          <w:lang w:val="it-IT"/>
        </w:rPr>
      </w:pPr>
      <w:r w:rsidRPr="0001777E">
        <w:rPr>
          <w:rFonts w:ascii="Arial" w:hAnsi="Arial" w:cs="Arial"/>
          <w:sz w:val="16"/>
          <w:lang w:val="it-IT"/>
        </w:rPr>
        <w:t xml:space="preserve"> E-mail: </w:t>
      </w:r>
      <w:hyperlink r:id="rId36" w:history="1">
        <w:proofErr w:type="spellStart"/>
        <w:r w:rsidRPr="0001777E">
          <w:rPr>
            <w:rStyle w:val="Hyperlink"/>
            <w:rFonts w:ascii="Arial" w:hAnsi="Arial"/>
            <w:sz w:val="16"/>
            <w:lang w:val="it-IT"/>
          </w:rPr>
          <w:t>info@Brtonigla-verteneglio.hr</w:t>
        </w:r>
        <w:proofErr w:type="spellEnd"/>
      </w:hyperlink>
    </w:p>
    <w:p w14:paraId="2DF4C946" w14:textId="77777777" w:rsidR="0001777E" w:rsidRPr="0001777E" w:rsidRDefault="0001777E" w:rsidP="0001777E">
      <w:pPr>
        <w:ind w:left="142"/>
        <w:jc w:val="both"/>
        <w:rPr>
          <w:rFonts w:ascii="Arial" w:hAnsi="Arial" w:cs="Arial"/>
          <w:sz w:val="16"/>
          <w:lang w:val="it-IT"/>
        </w:rPr>
      </w:pPr>
      <w:r w:rsidRPr="0001777E">
        <w:rPr>
          <w:rFonts w:ascii="Arial" w:hAnsi="Arial" w:cs="Arial"/>
          <w:sz w:val="16"/>
          <w:lang w:val="it-IT"/>
        </w:rPr>
        <w:t xml:space="preserve"> </w:t>
      </w:r>
      <w:hyperlink r:id="rId37" w:history="1">
        <w:proofErr w:type="spellStart"/>
        <w:r w:rsidRPr="0001777E">
          <w:rPr>
            <w:rStyle w:val="Hyperlink"/>
            <w:rFonts w:ascii="Arial" w:hAnsi="Arial"/>
            <w:sz w:val="16"/>
            <w:lang w:val="it-IT"/>
          </w:rPr>
          <w:t>www.Brtonigla-verteneglio.hr</w:t>
        </w:r>
        <w:proofErr w:type="spellEnd"/>
      </w:hyperlink>
    </w:p>
    <w:p w14:paraId="22DA4E7C" w14:textId="77777777" w:rsidR="0001777E" w:rsidRPr="0001777E" w:rsidRDefault="0001777E" w:rsidP="0001777E">
      <w:pPr>
        <w:jc w:val="both"/>
        <w:rPr>
          <w:rFonts w:ascii="Arial" w:hAnsi="Arial" w:cs="Arial"/>
          <w:lang w:val="it-IT"/>
        </w:rPr>
      </w:pPr>
    </w:p>
    <w:p w14:paraId="2C01AC89"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KLASA:406-01/22-10/02</w:t>
      </w:r>
    </w:p>
    <w:p w14:paraId="5744D42B"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URBROJ:2163-13-04/01-22-1</w:t>
      </w:r>
    </w:p>
    <w:p w14:paraId="068C4BA5"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 xml:space="preserve">Brtonigla-Verteneglio, </w:t>
      </w:r>
      <w:proofErr w:type="gramStart"/>
      <w:r w:rsidRPr="00876FF8">
        <w:rPr>
          <w:rFonts w:ascii="Arial" w:hAnsi="Arial" w:cs="Arial"/>
          <w:sz w:val="24"/>
          <w:szCs w:val="24"/>
          <w:lang w:val="it-IT"/>
        </w:rPr>
        <w:t>27.siječnja</w:t>
      </w:r>
      <w:proofErr w:type="gramEnd"/>
      <w:r w:rsidRPr="00876FF8">
        <w:rPr>
          <w:rFonts w:ascii="Arial" w:hAnsi="Arial" w:cs="Arial"/>
          <w:sz w:val="24"/>
          <w:szCs w:val="24"/>
          <w:lang w:val="it-IT"/>
        </w:rPr>
        <w:t xml:space="preserve"> 2022.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 xml:space="preserve">  </w:t>
      </w:r>
    </w:p>
    <w:p w14:paraId="4F3E9A22" w14:textId="77777777" w:rsidR="0001777E" w:rsidRPr="00876FF8" w:rsidRDefault="0001777E" w:rsidP="0001777E">
      <w:pPr>
        <w:rPr>
          <w:rFonts w:ascii="Arial" w:hAnsi="Arial" w:cs="Arial"/>
          <w:b/>
          <w:sz w:val="24"/>
          <w:szCs w:val="24"/>
          <w:lang w:val="it-IT"/>
        </w:rPr>
      </w:pPr>
    </w:p>
    <w:p w14:paraId="2FABF61A" w14:textId="77777777" w:rsidR="0001777E" w:rsidRPr="00876FF8" w:rsidRDefault="0001777E" w:rsidP="0001777E">
      <w:pPr>
        <w:jc w:val="both"/>
        <w:rPr>
          <w:rFonts w:ascii="Arial" w:hAnsi="Arial" w:cs="Arial"/>
          <w:color w:val="000000"/>
          <w:sz w:val="24"/>
          <w:szCs w:val="24"/>
          <w:lang w:val="it-IT"/>
        </w:rPr>
      </w:pPr>
      <w:r w:rsidRPr="00876FF8">
        <w:rPr>
          <w:rFonts w:ascii="Arial" w:hAnsi="Arial" w:cs="Arial"/>
          <w:color w:val="000000"/>
          <w:sz w:val="24"/>
          <w:szCs w:val="24"/>
          <w:lang w:val="it-IT"/>
        </w:rPr>
        <w:t xml:space="preserve">Na </w:t>
      </w:r>
      <w:proofErr w:type="spellStart"/>
      <w:r w:rsidRPr="00876FF8">
        <w:rPr>
          <w:rFonts w:ascii="Arial" w:hAnsi="Arial" w:cs="Arial"/>
          <w:color w:val="000000"/>
          <w:sz w:val="24"/>
          <w:szCs w:val="24"/>
          <w:lang w:val="it-IT"/>
        </w:rPr>
        <w:t>temelju</w:t>
      </w:r>
      <w:proofErr w:type="spellEnd"/>
      <w:r w:rsidRPr="00876FF8">
        <w:rPr>
          <w:rFonts w:ascii="Arial" w:hAnsi="Arial" w:cs="Arial"/>
          <w:color w:val="000000"/>
          <w:sz w:val="24"/>
          <w:szCs w:val="24"/>
          <w:lang w:val="it-IT"/>
        </w:rPr>
        <w:t xml:space="preserve"> </w:t>
      </w:r>
      <w:proofErr w:type="spellStart"/>
      <w:proofErr w:type="gram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w:t>
      </w:r>
      <w:r w:rsidRPr="00876FF8">
        <w:rPr>
          <w:rFonts w:ascii="Arial" w:hAnsi="Arial" w:cs="Arial"/>
          <w:color w:val="000000"/>
          <w:sz w:val="24"/>
          <w:szCs w:val="24"/>
          <w:lang w:val="it-IT"/>
        </w:rPr>
        <w:t xml:space="preserve"> 52</w:t>
      </w:r>
      <w:proofErr w:type="gram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Statuta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Općine</w:t>
      </w:r>
      <w:proofErr w:type="spellEnd"/>
      <w:r w:rsidRPr="00876FF8">
        <w:rPr>
          <w:rFonts w:ascii="Arial" w:hAnsi="Arial" w:cs="Arial"/>
          <w:color w:val="000000"/>
          <w:sz w:val="24"/>
          <w:szCs w:val="24"/>
          <w:lang w:val="it-IT"/>
        </w:rPr>
        <w:t xml:space="preserve"> Brtonigla-Verteneglio </w:t>
      </w:r>
      <w:r w:rsidRPr="00876FF8">
        <w:rPr>
          <w:rFonts w:ascii="Arial" w:hAnsi="Arial" w:cs="Arial"/>
          <w:sz w:val="24"/>
          <w:szCs w:val="24"/>
          <w:lang w:val="it-IT"/>
        </w:rPr>
        <w:t>(</w:t>
      </w:r>
      <w:proofErr w:type="spellStart"/>
      <w:r w:rsidRPr="00876FF8">
        <w:rPr>
          <w:rFonts w:ascii="Arial" w:hAnsi="Arial" w:cs="Arial"/>
          <w:sz w:val="24"/>
          <w:szCs w:val="24"/>
          <w:lang w:val="it-IT"/>
        </w:rPr>
        <w:t>Službene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w:t>
      </w:r>
      <w:proofErr w:type="spellStart"/>
      <w:r w:rsidRPr="00876FF8">
        <w:rPr>
          <w:rFonts w:ascii="Arial" w:hAnsi="Arial" w:cs="Arial"/>
          <w:sz w:val="24"/>
          <w:szCs w:val="24"/>
          <w:lang w:val="it-IT"/>
        </w:rPr>
        <w:t>broj</w:t>
      </w:r>
      <w:proofErr w:type="spellEnd"/>
      <w:r w:rsidRPr="00876FF8">
        <w:rPr>
          <w:rFonts w:ascii="Arial" w:hAnsi="Arial" w:cs="Arial"/>
          <w:sz w:val="24"/>
          <w:szCs w:val="24"/>
          <w:lang w:val="it-IT"/>
        </w:rPr>
        <w:t xml:space="preserve"> 3/18, 03/21, 07/21-pročišćeni </w:t>
      </w:r>
      <w:proofErr w:type="spellStart"/>
      <w:r w:rsidRPr="00876FF8">
        <w:rPr>
          <w:rFonts w:ascii="Arial" w:hAnsi="Arial" w:cs="Arial"/>
          <w:sz w:val="24"/>
          <w:szCs w:val="24"/>
          <w:lang w:val="it-IT"/>
        </w:rPr>
        <w:t>tekst</w:t>
      </w:r>
      <w:proofErr w:type="spellEnd"/>
      <w:r w:rsidRPr="00876FF8">
        <w:rPr>
          <w:rFonts w:ascii="Arial" w:eastAsia="Calibri" w:hAnsi="Arial" w:cs="Arial"/>
          <w:sz w:val="24"/>
          <w:szCs w:val="24"/>
          <w:lang w:val="it-IT"/>
        </w:rPr>
        <w:t xml:space="preserve">) i Plana </w:t>
      </w:r>
      <w:proofErr w:type="spellStart"/>
      <w:r w:rsidRPr="00876FF8">
        <w:rPr>
          <w:rFonts w:ascii="Arial" w:eastAsia="Calibri" w:hAnsi="Arial" w:cs="Arial"/>
          <w:sz w:val="24"/>
          <w:szCs w:val="24"/>
          <w:lang w:val="it-IT"/>
        </w:rPr>
        <w:t>upravljanja</w:t>
      </w:r>
      <w:proofErr w:type="spellEnd"/>
      <w:r w:rsidRPr="00876FF8">
        <w:rPr>
          <w:rFonts w:ascii="Arial" w:eastAsia="Calibri" w:hAnsi="Arial" w:cs="Arial"/>
          <w:sz w:val="24"/>
          <w:szCs w:val="24"/>
          <w:lang w:val="it-IT"/>
        </w:rPr>
        <w:t xml:space="preserve"> </w:t>
      </w:r>
      <w:proofErr w:type="spellStart"/>
      <w:r w:rsidRPr="00876FF8">
        <w:rPr>
          <w:rFonts w:ascii="Arial" w:eastAsia="Calibri" w:hAnsi="Arial" w:cs="Arial"/>
          <w:sz w:val="24"/>
          <w:szCs w:val="24"/>
          <w:lang w:val="it-IT"/>
        </w:rPr>
        <w:t>imovinom</w:t>
      </w:r>
      <w:proofErr w:type="spellEnd"/>
      <w:r w:rsidRPr="00876FF8">
        <w:rPr>
          <w:rFonts w:ascii="Arial" w:eastAsia="Calibri" w:hAnsi="Arial" w:cs="Arial"/>
          <w:sz w:val="24"/>
          <w:szCs w:val="24"/>
          <w:lang w:val="it-IT"/>
        </w:rPr>
        <w:t xml:space="preserve"> u </w:t>
      </w:r>
      <w:proofErr w:type="spellStart"/>
      <w:r w:rsidRPr="00876FF8">
        <w:rPr>
          <w:rFonts w:ascii="Arial" w:eastAsia="Calibri" w:hAnsi="Arial" w:cs="Arial"/>
          <w:sz w:val="24"/>
          <w:szCs w:val="24"/>
          <w:lang w:val="it-IT"/>
        </w:rPr>
        <w:t>vlasništvu</w:t>
      </w:r>
      <w:proofErr w:type="spellEnd"/>
      <w:r w:rsidRPr="00876FF8">
        <w:rPr>
          <w:rFonts w:ascii="Arial" w:eastAsia="Calibri" w:hAnsi="Arial" w:cs="Arial"/>
          <w:sz w:val="24"/>
          <w:szCs w:val="24"/>
          <w:lang w:val="it-IT"/>
        </w:rPr>
        <w:t xml:space="preserve"> </w:t>
      </w:r>
      <w:proofErr w:type="spellStart"/>
      <w:r w:rsidRPr="00876FF8">
        <w:rPr>
          <w:rFonts w:ascii="Arial" w:eastAsia="Calibri" w:hAnsi="Arial" w:cs="Arial"/>
          <w:sz w:val="24"/>
          <w:szCs w:val="24"/>
          <w:lang w:val="it-IT"/>
        </w:rPr>
        <w:t>Općine</w:t>
      </w:r>
      <w:proofErr w:type="spellEnd"/>
      <w:r w:rsidRPr="00876FF8">
        <w:rPr>
          <w:rFonts w:ascii="Arial" w:eastAsia="Calibri" w:hAnsi="Arial" w:cs="Arial"/>
          <w:sz w:val="24"/>
          <w:szCs w:val="24"/>
          <w:lang w:val="it-IT"/>
        </w:rPr>
        <w:t xml:space="preserve"> Brtonigla-Verteneglio za </w:t>
      </w:r>
      <w:proofErr w:type="spellStart"/>
      <w:r w:rsidRPr="00876FF8">
        <w:rPr>
          <w:rFonts w:ascii="Arial" w:eastAsia="Calibri" w:hAnsi="Arial" w:cs="Arial"/>
          <w:sz w:val="24"/>
          <w:szCs w:val="24"/>
          <w:lang w:val="it-IT"/>
        </w:rPr>
        <w:t>razdoblje</w:t>
      </w:r>
      <w:proofErr w:type="spellEnd"/>
      <w:r w:rsidRPr="00876FF8">
        <w:rPr>
          <w:rFonts w:ascii="Arial" w:eastAsia="Calibri" w:hAnsi="Arial" w:cs="Arial"/>
          <w:sz w:val="24"/>
          <w:szCs w:val="24"/>
          <w:lang w:val="it-IT"/>
        </w:rPr>
        <w:t xml:space="preserve"> za 2021. g, KLASA:406-01/21-10/01, URBROJ: 2105/04-02/01-21-2 </w:t>
      </w:r>
      <w:proofErr w:type="gramStart"/>
      <w:r w:rsidRPr="00876FF8">
        <w:rPr>
          <w:rFonts w:ascii="Arial" w:eastAsia="Calibri" w:hAnsi="Arial" w:cs="Arial"/>
          <w:sz w:val="24"/>
          <w:szCs w:val="24"/>
          <w:lang w:val="it-IT"/>
        </w:rPr>
        <w:t>od</w:t>
      </w:r>
      <w:proofErr w:type="gramEnd"/>
      <w:r w:rsidRPr="00876FF8">
        <w:rPr>
          <w:rFonts w:ascii="Arial" w:eastAsia="Calibri" w:hAnsi="Arial" w:cs="Arial"/>
          <w:sz w:val="24"/>
          <w:szCs w:val="24"/>
          <w:lang w:val="it-IT"/>
        </w:rPr>
        <w:t xml:space="preserve"> 29. </w:t>
      </w:r>
      <w:proofErr w:type="spellStart"/>
      <w:r w:rsidRPr="00876FF8">
        <w:rPr>
          <w:rFonts w:ascii="Arial" w:eastAsia="Calibri" w:hAnsi="Arial" w:cs="Arial"/>
          <w:sz w:val="24"/>
          <w:szCs w:val="24"/>
          <w:lang w:val="it-IT"/>
        </w:rPr>
        <w:t>siječnja</w:t>
      </w:r>
      <w:proofErr w:type="spellEnd"/>
      <w:r w:rsidRPr="00876FF8">
        <w:rPr>
          <w:rFonts w:ascii="Arial" w:eastAsia="Calibri" w:hAnsi="Arial" w:cs="Arial"/>
          <w:sz w:val="24"/>
          <w:szCs w:val="24"/>
          <w:lang w:val="it-IT"/>
        </w:rPr>
        <w:t xml:space="preserve"> 2021. </w:t>
      </w:r>
      <w:proofErr w:type="gramStart"/>
      <w:r w:rsidRPr="00876FF8">
        <w:rPr>
          <w:rFonts w:ascii="Arial" w:eastAsia="Calibri" w:hAnsi="Arial" w:cs="Arial"/>
          <w:sz w:val="24"/>
          <w:szCs w:val="24"/>
          <w:lang w:val="it-IT"/>
        </w:rPr>
        <w:t xml:space="preserve">g,  </w:t>
      </w:r>
      <w:proofErr w:type="spellStart"/>
      <w:r w:rsidRPr="00876FF8">
        <w:rPr>
          <w:rFonts w:ascii="Arial" w:eastAsia="Calibri" w:hAnsi="Arial" w:cs="Arial"/>
          <w:sz w:val="24"/>
          <w:szCs w:val="24"/>
          <w:lang w:val="it-IT"/>
        </w:rPr>
        <w:t>načelnik</w:t>
      </w:r>
      <w:proofErr w:type="spellEnd"/>
      <w:proofErr w:type="gramEnd"/>
      <w:r w:rsidRPr="00876FF8">
        <w:rPr>
          <w:rFonts w:ascii="Arial" w:eastAsia="Calibri" w:hAnsi="Arial" w:cs="Arial"/>
          <w:sz w:val="24"/>
          <w:szCs w:val="24"/>
          <w:lang w:val="it-IT"/>
        </w:rPr>
        <w:t xml:space="preserve">  </w:t>
      </w:r>
      <w:proofErr w:type="spellStart"/>
      <w:r w:rsidRPr="00876FF8">
        <w:rPr>
          <w:rFonts w:ascii="Arial" w:eastAsia="Calibri" w:hAnsi="Arial" w:cs="Arial"/>
          <w:sz w:val="24"/>
          <w:szCs w:val="24"/>
          <w:lang w:val="it-IT"/>
        </w:rPr>
        <w:t>Općine</w:t>
      </w:r>
      <w:proofErr w:type="spellEnd"/>
      <w:r w:rsidRPr="00876FF8">
        <w:rPr>
          <w:rFonts w:ascii="Arial" w:eastAsia="Calibri" w:hAnsi="Arial" w:cs="Arial"/>
          <w:sz w:val="24"/>
          <w:szCs w:val="24"/>
          <w:lang w:val="it-IT"/>
        </w:rPr>
        <w:t xml:space="preserve"> Brtonigla-Verteneglio </w:t>
      </w:r>
      <w:proofErr w:type="spellStart"/>
      <w:r w:rsidRPr="00876FF8">
        <w:rPr>
          <w:rFonts w:ascii="Arial" w:eastAsia="Calibri" w:hAnsi="Arial" w:cs="Arial"/>
          <w:sz w:val="24"/>
          <w:szCs w:val="24"/>
          <w:lang w:val="it-IT"/>
        </w:rPr>
        <w:t>podnosi</w:t>
      </w:r>
      <w:proofErr w:type="spellEnd"/>
      <w:r w:rsidRPr="00876FF8">
        <w:rPr>
          <w:rFonts w:ascii="Arial" w:eastAsia="Calibri" w:hAnsi="Arial" w:cs="Arial"/>
          <w:sz w:val="24"/>
          <w:szCs w:val="24"/>
          <w:lang w:val="it-IT"/>
        </w:rPr>
        <w:t xml:space="preserve"> </w:t>
      </w:r>
    </w:p>
    <w:p w14:paraId="730CFE90" w14:textId="77777777" w:rsidR="0001777E" w:rsidRPr="00876FF8" w:rsidRDefault="0001777E" w:rsidP="0001777E">
      <w:pPr>
        <w:jc w:val="center"/>
        <w:rPr>
          <w:rFonts w:ascii="Arial" w:hAnsi="Arial" w:cs="Arial"/>
          <w:b/>
          <w:bCs/>
          <w:color w:val="000000"/>
          <w:sz w:val="24"/>
          <w:szCs w:val="24"/>
          <w:lang w:val="it-IT"/>
        </w:rPr>
      </w:pPr>
      <w:r w:rsidRPr="00876FF8">
        <w:rPr>
          <w:rFonts w:ascii="Arial" w:hAnsi="Arial" w:cs="Arial"/>
          <w:b/>
          <w:bCs/>
          <w:color w:val="000000"/>
          <w:sz w:val="24"/>
          <w:szCs w:val="24"/>
          <w:lang w:val="it-IT"/>
        </w:rPr>
        <w:br/>
      </w:r>
    </w:p>
    <w:p w14:paraId="548EC037" w14:textId="77777777" w:rsidR="0001777E" w:rsidRPr="00876FF8" w:rsidRDefault="0001777E" w:rsidP="0001777E">
      <w:pPr>
        <w:jc w:val="center"/>
        <w:rPr>
          <w:rFonts w:ascii="Arial" w:hAnsi="Arial" w:cs="Arial"/>
          <w:b/>
          <w:bCs/>
          <w:color w:val="000000"/>
          <w:sz w:val="24"/>
          <w:szCs w:val="24"/>
          <w:lang w:val="it-IT"/>
        </w:rPr>
      </w:pPr>
      <w:r w:rsidRPr="00876FF8">
        <w:rPr>
          <w:rFonts w:ascii="Arial" w:hAnsi="Arial" w:cs="Arial"/>
          <w:b/>
          <w:bCs/>
          <w:color w:val="000000"/>
          <w:sz w:val="24"/>
          <w:szCs w:val="24"/>
          <w:lang w:val="it-IT"/>
        </w:rPr>
        <w:t>I Z V J E Š Ć E</w:t>
      </w:r>
    </w:p>
    <w:p w14:paraId="0370D906" w14:textId="77777777" w:rsidR="0001777E" w:rsidRPr="00876FF8" w:rsidRDefault="0001777E" w:rsidP="0001777E">
      <w:pPr>
        <w:jc w:val="center"/>
        <w:rPr>
          <w:rFonts w:ascii="Arial" w:hAnsi="Arial" w:cs="Arial"/>
          <w:b/>
          <w:bCs/>
          <w:color w:val="000000"/>
          <w:sz w:val="24"/>
          <w:szCs w:val="24"/>
          <w:lang w:val="it-IT"/>
        </w:rPr>
      </w:pPr>
      <w:r w:rsidRPr="00876FF8">
        <w:rPr>
          <w:rFonts w:ascii="Arial" w:hAnsi="Arial" w:cs="Arial"/>
          <w:b/>
          <w:bCs/>
          <w:color w:val="000000"/>
          <w:sz w:val="24"/>
          <w:szCs w:val="24"/>
          <w:lang w:val="it-IT"/>
        </w:rPr>
        <w:t>O PROVEDBI PLANA UPRAVLJANJA IMOVINOM U VLASNIŠTVU OPĆINE BRTONIGLA-VERTENEGLIO U 2021. GODINU</w:t>
      </w:r>
    </w:p>
    <w:p w14:paraId="1B4262E5" w14:textId="77777777" w:rsidR="0001777E" w:rsidRPr="00876FF8" w:rsidRDefault="0001777E" w:rsidP="0001777E">
      <w:pPr>
        <w:jc w:val="center"/>
        <w:rPr>
          <w:rFonts w:ascii="Arial" w:hAnsi="Arial" w:cs="Arial"/>
          <w:color w:val="000000"/>
          <w:sz w:val="24"/>
          <w:szCs w:val="24"/>
          <w:lang w:val="it-IT"/>
        </w:rPr>
      </w:pPr>
    </w:p>
    <w:p w14:paraId="5CD8A901" w14:textId="77777777" w:rsidR="0001777E" w:rsidRPr="00876FF8" w:rsidRDefault="0001777E" w:rsidP="0001777E">
      <w:pPr>
        <w:jc w:val="center"/>
        <w:rPr>
          <w:rFonts w:ascii="Arial" w:hAnsi="Arial" w:cs="Arial"/>
          <w:b/>
          <w:color w:val="000000"/>
          <w:sz w:val="24"/>
          <w:szCs w:val="24"/>
          <w:lang w:val="it-IT"/>
        </w:rPr>
      </w:pPr>
      <w:r w:rsidRPr="00876FF8">
        <w:rPr>
          <w:rFonts w:ascii="Arial" w:hAnsi="Arial" w:cs="Arial"/>
          <w:color w:val="000000"/>
          <w:sz w:val="24"/>
          <w:szCs w:val="24"/>
          <w:lang w:val="it-IT"/>
        </w:rPr>
        <w:br/>
      </w:r>
      <w:proofErr w:type="spellStart"/>
      <w:r w:rsidRPr="00876FF8">
        <w:rPr>
          <w:rFonts w:ascii="Arial" w:hAnsi="Arial" w:cs="Arial"/>
          <w:b/>
          <w:color w:val="000000"/>
          <w:sz w:val="24"/>
          <w:szCs w:val="24"/>
          <w:lang w:val="it-IT"/>
        </w:rPr>
        <w:t>Članak</w:t>
      </w:r>
      <w:proofErr w:type="spellEnd"/>
      <w:r w:rsidRPr="00876FF8">
        <w:rPr>
          <w:rFonts w:ascii="Arial" w:hAnsi="Arial" w:cs="Arial"/>
          <w:b/>
          <w:color w:val="000000"/>
          <w:sz w:val="24"/>
          <w:szCs w:val="24"/>
          <w:lang w:val="it-IT"/>
        </w:rPr>
        <w:t xml:space="preserve"> 1.</w:t>
      </w:r>
    </w:p>
    <w:p w14:paraId="7ED885F1" w14:textId="77777777" w:rsidR="0001777E" w:rsidRPr="00876FF8" w:rsidRDefault="0001777E" w:rsidP="0001777E">
      <w:pPr>
        <w:jc w:val="both"/>
        <w:rPr>
          <w:rFonts w:ascii="Arial" w:hAnsi="Arial" w:cs="Arial"/>
          <w:bCs/>
          <w:iCs/>
          <w:sz w:val="24"/>
          <w:szCs w:val="24"/>
          <w:lang w:val="it-IT"/>
        </w:rPr>
      </w:pPr>
      <w:proofErr w:type="spellStart"/>
      <w:r w:rsidRPr="00876FF8">
        <w:rPr>
          <w:rFonts w:ascii="Arial" w:hAnsi="Arial" w:cs="Arial"/>
          <w:sz w:val="24"/>
          <w:szCs w:val="24"/>
          <w:lang w:val="it-IT"/>
        </w:rPr>
        <w:t>Izvješće</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provedbi</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 xml:space="preserve">Plana  </w:t>
      </w:r>
      <w:proofErr w:type="spellStart"/>
      <w:r w:rsidRPr="00876FF8">
        <w:rPr>
          <w:rFonts w:ascii="Arial" w:hAnsi="Arial" w:cs="Arial"/>
          <w:sz w:val="24"/>
          <w:szCs w:val="24"/>
          <w:lang w:val="it-IT"/>
        </w:rPr>
        <w:t>upravljanja</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 xml:space="preserve">  prati </w:t>
      </w:r>
      <w:proofErr w:type="spellStart"/>
      <w:r w:rsidRPr="00876FF8">
        <w:rPr>
          <w:rFonts w:ascii="Arial" w:hAnsi="Arial" w:cs="Arial"/>
          <w:sz w:val="24"/>
          <w:szCs w:val="24"/>
          <w:lang w:val="it-IT"/>
        </w:rPr>
        <w:t>strukturu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poglavlja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godišnjeg</w:t>
      </w:r>
      <w:proofErr w:type="spellEnd"/>
      <w:r w:rsidRPr="00876FF8">
        <w:rPr>
          <w:rFonts w:ascii="Arial" w:hAnsi="Arial" w:cs="Arial"/>
          <w:sz w:val="24"/>
          <w:szCs w:val="24"/>
          <w:lang w:val="it-IT"/>
        </w:rPr>
        <w:t xml:space="preserve"> plana </w:t>
      </w:r>
      <w:proofErr w:type="spellStart"/>
      <w:r w:rsidRPr="00876FF8">
        <w:rPr>
          <w:rFonts w:ascii="Arial" w:hAnsi="Arial" w:cs="Arial"/>
          <w:sz w:val="24"/>
          <w:szCs w:val="24"/>
          <w:lang w:val="it-IT"/>
        </w:rPr>
        <w:t>upravljanja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vlasništvu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za 2021. </w:t>
      </w:r>
      <w:proofErr w:type="spellStart"/>
      <w:r w:rsidRPr="00876FF8">
        <w:rPr>
          <w:rFonts w:ascii="Arial" w:hAnsi="Arial" w:cs="Arial"/>
          <w:sz w:val="24"/>
          <w:szCs w:val="24"/>
          <w:lang w:val="it-IT"/>
        </w:rPr>
        <w:t>godinu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Slijedom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navedenog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izrada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plansko-upravljačkih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dokumenata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praćenje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rezultata</w:t>
      </w:r>
      <w:proofErr w:type="spellEnd"/>
      <w:r w:rsidRPr="00876FF8">
        <w:rPr>
          <w:rFonts w:ascii="Arial" w:hAnsi="Arial" w:cs="Arial"/>
          <w:sz w:val="24"/>
          <w:szCs w:val="24"/>
          <w:lang w:val="it-IT"/>
        </w:rPr>
        <w:t xml:space="preserve"> rada u </w:t>
      </w:r>
      <w:proofErr w:type="spellStart"/>
      <w:r w:rsidRPr="00876FF8">
        <w:rPr>
          <w:rFonts w:ascii="Arial" w:hAnsi="Arial" w:cs="Arial"/>
          <w:sz w:val="24"/>
          <w:szCs w:val="24"/>
          <w:lang w:val="it-IT"/>
        </w:rPr>
        <w:t>nadležnosti</w:t>
      </w:r>
      <w:proofErr w:type="spellEnd"/>
      <w:r w:rsidRPr="00876FF8">
        <w:rPr>
          <w:rFonts w:ascii="Arial" w:hAnsi="Arial" w:cs="Arial"/>
          <w:sz w:val="24"/>
          <w:szCs w:val="24"/>
          <w:lang w:val="it-IT"/>
        </w:rPr>
        <w:t xml:space="preserve"> su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te se </w:t>
      </w:r>
      <w:proofErr w:type="spellStart"/>
      <w:r w:rsidRPr="00876FF8">
        <w:rPr>
          <w:rFonts w:ascii="Arial" w:hAnsi="Arial" w:cs="Arial"/>
          <w:sz w:val="24"/>
          <w:szCs w:val="24"/>
          <w:lang w:val="it-IT"/>
        </w:rPr>
        <w:t>oni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obavljaju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transparentno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uvažavajući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w:t>
      </w:r>
      <w:proofErr w:type="spellEnd"/>
      <w:r w:rsidRPr="00876FF8">
        <w:rPr>
          <w:rFonts w:ascii="Arial" w:hAnsi="Arial" w:cs="Arial"/>
          <w:sz w:val="24"/>
          <w:szCs w:val="24"/>
          <w:lang w:val="it-IT"/>
        </w:rPr>
        <w:t xml:space="preserve"> tome </w:t>
      </w:r>
      <w:proofErr w:type="spellStart"/>
      <w:r w:rsidRPr="00876FF8">
        <w:rPr>
          <w:rFonts w:ascii="Arial" w:hAnsi="Arial" w:cs="Arial"/>
          <w:sz w:val="24"/>
          <w:szCs w:val="24"/>
          <w:lang w:val="it-IT"/>
        </w:rPr>
        <w:t>temeljna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načela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upravljanja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državnom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 xml:space="preserve"> – </w:t>
      </w:r>
      <w:proofErr w:type="spellStart"/>
      <w:r w:rsidRPr="00876FF8">
        <w:rPr>
          <w:rFonts w:ascii="Arial" w:hAnsi="Arial" w:cs="Arial"/>
          <w:sz w:val="24"/>
          <w:szCs w:val="24"/>
          <w:lang w:val="it-IT"/>
        </w:rPr>
        <w:t>načelo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javnosti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učinkovitosti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predvidljivosti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odgovornosti</w:t>
      </w:r>
      <w:proofErr w:type="spellEnd"/>
      <w:r w:rsidRPr="00876FF8">
        <w:rPr>
          <w:rFonts w:ascii="Arial" w:hAnsi="Arial" w:cs="Arial"/>
          <w:sz w:val="24"/>
          <w:szCs w:val="24"/>
          <w:lang w:val="it-IT"/>
        </w:rPr>
        <w:t xml:space="preserve">. </w:t>
      </w:r>
    </w:p>
    <w:p w14:paraId="5397750C" w14:textId="77777777" w:rsidR="0001777E" w:rsidRPr="00876FF8" w:rsidRDefault="0001777E" w:rsidP="0001777E">
      <w:pPr>
        <w:jc w:val="both"/>
        <w:rPr>
          <w:rFonts w:ascii="Arial" w:hAnsi="Arial" w:cs="Arial"/>
          <w:bCs/>
          <w:iCs/>
          <w:sz w:val="24"/>
          <w:szCs w:val="24"/>
          <w:lang w:val="it-IT"/>
        </w:rPr>
      </w:pPr>
    </w:p>
    <w:p w14:paraId="747228FE" w14:textId="77777777" w:rsidR="0001777E" w:rsidRPr="00876FF8" w:rsidRDefault="0001777E" w:rsidP="0001777E">
      <w:pPr>
        <w:jc w:val="both"/>
        <w:rPr>
          <w:rFonts w:ascii="Arial" w:hAnsi="Arial" w:cs="Arial"/>
          <w:bCs/>
          <w:iCs/>
          <w:sz w:val="24"/>
          <w:szCs w:val="24"/>
          <w:lang w:val="it-IT"/>
        </w:rPr>
      </w:pPr>
      <w:proofErr w:type="spellStart"/>
      <w:r w:rsidRPr="00876FF8">
        <w:rPr>
          <w:rFonts w:ascii="Arial" w:hAnsi="Arial" w:cs="Arial"/>
          <w:bCs/>
          <w:iCs/>
          <w:sz w:val="24"/>
          <w:szCs w:val="24"/>
          <w:lang w:val="it-IT"/>
        </w:rPr>
        <w:t>Planom</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upravljanja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imovinom</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Općine</w:t>
      </w:r>
      <w:proofErr w:type="spellEnd"/>
      <w:r w:rsidRPr="00876FF8">
        <w:rPr>
          <w:rFonts w:ascii="Arial" w:hAnsi="Arial" w:cs="Arial"/>
          <w:bCs/>
          <w:iCs/>
          <w:sz w:val="24"/>
          <w:szCs w:val="24"/>
          <w:lang w:val="it-IT"/>
        </w:rPr>
        <w:t xml:space="preserve"> Brtonigla-Verteneglio za 2021. </w:t>
      </w:r>
      <w:proofErr w:type="spellStart"/>
      <w:proofErr w:type="gramStart"/>
      <w:r w:rsidRPr="00876FF8">
        <w:rPr>
          <w:rFonts w:ascii="Arial" w:hAnsi="Arial" w:cs="Arial"/>
          <w:bCs/>
          <w:iCs/>
          <w:sz w:val="24"/>
          <w:szCs w:val="24"/>
          <w:lang w:val="it-IT"/>
        </w:rPr>
        <w:t>godinu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bilo</w:t>
      </w:r>
      <w:proofErr w:type="spellEnd"/>
      <w:proofErr w:type="gramEnd"/>
      <w:r w:rsidRPr="00876FF8">
        <w:rPr>
          <w:rFonts w:ascii="Arial" w:hAnsi="Arial" w:cs="Arial"/>
          <w:bCs/>
          <w:iCs/>
          <w:sz w:val="24"/>
          <w:szCs w:val="24"/>
          <w:lang w:val="it-IT"/>
        </w:rPr>
        <w:t xml:space="preserve"> je </w:t>
      </w:r>
      <w:proofErr w:type="spellStart"/>
      <w:r w:rsidRPr="00876FF8">
        <w:rPr>
          <w:rFonts w:ascii="Arial" w:hAnsi="Arial" w:cs="Arial"/>
          <w:bCs/>
          <w:iCs/>
          <w:sz w:val="24"/>
          <w:szCs w:val="24"/>
          <w:lang w:val="it-IT"/>
        </w:rPr>
        <w:t>utvrđeno</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postojeće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stanje</w:t>
      </w:r>
      <w:proofErr w:type="spellEnd"/>
      <w:r w:rsidRPr="00876FF8">
        <w:rPr>
          <w:rFonts w:ascii="Arial" w:hAnsi="Arial" w:cs="Arial"/>
          <w:bCs/>
          <w:iCs/>
          <w:sz w:val="24"/>
          <w:szCs w:val="24"/>
          <w:lang w:val="it-IT"/>
        </w:rPr>
        <w:t xml:space="preserve"> i </w:t>
      </w:r>
      <w:proofErr w:type="spellStart"/>
      <w:r w:rsidRPr="00876FF8">
        <w:rPr>
          <w:rFonts w:ascii="Arial" w:hAnsi="Arial" w:cs="Arial"/>
          <w:bCs/>
          <w:iCs/>
          <w:sz w:val="24"/>
          <w:szCs w:val="24"/>
          <w:lang w:val="it-IT"/>
        </w:rPr>
        <w:t>aktivnosti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koje</w:t>
      </w:r>
      <w:proofErr w:type="spellEnd"/>
      <w:r w:rsidRPr="00876FF8">
        <w:rPr>
          <w:rFonts w:ascii="Arial" w:hAnsi="Arial" w:cs="Arial"/>
          <w:bCs/>
          <w:iCs/>
          <w:sz w:val="24"/>
          <w:szCs w:val="24"/>
          <w:lang w:val="it-IT"/>
        </w:rPr>
        <w:t xml:space="preserve"> je </w:t>
      </w:r>
      <w:proofErr w:type="spellStart"/>
      <w:r w:rsidRPr="00876FF8">
        <w:rPr>
          <w:rFonts w:ascii="Arial" w:hAnsi="Arial" w:cs="Arial"/>
          <w:bCs/>
          <w:iCs/>
          <w:sz w:val="24"/>
          <w:szCs w:val="24"/>
          <w:lang w:val="it-IT"/>
        </w:rPr>
        <w:t>potrebno</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provoditi</w:t>
      </w:r>
      <w:proofErr w:type="spellEnd"/>
      <w:r w:rsidRPr="00876FF8">
        <w:rPr>
          <w:rFonts w:ascii="Arial" w:hAnsi="Arial" w:cs="Arial"/>
          <w:bCs/>
          <w:iCs/>
          <w:sz w:val="24"/>
          <w:szCs w:val="24"/>
          <w:lang w:val="it-IT"/>
        </w:rPr>
        <w:t xml:space="preserve"> za </w:t>
      </w:r>
      <w:proofErr w:type="spellStart"/>
      <w:r w:rsidRPr="00876FF8">
        <w:rPr>
          <w:rFonts w:ascii="Arial" w:hAnsi="Arial" w:cs="Arial"/>
          <w:bCs/>
          <w:iCs/>
          <w:sz w:val="24"/>
          <w:szCs w:val="24"/>
          <w:lang w:val="it-IT"/>
        </w:rPr>
        <w:t>efikasno</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upravljanje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imovinom</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Općine</w:t>
      </w:r>
      <w:proofErr w:type="spellEnd"/>
      <w:r w:rsidRPr="00876FF8">
        <w:rPr>
          <w:rFonts w:ascii="Arial" w:hAnsi="Arial" w:cs="Arial"/>
          <w:bCs/>
          <w:iCs/>
          <w:sz w:val="24"/>
          <w:szCs w:val="24"/>
          <w:lang w:val="it-IT"/>
        </w:rPr>
        <w:t xml:space="preserve"> Brtonigla-Verteneglio.</w:t>
      </w:r>
    </w:p>
    <w:p w14:paraId="5A9B9E18" w14:textId="77777777" w:rsidR="0001777E" w:rsidRPr="00876FF8" w:rsidRDefault="0001777E" w:rsidP="0001777E">
      <w:pPr>
        <w:ind w:firstLine="708"/>
        <w:jc w:val="both"/>
        <w:rPr>
          <w:bCs/>
          <w:iCs/>
          <w:sz w:val="24"/>
          <w:szCs w:val="24"/>
          <w:lang w:val="it-IT"/>
        </w:rPr>
      </w:pPr>
    </w:p>
    <w:p w14:paraId="1F0CE872" w14:textId="77777777" w:rsidR="0001777E" w:rsidRPr="00876FF8" w:rsidRDefault="0001777E" w:rsidP="0001777E">
      <w:pPr>
        <w:jc w:val="center"/>
        <w:rPr>
          <w:rFonts w:ascii="Arial" w:hAnsi="Arial" w:cs="Arial"/>
          <w:b/>
          <w:iCs/>
          <w:sz w:val="24"/>
          <w:szCs w:val="24"/>
          <w:lang w:val="it-IT"/>
        </w:rPr>
      </w:pPr>
      <w:proofErr w:type="spellStart"/>
      <w:r w:rsidRPr="00876FF8">
        <w:rPr>
          <w:rFonts w:ascii="Arial" w:hAnsi="Arial" w:cs="Arial"/>
          <w:b/>
          <w:iCs/>
          <w:sz w:val="24"/>
          <w:szCs w:val="24"/>
          <w:lang w:val="it-IT"/>
        </w:rPr>
        <w:t>Članak</w:t>
      </w:r>
      <w:proofErr w:type="spellEnd"/>
      <w:r w:rsidRPr="00876FF8">
        <w:rPr>
          <w:rFonts w:ascii="Arial" w:hAnsi="Arial" w:cs="Arial"/>
          <w:b/>
          <w:iCs/>
          <w:sz w:val="24"/>
          <w:szCs w:val="24"/>
          <w:lang w:val="it-IT"/>
        </w:rPr>
        <w:t xml:space="preserve"> 2.</w:t>
      </w:r>
    </w:p>
    <w:p w14:paraId="4D3E1C34" w14:textId="77777777" w:rsidR="0001777E" w:rsidRPr="00876FF8" w:rsidRDefault="0001777E" w:rsidP="0001777E">
      <w:pPr>
        <w:contextualSpacing/>
        <w:jc w:val="both"/>
        <w:rPr>
          <w:rFonts w:ascii="Arial" w:hAnsi="Arial" w:cs="Arial"/>
          <w:sz w:val="24"/>
          <w:szCs w:val="24"/>
          <w:lang w:val="it-IT"/>
        </w:rPr>
      </w:pPr>
      <w:proofErr w:type="spellStart"/>
      <w:r w:rsidRPr="00876FF8">
        <w:rPr>
          <w:rFonts w:ascii="Arial" w:hAnsi="Arial" w:cs="Arial"/>
          <w:sz w:val="24"/>
          <w:szCs w:val="24"/>
          <w:lang w:val="it-IT"/>
        </w:rPr>
        <w:t>Tijekom</w:t>
      </w:r>
      <w:proofErr w:type="spellEnd"/>
      <w:r w:rsidRPr="00876FF8">
        <w:rPr>
          <w:rFonts w:ascii="Arial" w:hAnsi="Arial" w:cs="Arial"/>
          <w:sz w:val="24"/>
          <w:szCs w:val="24"/>
          <w:lang w:val="it-IT"/>
        </w:rPr>
        <w:t xml:space="preserve"> 2021. godine </w:t>
      </w:r>
      <w:proofErr w:type="spellStart"/>
      <w:r w:rsidRPr="00876FF8">
        <w:rPr>
          <w:rFonts w:ascii="Arial" w:hAnsi="Arial" w:cs="Arial"/>
          <w:sz w:val="24"/>
          <w:szCs w:val="24"/>
          <w:lang w:val="it-IT"/>
        </w:rPr>
        <w:t>provođene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aktivnosti</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efikasno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upravljanje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w:t>
      </w:r>
    </w:p>
    <w:p w14:paraId="62CCD8F8" w14:textId="77777777" w:rsidR="0001777E" w:rsidRPr="00876FF8" w:rsidRDefault="0001777E" w:rsidP="0001777E">
      <w:pPr>
        <w:jc w:val="both"/>
        <w:rPr>
          <w:rFonts w:ascii="Arial" w:hAnsi="Arial" w:cs="Arial"/>
          <w:sz w:val="24"/>
          <w:szCs w:val="24"/>
          <w:lang w:val="it-IT"/>
        </w:rPr>
      </w:pPr>
    </w:p>
    <w:p w14:paraId="67AC9961" w14:textId="77777777" w:rsidR="0001777E" w:rsidRPr="00876FF8" w:rsidRDefault="0001777E" w:rsidP="008D33DB">
      <w:pPr>
        <w:pStyle w:val="ListParagraph"/>
        <w:numPr>
          <w:ilvl w:val="0"/>
          <w:numId w:val="34"/>
        </w:numPr>
        <w:contextualSpacing/>
        <w:jc w:val="both"/>
        <w:rPr>
          <w:rFonts w:ascii="Arial" w:hAnsi="Arial" w:cs="Arial"/>
          <w:sz w:val="24"/>
          <w:szCs w:val="24"/>
        </w:rPr>
      </w:pPr>
      <w:proofErr w:type="spellStart"/>
      <w:r w:rsidRPr="00876FF8">
        <w:rPr>
          <w:rFonts w:ascii="Arial" w:hAnsi="Arial" w:cs="Arial"/>
          <w:sz w:val="24"/>
          <w:szCs w:val="24"/>
          <w:lang w:val="it-IT"/>
        </w:rPr>
        <w:t>Inventura</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imovine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provela</w:t>
      </w:r>
      <w:proofErr w:type="spellEnd"/>
      <w:proofErr w:type="gramEnd"/>
      <w:r w:rsidRPr="00876FF8">
        <w:rPr>
          <w:rFonts w:ascii="Arial" w:hAnsi="Arial" w:cs="Arial"/>
          <w:sz w:val="24"/>
          <w:szCs w:val="24"/>
          <w:lang w:val="it-IT"/>
        </w:rPr>
        <w:t xml:space="preserve"> se sa 31.12.2021.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pomoć</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informacijskog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sustava</w:t>
      </w:r>
      <w:proofErr w:type="spellEnd"/>
      <w:proofErr w:type="gram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raspoloživih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podataka</w:t>
      </w:r>
      <w:proofErr w:type="spellEnd"/>
      <w:r w:rsidRPr="00876FF8">
        <w:rPr>
          <w:rFonts w:ascii="Arial" w:hAnsi="Arial" w:cs="Arial"/>
          <w:sz w:val="24"/>
          <w:szCs w:val="24"/>
          <w:lang w:val="it-IT"/>
        </w:rPr>
        <w:t xml:space="preserve">, a </w:t>
      </w:r>
      <w:proofErr w:type="spellStart"/>
      <w:r w:rsidRPr="00876FF8">
        <w:rPr>
          <w:rFonts w:ascii="Arial" w:hAnsi="Arial" w:cs="Arial"/>
          <w:sz w:val="24"/>
          <w:szCs w:val="24"/>
          <w:lang w:val="it-IT"/>
        </w:rPr>
        <w:t>predstavlja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najopsežniji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trajan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rPr>
        <w:t>Popisane</w:t>
      </w:r>
      <w:proofErr w:type="spellEnd"/>
      <w:r w:rsidRPr="00876FF8">
        <w:rPr>
          <w:rFonts w:ascii="Arial" w:hAnsi="Arial" w:cs="Arial"/>
          <w:sz w:val="24"/>
          <w:szCs w:val="24"/>
        </w:rPr>
        <w:t xml:space="preserve"> </w:t>
      </w:r>
      <w:proofErr w:type="spellStart"/>
      <w:proofErr w:type="gramStart"/>
      <w:r w:rsidRPr="00876FF8">
        <w:rPr>
          <w:rFonts w:ascii="Arial" w:hAnsi="Arial" w:cs="Arial"/>
          <w:sz w:val="24"/>
          <w:szCs w:val="24"/>
        </w:rPr>
        <w:t>su</w:t>
      </w:r>
      <w:proofErr w:type="spellEnd"/>
      <w:r w:rsidRPr="00876FF8">
        <w:rPr>
          <w:rFonts w:ascii="Arial" w:hAnsi="Arial" w:cs="Arial"/>
          <w:sz w:val="24"/>
          <w:szCs w:val="24"/>
        </w:rPr>
        <w:t xml:space="preserve">  </w:t>
      </w:r>
      <w:proofErr w:type="spellStart"/>
      <w:r w:rsidRPr="00876FF8">
        <w:rPr>
          <w:rFonts w:ascii="Arial" w:hAnsi="Arial" w:cs="Arial"/>
          <w:sz w:val="24"/>
          <w:szCs w:val="24"/>
        </w:rPr>
        <w:t>sve</w:t>
      </w:r>
      <w:proofErr w:type="spellEnd"/>
      <w:proofErr w:type="gramEnd"/>
      <w:r w:rsidRPr="00876FF8">
        <w:rPr>
          <w:rFonts w:ascii="Arial" w:hAnsi="Arial" w:cs="Arial"/>
          <w:sz w:val="24"/>
          <w:szCs w:val="24"/>
        </w:rPr>
        <w:t xml:space="preserve"> </w:t>
      </w:r>
      <w:proofErr w:type="spellStart"/>
      <w:r w:rsidRPr="00876FF8">
        <w:rPr>
          <w:rFonts w:ascii="Arial" w:hAnsi="Arial" w:cs="Arial"/>
          <w:sz w:val="24"/>
          <w:szCs w:val="24"/>
        </w:rPr>
        <w:t>nekretnine</w:t>
      </w:r>
      <w:proofErr w:type="spellEnd"/>
      <w:r w:rsidRPr="00876FF8">
        <w:rPr>
          <w:rFonts w:ascii="Arial" w:hAnsi="Arial" w:cs="Arial"/>
          <w:sz w:val="24"/>
          <w:szCs w:val="24"/>
        </w:rPr>
        <w:t xml:space="preserve">   ( </w:t>
      </w:r>
      <w:proofErr w:type="spellStart"/>
      <w:r w:rsidRPr="00876FF8">
        <w:rPr>
          <w:rFonts w:ascii="Arial" w:hAnsi="Arial" w:cs="Arial"/>
          <w:sz w:val="24"/>
          <w:szCs w:val="24"/>
        </w:rPr>
        <w:t>prostori</w:t>
      </w:r>
      <w:proofErr w:type="spellEnd"/>
      <w:r w:rsidRPr="00876FF8">
        <w:rPr>
          <w:rFonts w:ascii="Arial" w:hAnsi="Arial" w:cs="Arial"/>
          <w:sz w:val="24"/>
          <w:szCs w:val="24"/>
        </w:rPr>
        <w:t xml:space="preserve">, </w:t>
      </w:r>
      <w:proofErr w:type="spellStart"/>
      <w:r w:rsidRPr="00876FF8">
        <w:rPr>
          <w:rFonts w:ascii="Arial" w:hAnsi="Arial" w:cs="Arial"/>
          <w:sz w:val="24"/>
          <w:szCs w:val="24"/>
        </w:rPr>
        <w:t>stanovi</w:t>
      </w:r>
      <w:proofErr w:type="spellEnd"/>
      <w:r w:rsidRPr="00876FF8">
        <w:rPr>
          <w:rFonts w:ascii="Arial" w:hAnsi="Arial" w:cs="Arial"/>
          <w:sz w:val="24"/>
          <w:szCs w:val="24"/>
        </w:rPr>
        <w:t xml:space="preserve">   i </w:t>
      </w:r>
      <w:proofErr w:type="spellStart"/>
      <w:r w:rsidRPr="00876FF8">
        <w:rPr>
          <w:rFonts w:ascii="Arial" w:hAnsi="Arial" w:cs="Arial"/>
          <w:sz w:val="24"/>
          <w:szCs w:val="24"/>
        </w:rPr>
        <w:t>građevinska</w:t>
      </w:r>
      <w:proofErr w:type="spellEnd"/>
      <w:r w:rsidRPr="00876FF8">
        <w:rPr>
          <w:rFonts w:ascii="Arial" w:hAnsi="Arial" w:cs="Arial"/>
          <w:sz w:val="24"/>
          <w:szCs w:val="24"/>
        </w:rPr>
        <w:t xml:space="preserve"> </w:t>
      </w:r>
      <w:proofErr w:type="spellStart"/>
      <w:r w:rsidRPr="00876FF8">
        <w:rPr>
          <w:rFonts w:ascii="Arial" w:hAnsi="Arial" w:cs="Arial"/>
          <w:sz w:val="24"/>
          <w:szCs w:val="24"/>
        </w:rPr>
        <w:t>zemljišta</w:t>
      </w:r>
      <w:proofErr w:type="spellEnd"/>
      <w:r w:rsidRPr="00876FF8">
        <w:rPr>
          <w:rFonts w:ascii="Arial" w:hAnsi="Arial" w:cs="Arial"/>
          <w:sz w:val="24"/>
          <w:szCs w:val="24"/>
        </w:rPr>
        <w:t>);</w:t>
      </w:r>
    </w:p>
    <w:p w14:paraId="6384FEAB" w14:textId="77777777" w:rsidR="0001777E" w:rsidRPr="00876FF8" w:rsidRDefault="0001777E" w:rsidP="008D33DB">
      <w:pPr>
        <w:pStyle w:val="ListParagraph"/>
        <w:numPr>
          <w:ilvl w:val="0"/>
          <w:numId w:val="34"/>
        </w:numPr>
        <w:contextualSpacing/>
        <w:jc w:val="both"/>
        <w:rPr>
          <w:rFonts w:ascii="Arial" w:hAnsi="Arial" w:cs="Arial"/>
          <w:sz w:val="24"/>
          <w:szCs w:val="24"/>
          <w:lang w:val="it-IT"/>
        </w:rPr>
      </w:pPr>
      <w:proofErr w:type="spellStart"/>
      <w:r w:rsidRPr="00876FF8">
        <w:rPr>
          <w:rFonts w:ascii="Arial" w:hAnsi="Arial" w:cs="Arial"/>
          <w:sz w:val="24"/>
          <w:szCs w:val="24"/>
          <w:lang w:val="it-IT"/>
        </w:rPr>
        <w:t>Prikupljali</w:t>
      </w:r>
      <w:proofErr w:type="spellEnd"/>
      <w:r w:rsidRPr="00876FF8">
        <w:rPr>
          <w:rFonts w:ascii="Arial" w:hAnsi="Arial" w:cs="Arial"/>
          <w:sz w:val="24"/>
          <w:szCs w:val="24"/>
          <w:lang w:val="it-IT"/>
        </w:rPr>
        <w:t xml:space="preserve"> su </w:t>
      </w:r>
      <w:proofErr w:type="gramStart"/>
      <w:r w:rsidRPr="00876FF8">
        <w:rPr>
          <w:rFonts w:ascii="Arial" w:hAnsi="Arial" w:cs="Arial"/>
          <w:sz w:val="24"/>
          <w:szCs w:val="24"/>
          <w:lang w:val="it-IT"/>
        </w:rPr>
        <w:t>se</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podaci</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uspostavu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cjelovite</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sistematizirane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evidencije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nekretnina</w:t>
      </w:r>
      <w:proofErr w:type="spellEnd"/>
      <w:r w:rsidRPr="00876FF8">
        <w:rPr>
          <w:rFonts w:ascii="Arial" w:hAnsi="Arial" w:cs="Arial"/>
          <w:sz w:val="24"/>
          <w:szCs w:val="24"/>
          <w:lang w:val="it-IT"/>
        </w:rPr>
        <w:t>;</w:t>
      </w:r>
    </w:p>
    <w:p w14:paraId="002ADD90" w14:textId="77777777" w:rsidR="0001777E" w:rsidRPr="00876FF8" w:rsidRDefault="0001777E" w:rsidP="008D33DB">
      <w:pPr>
        <w:pStyle w:val="ListParagraph"/>
        <w:numPr>
          <w:ilvl w:val="0"/>
          <w:numId w:val="34"/>
        </w:numPr>
        <w:contextualSpacing/>
        <w:jc w:val="both"/>
        <w:rPr>
          <w:rFonts w:ascii="Arial" w:hAnsi="Arial" w:cs="Arial"/>
          <w:sz w:val="24"/>
          <w:szCs w:val="24"/>
          <w:lang w:val="it-IT"/>
        </w:rPr>
      </w:pPr>
      <w:proofErr w:type="spellStart"/>
      <w:r w:rsidRPr="00876FF8">
        <w:rPr>
          <w:rFonts w:ascii="Arial" w:hAnsi="Arial" w:cs="Arial"/>
          <w:sz w:val="24"/>
          <w:szCs w:val="24"/>
          <w:lang w:val="it-IT"/>
        </w:rPr>
        <w:t>sukladno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Zakonu</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komunalnom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gospodarstvu</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postupku</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izrada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Evidencije</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komunalne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infrastrukture</w:t>
      </w:r>
      <w:proofErr w:type="spellEnd"/>
      <w:proofErr w:type="gramEnd"/>
      <w:r w:rsidRPr="00876FF8">
        <w:rPr>
          <w:rFonts w:ascii="Arial" w:hAnsi="Arial" w:cs="Arial"/>
          <w:sz w:val="24"/>
          <w:szCs w:val="24"/>
          <w:lang w:val="it-IT"/>
        </w:rPr>
        <w:t>;</w:t>
      </w:r>
    </w:p>
    <w:p w14:paraId="07827EF6" w14:textId="77777777" w:rsidR="0001777E" w:rsidRPr="00876FF8" w:rsidRDefault="0001777E" w:rsidP="008D33DB">
      <w:pPr>
        <w:pStyle w:val="ListParagraph"/>
        <w:numPr>
          <w:ilvl w:val="0"/>
          <w:numId w:val="34"/>
        </w:numPr>
        <w:contextualSpacing/>
        <w:jc w:val="both"/>
        <w:rPr>
          <w:rFonts w:ascii="Arial" w:hAnsi="Arial" w:cs="Arial"/>
          <w:sz w:val="24"/>
          <w:szCs w:val="24"/>
          <w:lang w:val="it-IT"/>
        </w:rPr>
      </w:pPr>
      <w:r w:rsidRPr="00876FF8">
        <w:rPr>
          <w:rFonts w:ascii="Arial" w:hAnsi="Arial" w:cs="Arial"/>
          <w:sz w:val="24"/>
          <w:szCs w:val="24"/>
          <w:lang w:val="it-IT"/>
        </w:rPr>
        <w:t xml:space="preserve">U </w:t>
      </w:r>
      <w:proofErr w:type="spellStart"/>
      <w:r w:rsidRPr="00876FF8">
        <w:rPr>
          <w:rFonts w:ascii="Arial" w:hAnsi="Arial" w:cs="Arial"/>
          <w:sz w:val="24"/>
          <w:szCs w:val="24"/>
          <w:lang w:val="it-IT"/>
        </w:rPr>
        <w:t>postupku</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izrada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informacijskog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sustava</w:t>
      </w:r>
      <w:proofErr w:type="spellEnd"/>
      <w:r w:rsidRPr="00876FF8">
        <w:rPr>
          <w:rFonts w:ascii="Arial" w:hAnsi="Arial" w:cs="Arial"/>
          <w:sz w:val="24"/>
          <w:szCs w:val="24"/>
          <w:lang w:val="it-IT"/>
        </w:rPr>
        <w:t xml:space="preserve"> Registra </w:t>
      </w:r>
      <w:proofErr w:type="spellStart"/>
      <w:r w:rsidRPr="00876FF8">
        <w:rPr>
          <w:rFonts w:ascii="Arial" w:hAnsi="Arial" w:cs="Arial"/>
          <w:sz w:val="24"/>
          <w:szCs w:val="24"/>
          <w:lang w:val="it-IT"/>
        </w:rPr>
        <w:t>imovine</w:t>
      </w:r>
      <w:proofErr w:type="spellEnd"/>
      <w:r w:rsidRPr="00876FF8">
        <w:rPr>
          <w:rFonts w:ascii="Arial" w:hAnsi="Arial" w:cs="Arial"/>
          <w:sz w:val="24"/>
          <w:szCs w:val="24"/>
          <w:lang w:val="it-IT"/>
        </w:rPr>
        <w:t>;</w:t>
      </w:r>
    </w:p>
    <w:p w14:paraId="344D45D6" w14:textId="77777777" w:rsidR="0001777E" w:rsidRPr="00876FF8" w:rsidRDefault="0001777E" w:rsidP="008D33DB">
      <w:pPr>
        <w:pStyle w:val="ListParagraph"/>
        <w:numPr>
          <w:ilvl w:val="0"/>
          <w:numId w:val="34"/>
        </w:numPr>
        <w:contextualSpacing/>
        <w:jc w:val="both"/>
        <w:rPr>
          <w:rFonts w:ascii="Arial" w:hAnsi="Arial" w:cs="Arial"/>
          <w:sz w:val="24"/>
          <w:szCs w:val="24"/>
          <w:lang w:val="it-IT"/>
        </w:rPr>
      </w:pPr>
      <w:proofErr w:type="spellStart"/>
      <w:r w:rsidRPr="00876FF8">
        <w:rPr>
          <w:rFonts w:ascii="Arial" w:hAnsi="Arial" w:cs="Arial"/>
          <w:sz w:val="24"/>
          <w:szCs w:val="24"/>
          <w:lang w:val="it-IT"/>
        </w:rPr>
        <w:t>Procjena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vrijednosti</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imovine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kroz</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analizu</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procjenu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jedinica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vrstama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prioritetima</w:t>
      </w:r>
      <w:proofErr w:type="spellEnd"/>
      <w:r w:rsidRPr="00876FF8">
        <w:rPr>
          <w:rFonts w:ascii="Arial" w:hAnsi="Arial" w:cs="Arial"/>
          <w:sz w:val="24"/>
          <w:szCs w:val="24"/>
          <w:lang w:val="it-IT"/>
        </w:rPr>
        <w:t xml:space="preserve">, te </w:t>
      </w:r>
      <w:proofErr w:type="spellStart"/>
      <w:r w:rsidRPr="00876FF8">
        <w:rPr>
          <w:rFonts w:ascii="Arial" w:hAnsi="Arial" w:cs="Arial"/>
          <w:sz w:val="24"/>
          <w:szCs w:val="24"/>
          <w:lang w:val="it-IT"/>
        </w:rPr>
        <w:t>stalna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komparacija</w:t>
      </w:r>
      <w:proofErr w:type="spellEnd"/>
      <w:r w:rsidRPr="00876FF8">
        <w:rPr>
          <w:rFonts w:ascii="Arial" w:hAnsi="Arial" w:cs="Arial"/>
          <w:sz w:val="24"/>
          <w:szCs w:val="24"/>
          <w:lang w:val="it-IT"/>
        </w:rPr>
        <w:t xml:space="preserve"> s </w:t>
      </w:r>
      <w:proofErr w:type="spellStart"/>
      <w:r w:rsidRPr="00876FF8">
        <w:rPr>
          <w:rFonts w:ascii="Arial" w:hAnsi="Arial" w:cs="Arial"/>
          <w:sz w:val="24"/>
          <w:szCs w:val="24"/>
          <w:lang w:val="it-IT"/>
        </w:rPr>
        <w:t>bilanciranim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knjigovodstvenim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stanjem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imovine</w:t>
      </w:r>
      <w:proofErr w:type="spellEnd"/>
      <w:r w:rsidRPr="00876FF8">
        <w:rPr>
          <w:rFonts w:ascii="Arial" w:hAnsi="Arial" w:cs="Arial"/>
          <w:sz w:val="24"/>
          <w:szCs w:val="24"/>
          <w:lang w:val="it-IT"/>
        </w:rPr>
        <w:t>;</w:t>
      </w:r>
    </w:p>
    <w:p w14:paraId="137CF9E1" w14:textId="77777777" w:rsidR="0001777E" w:rsidRPr="00876FF8" w:rsidRDefault="0001777E" w:rsidP="008D33DB">
      <w:pPr>
        <w:pStyle w:val="ListParagraph"/>
        <w:numPr>
          <w:ilvl w:val="0"/>
          <w:numId w:val="34"/>
        </w:numPr>
        <w:contextualSpacing/>
        <w:jc w:val="both"/>
        <w:rPr>
          <w:rFonts w:ascii="Arial" w:hAnsi="Arial" w:cs="Arial"/>
          <w:sz w:val="24"/>
          <w:szCs w:val="24"/>
          <w:lang w:val="it-IT"/>
        </w:rPr>
      </w:pPr>
      <w:proofErr w:type="spellStart"/>
      <w:r w:rsidRPr="00876FF8">
        <w:rPr>
          <w:rFonts w:ascii="Arial" w:hAnsi="Arial" w:cs="Arial"/>
          <w:sz w:val="24"/>
          <w:szCs w:val="24"/>
          <w:lang w:val="it-IT"/>
        </w:rPr>
        <w:t>Funkcionalne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nekretnine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stavljene</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su  u</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upotrebu</w:t>
      </w:r>
      <w:proofErr w:type="spellEnd"/>
    </w:p>
    <w:p w14:paraId="3C8ADA7C" w14:textId="77777777" w:rsidR="0001777E" w:rsidRPr="00876FF8" w:rsidRDefault="0001777E" w:rsidP="0001777E">
      <w:pPr>
        <w:jc w:val="center"/>
        <w:rPr>
          <w:rFonts w:ascii="Arial" w:hAnsi="Arial" w:cs="Arial"/>
          <w:b/>
          <w:bCs/>
          <w:sz w:val="24"/>
          <w:szCs w:val="24"/>
          <w:lang w:val="it-IT"/>
        </w:rPr>
      </w:pPr>
    </w:p>
    <w:p w14:paraId="35EC898C" w14:textId="77777777" w:rsidR="0001777E" w:rsidRPr="00876FF8" w:rsidRDefault="0001777E" w:rsidP="0001777E">
      <w:pPr>
        <w:jc w:val="center"/>
        <w:rPr>
          <w:rFonts w:ascii="Arial" w:hAnsi="Arial" w:cs="Arial"/>
          <w:b/>
          <w:bCs/>
          <w:sz w:val="24"/>
          <w:szCs w:val="24"/>
          <w:lang w:val="it-IT"/>
        </w:rPr>
      </w:pPr>
    </w:p>
    <w:p w14:paraId="4E658E62" w14:textId="77777777" w:rsidR="0001777E" w:rsidRPr="00876FF8" w:rsidRDefault="0001777E" w:rsidP="0001777E">
      <w:pPr>
        <w:jc w:val="center"/>
        <w:rPr>
          <w:rFonts w:ascii="Arial" w:hAnsi="Arial" w:cs="Arial"/>
          <w:b/>
          <w:bCs/>
          <w:sz w:val="24"/>
          <w:szCs w:val="24"/>
          <w:lang w:val="it-IT"/>
        </w:rPr>
      </w:pPr>
      <w:proofErr w:type="spellStart"/>
      <w:r w:rsidRPr="00876FF8">
        <w:rPr>
          <w:rFonts w:ascii="Arial" w:hAnsi="Arial" w:cs="Arial"/>
          <w:b/>
          <w:bCs/>
          <w:sz w:val="24"/>
          <w:szCs w:val="24"/>
          <w:lang w:val="it-IT"/>
        </w:rPr>
        <w:t>Članak</w:t>
      </w:r>
      <w:proofErr w:type="spellEnd"/>
      <w:r w:rsidRPr="00876FF8">
        <w:rPr>
          <w:rFonts w:ascii="Arial" w:hAnsi="Arial" w:cs="Arial"/>
          <w:b/>
          <w:bCs/>
          <w:sz w:val="24"/>
          <w:szCs w:val="24"/>
          <w:lang w:val="it-IT"/>
        </w:rPr>
        <w:t xml:space="preserve"> 3.</w:t>
      </w:r>
    </w:p>
    <w:p w14:paraId="29142D3B" w14:textId="77777777" w:rsidR="0001777E" w:rsidRPr="00876FF8" w:rsidRDefault="0001777E" w:rsidP="0001777E">
      <w:pPr>
        <w:jc w:val="both"/>
        <w:rPr>
          <w:rFonts w:ascii="Arial" w:hAnsi="Arial" w:cs="Arial"/>
          <w:sz w:val="24"/>
          <w:szCs w:val="24"/>
          <w:lang w:val="it-IT"/>
        </w:rPr>
      </w:pPr>
      <w:proofErr w:type="spellStart"/>
      <w:r w:rsidRPr="00876FF8">
        <w:rPr>
          <w:rFonts w:ascii="Arial" w:hAnsi="Arial" w:cs="Arial"/>
          <w:sz w:val="24"/>
          <w:szCs w:val="24"/>
          <w:lang w:val="it-IT"/>
        </w:rPr>
        <w:t>Općina</w:t>
      </w:r>
      <w:proofErr w:type="spellEnd"/>
      <w:r w:rsidRPr="00876FF8">
        <w:rPr>
          <w:rFonts w:ascii="Arial" w:hAnsi="Arial" w:cs="Arial"/>
          <w:sz w:val="24"/>
          <w:szCs w:val="24"/>
          <w:lang w:val="it-IT"/>
        </w:rPr>
        <w:t xml:space="preserve"> Brtonigla-Verteneglio ima </w:t>
      </w:r>
      <w:proofErr w:type="spellStart"/>
      <w:r w:rsidRPr="00876FF8">
        <w:rPr>
          <w:rFonts w:ascii="Arial" w:hAnsi="Arial" w:cs="Arial"/>
          <w:sz w:val="24"/>
          <w:szCs w:val="24"/>
          <w:lang w:val="it-IT"/>
        </w:rPr>
        <w:t>vlasničke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udjele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temeljni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kapital</w:t>
      </w:r>
      <w:proofErr w:type="spellEnd"/>
      <w:r w:rsidRPr="00876FF8">
        <w:rPr>
          <w:rFonts w:ascii="Arial" w:hAnsi="Arial" w:cs="Arial"/>
          <w:sz w:val="24"/>
          <w:szCs w:val="24"/>
          <w:lang w:val="it-IT"/>
        </w:rPr>
        <w:t xml:space="preserve"> u </w:t>
      </w:r>
      <w:proofErr w:type="spellStart"/>
      <w:proofErr w:type="gramStart"/>
      <w:r w:rsidRPr="00876FF8">
        <w:rPr>
          <w:rFonts w:ascii="Arial" w:hAnsi="Arial" w:cs="Arial"/>
          <w:sz w:val="24"/>
          <w:szCs w:val="24"/>
          <w:lang w:val="it-IT"/>
        </w:rPr>
        <w:t>sljedećim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trgovačkim</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društvima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ustanovama</w:t>
      </w:r>
      <w:proofErr w:type="spellEnd"/>
      <w:r w:rsidRPr="00876FF8">
        <w:rPr>
          <w:rFonts w:ascii="Arial" w:hAnsi="Arial" w:cs="Arial"/>
          <w:sz w:val="24"/>
          <w:szCs w:val="24"/>
          <w:lang w:val="it-IT"/>
        </w:rPr>
        <w:t>:</w:t>
      </w:r>
    </w:p>
    <w:p w14:paraId="0617EBEE" w14:textId="77777777" w:rsidR="0001777E" w:rsidRPr="0001777E" w:rsidRDefault="0001777E" w:rsidP="0001777E">
      <w:pPr>
        <w:ind w:firstLine="567"/>
        <w:jc w:val="both"/>
        <w:rPr>
          <w:rFonts w:ascii="Arial" w:hAnsi="Arial" w:cs="Arial"/>
          <w:color w:val="000000" w:themeColor="text1"/>
          <w:sz w:val="22"/>
          <w:szCs w:val="22"/>
          <w:lang w:val="it-IT"/>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691"/>
        <w:gridCol w:w="4691"/>
      </w:tblGrid>
      <w:tr w:rsidR="0001777E" w:rsidRPr="009A4905" w14:paraId="44A33CD9" w14:textId="77777777" w:rsidTr="00905BE1">
        <w:tc>
          <w:tcPr>
            <w:tcW w:w="2500" w:type="pct"/>
            <w:shd w:val="clear" w:color="auto" w:fill="BFBFBF"/>
          </w:tcPr>
          <w:p w14:paraId="5EC2C57A" w14:textId="77777777" w:rsidR="0001777E" w:rsidRPr="009A4905" w:rsidRDefault="0001777E" w:rsidP="00905BE1">
            <w:pPr>
              <w:jc w:val="center"/>
              <w:rPr>
                <w:rFonts w:ascii="Arial" w:hAnsi="Arial" w:cs="Arial"/>
                <w:color w:val="000000" w:themeColor="text1"/>
                <w:sz w:val="22"/>
                <w:szCs w:val="22"/>
              </w:rPr>
            </w:pPr>
            <w:proofErr w:type="spellStart"/>
            <w:r w:rsidRPr="009A4905">
              <w:rPr>
                <w:rFonts w:ascii="Arial" w:hAnsi="Arial" w:cs="Arial"/>
                <w:b/>
                <w:color w:val="000000" w:themeColor="text1"/>
                <w:sz w:val="22"/>
                <w:szCs w:val="22"/>
              </w:rPr>
              <w:t>Trgovačko</w:t>
            </w:r>
            <w:proofErr w:type="spellEnd"/>
            <w:r w:rsidRPr="009A4905">
              <w:rPr>
                <w:rFonts w:ascii="Arial" w:hAnsi="Arial" w:cs="Arial"/>
                <w:b/>
                <w:color w:val="000000" w:themeColor="text1"/>
                <w:sz w:val="22"/>
                <w:szCs w:val="22"/>
              </w:rPr>
              <w:t xml:space="preserve"> </w:t>
            </w:r>
            <w:proofErr w:type="spellStart"/>
            <w:r w:rsidRPr="009A4905">
              <w:rPr>
                <w:rFonts w:ascii="Arial" w:hAnsi="Arial" w:cs="Arial"/>
                <w:b/>
                <w:color w:val="000000" w:themeColor="text1"/>
                <w:sz w:val="22"/>
                <w:szCs w:val="22"/>
              </w:rPr>
              <w:t>društvo</w:t>
            </w:r>
            <w:proofErr w:type="spellEnd"/>
            <w:r w:rsidRPr="009A4905">
              <w:rPr>
                <w:rFonts w:ascii="Arial" w:hAnsi="Arial" w:cs="Arial"/>
                <w:b/>
                <w:color w:val="000000" w:themeColor="text1"/>
                <w:sz w:val="22"/>
                <w:szCs w:val="22"/>
              </w:rPr>
              <w:t xml:space="preserve"> / </w:t>
            </w:r>
            <w:proofErr w:type="spellStart"/>
            <w:r w:rsidRPr="009A4905">
              <w:rPr>
                <w:rFonts w:ascii="Arial" w:hAnsi="Arial" w:cs="Arial"/>
                <w:b/>
                <w:color w:val="000000" w:themeColor="text1"/>
                <w:sz w:val="22"/>
                <w:szCs w:val="22"/>
              </w:rPr>
              <w:t>Ustanova</w:t>
            </w:r>
            <w:proofErr w:type="spellEnd"/>
          </w:p>
        </w:tc>
        <w:tc>
          <w:tcPr>
            <w:tcW w:w="2500" w:type="pct"/>
            <w:shd w:val="clear" w:color="auto" w:fill="BFBFBF"/>
          </w:tcPr>
          <w:p w14:paraId="711EC61D" w14:textId="77777777" w:rsidR="0001777E" w:rsidRPr="009A4905" w:rsidRDefault="0001777E" w:rsidP="00905BE1">
            <w:pPr>
              <w:jc w:val="center"/>
              <w:rPr>
                <w:rFonts w:ascii="Arial" w:hAnsi="Arial" w:cs="Arial"/>
                <w:color w:val="000000" w:themeColor="text1"/>
                <w:sz w:val="22"/>
                <w:szCs w:val="22"/>
                <w:highlight w:val="yellow"/>
              </w:rPr>
            </w:pPr>
            <w:proofErr w:type="spellStart"/>
            <w:r w:rsidRPr="009A4905">
              <w:rPr>
                <w:rFonts w:ascii="Arial" w:hAnsi="Arial" w:cs="Arial"/>
                <w:b/>
                <w:color w:val="000000" w:themeColor="text1"/>
                <w:sz w:val="22"/>
                <w:szCs w:val="22"/>
              </w:rPr>
              <w:t>Postotak</w:t>
            </w:r>
            <w:proofErr w:type="spellEnd"/>
            <w:r w:rsidRPr="009A4905">
              <w:rPr>
                <w:rFonts w:ascii="Arial" w:hAnsi="Arial" w:cs="Arial"/>
                <w:b/>
                <w:color w:val="000000" w:themeColor="text1"/>
                <w:sz w:val="22"/>
                <w:szCs w:val="22"/>
              </w:rPr>
              <w:t xml:space="preserve"> </w:t>
            </w:r>
            <w:proofErr w:type="spellStart"/>
            <w:r w:rsidRPr="009A4905">
              <w:rPr>
                <w:rFonts w:ascii="Arial" w:hAnsi="Arial" w:cs="Arial"/>
                <w:b/>
                <w:color w:val="000000" w:themeColor="text1"/>
                <w:sz w:val="22"/>
                <w:szCs w:val="22"/>
              </w:rPr>
              <w:t>vlasništva</w:t>
            </w:r>
            <w:proofErr w:type="spellEnd"/>
          </w:p>
        </w:tc>
      </w:tr>
      <w:tr w:rsidR="0001777E" w:rsidRPr="009A4905" w14:paraId="2155546B" w14:textId="77777777" w:rsidTr="00905BE1">
        <w:tc>
          <w:tcPr>
            <w:tcW w:w="2500" w:type="pct"/>
          </w:tcPr>
          <w:p w14:paraId="4562237A" w14:textId="77777777" w:rsidR="0001777E" w:rsidRPr="009A4905" w:rsidRDefault="0001777E" w:rsidP="00905BE1">
            <w:pPr>
              <w:jc w:val="both"/>
              <w:rPr>
                <w:rFonts w:ascii="Arial" w:hAnsi="Arial" w:cs="Arial"/>
                <w:color w:val="000000" w:themeColor="text1"/>
                <w:sz w:val="22"/>
                <w:szCs w:val="22"/>
              </w:rPr>
            </w:pPr>
            <w:r w:rsidRPr="009A4905">
              <w:rPr>
                <w:rFonts w:ascii="Arial" w:hAnsi="Arial" w:cs="Arial"/>
                <w:color w:val="000000" w:themeColor="text1"/>
                <w:sz w:val="22"/>
                <w:szCs w:val="22"/>
              </w:rPr>
              <w:t xml:space="preserve">RAZVOJNA AGENCIJA </w:t>
            </w:r>
            <w:proofErr w:type="gramStart"/>
            <w:r w:rsidRPr="009A4905">
              <w:rPr>
                <w:rFonts w:ascii="Arial" w:hAnsi="Arial" w:cs="Arial"/>
                <w:color w:val="000000" w:themeColor="text1"/>
                <w:sz w:val="22"/>
                <w:szCs w:val="22"/>
              </w:rPr>
              <w:t>BRTONIGLA  d.o.o.</w:t>
            </w:r>
            <w:proofErr w:type="gramEnd"/>
          </w:p>
        </w:tc>
        <w:tc>
          <w:tcPr>
            <w:tcW w:w="2500" w:type="pct"/>
          </w:tcPr>
          <w:p w14:paraId="60F7E692"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100%</w:t>
            </w:r>
          </w:p>
        </w:tc>
      </w:tr>
      <w:tr w:rsidR="0001777E" w:rsidRPr="009A4905" w14:paraId="3722AF39" w14:textId="77777777" w:rsidTr="00905BE1">
        <w:tc>
          <w:tcPr>
            <w:tcW w:w="2500" w:type="pct"/>
          </w:tcPr>
          <w:p w14:paraId="61945D7E" w14:textId="77777777" w:rsidR="0001777E" w:rsidRPr="009A4905" w:rsidRDefault="0001777E" w:rsidP="00905BE1">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6.MAJ d.o.o. Umag</w:t>
            </w:r>
          </w:p>
        </w:tc>
        <w:tc>
          <w:tcPr>
            <w:tcW w:w="2500" w:type="pct"/>
          </w:tcPr>
          <w:p w14:paraId="13D395B3"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3,83%</w:t>
            </w:r>
          </w:p>
        </w:tc>
      </w:tr>
      <w:tr w:rsidR="0001777E" w:rsidRPr="009A4905" w14:paraId="6BBE8E01" w14:textId="77777777" w:rsidTr="00905BE1">
        <w:tc>
          <w:tcPr>
            <w:tcW w:w="2500" w:type="pct"/>
          </w:tcPr>
          <w:p w14:paraId="48A8E437" w14:textId="77777777" w:rsidR="0001777E" w:rsidRPr="009A4905" w:rsidRDefault="0001777E" w:rsidP="00905BE1">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6.MAJ ODVODNJA d.</w:t>
            </w:r>
            <w:proofErr w:type="gramStart"/>
            <w:r w:rsidRPr="009A4905">
              <w:rPr>
                <w:rFonts w:ascii="Arial" w:hAnsi="Arial" w:cs="Arial"/>
                <w:color w:val="000000" w:themeColor="text1"/>
                <w:sz w:val="22"/>
                <w:szCs w:val="22"/>
              </w:rPr>
              <w:t>o.o</w:t>
            </w:r>
            <w:proofErr w:type="gramEnd"/>
          </w:p>
        </w:tc>
        <w:tc>
          <w:tcPr>
            <w:tcW w:w="2500" w:type="pct"/>
          </w:tcPr>
          <w:p w14:paraId="1247E8E7"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3,83%</w:t>
            </w:r>
          </w:p>
        </w:tc>
      </w:tr>
      <w:tr w:rsidR="0001777E" w:rsidRPr="009A4905" w14:paraId="0DB2437F" w14:textId="77777777" w:rsidTr="00905BE1">
        <w:tc>
          <w:tcPr>
            <w:tcW w:w="2500" w:type="pct"/>
          </w:tcPr>
          <w:p w14:paraId="085A9D06" w14:textId="77777777" w:rsidR="0001777E" w:rsidRPr="0001777E" w:rsidRDefault="0001777E" w:rsidP="00905BE1">
            <w:pPr>
              <w:pStyle w:val="ListParagraph"/>
              <w:ind w:left="34"/>
              <w:jc w:val="both"/>
              <w:rPr>
                <w:rFonts w:ascii="Arial" w:hAnsi="Arial" w:cs="Arial"/>
                <w:color w:val="000000" w:themeColor="text1"/>
                <w:sz w:val="22"/>
                <w:szCs w:val="22"/>
                <w:lang w:val="it-IT"/>
              </w:rPr>
            </w:pPr>
            <w:r w:rsidRPr="0001777E">
              <w:rPr>
                <w:rFonts w:ascii="Arial" w:hAnsi="Arial" w:cs="Arial"/>
                <w:color w:val="000000" w:themeColor="text1"/>
                <w:sz w:val="22"/>
                <w:szCs w:val="22"/>
                <w:lang w:val="it-IT"/>
              </w:rPr>
              <w:t>ISTARSKI VODOVOD d.o.o.</w:t>
            </w:r>
          </w:p>
        </w:tc>
        <w:tc>
          <w:tcPr>
            <w:tcW w:w="2500" w:type="pct"/>
          </w:tcPr>
          <w:p w14:paraId="1746AEF2"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0,73%</w:t>
            </w:r>
          </w:p>
        </w:tc>
      </w:tr>
      <w:tr w:rsidR="0001777E" w:rsidRPr="009A4905" w14:paraId="347AAA5F" w14:textId="77777777" w:rsidTr="00905BE1">
        <w:tc>
          <w:tcPr>
            <w:tcW w:w="2500" w:type="pct"/>
          </w:tcPr>
          <w:p w14:paraId="0AD420DA" w14:textId="77777777" w:rsidR="0001777E" w:rsidRPr="0001777E" w:rsidRDefault="0001777E" w:rsidP="00905BE1">
            <w:pPr>
              <w:pStyle w:val="ListParagraph"/>
              <w:ind w:left="34"/>
              <w:jc w:val="both"/>
              <w:rPr>
                <w:rFonts w:ascii="Arial" w:hAnsi="Arial" w:cs="Arial"/>
                <w:color w:val="000000" w:themeColor="text1"/>
                <w:sz w:val="22"/>
                <w:szCs w:val="22"/>
                <w:lang w:val="it-IT"/>
              </w:rPr>
            </w:pPr>
            <w:r w:rsidRPr="0001777E">
              <w:rPr>
                <w:rFonts w:ascii="Arial" w:hAnsi="Arial" w:cs="Arial"/>
                <w:color w:val="000000" w:themeColor="text1"/>
                <w:sz w:val="22"/>
                <w:szCs w:val="22"/>
                <w:lang w:val="it-IT"/>
              </w:rPr>
              <w:t>IVS-ISTARSKI VODOZAŠTITNI SUSTAV d.o.o.</w:t>
            </w:r>
          </w:p>
        </w:tc>
        <w:tc>
          <w:tcPr>
            <w:tcW w:w="2500" w:type="pct"/>
          </w:tcPr>
          <w:p w14:paraId="06FD0A24"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0,30%</w:t>
            </w:r>
          </w:p>
        </w:tc>
      </w:tr>
      <w:tr w:rsidR="0001777E" w:rsidRPr="009A4905" w14:paraId="60F82493" w14:textId="77777777" w:rsidTr="00905BE1">
        <w:tc>
          <w:tcPr>
            <w:tcW w:w="2500" w:type="pct"/>
          </w:tcPr>
          <w:p w14:paraId="60E6C731" w14:textId="77777777" w:rsidR="0001777E" w:rsidRPr="0001777E" w:rsidRDefault="0001777E" w:rsidP="00905BE1">
            <w:pPr>
              <w:rPr>
                <w:rFonts w:ascii="Arial" w:hAnsi="Arial" w:cs="Arial"/>
                <w:sz w:val="22"/>
                <w:szCs w:val="22"/>
                <w:lang w:val="it-IT"/>
              </w:rPr>
            </w:pPr>
            <w:r w:rsidRPr="0001777E">
              <w:rPr>
                <w:rFonts w:ascii="Arial" w:hAnsi="Arial" w:cs="Arial"/>
                <w:sz w:val="22"/>
                <w:szCs w:val="22"/>
                <w:lang w:val="it-IT"/>
              </w:rPr>
              <w:t xml:space="preserve">VODOOPSKRBNI SUSTAV ISTRE-VODOVOD BUTONIGA d.o.o.  </w:t>
            </w:r>
          </w:p>
        </w:tc>
        <w:tc>
          <w:tcPr>
            <w:tcW w:w="2500" w:type="pct"/>
          </w:tcPr>
          <w:p w14:paraId="107483FC" w14:textId="77777777" w:rsidR="0001777E" w:rsidRPr="009A4905" w:rsidRDefault="0001777E" w:rsidP="00905BE1">
            <w:pPr>
              <w:jc w:val="center"/>
              <w:rPr>
                <w:rFonts w:ascii="Arial" w:hAnsi="Arial" w:cs="Arial"/>
                <w:sz w:val="22"/>
                <w:szCs w:val="22"/>
              </w:rPr>
            </w:pPr>
            <w:r w:rsidRPr="009A4905">
              <w:rPr>
                <w:rFonts w:ascii="Arial" w:hAnsi="Arial" w:cs="Arial"/>
                <w:sz w:val="22"/>
                <w:szCs w:val="22"/>
              </w:rPr>
              <w:t>0,50 %</w:t>
            </w:r>
          </w:p>
        </w:tc>
      </w:tr>
      <w:tr w:rsidR="0001777E" w:rsidRPr="009A4905" w14:paraId="3DA67EC0" w14:textId="77777777" w:rsidTr="00905BE1">
        <w:tc>
          <w:tcPr>
            <w:tcW w:w="2500" w:type="pct"/>
          </w:tcPr>
          <w:p w14:paraId="2AA006ED" w14:textId="77777777" w:rsidR="0001777E" w:rsidRPr="009A4905" w:rsidRDefault="0001777E" w:rsidP="00905BE1">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TV NOVA d.o.o.</w:t>
            </w:r>
          </w:p>
        </w:tc>
        <w:tc>
          <w:tcPr>
            <w:tcW w:w="2500" w:type="pct"/>
          </w:tcPr>
          <w:p w14:paraId="58367EAC"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0,11%</w:t>
            </w:r>
          </w:p>
        </w:tc>
      </w:tr>
      <w:tr w:rsidR="0001777E" w:rsidRPr="009A4905" w14:paraId="77F53552" w14:textId="77777777" w:rsidTr="00905BE1">
        <w:tc>
          <w:tcPr>
            <w:tcW w:w="2500" w:type="pct"/>
          </w:tcPr>
          <w:p w14:paraId="375965AA" w14:textId="77777777" w:rsidR="0001777E" w:rsidRPr="0001777E" w:rsidRDefault="0001777E" w:rsidP="00905BE1">
            <w:pPr>
              <w:pStyle w:val="ListParagraph"/>
              <w:ind w:left="34"/>
              <w:jc w:val="both"/>
              <w:rPr>
                <w:rFonts w:ascii="Arial" w:hAnsi="Arial" w:cs="Arial"/>
                <w:color w:val="000000" w:themeColor="text1"/>
                <w:sz w:val="22"/>
                <w:szCs w:val="22"/>
                <w:lang w:val="it-IT"/>
              </w:rPr>
            </w:pPr>
            <w:r w:rsidRPr="0001777E">
              <w:rPr>
                <w:rFonts w:ascii="Arial" w:hAnsi="Arial" w:cs="Arial"/>
                <w:color w:val="000000" w:themeColor="text1"/>
                <w:sz w:val="22"/>
                <w:szCs w:val="22"/>
                <w:lang w:val="it-IT"/>
              </w:rPr>
              <w:t>DJEČJI VRTIĆ KALIMERO – SCUOLA DELL'INFANZIA CALIMEERO</w:t>
            </w:r>
          </w:p>
        </w:tc>
        <w:tc>
          <w:tcPr>
            <w:tcW w:w="2500" w:type="pct"/>
          </w:tcPr>
          <w:p w14:paraId="7B9E0365"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100%</w:t>
            </w:r>
          </w:p>
        </w:tc>
      </w:tr>
      <w:tr w:rsidR="0001777E" w:rsidRPr="009A4905" w14:paraId="4A51DC5B" w14:textId="77777777" w:rsidTr="00905BE1">
        <w:tc>
          <w:tcPr>
            <w:tcW w:w="2500" w:type="pct"/>
          </w:tcPr>
          <w:p w14:paraId="150B7FE8" w14:textId="77777777" w:rsidR="0001777E" w:rsidRPr="009A4905" w:rsidRDefault="0001777E" w:rsidP="00905BE1">
            <w:pPr>
              <w:pStyle w:val="ListParagraph"/>
              <w:ind w:left="34"/>
              <w:jc w:val="both"/>
              <w:rPr>
                <w:rFonts w:ascii="Arial" w:hAnsi="Arial" w:cs="Arial"/>
                <w:color w:val="000000" w:themeColor="text1"/>
                <w:sz w:val="22"/>
                <w:szCs w:val="22"/>
              </w:rPr>
            </w:pPr>
            <w:r w:rsidRPr="009A4905">
              <w:rPr>
                <w:rFonts w:ascii="Arial" w:hAnsi="Arial" w:cs="Arial"/>
                <w:color w:val="000000" w:themeColor="text1"/>
                <w:sz w:val="22"/>
                <w:szCs w:val="22"/>
              </w:rPr>
              <w:t>JAVNA VATROGASNA POSTROJBA UMAG</w:t>
            </w:r>
          </w:p>
        </w:tc>
        <w:tc>
          <w:tcPr>
            <w:tcW w:w="2500" w:type="pct"/>
          </w:tcPr>
          <w:p w14:paraId="75369728" w14:textId="77777777" w:rsidR="0001777E" w:rsidRPr="009A4905" w:rsidRDefault="0001777E" w:rsidP="00905BE1">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6,02%</w:t>
            </w:r>
          </w:p>
        </w:tc>
      </w:tr>
    </w:tbl>
    <w:p w14:paraId="417F6E98" w14:textId="77777777" w:rsidR="0001777E" w:rsidRPr="009A4905" w:rsidRDefault="0001777E" w:rsidP="0001777E">
      <w:pPr>
        <w:jc w:val="both"/>
        <w:rPr>
          <w:rFonts w:ascii="Arial" w:hAnsi="Arial" w:cs="Arial"/>
          <w:sz w:val="22"/>
          <w:szCs w:val="22"/>
        </w:rPr>
      </w:pPr>
    </w:p>
    <w:tbl>
      <w:tblPr>
        <w:tblW w:w="9356" w:type="dxa"/>
        <w:tblLook w:val="04A0" w:firstRow="1" w:lastRow="0" w:firstColumn="1" w:lastColumn="0" w:noHBand="0" w:noVBand="1"/>
      </w:tblPr>
      <w:tblGrid>
        <w:gridCol w:w="8912"/>
        <w:gridCol w:w="222"/>
        <w:gridCol w:w="222"/>
      </w:tblGrid>
      <w:tr w:rsidR="0001777E" w:rsidRPr="009A4905" w14:paraId="0AC60F48" w14:textId="77777777" w:rsidTr="00905BE1">
        <w:trPr>
          <w:trHeight w:val="255"/>
        </w:trPr>
        <w:tc>
          <w:tcPr>
            <w:tcW w:w="8912" w:type="dxa"/>
            <w:tcBorders>
              <w:top w:val="nil"/>
              <w:left w:val="nil"/>
              <w:bottom w:val="nil"/>
              <w:right w:val="nil"/>
            </w:tcBorders>
            <w:shd w:val="clear" w:color="auto" w:fill="auto"/>
            <w:noWrap/>
            <w:vAlign w:val="bottom"/>
          </w:tcPr>
          <w:p w14:paraId="50C28766" w14:textId="77777777" w:rsidR="0001777E" w:rsidRPr="00876FF8" w:rsidRDefault="0001777E" w:rsidP="00905BE1">
            <w:pPr>
              <w:rPr>
                <w:rFonts w:ascii="Arial" w:hAnsi="Arial" w:cs="Arial"/>
                <w:color w:val="000000"/>
                <w:sz w:val="24"/>
                <w:szCs w:val="24"/>
              </w:rPr>
            </w:pPr>
            <w:proofErr w:type="spellStart"/>
            <w:r w:rsidRPr="00876FF8">
              <w:rPr>
                <w:rFonts w:ascii="Arial" w:hAnsi="Arial" w:cs="Arial"/>
                <w:color w:val="000000"/>
                <w:sz w:val="24"/>
                <w:szCs w:val="24"/>
              </w:rPr>
              <w:t>Tijekom</w:t>
            </w:r>
            <w:proofErr w:type="spellEnd"/>
            <w:r w:rsidRPr="00876FF8">
              <w:rPr>
                <w:rFonts w:ascii="Arial" w:hAnsi="Arial" w:cs="Arial"/>
                <w:color w:val="000000"/>
                <w:sz w:val="24"/>
                <w:szCs w:val="24"/>
              </w:rPr>
              <w:t xml:space="preserve"> 2021. </w:t>
            </w:r>
            <w:proofErr w:type="spellStart"/>
            <w:proofErr w:type="gramStart"/>
            <w:r w:rsidRPr="00876FF8">
              <w:rPr>
                <w:rFonts w:ascii="Arial" w:hAnsi="Arial" w:cs="Arial"/>
                <w:color w:val="000000"/>
                <w:sz w:val="24"/>
                <w:szCs w:val="24"/>
              </w:rPr>
              <w:t>godine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nije</w:t>
            </w:r>
            <w:proofErr w:type="spellEnd"/>
            <w:proofErr w:type="gram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bilo</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promjena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vlasničkih</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udjela</w:t>
            </w:r>
            <w:proofErr w:type="spellEnd"/>
            <w:r w:rsidRPr="00876FF8">
              <w:rPr>
                <w:rFonts w:ascii="Arial" w:hAnsi="Arial" w:cs="Arial"/>
                <w:color w:val="000000"/>
                <w:sz w:val="24"/>
                <w:szCs w:val="24"/>
              </w:rPr>
              <w:t xml:space="preserve"> u </w:t>
            </w:r>
            <w:proofErr w:type="spellStart"/>
            <w:r w:rsidRPr="00876FF8">
              <w:rPr>
                <w:rFonts w:ascii="Arial" w:hAnsi="Arial" w:cs="Arial"/>
                <w:color w:val="000000"/>
                <w:sz w:val="24"/>
                <w:szCs w:val="24"/>
              </w:rPr>
              <w:t>trgovačkim</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društvima</w:t>
            </w:r>
            <w:proofErr w:type="spellEnd"/>
            <w:r w:rsidRPr="00876FF8">
              <w:rPr>
                <w:rFonts w:ascii="Arial" w:hAnsi="Arial" w:cs="Arial"/>
                <w:color w:val="000000"/>
                <w:sz w:val="24"/>
                <w:szCs w:val="24"/>
              </w:rPr>
              <w:t xml:space="preserve"> i  </w:t>
            </w:r>
            <w:proofErr w:type="spellStart"/>
            <w:r w:rsidRPr="00876FF8">
              <w:rPr>
                <w:rFonts w:ascii="Arial" w:hAnsi="Arial" w:cs="Arial"/>
                <w:color w:val="000000"/>
                <w:sz w:val="24"/>
                <w:szCs w:val="24"/>
              </w:rPr>
              <w:t>ustanovama</w:t>
            </w:r>
            <w:proofErr w:type="spellEnd"/>
            <w:r w:rsidRPr="00876FF8">
              <w:rPr>
                <w:rFonts w:ascii="Arial" w:hAnsi="Arial" w:cs="Arial"/>
                <w:color w:val="000000"/>
                <w:sz w:val="24"/>
                <w:szCs w:val="24"/>
              </w:rPr>
              <w:t xml:space="preserve"> .</w:t>
            </w:r>
          </w:p>
          <w:p w14:paraId="51D12726" w14:textId="77777777" w:rsidR="0001777E" w:rsidRPr="00876FF8" w:rsidRDefault="0001777E" w:rsidP="00905BE1">
            <w:pPr>
              <w:pStyle w:val="NoSpacing"/>
              <w:jc w:val="both"/>
              <w:rPr>
                <w:rFonts w:ascii="Arial" w:hAnsi="Arial" w:cs="Arial"/>
                <w:color w:val="000000"/>
                <w:sz w:val="24"/>
                <w:szCs w:val="24"/>
                <w:lang w:val="it-IT"/>
              </w:rPr>
            </w:pPr>
            <w:r w:rsidRPr="00876FF8">
              <w:rPr>
                <w:rFonts w:ascii="Arial" w:hAnsi="Arial" w:cs="Arial"/>
                <w:bCs/>
                <w:sz w:val="24"/>
                <w:szCs w:val="24"/>
              </w:rPr>
              <w:t xml:space="preserve">Od </w:t>
            </w:r>
            <w:proofErr w:type="spellStart"/>
            <w:r w:rsidRPr="00876FF8">
              <w:rPr>
                <w:rFonts w:ascii="Arial" w:hAnsi="Arial" w:cs="Arial"/>
                <w:bCs/>
                <w:sz w:val="24"/>
                <w:szCs w:val="24"/>
              </w:rPr>
              <w:t>planiranih</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aktivnosti</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kontinuirano</w:t>
            </w:r>
            <w:proofErr w:type="spellEnd"/>
            <w:r w:rsidRPr="00876FF8">
              <w:rPr>
                <w:rFonts w:ascii="Arial" w:hAnsi="Arial" w:cs="Arial"/>
                <w:bCs/>
                <w:sz w:val="24"/>
                <w:szCs w:val="24"/>
              </w:rPr>
              <w:t xml:space="preserve"> se </w:t>
            </w:r>
            <w:proofErr w:type="spellStart"/>
            <w:r w:rsidRPr="00876FF8">
              <w:rPr>
                <w:rFonts w:ascii="Arial" w:hAnsi="Arial" w:cs="Arial"/>
                <w:bCs/>
                <w:sz w:val="24"/>
                <w:szCs w:val="24"/>
              </w:rPr>
              <w:t>prati</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poslovanje</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trgovačkih</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društava</w:t>
            </w:r>
            <w:proofErr w:type="spellEnd"/>
            <w:r w:rsidRPr="00876FF8">
              <w:rPr>
                <w:rFonts w:ascii="Arial" w:hAnsi="Arial" w:cs="Arial"/>
                <w:bCs/>
                <w:sz w:val="24"/>
                <w:szCs w:val="24"/>
              </w:rPr>
              <w:t xml:space="preserve"> u </w:t>
            </w:r>
            <w:proofErr w:type="spellStart"/>
            <w:r w:rsidRPr="00876FF8">
              <w:rPr>
                <w:rFonts w:ascii="Arial" w:hAnsi="Arial" w:cs="Arial"/>
                <w:bCs/>
                <w:sz w:val="24"/>
                <w:szCs w:val="24"/>
              </w:rPr>
              <w:t>vlasništvu</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Općine</w:t>
            </w:r>
            <w:proofErr w:type="spellEnd"/>
            <w:r w:rsidRPr="00876FF8">
              <w:rPr>
                <w:rFonts w:ascii="Arial" w:hAnsi="Arial" w:cs="Arial"/>
                <w:bCs/>
                <w:sz w:val="24"/>
                <w:szCs w:val="24"/>
              </w:rPr>
              <w:t xml:space="preserve"> Brtonigla-Verteneglio </w:t>
            </w:r>
            <w:proofErr w:type="spellStart"/>
            <w:r w:rsidRPr="00876FF8">
              <w:rPr>
                <w:rFonts w:ascii="Arial" w:hAnsi="Arial" w:cs="Arial"/>
                <w:bCs/>
                <w:sz w:val="24"/>
                <w:szCs w:val="24"/>
              </w:rPr>
              <w:t>te</w:t>
            </w:r>
            <w:proofErr w:type="spellEnd"/>
            <w:r w:rsidRPr="00876FF8">
              <w:rPr>
                <w:rFonts w:ascii="Arial" w:hAnsi="Arial" w:cs="Arial"/>
                <w:bCs/>
                <w:sz w:val="24"/>
                <w:szCs w:val="24"/>
              </w:rPr>
              <w:t xml:space="preserve"> se </w:t>
            </w:r>
            <w:proofErr w:type="spellStart"/>
            <w:r w:rsidRPr="00876FF8">
              <w:rPr>
                <w:rFonts w:ascii="Arial" w:hAnsi="Arial" w:cs="Arial"/>
                <w:bCs/>
                <w:sz w:val="24"/>
                <w:szCs w:val="24"/>
              </w:rPr>
              <w:t>prati</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imenovanje</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članova</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nadzornih</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odbora</w:t>
            </w:r>
            <w:proofErr w:type="spellEnd"/>
            <w:r w:rsidRPr="00876FF8">
              <w:rPr>
                <w:rFonts w:ascii="Arial" w:hAnsi="Arial" w:cs="Arial"/>
                <w:bCs/>
                <w:sz w:val="24"/>
                <w:szCs w:val="24"/>
              </w:rPr>
              <w:t xml:space="preserve"> i </w:t>
            </w:r>
            <w:proofErr w:type="spellStart"/>
            <w:r w:rsidRPr="00876FF8">
              <w:rPr>
                <w:rFonts w:ascii="Arial" w:hAnsi="Arial" w:cs="Arial"/>
                <w:bCs/>
                <w:sz w:val="24"/>
                <w:szCs w:val="24"/>
              </w:rPr>
              <w:t>imenovanje</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osoba</w:t>
            </w:r>
            <w:proofErr w:type="spellEnd"/>
            <w:r w:rsidRPr="00876FF8">
              <w:rPr>
                <w:rFonts w:ascii="Arial" w:hAnsi="Arial" w:cs="Arial"/>
                <w:bCs/>
                <w:sz w:val="24"/>
                <w:szCs w:val="24"/>
              </w:rPr>
              <w:t xml:space="preserve"> za </w:t>
            </w:r>
            <w:proofErr w:type="spellStart"/>
            <w:r w:rsidRPr="00876FF8">
              <w:rPr>
                <w:rFonts w:ascii="Arial" w:hAnsi="Arial" w:cs="Arial"/>
                <w:bCs/>
                <w:sz w:val="24"/>
                <w:szCs w:val="24"/>
              </w:rPr>
              <w:t>zastupanje</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trgovačkih</w:t>
            </w:r>
            <w:proofErr w:type="spellEnd"/>
            <w:r w:rsidRPr="00876FF8">
              <w:rPr>
                <w:rFonts w:ascii="Arial" w:hAnsi="Arial" w:cs="Arial"/>
                <w:bCs/>
                <w:sz w:val="24"/>
                <w:szCs w:val="24"/>
              </w:rPr>
              <w:t xml:space="preserve"> </w:t>
            </w:r>
            <w:proofErr w:type="spellStart"/>
            <w:r w:rsidRPr="00876FF8">
              <w:rPr>
                <w:rFonts w:ascii="Arial" w:hAnsi="Arial" w:cs="Arial"/>
                <w:bCs/>
                <w:sz w:val="24"/>
                <w:szCs w:val="24"/>
              </w:rPr>
              <w:t>društava</w:t>
            </w:r>
            <w:proofErr w:type="spellEnd"/>
            <w:r w:rsidRPr="00876FF8">
              <w:rPr>
                <w:rFonts w:ascii="Arial" w:hAnsi="Arial" w:cs="Arial"/>
                <w:bCs/>
                <w:sz w:val="24"/>
                <w:szCs w:val="24"/>
              </w:rPr>
              <w:t xml:space="preserve">. </w:t>
            </w:r>
            <w:r w:rsidRPr="00876FF8">
              <w:rPr>
                <w:rFonts w:ascii="Arial" w:hAnsi="Arial" w:cs="Arial"/>
                <w:bCs/>
                <w:sz w:val="24"/>
                <w:szCs w:val="24"/>
                <w:lang w:val="it-IT"/>
              </w:rPr>
              <w:t xml:space="preserve">Po </w:t>
            </w:r>
            <w:proofErr w:type="spellStart"/>
            <w:r w:rsidRPr="00876FF8">
              <w:rPr>
                <w:rFonts w:ascii="Arial" w:hAnsi="Arial" w:cs="Arial"/>
                <w:bCs/>
                <w:sz w:val="24"/>
                <w:szCs w:val="24"/>
                <w:lang w:val="it-IT"/>
              </w:rPr>
              <w:t>potrebi</w:t>
            </w:r>
            <w:proofErr w:type="spellEnd"/>
            <w:r w:rsidRPr="00876FF8">
              <w:rPr>
                <w:rFonts w:ascii="Arial" w:hAnsi="Arial" w:cs="Arial"/>
                <w:bCs/>
                <w:sz w:val="24"/>
                <w:szCs w:val="24"/>
                <w:lang w:val="it-IT"/>
              </w:rPr>
              <w:t xml:space="preserve"> se </w:t>
            </w:r>
            <w:proofErr w:type="spellStart"/>
            <w:r w:rsidRPr="00876FF8">
              <w:rPr>
                <w:rFonts w:ascii="Arial" w:hAnsi="Arial" w:cs="Arial"/>
                <w:bCs/>
                <w:sz w:val="24"/>
                <w:szCs w:val="24"/>
                <w:lang w:val="it-IT"/>
              </w:rPr>
              <w:t>objavljuju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podaci</w:t>
            </w:r>
            <w:proofErr w:type="spellEnd"/>
            <w:r w:rsidRPr="00876FF8">
              <w:rPr>
                <w:rFonts w:ascii="Arial" w:hAnsi="Arial" w:cs="Arial"/>
                <w:bCs/>
                <w:sz w:val="24"/>
                <w:szCs w:val="24"/>
                <w:lang w:val="it-IT"/>
              </w:rPr>
              <w:t xml:space="preserve"> o </w:t>
            </w:r>
            <w:proofErr w:type="spellStart"/>
            <w:r w:rsidRPr="00876FF8">
              <w:rPr>
                <w:rFonts w:ascii="Arial" w:hAnsi="Arial" w:cs="Arial"/>
                <w:bCs/>
                <w:sz w:val="24"/>
                <w:szCs w:val="24"/>
                <w:lang w:val="it-IT"/>
              </w:rPr>
              <w:t>trgovačkim</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društvima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na</w:t>
            </w:r>
            <w:proofErr w:type="spellEnd"/>
            <w:r w:rsidRPr="00876FF8">
              <w:rPr>
                <w:rFonts w:ascii="Arial" w:hAnsi="Arial" w:cs="Arial"/>
                <w:bCs/>
                <w:sz w:val="24"/>
                <w:szCs w:val="24"/>
                <w:lang w:val="it-IT"/>
              </w:rPr>
              <w:t xml:space="preserve"> web </w:t>
            </w:r>
            <w:proofErr w:type="spellStart"/>
            <w:r w:rsidRPr="00876FF8">
              <w:rPr>
                <w:rFonts w:ascii="Arial" w:hAnsi="Arial" w:cs="Arial"/>
                <w:bCs/>
                <w:sz w:val="24"/>
                <w:szCs w:val="24"/>
                <w:lang w:val="it-IT"/>
              </w:rPr>
              <w:t>stranici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Općine</w:t>
            </w:r>
            <w:proofErr w:type="spellEnd"/>
            <w:r w:rsidRPr="00876FF8">
              <w:rPr>
                <w:rFonts w:ascii="Arial" w:hAnsi="Arial" w:cs="Arial"/>
                <w:bCs/>
                <w:sz w:val="24"/>
                <w:szCs w:val="24"/>
                <w:lang w:val="it-IT"/>
              </w:rPr>
              <w:t xml:space="preserve"> Brtonigla-Verteneglio. </w:t>
            </w:r>
          </w:p>
          <w:p w14:paraId="5FD7C780" w14:textId="77777777" w:rsidR="0001777E" w:rsidRPr="00876FF8" w:rsidRDefault="0001777E" w:rsidP="00905BE1">
            <w:pPr>
              <w:jc w:val="center"/>
              <w:rPr>
                <w:rFonts w:ascii="Arial" w:hAnsi="Arial" w:cs="Arial"/>
                <w:b/>
                <w:bCs/>
                <w:color w:val="000000"/>
                <w:sz w:val="24"/>
                <w:szCs w:val="24"/>
                <w:lang w:val="it-IT"/>
              </w:rPr>
            </w:pPr>
          </w:p>
          <w:p w14:paraId="740D6C83" w14:textId="77777777" w:rsidR="0001777E" w:rsidRPr="00876FF8" w:rsidRDefault="0001777E" w:rsidP="00905BE1">
            <w:pPr>
              <w:jc w:val="center"/>
              <w:rPr>
                <w:rFonts w:ascii="Arial" w:hAnsi="Arial" w:cs="Arial"/>
                <w:b/>
                <w:bCs/>
                <w:color w:val="000000"/>
                <w:sz w:val="24"/>
                <w:szCs w:val="24"/>
                <w:lang w:val="it-IT"/>
              </w:rPr>
            </w:pPr>
          </w:p>
          <w:p w14:paraId="4208D6D3" w14:textId="77777777" w:rsidR="0001777E" w:rsidRPr="00876FF8" w:rsidRDefault="0001777E" w:rsidP="00905BE1">
            <w:pPr>
              <w:jc w:val="center"/>
              <w:rPr>
                <w:rFonts w:ascii="Arial" w:hAnsi="Arial" w:cs="Arial"/>
                <w:b/>
                <w:bCs/>
                <w:color w:val="000000"/>
                <w:sz w:val="24"/>
                <w:szCs w:val="24"/>
                <w:lang w:val="it-IT"/>
              </w:rPr>
            </w:pPr>
            <w:proofErr w:type="spellStart"/>
            <w:r w:rsidRPr="00876FF8">
              <w:rPr>
                <w:rFonts w:ascii="Arial" w:hAnsi="Arial" w:cs="Arial"/>
                <w:b/>
                <w:bCs/>
                <w:color w:val="000000"/>
                <w:sz w:val="24"/>
                <w:szCs w:val="24"/>
                <w:lang w:val="it-IT"/>
              </w:rPr>
              <w:t>Članak</w:t>
            </w:r>
            <w:proofErr w:type="spellEnd"/>
            <w:r w:rsidRPr="00876FF8">
              <w:rPr>
                <w:rFonts w:ascii="Arial" w:hAnsi="Arial" w:cs="Arial"/>
                <w:b/>
                <w:bCs/>
                <w:color w:val="000000"/>
                <w:sz w:val="24"/>
                <w:szCs w:val="24"/>
                <w:lang w:val="it-IT"/>
              </w:rPr>
              <w:t xml:space="preserve"> 4.</w:t>
            </w:r>
          </w:p>
          <w:p w14:paraId="68263298" w14:textId="77777777" w:rsidR="0001777E" w:rsidRPr="00876FF8" w:rsidRDefault="0001777E" w:rsidP="00905BE1">
            <w:pPr>
              <w:rPr>
                <w:rFonts w:ascii="Arial" w:hAnsi="Arial" w:cs="Arial"/>
                <w:bCs/>
                <w:color w:val="000000"/>
                <w:sz w:val="24"/>
                <w:szCs w:val="24"/>
                <w:lang w:val="it-IT"/>
              </w:rPr>
            </w:pPr>
            <w:proofErr w:type="spellStart"/>
            <w:r w:rsidRPr="00876FF8">
              <w:rPr>
                <w:rFonts w:ascii="Arial" w:hAnsi="Arial" w:cs="Arial"/>
                <w:bCs/>
                <w:color w:val="000000"/>
                <w:sz w:val="24"/>
                <w:szCs w:val="24"/>
                <w:lang w:val="it-IT"/>
              </w:rPr>
              <w:t>Tijekom</w:t>
            </w:r>
            <w:proofErr w:type="spellEnd"/>
            <w:r w:rsidRPr="00876FF8">
              <w:rPr>
                <w:rFonts w:ascii="Arial" w:hAnsi="Arial" w:cs="Arial"/>
                <w:bCs/>
                <w:color w:val="000000"/>
                <w:sz w:val="24"/>
                <w:szCs w:val="24"/>
                <w:lang w:val="it-IT"/>
              </w:rPr>
              <w:t xml:space="preserve"> 2021. godine, </w:t>
            </w:r>
            <w:proofErr w:type="spellStart"/>
            <w:r w:rsidRPr="00876FF8">
              <w:rPr>
                <w:rFonts w:ascii="Arial" w:hAnsi="Arial" w:cs="Arial"/>
                <w:bCs/>
                <w:color w:val="000000"/>
                <w:sz w:val="24"/>
                <w:szCs w:val="24"/>
                <w:lang w:val="it-IT"/>
              </w:rPr>
              <w:t>Općine</w:t>
            </w:r>
            <w:proofErr w:type="spellEnd"/>
            <w:r w:rsidRPr="00876FF8">
              <w:rPr>
                <w:rFonts w:ascii="Arial" w:hAnsi="Arial" w:cs="Arial"/>
                <w:bCs/>
                <w:color w:val="000000"/>
                <w:sz w:val="24"/>
                <w:szCs w:val="24"/>
                <w:lang w:val="it-IT"/>
              </w:rPr>
              <w:t xml:space="preserve"> Brtonigla-Verteneglio je, </w:t>
            </w:r>
            <w:proofErr w:type="spellStart"/>
            <w:r w:rsidRPr="00876FF8">
              <w:rPr>
                <w:rFonts w:ascii="Arial" w:hAnsi="Arial" w:cs="Arial"/>
                <w:bCs/>
                <w:color w:val="000000"/>
                <w:sz w:val="24"/>
                <w:szCs w:val="24"/>
                <w:lang w:val="it-IT"/>
              </w:rPr>
              <w:t>putem</w:t>
            </w:r>
            <w:proofErr w:type="spellEnd"/>
            <w:r w:rsidRPr="00876FF8">
              <w:rPr>
                <w:rFonts w:ascii="Arial" w:hAnsi="Arial" w:cs="Arial"/>
                <w:bCs/>
                <w:color w:val="000000"/>
                <w:sz w:val="24"/>
                <w:szCs w:val="24"/>
                <w:lang w:val="it-IT"/>
              </w:rPr>
              <w:t xml:space="preserve"> </w:t>
            </w:r>
            <w:proofErr w:type="spellStart"/>
            <w:r w:rsidRPr="00876FF8">
              <w:rPr>
                <w:rFonts w:ascii="Arial" w:hAnsi="Arial" w:cs="Arial"/>
                <w:bCs/>
                <w:color w:val="000000"/>
                <w:sz w:val="24"/>
                <w:szCs w:val="24"/>
                <w:lang w:val="it-IT"/>
              </w:rPr>
              <w:t>objavljenih</w:t>
            </w:r>
            <w:proofErr w:type="spellEnd"/>
            <w:r w:rsidRPr="00876FF8">
              <w:rPr>
                <w:rFonts w:ascii="Arial" w:hAnsi="Arial" w:cs="Arial"/>
                <w:bCs/>
                <w:color w:val="000000"/>
                <w:sz w:val="24"/>
                <w:szCs w:val="24"/>
                <w:lang w:val="it-IT"/>
              </w:rPr>
              <w:t xml:space="preserve"> </w:t>
            </w:r>
            <w:proofErr w:type="spellStart"/>
            <w:r w:rsidRPr="00876FF8">
              <w:rPr>
                <w:rFonts w:ascii="Arial" w:hAnsi="Arial" w:cs="Arial"/>
                <w:bCs/>
                <w:color w:val="000000"/>
                <w:sz w:val="24"/>
                <w:szCs w:val="24"/>
                <w:lang w:val="it-IT"/>
              </w:rPr>
              <w:t>natječaja</w:t>
            </w:r>
            <w:proofErr w:type="spellEnd"/>
            <w:r w:rsidRPr="00876FF8">
              <w:rPr>
                <w:rFonts w:ascii="Arial" w:hAnsi="Arial" w:cs="Arial"/>
                <w:bCs/>
                <w:color w:val="000000"/>
                <w:sz w:val="24"/>
                <w:szCs w:val="24"/>
                <w:lang w:val="it-IT"/>
              </w:rPr>
              <w:t xml:space="preserve"> </w:t>
            </w:r>
            <w:proofErr w:type="spellStart"/>
            <w:r w:rsidRPr="00876FF8">
              <w:rPr>
                <w:rFonts w:ascii="Arial" w:hAnsi="Arial" w:cs="Arial"/>
                <w:bCs/>
                <w:color w:val="000000"/>
                <w:sz w:val="24"/>
                <w:szCs w:val="24"/>
                <w:lang w:val="it-IT"/>
              </w:rPr>
              <w:t>prodala</w:t>
            </w:r>
            <w:proofErr w:type="spellEnd"/>
            <w:r w:rsidRPr="00876FF8">
              <w:rPr>
                <w:rFonts w:ascii="Arial" w:hAnsi="Arial" w:cs="Arial"/>
                <w:bCs/>
                <w:color w:val="000000"/>
                <w:sz w:val="24"/>
                <w:szCs w:val="24"/>
                <w:lang w:val="it-IT"/>
              </w:rPr>
              <w:t xml:space="preserve"> </w:t>
            </w:r>
            <w:proofErr w:type="spellStart"/>
            <w:r w:rsidRPr="00876FF8">
              <w:rPr>
                <w:rFonts w:ascii="Arial" w:hAnsi="Arial" w:cs="Arial"/>
                <w:bCs/>
                <w:color w:val="000000"/>
                <w:sz w:val="24"/>
                <w:szCs w:val="24"/>
                <w:lang w:val="it-IT"/>
              </w:rPr>
              <w:t>sljedeće</w:t>
            </w:r>
            <w:proofErr w:type="spellEnd"/>
            <w:r w:rsidRPr="00876FF8">
              <w:rPr>
                <w:rFonts w:ascii="Arial" w:hAnsi="Arial" w:cs="Arial"/>
                <w:bCs/>
                <w:color w:val="000000"/>
                <w:sz w:val="24"/>
                <w:szCs w:val="24"/>
                <w:lang w:val="it-IT"/>
              </w:rPr>
              <w:t xml:space="preserve"> </w:t>
            </w:r>
            <w:proofErr w:type="spellStart"/>
            <w:r w:rsidRPr="00876FF8">
              <w:rPr>
                <w:rFonts w:ascii="Arial" w:hAnsi="Arial" w:cs="Arial"/>
                <w:bCs/>
                <w:color w:val="000000"/>
                <w:sz w:val="24"/>
                <w:szCs w:val="24"/>
                <w:lang w:val="it-IT"/>
              </w:rPr>
              <w:t>nekretnine</w:t>
            </w:r>
            <w:proofErr w:type="spellEnd"/>
            <w:r w:rsidRPr="00876FF8">
              <w:rPr>
                <w:rFonts w:ascii="Arial" w:hAnsi="Arial" w:cs="Arial"/>
                <w:bCs/>
                <w:color w:val="000000"/>
                <w:sz w:val="24"/>
                <w:szCs w:val="24"/>
                <w:lang w:val="it-IT"/>
              </w:rPr>
              <w:t>:</w:t>
            </w:r>
          </w:p>
          <w:p w14:paraId="1C6FD82C" w14:textId="77777777" w:rsidR="0001777E" w:rsidRPr="0001777E" w:rsidRDefault="0001777E" w:rsidP="00905BE1">
            <w:pPr>
              <w:rPr>
                <w:rFonts w:ascii="Arial" w:hAnsi="Arial" w:cs="Arial"/>
                <w:bCs/>
                <w:color w:val="000000"/>
                <w:sz w:val="22"/>
                <w:szCs w:val="22"/>
                <w:lang w:val="it-IT"/>
              </w:rPr>
            </w:pPr>
          </w:p>
          <w:p w14:paraId="09C4D97E" w14:textId="77777777" w:rsidR="0001777E" w:rsidRPr="0001777E" w:rsidRDefault="0001777E" w:rsidP="00905BE1">
            <w:pPr>
              <w:jc w:val="both"/>
              <w:rPr>
                <w:rFonts w:ascii="Arial" w:hAnsi="Arial" w:cs="Arial"/>
                <w:sz w:val="22"/>
                <w:szCs w:val="22"/>
                <w:lang w:val="it-IT"/>
              </w:rPr>
            </w:pPr>
          </w:p>
          <w:tbl>
            <w:tblPr>
              <w:tblW w:w="8696" w:type="dxa"/>
              <w:tblLook w:val="04A0" w:firstRow="1" w:lastRow="0" w:firstColumn="1" w:lastColumn="0" w:noHBand="0" w:noVBand="1"/>
            </w:tblPr>
            <w:tblGrid>
              <w:gridCol w:w="1052"/>
              <w:gridCol w:w="2104"/>
              <w:gridCol w:w="1390"/>
              <w:gridCol w:w="1780"/>
              <w:gridCol w:w="1933"/>
              <w:gridCol w:w="437"/>
            </w:tblGrid>
            <w:tr w:rsidR="0001777E" w:rsidRPr="00E719CA" w14:paraId="1B13B285" w14:textId="77777777" w:rsidTr="00905BE1">
              <w:trPr>
                <w:trHeight w:val="300"/>
              </w:trPr>
              <w:tc>
                <w:tcPr>
                  <w:tcW w:w="6326" w:type="dxa"/>
                  <w:gridSpan w:val="4"/>
                  <w:tcBorders>
                    <w:top w:val="nil"/>
                    <w:left w:val="nil"/>
                    <w:bottom w:val="nil"/>
                    <w:right w:val="nil"/>
                  </w:tcBorders>
                  <w:shd w:val="clear" w:color="000000" w:fill="8EA9DB"/>
                  <w:noWrap/>
                  <w:vAlign w:val="bottom"/>
                  <w:hideMark/>
                </w:tcPr>
                <w:p w14:paraId="5FD87184" w14:textId="77777777" w:rsidR="0001777E" w:rsidRPr="00E719CA" w:rsidRDefault="0001777E" w:rsidP="00905BE1">
                  <w:pPr>
                    <w:jc w:val="both"/>
                    <w:rPr>
                      <w:rFonts w:ascii="Arial" w:hAnsi="Arial" w:cs="Arial"/>
                      <w:b/>
                      <w:bCs/>
                      <w:sz w:val="22"/>
                      <w:szCs w:val="22"/>
                    </w:rPr>
                  </w:pPr>
                  <w:r w:rsidRPr="00E719CA">
                    <w:rPr>
                      <w:rFonts w:ascii="Arial" w:hAnsi="Arial" w:cs="Arial"/>
                      <w:b/>
                      <w:bCs/>
                      <w:sz w:val="22"/>
                      <w:szCs w:val="22"/>
                    </w:rPr>
                    <w:t>POPIS PRODANIH NEKRETNINA U 2021.GODINI</w:t>
                  </w:r>
                </w:p>
              </w:tc>
              <w:tc>
                <w:tcPr>
                  <w:tcW w:w="1933" w:type="dxa"/>
                  <w:tcBorders>
                    <w:top w:val="nil"/>
                    <w:left w:val="nil"/>
                    <w:bottom w:val="nil"/>
                    <w:right w:val="nil"/>
                  </w:tcBorders>
                  <w:shd w:val="clear" w:color="000000" w:fill="8EA9DB"/>
                  <w:noWrap/>
                  <w:vAlign w:val="bottom"/>
                  <w:hideMark/>
                </w:tcPr>
                <w:p w14:paraId="0D87BE61" w14:textId="77777777" w:rsidR="0001777E" w:rsidRPr="00E719CA" w:rsidRDefault="0001777E" w:rsidP="00905BE1">
                  <w:pPr>
                    <w:rPr>
                      <w:rFonts w:ascii="Arial" w:hAnsi="Arial" w:cs="Arial"/>
                      <w:sz w:val="22"/>
                      <w:szCs w:val="22"/>
                    </w:rPr>
                  </w:pPr>
                  <w:r w:rsidRPr="00E719CA">
                    <w:rPr>
                      <w:rFonts w:ascii="Arial" w:hAnsi="Arial" w:cs="Arial"/>
                      <w:sz w:val="22"/>
                      <w:szCs w:val="22"/>
                    </w:rPr>
                    <w:t> </w:t>
                  </w:r>
                </w:p>
              </w:tc>
              <w:tc>
                <w:tcPr>
                  <w:tcW w:w="437" w:type="dxa"/>
                  <w:tcBorders>
                    <w:top w:val="nil"/>
                    <w:left w:val="nil"/>
                    <w:bottom w:val="nil"/>
                    <w:right w:val="nil"/>
                  </w:tcBorders>
                  <w:shd w:val="clear" w:color="auto" w:fill="auto"/>
                  <w:noWrap/>
                  <w:vAlign w:val="bottom"/>
                  <w:hideMark/>
                </w:tcPr>
                <w:p w14:paraId="2B9F5885" w14:textId="77777777" w:rsidR="0001777E" w:rsidRPr="00E719CA" w:rsidRDefault="0001777E" w:rsidP="00905BE1">
                  <w:pPr>
                    <w:rPr>
                      <w:rFonts w:ascii="Arial" w:hAnsi="Arial" w:cs="Arial"/>
                      <w:sz w:val="22"/>
                      <w:szCs w:val="22"/>
                    </w:rPr>
                  </w:pPr>
                </w:p>
              </w:tc>
            </w:tr>
            <w:tr w:rsidR="0001777E" w:rsidRPr="00E719CA" w14:paraId="504EF916" w14:textId="77777777" w:rsidTr="00905BE1">
              <w:trPr>
                <w:trHeight w:val="600"/>
              </w:trPr>
              <w:tc>
                <w:tcPr>
                  <w:tcW w:w="105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DB467BD" w14:textId="77777777" w:rsidR="0001777E" w:rsidRPr="00E719CA" w:rsidRDefault="0001777E" w:rsidP="00905BE1">
                  <w:pPr>
                    <w:rPr>
                      <w:rFonts w:ascii="Arial" w:hAnsi="Arial" w:cs="Arial"/>
                      <w:sz w:val="22"/>
                      <w:szCs w:val="22"/>
                    </w:rPr>
                  </w:pPr>
                  <w:proofErr w:type="spellStart"/>
                  <w:r w:rsidRPr="00E719CA">
                    <w:rPr>
                      <w:rFonts w:ascii="Arial" w:hAnsi="Arial" w:cs="Arial"/>
                      <w:sz w:val="22"/>
                      <w:szCs w:val="22"/>
                    </w:rPr>
                    <w:t>Red.broj</w:t>
                  </w:r>
                  <w:proofErr w:type="spellEnd"/>
                </w:p>
              </w:tc>
              <w:tc>
                <w:tcPr>
                  <w:tcW w:w="2104" w:type="dxa"/>
                  <w:tcBorders>
                    <w:top w:val="single" w:sz="4" w:space="0" w:color="auto"/>
                    <w:left w:val="nil"/>
                    <w:bottom w:val="single" w:sz="4" w:space="0" w:color="auto"/>
                    <w:right w:val="single" w:sz="4" w:space="0" w:color="auto"/>
                  </w:tcBorders>
                  <w:shd w:val="clear" w:color="000000" w:fill="DDEBF7"/>
                  <w:noWrap/>
                  <w:vAlign w:val="bottom"/>
                  <w:hideMark/>
                </w:tcPr>
                <w:p w14:paraId="6CFCAC2D" w14:textId="77777777" w:rsidR="0001777E" w:rsidRPr="00E719CA" w:rsidRDefault="0001777E" w:rsidP="00905BE1">
                  <w:pPr>
                    <w:rPr>
                      <w:rFonts w:ascii="Arial" w:hAnsi="Arial" w:cs="Arial"/>
                      <w:sz w:val="22"/>
                      <w:szCs w:val="22"/>
                    </w:rPr>
                  </w:pPr>
                  <w:proofErr w:type="spellStart"/>
                  <w:r w:rsidRPr="00E719CA">
                    <w:rPr>
                      <w:rFonts w:ascii="Arial" w:hAnsi="Arial" w:cs="Arial"/>
                      <w:sz w:val="22"/>
                      <w:szCs w:val="22"/>
                    </w:rPr>
                    <w:t>k.č.br</w:t>
                  </w:r>
                  <w:proofErr w:type="spellEnd"/>
                  <w:r w:rsidRPr="00E719CA">
                    <w:rPr>
                      <w:rFonts w:ascii="Arial" w:hAnsi="Arial" w:cs="Arial"/>
                      <w:sz w:val="22"/>
                      <w:szCs w:val="22"/>
                    </w:rPr>
                    <w:t>.</w:t>
                  </w:r>
                </w:p>
              </w:tc>
              <w:tc>
                <w:tcPr>
                  <w:tcW w:w="1390" w:type="dxa"/>
                  <w:tcBorders>
                    <w:top w:val="single" w:sz="4" w:space="0" w:color="auto"/>
                    <w:left w:val="nil"/>
                    <w:bottom w:val="single" w:sz="4" w:space="0" w:color="auto"/>
                    <w:right w:val="single" w:sz="4" w:space="0" w:color="auto"/>
                  </w:tcBorders>
                  <w:shd w:val="clear" w:color="000000" w:fill="DDEBF7"/>
                  <w:noWrap/>
                  <w:vAlign w:val="bottom"/>
                  <w:hideMark/>
                </w:tcPr>
                <w:p w14:paraId="3466377B" w14:textId="77777777" w:rsidR="0001777E" w:rsidRPr="00E719CA" w:rsidRDefault="0001777E" w:rsidP="00905BE1">
                  <w:pPr>
                    <w:rPr>
                      <w:rFonts w:ascii="Arial" w:hAnsi="Arial" w:cs="Arial"/>
                      <w:sz w:val="22"/>
                      <w:szCs w:val="22"/>
                    </w:rPr>
                  </w:pPr>
                  <w:proofErr w:type="spellStart"/>
                  <w:r w:rsidRPr="00E719CA">
                    <w:rPr>
                      <w:rFonts w:ascii="Arial" w:hAnsi="Arial" w:cs="Arial"/>
                      <w:sz w:val="22"/>
                      <w:szCs w:val="22"/>
                    </w:rPr>
                    <w:t>k.o.</w:t>
                  </w:r>
                  <w:proofErr w:type="spellEnd"/>
                </w:p>
              </w:tc>
              <w:tc>
                <w:tcPr>
                  <w:tcW w:w="1780" w:type="dxa"/>
                  <w:tcBorders>
                    <w:top w:val="single" w:sz="4" w:space="0" w:color="auto"/>
                    <w:left w:val="nil"/>
                    <w:bottom w:val="single" w:sz="4" w:space="0" w:color="auto"/>
                    <w:right w:val="single" w:sz="4" w:space="0" w:color="auto"/>
                  </w:tcBorders>
                  <w:shd w:val="clear" w:color="000000" w:fill="DDEBF7"/>
                  <w:vAlign w:val="bottom"/>
                  <w:hideMark/>
                </w:tcPr>
                <w:p w14:paraId="506B2A59" w14:textId="77777777" w:rsidR="0001777E" w:rsidRPr="00E719CA" w:rsidRDefault="0001777E" w:rsidP="00905BE1">
                  <w:pPr>
                    <w:rPr>
                      <w:rFonts w:ascii="Arial" w:hAnsi="Arial" w:cs="Arial"/>
                      <w:sz w:val="22"/>
                      <w:szCs w:val="22"/>
                    </w:rPr>
                  </w:pPr>
                  <w:r w:rsidRPr="00E719CA">
                    <w:rPr>
                      <w:rFonts w:ascii="Arial" w:hAnsi="Arial" w:cs="Arial"/>
                      <w:sz w:val="22"/>
                      <w:szCs w:val="22"/>
                    </w:rPr>
                    <w:t xml:space="preserve">Datum </w:t>
                  </w:r>
                  <w:proofErr w:type="spellStart"/>
                  <w:r w:rsidRPr="00E719CA">
                    <w:rPr>
                      <w:rFonts w:ascii="Arial" w:hAnsi="Arial" w:cs="Arial"/>
                      <w:sz w:val="22"/>
                      <w:szCs w:val="22"/>
                    </w:rPr>
                    <w:t>sklapanja</w:t>
                  </w:r>
                  <w:proofErr w:type="spellEnd"/>
                  <w:r>
                    <w:rPr>
                      <w:rFonts w:ascii="Arial" w:hAnsi="Arial" w:cs="Arial"/>
                      <w:sz w:val="22"/>
                      <w:szCs w:val="22"/>
                    </w:rPr>
                    <w:t xml:space="preserve"> </w:t>
                  </w:r>
                  <w:proofErr w:type="spellStart"/>
                  <w:r>
                    <w:rPr>
                      <w:rFonts w:ascii="Arial" w:hAnsi="Arial" w:cs="Arial"/>
                      <w:sz w:val="22"/>
                      <w:szCs w:val="22"/>
                    </w:rPr>
                    <w:t>ugovora</w:t>
                  </w:r>
                  <w:proofErr w:type="spellEnd"/>
                </w:p>
              </w:tc>
              <w:tc>
                <w:tcPr>
                  <w:tcW w:w="1933" w:type="dxa"/>
                  <w:tcBorders>
                    <w:top w:val="single" w:sz="4" w:space="0" w:color="auto"/>
                    <w:left w:val="nil"/>
                    <w:bottom w:val="single" w:sz="4" w:space="0" w:color="auto"/>
                    <w:right w:val="single" w:sz="4" w:space="0" w:color="auto"/>
                  </w:tcBorders>
                  <w:shd w:val="clear" w:color="000000" w:fill="DDEBF7"/>
                  <w:noWrap/>
                  <w:vAlign w:val="bottom"/>
                  <w:hideMark/>
                </w:tcPr>
                <w:p w14:paraId="3A4468CE" w14:textId="77777777" w:rsidR="0001777E" w:rsidRPr="00E719CA" w:rsidRDefault="0001777E" w:rsidP="00905BE1">
                  <w:pPr>
                    <w:rPr>
                      <w:rFonts w:ascii="Arial" w:hAnsi="Arial" w:cs="Arial"/>
                      <w:sz w:val="22"/>
                      <w:szCs w:val="22"/>
                    </w:rPr>
                  </w:pPr>
                  <w:proofErr w:type="spellStart"/>
                  <w:r w:rsidRPr="00E719CA">
                    <w:rPr>
                      <w:rFonts w:ascii="Arial" w:hAnsi="Arial" w:cs="Arial"/>
                      <w:sz w:val="22"/>
                      <w:szCs w:val="22"/>
                    </w:rPr>
                    <w:t>Vrijednost</w:t>
                  </w:r>
                  <w:proofErr w:type="spellEnd"/>
                  <w:r w:rsidRPr="00E719CA">
                    <w:rPr>
                      <w:rFonts w:ascii="Arial" w:hAnsi="Arial" w:cs="Arial"/>
                      <w:sz w:val="22"/>
                      <w:szCs w:val="22"/>
                    </w:rPr>
                    <w:t xml:space="preserve"> </w:t>
                  </w:r>
                  <w:proofErr w:type="spellStart"/>
                  <w:r w:rsidRPr="00E719CA">
                    <w:rPr>
                      <w:rFonts w:ascii="Arial" w:hAnsi="Arial" w:cs="Arial"/>
                      <w:sz w:val="22"/>
                      <w:szCs w:val="22"/>
                    </w:rPr>
                    <w:t>ugovora</w:t>
                  </w:r>
                  <w:proofErr w:type="spellEnd"/>
                </w:p>
              </w:tc>
              <w:tc>
                <w:tcPr>
                  <w:tcW w:w="437" w:type="dxa"/>
                  <w:tcBorders>
                    <w:top w:val="nil"/>
                    <w:left w:val="nil"/>
                    <w:bottom w:val="nil"/>
                    <w:right w:val="nil"/>
                  </w:tcBorders>
                  <w:shd w:val="clear" w:color="auto" w:fill="auto"/>
                  <w:noWrap/>
                  <w:vAlign w:val="bottom"/>
                  <w:hideMark/>
                </w:tcPr>
                <w:p w14:paraId="6D7583D2" w14:textId="77777777" w:rsidR="0001777E" w:rsidRPr="00E719CA" w:rsidRDefault="0001777E" w:rsidP="00905BE1">
                  <w:pPr>
                    <w:rPr>
                      <w:rFonts w:ascii="Arial" w:hAnsi="Arial" w:cs="Arial"/>
                      <w:sz w:val="22"/>
                      <w:szCs w:val="22"/>
                    </w:rPr>
                  </w:pPr>
                </w:p>
              </w:tc>
            </w:tr>
            <w:tr w:rsidR="0001777E" w:rsidRPr="00F45F90" w14:paraId="0560560F" w14:textId="77777777" w:rsidTr="00905BE1">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00B6AD1E"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noWrap/>
                  <w:vAlign w:val="bottom"/>
                  <w:hideMark/>
                </w:tcPr>
                <w:p w14:paraId="7B1C0F7E"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686/6</w:t>
                  </w:r>
                </w:p>
              </w:tc>
              <w:tc>
                <w:tcPr>
                  <w:tcW w:w="1390" w:type="dxa"/>
                  <w:tcBorders>
                    <w:top w:val="nil"/>
                    <w:left w:val="nil"/>
                    <w:bottom w:val="single" w:sz="4" w:space="0" w:color="auto"/>
                    <w:right w:val="single" w:sz="4" w:space="0" w:color="auto"/>
                  </w:tcBorders>
                  <w:shd w:val="clear" w:color="auto" w:fill="auto"/>
                  <w:noWrap/>
                  <w:vAlign w:val="bottom"/>
                  <w:hideMark/>
                </w:tcPr>
                <w:p w14:paraId="7E8B4C6E"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410026D9"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05.03.</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3DDF3BA8"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303.720,00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38007A4B" w14:textId="77777777" w:rsidR="0001777E" w:rsidRPr="00F45F90" w:rsidRDefault="0001777E" w:rsidP="00905BE1">
                  <w:pPr>
                    <w:jc w:val="right"/>
                    <w:rPr>
                      <w:rFonts w:ascii="Arial" w:hAnsi="Arial" w:cs="Arial"/>
                      <w:color w:val="000000"/>
                      <w:sz w:val="22"/>
                      <w:szCs w:val="22"/>
                    </w:rPr>
                  </w:pPr>
                </w:p>
              </w:tc>
            </w:tr>
            <w:tr w:rsidR="0001777E" w:rsidRPr="00F45F90" w14:paraId="22B903BF" w14:textId="77777777" w:rsidTr="00905BE1">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5BD22383"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2</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noWrap/>
                  <w:vAlign w:val="bottom"/>
                  <w:hideMark/>
                </w:tcPr>
                <w:p w14:paraId="27A93CEC"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2099/9</w:t>
                  </w:r>
                </w:p>
              </w:tc>
              <w:tc>
                <w:tcPr>
                  <w:tcW w:w="1390" w:type="dxa"/>
                  <w:tcBorders>
                    <w:top w:val="nil"/>
                    <w:left w:val="nil"/>
                    <w:bottom w:val="single" w:sz="4" w:space="0" w:color="auto"/>
                    <w:right w:val="single" w:sz="4" w:space="0" w:color="auto"/>
                  </w:tcBorders>
                  <w:shd w:val="clear" w:color="auto" w:fill="auto"/>
                  <w:noWrap/>
                  <w:vAlign w:val="bottom"/>
                  <w:hideMark/>
                </w:tcPr>
                <w:p w14:paraId="2292E587"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787C43EE"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08.03.</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52470423"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14.490,00</w:t>
                  </w:r>
                  <w:r>
                    <w:rPr>
                      <w:rFonts w:ascii="Arial" w:hAnsi="Arial" w:cs="Arial"/>
                      <w:color w:val="000000"/>
                      <w:sz w:val="22"/>
                      <w:szCs w:val="22"/>
                    </w:rPr>
                    <w:t xml:space="preserve"> </w:t>
                  </w:r>
                  <w:proofErr w:type="spellStart"/>
                  <w:r>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0976842A" w14:textId="77777777" w:rsidR="0001777E" w:rsidRPr="00F45F90" w:rsidRDefault="0001777E" w:rsidP="00905BE1">
                  <w:pPr>
                    <w:jc w:val="right"/>
                    <w:rPr>
                      <w:rFonts w:ascii="Arial" w:hAnsi="Arial" w:cs="Arial"/>
                      <w:color w:val="000000"/>
                      <w:sz w:val="22"/>
                      <w:szCs w:val="22"/>
                    </w:rPr>
                  </w:pPr>
                </w:p>
              </w:tc>
            </w:tr>
            <w:tr w:rsidR="0001777E" w:rsidRPr="00F45F90" w14:paraId="4EEA705F" w14:textId="77777777" w:rsidTr="00905BE1">
              <w:trPr>
                <w:trHeight w:val="6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2ED16A9D"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3</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32F3D3AA"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54/190 </w:t>
                  </w:r>
                  <w:proofErr w:type="spellStart"/>
                  <w:r w:rsidRPr="00F45F90">
                    <w:rPr>
                      <w:rFonts w:ascii="Arial" w:hAnsi="Arial" w:cs="Arial"/>
                      <w:color w:val="000000"/>
                      <w:sz w:val="22"/>
                      <w:szCs w:val="22"/>
                    </w:rPr>
                    <w:t>suvlasničkog</w:t>
                  </w:r>
                  <w:proofErr w:type="spellEnd"/>
                  <w:r w:rsidRPr="00F45F90">
                    <w:rPr>
                      <w:rFonts w:ascii="Arial" w:hAnsi="Arial" w:cs="Arial"/>
                      <w:color w:val="000000"/>
                      <w:sz w:val="22"/>
                      <w:szCs w:val="22"/>
                    </w:rPr>
                    <w:t xml:space="preserve"> </w:t>
                  </w:r>
                  <w:proofErr w:type="spellStart"/>
                  <w:r w:rsidRPr="00F45F90">
                    <w:rPr>
                      <w:rFonts w:ascii="Arial" w:hAnsi="Arial" w:cs="Arial"/>
                      <w:color w:val="000000"/>
                      <w:sz w:val="22"/>
                      <w:szCs w:val="22"/>
                    </w:rPr>
                    <w:t>dijela</w:t>
                  </w:r>
                  <w:proofErr w:type="spellEnd"/>
                  <w:r w:rsidRPr="00F45F90">
                    <w:rPr>
                      <w:rFonts w:ascii="Arial" w:hAnsi="Arial" w:cs="Arial"/>
                      <w:color w:val="000000"/>
                      <w:sz w:val="22"/>
                      <w:szCs w:val="22"/>
                    </w:rPr>
                    <w:t xml:space="preserve"> 231/1 </w:t>
                  </w:r>
                  <w:proofErr w:type="spellStart"/>
                  <w:r w:rsidRPr="00F45F90">
                    <w:rPr>
                      <w:rFonts w:ascii="Arial" w:hAnsi="Arial" w:cs="Arial"/>
                      <w:color w:val="000000"/>
                      <w:sz w:val="22"/>
                      <w:szCs w:val="22"/>
                    </w:rPr>
                    <w:t>zgr</w:t>
                  </w:r>
                  <w:proofErr w:type="spellEnd"/>
                  <w:r w:rsidRPr="00F45F90">
                    <w:rPr>
                      <w:rFonts w:ascii="Arial" w:hAnsi="Arial" w:cs="Arial"/>
                      <w:color w:val="000000"/>
                      <w:sz w:val="22"/>
                      <w:szCs w:val="22"/>
                    </w:rPr>
                    <w:t>.</w:t>
                  </w:r>
                </w:p>
              </w:tc>
              <w:tc>
                <w:tcPr>
                  <w:tcW w:w="1390" w:type="dxa"/>
                  <w:tcBorders>
                    <w:top w:val="nil"/>
                    <w:left w:val="nil"/>
                    <w:bottom w:val="single" w:sz="4" w:space="0" w:color="auto"/>
                    <w:right w:val="single" w:sz="4" w:space="0" w:color="auto"/>
                  </w:tcBorders>
                  <w:shd w:val="clear" w:color="auto" w:fill="auto"/>
                  <w:noWrap/>
                  <w:vAlign w:val="bottom"/>
                  <w:hideMark/>
                </w:tcPr>
                <w:p w14:paraId="4F0BF74D"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191B16F2"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07.04.</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3F4C10D0"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w:t>
                  </w:r>
                </w:p>
              </w:tc>
              <w:tc>
                <w:tcPr>
                  <w:tcW w:w="437" w:type="dxa"/>
                  <w:tcBorders>
                    <w:top w:val="nil"/>
                    <w:left w:val="nil"/>
                    <w:bottom w:val="nil"/>
                    <w:right w:val="nil"/>
                  </w:tcBorders>
                  <w:shd w:val="clear" w:color="auto" w:fill="auto"/>
                  <w:noWrap/>
                  <w:vAlign w:val="bottom"/>
                  <w:hideMark/>
                </w:tcPr>
                <w:p w14:paraId="642DDFAA" w14:textId="77777777" w:rsidR="0001777E" w:rsidRPr="00F45F90" w:rsidRDefault="0001777E" w:rsidP="00905BE1">
                  <w:pPr>
                    <w:rPr>
                      <w:rFonts w:ascii="Arial" w:hAnsi="Arial" w:cs="Arial"/>
                      <w:color w:val="000000"/>
                      <w:sz w:val="22"/>
                      <w:szCs w:val="22"/>
                    </w:rPr>
                  </w:pPr>
                </w:p>
              </w:tc>
            </w:tr>
            <w:tr w:rsidR="0001777E" w:rsidRPr="00F45F90" w14:paraId="3CB94666" w14:textId="77777777" w:rsidTr="00905BE1">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12E5D0C5"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4</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noWrap/>
                  <w:vAlign w:val="bottom"/>
                  <w:hideMark/>
                </w:tcPr>
                <w:p w14:paraId="1586CA65"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1333/8</w:t>
                  </w:r>
                </w:p>
              </w:tc>
              <w:tc>
                <w:tcPr>
                  <w:tcW w:w="1390" w:type="dxa"/>
                  <w:tcBorders>
                    <w:top w:val="nil"/>
                    <w:left w:val="nil"/>
                    <w:bottom w:val="single" w:sz="4" w:space="0" w:color="auto"/>
                    <w:right w:val="single" w:sz="4" w:space="0" w:color="auto"/>
                  </w:tcBorders>
                  <w:shd w:val="clear" w:color="auto" w:fill="auto"/>
                  <w:noWrap/>
                  <w:vAlign w:val="bottom"/>
                  <w:hideMark/>
                </w:tcPr>
                <w:p w14:paraId="6F0F3A56"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363DF78B"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07.04.</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024E648B"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8.857,58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1473E232" w14:textId="77777777" w:rsidR="0001777E" w:rsidRPr="00F45F90" w:rsidRDefault="0001777E" w:rsidP="00905BE1">
                  <w:pPr>
                    <w:jc w:val="right"/>
                    <w:rPr>
                      <w:rFonts w:ascii="Arial" w:hAnsi="Arial" w:cs="Arial"/>
                      <w:color w:val="000000"/>
                      <w:sz w:val="22"/>
                      <w:szCs w:val="22"/>
                    </w:rPr>
                  </w:pPr>
                </w:p>
              </w:tc>
            </w:tr>
            <w:tr w:rsidR="0001777E" w:rsidRPr="00F45F90" w14:paraId="2D1424A9" w14:textId="77777777" w:rsidTr="00905BE1">
              <w:trPr>
                <w:trHeight w:val="6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2ACE844F"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5</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4FB68897"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2/37 </w:t>
                  </w:r>
                  <w:proofErr w:type="spellStart"/>
                  <w:r w:rsidRPr="00F45F90">
                    <w:rPr>
                      <w:rFonts w:ascii="Arial" w:hAnsi="Arial" w:cs="Arial"/>
                      <w:color w:val="000000"/>
                      <w:sz w:val="22"/>
                      <w:szCs w:val="22"/>
                    </w:rPr>
                    <w:t>suvlasničkog</w:t>
                  </w:r>
                  <w:proofErr w:type="spellEnd"/>
                  <w:r w:rsidRPr="00F45F90">
                    <w:rPr>
                      <w:rFonts w:ascii="Arial" w:hAnsi="Arial" w:cs="Arial"/>
                      <w:color w:val="000000"/>
                      <w:sz w:val="22"/>
                      <w:szCs w:val="22"/>
                    </w:rPr>
                    <w:t xml:space="preserve"> </w:t>
                  </w:r>
                  <w:proofErr w:type="spellStart"/>
                  <w:r w:rsidRPr="00F45F90">
                    <w:rPr>
                      <w:rFonts w:ascii="Arial" w:hAnsi="Arial" w:cs="Arial"/>
                      <w:color w:val="000000"/>
                      <w:sz w:val="22"/>
                      <w:szCs w:val="22"/>
                    </w:rPr>
                    <w:t>dijela</w:t>
                  </w:r>
                  <w:proofErr w:type="spellEnd"/>
                  <w:r w:rsidRPr="00F45F90">
                    <w:rPr>
                      <w:rFonts w:ascii="Arial" w:hAnsi="Arial" w:cs="Arial"/>
                      <w:color w:val="000000"/>
                      <w:sz w:val="22"/>
                      <w:szCs w:val="22"/>
                    </w:rPr>
                    <w:t xml:space="preserve"> k.č.br.2753 </w:t>
                  </w:r>
                </w:p>
              </w:tc>
              <w:tc>
                <w:tcPr>
                  <w:tcW w:w="1390" w:type="dxa"/>
                  <w:tcBorders>
                    <w:top w:val="nil"/>
                    <w:left w:val="nil"/>
                    <w:bottom w:val="single" w:sz="4" w:space="0" w:color="auto"/>
                    <w:right w:val="single" w:sz="4" w:space="0" w:color="auto"/>
                  </w:tcBorders>
                  <w:shd w:val="clear" w:color="auto" w:fill="auto"/>
                  <w:noWrap/>
                  <w:vAlign w:val="bottom"/>
                  <w:hideMark/>
                </w:tcPr>
                <w:p w14:paraId="28A2E40C"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0C135603"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07.04.</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5CD766AA"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629,94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4E8A5CBA" w14:textId="77777777" w:rsidR="0001777E" w:rsidRPr="00F45F90" w:rsidRDefault="0001777E" w:rsidP="00905BE1">
                  <w:pPr>
                    <w:jc w:val="right"/>
                    <w:rPr>
                      <w:rFonts w:ascii="Arial" w:hAnsi="Arial" w:cs="Arial"/>
                      <w:color w:val="000000"/>
                      <w:sz w:val="22"/>
                      <w:szCs w:val="22"/>
                    </w:rPr>
                  </w:pPr>
                </w:p>
              </w:tc>
            </w:tr>
            <w:tr w:rsidR="0001777E" w:rsidRPr="00F45F90" w14:paraId="61A6CA86" w14:textId="77777777" w:rsidTr="00905BE1">
              <w:trPr>
                <w:trHeight w:val="6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78CF401B"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6</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41DB4E69"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44/2054 </w:t>
                  </w:r>
                  <w:proofErr w:type="spellStart"/>
                  <w:r w:rsidRPr="00F45F90">
                    <w:rPr>
                      <w:rFonts w:ascii="Arial" w:hAnsi="Arial" w:cs="Arial"/>
                      <w:color w:val="000000"/>
                      <w:sz w:val="22"/>
                      <w:szCs w:val="22"/>
                    </w:rPr>
                    <w:t>suvlasničkog</w:t>
                  </w:r>
                  <w:proofErr w:type="spellEnd"/>
                  <w:r w:rsidRPr="00F45F90">
                    <w:rPr>
                      <w:rFonts w:ascii="Arial" w:hAnsi="Arial" w:cs="Arial"/>
                      <w:color w:val="000000"/>
                      <w:sz w:val="22"/>
                      <w:szCs w:val="22"/>
                    </w:rPr>
                    <w:t xml:space="preserve"> </w:t>
                  </w:r>
                  <w:proofErr w:type="spellStart"/>
                  <w:r w:rsidRPr="00F45F90">
                    <w:rPr>
                      <w:rFonts w:ascii="Arial" w:hAnsi="Arial" w:cs="Arial"/>
                      <w:color w:val="000000"/>
                      <w:sz w:val="22"/>
                      <w:szCs w:val="22"/>
                    </w:rPr>
                    <w:t>dijela</w:t>
                  </w:r>
                  <w:proofErr w:type="spellEnd"/>
                  <w:r w:rsidRPr="00F45F90">
                    <w:rPr>
                      <w:rFonts w:ascii="Arial" w:hAnsi="Arial" w:cs="Arial"/>
                      <w:color w:val="000000"/>
                      <w:sz w:val="22"/>
                      <w:szCs w:val="22"/>
                    </w:rPr>
                    <w:t xml:space="preserve"> k.č.br.1944/135</w:t>
                  </w:r>
                </w:p>
              </w:tc>
              <w:tc>
                <w:tcPr>
                  <w:tcW w:w="1390" w:type="dxa"/>
                  <w:tcBorders>
                    <w:top w:val="nil"/>
                    <w:left w:val="nil"/>
                    <w:bottom w:val="single" w:sz="4" w:space="0" w:color="auto"/>
                    <w:right w:val="single" w:sz="4" w:space="0" w:color="auto"/>
                  </w:tcBorders>
                  <w:shd w:val="clear" w:color="auto" w:fill="auto"/>
                  <w:noWrap/>
                  <w:vAlign w:val="bottom"/>
                  <w:hideMark/>
                </w:tcPr>
                <w:p w14:paraId="155BDCB3"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002E8E9B"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07.04.</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1521800A"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14.500,00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4139CE29" w14:textId="77777777" w:rsidR="0001777E" w:rsidRPr="00F45F90" w:rsidRDefault="0001777E" w:rsidP="00905BE1">
                  <w:pPr>
                    <w:jc w:val="right"/>
                    <w:rPr>
                      <w:rFonts w:ascii="Arial" w:hAnsi="Arial" w:cs="Arial"/>
                      <w:color w:val="000000"/>
                      <w:sz w:val="22"/>
                      <w:szCs w:val="22"/>
                    </w:rPr>
                  </w:pPr>
                </w:p>
              </w:tc>
            </w:tr>
            <w:tr w:rsidR="0001777E" w:rsidRPr="00F45F90" w14:paraId="1DF30C19" w14:textId="77777777" w:rsidTr="00905BE1">
              <w:trPr>
                <w:trHeight w:val="6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56B45B9B"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7</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602B3CD9"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15/260 </w:t>
                  </w:r>
                  <w:proofErr w:type="spellStart"/>
                  <w:r w:rsidRPr="00F45F90">
                    <w:rPr>
                      <w:rFonts w:ascii="Arial" w:hAnsi="Arial" w:cs="Arial"/>
                      <w:color w:val="000000"/>
                      <w:sz w:val="22"/>
                      <w:szCs w:val="22"/>
                    </w:rPr>
                    <w:t>suvlasničkog</w:t>
                  </w:r>
                  <w:proofErr w:type="spellEnd"/>
                  <w:r w:rsidRPr="00F45F90">
                    <w:rPr>
                      <w:rFonts w:ascii="Arial" w:hAnsi="Arial" w:cs="Arial"/>
                      <w:color w:val="000000"/>
                      <w:sz w:val="22"/>
                      <w:szCs w:val="22"/>
                    </w:rPr>
                    <w:t xml:space="preserve"> </w:t>
                  </w:r>
                  <w:proofErr w:type="spellStart"/>
                  <w:r w:rsidRPr="00F45F90">
                    <w:rPr>
                      <w:rFonts w:ascii="Arial" w:hAnsi="Arial" w:cs="Arial"/>
                      <w:color w:val="000000"/>
                      <w:sz w:val="22"/>
                      <w:szCs w:val="22"/>
                    </w:rPr>
                    <w:t>dijela</w:t>
                  </w:r>
                  <w:proofErr w:type="spellEnd"/>
                  <w:r w:rsidRPr="00F45F90">
                    <w:rPr>
                      <w:rFonts w:ascii="Arial" w:hAnsi="Arial" w:cs="Arial"/>
                      <w:color w:val="000000"/>
                      <w:sz w:val="22"/>
                      <w:szCs w:val="22"/>
                    </w:rPr>
                    <w:t xml:space="preserve"> k.č.br.2737</w:t>
                  </w:r>
                </w:p>
              </w:tc>
              <w:tc>
                <w:tcPr>
                  <w:tcW w:w="1390" w:type="dxa"/>
                  <w:tcBorders>
                    <w:top w:val="nil"/>
                    <w:left w:val="nil"/>
                    <w:bottom w:val="single" w:sz="4" w:space="0" w:color="auto"/>
                    <w:right w:val="single" w:sz="4" w:space="0" w:color="auto"/>
                  </w:tcBorders>
                  <w:shd w:val="clear" w:color="auto" w:fill="auto"/>
                  <w:noWrap/>
                  <w:vAlign w:val="bottom"/>
                  <w:hideMark/>
                </w:tcPr>
                <w:p w14:paraId="75CA2E1D"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68581435"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07.04.</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160C10E5"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6.600,00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67F0DA49" w14:textId="77777777" w:rsidR="0001777E" w:rsidRPr="00F45F90" w:rsidRDefault="0001777E" w:rsidP="00905BE1">
                  <w:pPr>
                    <w:jc w:val="right"/>
                    <w:rPr>
                      <w:rFonts w:ascii="Arial" w:hAnsi="Arial" w:cs="Arial"/>
                      <w:color w:val="000000"/>
                      <w:sz w:val="22"/>
                      <w:szCs w:val="22"/>
                    </w:rPr>
                  </w:pPr>
                </w:p>
              </w:tc>
            </w:tr>
            <w:tr w:rsidR="0001777E" w:rsidRPr="00F45F90" w14:paraId="479B1ECE" w14:textId="77777777" w:rsidTr="00905BE1">
              <w:trPr>
                <w:trHeight w:val="9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1023CBF0"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lastRenderedPageBreak/>
                    <w:t>8</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48537A26"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826/1833 </w:t>
                  </w:r>
                  <w:proofErr w:type="spellStart"/>
                  <w:r w:rsidRPr="00F45F90">
                    <w:rPr>
                      <w:rFonts w:ascii="Arial" w:hAnsi="Arial" w:cs="Arial"/>
                      <w:color w:val="000000"/>
                      <w:sz w:val="22"/>
                      <w:szCs w:val="22"/>
                    </w:rPr>
                    <w:t>suvlasničkog</w:t>
                  </w:r>
                  <w:proofErr w:type="spellEnd"/>
                  <w:r w:rsidRPr="00F45F90">
                    <w:rPr>
                      <w:rFonts w:ascii="Arial" w:hAnsi="Arial" w:cs="Arial"/>
                      <w:color w:val="000000"/>
                      <w:sz w:val="22"/>
                      <w:szCs w:val="22"/>
                    </w:rPr>
                    <w:t xml:space="preserve"> </w:t>
                  </w:r>
                  <w:proofErr w:type="spellStart"/>
                  <w:r w:rsidRPr="00F45F90">
                    <w:rPr>
                      <w:rFonts w:ascii="Arial" w:hAnsi="Arial" w:cs="Arial"/>
                      <w:color w:val="000000"/>
                      <w:sz w:val="22"/>
                      <w:szCs w:val="22"/>
                    </w:rPr>
                    <w:t>dijela</w:t>
                  </w:r>
                  <w:proofErr w:type="spellEnd"/>
                  <w:r w:rsidRPr="00F45F90">
                    <w:rPr>
                      <w:rFonts w:ascii="Arial" w:hAnsi="Arial" w:cs="Arial"/>
                      <w:color w:val="000000"/>
                      <w:sz w:val="22"/>
                      <w:szCs w:val="22"/>
                    </w:rPr>
                    <w:t xml:space="preserve"> k.č.br.139/4</w:t>
                  </w:r>
                </w:p>
              </w:tc>
              <w:tc>
                <w:tcPr>
                  <w:tcW w:w="1390" w:type="dxa"/>
                  <w:tcBorders>
                    <w:top w:val="nil"/>
                    <w:left w:val="nil"/>
                    <w:bottom w:val="single" w:sz="4" w:space="0" w:color="auto"/>
                    <w:right w:val="single" w:sz="4" w:space="0" w:color="auto"/>
                  </w:tcBorders>
                  <w:shd w:val="clear" w:color="auto" w:fill="auto"/>
                  <w:noWrap/>
                  <w:vAlign w:val="bottom"/>
                  <w:hideMark/>
                </w:tcPr>
                <w:p w14:paraId="4581D3FA"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20AE054C"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02.11.</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4F0E0887"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255.000,00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686A0DAA" w14:textId="77777777" w:rsidR="0001777E" w:rsidRPr="00F45F90" w:rsidRDefault="0001777E" w:rsidP="00905BE1">
                  <w:pPr>
                    <w:jc w:val="right"/>
                    <w:rPr>
                      <w:rFonts w:ascii="Arial" w:hAnsi="Arial" w:cs="Arial"/>
                      <w:color w:val="000000"/>
                      <w:sz w:val="22"/>
                      <w:szCs w:val="22"/>
                    </w:rPr>
                  </w:pPr>
                </w:p>
              </w:tc>
            </w:tr>
            <w:tr w:rsidR="0001777E" w:rsidRPr="00F45F90" w14:paraId="1FEF7125" w14:textId="77777777" w:rsidTr="00905BE1">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24F99BD4"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9</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noWrap/>
                  <w:vAlign w:val="bottom"/>
                  <w:hideMark/>
                </w:tcPr>
                <w:p w14:paraId="16DBE970"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2099/10</w:t>
                  </w:r>
                </w:p>
              </w:tc>
              <w:tc>
                <w:tcPr>
                  <w:tcW w:w="1390" w:type="dxa"/>
                  <w:tcBorders>
                    <w:top w:val="nil"/>
                    <w:left w:val="nil"/>
                    <w:bottom w:val="single" w:sz="4" w:space="0" w:color="auto"/>
                    <w:right w:val="single" w:sz="4" w:space="0" w:color="auto"/>
                  </w:tcBorders>
                  <w:shd w:val="clear" w:color="auto" w:fill="auto"/>
                  <w:noWrap/>
                  <w:vAlign w:val="bottom"/>
                  <w:hideMark/>
                </w:tcPr>
                <w:p w14:paraId="0D9723DD"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7A479545"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02.11.</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noWrap/>
                  <w:vAlign w:val="bottom"/>
                  <w:hideMark/>
                </w:tcPr>
                <w:p w14:paraId="27367CEB"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278.083,00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7062F8CB" w14:textId="77777777" w:rsidR="0001777E" w:rsidRPr="00F45F90" w:rsidRDefault="0001777E" w:rsidP="00905BE1">
                  <w:pPr>
                    <w:jc w:val="right"/>
                    <w:rPr>
                      <w:rFonts w:ascii="Arial" w:hAnsi="Arial" w:cs="Arial"/>
                      <w:color w:val="000000"/>
                      <w:sz w:val="22"/>
                      <w:szCs w:val="22"/>
                    </w:rPr>
                  </w:pPr>
                </w:p>
              </w:tc>
            </w:tr>
            <w:tr w:rsidR="0001777E" w:rsidRPr="00F45F90" w14:paraId="2E6F71A4" w14:textId="77777777" w:rsidTr="00905BE1">
              <w:trPr>
                <w:trHeight w:val="9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3FD45369"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10</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4F90BB1C"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1007/1833 </w:t>
                  </w:r>
                  <w:proofErr w:type="spellStart"/>
                  <w:r w:rsidRPr="00F45F90">
                    <w:rPr>
                      <w:rFonts w:ascii="Arial" w:hAnsi="Arial" w:cs="Arial"/>
                      <w:color w:val="000000"/>
                      <w:sz w:val="22"/>
                      <w:szCs w:val="22"/>
                    </w:rPr>
                    <w:t>suvlasničkog</w:t>
                  </w:r>
                  <w:proofErr w:type="spellEnd"/>
                  <w:r w:rsidRPr="00F45F90">
                    <w:rPr>
                      <w:rFonts w:ascii="Arial" w:hAnsi="Arial" w:cs="Arial"/>
                      <w:color w:val="000000"/>
                      <w:sz w:val="22"/>
                      <w:szCs w:val="22"/>
                    </w:rPr>
                    <w:t xml:space="preserve"> </w:t>
                  </w:r>
                  <w:proofErr w:type="spellStart"/>
                  <w:r w:rsidRPr="00F45F90">
                    <w:rPr>
                      <w:rFonts w:ascii="Arial" w:hAnsi="Arial" w:cs="Arial"/>
                      <w:color w:val="000000"/>
                      <w:sz w:val="22"/>
                      <w:szCs w:val="22"/>
                    </w:rPr>
                    <w:t>dijela</w:t>
                  </w:r>
                  <w:proofErr w:type="spellEnd"/>
                  <w:r w:rsidRPr="00F45F90">
                    <w:rPr>
                      <w:rFonts w:ascii="Arial" w:hAnsi="Arial" w:cs="Arial"/>
                      <w:color w:val="000000"/>
                      <w:sz w:val="22"/>
                      <w:szCs w:val="22"/>
                    </w:rPr>
                    <w:t xml:space="preserve"> k.č.br.139/4 </w:t>
                  </w:r>
                </w:p>
              </w:tc>
              <w:tc>
                <w:tcPr>
                  <w:tcW w:w="1390" w:type="dxa"/>
                  <w:tcBorders>
                    <w:top w:val="nil"/>
                    <w:left w:val="nil"/>
                    <w:bottom w:val="single" w:sz="4" w:space="0" w:color="auto"/>
                    <w:right w:val="single" w:sz="4" w:space="0" w:color="auto"/>
                  </w:tcBorders>
                  <w:shd w:val="clear" w:color="auto" w:fill="auto"/>
                  <w:noWrap/>
                  <w:vAlign w:val="bottom"/>
                  <w:hideMark/>
                </w:tcPr>
                <w:p w14:paraId="7E670473"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5122A377"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02.11.</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vAlign w:val="bottom"/>
                  <w:hideMark/>
                </w:tcPr>
                <w:p w14:paraId="38E5F774"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304.500,00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6952F435" w14:textId="77777777" w:rsidR="0001777E" w:rsidRPr="00F45F90" w:rsidRDefault="0001777E" w:rsidP="00905BE1">
                  <w:pPr>
                    <w:jc w:val="right"/>
                    <w:rPr>
                      <w:rFonts w:ascii="Arial" w:hAnsi="Arial" w:cs="Arial"/>
                      <w:color w:val="000000"/>
                      <w:sz w:val="22"/>
                      <w:szCs w:val="22"/>
                    </w:rPr>
                  </w:pPr>
                </w:p>
              </w:tc>
            </w:tr>
            <w:tr w:rsidR="0001777E" w:rsidRPr="00F45F90" w14:paraId="56BAF385" w14:textId="77777777" w:rsidTr="00905BE1">
              <w:trPr>
                <w:trHeight w:val="9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046778FF"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11</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10998F01"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395/1489 </w:t>
                  </w:r>
                  <w:proofErr w:type="spellStart"/>
                  <w:r w:rsidRPr="00F45F90">
                    <w:rPr>
                      <w:rFonts w:ascii="Arial" w:hAnsi="Arial" w:cs="Arial"/>
                      <w:color w:val="000000"/>
                      <w:sz w:val="22"/>
                      <w:szCs w:val="22"/>
                    </w:rPr>
                    <w:t>suvlasničkog</w:t>
                  </w:r>
                  <w:proofErr w:type="spellEnd"/>
                  <w:r w:rsidRPr="00F45F90">
                    <w:rPr>
                      <w:rFonts w:ascii="Arial" w:hAnsi="Arial" w:cs="Arial"/>
                      <w:color w:val="000000"/>
                      <w:sz w:val="22"/>
                      <w:szCs w:val="22"/>
                    </w:rPr>
                    <w:t xml:space="preserve"> </w:t>
                  </w:r>
                  <w:proofErr w:type="spellStart"/>
                  <w:r w:rsidRPr="00F45F90">
                    <w:rPr>
                      <w:rFonts w:ascii="Arial" w:hAnsi="Arial" w:cs="Arial"/>
                      <w:color w:val="000000"/>
                      <w:sz w:val="22"/>
                      <w:szCs w:val="22"/>
                    </w:rPr>
                    <w:t>dijela</w:t>
                  </w:r>
                  <w:proofErr w:type="spellEnd"/>
                  <w:r w:rsidRPr="00F45F90">
                    <w:rPr>
                      <w:rFonts w:ascii="Arial" w:hAnsi="Arial" w:cs="Arial"/>
                      <w:color w:val="000000"/>
                      <w:sz w:val="22"/>
                      <w:szCs w:val="22"/>
                    </w:rPr>
                    <w:t xml:space="preserve"> k.č.br.772 </w:t>
                  </w:r>
                </w:p>
              </w:tc>
              <w:tc>
                <w:tcPr>
                  <w:tcW w:w="1390" w:type="dxa"/>
                  <w:tcBorders>
                    <w:top w:val="nil"/>
                    <w:left w:val="nil"/>
                    <w:bottom w:val="single" w:sz="4" w:space="0" w:color="auto"/>
                    <w:right w:val="single" w:sz="4" w:space="0" w:color="auto"/>
                  </w:tcBorders>
                  <w:shd w:val="clear" w:color="auto" w:fill="auto"/>
                  <w:noWrap/>
                  <w:vAlign w:val="bottom"/>
                  <w:hideMark/>
                </w:tcPr>
                <w:p w14:paraId="6E0FCDF6"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Nova Vas</w:t>
                  </w:r>
                </w:p>
              </w:tc>
              <w:tc>
                <w:tcPr>
                  <w:tcW w:w="1780" w:type="dxa"/>
                  <w:tcBorders>
                    <w:top w:val="nil"/>
                    <w:left w:val="nil"/>
                    <w:bottom w:val="single" w:sz="4" w:space="0" w:color="auto"/>
                    <w:right w:val="single" w:sz="4" w:space="0" w:color="auto"/>
                  </w:tcBorders>
                  <w:shd w:val="clear" w:color="auto" w:fill="auto"/>
                  <w:vAlign w:val="bottom"/>
                  <w:hideMark/>
                </w:tcPr>
                <w:p w14:paraId="6F5D43D6"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02.11.</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vAlign w:val="bottom"/>
                  <w:hideMark/>
                </w:tcPr>
                <w:p w14:paraId="6800511D"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117.932,65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6F34C6C9" w14:textId="77777777" w:rsidR="0001777E" w:rsidRPr="00F45F90" w:rsidRDefault="0001777E" w:rsidP="00905BE1">
                  <w:pPr>
                    <w:jc w:val="right"/>
                    <w:rPr>
                      <w:rFonts w:ascii="Arial" w:hAnsi="Arial" w:cs="Arial"/>
                      <w:color w:val="000000"/>
                      <w:sz w:val="22"/>
                      <w:szCs w:val="22"/>
                    </w:rPr>
                  </w:pPr>
                </w:p>
              </w:tc>
            </w:tr>
            <w:tr w:rsidR="0001777E" w:rsidRPr="00F45F90" w14:paraId="5BDF0967" w14:textId="77777777" w:rsidTr="00905BE1">
              <w:trPr>
                <w:trHeight w:val="6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5D1D21BC"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12</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41A42321"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 xml:space="preserve">k.č.br.1944/289 </w:t>
                  </w:r>
                  <w:proofErr w:type="spellStart"/>
                  <w:r w:rsidRPr="00F45F90">
                    <w:rPr>
                      <w:rFonts w:ascii="Arial" w:hAnsi="Arial" w:cs="Arial"/>
                      <w:color w:val="000000"/>
                      <w:sz w:val="22"/>
                      <w:szCs w:val="22"/>
                    </w:rPr>
                    <w:t>k.o.</w:t>
                  </w:r>
                  <w:proofErr w:type="spellEnd"/>
                  <w:r w:rsidRPr="00F45F90">
                    <w:rPr>
                      <w:rFonts w:ascii="Arial" w:hAnsi="Arial" w:cs="Arial"/>
                      <w:color w:val="000000"/>
                      <w:sz w:val="22"/>
                      <w:szCs w:val="22"/>
                    </w:rPr>
                    <w:t xml:space="preserve"> Brtonigla </w:t>
                  </w:r>
                </w:p>
              </w:tc>
              <w:tc>
                <w:tcPr>
                  <w:tcW w:w="1390" w:type="dxa"/>
                  <w:tcBorders>
                    <w:top w:val="nil"/>
                    <w:left w:val="nil"/>
                    <w:bottom w:val="single" w:sz="4" w:space="0" w:color="auto"/>
                    <w:right w:val="single" w:sz="4" w:space="0" w:color="auto"/>
                  </w:tcBorders>
                  <w:shd w:val="clear" w:color="auto" w:fill="auto"/>
                  <w:noWrap/>
                  <w:vAlign w:val="bottom"/>
                  <w:hideMark/>
                </w:tcPr>
                <w:p w14:paraId="50E4902A"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6B7B79AA"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02.11.</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vAlign w:val="bottom"/>
                  <w:hideMark/>
                </w:tcPr>
                <w:p w14:paraId="7AF769DD"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 xml:space="preserve">70.000,00 </w:t>
                  </w:r>
                  <w:proofErr w:type="spellStart"/>
                  <w:r w:rsidRPr="00F45F90">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00A52DEA" w14:textId="77777777" w:rsidR="0001777E" w:rsidRPr="00F45F90" w:rsidRDefault="0001777E" w:rsidP="00905BE1">
                  <w:pPr>
                    <w:jc w:val="right"/>
                    <w:rPr>
                      <w:rFonts w:ascii="Arial" w:hAnsi="Arial" w:cs="Arial"/>
                      <w:color w:val="000000"/>
                      <w:sz w:val="22"/>
                      <w:szCs w:val="22"/>
                    </w:rPr>
                  </w:pPr>
                </w:p>
              </w:tc>
            </w:tr>
            <w:tr w:rsidR="0001777E" w:rsidRPr="00F45F90" w14:paraId="080EB1D2" w14:textId="77777777" w:rsidTr="00905BE1">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16789262"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13</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2A947000"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2099/11</w:t>
                  </w:r>
                </w:p>
              </w:tc>
              <w:tc>
                <w:tcPr>
                  <w:tcW w:w="1390" w:type="dxa"/>
                  <w:tcBorders>
                    <w:top w:val="nil"/>
                    <w:left w:val="nil"/>
                    <w:bottom w:val="single" w:sz="4" w:space="0" w:color="auto"/>
                    <w:right w:val="single" w:sz="4" w:space="0" w:color="auto"/>
                  </w:tcBorders>
                  <w:shd w:val="clear" w:color="auto" w:fill="auto"/>
                  <w:noWrap/>
                  <w:vAlign w:val="bottom"/>
                  <w:hideMark/>
                </w:tcPr>
                <w:p w14:paraId="1B9984E5"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6B8C174F"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02.11.</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vAlign w:val="bottom"/>
                  <w:hideMark/>
                </w:tcPr>
                <w:p w14:paraId="786734E5"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278.083,00</w:t>
                  </w:r>
                  <w:r>
                    <w:rPr>
                      <w:rFonts w:ascii="Arial" w:hAnsi="Arial" w:cs="Arial"/>
                      <w:color w:val="000000"/>
                      <w:sz w:val="22"/>
                      <w:szCs w:val="22"/>
                    </w:rPr>
                    <w:t xml:space="preserve"> </w:t>
                  </w:r>
                  <w:proofErr w:type="spellStart"/>
                  <w:r>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2A65377E" w14:textId="77777777" w:rsidR="0001777E" w:rsidRPr="00F45F90" w:rsidRDefault="0001777E" w:rsidP="00905BE1">
                  <w:pPr>
                    <w:jc w:val="right"/>
                    <w:rPr>
                      <w:rFonts w:ascii="Arial" w:hAnsi="Arial" w:cs="Arial"/>
                      <w:color w:val="000000"/>
                      <w:sz w:val="22"/>
                      <w:szCs w:val="22"/>
                    </w:rPr>
                  </w:pPr>
                </w:p>
              </w:tc>
            </w:tr>
            <w:tr w:rsidR="0001777E" w:rsidRPr="00F45F90" w14:paraId="3D146035" w14:textId="77777777" w:rsidTr="00905BE1">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36C87EFC"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14</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44BC5E24"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2099/13</w:t>
                  </w:r>
                </w:p>
              </w:tc>
              <w:tc>
                <w:tcPr>
                  <w:tcW w:w="1390" w:type="dxa"/>
                  <w:tcBorders>
                    <w:top w:val="nil"/>
                    <w:left w:val="nil"/>
                    <w:bottom w:val="single" w:sz="4" w:space="0" w:color="auto"/>
                    <w:right w:val="single" w:sz="4" w:space="0" w:color="auto"/>
                  </w:tcBorders>
                  <w:shd w:val="clear" w:color="auto" w:fill="auto"/>
                  <w:noWrap/>
                  <w:vAlign w:val="bottom"/>
                  <w:hideMark/>
                </w:tcPr>
                <w:p w14:paraId="097467B1"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51BAB842"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29.10.</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vAlign w:val="bottom"/>
                  <w:hideMark/>
                </w:tcPr>
                <w:p w14:paraId="033B9658"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43.135,86</w:t>
                  </w:r>
                  <w:r>
                    <w:rPr>
                      <w:rFonts w:ascii="Arial" w:hAnsi="Arial" w:cs="Arial"/>
                      <w:color w:val="000000"/>
                      <w:sz w:val="22"/>
                      <w:szCs w:val="22"/>
                    </w:rPr>
                    <w:t xml:space="preserve"> </w:t>
                  </w:r>
                  <w:proofErr w:type="spellStart"/>
                  <w:r>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200363B2" w14:textId="77777777" w:rsidR="0001777E" w:rsidRPr="00F45F90" w:rsidRDefault="0001777E" w:rsidP="00905BE1">
                  <w:pPr>
                    <w:jc w:val="right"/>
                    <w:rPr>
                      <w:rFonts w:ascii="Arial" w:hAnsi="Arial" w:cs="Arial"/>
                      <w:color w:val="000000"/>
                      <w:sz w:val="22"/>
                      <w:szCs w:val="22"/>
                    </w:rPr>
                  </w:pPr>
                </w:p>
              </w:tc>
            </w:tr>
            <w:tr w:rsidR="0001777E" w:rsidRPr="00F45F90" w14:paraId="0DCA9A7A" w14:textId="77777777" w:rsidTr="00905BE1">
              <w:trPr>
                <w:trHeight w:val="300"/>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51BBB91B"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15</w:t>
                  </w:r>
                  <w:r>
                    <w:rPr>
                      <w:rFonts w:ascii="Arial" w:hAnsi="Arial" w:cs="Arial"/>
                      <w:color w:val="000000"/>
                      <w:sz w:val="22"/>
                      <w:szCs w:val="22"/>
                    </w:rPr>
                    <w:t>.</w:t>
                  </w:r>
                </w:p>
              </w:tc>
              <w:tc>
                <w:tcPr>
                  <w:tcW w:w="2104" w:type="dxa"/>
                  <w:tcBorders>
                    <w:top w:val="nil"/>
                    <w:left w:val="nil"/>
                    <w:bottom w:val="single" w:sz="4" w:space="0" w:color="auto"/>
                    <w:right w:val="single" w:sz="4" w:space="0" w:color="auto"/>
                  </w:tcBorders>
                  <w:shd w:val="clear" w:color="auto" w:fill="auto"/>
                  <w:vAlign w:val="bottom"/>
                  <w:hideMark/>
                </w:tcPr>
                <w:p w14:paraId="29B91135"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2099/14</w:t>
                  </w:r>
                </w:p>
              </w:tc>
              <w:tc>
                <w:tcPr>
                  <w:tcW w:w="1390" w:type="dxa"/>
                  <w:tcBorders>
                    <w:top w:val="nil"/>
                    <w:left w:val="nil"/>
                    <w:bottom w:val="single" w:sz="4" w:space="0" w:color="auto"/>
                    <w:right w:val="single" w:sz="4" w:space="0" w:color="auto"/>
                  </w:tcBorders>
                  <w:shd w:val="clear" w:color="auto" w:fill="auto"/>
                  <w:noWrap/>
                  <w:vAlign w:val="bottom"/>
                  <w:hideMark/>
                </w:tcPr>
                <w:p w14:paraId="3BD5F446"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Brtonigla</w:t>
                  </w:r>
                </w:p>
              </w:tc>
              <w:tc>
                <w:tcPr>
                  <w:tcW w:w="1780" w:type="dxa"/>
                  <w:tcBorders>
                    <w:top w:val="nil"/>
                    <w:left w:val="nil"/>
                    <w:bottom w:val="single" w:sz="4" w:space="0" w:color="auto"/>
                    <w:right w:val="single" w:sz="4" w:space="0" w:color="auto"/>
                  </w:tcBorders>
                  <w:shd w:val="clear" w:color="auto" w:fill="auto"/>
                  <w:vAlign w:val="bottom"/>
                  <w:hideMark/>
                </w:tcPr>
                <w:p w14:paraId="1A08E8FD" w14:textId="77777777" w:rsidR="0001777E" w:rsidRPr="00F45F90" w:rsidRDefault="0001777E" w:rsidP="00905BE1">
                  <w:pPr>
                    <w:rPr>
                      <w:rFonts w:ascii="Arial" w:hAnsi="Arial" w:cs="Arial"/>
                      <w:color w:val="000000"/>
                      <w:sz w:val="22"/>
                      <w:szCs w:val="22"/>
                    </w:rPr>
                  </w:pPr>
                  <w:r w:rsidRPr="00F45F90">
                    <w:rPr>
                      <w:rFonts w:ascii="Arial" w:hAnsi="Arial" w:cs="Arial"/>
                      <w:color w:val="000000"/>
                      <w:sz w:val="22"/>
                      <w:szCs w:val="22"/>
                    </w:rPr>
                    <w:t>29.10.</w:t>
                  </w:r>
                  <w:r w:rsidRPr="0036728E">
                    <w:rPr>
                      <w:rFonts w:ascii="Arial" w:hAnsi="Arial" w:cs="Arial"/>
                      <w:color w:val="000000"/>
                      <w:sz w:val="22"/>
                      <w:szCs w:val="22"/>
                    </w:rPr>
                    <w:t>2021</w:t>
                  </w:r>
                  <w:r w:rsidRPr="00F45F90">
                    <w:rPr>
                      <w:rFonts w:ascii="Arial" w:hAnsi="Arial" w:cs="Arial"/>
                      <w:color w:val="000000"/>
                      <w:sz w:val="22"/>
                      <w:szCs w:val="22"/>
                    </w:rPr>
                    <w:t>.</w:t>
                  </w:r>
                </w:p>
              </w:tc>
              <w:tc>
                <w:tcPr>
                  <w:tcW w:w="1933" w:type="dxa"/>
                  <w:tcBorders>
                    <w:top w:val="nil"/>
                    <w:left w:val="nil"/>
                    <w:bottom w:val="single" w:sz="4" w:space="0" w:color="auto"/>
                    <w:right w:val="single" w:sz="4" w:space="0" w:color="auto"/>
                  </w:tcBorders>
                  <w:shd w:val="clear" w:color="auto" w:fill="auto"/>
                  <w:vAlign w:val="bottom"/>
                  <w:hideMark/>
                </w:tcPr>
                <w:p w14:paraId="62DEF74B" w14:textId="77777777" w:rsidR="0001777E" w:rsidRPr="00F45F90" w:rsidRDefault="0001777E" w:rsidP="00905BE1">
                  <w:pPr>
                    <w:jc w:val="right"/>
                    <w:rPr>
                      <w:rFonts w:ascii="Arial" w:hAnsi="Arial" w:cs="Arial"/>
                      <w:color w:val="000000"/>
                      <w:sz w:val="22"/>
                      <w:szCs w:val="22"/>
                    </w:rPr>
                  </w:pPr>
                  <w:r w:rsidRPr="00F45F90">
                    <w:rPr>
                      <w:rFonts w:ascii="Arial" w:hAnsi="Arial" w:cs="Arial"/>
                      <w:color w:val="000000"/>
                      <w:sz w:val="22"/>
                      <w:szCs w:val="22"/>
                    </w:rPr>
                    <w:t>42.555,90</w:t>
                  </w:r>
                  <w:r>
                    <w:rPr>
                      <w:rFonts w:ascii="Arial" w:hAnsi="Arial" w:cs="Arial"/>
                      <w:color w:val="000000"/>
                      <w:sz w:val="22"/>
                      <w:szCs w:val="22"/>
                    </w:rPr>
                    <w:t xml:space="preserve"> </w:t>
                  </w:r>
                  <w:proofErr w:type="spellStart"/>
                  <w:r>
                    <w:rPr>
                      <w:rFonts w:ascii="Arial" w:hAnsi="Arial" w:cs="Arial"/>
                      <w:color w:val="000000"/>
                      <w:sz w:val="22"/>
                      <w:szCs w:val="22"/>
                    </w:rPr>
                    <w:t>kn</w:t>
                  </w:r>
                  <w:proofErr w:type="spellEnd"/>
                </w:p>
              </w:tc>
              <w:tc>
                <w:tcPr>
                  <w:tcW w:w="437" w:type="dxa"/>
                  <w:tcBorders>
                    <w:top w:val="nil"/>
                    <w:left w:val="nil"/>
                    <w:bottom w:val="nil"/>
                    <w:right w:val="nil"/>
                  </w:tcBorders>
                  <w:shd w:val="clear" w:color="auto" w:fill="auto"/>
                  <w:noWrap/>
                  <w:vAlign w:val="bottom"/>
                  <w:hideMark/>
                </w:tcPr>
                <w:p w14:paraId="1EC1D9BB" w14:textId="77777777" w:rsidR="0001777E" w:rsidRPr="00F45F90" w:rsidRDefault="0001777E" w:rsidP="00905BE1">
                  <w:pPr>
                    <w:jc w:val="right"/>
                    <w:rPr>
                      <w:rFonts w:ascii="Arial" w:hAnsi="Arial" w:cs="Arial"/>
                      <w:color w:val="000000"/>
                      <w:sz w:val="22"/>
                      <w:szCs w:val="22"/>
                    </w:rPr>
                  </w:pPr>
                </w:p>
              </w:tc>
            </w:tr>
            <w:tr w:rsidR="0001777E" w:rsidRPr="00F45F90" w14:paraId="37DC03A4" w14:textId="77777777" w:rsidTr="00905BE1">
              <w:trPr>
                <w:trHeight w:val="300"/>
              </w:trPr>
              <w:tc>
                <w:tcPr>
                  <w:tcW w:w="1052" w:type="dxa"/>
                  <w:tcBorders>
                    <w:top w:val="nil"/>
                    <w:left w:val="nil"/>
                    <w:bottom w:val="nil"/>
                    <w:right w:val="nil"/>
                  </w:tcBorders>
                  <w:shd w:val="clear" w:color="auto" w:fill="auto"/>
                  <w:noWrap/>
                  <w:vAlign w:val="bottom"/>
                  <w:hideMark/>
                </w:tcPr>
                <w:p w14:paraId="3094EEFF" w14:textId="77777777" w:rsidR="0001777E" w:rsidRPr="00F45F90" w:rsidRDefault="0001777E" w:rsidP="00905BE1">
                  <w:pPr>
                    <w:rPr>
                      <w:rFonts w:ascii="Arial" w:hAnsi="Arial" w:cs="Arial"/>
                      <w:sz w:val="22"/>
                      <w:szCs w:val="22"/>
                    </w:rPr>
                  </w:pPr>
                </w:p>
              </w:tc>
              <w:tc>
                <w:tcPr>
                  <w:tcW w:w="2104" w:type="dxa"/>
                  <w:tcBorders>
                    <w:top w:val="nil"/>
                    <w:left w:val="nil"/>
                    <w:bottom w:val="nil"/>
                    <w:right w:val="nil"/>
                  </w:tcBorders>
                  <w:shd w:val="clear" w:color="auto" w:fill="auto"/>
                  <w:noWrap/>
                  <w:vAlign w:val="bottom"/>
                  <w:hideMark/>
                </w:tcPr>
                <w:p w14:paraId="5CA17AB6" w14:textId="77777777" w:rsidR="0001777E" w:rsidRPr="00F45F90" w:rsidRDefault="0001777E" w:rsidP="00905BE1">
                  <w:pPr>
                    <w:rPr>
                      <w:rFonts w:ascii="Arial" w:hAnsi="Arial" w:cs="Arial"/>
                      <w:sz w:val="22"/>
                      <w:szCs w:val="22"/>
                    </w:rPr>
                  </w:pPr>
                </w:p>
              </w:tc>
              <w:tc>
                <w:tcPr>
                  <w:tcW w:w="1390" w:type="dxa"/>
                  <w:tcBorders>
                    <w:top w:val="nil"/>
                    <w:left w:val="nil"/>
                    <w:bottom w:val="nil"/>
                    <w:right w:val="nil"/>
                  </w:tcBorders>
                  <w:shd w:val="clear" w:color="auto" w:fill="auto"/>
                  <w:noWrap/>
                  <w:vAlign w:val="bottom"/>
                  <w:hideMark/>
                </w:tcPr>
                <w:p w14:paraId="39ED7C4C" w14:textId="77777777" w:rsidR="0001777E" w:rsidRPr="00F45F90" w:rsidRDefault="0001777E" w:rsidP="00905BE1">
                  <w:pPr>
                    <w:rPr>
                      <w:rFonts w:ascii="Arial" w:hAnsi="Arial" w:cs="Arial"/>
                      <w:sz w:val="22"/>
                      <w:szCs w:val="22"/>
                    </w:rPr>
                  </w:pPr>
                </w:p>
              </w:tc>
              <w:tc>
                <w:tcPr>
                  <w:tcW w:w="1780" w:type="dxa"/>
                  <w:tcBorders>
                    <w:top w:val="nil"/>
                    <w:left w:val="nil"/>
                    <w:bottom w:val="nil"/>
                    <w:right w:val="nil"/>
                  </w:tcBorders>
                  <w:shd w:val="clear" w:color="auto" w:fill="auto"/>
                  <w:noWrap/>
                  <w:vAlign w:val="bottom"/>
                  <w:hideMark/>
                </w:tcPr>
                <w:p w14:paraId="66C643D4" w14:textId="77777777" w:rsidR="0001777E" w:rsidRPr="00F45F90" w:rsidRDefault="0001777E" w:rsidP="00905BE1">
                  <w:pPr>
                    <w:rPr>
                      <w:rFonts w:ascii="Arial" w:hAnsi="Arial" w:cs="Arial"/>
                      <w:sz w:val="22"/>
                      <w:szCs w:val="22"/>
                    </w:rPr>
                  </w:pPr>
                </w:p>
              </w:tc>
              <w:tc>
                <w:tcPr>
                  <w:tcW w:w="1933" w:type="dxa"/>
                  <w:tcBorders>
                    <w:top w:val="nil"/>
                    <w:left w:val="nil"/>
                    <w:bottom w:val="nil"/>
                    <w:right w:val="nil"/>
                  </w:tcBorders>
                  <w:shd w:val="clear" w:color="auto" w:fill="auto"/>
                  <w:noWrap/>
                  <w:vAlign w:val="bottom"/>
                  <w:hideMark/>
                </w:tcPr>
                <w:p w14:paraId="5F24FC26" w14:textId="77777777" w:rsidR="0001777E" w:rsidRPr="00F45F90" w:rsidRDefault="0001777E" w:rsidP="00905BE1">
                  <w:pPr>
                    <w:rPr>
                      <w:rFonts w:ascii="Arial" w:hAnsi="Arial" w:cs="Arial"/>
                      <w:sz w:val="22"/>
                      <w:szCs w:val="22"/>
                    </w:rPr>
                  </w:pPr>
                </w:p>
              </w:tc>
              <w:tc>
                <w:tcPr>
                  <w:tcW w:w="437" w:type="dxa"/>
                  <w:tcBorders>
                    <w:top w:val="nil"/>
                    <w:left w:val="nil"/>
                    <w:bottom w:val="nil"/>
                    <w:right w:val="nil"/>
                  </w:tcBorders>
                  <w:shd w:val="clear" w:color="auto" w:fill="auto"/>
                  <w:noWrap/>
                  <w:vAlign w:val="bottom"/>
                  <w:hideMark/>
                </w:tcPr>
                <w:p w14:paraId="28EA195E" w14:textId="77777777" w:rsidR="0001777E" w:rsidRPr="00F45F90" w:rsidRDefault="0001777E" w:rsidP="00905BE1">
                  <w:pPr>
                    <w:rPr>
                      <w:rFonts w:ascii="Arial" w:hAnsi="Arial" w:cs="Arial"/>
                      <w:sz w:val="22"/>
                      <w:szCs w:val="22"/>
                    </w:rPr>
                  </w:pPr>
                </w:p>
              </w:tc>
            </w:tr>
          </w:tbl>
          <w:p w14:paraId="0E8471EA" w14:textId="77777777" w:rsidR="0001777E" w:rsidRDefault="0001777E" w:rsidP="00905BE1">
            <w:pPr>
              <w:rPr>
                <w:rFonts w:ascii="Arial" w:hAnsi="Arial" w:cs="Arial"/>
                <w:sz w:val="22"/>
                <w:szCs w:val="22"/>
              </w:rPr>
            </w:pPr>
          </w:p>
          <w:p w14:paraId="0A12CE7D" w14:textId="77777777" w:rsidR="0001777E" w:rsidRPr="00876FF8" w:rsidRDefault="0001777E" w:rsidP="00905BE1">
            <w:pPr>
              <w:rPr>
                <w:rFonts w:ascii="Arial" w:hAnsi="Arial" w:cs="Arial"/>
                <w:sz w:val="24"/>
                <w:szCs w:val="24"/>
              </w:rPr>
            </w:pPr>
            <w:proofErr w:type="spellStart"/>
            <w:r w:rsidRPr="00876FF8">
              <w:rPr>
                <w:rFonts w:ascii="Arial" w:hAnsi="Arial" w:cs="Arial"/>
                <w:sz w:val="24"/>
                <w:szCs w:val="24"/>
              </w:rPr>
              <w:t>Općina</w:t>
            </w:r>
            <w:proofErr w:type="spellEnd"/>
            <w:r w:rsidRPr="00876FF8">
              <w:rPr>
                <w:rFonts w:ascii="Arial" w:hAnsi="Arial" w:cs="Arial"/>
                <w:sz w:val="24"/>
                <w:szCs w:val="24"/>
              </w:rPr>
              <w:t xml:space="preserve"> Brtonigla-Verteneglio, </w:t>
            </w:r>
            <w:proofErr w:type="spellStart"/>
            <w:r w:rsidRPr="00876FF8">
              <w:rPr>
                <w:rFonts w:ascii="Arial" w:hAnsi="Arial" w:cs="Arial"/>
                <w:sz w:val="24"/>
                <w:szCs w:val="24"/>
              </w:rPr>
              <w:t>tijekom</w:t>
            </w:r>
            <w:proofErr w:type="spellEnd"/>
            <w:r w:rsidRPr="00876FF8">
              <w:rPr>
                <w:rFonts w:ascii="Arial" w:hAnsi="Arial" w:cs="Arial"/>
                <w:sz w:val="24"/>
                <w:szCs w:val="24"/>
              </w:rPr>
              <w:t xml:space="preserve"> 2021. </w:t>
            </w:r>
            <w:proofErr w:type="spellStart"/>
            <w:r w:rsidRPr="00876FF8">
              <w:rPr>
                <w:rFonts w:ascii="Arial" w:hAnsi="Arial" w:cs="Arial"/>
                <w:sz w:val="24"/>
                <w:szCs w:val="24"/>
              </w:rPr>
              <w:t>godine</w:t>
            </w:r>
            <w:proofErr w:type="spellEnd"/>
            <w:r w:rsidRPr="00876FF8">
              <w:rPr>
                <w:rFonts w:ascii="Arial" w:hAnsi="Arial" w:cs="Arial"/>
                <w:sz w:val="24"/>
                <w:szCs w:val="24"/>
              </w:rPr>
              <w:t xml:space="preserve"> </w:t>
            </w:r>
            <w:proofErr w:type="spellStart"/>
            <w:r w:rsidRPr="00876FF8">
              <w:rPr>
                <w:rFonts w:ascii="Arial" w:hAnsi="Arial" w:cs="Arial"/>
                <w:sz w:val="24"/>
                <w:szCs w:val="24"/>
              </w:rPr>
              <w:t>ostvarila</w:t>
            </w:r>
            <w:proofErr w:type="spellEnd"/>
            <w:r w:rsidRPr="00876FF8">
              <w:rPr>
                <w:rFonts w:ascii="Arial" w:hAnsi="Arial" w:cs="Arial"/>
                <w:sz w:val="24"/>
                <w:szCs w:val="24"/>
              </w:rPr>
              <w:t xml:space="preserve"> </w:t>
            </w:r>
            <w:proofErr w:type="spellStart"/>
            <w:r w:rsidRPr="00876FF8">
              <w:rPr>
                <w:rFonts w:ascii="Arial" w:hAnsi="Arial" w:cs="Arial"/>
                <w:sz w:val="24"/>
                <w:szCs w:val="24"/>
              </w:rPr>
              <w:t>ukupni</w:t>
            </w:r>
            <w:proofErr w:type="spellEnd"/>
            <w:r w:rsidRPr="00876FF8">
              <w:rPr>
                <w:rFonts w:ascii="Arial" w:hAnsi="Arial" w:cs="Arial"/>
                <w:sz w:val="24"/>
                <w:szCs w:val="24"/>
              </w:rPr>
              <w:t xml:space="preserve"> </w:t>
            </w:r>
            <w:proofErr w:type="spellStart"/>
            <w:r w:rsidRPr="00876FF8">
              <w:rPr>
                <w:rFonts w:ascii="Arial" w:hAnsi="Arial" w:cs="Arial"/>
                <w:sz w:val="24"/>
                <w:szCs w:val="24"/>
              </w:rPr>
              <w:t>prihod</w:t>
            </w:r>
            <w:proofErr w:type="spellEnd"/>
            <w:r w:rsidRPr="00876FF8">
              <w:rPr>
                <w:rFonts w:ascii="Arial" w:hAnsi="Arial" w:cs="Arial"/>
                <w:sz w:val="24"/>
                <w:szCs w:val="24"/>
              </w:rPr>
              <w:t xml:space="preserve"> </w:t>
            </w:r>
            <w:proofErr w:type="spellStart"/>
            <w:r w:rsidRPr="00876FF8">
              <w:rPr>
                <w:rFonts w:ascii="Arial" w:hAnsi="Arial" w:cs="Arial"/>
                <w:sz w:val="24"/>
                <w:szCs w:val="24"/>
              </w:rPr>
              <w:t>od</w:t>
            </w:r>
            <w:proofErr w:type="spellEnd"/>
            <w:r w:rsidRPr="00876FF8">
              <w:rPr>
                <w:rFonts w:ascii="Arial" w:hAnsi="Arial" w:cs="Arial"/>
                <w:sz w:val="24"/>
                <w:szCs w:val="24"/>
              </w:rPr>
              <w:t xml:space="preserve"> </w:t>
            </w:r>
            <w:proofErr w:type="spellStart"/>
            <w:r w:rsidRPr="00876FF8">
              <w:rPr>
                <w:rFonts w:ascii="Arial" w:hAnsi="Arial" w:cs="Arial"/>
                <w:sz w:val="24"/>
                <w:szCs w:val="24"/>
              </w:rPr>
              <w:t>prodaje</w:t>
            </w:r>
            <w:proofErr w:type="spellEnd"/>
            <w:r w:rsidRPr="00876FF8">
              <w:rPr>
                <w:rFonts w:ascii="Arial" w:hAnsi="Arial" w:cs="Arial"/>
                <w:sz w:val="24"/>
                <w:szCs w:val="24"/>
              </w:rPr>
              <w:t xml:space="preserve"> </w:t>
            </w:r>
            <w:proofErr w:type="spellStart"/>
            <w:r w:rsidRPr="00876FF8">
              <w:rPr>
                <w:rFonts w:ascii="Arial" w:hAnsi="Arial" w:cs="Arial"/>
                <w:sz w:val="24"/>
                <w:szCs w:val="24"/>
              </w:rPr>
              <w:t>nekretnina</w:t>
            </w:r>
            <w:proofErr w:type="spellEnd"/>
            <w:r w:rsidRPr="00876FF8">
              <w:rPr>
                <w:rFonts w:ascii="Arial" w:hAnsi="Arial" w:cs="Arial"/>
                <w:sz w:val="24"/>
                <w:szCs w:val="24"/>
              </w:rPr>
              <w:t xml:space="preserve"> u </w:t>
            </w:r>
            <w:proofErr w:type="spellStart"/>
            <w:r w:rsidRPr="00876FF8">
              <w:rPr>
                <w:rFonts w:ascii="Arial" w:hAnsi="Arial" w:cs="Arial"/>
                <w:sz w:val="24"/>
                <w:szCs w:val="24"/>
              </w:rPr>
              <w:t>iznosu</w:t>
            </w:r>
            <w:proofErr w:type="spellEnd"/>
            <w:r w:rsidRPr="00876FF8">
              <w:rPr>
                <w:rFonts w:ascii="Arial" w:hAnsi="Arial" w:cs="Arial"/>
                <w:sz w:val="24"/>
                <w:szCs w:val="24"/>
              </w:rPr>
              <w:t xml:space="preserve"> od 1.738.087,93 kn.</w:t>
            </w:r>
          </w:p>
          <w:p w14:paraId="0E8858E5" w14:textId="77777777" w:rsidR="0001777E" w:rsidRPr="00876FF8" w:rsidRDefault="0001777E" w:rsidP="00905BE1">
            <w:pPr>
              <w:rPr>
                <w:rFonts w:ascii="Arial" w:hAnsi="Arial" w:cs="Arial"/>
                <w:sz w:val="24"/>
                <w:szCs w:val="24"/>
              </w:rPr>
            </w:pPr>
          </w:p>
          <w:p w14:paraId="1FC7079C" w14:textId="77777777" w:rsidR="0001777E" w:rsidRPr="00876FF8" w:rsidRDefault="0001777E" w:rsidP="00905BE1">
            <w:pPr>
              <w:rPr>
                <w:rFonts w:ascii="Arial" w:hAnsi="Arial" w:cs="Arial"/>
                <w:sz w:val="24"/>
                <w:szCs w:val="24"/>
              </w:rPr>
            </w:pPr>
            <w:proofErr w:type="spellStart"/>
            <w:r w:rsidRPr="00876FF8">
              <w:rPr>
                <w:rFonts w:ascii="Arial" w:hAnsi="Arial" w:cs="Arial"/>
                <w:sz w:val="24"/>
                <w:szCs w:val="24"/>
              </w:rPr>
              <w:t>Općina</w:t>
            </w:r>
            <w:proofErr w:type="spellEnd"/>
            <w:r w:rsidRPr="00876FF8">
              <w:rPr>
                <w:rFonts w:ascii="Arial" w:hAnsi="Arial" w:cs="Arial"/>
                <w:sz w:val="24"/>
                <w:szCs w:val="24"/>
              </w:rPr>
              <w:t xml:space="preserve"> Brtonigla-Verteneglio, </w:t>
            </w:r>
            <w:proofErr w:type="spellStart"/>
            <w:r w:rsidRPr="00876FF8">
              <w:rPr>
                <w:rFonts w:ascii="Arial" w:hAnsi="Arial" w:cs="Arial"/>
                <w:sz w:val="24"/>
                <w:szCs w:val="24"/>
              </w:rPr>
              <w:t>tijekom</w:t>
            </w:r>
            <w:proofErr w:type="spellEnd"/>
            <w:r w:rsidRPr="00876FF8">
              <w:rPr>
                <w:rFonts w:ascii="Arial" w:hAnsi="Arial" w:cs="Arial"/>
                <w:sz w:val="24"/>
                <w:szCs w:val="24"/>
              </w:rPr>
              <w:t xml:space="preserve"> 2021. </w:t>
            </w:r>
            <w:proofErr w:type="spellStart"/>
            <w:r w:rsidRPr="00876FF8">
              <w:rPr>
                <w:rFonts w:ascii="Arial" w:hAnsi="Arial" w:cs="Arial"/>
                <w:sz w:val="24"/>
                <w:szCs w:val="24"/>
              </w:rPr>
              <w:t>godine</w:t>
            </w:r>
            <w:proofErr w:type="spellEnd"/>
            <w:r w:rsidRPr="00876FF8">
              <w:rPr>
                <w:rFonts w:ascii="Arial" w:hAnsi="Arial" w:cs="Arial"/>
                <w:sz w:val="24"/>
                <w:szCs w:val="24"/>
              </w:rPr>
              <w:t xml:space="preserve"> </w:t>
            </w:r>
            <w:proofErr w:type="spellStart"/>
            <w:r w:rsidRPr="00876FF8">
              <w:rPr>
                <w:rFonts w:ascii="Arial" w:hAnsi="Arial" w:cs="Arial"/>
                <w:sz w:val="24"/>
                <w:szCs w:val="24"/>
              </w:rPr>
              <w:t>nije</w:t>
            </w:r>
            <w:proofErr w:type="spellEnd"/>
            <w:r w:rsidRPr="00876FF8">
              <w:rPr>
                <w:rFonts w:ascii="Arial" w:hAnsi="Arial" w:cs="Arial"/>
                <w:sz w:val="24"/>
                <w:szCs w:val="24"/>
              </w:rPr>
              <w:t xml:space="preserve"> </w:t>
            </w:r>
            <w:proofErr w:type="spellStart"/>
            <w:r w:rsidRPr="00876FF8">
              <w:rPr>
                <w:rFonts w:ascii="Arial" w:hAnsi="Arial" w:cs="Arial"/>
                <w:sz w:val="24"/>
                <w:szCs w:val="24"/>
              </w:rPr>
              <w:t>kupovala</w:t>
            </w:r>
            <w:proofErr w:type="spellEnd"/>
            <w:r w:rsidRPr="00876FF8">
              <w:rPr>
                <w:rFonts w:ascii="Arial" w:hAnsi="Arial" w:cs="Arial"/>
                <w:sz w:val="24"/>
                <w:szCs w:val="24"/>
              </w:rPr>
              <w:t xml:space="preserve"> </w:t>
            </w:r>
            <w:proofErr w:type="spellStart"/>
            <w:r w:rsidRPr="00876FF8">
              <w:rPr>
                <w:rFonts w:ascii="Arial" w:hAnsi="Arial" w:cs="Arial"/>
                <w:sz w:val="24"/>
                <w:szCs w:val="24"/>
              </w:rPr>
              <w:t>nekretnine</w:t>
            </w:r>
            <w:proofErr w:type="spellEnd"/>
            <w:r w:rsidRPr="00876FF8">
              <w:rPr>
                <w:rFonts w:ascii="Arial" w:hAnsi="Arial" w:cs="Arial"/>
                <w:sz w:val="24"/>
                <w:szCs w:val="24"/>
              </w:rPr>
              <w:t xml:space="preserve"> </w:t>
            </w:r>
            <w:proofErr w:type="spellStart"/>
            <w:r w:rsidRPr="00876FF8">
              <w:rPr>
                <w:rFonts w:ascii="Arial" w:hAnsi="Arial" w:cs="Arial"/>
                <w:sz w:val="24"/>
                <w:szCs w:val="24"/>
              </w:rPr>
              <w:t>niti</w:t>
            </w:r>
            <w:proofErr w:type="spellEnd"/>
            <w:r w:rsidRPr="00876FF8">
              <w:rPr>
                <w:rFonts w:ascii="Arial" w:hAnsi="Arial" w:cs="Arial"/>
                <w:sz w:val="24"/>
                <w:szCs w:val="24"/>
              </w:rPr>
              <w:t xml:space="preserve"> </w:t>
            </w:r>
            <w:proofErr w:type="spellStart"/>
            <w:r w:rsidRPr="00876FF8">
              <w:rPr>
                <w:rFonts w:ascii="Arial" w:hAnsi="Arial" w:cs="Arial"/>
                <w:sz w:val="24"/>
                <w:szCs w:val="24"/>
              </w:rPr>
              <w:t>vršila</w:t>
            </w:r>
            <w:proofErr w:type="spellEnd"/>
            <w:r w:rsidRPr="00876FF8">
              <w:rPr>
                <w:rFonts w:ascii="Arial" w:hAnsi="Arial" w:cs="Arial"/>
                <w:sz w:val="24"/>
                <w:szCs w:val="24"/>
              </w:rPr>
              <w:t xml:space="preserve"> </w:t>
            </w:r>
            <w:proofErr w:type="spellStart"/>
            <w:r w:rsidRPr="00876FF8">
              <w:rPr>
                <w:rFonts w:ascii="Arial" w:hAnsi="Arial" w:cs="Arial"/>
                <w:sz w:val="24"/>
                <w:szCs w:val="24"/>
              </w:rPr>
              <w:t>zamjenu</w:t>
            </w:r>
            <w:proofErr w:type="spellEnd"/>
            <w:r w:rsidRPr="00876FF8">
              <w:rPr>
                <w:rFonts w:ascii="Arial" w:hAnsi="Arial" w:cs="Arial"/>
                <w:sz w:val="24"/>
                <w:szCs w:val="24"/>
              </w:rPr>
              <w:t xml:space="preserve"> </w:t>
            </w:r>
            <w:proofErr w:type="spellStart"/>
            <w:r w:rsidRPr="00876FF8">
              <w:rPr>
                <w:rFonts w:ascii="Arial" w:hAnsi="Arial" w:cs="Arial"/>
                <w:sz w:val="24"/>
                <w:szCs w:val="24"/>
              </w:rPr>
              <w:t>nekretnina</w:t>
            </w:r>
            <w:proofErr w:type="spellEnd"/>
            <w:r w:rsidRPr="00876FF8">
              <w:rPr>
                <w:rFonts w:ascii="Arial" w:hAnsi="Arial" w:cs="Arial"/>
                <w:sz w:val="24"/>
                <w:szCs w:val="24"/>
              </w:rPr>
              <w:t>.</w:t>
            </w:r>
          </w:p>
          <w:p w14:paraId="317BAAEA" w14:textId="77777777" w:rsidR="0001777E" w:rsidRPr="00876FF8" w:rsidRDefault="0001777E" w:rsidP="00905BE1">
            <w:pPr>
              <w:rPr>
                <w:rFonts w:ascii="Arial" w:hAnsi="Arial" w:cs="Arial"/>
                <w:sz w:val="24"/>
                <w:szCs w:val="24"/>
              </w:rPr>
            </w:pPr>
          </w:p>
          <w:p w14:paraId="7058922B" w14:textId="77777777" w:rsidR="0001777E" w:rsidRPr="00876FF8" w:rsidRDefault="0001777E" w:rsidP="00905BE1">
            <w:pPr>
              <w:jc w:val="center"/>
              <w:rPr>
                <w:rFonts w:ascii="Arial" w:hAnsi="Arial" w:cs="Arial"/>
                <w:b/>
                <w:bCs/>
                <w:color w:val="000000"/>
                <w:sz w:val="24"/>
                <w:szCs w:val="24"/>
              </w:rPr>
            </w:pPr>
            <w:proofErr w:type="spellStart"/>
            <w:r w:rsidRPr="00876FF8">
              <w:rPr>
                <w:rFonts w:ascii="Arial" w:hAnsi="Arial" w:cs="Arial"/>
                <w:b/>
                <w:bCs/>
                <w:color w:val="000000"/>
                <w:sz w:val="24"/>
                <w:szCs w:val="24"/>
              </w:rPr>
              <w:t>Članak</w:t>
            </w:r>
            <w:proofErr w:type="spellEnd"/>
            <w:r w:rsidRPr="00876FF8">
              <w:rPr>
                <w:rFonts w:ascii="Arial" w:hAnsi="Arial" w:cs="Arial"/>
                <w:b/>
                <w:bCs/>
                <w:color w:val="000000"/>
                <w:sz w:val="24"/>
                <w:szCs w:val="24"/>
              </w:rPr>
              <w:t xml:space="preserve"> 5.</w:t>
            </w:r>
          </w:p>
          <w:p w14:paraId="10EC808C" w14:textId="77777777" w:rsidR="0001777E" w:rsidRPr="009A4905" w:rsidRDefault="0001777E" w:rsidP="00905BE1">
            <w:pPr>
              <w:rPr>
                <w:rFonts w:ascii="Arial" w:hAnsi="Arial" w:cs="Arial"/>
                <w:sz w:val="22"/>
                <w:szCs w:val="22"/>
              </w:rPr>
            </w:pPr>
          </w:p>
        </w:tc>
        <w:tc>
          <w:tcPr>
            <w:tcW w:w="0" w:type="auto"/>
            <w:vAlign w:val="bottom"/>
          </w:tcPr>
          <w:p w14:paraId="5C0C3753" w14:textId="77777777" w:rsidR="0001777E" w:rsidRPr="009A4905" w:rsidRDefault="0001777E" w:rsidP="00905BE1">
            <w:pPr>
              <w:rPr>
                <w:rFonts w:ascii="Arial" w:hAnsi="Arial" w:cs="Arial"/>
                <w:sz w:val="22"/>
                <w:szCs w:val="22"/>
              </w:rPr>
            </w:pPr>
          </w:p>
        </w:tc>
        <w:tc>
          <w:tcPr>
            <w:tcW w:w="0" w:type="auto"/>
            <w:vAlign w:val="bottom"/>
          </w:tcPr>
          <w:p w14:paraId="5BB35B65" w14:textId="77777777" w:rsidR="0001777E" w:rsidRPr="009A4905" w:rsidRDefault="0001777E" w:rsidP="00905BE1">
            <w:pPr>
              <w:rPr>
                <w:rFonts w:ascii="Arial" w:hAnsi="Arial" w:cs="Arial"/>
                <w:sz w:val="22"/>
                <w:szCs w:val="22"/>
              </w:rPr>
            </w:pPr>
          </w:p>
        </w:tc>
      </w:tr>
    </w:tbl>
    <w:p w14:paraId="6B44EB9C" w14:textId="77777777" w:rsidR="0001777E" w:rsidRPr="00876FF8" w:rsidRDefault="0001777E" w:rsidP="0001777E">
      <w:pPr>
        <w:ind w:firstLine="709"/>
        <w:contextualSpacing/>
        <w:jc w:val="both"/>
        <w:rPr>
          <w:rFonts w:ascii="Arial" w:hAnsi="Arial" w:cs="Arial"/>
          <w:bCs/>
          <w:iCs/>
          <w:sz w:val="24"/>
          <w:szCs w:val="24"/>
          <w:lang w:val="it-IT"/>
        </w:rPr>
      </w:pPr>
      <w:proofErr w:type="spellStart"/>
      <w:r w:rsidRPr="00876FF8">
        <w:rPr>
          <w:rFonts w:ascii="Arial" w:hAnsi="Arial" w:cs="Arial"/>
          <w:bCs/>
          <w:iCs/>
          <w:sz w:val="24"/>
          <w:szCs w:val="24"/>
          <w:lang w:val="it-IT"/>
        </w:rPr>
        <w:t>Kontinuirano</w:t>
      </w:r>
      <w:proofErr w:type="spellEnd"/>
      <w:r w:rsidRPr="00876FF8">
        <w:rPr>
          <w:rFonts w:ascii="Arial" w:hAnsi="Arial" w:cs="Arial"/>
          <w:bCs/>
          <w:iCs/>
          <w:sz w:val="24"/>
          <w:szCs w:val="24"/>
          <w:lang w:val="it-IT"/>
        </w:rPr>
        <w:t xml:space="preserve"> se prati </w:t>
      </w:r>
      <w:proofErr w:type="spellStart"/>
      <w:r w:rsidRPr="00876FF8">
        <w:rPr>
          <w:rFonts w:ascii="Arial" w:hAnsi="Arial" w:cs="Arial"/>
          <w:bCs/>
          <w:iCs/>
          <w:sz w:val="24"/>
          <w:szCs w:val="24"/>
          <w:lang w:val="it-IT"/>
        </w:rPr>
        <w:t>istek</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ugovora</w:t>
      </w:r>
      <w:proofErr w:type="spellEnd"/>
      <w:r w:rsidRPr="00876FF8">
        <w:rPr>
          <w:rFonts w:ascii="Arial" w:hAnsi="Arial" w:cs="Arial"/>
          <w:bCs/>
          <w:iCs/>
          <w:sz w:val="24"/>
          <w:szCs w:val="24"/>
          <w:lang w:val="it-IT"/>
        </w:rPr>
        <w:t xml:space="preserve"> o </w:t>
      </w:r>
      <w:proofErr w:type="spellStart"/>
      <w:proofErr w:type="gramStart"/>
      <w:r w:rsidRPr="00876FF8">
        <w:rPr>
          <w:rFonts w:ascii="Arial" w:hAnsi="Arial" w:cs="Arial"/>
          <w:bCs/>
          <w:iCs/>
          <w:sz w:val="24"/>
          <w:szCs w:val="24"/>
          <w:lang w:val="it-IT"/>
        </w:rPr>
        <w:t>zakupu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poslovnih</w:t>
      </w:r>
      <w:proofErr w:type="spellEnd"/>
      <w:proofErr w:type="gram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prostora</w:t>
      </w:r>
      <w:proofErr w:type="spellEnd"/>
      <w:r w:rsidRPr="00876FF8">
        <w:rPr>
          <w:rFonts w:ascii="Arial" w:hAnsi="Arial" w:cs="Arial"/>
          <w:bCs/>
          <w:iCs/>
          <w:sz w:val="24"/>
          <w:szCs w:val="24"/>
          <w:lang w:val="it-IT"/>
        </w:rPr>
        <w:t xml:space="preserve">, te su za </w:t>
      </w:r>
      <w:proofErr w:type="spellStart"/>
      <w:r w:rsidRPr="00876FF8">
        <w:rPr>
          <w:rFonts w:ascii="Arial" w:hAnsi="Arial" w:cs="Arial"/>
          <w:bCs/>
          <w:iCs/>
          <w:sz w:val="24"/>
          <w:szCs w:val="24"/>
          <w:lang w:val="it-IT"/>
        </w:rPr>
        <w:t>poslovne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prostore</w:t>
      </w:r>
      <w:proofErr w:type="spellEnd"/>
      <w:r w:rsidRPr="00876FF8">
        <w:rPr>
          <w:rFonts w:ascii="Arial" w:hAnsi="Arial" w:cs="Arial"/>
          <w:bCs/>
          <w:iCs/>
          <w:sz w:val="24"/>
          <w:szCs w:val="24"/>
          <w:lang w:val="it-IT"/>
        </w:rPr>
        <w:t xml:space="preserve"> za </w:t>
      </w:r>
      <w:proofErr w:type="spellStart"/>
      <w:r w:rsidRPr="00876FF8">
        <w:rPr>
          <w:rFonts w:ascii="Arial" w:hAnsi="Arial" w:cs="Arial"/>
          <w:bCs/>
          <w:iCs/>
          <w:sz w:val="24"/>
          <w:szCs w:val="24"/>
          <w:lang w:val="it-IT"/>
        </w:rPr>
        <w:t>koje</w:t>
      </w:r>
      <w:proofErr w:type="spellEnd"/>
      <w:r w:rsidRPr="00876FF8">
        <w:rPr>
          <w:rFonts w:ascii="Arial" w:hAnsi="Arial" w:cs="Arial"/>
          <w:bCs/>
          <w:iCs/>
          <w:sz w:val="24"/>
          <w:szCs w:val="24"/>
          <w:lang w:val="it-IT"/>
        </w:rPr>
        <w:t xml:space="preserve"> su </w:t>
      </w:r>
      <w:proofErr w:type="spellStart"/>
      <w:r w:rsidRPr="00876FF8">
        <w:rPr>
          <w:rFonts w:ascii="Arial" w:hAnsi="Arial" w:cs="Arial"/>
          <w:bCs/>
          <w:iCs/>
          <w:sz w:val="24"/>
          <w:szCs w:val="24"/>
          <w:lang w:val="it-IT"/>
        </w:rPr>
        <w:t>istekli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ugovori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raspisani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javni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natječaji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Poslovni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prostori</w:t>
      </w:r>
      <w:proofErr w:type="spellEnd"/>
      <w:r w:rsidRPr="00876FF8">
        <w:rPr>
          <w:rFonts w:ascii="Arial" w:hAnsi="Arial" w:cs="Arial"/>
          <w:bCs/>
          <w:iCs/>
          <w:sz w:val="24"/>
          <w:szCs w:val="24"/>
          <w:lang w:val="it-IT"/>
        </w:rPr>
        <w:t xml:space="preserve"> se </w:t>
      </w:r>
      <w:proofErr w:type="spellStart"/>
      <w:r w:rsidRPr="00876FF8">
        <w:rPr>
          <w:rFonts w:ascii="Arial" w:hAnsi="Arial" w:cs="Arial"/>
          <w:bCs/>
          <w:iCs/>
          <w:sz w:val="24"/>
          <w:szCs w:val="24"/>
          <w:lang w:val="it-IT"/>
        </w:rPr>
        <w:t>obilaze</w:t>
      </w:r>
      <w:proofErr w:type="spellEnd"/>
      <w:r w:rsidRPr="00876FF8">
        <w:rPr>
          <w:rFonts w:ascii="Arial" w:hAnsi="Arial" w:cs="Arial"/>
          <w:bCs/>
          <w:iCs/>
          <w:sz w:val="24"/>
          <w:szCs w:val="24"/>
          <w:lang w:val="it-IT"/>
        </w:rPr>
        <w:t xml:space="preserve"> te se </w:t>
      </w:r>
      <w:proofErr w:type="spellStart"/>
      <w:r w:rsidRPr="00876FF8">
        <w:rPr>
          <w:rFonts w:ascii="Arial" w:hAnsi="Arial" w:cs="Arial"/>
          <w:bCs/>
          <w:iCs/>
          <w:sz w:val="24"/>
          <w:szCs w:val="24"/>
          <w:lang w:val="it-IT"/>
        </w:rPr>
        <w:t>vodi</w:t>
      </w:r>
      <w:proofErr w:type="spellEnd"/>
      <w:r w:rsidRPr="00876FF8">
        <w:rPr>
          <w:rFonts w:ascii="Arial" w:hAnsi="Arial" w:cs="Arial"/>
          <w:bCs/>
          <w:iCs/>
          <w:sz w:val="24"/>
          <w:szCs w:val="24"/>
          <w:lang w:val="it-IT"/>
        </w:rPr>
        <w:t xml:space="preserve"> briga o </w:t>
      </w:r>
      <w:proofErr w:type="spellStart"/>
      <w:r w:rsidRPr="00876FF8">
        <w:rPr>
          <w:rFonts w:ascii="Arial" w:hAnsi="Arial" w:cs="Arial"/>
          <w:bCs/>
          <w:iCs/>
          <w:sz w:val="24"/>
          <w:szCs w:val="24"/>
          <w:lang w:val="it-IT"/>
        </w:rPr>
        <w:t>održavanju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istih</w:t>
      </w:r>
      <w:proofErr w:type="spellEnd"/>
      <w:r w:rsidRPr="00876FF8">
        <w:rPr>
          <w:rFonts w:ascii="Arial" w:hAnsi="Arial" w:cs="Arial"/>
          <w:bCs/>
          <w:iCs/>
          <w:sz w:val="24"/>
          <w:szCs w:val="24"/>
          <w:lang w:val="it-IT"/>
        </w:rPr>
        <w:t>.</w:t>
      </w:r>
    </w:p>
    <w:p w14:paraId="4E0FB130" w14:textId="77777777" w:rsidR="0001777E" w:rsidRPr="00876FF8" w:rsidRDefault="0001777E" w:rsidP="0001777E">
      <w:pPr>
        <w:ind w:firstLine="709"/>
        <w:contextualSpacing/>
        <w:jc w:val="both"/>
        <w:rPr>
          <w:rFonts w:ascii="Arial" w:hAnsi="Arial" w:cs="Arial"/>
          <w:color w:val="000000"/>
          <w:sz w:val="24"/>
          <w:szCs w:val="24"/>
          <w:lang w:val="it-IT"/>
        </w:rPr>
      </w:pPr>
    </w:p>
    <w:p w14:paraId="4B0D5F78" w14:textId="77777777" w:rsidR="0001777E" w:rsidRPr="00876FF8" w:rsidRDefault="0001777E" w:rsidP="0001777E">
      <w:pPr>
        <w:ind w:firstLine="709"/>
        <w:contextualSpacing/>
        <w:jc w:val="both"/>
        <w:rPr>
          <w:rFonts w:ascii="Arial" w:hAnsi="Arial" w:cs="Arial"/>
          <w:color w:val="000000"/>
          <w:sz w:val="24"/>
          <w:szCs w:val="24"/>
          <w:lang w:val="it-IT"/>
        </w:rPr>
      </w:pPr>
      <w:proofErr w:type="spellStart"/>
      <w:r w:rsidRPr="00876FF8">
        <w:rPr>
          <w:rFonts w:ascii="Arial" w:hAnsi="Arial" w:cs="Arial"/>
          <w:color w:val="000000"/>
          <w:sz w:val="24"/>
          <w:szCs w:val="24"/>
          <w:lang w:val="it-IT"/>
        </w:rPr>
        <w:t>Tijekom</w:t>
      </w:r>
      <w:proofErr w:type="spellEnd"/>
      <w:r w:rsidRPr="00876FF8">
        <w:rPr>
          <w:rFonts w:ascii="Arial" w:hAnsi="Arial" w:cs="Arial"/>
          <w:color w:val="000000"/>
          <w:sz w:val="24"/>
          <w:szCs w:val="24"/>
          <w:lang w:val="it-IT"/>
        </w:rPr>
        <w:t xml:space="preserve"> 2021. </w:t>
      </w:r>
      <w:proofErr w:type="spellStart"/>
      <w:r w:rsidRPr="00876FF8">
        <w:rPr>
          <w:rFonts w:ascii="Arial" w:hAnsi="Arial" w:cs="Arial"/>
          <w:color w:val="000000"/>
          <w:sz w:val="24"/>
          <w:szCs w:val="24"/>
          <w:lang w:val="it-IT"/>
        </w:rPr>
        <w:t>Općina</w:t>
      </w:r>
      <w:proofErr w:type="spellEnd"/>
      <w:r w:rsidRPr="00876FF8">
        <w:rPr>
          <w:rFonts w:ascii="Arial" w:hAnsi="Arial" w:cs="Arial"/>
          <w:color w:val="000000"/>
          <w:sz w:val="24"/>
          <w:szCs w:val="24"/>
          <w:lang w:val="it-IT"/>
        </w:rPr>
        <w:t xml:space="preserve"> Brtonigla-Verteneglio </w:t>
      </w:r>
      <w:proofErr w:type="gramStart"/>
      <w:r w:rsidRPr="00876FF8">
        <w:rPr>
          <w:rFonts w:ascii="Arial" w:hAnsi="Arial" w:cs="Arial"/>
          <w:color w:val="000000"/>
          <w:sz w:val="24"/>
          <w:szCs w:val="24"/>
          <w:lang w:val="it-IT"/>
        </w:rPr>
        <w:t xml:space="preserve">je  </w:t>
      </w:r>
      <w:proofErr w:type="spellStart"/>
      <w:r w:rsidRPr="00876FF8">
        <w:rPr>
          <w:rFonts w:ascii="Arial" w:hAnsi="Arial" w:cs="Arial"/>
          <w:color w:val="000000"/>
          <w:sz w:val="24"/>
          <w:szCs w:val="24"/>
          <w:lang w:val="it-IT"/>
        </w:rPr>
        <w:t>zaključila</w:t>
      </w:r>
      <w:proofErr w:type="spellEnd"/>
      <w:proofErr w:type="gram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ugovore</w:t>
      </w:r>
      <w:proofErr w:type="spellEnd"/>
      <w:r w:rsidRPr="00876FF8">
        <w:rPr>
          <w:rFonts w:ascii="Arial" w:hAnsi="Arial" w:cs="Arial"/>
          <w:color w:val="000000"/>
          <w:sz w:val="24"/>
          <w:szCs w:val="24"/>
          <w:lang w:val="it-IT"/>
        </w:rPr>
        <w:t xml:space="preserve"> o </w:t>
      </w:r>
      <w:proofErr w:type="spellStart"/>
      <w:r w:rsidRPr="00876FF8">
        <w:rPr>
          <w:rFonts w:ascii="Arial" w:hAnsi="Arial" w:cs="Arial"/>
          <w:color w:val="000000"/>
          <w:sz w:val="24"/>
          <w:szCs w:val="24"/>
          <w:lang w:val="it-IT"/>
        </w:rPr>
        <w:t>zakupu</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poslovnih</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prostora</w:t>
      </w:r>
      <w:proofErr w:type="spellEnd"/>
      <w:r w:rsidRPr="00876FF8">
        <w:rPr>
          <w:rFonts w:ascii="Arial" w:hAnsi="Arial" w:cs="Arial"/>
          <w:color w:val="000000"/>
          <w:sz w:val="24"/>
          <w:szCs w:val="24"/>
          <w:lang w:val="it-IT"/>
        </w:rPr>
        <w:t xml:space="preserve"> i to za:</w:t>
      </w:r>
    </w:p>
    <w:p w14:paraId="5B14610C" w14:textId="77777777" w:rsidR="0001777E" w:rsidRPr="00876FF8" w:rsidRDefault="0001777E" w:rsidP="0001777E">
      <w:pPr>
        <w:pStyle w:val="NoSpacing"/>
        <w:spacing w:line="276" w:lineRule="auto"/>
        <w:jc w:val="center"/>
        <w:rPr>
          <w:rFonts w:ascii="Arial" w:hAnsi="Arial" w:cs="Arial"/>
          <w:b/>
          <w:color w:val="000000"/>
          <w:sz w:val="24"/>
          <w:szCs w:val="24"/>
          <w:lang w:val="it-IT"/>
        </w:rPr>
      </w:pPr>
    </w:p>
    <w:p w14:paraId="37DBFD20" w14:textId="77777777" w:rsidR="0001777E" w:rsidRPr="00876FF8" w:rsidRDefault="0001777E" w:rsidP="0001777E">
      <w:pPr>
        <w:jc w:val="both"/>
        <w:rPr>
          <w:rFonts w:ascii="Arial" w:hAnsi="Arial" w:cs="Arial"/>
          <w:sz w:val="24"/>
          <w:szCs w:val="24"/>
          <w:lang w:val="it-IT"/>
        </w:rPr>
      </w:pPr>
      <w:r w:rsidRPr="00876FF8">
        <w:rPr>
          <w:rFonts w:ascii="Arial" w:hAnsi="Arial" w:cs="Arial"/>
          <w:b/>
          <w:color w:val="000000"/>
          <w:sz w:val="24"/>
          <w:szCs w:val="24"/>
          <w:lang w:val="it-IT"/>
        </w:rPr>
        <w:t>1.</w:t>
      </w:r>
      <w:r w:rsidRPr="00876FF8">
        <w:rPr>
          <w:rFonts w:ascii="Arial" w:hAnsi="Arial" w:cs="Arial"/>
          <w:sz w:val="24"/>
          <w:szCs w:val="24"/>
          <w:lang w:val="it-IT"/>
        </w:rPr>
        <w:t xml:space="preserve"> </w:t>
      </w:r>
      <w:proofErr w:type="spellStart"/>
      <w:r w:rsidRPr="00876FF8">
        <w:rPr>
          <w:rFonts w:ascii="Arial" w:hAnsi="Arial" w:cs="Arial"/>
          <w:sz w:val="24"/>
          <w:szCs w:val="24"/>
          <w:lang w:val="it-IT"/>
        </w:rPr>
        <w:t>poslovni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Brtonigli</w:t>
      </w:r>
      <w:proofErr w:type="spellEnd"/>
      <w:r w:rsidRPr="00876FF8">
        <w:rPr>
          <w:rFonts w:ascii="Arial" w:hAnsi="Arial" w:cs="Arial"/>
          <w:sz w:val="24"/>
          <w:szCs w:val="24"/>
          <w:lang w:val="it-IT"/>
        </w:rPr>
        <w:t xml:space="preserve"> - Verteneglio, </w:t>
      </w:r>
      <w:proofErr w:type="spellStart"/>
      <w:r w:rsidRPr="00876FF8">
        <w:rPr>
          <w:rFonts w:ascii="Arial" w:hAnsi="Arial" w:cs="Arial"/>
          <w:sz w:val="24"/>
          <w:szCs w:val="24"/>
          <w:lang w:val="it-IT"/>
        </w:rPr>
        <w:t>Glavna</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4 ,</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opisan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poslovni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broj</w:t>
      </w:r>
      <w:proofErr w:type="spellEnd"/>
      <w:r w:rsidRPr="00876FF8">
        <w:rPr>
          <w:rFonts w:ascii="Arial" w:hAnsi="Arial" w:cs="Arial"/>
          <w:sz w:val="24"/>
          <w:szCs w:val="24"/>
          <w:lang w:val="it-IT"/>
        </w:rPr>
        <w:t xml:space="preserve"> 2.  u </w:t>
      </w:r>
      <w:proofErr w:type="spellStart"/>
      <w:r w:rsidRPr="00876FF8">
        <w:rPr>
          <w:rFonts w:ascii="Arial" w:hAnsi="Arial" w:cs="Arial"/>
          <w:sz w:val="24"/>
          <w:szCs w:val="24"/>
          <w:lang w:val="it-IT"/>
        </w:rPr>
        <w:t>prizemlju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zgrade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sagrađene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153/2 </w:t>
      </w:r>
      <w:proofErr w:type="spellStart"/>
      <w:r w:rsidRPr="00876FF8">
        <w:rPr>
          <w:rFonts w:ascii="Arial" w:hAnsi="Arial" w:cs="Arial"/>
          <w:sz w:val="24"/>
          <w:szCs w:val="24"/>
          <w:lang w:val="it-IT"/>
        </w:rPr>
        <w:t>zgr</w:t>
      </w:r>
      <w:proofErr w:type="spellEnd"/>
      <w:proofErr w:type="gramStart"/>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proofErr w:type="gramEnd"/>
      <w:r w:rsidRPr="00876FF8">
        <w:rPr>
          <w:rFonts w:ascii="Arial" w:hAnsi="Arial" w:cs="Arial"/>
          <w:sz w:val="24"/>
          <w:szCs w:val="24"/>
          <w:lang w:val="it-IT"/>
        </w:rPr>
        <w:t xml:space="preserve"> 16,84 m², </w:t>
      </w:r>
      <w:proofErr w:type="spellStart"/>
      <w:r w:rsidRPr="00876FF8">
        <w:rPr>
          <w:rFonts w:ascii="Arial" w:hAnsi="Arial" w:cs="Arial"/>
          <w:sz w:val="24"/>
          <w:szCs w:val="24"/>
          <w:lang w:val="it-IT"/>
        </w:rPr>
        <w:t>što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predstavlja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suvlasnički</w:t>
      </w:r>
      <w:proofErr w:type="spellEnd"/>
      <w:r w:rsidRPr="00876FF8">
        <w:rPr>
          <w:rFonts w:ascii="Arial" w:hAnsi="Arial" w:cs="Arial"/>
          <w:sz w:val="24"/>
          <w:szCs w:val="24"/>
          <w:lang w:val="it-IT"/>
        </w:rPr>
        <w:t xml:space="preserve"> udio:9/100, </w:t>
      </w:r>
      <w:proofErr w:type="spellStart"/>
      <w:r w:rsidRPr="00876FF8">
        <w:rPr>
          <w:rFonts w:ascii="Arial" w:hAnsi="Arial" w:cs="Arial"/>
          <w:sz w:val="24"/>
          <w:szCs w:val="24"/>
          <w:lang w:val="it-IT"/>
        </w:rPr>
        <w:t>etažno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vlasništvo</w:t>
      </w:r>
      <w:proofErr w:type="spellEnd"/>
      <w:r w:rsidRPr="00876FF8">
        <w:rPr>
          <w:rFonts w:ascii="Arial" w:hAnsi="Arial" w:cs="Arial"/>
          <w:sz w:val="24"/>
          <w:szCs w:val="24"/>
          <w:lang w:val="it-IT"/>
        </w:rPr>
        <w:t xml:space="preserve"> (E-6).</w:t>
      </w:r>
      <w:proofErr w:type="spellStart"/>
      <w:r w:rsidRPr="00876FF8">
        <w:rPr>
          <w:rFonts w:ascii="Arial" w:hAnsi="Arial" w:cs="Arial"/>
          <w:sz w:val="24"/>
          <w:szCs w:val="24"/>
          <w:lang w:val="it-IT"/>
        </w:rPr>
        <w:t>Mjesečna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od  960,00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uvećana</w:t>
      </w:r>
      <w:proofErr w:type="spellEnd"/>
      <w:r w:rsidRPr="00876FF8">
        <w:rPr>
          <w:rFonts w:ascii="Arial" w:hAnsi="Arial" w:cs="Arial"/>
          <w:sz w:val="24"/>
          <w:szCs w:val="24"/>
          <w:lang w:val="it-IT"/>
        </w:rPr>
        <w:t xml:space="preserve"> za PDV. Datum </w:t>
      </w:r>
      <w:proofErr w:type="spellStart"/>
      <w:r w:rsidRPr="00876FF8">
        <w:rPr>
          <w:rFonts w:ascii="Arial" w:hAnsi="Arial" w:cs="Arial"/>
          <w:sz w:val="24"/>
          <w:szCs w:val="24"/>
          <w:lang w:val="it-IT"/>
        </w:rPr>
        <w:t>sklapanja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12. </w:t>
      </w:r>
      <w:proofErr w:type="spellStart"/>
      <w:r w:rsidRPr="00876FF8">
        <w:rPr>
          <w:rFonts w:ascii="Arial" w:hAnsi="Arial" w:cs="Arial"/>
          <w:sz w:val="24"/>
          <w:szCs w:val="24"/>
          <w:lang w:val="it-IT"/>
        </w:rPr>
        <w:t>kolovoza</w:t>
      </w:r>
      <w:proofErr w:type="spellEnd"/>
      <w:r w:rsidRPr="00876FF8">
        <w:rPr>
          <w:rFonts w:ascii="Arial" w:hAnsi="Arial" w:cs="Arial"/>
          <w:sz w:val="24"/>
          <w:szCs w:val="24"/>
          <w:lang w:val="it-IT"/>
        </w:rPr>
        <w:t xml:space="preserve"> 2021. </w:t>
      </w:r>
      <w:proofErr w:type="spellStart"/>
      <w:proofErr w:type="gramStart"/>
      <w:r w:rsidRPr="00876FF8">
        <w:rPr>
          <w:rFonts w:ascii="Arial" w:hAnsi="Arial" w:cs="Arial"/>
          <w:sz w:val="24"/>
          <w:szCs w:val="24"/>
          <w:lang w:val="it-IT"/>
        </w:rPr>
        <w:t>godine.Ugovor</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zaključen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period</w:t>
      </w:r>
      <w:proofErr w:type="spellEnd"/>
      <w:r w:rsidRPr="00876FF8">
        <w:rPr>
          <w:rFonts w:ascii="Arial" w:hAnsi="Arial" w:cs="Arial"/>
          <w:sz w:val="24"/>
          <w:szCs w:val="24"/>
          <w:lang w:val="it-IT"/>
        </w:rPr>
        <w:t xml:space="preserve"> od  3 godine.</w:t>
      </w:r>
    </w:p>
    <w:p w14:paraId="0D8A8075" w14:textId="77777777" w:rsidR="0001777E" w:rsidRPr="00876FF8" w:rsidRDefault="0001777E" w:rsidP="0001777E">
      <w:pPr>
        <w:jc w:val="both"/>
        <w:rPr>
          <w:rFonts w:ascii="Arial" w:hAnsi="Arial" w:cs="Arial"/>
          <w:sz w:val="24"/>
          <w:szCs w:val="24"/>
          <w:lang w:val="it-IT"/>
        </w:rPr>
      </w:pPr>
    </w:p>
    <w:p w14:paraId="156EB517"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2. </w:t>
      </w:r>
      <w:proofErr w:type="spellStart"/>
      <w:r w:rsidRPr="00876FF8">
        <w:rPr>
          <w:rFonts w:ascii="Arial" w:hAnsi="Arial" w:cs="Arial"/>
          <w:sz w:val="24"/>
          <w:szCs w:val="24"/>
          <w:lang w:val="it-IT"/>
        </w:rPr>
        <w:t>garaža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sagrađena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153/4 </w:t>
      </w:r>
      <w:proofErr w:type="spellStart"/>
      <w:r w:rsidRPr="00876FF8">
        <w:rPr>
          <w:rFonts w:ascii="Arial" w:hAnsi="Arial" w:cs="Arial"/>
          <w:sz w:val="24"/>
          <w:szCs w:val="24"/>
          <w:lang w:val="it-IT"/>
        </w:rPr>
        <w:t>zgr</w:t>
      </w:r>
      <w:proofErr w:type="spellEnd"/>
      <w:r w:rsidRPr="00876FF8">
        <w:rPr>
          <w:rFonts w:ascii="Arial" w:hAnsi="Arial" w:cs="Arial"/>
          <w:sz w:val="24"/>
          <w:szCs w:val="24"/>
          <w:lang w:val="it-IT"/>
        </w:rPr>
        <w:t xml:space="preserve">. k.o. Brtonigla. </w:t>
      </w:r>
      <w:proofErr w:type="spellStart"/>
      <w:r w:rsidRPr="00876FF8">
        <w:rPr>
          <w:rFonts w:ascii="Arial" w:hAnsi="Arial" w:cs="Arial"/>
          <w:sz w:val="24"/>
          <w:szCs w:val="24"/>
          <w:lang w:val="it-IT"/>
        </w:rPr>
        <w:t>Mjesečna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640</w:t>
      </w:r>
      <w:proofErr w:type="gramEnd"/>
      <w:r w:rsidRPr="00876FF8">
        <w:rPr>
          <w:rFonts w:ascii="Arial" w:hAnsi="Arial" w:cs="Arial"/>
          <w:sz w:val="24"/>
          <w:szCs w:val="24"/>
          <w:lang w:val="it-IT"/>
        </w:rPr>
        <w:t xml:space="preserve">,00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uvećanu</w:t>
      </w:r>
      <w:proofErr w:type="spellEnd"/>
      <w:r w:rsidRPr="00876FF8">
        <w:rPr>
          <w:rFonts w:ascii="Arial" w:hAnsi="Arial" w:cs="Arial"/>
          <w:sz w:val="24"/>
          <w:szCs w:val="24"/>
          <w:lang w:val="it-IT"/>
        </w:rPr>
        <w:t xml:space="preserve"> za PDV. Datum </w:t>
      </w:r>
      <w:proofErr w:type="spellStart"/>
      <w:r w:rsidRPr="00876FF8">
        <w:rPr>
          <w:rFonts w:ascii="Arial" w:hAnsi="Arial" w:cs="Arial"/>
          <w:sz w:val="24"/>
          <w:szCs w:val="24"/>
          <w:lang w:val="it-IT"/>
        </w:rPr>
        <w:t>sklapanja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12. </w:t>
      </w:r>
      <w:proofErr w:type="spellStart"/>
      <w:r w:rsidRPr="00876FF8">
        <w:rPr>
          <w:rFonts w:ascii="Arial" w:hAnsi="Arial" w:cs="Arial"/>
          <w:sz w:val="24"/>
          <w:szCs w:val="24"/>
          <w:lang w:val="it-IT"/>
        </w:rPr>
        <w:t>kolovoza</w:t>
      </w:r>
      <w:proofErr w:type="spellEnd"/>
      <w:r w:rsidRPr="00876FF8">
        <w:rPr>
          <w:rFonts w:ascii="Arial" w:hAnsi="Arial" w:cs="Arial"/>
          <w:sz w:val="24"/>
          <w:szCs w:val="24"/>
          <w:lang w:val="it-IT"/>
        </w:rPr>
        <w:t xml:space="preserve"> 2021. godine.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zaključen</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period</w:t>
      </w:r>
      <w:proofErr w:type="spellEnd"/>
      <w:proofErr w:type="gramEnd"/>
      <w:r w:rsidRPr="00876FF8">
        <w:rPr>
          <w:rFonts w:ascii="Arial" w:hAnsi="Arial" w:cs="Arial"/>
          <w:sz w:val="24"/>
          <w:szCs w:val="24"/>
          <w:lang w:val="it-IT"/>
        </w:rPr>
        <w:t xml:space="preserve"> od 1 godine.</w:t>
      </w:r>
    </w:p>
    <w:p w14:paraId="5325E9C1" w14:textId="77777777" w:rsidR="0001777E" w:rsidRPr="00876FF8" w:rsidRDefault="0001777E" w:rsidP="0001777E">
      <w:pPr>
        <w:jc w:val="both"/>
        <w:rPr>
          <w:rFonts w:ascii="Arial" w:hAnsi="Arial" w:cs="Arial"/>
          <w:sz w:val="24"/>
          <w:szCs w:val="24"/>
          <w:lang w:val="it-IT"/>
        </w:rPr>
      </w:pPr>
    </w:p>
    <w:p w14:paraId="70856601"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3. </w:t>
      </w:r>
      <w:proofErr w:type="spellStart"/>
      <w:r w:rsidRPr="00876FF8">
        <w:rPr>
          <w:rFonts w:ascii="Arial" w:hAnsi="Arial" w:cs="Arial"/>
          <w:sz w:val="24"/>
          <w:szCs w:val="24"/>
          <w:lang w:val="it-IT"/>
        </w:rPr>
        <w:t>poslovni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1.katu </w:t>
      </w:r>
      <w:proofErr w:type="spellStart"/>
      <w:r w:rsidRPr="00876FF8">
        <w:rPr>
          <w:rFonts w:ascii="Arial" w:hAnsi="Arial" w:cs="Arial"/>
          <w:sz w:val="24"/>
          <w:szCs w:val="24"/>
          <w:lang w:val="it-IT"/>
        </w:rPr>
        <w:t>zgrade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sagrađene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541 </w:t>
      </w:r>
      <w:proofErr w:type="spellStart"/>
      <w:r w:rsidRPr="00876FF8">
        <w:rPr>
          <w:rFonts w:ascii="Arial" w:hAnsi="Arial" w:cs="Arial"/>
          <w:sz w:val="24"/>
          <w:szCs w:val="24"/>
          <w:lang w:val="it-IT"/>
        </w:rPr>
        <w:t>zgr</w:t>
      </w:r>
      <w:proofErr w:type="spellEnd"/>
      <w:r w:rsidRPr="00876FF8">
        <w:rPr>
          <w:rFonts w:ascii="Arial" w:hAnsi="Arial" w:cs="Arial"/>
          <w:sz w:val="24"/>
          <w:szCs w:val="24"/>
          <w:lang w:val="it-IT"/>
        </w:rPr>
        <w:t xml:space="preserve">. k.o. Brtonigla, u </w:t>
      </w:r>
      <w:proofErr w:type="spellStart"/>
      <w:r w:rsidRPr="00876FF8">
        <w:rPr>
          <w:rFonts w:ascii="Arial" w:hAnsi="Arial" w:cs="Arial"/>
          <w:sz w:val="24"/>
          <w:szCs w:val="24"/>
          <w:lang w:val="it-IT"/>
        </w:rPr>
        <w:t>Brtonigli</w:t>
      </w:r>
      <w:proofErr w:type="spellEnd"/>
      <w:r w:rsidRPr="00876FF8">
        <w:rPr>
          <w:rFonts w:ascii="Arial" w:hAnsi="Arial" w:cs="Arial"/>
          <w:sz w:val="24"/>
          <w:szCs w:val="24"/>
          <w:lang w:val="it-IT"/>
        </w:rPr>
        <w:t xml:space="preserve"> – Verteneglio, </w:t>
      </w:r>
      <w:proofErr w:type="spellStart"/>
      <w:r w:rsidRPr="00876FF8">
        <w:rPr>
          <w:rFonts w:ascii="Arial" w:hAnsi="Arial" w:cs="Arial"/>
          <w:sz w:val="24"/>
          <w:szCs w:val="24"/>
          <w:lang w:val="it-IT"/>
        </w:rPr>
        <w:t>ulica</w:t>
      </w:r>
      <w:proofErr w:type="spellEnd"/>
      <w:r w:rsidRPr="00876FF8">
        <w:rPr>
          <w:rFonts w:ascii="Arial" w:hAnsi="Arial" w:cs="Arial"/>
          <w:sz w:val="24"/>
          <w:szCs w:val="24"/>
          <w:lang w:val="it-IT"/>
        </w:rPr>
        <w:t xml:space="preserve"> Giuseppe Garibaldi 9, a </w:t>
      </w:r>
      <w:proofErr w:type="spellStart"/>
      <w:r w:rsidRPr="00876FF8">
        <w:rPr>
          <w:rFonts w:ascii="Arial" w:hAnsi="Arial" w:cs="Arial"/>
          <w:sz w:val="24"/>
          <w:szCs w:val="24"/>
          <w:lang w:val="it-IT"/>
        </w:rPr>
        <w:t>koji</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sastoji</w:t>
      </w:r>
      <w:proofErr w:type="spellEnd"/>
      <w:r w:rsidRPr="00876FF8">
        <w:rPr>
          <w:rFonts w:ascii="Arial" w:hAnsi="Arial" w:cs="Arial"/>
          <w:sz w:val="24"/>
          <w:szCs w:val="24"/>
          <w:lang w:val="it-IT"/>
        </w:rPr>
        <w:t xml:space="preserve"> od </w:t>
      </w:r>
      <w:proofErr w:type="spellStart"/>
      <w:r w:rsidRPr="00876FF8">
        <w:rPr>
          <w:rFonts w:ascii="Arial" w:hAnsi="Arial" w:cs="Arial"/>
          <w:sz w:val="24"/>
          <w:szCs w:val="24"/>
          <w:lang w:val="it-IT"/>
        </w:rPr>
        <w:t>ulaznog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predprostora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ženskog</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muškog</w:t>
      </w:r>
      <w:proofErr w:type="spellEnd"/>
      <w:r w:rsidRPr="00876FF8">
        <w:rPr>
          <w:rFonts w:ascii="Arial" w:hAnsi="Arial" w:cs="Arial"/>
          <w:sz w:val="24"/>
          <w:szCs w:val="24"/>
          <w:lang w:val="it-IT"/>
        </w:rPr>
        <w:t xml:space="preserve"> wc-a, </w:t>
      </w:r>
      <w:proofErr w:type="spellStart"/>
      <w:r w:rsidRPr="00876FF8">
        <w:rPr>
          <w:rFonts w:ascii="Arial" w:hAnsi="Arial" w:cs="Arial"/>
          <w:sz w:val="24"/>
          <w:szCs w:val="24"/>
          <w:lang w:val="it-IT"/>
        </w:rPr>
        <w:t>kuhinje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sobe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sastanak</w:t>
      </w:r>
      <w:proofErr w:type="spellEnd"/>
      <w:r w:rsidRPr="00876FF8">
        <w:rPr>
          <w:rFonts w:ascii="Arial" w:hAnsi="Arial" w:cs="Arial"/>
          <w:sz w:val="24"/>
          <w:szCs w:val="24"/>
          <w:lang w:val="it-IT"/>
        </w:rPr>
        <w:t xml:space="preserve">, 2 </w:t>
      </w:r>
      <w:proofErr w:type="spellStart"/>
      <w:r w:rsidRPr="00876FF8">
        <w:rPr>
          <w:rFonts w:ascii="Arial" w:hAnsi="Arial" w:cs="Arial"/>
          <w:sz w:val="24"/>
          <w:szCs w:val="24"/>
          <w:lang w:val="it-IT"/>
        </w:rPr>
        <w:t>prostorije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natkrivenog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ulaza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dvije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nenatkrivene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terase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vanjskog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stubišta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ukupne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125 m2. </w:t>
      </w:r>
      <w:proofErr w:type="spellStart"/>
      <w:r w:rsidRPr="00876FF8">
        <w:rPr>
          <w:rFonts w:ascii="Arial" w:hAnsi="Arial" w:cs="Arial"/>
          <w:sz w:val="24"/>
          <w:szCs w:val="24"/>
          <w:lang w:val="it-IT"/>
        </w:rPr>
        <w:t>Bez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plaćanja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zakupnine</w:t>
      </w:r>
      <w:proofErr w:type="spellEnd"/>
      <w:r w:rsidRPr="00876FF8">
        <w:rPr>
          <w:rFonts w:ascii="Arial" w:hAnsi="Arial" w:cs="Arial"/>
          <w:sz w:val="24"/>
          <w:szCs w:val="24"/>
          <w:lang w:val="it-IT"/>
        </w:rPr>
        <w:t>.</w:t>
      </w:r>
    </w:p>
    <w:p w14:paraId="48A72CD9"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Datum </w:t>
      </w:r>
      <w:proofErr w:type="spellStart"/>
      <w:r w:rsidRPr="00876FF8">
        <w:rPr>
          <w:rFonts w:ascii="Arial" w:hAnsi="Arial" w:cs="Arial"/>
          <w:sz w:val="24"/>
          <w:szCs w:val="24"/>
          <w:lang w:val="it-IT"/>
        </w:rPr>
        <w:t>sklapanja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15. </w:t>
      </w:r>
      <w:proofErr w:type="spellStart"/>
      <w:proofErr w:type="gramStart"/>
      <w:r w:rsidRPr="00876FF8">
        <w:rPr>
          <w:rFonts w:ascii="Arial" w:hAnsi="Arial" w:cs="Arial"/>
          <w:sz w:val="24"/>
          <w:szCs w:val="24"/>
          <w:lang w:val="it-IT"/>
        </w:rPr>
        <w:t>rujna</w:t>
      </w:r>
      <w:proofErr w:type="spellEnd"/>
      <w:r w:rsidRPr="00876FF8">
        <w:rPr>
          <w:rFonts w:ascii="Arial" w:hAnsi="Arial" w:cs="Arial"/>
          <w:sz w:val="24"/>
          <w:szCs w:val="24"/>
          <w:lang w:val="it-IT"/>
        </w:rPr>
        <w:t xml:space="preserve">  2021</w:t>
      </w:r>
      <w:proofErr w:type="gramEnd"/>
      <w:r w:rsidRPr="00876FF8">
        <w:rPr>
          <w:rFonts w:ascii="Arial" w:hAnsi="Arial" w:cs="Arial"/>
          <w:sz w:val="24"/>
          <w:szCs w:val="24"/>
          <w:lang w:val="it-IT"/>
        </w:rPr>
        <w:t xml:space="preserve">. godine.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zaključen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period</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5</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w:t>
      </w:r>
    </w:p>
    <w:p w14:paraId="50705DAB" w14:textId="77777777" w:rsidR="0001777E" w:rsidRPr="00876FF8" w:rsidRDefault="0001777E" w:rsidP="0001777E">
      <w:pPr>
        <w:jc w:val="both"/>
        <w:rPr>
          <w:rFonts w:ascii="Arial" w:hAnsi="Arial" w:cs="Arial"/>
          <w:sz w:val="24"/>
          <w:szCs w:val="24"/>
          <w:lang w:val="it-IT"/>
        </w:rPr>
      </w:pPr>
    </w:p>
    <w:p w14:paraId="01C644FD" w14:textId="77777777" w:rsidR="0001777E" w:rsidRPr="00876FF8" w:rsidRDefault="0001777E" w:rsidP="0001777E">
      <w:pPr>
        <w:jc w:val="both"/>
        <w:rPr>
          <w:rFonts w:ascii="Arial" w:eastAsiaTheme="minorHAnsi" w:hAnsi="Arial" w:cs="Arial"/>
          <w:sz w:val="24"/>
          <w:szCs w:val="24"/>
          <w:lang w:val="it-IT"/>
        </w:rPr>
      </w:pPr>
      <w:r w:rsidRPr="00876FF8">
        <w:rPr>
          <w:rFonts w:ascii="Arial" w:hAnsi="Arial" w:cs="Arial"/>
          <w:bCs/>
          <w:color w:val="000000"/>
          <w:sz w:val="24"/>
          <w:szCs w:val="24"/>
          <w:lang w:val="it-IT"/>
        </w:rPr>
        <w:lastRenderedPageBreak/>
        <w:t xml:space="preserve">4. </w:t>
      </w:r>
      <w:proofErr w:type="spellStart"/>
      <w:r w:rsidRPr="00876FF8">
        <w:rPr>
          <w:rFonts w:ascii="Arial" w:hAnsi="Arial" w:cs="Arial"/>
          <w:bCs/>
          <w:sz w:val="24"/>
          <w:szCs w:val="24"/>
          <w:lang w:val="it-IT"/>
        </w:rPr>
        <w:t>poslovni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Novoj</w:t>
      </w:r>
      <w:proofErr w:type="spellEnd"/>
      <w:r w:rsidRPr="00876FF8">
        <w:rPr>
          <w:rFonts w:ascii="Arial" w:hAnsi="Arial" w:cs="Arial"/>
          <w:sz w:val="24"/>
          <w:szCs w:val="24"/>
          <w:lang w:val="it-IT"/>
        </w:rPr>
        <w:t xml:space="preserve"> Vasi - Villanova, Nova Vas </w:t>
      </w:r>
      <w:proofErr w:type="gramStart"/>
      <w:r w:rsidRPr="00876FF8">
        <w:rPr>
          <w:rFonts w:ascii="Arial" w:hAnsi="Arial" w:cs="Arial"/>
          <w:sz w:val="24"/>
          <w:szCs w:val="24"/>
          <w:lang w:val="it-IT"/>
        </w:rPr>
        <w:t>43 ,</w:t>
      </w:r>
      <w:proofErr w:type="gram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prizemlju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zgrada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sagrađenih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48/4 </w:t>
      </w:r>
      <w:proofErr w:type="spellStart"/>
      <w:r w:rsidRPr="00876FF8">
        <w:rPr>
          <w:rFonts w:ascii="Arial" w:hAnsi="Arial" w:cs="Arial"/>
          <w:sz w:val="24"/>
          <w:szCs w:val="24"/>
          <w:lang w:val="it-IT"/>
        </w:rPr>
        <w:t>zgr.i</w:t>
      </w:r>
      <w:proofErr w:type="spellEnd"/>
      <w:r w:rsidRPr="00876FF8">
        <w:rPr>
          <w:rFonts w:ascii="Arial" w:hAnsi="Arial" w:cs="Arial"/>
          <w:sz w:val="24"/>
          <w:szCs w:val="24"/>
          <w:lang w:val="it-IT"/>
        </w:rPr>
        <w:t xml:space="preserve"> 48/1 </w:t>
      </w:r>
      <w:proofErr w:type="spellStart"/>
      <w:r w:rsidRPr="00876FF8">
        <w:rPr>
          <w:rFonts w:ascii="Arial" w:hAnsi="Arial" w:cs="Arial"/>
          <w:sz w:val="24"/>
          <w:szCs w:val="24"/>
          <w:lang w:val="it-IT"/>
        </w:rPr>
        <w:t>zgr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obje</w:t>
      </w:r>
      <w:proofErr w:type="spellEnd"/>
      <w:r w:rsidRPr="00876FF8">
        <w:rPr>
          <w:rFonts w:ascii="Arial" w:hAnsi="Arial" w:cs="Arial"/>
          <w:sz w:val="24"/>
          <w:szCs w:val="24"/>
          <w:lang w:val="it-IT"/>
        </w:rPr>
        <w:t xml:space="preserve"> k.o. Nova Vas, a </w:t>
      </w:r>
      <w:proofErr w:type="spellStart"/>
      <w:r w:rsidRPr="00876FF8">
        <w:rPr>
          <w:rFonts w:ascii="Arial" w:hAnsi="Arial" w:cs="Arial"/>
          <w:sz w:val="24"/>
          <w:szCs w:val="24"/>
          <w:lang w:val="it-IT"/>
        </w:rPr>
        <w:t>koji</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sastoji</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dvije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prostorije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trgovinu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spremišta</w:t>
      </w:r>
      <w:proofErr w:type="spellEnd"/>
      <w:r w:rsidRPr="00876FF8">
        <w:rPr>
          <w:rFonts w:ascii="Arial" w:hAnsi="Arial" w:cs="Arial"/>
          <w:sz w:val="24"/>
          <w:szCs w:val="24"/>
          <w:lang w:val="it-IT"/>
        </w:rPr>
        <w:t xml:space="preserve">, te od </w:t>
      </w:r>
      <w:proofErr w:type="spellStart"/>
      <w:r w:rsidRPr="00876FF8">
        <w:rPr>
          <w:rFonts w:ascii="Arial" w:hAnsi="Arial" w:cs="Arial"/>
          <w:sz w:val="24"/>
          <w:szCs w:val="24"/>
          <w:lang w:val="it-IT"/>
        </w:rPr>
        <w:t>garderobnog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prostora</w:t>
      </w:r>
      <w:proofErr w:type="spellEnd"/>
      <w:r w:rsidRPr="00876FF8">
        <w:rPr>
          <w:rFonts w:ascii="Arial" w:hAnsi="Arial" w:cs="Arial"/>
          <w:sz w:val="24"/>
          <w:szCs w:val="24"/>
          <w:lang w:val="it-IT"/>
        </w:rPr>
        <w:t xml:space="preserve"> sa </w:t>
      </w:r>
      <w:proofErr w:type="spellStart"/>
      <w:r w:rsidRPr="00876FF8">
        <w:rPr>
          <w:rFonts w:ascii="Arial" w:hAnsi="Arial" w:cs="Arial"/>
          <w:sz w:val="24"/>
          <w:szCs w:val="24"/>
          <w:lang w:val="it-IT"/>
        </w:rPr>
        <w:t>dva</w:t>
      </w:r>
      <w:proofErr w:type="spellEnd"/>
      <w:r w:rsidRPr="00876FF8">
        <w:rPr>
          <w:rFonts w:ascii="Arial" w:hAnsi="Arial" w:cs="Arial"/>
          <w:sz w:val="24"/>
          <w:szCs w:val="24"/>
          <w:lang w:val="it-IT"/>
        </w:rPr>
        <w:t xml:space="preserve"> wc-a, </w:t>
      </w:r>
      <w:proofErr w:type="spellStart"/>
      <w:r w:rsidRPr="00876FF8">
        <w:rPr>
          <w:rFonts w:ascii="Arial" w:hAnsi="Arial" w:cs="Arial"/>
          <w:sz w:val="24"/>
          <w:szCs w:val="24"/>
          <w:lang w:val="it-IT"/>
        </w:rPr>
        <w:t>ukupne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120,31 m2. </w:t>
      </w:r>
      <w:proofErr w:type="spellStart"/>
      <w:r w:rsidRPr="00876FF8">
        <w:rPr>
          <w:rFonts w:ascii="Arial" w:hAnsi="Arial" w:cs="Arial"/>
          <w:sz w:val="24"/>
          <w:szCs w:val="24"/>
          <w:lang w:val="it-IT"/>
        </w:rPr>
        <w:t>Mjesečna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8.212</w:t>
      </w:r>
      <w:proofErr w:type="gramEnd"/>
      <w:r w:rsidRPr="00876FF8">
        <w:rPr>
          <w:rFonts w:ascii="Arial" w:hAnsi="Arial" w:cs="Arial"/>
          <w:sz w:val="24"/>
          <w:szCs w:val="24"/>
          <w:lang w:val="it-IT"/>
        </w:rPr>
        <w:t xml:space="preserve">,50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uvećanu</w:t>
      </w:r>
      <w:proofErr w:type="spellEnd"/>
      <w:r w:rsidRPr="00876FF8">
        <w:rPr>
          <w:rFonts w:ascii="Arial" w:hAnsi="Arial" w:cs="Arial"/>
          <w:sz w:val="24"/>
          <w:szCs w:val="24"/>
          <w:lang w:val="it-IT"/>
        </w:rPr>
        <w:t xml:space="preserve"> za PDV. Datum </w:t>
      </w:r>
      <w:proofErr w:type="spellStart"/>
      <w:r w:rsidRPr="00876FF8">
        <w:rPr>
          <w:rFonts w:ascii="Arial" w:hAnsi="Arial" w:cs="Arial"/>
          <w:sz w:val="24"/>
          <w:szCs w:val="24"/>
          <w:lang w:val="it-IT"/>
        </w:rPr>
        <w:t>sklapanja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01. </w:t>
      </w:r>
      <w:proofErr w:type="spellStart"/>
      <w:proofErr w:type="gramStart"/>
      <w:r w:rsidRPr="00876FF8">
        <w:rPr>
          <w:rFonts w:ascii="Arial" w:hAnsi="Arial" w:cs="Arial"/>
          <w:sz w:val="24"/>
          <w:szCs w:val="24"/>
          <w:lang w:val="it-IT"/>
        </w:rPr>
        <w:t>listopada</w:t>
      </w:r>
      <w:proofErr w:type="spellEnd"/>
      <w:r w:rsidRPr="00876FF8">
        <w:rPr>
          <w:rFonts w:ascii="Arial" w:hAnsi="Arial" w:cs="Arial"/>
          <w:sz w:val="24"/>
          <w:szCs w:val="24"/>
          <w:lang w:val="it-IT"/>
        </w:rPr>
        <w:t xml:space="preserve">  2021</w:t>
      </w:r>
      <w:proofErr w:type="gramEnd"/>
      <w:r w:rsidRPr="00876FF8">
        <w:rPr>
          <w:rFonts w:ascii="Arial" w:hAnsi="Arial" w:cs="Arial"/>
          <w:sz w:val="24"/>
          <w:szCs w:val="24"/>
          <w:lang w:val="it-IT"/>
        </w:rPr>
        <w:t xml:space="preserve">. godine.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zaključen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period</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5</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w:t>
      </w:r>
    </w:p>
    <w:p w14:paraId="2E51458C" w14:textId="77777777" w:rsidR="0001777E" w:rsidRPr="00876FF8" w:rsidRDefault="0001777E" w:rsidP="0001777E">
      <w:pPr>
        <w:jc w:val="both"/>
        <w:rPr>
          <w:rFonts w:ascii="Arial" w:hAnsi="Arial" w:cs="Arial"/>
          <w:sz w:val="24"/>
          <w:szCs w:val="24"/>
          <w:lang w:val="it-IT"/>
        </w:rPr>
      </w:pPr>
    </w:p>
    <w:p w14:paraId="7EE5E912"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5. </w:t>
      </w:r>
      <w:proofErr w:type="spellStart"/>
      <w:r w:rsidRPr="00876FF8">
        <w:rPr>
          <w:rFonts w:ascii="Arial" w:hAnsi="Arial" w:cs="Arial"/>
          <w:sz w:val="24"/>
          <w:szCs w:val="24"/>
          <w:lang w:val="it-IT"/>
        </w:rPr>
        <w:t>poslovni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Brtonigli</w:t>
      </w:r>
      <w:proofErr w:type="spellEnd"/>
      <w:r w:rsidRPr="00876FF8">
        <w:rPr>
          <w:rFonts w:ascii="Arial" w:hAnsi="Arial" w:cs="Arial"/>
          <w:sz w:val="24"/>
          <w:szCs w:val="24"/>
          <w:lang w:val="it-IT"/>
        </w:rPr>
        <w:t xml:space="preserve"> - Verteneglio, </w:t>
      </w:r>
      <w:proofErr w:type="spellStart"/>
      <w:r w:rsidRPr="00876FF8">
        <w:rPr>
          <w:rFonts w:ascii="Arial" w:hAnsi="Arial" w:cs="Arial"/>
          <w:sz w:val="24"/>
          <w:szCs w:val="24"/>
          <w:lang w:val="it-IT"/>
        </w:rPr>
        <w:t>Glavna</w:t>
      </w:r>
      <w:proofErr w:type="spellEnd"/>
      <w:r w:rsidRPr="00876FF8">
        <w:rPr>
          <w:rFonts w:ascii="Arial" w:hAnsi="Arial" w:cs="Arial"/>
          <w:sz w:val="24"/>
          <w:szCs w:val="24"/>
          <w:lang w:val="it-IT"/>
        </w:rPr>
        <w:t xml:space="preserve"> 4, </w:t>
      </w:r>
      <w:proofErr w:type="spellStart"/>
      <w:r w:rsidRPr="00876FF8">
        <w:rPr>
          <w:rFonts w:ascii="Arial" w:hAnsi="Arial" w:cs="Arial"/>
          <w:sz w:val="24"/>
          <w:szCs w:val="24"/>
          <w:lang w:val="it-IT"/>
        </w:rPr>
        <w:t>opisan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poslovni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broj</w:t>
      </w:r>
      <w:proofErr w:type="spellEnd"/>
      <w:r w:rsidRPr="00876FF8">
        <w:rPr>
          <w:rFonts w:ascii="Arial" w:hAnsi="Arial" w:cs="Arial"/>
          <w:sz w:val="24"/>
          <w:szCs w:val="24"/>
          <w:lang w:val="it-IT"/>
        </w:rPr>
        <w:t xml:space="preserve"> 1 u </w:t>
      </w:r>
      <w:proofErr w:type="spellStart"/>
      <w:r w:rsidRPr="00876FF8">
        <w:rPr>
          <w:rFonts w:ascii="Arial" w:hAnsi="Arial" w:cs="Arial"/>
          <w:sz w:val="24"/>
          <w:szCs w:val="24"/>
          <w:lang w:val="it-IT"/>
        </w:rPr>
        <w:t>prizemlju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zgrade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sagrađene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153/2 </w:t>
      </w:r>
      <w:proofErr w:type="spellStart"/>
      <w:r w:rsidRPr="00876FF8">
        <w:rPr>
          <w:rFonts w:ascii="Arial" w:hAnsi="Arial" w:cs="Arial"/>
          <w:sz w:val="24"/>
          <w:szCs w:val="24"/>
          <w:lang w:val="it-IT"/>
        </w:rPr>
        <w:t>zgr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20,</w:t>
      </w:r>
      <w:proofErr w:type="gramStart"/>
      <w:r w:rsidRPr="00876FF8">
        <w:rPr>
          <w:rFonts w:ascii="Arial" w:hAnsi="Arial" w:cs="Arial"/>
          <w:sz w:val="24"/>
          <w:szCs w:val="24"/>
          <w:lang w:val="it-IT"/>
        </w:rPr>
        <w:t>54  m</w:t>
      </w:r>
      <w:proofErr w:type="gramEnd"/>
      <w:r w:rsidRPr="00876FF8">
        <w:rPr>
          <w:rFonts w:ascii="Arial" w:hAnsi="Arial" w:cs="Arial"/>
          <w:sz w:val="24"/>
          <w:szCs w:val="24"/>
          <w:lang w:val="it-IT"/>
        </w:rPr>
        <w:t xml:space="preserve">². </w:t>
      </w:r>
      <w:proofErr w:type="spellStart"/>
      <w:r w:rsidRPr="00876FF8">
        <w:rPr>
          <w:rFonts w:ascii="Arial" w:hAnsi="Arial" w:cs="Arial"/>
          <w:sz w:val="24"/>
          <w:szCs w:val="24"/>
          <w:lang w:val="it-IT"/>
        </w:rPr>
        <w:t>Mjesečna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2.010</w:t>
      </w:r>
      <w:proofErr w:type="gramEnd"/>
      <w:r w:rsidRPr="00876FF8">
        <w:rPr>
          <w:rFonts w:ascii="Arial" w:hAnsi="Arial" w:cs="Arial"/>
          <w:sz w:val="24"/>
          <w:szCs w:val="24"/>
          <w:lang w:val="it-IT"/>
        </w:rPr>
        <w:t xml:space="preserve">,00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uvećana</w:t>
      </w:r>
      <w:proofErr w:type="spellEnd"/>
      <w:r w:rsidRPr="00876FF8">
        <w:rPr>
          <w:rFonts w:ascii="Arial" w:hAnsi="Arial" w:cs="Arial"/>
          <w:sz w:val="24"/>
          <w:szCs w:val="24"/>
          <w:lang w:val="it-IT"/>
        </w:rPr>
        <w:t xml:space="preserve"> za PDV. Datum </w:t>
      </w:r>
      <w:proofErr w:type="spellStart"/>
      <w:r w:rsidRPr="00876FF8">
        <w:rPr>
          <w:rFonts w:ascii="Arial" w:hAnsi="Arial" w:cs="Arial"/>
          <w:sz w:val="24"/>
          <w:szCs w:val="24"/>
          <w:lang w:val="it-IT"/>
        </w:rPr>
        <w:t>sklapanja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01. </w:t>
      </w:r>
      <w:proofErr w:type="spellStart"/>
      <w:proofErr w:type="gramStart"/>
      <w:r w:rsidRPr="00876FF8">
        <w:rPr>
          <w:rFonts w:ascii="Arial" w:hAnsi="Arial" w:cs="Arial"/>
          <w:sz w:val="24"/>
          <w:szCs w:val="24"/>
          <w:lang w:val="it-IT"/>
        </w:rPr>
        <w:t>prosinca</w:t>
      </w:r>
      <w:proofErr w:type="spellEnd"/>
      <w:r w:rsidRPr="00876FF8">
        <w:rPr>
          <w:rFonts w:ascii="Arial" w:hAnsi="Arial" w:cs="Arial"/>
          <w:sz w:val="24"/>
          <w:szCs w:val="24"/>
          <w:lang w:val="it-IT"/>
        </w:rPr>
        <w:t xml:space="preserve">  2021</w:t>
      </w:r>
      <w:proofErr w:type="gramEnd"/>
      <w:r w:rsidRPr="00876FF8">
        <w:rPr>
          <w:rFonts w:ascii="Arial" w:hAnsi="Arial" w:cs="Arial"/>
          <w:sz w:val="24"/>
          <w:szCs w:val="24"/>
          <w:lang w:val="it-IT"/>
        </w:rPr>
        <w:t xml:space="preserve">. godine.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zaključen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period</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5</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w:t>
      </w:r>
    </w:p>
    <w:p w14:paraId="552B46E2" w14:textId="77777777" w:rsidR="0001777E" w:rsidRPr="00876FF8" w:rsidRDefault="0001777E" w:rsidP="0001777E">
      <w:pPr>
        <w:jc w:val="both"/>
        <w:rPr>
          <w:rFonts w:ascii="Arial" w:hAnsi="Arial" w:cs="Arial"/>
          <w:sz w:val="24"/>
          <w:szCs w:val="24"/>
          <w:lang w:val="it-IT"/>
        </w:rPr>
      </w:pPr>
    </w:p>
    <w:p w14:paraId="784B22F1" w14:textId="77777777" w:rsidR="0001777E" w:rsidRPr="00876FF8" w:rsidRDefault="0001777E" w:rsidP="0001777E">
      <w:pPr>
        <w:jc w:val="both"/>
        <w:rPr>
          <w:rFonts w:ascii="Arial" w:eastAsiaTheme="minorHAnsi" w:hAnsi="Arial" w:cs="Arial"/>
          <w:sz w:val="24"/>
          <w:szCs w:val="24"/>
          <w:lang w:val="it-IT"/>
        </w:rPr>
      </w:pPr>
      <w:r w:rsidRPr="00876FF8">
        <w:rPr>
          <w:rFonts w:ascii="Arial" w:hAnsi="Arial" w:cs="Arial"/>
          <w:sz w:val="24"/>
          <w:szCs w:val="24"/>
          <w:lang w:val="it-IT"/>
        </w:rPr>
        <w:t xml:space="preserve">6. </w:t>
      </w:r>
      <w:proofErr w:type="spellStart"/>
      <w:r w:rsidRPr="00876FF8">
        <w:rPr>
          <w:rFonts w:ascii="Arial" w:hAnsi="Arial" w:cs="Arial"/>
          <w:color w:val="000000" w:themeColor="text1"/>
          <w:sz w:val="24"/>
          <w:szCs w:val="24"/>
          <w:lang w:val="it-IT"/>
        </w:rPr>
        <w:t>Polivalentna</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dvorana</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na</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prvom</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katu</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zgrade</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sagrađene</w:t>
      </w:r>
      <w:proofErr w:type="spellEnd"/>
      <w:r w:rsidRPr="00876FF8">
        <w:rPr>
          <w:rFonts w:ascii="Arial" w:hAnsi="Arial" w:cs="Arial"/>
          <w:color w:val="000000" w:themeColor="text1"/>
          <w:sz w:val="24"/>
          <w:szCs w:val="24"/>
          <w:lang w:val="it-IT"/>
        </w:rPr>
        <w:t xml:space="preserve"> </w:t>
      </w:r>
      <w:proofErr w:type="spellStart"/>
      <w:proofErr w:type="gramStart"/>
      <w:r w:rsidRPr="00876FF8">
        <w:rPr>
          <w:rFonts w:ascii="Arial" w:hAnsi="Arial" w:cs="Arial"/>
          <w:color w:val="000000" w:themeColor="text1"/>
          <w:sz w:val="24"/>
          <w:szCs w:val="24"/>
          <w:lang w:val="it-IT"/>
        </w:rPr>
        <w:t>na</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k</w:t>
      </w:r>
      <w:proofErr w:type="gramEnd"/>
      <w:r w:rsidRPr="00876FF8">
        <w:rPr>
          <w:rFonts w:ascii="Arial" w:hAnsi="Arial" w:cs="Arial"/>
          <w:color w:val="000000" w:themeColor="text1"/>
          <w:sz w:val="24"/>
          <w:szCs w:val="24"/>
          <w:lang w:val="it-IT"/>
        </w:rPr>
        <w:t>.č.br</w:t>
      </w:r>
      <w:proofErr w:type="spellEnd"/>
      <w:r w:rsidRPr="00876FF8">
        <w:rPr>
          <w:rFonts w:ascii="Arial" w:hAnsi="Arial" w:cs="Arial"/>
          <w:color w:val="000000" w:themeColor="text1"/>
          <w:sz w:val="24"/>
          <w:szCs w:val="24"/>
          <w:lang w:val="it-IT"/>
        </w:rPr>
        <w:t xml:space="preserve">. 2738 </w:t>
      </w:r>
      <w:proofErr w:type="spellStart"/>
      <w:r w:rsidRPr="00876FF8">
        <w:rPr>
          <w:rFonts w:ascii="Arial" w:hAnsi="Arial" w:cs="Arial"/>
          <w:color w:val="000000" w:themeColor="text1"/>
          <w:sz w:val="24"/>
          <w:szCs w:val="24"/>
          <w:lang w:val="it-IT"/>
        </w:rPr>
        <w:t>k.</w:t>
      </w:r>
      <w:proofErr w:type="gramStart"/>
      <w:r w:rsidRPr="00876FF8">
        <w:rPr>
          <w:rFonts w:ascii="Arial" w:hAnsi="Arial" w:cs="Arial"/>
          <w:color w:val="000000" w:themeColor="text1"/>
          <w:sz w:val="24"/>
          <w:szCs w:val="24"/>
          <w:lang w:val="it-IT"/>
        </w:rPr>
        <w:t>o.Brtonigla</w:t>
      </w:r>
      <w:proofErr w:type="spellEnd"/>
      <w:proofErr w:type="gramEnd"/>
      <w:r w:rsidRPr="00876FF8">
        <w:rPr>
          <w:rFonts w:ascii="Arial" w:hAnsi="Arial" w:cs="Arial"/>
          <w:color w:val="000000" w:themeColor="text1"/>
          <w:sz w:val="24"/>
          <w:szCs w:val="24"/>
          <w:lang w:val="it-IT"/>
        </w:rPr>
        <w:t xml:space="preserve">, u </w:t>
      </w:r>
      <w:proofErr w:type="spellStart"/>
      <w:r w:rsidRPr="00876FF8">
        <w:rPr>
          <w:rFonts w:ascii="Arial" w:hAnsi="Arial" w:cs="Arial"/>
          <w:color w:val="000000" w:themeColor="text1"/>
          <w:sz w:val="24"/>
          <w:szCs w:val="24"/>
          <w:lang w:val="it-IT"/>
        </w:rPr>
        <w:t>Brtonigli</w:t>
      </w:r>
      <w:proofErr w:type="spellEnd"/>
      <w:r w:rsidRPr="00876FF8">
        <w:rPr>
          <w:rFonts w:ascii="Arial" w:hAnsi="Arial" w:cs="Arial"/>
          <w:color w:val="000000" w:themeColor="text1"/>
          <w:sz w:val="24"/>
          <w:szCs w:val="24"/>
          <w:lang w:val="it-IT"/>
        </w:rPr>
        <w:t xml:space="preserve"> - Verteneglio, </w:t>
      </w:r>
      <w:proofErr w:type="spellStart"/>
      <w:r w:rsidRPr="00876FF8">
        <w:rPr>
          <w:rFonts w:ascii="Arial" w:hAnsi="Arial" w:cs="Arial"/>
          <w:color w:val="000000" w:themeColor="text1"/>
          <w:sz w:val="24"/>
          <w:szCs w:val="24"/>
          <w:lang w:val="it-IT"/>
        </w:rPr>
        <w:t>Mlinska</w:t>
      </w:r>
      <w:proofErr w:type="spellEnd"/>
      <w:r w:rsidRPr="00876FF8">
        <w:rPr>
          <w:rFonts w:ascii="Arial" w:hAnsi="Arial" w:cs="Arial"/>
          <w:color w:val="000000" w:themeColor="text1"/>
          <w:sz w:val="24"/>
          <w:szCs w:val="24"/>
          <w:lang w:val="it-IT"/>
        </w:rPr>
        <w:t xml:space="preserve"> 2, </w:t>
      </w:r>
      <w:proofErr w:type="spellStart"/>
      <w:r w:rsidRPr="00876FF8">
        <w:rPr>
          <w:rFonts w:ascii="Arial" w:hAnsi="Arial" w:cs="Arial"/>
          <w:color w:val="000000" w:themeColor="text1"/>
          <w:sz w:val="24"/>
          <w:szCs w:val="24"/>
          <w:lang w:val="it-IT"/>
        </w:rPr>
        <w:t>površine</w:t>
      </w:r>
      <w:proofErr w:type="spellEnd"/>
      <w:r w:rsidRPr="00876FF8">
        <w:rPr>
          <w:rFonts w:ascii="Arial" w:hAnsi="Arial" w:cs="Arial"/>
          <w:color w:val="000000" w:themeColor="text1"/>
          <w:sz w:val="24"/>
          <w:szCs w:val="24"/>
          <w:lang w:val="it-IT"/>
        </w:rPr>
        <w:t xml:space="preserve"> 51,20 m2. </w:t>
      </w:r>
      <w:proofErr w:type="spellStart"/>
      <w:r w:rsidRPr="00876FF8">
        <w:rPr>
          <w:rFonts w:ascii="Arial" w:hAnsi="Arial" w:cs="Arial"/>
          <w:color w:val="000000" w:themeColor="text1"/>
          <w:sz w:val="24"/>
          <w:szCs w:val="24"/>
          <w:lang w:val="it-IT"/>
        </w:rPr>
        <w:t>Z</w:t>
      </w:r>
      <w:r w:rsidRPr="00876FF8">
        <w:rPr>
          <w:rFonts w:ascii="Arial" w:hAnsi="Arial" w:cs="Arial"/>
          <w:sz w:val="24"/>
          <w:szCs w:val="24"/>
          <w:lang w:val="it-IT"/>
        </w:rPr>
        <w:t>akupnina</w:t>
      </w:r>
      <w:proofErr w:type="spellEnd"/>
      <w:r w:rsidRPr="00876FF8">
        <w:rPr>
          <w:rFonts w:ascii="Arial" w:hAnsi="Arial" w:cs="Arial"/>
          <w:sz w:val="24"/>
          <w:szCs w:val="24"/>
          <w:lang w:val="it-IT"/>
        </w:rPr>
        <w:t xml:space="preserve"> za </w:t>
      </w:r>
      <w:proofErr w:type="spellStart"/>
      <w:proofErr w:type="gramStart"/>
      <w:r w:rsidRPr="00876FF8">
        <w:rPr>
          <w:rFonts w:ascii="Arial" w:hAnsi="Arial" w:cs="Arial"/>
          <w:sz w:val="24"/>
          <w:szCs w:val="24"/>
          <w:lang w:val="it-IT"/>
        </w:rPr>
        <w:t>listopad</w:t>
      </w:r>
      <w:proofErr w:type="spellEnd"/>
      <w:r w:rsidRPr="00876FF8">
        <w:rPr>
          <w:rFonts w:ascii="Arial" w:hAnsi="Arial" w:cs="Arial"/>
          <w:sz w:val="24"/>
          <w:szCs w:val="24"/>
          <w:lang w:val="it-IT"/>
        </w:rPr>
        <w:t>  51</w:t>
      </w:r>
      <w:proofErr w:type="gramEnd"/>
      <w:r w:rsidRPr="00876FF8">
        <w:rPr>
          <w:rFonts w:ascii="Arial" w:hAnsi="Arial" w:cs="Arial"/>
          <w:sz w:val="24"/>
          <w:szCs w:val="24"/>
          <w:lang w:val="it-IT"/>
        </w:rPr>
        <w:t xml:space="preserve">,20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uvećano</w:t>
      </w:r>
      <w:proofErr w:type="spellEnd"/>
      <w:r w:rsidRPr="00876FF8">
        <w:rPr>
          <w:rFonts w:ascii="Arial" w:hAnsi="Arial" w:cs="Arial"/>
          <w:sz w:val="24"/>
          <w:szCs w:val="24"/>
          <w:lang w:val="it-IT"/>
        </w:rPr>
        <w:t xml:space="preserve"> za PDV, a za </w:t>
      </w:r>
      <w:proofErr w:type="spellStart"/>
      <w:r w:rsidRPr="00876FF8">
        <w:rPr>
          <w:rFonts w:ascii="Arial" w:hAnsi="Arial" w:cs="Arial"/>
          <w:sz w:val="24"/>
          <w:szCs w:val="24"/>
          <w:lang w:val="it-IT"/>
        </w:rPr>
        <w:t>studeni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prosinac</w:t>
      </w:r>
      <w:proofErr w:type="spellEnd"/>
      <w:r w:rsidRPr="00876FF8">
        <w:rPr>
          <w:rFonts w:ascii="Arial" w:hAnsi="Arial" w:cs="Arial"/>
          <w:sz w:val="24"/>
          <w:szCs w:val="24"/>
          <w:lang w:val="it-IT"/>
        </w:rPr>
        <w:t xml:space="preserve">  115,20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uvećano</w:t>
      </w:r>
      <w:proofErr w:type="spellEnd"/>
      <w:r w:rsidRPr="00876FF8">
        <w:rPr>
          <w:rFonts w:ascii="Arial" w:hAnsi="Arial" w:cs="Arial"/>
          <w:sz w:val="24"/>
          <w:szCs w:val="24"/>
          <w:lang w:val="it-IT"/>
        </w:rPr>
        <w:t xml:space="preserve"> za PDV.</w:t>
      </w:r>
      <w:r w:rsidRPr="00876FF8">
        <w:rPr>
          <w:rFonts w:ascii="Arial" w:eastAsiaTheme="minorHAnsi" w:hAnsi="Arial" w:cs="Arial"/>
          <w:sz w:val="24"/>
          <w:szCs w:val="24"/>
          <w:lang w:val="it-IT"/>
        </w:rPr>
        <w:t xml:space="preserve"> </w:t>
      </w:r>
      <w:proofErr w:type="spellStart"/>
      <w:r w:rsidRPr="00876FF8">
        <w:rPr>
          <w:rFonts w:ascii="Arial" w:eastAsiaTheme="minorHAnsi" w:hAnsi="Arial" w:cs="Arial"/>
          <w:sz w:val="24"/>
          <w:szCs w:val="24"/>
          <w:lang w:val="it-IT"/>
        </w:rPr>
        <w:t>Ugovor</w:t>
      </w:r>
      <w:proofErr w:type="spellEnd"/>
      <w:r w:rsidRPr="00876FF8">
        <w:rPr>
          <w:rFonts w:ascii="Arial" w:eastAsiaTheme="minorHAnsi" w:hAnsi="Arial" w:cs="Arial"/>
          <w:sz w:val="24"/>
          <w:szCs w:val="24"/>
          <w:lang w:val="it-IT"/>
        </w:rPr>
        <w:t xml:space="preserve"> </w:t>
      </w:r>
      <w:proofErr w:type="spellStart"/>
      <w:r w:rsidRPr="00876FF8">
        <w:rPr>
          <w:rFonts w:ascii="Arial" w:hAnsi="Arial" w:cs="Arial"/>
          <w:sz w:val="24"/>
          <w:szCs w:val="24"/>
          <w:lang w:val="it-IT"/>
        </w:rPr>
        <w:t>sklopljen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dana</w:t>
      </w:r>
      <w:proofErr w:type="spellEnd"/>
      <w:r w:rsidRPr="00876FF8">
        <w:rPr>
          <w:rFonts w:ascii="Arial" w:hAnsi="Arial" w:cs="Arial"/>
          <w:sz w:val="24"/>
          <w:szCs w:val="24"/>
          <w:lang w:val="it-IT"/>
        </w:rPr>
        <w:t xml:space="preserve"> 19. </w:t>
      </w:r>
      <w:proofErr w:type="spellStart"/>
      <w:r w:rsidRPr="00876FF8">
        <w:rPr>
          <w:rFonts w:ascii="Arial" w:hAnsi="Arial" w:cs="Arial"/>
          <w:sz w:val="24"/>
          <w:szCs w:val="24"/>
          <w:lang w:val="it-IT"/>
        </w:rPr>
        <w:t>listopada</w:t>
      </w:r>
      <w:proofErr w:type="spellEnd"/>
      <w:r w:rsidRPr="00876FF8">
        <w:rPr>
          <w:rFonts w:ascii="Arial" w:hAnsi="Arial" w:cs="Arial"/>
          <w:sz w:val="24"/>
          <w:szCs w:val="24"/>
          <w:lang w:val="it-IT"/>
        </w:rPr>
        <w:t xml:space="preserve"> 2021., s </w:t>
      </w:r>
      <w:proofErr w:type="spellStart"/>
      <w:proofErr w:type="gramStart"/>
      <w:r w:rsidRPr="00876FF8">
        <w:rPr>
          <w:rFonts w:ascii="Arial" w:hAnsi="Arial" w:cs="Arial"/>
          <w:sz w:val="24"/>
          <w:szCs w:val="24"/>
          <w:lang w:val="it-IT"/>
        </w:rPr>
        <w:t>trajanjem</w:t>
      </w:r>
      <w:proofErr w:type="spellEnd"/>
      <w:r w:rsidRPr="00876FF8">
        <w:rPr>
          <w:rFonts w:ascii="Arial" w:hAnsi="Arial" w:cs="Arial"/>
          <w:sz w:val="24"/>
          <w:szCs w:val="24"/>
          <w:lang w:val="it-IT"/>
        </w:rPr>
        <w:t>  od</w:t>
      </w:r>
      <w:proofErr w:type="gramEnd"/>
      <w:r w:rsidRPr="00876FF8">
        <w:rPr>
          <w:rFonts w:ascii="Arial" w:hAnsi="Arial" w:cs="Arial"/>
          <w:sz w:val="24"/>
          <w:szCs w:val="24"/>
          <w:lang w:val="it-IT"/>
        </w:rPr>
        <w:t xml:space="preserve"> 19.10. do 31.12.2021. godine. </w:t>
      </w:r>
    </w:p>
    <w:p w14:paraId="75886565" w14:textId="77777777" w:rsidR="0001777E" w:rsidRPr="00876FF8" w:rsidRDefault="0001777E" w:rsidP="0001777E">
      <w:pPr>
        <w:pStyle w:val="ListParagraph"/>
        <w:rPr>
          <w:rFonts w:ascii="Arial" w:hAnsi="Arial" w:cs="Arial"/>
          <w:sz w:val="24"/>
          <w:szCs w:val="24"/>
          <w:lang w:val="it-IT"/>
        </w:rPr>
      </w:pPr>
    </w:p>
    <w:p w14:paraId="0CA6B8A0" w14:textId="77777777" w:rsidR="0001777E" w:rsidRPr="00876FF8" w:rsidRDefault="0001777E" w:rsidP="0001777E">
      <w:pPr>
        <w:rPr>
          <w:rFonts w:ascii="Arial" w:eastAsiaTheme="minorHAnsi" w:hAnsi="Arial" w:cs="Arial"/>
          <w:sz w:val="24"/>
          <w:szCs w:val="24"/>
          <w:lang w:val="it-IT"/>
        </w:rPr>
      </w:pPr>
      <w:r w:rsidRPr="00876FF8">
        <w:rPr>
          <w:rFonts w:ascii="Arial" w:eastAsiaTheme="minorHAnsi" w:hAnsi="Arial" w:cs="Arial"/>
          <w:sz w:val="24"/>
          <w:szCs w:val="24"/>
          <w:lang w:val="it-IT"/>
        </w:rPr>
        <w:t xml:space="preserve">Prodaja </w:t>
      </w:r>
      <w:proofErr w:type="spellStart"/>
      <w:r w:rsidRPr="00876FF8">
        <w:rPr>
          <w:rFonts w:ascii="Arial" w:eastAsiaTheme="minorHAnsi" w:hAnsi="Arial" w:cs="Arial"/>
          <w:sz w:val="24"/>
          <w:szCs w:val="24"/>
          <w:lang w:val="it-IT"/>
        </w:rPr>
        <w:t>poslovnih</w:t>
      </w:r>
      <w:proofErr w:type="spellEnd"/>
      <w:r w:rsidRPr="00876FF8">
        <w:rPr>
          <w:rFonts w:ascii="Arial" w:eastAsiaTheme="minorHAnsi" w:hAnsi="Arial" w:cs="Arial"/>
          <w:sz w:val="24"/>
          <w:szCs w:val="24"/>
          <w:lang w:val="it-IT"/>
        </w:rPr>
        <w:t xml:space="preserve"> </w:t>
      </w:r>
      <w:proofErr w:type="spellStart"/>
      <w:r w:rsidRPr="00876FF8">
        <w:rPr>
          <w:rFonts w:ascii="Arial" w:eastAsiaTheme="minorHAnsi" w:hAnsi="Arial" w:cs="Arial"/>
          <w:sz w:val="24"/>
          <w:szCs w:val="24"/>
          <w:lang w:val="it-IT"/>
        </w:rPr>
        <w:t>prostora</w:t>
      </w:r>
      <w:proofErr w:type="spellEnd"/>
      <w:r w:rsidRPr="00876FF8">
        <w:rPr>
          <w:rFonts w:ascii="Arial" w:eastAsiaTheme="minorHAnsi" w:hAnsi="Arial" w:cs="Arial"/>
          <w:sz w:val="24"/>
          <w:szCs w:val="24"/>
          <w:lang w:val="it-IT"/>
        </w:rPr>
        <w:t xml:space="preserve"> </w:t>
      </w:r>
      <w:proofErr w:type="spellStart"/>
      <w:r w:rsidRPr="00876FF8">
        <w:rPr>
          <w:rFonts w:ascii="Arial" w:eastAsiaTheme="minorHAnsi" w:hAnsi="Arial" w:cs="Arial"/>
          <w:sz w:val="24"/>
          <w:szCs w:val="24"/>
          <w:lang w:val="it-IT"/>
        </w:rPr>
        <w:t>nije</w:t>
      </w:r>
      <w:proofErr w:type="spellEnd"/>
      <w:r w:rsidRPr="00876FF8">
        <w:rPr>
          <w:rFonts w:ascii="Arial" w:eastAsiaTheme="minorHAnsi" w:hAnsi="Arial" w:cs="Arial"/>
          <w:sz w:val="24"/>
          <w:szCs w:val="24"/>
          <w:lang w:val="it-IT"/>
        </w:rPr>
        <w:t xml:space="preserve"> </w:t>
      </w:r>
      <w:proofErr w:type="spellStart"/>
      <w:r w:rsidRPr="00876FF8">
        <w:rPr>
          <w:rFonts w:ascii="Arial" w:eastAsiaTheme="minorHAnsi" w:hAnsi="Arial" w:cs="Arial"/>
          <w:sz w:val="24"/>
          <w:szCs w:val="24"/>
          <w:lang w:val="it-IT"/>
        </w:rPr>
        <w:t>vršena</w:t>
      </w:r>
      <w:proofErr w:type="spellEnd"/>
      <w:r w:rsidRPr="00876FF8">
        <w:rPr>
          <w:rFonts w:ascii="Arial" w:eastAsiaTheme="minorHAnsi" w:hAnsi="Arial" w:cs="Arial"/>
          <w:sz w:val="24"/>
          <w:szCs w:val="24"/>
          <w:lang w:val="it-IT"/>
        </w:rPr>
        <w:t>.</w:t>
      </w:r>
    </w:p>
    <w:p w14:paraId="73057903" w14:textId="77777777" w:rsidR="0001777E" w:rsidRPr="00876FF8" w:rsidRDefault="0001777E" w:rsidP="0001777E">
      <w:pPr>
        <w:jc w:val="center"/>
        <w:rPr>
          <w:rFonts w:ascii="Arial" w:eastAsiaTheme="minorHAnsi" w:hAnsi="Arial" w:cs="Arial"/>
          <w:b/>
          <w:bCs/>
          <w:sz w:val="24"/>
          <w:szCs w:val="24"/>
          <w:lang w:val="it-IT"/>
        </w:rPr>
      </w:pPr>
    </w:p>
    <w:p w14:paraId="34004C58" w14:textId="77777777" w:rsidR="0001777E" w:rsidRPr="00876FF8" w:rsidRDefault="0001777E" w:rsidP="0001777E">
      <w:pPr>
        <w:jc w:val="center"/>
        <w:rPr>
          <w:rFonts w:ascii="Arial" w:eastAsiaTheme="minorHAnsi" w:hAnsi="Arial" w:cs="Arial"/>
          <w:b/>
          <w:bCs/>
          <w:sz w:val="24"/>
          <w:szCs w:val="24"/>
          <w:lang w:val="it-IT"/>
        </w:rPr>
      </w:pPr>
      <w:proofErr w:type="spellStart"/>
      <w:r w:rsidRPr="00876FF8">
        <w:rPr>
          <w:rFonts w:ascii="Arial" w:eastAsiaTheme="minorHAnsi" w:hAnsi="Arial" w:cs="Arial"/>
          <w:b/>
          <w:bCs/>
          <w:sz w:val="24"/>
          <w:szCs w:val="24"/>
          <w:lang w:val="it-IT"/>
        </w:rPr>
        <w:t>Članak</w:t>
      </w:r>
      <w:proofErr w:type="spellEnd"/>
      <w:r w:rsidRPr="00876FF8">
        <w:rPr>
          <w:rFonts w:ascii="Arial" w:eastAsiaTheme="minorHAnsi" w:hAnsi="Arial" w:cs="Arial"/>
          <w:b/>
          <w:bCs/>
          <w:sz w:val="24"/>
          <w:szCs w:val="24"/>
          <w:lang w:val="it-IT"/>
        </w:rPr>
        <w:t xml:space="preserve"> 6.</w:t>
      </w:r>
    </w:p>
    <w:p w14:paraId="0A7DA74F" w14:textId="77777777" w:rsidR="0001777E" w:rsidRPr="00876FF8" w:rsidRDefault="0001777E" w:rsidP="0001777E">
      <w:pPr>
        <w:rPr>
          <w:rFonts w:ascii="Arial" w:hAnsi="Arial" w:cs="Arial"/>
          <w:sz w:val="24"/>
          <w:szCs w:val="24"/>
          <w:lang w:val="it-IT"/>
        </w:rPr>
      </w:pPr>
      <w:proofErr w:type="spellStart"/>
      <w:proofErr w:type="gramStart"/>
      <w:r w:rsidRPr="00876FF8">
        <w:rPr>
          <w:rFonts w:ascii="Arial" w:hAnsi="Arial" w:cs="Arial"/>
          <w:sz w:val="24"/>
          <w:szCs w:val="24"/>
          <w:lang w:val="it-IT"/>
        </w:rPr>
        <w:t>Tijekom</w:t>
      </w:r>
      <w:proofErr w:type="spellEnd"/>
      <w:r w:rsidRPr="00876FF8">
        <w:rPr>
          <w:rFonts w:ascii="Arial" w:hAnsi="Arial" w:cs="Arial"/>
          <w:sz w:val="24"/>
          <w:szCs w:val="24"/>
          <w:lang w:val="it-IT"/>
        </w:rPr>
        <w:t xml:space="preserve">  2021</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Općina</w:t>
      </w:r>
      <w:proofErr w:type="spellEnd"/>
      <w:r w:rsidRPr="00876FF8">
        <w:rPr>
          <w:rFonts w:ascii="Arial" w:hAnsi="Arial" w:cs="Arial"/>
          <w:sz w:val="24"/>
          <w:szCs w:val="24"/>
          <w:lang w:val="it-IT"/>
        </w:rPr>
        <w:t xml:space="preserve"> Brtonigla-Verteneglio </w:t>
      </w:r>
      <w:proofErr w:type="spellStart"/>
      <w:r w:rsidRPr="00876FF8">
        <w:rPr>
          <w:rFonts w:ascii="Arial" w:hAnsi="Arial" w:cs="Arial"/>
          <w:sz w:val="24"/>
          <w:szCs w:val="24"/>
          <w:lang w:val="it-IT"/>
        </w:rPr>
        <w:t>nije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sklopila</w:t>
      </w:r>
      <w:proofErr w:type="spellEnd"/>
      <w:r w:rsidRPr="00876FF8">
        <w:rPr>
          <w:rFonts w:ascii="Arial" w:hAnsi="Arial" w:cs="Arial"/>
          <w:sz w:val="24"/>
          <w:szCs w:val="24"/>
          <w:lang w:val="it-IT"/>
        </w:rPr>
        <w:t xml:space="preserve"> niti </w:t>
      </w:r>
      <w:proofErr w:type="spellStart"/>
      <w:r w:rsidRPr="00876FF8">
        <w:rPr>
          <w:rFonts w:ascii="Arial" w:hAnsi="Arial" w:cs="Arial"/>
          <w:sz w:val="24"/>
          <w:szCs w:val="24"/>
          <w:lang w:val="it-IT"/>
        </w:rPr>
        <w:t>jedan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najmu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stanova</w:t>
      </w:r>
      <w:proofErr w:type="spellEnd"/>
      <w:r w:rsidRPr="00876FF8">
        <w:rPr>
          <w:rFonts w:ascii="Arial" w:hAnsi="Arial" w:cs="Arial"/>
          <w:sz w:val="24"/>
          <w:szCs w:val="24"/>
          <w:lang w:val="it-IT"/>
        </w:rPr>
        <w:t>.</w:t>
      </w:r>
    </w:p>
    <w:p w14:paraId="1188454A" w14:textId="77777777" w:rsidR="0001777E" w:rsidRPr="00876FF8" w:rsidRDefault="0001777E" w:rsidP="0001777E">
      <w:pPr>
        <w:jc w:val="center"/>
        <w:rPr>
          <w:rFonts w:ascii="Arial" w:hAnsi="Arial" w:cs="Arial"/>
          <w:b/>
          <w:bCs/>
          <w:sz w:val="24"/>
          <w:szCs w:val="24"/>
          <w:lang w:val="it-IT"/>
        </w:rPr>
      </w:pPr>
      <w:proofErr w:type="spellStart"/>
      <w:r w:rsidRPr="00876FF8">
        <w:rPr>
          <w:rFonts w:ascii="Arial" w:hAnsi="Arial" w:cs="Arial"/>
          <w:b/>
          <w:bCs/>
          <w:sz w:val="24"/>
          <w:szCs w:val="24"/>
          <w:lang w:val="it-IT"/>
        </w:rPr>
        <w:t>Članak</w:t>
      </w:r>
      <w:proofErr w:type="spellEnd"/>
      <w:r w:rsidRPr="00876FF8">
        <w:rPr>
          <w:rFonts w:ascii="Arial" w:hAnsi="Arial" w:cs="Arial"/>
          <w:b/>
          <w:bCs/>
          <w:sz w:val="24"/>
          <w:szCs w:val="24"/>
          <w:lang w:val="it-IT"/>
        </w:rPr>
        <w:t xml:space="preserve"> 7.</w:t>
      </w:r>
    </w:p>
    <w:p w14:paraId="33D6D537" w14:textId="77777777" w:rsidR="0001777E" w:rsidRPr="00876FF8" w:rsidRDefault="0001777E" w:rsidP="0001777E">
      <w:pPr>
        <w:rPr>
          <w:rFonts w:ascii="Arial" w:hAnsi="Arial" w:cs="Arial"/>
          <w:sz w:val="24"/>
          <w:szCs w:val="24"/>
          <w:lang w:val="it-IT"/>
        </w:rPr>
      </w:pPr>
      <w:proofErr w:type="spellStart"/>
      <w:proofErr w:type="gramStart"/>
      <w:r w:rsidRPr="00876FF8">
        <w:rPr>
          <w:rFonts w:ascii="Arial" w:hAnsi="Arial" w:cs="Arial"/>
          <w:sz w:val="24"/>
          <w:szCs w:val="24"/>
          <w:lang w:val="it-IT"/>
        </w:rPr>
        <w:t>Tijekom</w:t>
      </w:r>
      <w:proofErr w:type="spellEnd"/>
      <w:r w:rsidRPr="00876FF8">
        <w:rPr>
          <w:rFonts w:ascii="Arial" w:hAnsi="Arial" w:cs="Arial"/>
          <w:sz w:val="24"/>
          <w:szCs w:val="24"/>
          <w:lang w:val="it-IT"/>
        </w:rPr>
        <w:t xml:space="preserve">  2021</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Općina</w:t>
      </w:r>
      <w:proofErr w:type="spellEnd"/>
      <w:r w:rsidRPr="00876FF8">
        <w:rPr>
          <w:rFonts w:ascii="Arial" w:hAnsi="Arial" w:cs="Arial"/>
          <w:sz w:val="24"/>
          <w:szCs w:val="24"/>
          <w:lang w:val="it-IT"/>
        </w:rPr>
        <w:t xml:space="preserve"> Brtonigla-Verteneglio je </w:t>
      </w:r>
      <w:proofErr w:type="spellStart"/>
      <w:r w:rsidRPr="00876FF8">
        <w:rPr>
          <w:rFonts w:ascii="Arial" w:hAnsi="Arial" w:cs="Arial"/>
          <w:sz w:val="24"/>
          <w:szCs w:val="24"/>
          <w:lang w:val="it-IT"/>
        </w:rPr>
        <w:t>sklopila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sljedeće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ugovore</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javnih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površina</w:t>
      </w:r>
      <w:proofErr w:type="spellEnd"/>
      <w:r w:rsidRPr="00876FF8">
        <w:rPr>
          <w:rFonts w:ascii="Arial" w:hAnsi="Arial" w:cs="Arial"/>
          <w:sz w:val="24"/>
          <w:szCs w:val="24"/>
          <w:lang w:val="it-IT"/>
        </w:rPr>
        <w:t>:</w:t>
      </w:r>
    </w:p>
    <w:p w14:paraId="53BE74B3" w14:textId="77777777" w:rsidR="0001777E" w:rsidRPr="00876FF8" w:rsidRDefault="0001777E" w:rsidP="0001777E">
      <w:pPr>
        <w:jc w:val="both"/>
        <w:rPr>
          <w:rFonts w:ascii="Arial" w:hAnsi="Arial" w:cs="Arial"/>
          <w:b/>
          <w:bCs/>
          <w:sz w:val="24"/>
          <w:szCs w:val="24"/>
          <w:lang w:val="it-IT"/>
        </w:rPr>
      </w:pPr>
    </w:p>
    <w:p w14:paraId="4C8FC913"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1.dio </w:t>
      </w:r>
      <w:proofErr w:type="spellStart"/>
      <w:r w:rsidRPr="00876FF8">
        <w:rPr>
          <w:rFonts w:ascii="Arial" w:hAnsi="Arial" w:cs="Arial"/>
          <w:sz w:val="24"/>
          <w:szCs w:val="24"/>
          <w:lang w:val="it-IT"/>
        </w:rPr>
        <w:t>javnih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označenih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kao</w:t>
      </w:r>
      <w:proofErr w:type="spellEnd"/>
      <w:r w:rsidRPr="00876FF8">
        <w:rPr>
          <w:rFonts w:ascii="Arial" w:hAnsi="Arial" w:cs="Arial"/>
          <w:sz w:val="24"/>
          <w:szCs w:val="24"/>
          <w:lang w:val="it-IT"/>
        </w:rPr>
        <w:t xml:space="preserve">: </w:t>
      </w:r>
    </w:p>
    <w:p w14:paraId="4321B3C5"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              </w:t>
      </w:r>
      <w:proofErr w:type="spellStart"/>
      <w:r w:rsidRPr="00876FF8">
        <w:rPr>
          <w:rFonts w:ascii="Arial" w:hAnsi="Arial" w:cs="Arial"/>
          <w:sz w:val="24"/>
          <w:szCs w:val="24"/>
          <w:lang w:val="it-IT"/>
        </w:rPr>
        <w:t>k.č</w:t>
      </w:r>
      <w:proofErr w:type="spellEnd"/>
      <w:r w:rsidRPr="00876FF8">
        <w:rPr>
          <w:rFonts w:ascii="Arial" w:hAnsi="Arial" w:cs="Arial"/>
          <w:sz w:val="24"/>
          <w:szCs w:val="24"/>
          <w:lang w:val="it-IT"/>
        </w:rPr>
        <w:t>. 2326/22 k.o. Brtonigla (</w:t>
      </w:r>
      <w:proofErr w:type="spellStart"/>
      <w:r w:rsidRPr="00876FF8">
        <w:rPr>
          <w:rFonts w:ascii="Arial" w:hAnsi="Arial" w:cs="Arial"/>
          <w:sz w:val="24"/>
          <w:szCs w:val="24"/>
          <w:lang w:val="it-IT"/>
        </w:rPr>
        <w:t>Trg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Zenona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dijela</w:t>
      </w:r>
      <w:proofErr w:type="spellEnd"/>
      <w:r w:rsidRPr="00876FF8">
        <w:rPr>
          <w:rFonts w:ascii="Arial" w:hAnsi="Arial" w:cs="Arial"/>
          <w:sz w:val="24"/>
          <w:szCs w:val="24"/>
          <w:lang w:val="it-IT"/>
        </w:rPr>
        <w:t xml:space="preserve"> 2,00 m2. </w:t>
      </w:r>
    </w:p>
    <w:p w14:paraId="7EFA6C8C"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              </w:t>
      </w:r>
      <w:proofErr w:type="spellStart"/>
      <w:r w:rsidRPr="00876FF8">
        <w:rPr>
          <w:rFonts w:ascii="Arial" w:hAnsi="Arial" w:cs="Arial"/>
          <w:sz w:val="24"/>
          <w:szCs w:val="24"/>
          <w:lang w:val="it-IT"/>
        </w:rPr>
        <w:t>k.č</w:t>
      </w:r>
      <w:proofErr w:type="spellEnd"/>
      <w:r w:rsidRPr="00876FF8">
        <w:rPr>
          <w:rFonts w:ascii="Arial" w:hAnsi="Arial" w:cs="Arial"/>
          <w:sz w:val="24"/>
          <w:szCs w:val="24"/>
          <w:lang w:val="it-IT"/>
        </w:rPr>
        <w:t>. 908/1 k.o. Brtonigla (</w:t>
      </w:r>
      <w:proofErr w:type="spellStart"/>
      <w:r w:rsidRPr="00876FF8">
        <w:rPr>
          <w:rFonts w:ascii="Arial" w:hAnsi="Arial" w:cs="Arial"/>
          <w:sz w:val="24"/>
          <w:szCs w:val="24"/>
          <w:lang w:val="it-IT"/>
        </w:rPr>
        <w:t>Trg</w:t>
      </w:r>
      <w:proofErr w:type="spellEnd"/>
      <w:r w:rsidRPr="00876FF8">
        <w:rPr>
          <w:rFonts w:ascii="Arial" w:hAnsi="Arial" w:cs="Arial"/>
          <w:sz w:val="24"/>
          <w:szCs w:val="24"/>
          <w:lang w:val="it-IT"/>
        </w:rPr>
        <w:t xml:space="preserve"> G. Mazzini),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dijela</w:t>
      </w:r>
      <w:proofErr w:type="spellEnd"/>
      <w:r w:rsidRPr="00876FF8">
        <w:rPr>
          <w:rFonts w:ascii="Arial" w:hAnsi="Arial" w:cs="Arial"/>
          <w:sz w:val="24"/>
          <w:szCs w:val="24"/>
          <w:lang w:val="it-IT"/>
        </w:rPr>
        <w:t xml:space="preserve"> 2,00 m2, </w:t>
      </w:r>
    </w:p>
    <w:p w14:paraId="68232AD9"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              </w:t>
      </w:r>
      <w:proofErr w:type="spellStart"/>
      <w:r w:rsidRPr="00876FF8">
        <w:rPr>
          <w:rFonts w:ascii="Arial" w:hAnsi="Arial" w:cs="Arial"/>
          <w:sz w:val="24"/>
          <w:szCs w:val="24"/>
          <w:lang w:val="it-IT"/>
        </w:rPr>
        <w:t>k.č</w:t>
      </w:r>
      <w:proofErr w:type="spellEnd"/>
      <w:r w:rsidRPr="00876FF8">
        <w:rPr>
          <w:rFonts w:ascii="Arial" w:hAnsi="Arial" w:cs="Arial"/>
          <w:sz w:val="24"/>
          <w:szCs w:val="24"/>
          <w:lang w:val="it-IT"/>
        </w:rPr>
        <w:t xml:space="preserve">. 128/2 </w:t>
      </w:r>
      <w:proofErr w:type="spellStart"/>
      <w:r w:rsidRPr="00876FF8">
        <w:rPr>
          <w:rFonts w:ascii="Arial" w:hAnsi="Arial" w:cs="Arial"/>
          <w:sz w:val="24"/>
          <w:szCs w:val="24"/>
          <w:lang w:val="it-IT"/>
        </w:rPr>
        <w:t>zgr</w:t>
      </w:r>
      <w:proofErr w:type="spellEnd"/>
      <w:r w:rsidRPr="00876FF8">
        <w:rPr>
          <w:rFonts w:ascii="Arial" w:hAnsi="Arial" w:cs="Arial"/>
          <w:sz w:val="24"/>
          <w:szCs w:val="24"/>
          <w:lang w:val="it-IT"/>
        </w:rPr>
        <w:t xml:space="preserve">. k.o. Nova Vas,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dijela</w:t>
      </w:r>
      <w:proofErr w:type="spellEnd"/>
      <w:r w:rsidRPr="00876FF8">
        <w:rPr>
          <w:rFonts w:ascii="Arial" w:hAnsi="Arial" w:cs="Arial"/>
          <w:sz w:val="24"/>
          <w:szCs w:val="24"/>
          <w:lang w:val="it-IT"/>
        </w:rPr>
        <w:t xml:space="preserve"> 4,00 m2, u </w:t>
      </w:r>
      <w:proofErr w:type="spellStart"/>
      <w:r w:rsidRPr="00876FF8">
        <w:rPr>
          <w:rFonts w:ascii="Arial" w:hAnsi="Arial" w:cs="Arial"/>
          <w:sz w:val="24"/>
          <w:szCs w:val="24"/>
          <w:lang w:val="it-IT"/>
        </w:rPr>
        <w:t>Novoj</w:t>
      </w:r>
      <w:proofErr w:type="spellEnd"/>
      <w:r w:rsidRPr="00876FF8">
        <w:rPr>
          <w:rFonts w:ascii="Arial" w:hAnsi="Arial" w:cs="Arial"/>
          <w:sz w:val="24"/>
          <w:szCs w:val="24"/>
          <w:lang w:val="it-IT"/>
        </w:rPr>
        <w:t xml:space="preserve"> Vasi, </w:t>
      </w:r>
    </w:p>
    <w:p w14:paraId="282FA791"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              </w:t>
      </w:r>
      <w:proofErr w:type="spellStart"/>
      <w:r w:rsidRPr="00876FF8">
        <w:rPr>
          <w:rFonts w:ascii="Arial" w:hAnsi="Arial" w:cs="Arial"/>
          <w:sz w:val="24"/>
          <w:szCs w:val="24"/>
          <w:lang w:val="it-IT"/>
        </w:rPr>
        <w:t>k.č</w:t>
      </w:r>
      <w:proofErr w:type="spellEnd"/>
      <w:r w:rsidRPr="00876FF8">
        <w:rPr>
          <w:rFonts w:ascii="Arial" w:hAnsi="Arial" w:cs="Arial"/>
          <w:sz w:val="24"/>
          <w:szCs w:val="24"/>
          <w:lang w:val="it-IT"/>
        </w:rPr>
        <w:t xml:space="preserve">. 2851 k.o. Novigrad,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dijela</w:t>
      </w:r>
      <w:proofErr w:type="spellEnd"/>
      <w:r w:rsidRPr="00876FF8">
        <w:rPr>
          <w:rFonts w:ascii="Arial" w:hAnsi="Arial" w:cs="Arial"/>
          <w:sz w:val="24"/>
          <w:szCs w:val="24"/>
          <w:lang w:val="it-IT"/>
        </w:rPr>
        <w:t xml:space="preserve"> 4,00 m2, u </w:t>
      </w:r>
      <w:proofErr w:type="spellStart"/>
      <w:r w:rsidRPr="00876FF8">
        <w:rPr>
          <w:rFonts w:ascii="Arial" w:hAnsi="Arial" w:cs="Arial"/>
          <w:sz w:val="24"/>
          <w:szCs w:val="24"/>
          <w:lang w:val="it-IT"/>
        </w:rPr>
        <w:t>Fiorinima</w:t>
      </w:r>
      <w:proofErr w:type="spellEnd"/>
      <w:r w:rsidRPr="00876FF8">
        <w:rPr>
          <w:rFonts w:ascii="Arial" w:hAnsi="Arial" w:cs="Arial"/>
          <w:sz w:val="24"/>
          <w:szCs w:val="24"/>
          <w:lang w:val="it-IT"/>
        </w:rPr>
        <w:t>.</w:t>
      </w:r>
    </w:p>
    <w:p w14:paraId="473C2C42"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Za </w:t>
      </w:r>
      <w:proofErr w:type="spellStart"/>
      <w:r w:rsidRPr="00876FF8">
        <w:rPr>
          <w:rFonts w:ascii="Arial" w:hAnsi="Arial" w:cs="Arial"/>
          <w:sz w:val="24"/>
          <w:szCs w:val="24"/>
          <w:lang w:val="it-IT"/>
        </w:rPr>
        <w:t>potrebe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izborne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promidžbe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trajao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jedan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posebno</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svaku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zakupnina</w:t>
      </w:r>
      <w:proofErr w:type="spellEnd"/>
      <w:r w:rsidRPr="00876FF8">
        <w:rPr>
          <w:rFonts w:ascii="Arial" w:hAnsi="Arial" w:cs="Arial"/>
          <w:sz w:val="24"/>
          <w:szCs w:val="24"/>
          <w:lang w:val="it-IT"/>
        </w:rPr>
        <w:t xml:space="preserve"> 200,00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w:t>
      </w:r>
    </w:p>
    <w:p w14:paraId="6A7ABDDC" w14:textId="77777777" w:rsidR="0001777E" w:rsidRPr="00876FF8" w:rsidRDefault="0001777E" w:rsidP="0001777E">
      <w:pPr>
        <w:jc w:val="both"/>
        <w:rPr>
          <w:rFonts w:ascii="Arial" w:hAnsi="Arial" w:cs="Arial"/>
          <w:sz w:val="24"/>
          <w:szCs w:val="24"/>
          <w:lang w:val="it-IT"/>
        </w:rPr>
      </w:pPr>
    </w:p>
    <w:p w14:paraId="01D2919E" w14:textId="77777777" w:rsidR="0001777E" w:rsidRPr="00876FF8" w:rsidRDefault="0001777E" w:rsidP="0001777E">
      <w:pPr>
        <w:jc w:val="both"/>
        <w:rPr>
          <w:rFonts w:ascii="Arial" w:hAnsi="Arial" w:cs="Arial"/>
          <w:sz w:val="24"/>
          <w:szCs w:val="24"/>
          <w:lang w:val="it-IT"/>
        </w:rPr>
      </w:pPr>
      <w:proofErr w:type="gramStart"/>
      <w:r w:rsidRPr="00876FF8">
        <w:rPr>
          <w:rFonts w:ascii="Arial" w:hAnsi="Arial" w:cs="Arial"/>
          <w:sz w:val="24"/>
          <w:szCs w:val="24"/>
          <w:lang w:val="it-IT"/>
        </w:rPr>
        <w:t>2  dio</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javne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označene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1944/157 k.o. Brtonigla,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35,00 m2, u </w:t>
      </w:r>
      <w:proofErr w:type="spellStart"/>
      <w:r w:rsidRPr="00876FF8">
        <w:rPr>
          <w:rFonts w:ascii="Arial" w:hAnsi="Arial" w:cs="Arial"/>
          <w:sz w:val="24"/>
          <w:szCs w:val="24"/>
          <w:lang w:val="it-IT"/>
        </w:rPr>
        <w:t>Karigadoru</w:t>
      </w:r>
      <w:proofErr w:type="spellEnd"/>
      <w:r w:rsidRPr="00876FF8">
        <w:rPr>
          <w:rFonts w:ascii="Arial" w:hAnsi="Arial" w:cs="Arial"/>
          <w:sz w:val="24"/>
          <w:szCs w:val="24"/>
          <w:lang w:val="it-IT"/>
        </w:rPr>
        <w:t xml:space="preserve"> – </w:t>
      </w:r>
      <w:proofErr w:type="spellStart"/>
      <w:r w:rsidRPr="00876FF8">
        <w:rPr>
          <w:rFonts w:ascii="Arial" w:hAnsi="Arial" w:cs="Arial"/>
          <w:sz w:val="24"/>
          <w:szCs w:val="24"/>
          <w:lang w:val="it-IT"/>
        </w:rPr>
        <w:t>Carigador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Ugovorena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zakupnina</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1.115</w:t>
      </w:r>
      <w:proofErr w:type="gramEnd"/>
      <w:r w:rsidRPr="00876FF8">
        <w:rPr>
          <w:rFonts w:ascii="Arial" w:hAnsi="Arial" w:cs="Arial"/>
          <w:sz w:val="24"/>
          <w:szCs w:val="24"/>
          <w:lang w:val="it-IT"/>
        </w:rPr>
        <w:t xml:space="preserve">,00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travanj</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svibanj</w:t>
      </w:r>
      <w:proofErr w:type="spellEnd"/>
      <w:r w:rsidRPr="00876FF8">
        <w:rPr>
          <w:rFonts w:ascii="Arial" w:hAnsi="Arial" w:cs="Arial"/>
          <w:sz w:val="24"/>
          <w:szCs w:val="24"/>
          <w:lang w:val="it-IT"/>
        </w:rPr>
        <w:t xml:space="preserve"> 2021.,a 1.850,00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mjesec</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lipanj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srpanj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kolovoz</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rujan</w:t>
      </w:r>
      <w:proofErr w:type="spellEnd"/>
      <w:r w:rsidRPr="00876FF8">
        <w:rPr>
          <w:rFonts w:ascii="Arial" w:hAnsi="Arial" w:cs="Arial"/>
          <w:sz w:val="24"/>
          <w:szCs w:val="24"/>
          <w:lang w:val="it-IT"/>
        </w:rPr>
        <w:t xml:space="preserve"> 2021.</w:t>
      </w:r>
    </w:p>
    <w:p w14:paraId="06291512"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sklopljen</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25.ožujka</w:t>
      </w:r>
      <w:proofErr w:type="gramEnd"/>
      <w:r w:rsidRPr="00876FF8">
        <w:rPr>
          <w:rFonts w:ascii="Arial" w:hAnsi="Arial" w:cs="Arial"/>
          <w:sz w:val="24"/>
          <w:szCs w:val="24"/>
          <w:lang w:val="it-IT"/>
        </w:rPr>
        <w:t xml:space="preserve"> 2021.godine.</w:t>
      </w:r>
    </w:p>
    <w:p w14:paraId="711A0FA2" w14:textId="77777777" w:rsidR="0001777E" w:rsidRPr="00876FF8" w:rsidRDefault="0001777E" w:rsidP="0001777E">
      <w:pPr>
        <w:jc w:val="both"/>
        <w:rPr>
          <w:rFonts w:ascii="Arial" w:hAnsi="Arial" w:cs="Arial"/>
          <w:sz w:val="24"/>
          <w:szCs w:val="24"/>
          <w:lang w:val="it-IT"/>
        </w:rPr>
      </w:pP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zaključen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vremenski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period</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w:t>
      </w:r>
      <w:proofErr w:type="gramEnd"/>
      <w:r w:rsidRPr="00876FF8">
        <w:rPr>
          <w:rFonts w:ascii="Arial" w:hAnsi="Arial" w:cs="Arial"/>
          <w:sz w:val="24"/>
          <w:szCs w:val="24"/>
          <w:lang w:val="it-IT"/>
        </w:rPr>
        <w:t xml:space="preserve"> 01. </w:t>
      </w:r>
      <w:proofErr w:type="spellStart"/>
      <w:r w:rsidRPr="00876FF8">
        <w:rPr>
          <w:rFonts w:ascii="Arial" w:hAnsi="Arial" w:cs="Arial"/>
          <w:sz w:val="24"/>
          <w:szCs w:val="24"/>
          <w:lang w:val="it-IT"/>
        </w:rPr>
        <w:t>travnja</w:t>
      </w:r>
      <w:proofErr w:type="spellEnd"/>
      <w:r w:rsidRPr="00876FF8">
        <w:rPr>
          <w:rFonts w:ascii="Arial" w:hAnsi="Arial" w:cs="Arial"/>
          <w:sz w:val="24"/>
          <w:szCs w:val="24"/>
          <w:lang w:val="it-IT"/>
        </w:rPr>
        <w:t xml:space="preserve"> 2021. godine do 30. </w:t>
      </w:r>
      <w:proofErr w:type="spellStart"/>
      <w:r w:rsidRPr="00876FF8">
        <w:rPr>
          <w:rFonts w:ascii="Arial" w:hAnsi="Arial" w:cs="Arial"/>
          <w:sz w:val="24"/>
          <w:szCs w:val="24"/>
          <w:lang w:val="it-IT"/>
        </w:rPr>
        <w:t>rujna</w:t>
      </w:r>
      <w:proofErr w:type="spellEnd"/>
      <w:r w:rsidRPr="00876FF8">
        <w:rPr>
          <w:rFonts w:ascii="Arial" w:hAnsi="Arial" w:cs="Arial"/>
          <w:sz w:val="24"/>
          <w:szCs w:val="24"/>
          <w:lang w:val="it-IT"/>
        </w:rPr>
        <w:t xml:space="preserve"> 2021. godine.</w:t>
      </w:r>
    </w:p>
    <w:p w14:paraId="0FD69E40" w14:textId="77777777" w:rsidR="0001777E" w:rsidRPr="00876FF8" w:rsidRDefault="0001777E" w:rsidP="0001777E">
      <w:pPr>
        <w:jc w:val="both"/>
        <w:rPr>
          <w:rFonts w:ascii="Arial" w:hAnsi="Arial" w:cs="Arial"/>
          <w:sz w:val="24"/>
          <w:szCs w:val="24"/>
          <w:lang w:val="it-IT"/>
        </w:rPr>
      </w:pPr>
    </w:p>
    <w:p w14:paraId="3781B0E0"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3. dio </w:t>
      </w:r>
      <w:proofErr w:type="spellStart"/>
      <w:r w:rsidRPr="00876FF8">
        <w:rPr>
          <w:rFonts w:ascii="Arial" w:hAnsi="Arial" w:cs="Arial"/>
          <w:sz w:val="24"/>
          <w:szCs w:val="24"/>
          <w:lang w:val="it-IT"/>
        </w:rPr>
        <w:t>javne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označene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1944/157 k.o. Brtonigla,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68,00 m2, u </w:t>
      </w:r>
      <w:proofErr w:type="spellStart"/>
      <w:r w:rsidRPr="00876FF8">
        <w:rPr>
          <w:rFonts w:ascii="Arial" w:hAnsi="Arial" w:cs="Arial"/>
          <w:sz w:val="24"/>
          <w:szCs w:val="24"/>
          <w:lang w:val="it-IT"/>
        </w:rPr>
        <w:t>Karigadoru</w:t>
      </w:r>
      <w:proofErr w:type="spellEnd"/>
      <w:r w:rsidRPr="00876FF8">
        <w:rPr>
          <w:rFonts w:ascii="Arial" w:hAnsi="Arial" w:cs="Arial"/>
          <w:sz w:val="24"/>
          <w:szCs w:val="24"/>
          <w:lang w:val="it-IT"/>
        </w:rPr>
        <w:t xml:space="preserve">, sa </w:t>
      </w:r>
      <w:proofErr w:type="spellStart"/>
      <w:r w:rsidRPr="00876FF8">
        <w:rPr>
          <w:rFonts w:ascii="Arial" w:hAnsi="Arial" w:cs="Arial"/>
          <w:sz w:val="24"/>
          <w:szCs w:val="24"/>
          <w:lang w:val="it-IT"/>
        </w:rPr>
        <w:t>svrhom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postavljanja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privremenog</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objekata</w:t>
      </w:r>
      <w:proofErr w:type="spellEnd"/>
      <w:r w:rsidRPr="00876FF8">
        <w:rPr>
          <w:rFonts w:ascii="Arial" w:hAnsi="Arial" w:cs="Arial"/>
          <w:sz w:val="24"/>
          <w:szCs w:val="24"/>
          <w:lang w:val="it-IT"/>
        </w:rPr>
        <w:t>  (</w:t>
      </w:r>
      <w:proofErr w:type="spellStart"/>
      <w:proofErr w:type="gramEnd"/>
      <w:r w:rsidRPr="00876FF8">
        <w:rPr>
          <w:rFonts w:ascii="Arial" w:hAnsi="Arial" w:cs="Arial"/>
          <w:sz w:val="24"/>
          <w:szCs w:val="24"/>
          <w:lang w:val="it-IT"/>
        </w:rPr>
        <w:t>kioska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montažnih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objekata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slično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površini</w:t>
      </w:r>
      <w:proofErr w:type="spellEnd"/>
      <w:r w:rsidRPr="00876FF8">
        <w:rPr>
          <w:rFonts w:ascii="Arial" w:hAnsi="Arial" w:cs="Arial"/>
          <w:sz w:val="24"/>
          <w:szCs w:val="24"/>
          <w:lang w:val="it-IT"/>
        </w:rPr>
        <w:t xml:space="preserve"> od 15 m2, sa </w:t>
      </w:r>
      <w:proofErr w:type="spellStart"/>
      <w:r w:rsidRPr="00876FF8">
        <w:rPr>
          <w:rFonts w:ascii="Arial" w:hAnsi="Arial" w:cs="Arial"/>
          <w:sz w:val="24"/>
          <w:szCs w:val="24"/>
          <w:lang w:val="it-IT"/>
        </w:rPr>
        <w:t>terasom</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pružanje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ugostiteljskih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usluga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površini</w:t>
      </w:r>
      <w:proofErr w:type="spellEnd"/>
      <w:r w:rsidRPr="00876FF8">
        <w:rPr>
          <w:rFonts w:ascii="Arial" w:hAnsi="Arial" w:cs="Arial"/>
          <w:sz w:val="24"/>
          <w:szCs w:val="24"/>
          <w:lang w:val="it-IT"/>
        </w:rPr>
        <w:t xml:space="preserve"> od 53 m2,radi </w:t>
      </w:r>
      <w:proofErr w:type="spellStart"/>
      <w:r w:rsidRPr="00876FF8">
        <w:rPr>
          <w:rFonts w:ascii="Arial" w:hAnsi="Arial" w:cs="Arial"/>
          <w:sz w:val="24"/>
          <w:szCs w:val="24"/>
          <w:lang w:val="it-IT"/>
        </w:rPr>
        <w:t>pripremanja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usluživanja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jela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pića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napitaka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Ugovorena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zakupnina</w:t>
      </w:r>
      <w:proofErr w:type="spellEnd"/>
      <w:r w:rsidRPr="00876FF8">
        <w:rPr>
          <w:rFonts w:ascii="Arial" w:hAnsi="Arial" w:cs="Arial"/>
          <w:sz w:val="24"/>
          <w:szCs w:val="24"/>
          <w:lang w:val="it-IT"/>
        </w:rPr>
        <w:t xml:space="preserve"> od </w:t>
      </w:r>
      <w:proofErr w:type="gramStart"/>
      <w:r w:rsidRPr="00876FF8">
        <w:rPr>
          <w:rFonts w:ascii="Arial" w:hAnsi="Arial" w:cs="Arial"/>
          <w:sz w:val="24"/>
          <w:szCs w:val="24"/>
          <w:lang w:val="it-IT"/>
        </w:rPr>
        <w:t>01.lipnja</w:t>
      </w:r>
      <w:proofErr w:type="gramEnd"/>
      <w:r w:rsidRPr="00876FF8">
        <w:rPr>
          <w:rFonts w:ascii="Arial" w:hAnsi="Arial" w:cs="Arial"/>
          <w:sz w:val="24"/>
          <w:szCs w:val="24"/>
          <w:lang w:val="it-IT"/>
        </w:rPr>
        <w:t xml:space="preserve"> do 30. </w:t>
      </w:r>
      <w:proofErr w:type="spellStart"/>
      <w:r w:rsidRPr="00876FF8">
        <w:rPr>
          <w:rFonts w:ascii="Arial" w:hAnsi="Arial" w:cs="Arial"/>
          <w:sz w:val="24"/>
          <w:szCs w:val="24"/>
          <w:lang w:val="it-IT"/>
        </w:rPr>
        <w:t>rujna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  2.500</w:t>
      </w:r>
      <w:proofErr w:type="gramEnd"/>
      <w:r w:rsidRPr="00876FF8">
        <w:rPr>
          <w:rFonts w:ascii="Arial" w:hAnsi="Arial" w:cs="Arial"/>
          <w:sz w:val="24"/>
          <w:szCs w:val="24"/>
          <w:lang w:val="it-IT"/>
        </w:rPr>
        <w:t xml:space="preserve">,00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 xml:space="preserve">, a od 01.listopada do 31. </w:t>
      </w:r>
      <w:proofErr w:type="spellStart"/>
      <w:r w:rsidRPr="00876FF8">
        <w:rPr>
          <w:rFonts w:ascii="Arial" w:hAnsi="Arial" w:cs="Arial"/>
          <w:sz w:val="24"/>
          <w:szCs w:val="24"/>
          <w:lang w:val="it-IT"/>
        </w:rPr>
        <w:t>svibnja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w:t>
      </w:r>
      <w:proofErr w:type="gramEnd"/>
      <w:r w:rsidRPr="00876FF8">
        <w:rPr>
          <w:rFonts w:ascii="Arial" w:hAnsi="Arial" w:cs="Arial"/>
          <w:sz w:val="24"/>
          <w:szCs w:val="24"/>
          <w:lang w:val="it-IT"/>
        </w:rPr>
        <w:t xml:space="preserve"> 1.730,00 </w:t>
      </w:r>
      <w:proofErr w:type="spellStart"/>
      <w:r w:rsidRPr="00876FF8">
        <w:rPr>
          <w:rFonts w:ascii="Arial" w:hAnsi="Arial" w:cs="Arial"/>
          <w:sz w:val="24"/>
          <w:szCs w:val="24"/>
          <w:lang w:val="it-IT"/>
        </w:rPr>
        <w:t>kn</w:t>
      </w:r>
      <w:proofErr w:type="spellEnd"/>
      <w:r w:rsidRPr="00876FF8">
        <w:rPr>
          <w:rFonts w:ascii="Arial" w:hAnsi="Arial" w:cs="Arial"/>
          <w:sz w:val="24"/>
          <w:szCs w:val="24"/>
          <w:lang w:val="it-IT"/>
        </w:rPr>
        <w:t>.</w:t>
      </w:r>
    </w:p>
    <w:p w14:paraId="056B60FD" w14:textId="77777777" w:rsidR="0001777E" w:rsidRPr="00876FF8" w:rsidRDefault="0001777E" w:rsidP="0001777E">
      <w:pPr>
        <w:jc w:val="both"/>
        <w:rPr>
          <w:rFonts w:ascii="Arial" w:hAnsi="Arial" w:cs="Arial"/>
          <w:sz w:val="24"/>
          <w:szCs w:val="24"/>
        </w:rPr>
      </w:pPr>
      <w:proofErr w:type="spellStart"/>
      <w:r w:rsidRPr="00876FF8">
        <w:rPr>
          <w:rFonts w:ascii="Arial" w:hAnsi="Arial" w:cs="Arial"/>
          <w:sz w:val="24"/>
          <w:szCs w:val="24"/>
        </w:rPr>
        <w:t>Ugovor</w:t>
      </w:r>
      <w:proofErr w:type="spellEnd"/>
      <w:r w:rsidRPr="00876FF8">
        <w:rPr>
          <w:rFonts w:ascii="Arial" w:hAnsi="Arial" w:cs="Arial"/>
          <w:sz w:val="24"/>
          <w:szCs w:val="24"/>
        </w:rPr>
        <w:t xml:space="preserve"> </w:t>
      </w:r>
      <w:proofErr w:type="spellStart"/>
      <w:r w:rsidRPr="00876FF8">
        <w:rPr>
          <w:rFonts w:ascii="Arial" w:hAnsi="Arial" w:cs="Arial"/>
          <w:sz w:val="24"/>
          <w:szCs w:val="24"/>
        </w:rPr>
        <w:t>sklopljen</w:t>
      </w:r>
      <w:proofErr w:type="spellEnd"/>
      <w:r w:rsidRPr="00876FF8">
        <w:rPr>
          <w:rFonts w:ascii="Arial" w:hAnsi="Arial" w:cs="Arial"/>
          <w:sz w:val="24"/>
          <w:szCs w:val="24"/>
        </w:rPr>
        <w:t xml:space="preserve"> </w:t>
      </w:r>
      <w:proofErr w:type="gramStart"/>
      <w:r w:rsidRPr="00876FF8">
        <w:rPr>
          <w:rFonts w:ascii="Arial" w:hAnsi="Arial" w:cs="Arial"/>
          <w:sz w:val="24"/>
          <w:szCs w:val="24"/>
        </w:rPr>
        <w:t>11.studenog</w:t>
      </w:r>
      <w:proofErr w:type="gramEnd"/>
      <w:r w:rsidRPr="00876FF8">
        <w:rPr>
          <w:rFonts w:ascii="Arial" w:hAnsi="Arial" w:cs="Arial"/>
          <w:sz w:val="24"/>
          <w:szCs w:val="24"/>
        </w:rPr>
        <w:t xml:space="preserve">  2021.godine. </w:t>
      </w:r>
      <w:proofErr w:type="spellStart"/>
      <w:r w:rsidRPr="00876FF8">
        <w:rPr>
          <w:rFonts w:ascii="Arial" w:hAnsi="Arial" w:cs="Arial"/>
          <w:sz w:val="24"/>
          <w:szCs w:val="24"/>
        </w:rPr>
        <w:t>Ugovor</w:t>
      </w:r>
      <w:proofErr w:type="spellEnd"/>
      <w:r w:rsidRPr="00876FF8">
        <w:rPr>
          <w:rFonts w:ascii="Arial" w:hAnsi="Arial" w:cs="Arial"/>
          <w:sz w:val="24"/>
          <w:szCs w:val="24"/>
        </w:rPr>
        <w:t xml:space="preserve"> </w:t>
      </w:r>
      <w:proofErr w:type="spellStart"/>
      <w:r w:rsidRPr="00876FF8">
        <w:rPr>
          <w:rFonts w:ascii="Arial" w:hAnsi="Arial" w:cs="Arial"/>
          <w:sz w:val="24"/>
          <w:szCs w:val="24"/>
        </w:rPr>
        <w:t>zaključen</w:t>
      </w:r>
      <w:proofErr w:type="spellEnd"/>
      <w:r w:rsidRPr="00876FF8">
        <w:rPr>
          <w:rFonts w:ascii="Arial" w:hAnsi="Arial" w:cs="Arial"/>
          <w:sz w:val="24"/>
          <w:szCs w:val="24"/>
        </w:rPr>
        <w:t xml:space="preserve"> </w:t>
      </w:r>
      <w:proofErr w:type="spellStart"/>
      <w:r w:rsidRPr="00876FF8">
        <w:rPr>
          <w:rFonts w:ascii="Arial" w:hAnsi="Arial" w:cs="Arial"/>
          <w:sz w:val="24"/>
          <w:szCs w:val="24"/>
        </w:rPr>
        <w:t>na</w:t>
      </w:r>
      <w:proofErr w:type="spellEnd"/>
      <w:r w:rsidRPr="00876FF8">
        <w:rPr>
          <w:rFonts w:ascii="Arial" w:hAnsi="Arial" w:cs="Arial"/>
          <w:sz w:val="24"/>
          <w:szCs w:val="24"/>
        </w:rPr>
        <w:t xml:space="preserve"> period </w:t>
      </w:r>
      <w:proofErr w:type="spellStart"/>
      <w:proofErr w:type="gramStart"/>
      <w:r w:rsidRPr="00876FF8">
        <w:rPr>
          <w:rFonts w:ascii="Arial" w:hAnsi="Arial" w:cs="Arial"/>
          <w:sz w:val="24"/>
          <w:szCs w:val="24"/>
        </w:rPr>
        <w:t>od</w:t>
      </w:r>
      <w:proofErr w:type="spellEnd"/>
      <w:r w:rsidRPr="00876FF8">
        <w:rPr>
          <w:rFonts w:ascii="Arial" w:hAnsi="Arial" w:cs="Arial"/>
          <w:sz w:val="24"/>
          <w:szCs w:val="24"/>
        </w:rPr>
        <w:t xml:space="preserve">  5</w:t>
      </w:r>
      <w:proofErr w:type="gramEnd"/>
      <w:r w:rsidRPr="00876FF8">
        <w:rPr>
          <w:rFonts w:ascii="Arial" w:hAnsi="Arial" w:cs="Arial"/>
          <w:sz w:val="24"/>
          <w:szCs w:val="24"/>
        </w:rPr>
        <w:t xml:space="preserve"> </w:t>
      </w:r>
      <w:proofErr w:type="spellStart"/>
      <w:r w:rsidRPr="00876FF8">
        <w:rPr>
          <w:rFonts w:ascii="Arial" w:hAnsi="Arial" w:cs="Arial"/>
          <w:sz w:val="24"/>
          <w:szCs w:val="24"/>
        </w:rPr>
        <w:t>godina</w:t>
      </w:r>
      <w:proofErr w:type="spellEnd"/>
      <w:r w:rsidRPr="00876FF8">
        <w:rPr>
          <w:rFonts w:ascii="Arial" w:hAnsi="Arial" w:cs="Arial"/>
          <w:sz w:val="24"/>
          <w:szCs w:val="24"/>
        </w:rPr>
        <w:t>.</w:t>
      </w:r>
    </w:p>
    <w:p w14:paraId="037474B3" w14:textId="77777777" w:rsidR="0001777E" w:rsidRPr="00876FF8" w:rsidRDefault="0001777E" w:rsidP="0001777E">
      <w:pPr>
        <w:jc w:val="both"/>
        <w:rPr>
          <w:rFonts w:ascii="Arial" w:hAnsi="Arial" w:cs="Arial"/>
          <w:sz w:val="24"/>
          <w:szCs w:val="24"/>
        </w:rPr>
      </w:pPr>
    </w:p>
    <w:p w14:paraId="25AD9FA4" w14:textId="2991E773" w:rsidR="0001777E" w:rsidRDefault="0001777E" w:rsidP="0001777E">
      <w:pPr>
        <w:rPr>
          <w:rFonts w:ascii="Arial" w:hAnsi="Arial" w:cs="Arial"/>
          <w:sz w:val="24"/>
          <w:szCs w:val="24"/>
        </w:rPr>
      </w:pPr>
    </w:p>
    <w:p w14:paraId="5D68F454" w14:textId="1E721448" w:rsidR="00EA60B5" w:rsidRDefault="00EA60B5" w:rsidP="0001777E">
      <w:pPr>
        <w:rPr>
          <w:rFonts w:ascii="Arial" w:hAnsi="Arial" w:cs="Arial"/>
          <w:sz w:val="24"/>
          <w:szCs w:val="24"/>
        </w:rPr>
      </w:pPr>
    </w:p>
    <w:p w14:paraId="1980D8DD" w14:textId="77777777" w:rsidR="00EA60B5" w:rsidRPr="00876FF8" w:rsidRDefault="00EA60B5" w:rsidP="0001777E">
      <w:pPr>
        <w:rPr>
          <w:rFonts w:ascii="Arial" w:hAnsi="Arial" w:cs="Arial"/>
          <w:sz w:val="24"/>
          <w:szCs w:val="24"/>
        </w:rPr>
      </w:pPr>
    </w:p>
    <w:p w14:paraId="10D21B4A" w14:textId="77777777" w:rsidR="0001777E" w:rsidRPr="00876FF8" w:rsidRDefault="0001777E" w:rsidP="0001777E">
      <w:pPr>
        <w:pStyle w:val="NoSpacing"/>
        <w:spacing w:line="276" w:lineRule="auto"/>
        <w:jc w:val="center"/>
        <w:rPr>
          <w:rFonts w:ascii="Arial" w:hAnsi="Arial" w:cs="Arial"/>
          <w:b/>
          <w:color w:val="000000"/>
          <w:sz w:val="24"/>
          <w:szCs w:val="24"/>
        </w:rPr>
      </w:pPr>
      <w:proofErr w:type="spellStart"/>
      <w:r w:rsidRPr="00876FF8">
        <w:rPr>
          <w:rFonts w:ascii="Arial" w:hAnsi="Arial" w:cs="Arial"/>
          <w:b/>
          <w:color w:val="000000"/>
          <w:sz w:val="24"/>
          <w:szCs w:val="24"/>
        </w:rPr>
        <w:lastRenderedPageBreak/>
        <w:t>Članak</w:t>
      </w:r>
      <w:proofErr w:type="spellEnd"/>
      <w:r w:rsidRPr="00876FF8">
        <w:rPr>
          <w:rFonts w:ascii="Arial" w:hAnsi="Arial" w:cs="Arial"/>
          <w:b/>
          <w:color w:val="000000"/>
          <w:sz w:val="24"/>
          <w:szCs w:val="24"/>
        </w:rPr>
        <w:t xml:space="preserve"> 8.</w:t>
      </w:r>
    </w:p>
    <w:p w14:paraId="676DAF03" w14:textId="77777777" w:rsidR="0001777E" w:rsidRPr="00876FF8" w:rsidRDefault="0001777E" w:rsidP="0001777E">
      <w:pPr>
        <w:pStyle w:val="NoSpacing"/>
        <w:spacing w:line="276" w:lineRule="auto"/>
        <w:rPr>
          <w:rFonts w:ascii="Arial" w:hAnsi="Arial" w:cs="Arial"/>
          <w:color w:val="000000"/>
          <w:sz w:val="24"/>
          <w:szCs w:val="24"/>
        </w:rPr>
      </w:pPr>
      <w:proofErr w:type="spellStart"/>
      <w:r w:rsidRPr="00876FF8">
        <w:rPr>
          <w:rFonts w:ascii="Arial" w:hAnsi="Arial" w:cs="Arial"/>
          <w:color w:val="000000"/>
          <w:sz w:val="24"/>
          <w:szCs w:val="24"/>
        </w:rPr>
        <w:t>Tijekom</w:t>
      </w:r>
      <w:proofErr w:type="spellEnd"/>
      <w:r w:rsidRPr="00876FF8">
        <w:rPr>
          <w:rFonts w:ascii="Arial" w:hAnsi="Arial" w:cs="Arial"/>
          <w:color w:val="000000"/>
          <w:sz w:val="24"/>
          <w:szCs w:val="24"/>
        </w:rPr>
        <w:t xml:space="preserve"> 2021. </w:t>
      </w:r>
      <w:proofErr w:type="spellStart"/>
      <w:r w:rsidRPr="00876FF8">
        <w:rPr>
          <w:rFonts w:ascii="Arial" w:hAnsi="Arial" w:cs="Arial"/>
          <w:color w:val="000000"/>
          <w:sz w:val="24"/>
          <w:szCs w:val="24"/>
        </w:rPr>
        <w:t>godine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Općina</w:t>
      </w:r>
      <w:proofErr w:type="spellEnd"/>
      <w:r w:rsidRPr="00876FF8">
        <w:rPr>
          <w:rFonts w:ascii="Arial" w:hAnsi="Arial" w:cs="Arial"/>
          <w:color w:val="000000"/>
          <w:sz w:val="24"/>
          <w:szCs w:val="24"/>
        </w:rPr>
        <w:t xml:space="preserve"> je </w:t>
      </w:r>
      <w:proofErr w:type="spellStart"/>
      <w:r w:rsidRPr="00876FF8">
        <w:rPr>
          <w:rFonts w:ascii="Arial" w:hAnsi="Arial" w:cs="Arial"/>
          <w:color w:val="000000"/>
          <w:sz w:val="24"/>
          <w:szCs w:val="24"/>
        </w:rPr>
        <w:t>pokrenula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postupke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upisa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nerazvrstanih</w:t>
      </w:r>
      <w:proofErr w:type="spellEnd"/>
      <w:r w:rsidRPr="00876FF8">
        <w:rPr>
          <w:rFonts w:ascii="Arial" w:hAnsi="Arial" w:cs="Arial"/>
          <w:color w:val="000000"/>
          <w:sz w:val="24"/>
          <w:szCs w:val="24"/>
        </w:rPr>
        <w:t xml:space="preserve"> cesta u </w:t>
      </w:r>
      <w:proofErr w:type="spellStart"/>
      <w:r w:rsidRPr="00876FF8">
        <w:rPr>
          <w:rFonts w:ascii="Arial" w:hAnsi="Arial" w:cs="Arial"/>
          <w:color w:val="000000"/>
          <w:sz w:val="24"/>
          <w:szCs w:val="24"/>
        </w:rPr>
        <w:t>vlasništvo</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Općine</w:t>
      </w:r>
      <w:proofErr w:type="spellEnd"/>
      <w:r w:rsidRPr="00876FF8">
        <w:rPr>
          <w:rFonts w:ascii="Arial" w:hAnsi="Arial" w:cs="Arial"/>
          <w:color w:val="000000"/>
          <w:sz w:val="24"/>
          <w:szCs w:val="24"/>
        </w:rPr>
        <w:t xml:space="preserve"> i to:</w:t>
      </w:r>
    </w:p>
    <w:p w14:paraId="75DFEAB7" w14:textId="77777777" w:rsidR="0001777E" w:rsidRPr="00876FF8" w:rsidRDefault="0001777E" w:rsidP="008D33DB">
      <w:pPr>
        <w:pStyle w:val="ListParagraph"/>
        <w:numPr>
          <w:ilvl w:val="0"/>
          <w:numId w:val="31"/>
        </w:numPr>
        <w:rPr>
          <w:rFonts w:ascii="Arial" w:hAnsi="Arial" w:cs="Arial"/>
          <w:sz w:val="24"/>
          <w:szCs w:val="24"/>
          <w:lang w:val="it-IT"/>
        </w:rPr>
      </w:pPr>
      <w:proofErr w:type="spellStart"/>
      <w:r w:rsidRPr="00876FF8">
        <w:rPr>
          <w:rFonts w:ascii="Arial" w:hAnsi="Arial" w:cs="Arial"/>
          <w:sz w:val="24"/>
          <w:szCs w:val="24"/>
          <w:lang w:val="it-IT"/>
        </w:rPr>
        <w:t>Upis</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nerazvrstane</w:t>
      </w:r>
      <w:proofErr w:type="spellEnd"/>
      <w:r w:rsidRPr="00876FF8">
        <w:rPr>
          <w:rFonts w:ascii="Arial" w:hAnsi="Arial" w:cs="Arial"/>
          <w:sz w:val="24"/>
          <w:szCs w:val="24"/>
          <w:lang w:val="it-IT"/>
        </w:rPr>
        <w:t xml:space="preserve"> ceste NC 61unutar </w:t>
      </w:r>
      <w:proofErr w:type="spellStart"/>
      <w:r w:rsidRPr="00876FF8">
        <w:rPr>
          <w:rFonts w:ascii="Arial" w:hAnsi="Arial" w:cs="Arial"/>
          <w:sz w:val="24"/>
          <w:szCs w:val="24"/>
          <w:lang w:val="it-IT"/>
        </w:rPr>
        <w:t>naselja</w:t>
      </w:r>
      <w:proofErr w:type="spellEnd"/>
      <w:r w:rsidRPr="00876FF8">
        <w:rPr>
          <w:rFonts w:ascii="Arial" w:hAnsi="Arial" w:cs="Arial"/>
          <w:sz w:val="24"/>
          <w:szCs w:val="24"/>
          <w:lang w:val="it-IT"/>
        </w:rPr>
        <w:t xml:space="preserve"> Nova Vas,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590/40 k.o. Nova Vas.</w:t>
      </w:r>
    </w:p>
    <w:p w14:paraId="2A3C6C83" w14:textId="77777777" w:rsidR="0001777E" w:rsidRPr="00876FF8" w:rsidRDefault="0001777E" w:rsidP="008D33DB">
      <w:pPr>
        <w:pStyle w:val="ListParagraph"/>
        <w:numPr>
          <w:ilvl w:val="0"/>
          <w:numId w:val="31"/>
        </w:numPr>
        <w:jc w:val="both"/>
        <w:rPr>
          <w:rFonts w:ascii="Arial" w:hAnsi="Arial" w:cs="Arial"/>
          <w:sz w:val="24"/>
          <w:szCs w:val="24"/>
        </w:rPr>
      </w:pPr>
      <w:proofErr w:type="spellStart"/>
      <w:r w:rsidRPr="00876FF8">
        <w:rPr>
          <w:rFonts w:ascii="Arial" w:hAnsi="Arial" w:cs="Arial"/>
          <w:sz w:val="24"/>
          <w:szCs w:val="24"/>
          <w:lang w:val="it-IT"/>
        </w:rPr>
        <w:t>Upis</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nerazvrstane</w:t>
      </w:r>
      <w:proofErr w:type="spellEnd"/>
      <w:r w:rsidRPr="00876FF8">
        <w:rPr>
          <w:rFonts w:ascii="Arial" w:hAnsi="Arial" w:cs="Arial"/>
          <w:sz w:val="24"/>
          <w:szCs w:val="24"/>
          <w:lang w:val="it-IT"/>
        </w:rPr>
        <w:t xml:space="preserve"> ceste NC 68, </w:t>
      </w:r>
      <w:proofErr w:type="spellStart"/>
      <w:r w:rsidRPr="00876FF8">
        <w:rPr>
          <w:rFonts w:ascii="Arial" w:hAnsi="Arial" w:cs="Arial"/>
          <w:sz w:val="24"/>
          <w:szCs w:val="24"/>
          <w:lang w:val="it-IT"/>
        </w:rPr>
        <w:t>unutar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naselja</w:t>
      </w:r>
      <w:proofErr w:type="spellEnd"/>
      <w:r w:rsidRPr="00876FF8">
        <w:rPr>
          <w:rFonts w:ascii="Arial" w:hAnsi="Arial" w:cs="Arial"/>
          <w:sz w:val="24"/>
          <w:szCs w:val="24"/>
          <w:lang w:val="it-IT"/>
        </w:rPr>
        <w:t xml:space="preserve"> Brtonigla </w:t>
      </w:r>
      <w:proofErr w:type="spellStart"/>
      <w:r w:rsidRPr="00876FF8">
        <w:rPr>
          <w:rFonts w:ascii="Arial" w:hAnsi="Arial" w:cs="Arial"/>
          <w:sz w:val="24"/>
          <w:szCs w:val="24"/>
          <w:lang w:val="it-IT"/>
        </w:rPr>
        <w:t>k.č.br</w:t>
      </w:r>
      <w:proofErr w:type="spellEnd"/>
      <w:r w:rsidRPr="00876FF8">
        <w:rPr>
          <w:rFonts w:ascii="Arial" w:hAnsi="Arial" w:cs="Arial"/>
          <w:sz w:val="24"/>
          <w:szCs w:val="24"/>
          <w:lang w:val="it-IT"/>
        </w:rPr>
        <w:t xml:space="preserve">. 2315/1 k.o. Brtonigla. </w:t>
      </w:r>
      <w:r w:rsidRPr="00876FF8">
        <w:rPr>
          <w:rFonts w:ascii="Arial" w:hAnsi="Arial" w:cs="Arial"/>
          <w:sz w:val="24"/>
          <w:szCs w:val="24"/>
        </w:rPr>
        <w:t xml:space="preserve">U </w:t>
      </w:r>
      <w:proofErr w:type="spellStart"/>
      <w:r w:rsidRPr="00876FF8">
        <w:rPr>
          <w:rFonts w:ascii="Arial" w:hAnsi="Arial" w:cs="Arial"/>
          <w:sz w:val="24"/>
          <w:szCs w:val="24"/>
        </w:rPr>
        <w:t>tijeku</w:t>
      </w:r>
      <w:proofErr w:type="spellEnd"/>
      <w:r w:rsidRPr="00876FF8">
        <w:rPr>
          <w:rFonts w:ascii="Arial" w:hAnsi="Arial" w:cs="Arial"/>
          <w:sz w:val="24"/>
          <w:szCs w:val="24"/>
        </w:rPr>
        <w:t xml:space="preserve"> </w:t>
      </w:r>
      <w:proofErr w:type="spellStart"/>
      <w:r w:rsidRPr="00876FF8">
        <w:rPr>
          <w:rFonts w:ascii="Arial" w:hAnsi="Arial" w:cs="Arial"/>
          <w:sz w:val="24"/>
          <w:szCs w:val="24"/>
        </w:rPr>
        <w:t>postupak</w:t>
      </w:r>
      <w:proofErr w:type="spellEnd"/>
      <w:r w:rsidRPr="00876FF8">
        <w:rPr>
          <w:rFonts w:ascii="Arial" w:hAnsi="Arial" w:cs="Arial"/>
          <w:sz w:val="24"/>
          <w:szCs w:val="24"/>
        </w:rPr>
        <w:t xml:space="preserve"> </w:t>
      </w:r>
      <w:proofErr w:type="spellStart"/>
      <w:r w:rsidRPr="00876FF8">
        <w:rPr>
          <w:rFonts w:ascii="Arial" w:hAnsi="Arial" w:cs="Arial"/>
          <w:sz w:val="24"/>
          <w:szCs w:val="24"/>
        </w:rPr>
        <w:t>upisa</w:t>
      </w:r>
      <w:proofErr w:type="spellEnd"/>
      <w:r w:rsidRPr="00876FF8">
        <w:rPr>
          <w:rFonts w:ascii="Arial" w:hAnsi="Arial" w:cs="Arial"/>
          <w:sz w:val="24"/>
          <w:szCs w:val="24"/>
        </w:rPr>
        <w:t>.</w:t>
      </w:r>
    </w:p>
    <w:p w14:paraId="6B1BA525" w14:textId="77777777" w:rsidR="0001777E" w:rsidRPr="00876FF8" w:rsidRDefault="0001777E" w:rsidP="008D33DB">
      <w:pPr>
        <w:pStyle w:val="ListParagraph"/>
        <w:numPr>
          <w:ilvl w:val="0"/>
          <w:numId w:val="31"/>
        </w:numPr>
        <w:jc w:val="both"/>
        <w:rPr>
          <w:rFonts w:ascii="Arial" w:hAnsi="Arial" w:cs="Arial"/>
          <w:sz w:val="24"/>
          <w:szCs w:val="24"/>
        </w:rPr>
      </w:pPr>
      <w:proofErr w:type="spellStart"/>
      <w:r w:rsidRPr="00876FF8">
        <w:rPr>
          <w:rFonts w:ascii="Arial" w:hAnsi="Arial" w:cs="Arial"/>
          <w:sz w:val="24"/>
          <w:szCs w:val="24"/>
        </w:rPr>
        <w:t>Upis</w:t>
      </w:r>
      <w:proofErr w:type="spellEnd"/>
      <w:r w:rsidRPr="00876FF8">
        <w:rPr>
          <w:rFonts w:ascii="Arial" w:hAnsi="Arial" w:cs="Arial"/>
          <w:sz w:val="24"/>
          <w:szCs w:val="24"/>
        </w:rPr>
        <w:t xml:space="preserve"> </w:t>
      </w:r>
      <w:proofErr w:type="spellStart"/>
      <w:r w:rsidRPr="00876FF8">
        <w:rPr>
          <w:rFonts w:ascii="Arial" w:hAnsi="Arial" w:cs="Arial"/>
          <w:sz w:val="24"/>
          <w:szCs w:val="24"/>
        </w:rPr>
        <w:t>nerazvrstane</w:t>
      </w:r>
      <w:proofErr w:type="spellEnd"/>
      <w:r w:rsidRPr="00876FF8">
        <w:rPr>
          <w:rFonts w:ascii="Arial" w:hAnsi="Arial" w:cs="Arial"/>
          <w:sz w:val="24"/>
          <w:szCs w:val="24"/>
        </w:rPr>
        <w:t xml:space="preserve"> </w:t>
      </w:r>
      <w:proofErr w:type="spellStart"/>
      <w:proofErr w:type="gramStart"/>
      <w:r w:rsidRPr="00876FF8">
        <w:rPr>
          <w:rFonts w:ascii="Arial" w:hAnsi="Arial" w:cs="Arial"/>
          <w:sz w:val="24"/>
          <w:szCs w:val="24"/>
        </w:rPr>
        <w:t>ceste</w:t>
      </w:r>
      <w:proofErr w:type="spellEnd"/>
      <w:r w:rsidRPr="00876FF8">
        <w:rPr>
          <w:rFonts w:ascii="Arial" w:hAnsi="Arial" w:cs="Arial"/>
          <w:sz w:val="24"/>
          <w:szCs w:val="24"/>
        </w:rPr>
        <w:t xml:space="preserve">  NC</w:t>
      </w:r>
      <w:proofErr w:type="gramEnd"/>
      <w:r w:rsidRPr="00876FF8">
        <w:rPr>
          <w:rFonts w:ascii="Arial" w:hAnsi="Arial" w:cs="Arial"/>
          <w:sz w:val="24"/>
          <w:szCs w:val="24"/>
        </w:rPr>
        <w:t xml:space="preserve"> 69, </w:t>
      </w:r>
      <w:proofErr w:type="spellStart"/>
      <w:r w:rsidRPr="00876FF8">
        <w:rPr>
          <w:rFonts w:ascii="Arial" w:hAnsi="Arial" w:cs="Arial"/>
          <w:sz w:val="24"/>
          <w:szCs w:val="24"/>
        </w:rPr>
        <w:t>unutar</w:t>
      </w:r>
      <w:proofErr w:type="spellEnd"/>
      <w:r w:rsidRPr="00876FF8">
        <w:rPr>
          <w:rFonts w:ascii="Arial" w:hAnsi="Arial" w:cs="Arial"/>
          <w:sz w:val="24"/>
          <w:szCs w:val="24"/>
        </w:rPr>
        <w:t xml:space="preserve"> </w:t>
      </w:r>
      <w:proofErr w:type="spellStart"/>
      <w:r w:rsidRPr="00876FF8">
        <w:rPr>
          <w:rFonts w:ascii="Arial" w:hAnsi="Arial" w:cs="Arial"/>
          <w:sz w:val="24"/>
          <w:szCs w:val="24"/>
        </w:rPr>
        <w:t>naselja</w:t>
      </w:r>
      <w:proofErr w:type="spellEnd"/>
      <w:r w:rsidRPr="00876FF8">
        <w:rPr>
          <w:rFonts w:ascii="Arial" w:hAnsi="Arial" w:cs="Arial"/>
          <w:sz w:val="24"/>
          <w:szCs w:val="24"/>
        </w:rPr>
        <w:t xml:space="preserve"> </w:t>
      </w:r>
      <w:proofErr w:type="spellStart"/>
      <w:r w:rsidRPr="00876FF8">
        <w:rPr>
          <w:rFonts w:ascii="Arial" w:hAnsi="Arial" w:cs="Arial"/>
          <w:sz w:val="24"/>
          <w:szCs w:val="24"/>
        </w:rPr>
        <w:t>Turini</w:t>
      </w:r>
      <w:proofErr w:type="spellEnd"/>
      <w:r w:rsidRPr="00876FF8">
        <w:rPr>
          <w:rFonts w:ascii="Arial" w:hAnsi="Arial" w:cs="Arial"/>
          <w:sz w:val="24"/>
          <w:szCs w:val="24"/>
        </w:rPr>
        <w:t xml:space="preserve">, </w:t>
      </w:r>
      <w:proofErr w:type="spellStart"/>
      <w:r w:rsidRPr="00876FF8">
        <w:rPr>
          <w:rFonts w:ascii="Arial" w:hAnsi="Arial" w:cs="Arial"/>
          <w:sz w:val="24"/>
          <w:szCs w:val="24"/>
        </w:rPr>
        <w:t>k.č.br</w:t>
      </w:r>
      <w:proofErr w:type="spellEnd"/>
      <w:r w:rsidRPr="00876FF8">
        <w:rPr>
          <w:rFonts w:ascii="Arial" w:hAnsi="Arial" w:cs="Arial"/>
          <w:sz w:val="24"/>
          <w:szCs w:val="24"/>
        </w:rPr>
        <w:t xml:space="preserve">. 1301/4 </w:t>
      </w:r>
      <w:proofErr w:type="spellStart"/>
      <w:r w:rsidRPr="00876FF8">
        <w:rPr>
          <w:rFonts w:ascii="Arial" w:hAnsi="Arial" w:cs="Arial"/>
          <w:sz w:val="24"/>
          <w:szCs w:val="24"/>
        </w:rPr>
        <w:t>k.o.</w:t>
      </w:r>
      <w:proofErr w:type="spellEnd"/>
      <w:r w:rsidRPr="00876FF8">
        <w:rPr>
          <w:rFonts w:ascii="Arial" w:hAnsi="Arial" w:cs="Arial"/>
          <w:sz w:val="24"/>
          <w:szCs w:val="24"/>
        </w:rPr>
        <w:t xml:space="preserve"> Brtonigla. U </w:t>
      </w:r>
      <w:proofErr w:type="spellStart"/>
      <w:r w:rsidRPr="00876FF8">
        <w:rPr>
          <w:rFonts w:ascii="Arial" w:hAnsi="Arial" w:cs="Arial"/>
          <w:sz w:val="24"/>
          <w:szCs w:val="24"/>
        </w:rPr>
        <w:t>tijeku</w:t>
      </w:r>
      <w:proofErr w:type="spellEnd"/>
      <w:r w:rsidRPr="00876FF8">
        <w:rPr>
          <w:rFonts w:ascii="Arial" w:hAnsi="Arial" w:cs="Arial"/>
          <w:sz w:val="24"/>
          <w:szCs w:val="24"/>
        </w:rPr>
        <w:t xml:space="preserve"> </w:t>
      </w:r>
      <w:proofErr w:type="spellStart"/>
      <w:r w:rsidRPr="00876FF8">
        <w:rPr>
          <w:rFonts w:ascii="Arial" w:hAnsi="Arial" w:cs="Arial"/>
          <w:sz w:val="24"/>
          <w:szCs w:val="24"/>
        </w:rPr>
        <w:t>postupak</w:t>
      </w:r>
      <w:proofErr w:type="spellEnd"/>
      <w:r w:rsidRPr="00876FF8">
        <w:rPr>
          <w:rFonts w:ascii="Arial" w:hAnsi="Arial" w:cs="Arial"/>
          <w:sz w:val="24"/>
          <w:szCs w:val="24"/>
        </w:rPr>
        <w:t xml:space="preserve"> </w:t>
      </w:r>
      <w:proofErr w:type="spellStart"/>
      <w:r w:rsidRPr="00876FF8">
        <w:rPr>
          <w:rFonts w:ascii="Arial" w:hAnsi="Arial" w:cs="Arial"/>
          <w:sz w:val="24"/>
          <w:szCs w:val="24"/>
        </w:rPr>
        <w:t>upisa</w:t>
      </w:r>
      <w:proofErr w:type="spellEnd"/>
      <w:r w:rsidRPr="00876FF8">
        <w:rPr>
          <w:rFonts w:ascii="Arial" w:hAnsi="Arial" w:cs="Arial"/>
          <w:sz w:val="24"/>
          <w:szCs w:val="24"/>
        </w:rPr>
        <w:t>.</w:t>
      </w:r>
    </w:p>
    <w:p w14:paraId="1E9B6831" w14:textId="77777777" w:rsidR="0001777E" w:rsidRPr="00876FF8" w:rsidRDefault="0001777E" w:rsidP="008D33DB">
      <w:pPr>
        <w:pStyle w:val="ListParagraph"/>
        <w:numPr>
          <w:ilvl w:val="0"/>
          <w:numId w:val="31"/>
        </w:numPr>
        <w:jc w:val="both"/>
        <w:rPr>
          <w:rFonts w:ascii="Arial" w:hAnsi="Arial" w:cs="Arial"/>
          <w:sz w:val="24"/>
          <w:szCs w:val="24"/>
        </w:rPr>
      </w:pPr>
      <w:proofErr w:type="spellStart"/>
      <w:r w:rsidRPr="00876FF8">
        <w:rPr>
          <w:rFonts w:ascii="Arial" w:hAnsi="Arial" w:cs="Arial"/>
          <w:sz w:val="24"/>
          <w:szCs w:val="24"/>
        </w:rPr>
        <w:t>Upis</w:t>
      </w:r>
      <w:proofErr w:type="spellEnd"/>
      <w:r w:rsidRPr="00876FF8">
        <w:rPr>
          <w:rFonts w:ascii="Arial" w:hAnsi="Arial" w:cs="Arial"/>
          <w:sz w:val="24"/>
          <w:szCs w:val="24"/>
        </w:rPr>
        <w:t xml:space="preserve"> </w:t>
      </w:r>
      <w:proofErr w:type="spellStart"/>
      <w:r w:rsidRPr="00876FF8">
        <w:rPr>
          <w:rFonts w:ascii="Arial" w:hAnsi="Arial" w:cs="Arial"/>
          <w:sz w:val="24"/>
          <w:szCs w:val="24"/>
        </w:rPr>
        <w:t>nerazvrstane</w:t>
      </w:r>
      <w:proofErr w:type="spellEnd"/>
      <w:r w:rsidRPr="00876FF8">
        <w:rPr>
          <w:rFonts w:ascii="Arial" w:hAnsi="Arial" w:cs="Arial"/>
          <w:sz w:val="24"/>
          <w:szCs w:val="24"/>
        </w:rPr>
        <w:t xml:space="preserve"> </w:t>
      </w:r>
      <w:proofErr w:type="spellStart"/>
      <w:r w:rsidRPr="00876FF8">
        <w:rPr>
          <w:rFonts w:ascii="Arial" w:hAnsi="Arial" w:cs="Arial"/>
          <w:sz w:val="24"/>
          <w:szCs w:val="24"/>
        </w:rPr>
        <w:t>ceste</w:t>
      </w:r>
      <w:proofErr w:type="spellEnd"/>
      <w:r w:rsidRPr="00876FF8">
        <w:rPr>
          <w:rFonts w:ascii="Arial" w:hAnsi="Arial" w:cs="Arial"/>
          <w:sz w:val="24"/>
          <w:szCs w:val="24"/>
        </w:rPr>
        <w:t xml:space="preserve"> NC 74, u </w:t>
      </w:r>
      <w:proofErr w:type="spellStart"/>
      <w:r w:rsidRPr="00876FF8">
        <w:rPr>
          <w:rFonts w:ascii="Arial" w:hAnsi="Arial" w:cs="Arial"/>
          <w:sz w:val="24"/>
          <w:szCs w:val="24"/>
        </w:rPr>
        <w:t>naselju</w:t>
      </w:r>
      <w:proofErr w:type="spellEnd"/>
      <w:r w:rsidRPr="00876FF8">
        <w:rPr>
          <w:rFonts w:ascii="Arial" w:hAnsi="Arial" w:cs="Arial"/>
          <w:sz w:val="24"/>
          <w:szCs w:val="24"/>
        </w:rPr>
        <w:t xml:space="preserve"> </w:t>
      </w:r>
      <w:proofErr w:type="spellStart"/>
      <w:r w:rsidRPr="00876FF8">
        <w:rPr>
          <w:rFonts w:ascii="Arial" w:hAnsi="Arial" w:cs="Arial"/>
          <w:sz w:val="24"/>
          <w:szCs w:val="24"/>
        </w:rPr>
        <w:t>Kariogador</w:t>
      </w:r>
      <w:proofErr w:type="spellEnd"/>
      <w:r w:rsidRPr="00876FF8">
        <w:rPr>
          <w:rFonts w:ascii="Arial" w:hAnsi="Arial" w:cs="Arial"/>
          <w:sz w:val="24"/>
          <w:szCs w:val="24"/>
        </w:rPr>
        <w:t xml:space="preserve">, </w:t>
      </w:r>
      <w:proofErr w:type="spellStart"/>
      <w:r w:rsidRPr="00876FF8">
        <w:rPr>
          <w:rFonts w:ascii="Arial" w:hAnsi="Arial" w:cs="Arial"/>
          <w:sz w:val="24"/>
          <w:szCs w:val="24"/>
        </w:rPr>
        <w:t>uz</w:t>
      </w:r>
      <w:proofErr w:type="spellEnd"/>
      <w:r w:rsidRPr="00876FF8">
        <w:rPr>
          <w:rFonts w:ascii="Arial" w:hAnsi="Arial" w:cs="Arial"/>
          <w:sz w:val="24"/>
          <w:szCs w:val="24"/>
        </w:rPr>
        <w:t xml:space="preserve"> </w:t>
      </w:r>
      <w:proofErr w:type="spellStart"/>
      <w:r w:rsidRPr="00876FF8">
        <w:rPr>
          <w:rFonts w:ascii="Arial" w:hAnsi="Arial" w:cs="Arial"/>
          <w:sz w:val="24"/>
          <w:szCs w:val="24"/>
        </w:rPr>
        <w:t>kamp</w:t>
      </w:r>
      <w:proofErr w:type="spellEnd"/>
      <w:r w:rsidRPr="00876FF8">
        <w:rPr>
          <w:rFonts w:ascii="Arial" w:hAnsi="Arial" w:cs="Arial"/>
          <w:sz w:val="24"/>
          <w:szCs w:val="24"/>
        </w:rPr>
        <w:t xml:space="preserve"> Park Umag</w:t>
      </w:r>
      <w:proofErr w:type="gramStart"/>
      <w:r w:rsidRPr="00876FF8">
        <w:rPr>
          <w:rFonts w:ascii="Arial" w:hAnsi="Arial" w:cs="Arial"/>
          <w:sz w:val="24"/>
          <w:szCs w:val="24"/>
        </w:rPr>
        <w:t>,  k.č.br.</w:t>
      </w:r>
      <w:proofErr w:type="gramEnd"/>
      <w:r w:rsidRPr="00876FF8">
        <w:rPr>
          <w:rFonts w:ascii="Arial" w:hAnsi="Arial" w:cs="Arial"/>
          <w:sz w:val="24"/>
          <w:szCs w:val="24"/>
        </w:rPr>
        <w:t xml:space="preserve">1937/7, 1937/8, 1937/2 </w:t>
      </w:r>
      <w:proofErr w:type="spellStart"/>
      <w:r w:rsidRPr="00876FF8">
        <w:rPr>
          <w:rFonts w:ascii="Arial" w:hAnsi="Arial" w:cs="Arial"/>
          <w:sz w:val="24"/>
          <w:szCs w:val="24"/>
        </w:rPr>
        <w:t>sve</w:t>
      </w:r>
      <w:proofErr w:type="spellEnd"/>
      <w:r w:rsidRPr="00876FF8">
        <w:rPr>
          <w:rFonts w:ascii="Arial" w:hAnsi="Arial" w:cs="Arial"/>
          <w:sz w:val="24"/>
          <w:szCs w:val="24"/>
        </w:rPr>
        <w:t xml:space="preserve"> </w:t>
      </w:r>
      <w:proofErr w:type="spellStart"/>
      <w:r w:rsidRPr="00876FF8">
        <w:rPr>
          <w:rFonts w:ascii="Arial" w:hAnsi="Arial" w:cs="Arial"/>
          <w:sz w:val="24"/>
          <w:szCs w:val="24"/>
        </w:rPr>
        <w:t>k.o.</w:t>
      </w:r>
      <w:proofErr w:type="spellEnd"/>
      <w:r w:rsidRPr="00876FF8">
        <w:rPr>
          <w:rFonts w:ascii="Arial" w:hAnsi="Arial" w:cs="Arial"/>
          <w:sz w:val="24"/>
          <w:szCs w:val="24"/>
        </w:rPr>
        <w:t xml:space="preserve"> Brtonigla </w:t>
      </w:r>
      <w:proofErr w:type="spellStart"/>
      <w:r w:rsidRPr="00876FF8">
        <w:rPr>
          <w:rFonts w:ascii="Arial" w:hAnsi="Arial" w:cs="Arial"/>
          <w:sz w:val="24"/>
          <w:szCs w:val="24"/>
        </w:rPr>
        <w:t>k.o.</w:t>
      </w:r>
      <w:proofErr w:type="spellEnd"/>
      <w:r w:rsidRPr="00876FF8">
        <w:rPr>
          <w:rFonts w:ascii="Arial" w:hAnsi="Arial" w:cs="Arial"/>
          <w:sz w:val="24"/>
          <w:szCs w:val="24"/>
        </w:rPr>
        <w:t xml:space="preserve"> Brtonigla. U </w:t>
      </w:r>
      <w:proofErr w:type="spellStart"/>
      <w:r w:rsidRPr="00876FF8">
        <w:rPr>
          <w:rFonts w:ascii="Arial" w:hAnsi="Arial" w:cs="Arial"/>
          <w:sz w:val="24"/>
          <w:szCs w:val="24"/>
        </w:rPr>
        <w:t>tijeku</w:t>
      </w:r>
      <w:proofErr w:type="spellEnd"/>
      <w:r w:rsidRPr="00876FF8">
        <w:rPr>
          <w:rFonts w:ascii="Arial" w:hAnsi="Arial" w:cs="Arial"/>
          <w:sz w:val="24"/>
          <w:szCs w:val="24"/>
        </w:rPr>
        <w:t xml:space="preserve"> </w:t>
      </w:r>
      <w:proofErr w:type="spellStart"/>
      <w:r w:rsidRPr="00876FF8">
        <w:rPr>
          <w:rFonts w:ascii="Arial" w:hAnsi="Arial" w:cs="Arial"/>
          <w:sz w:val="24"/>
          <w:szCs w:val="24"/>
        </w:rPr>
        <w:t>postupak</w:t>
      </w:r>
      <w:proofErr w:type="spellEnd"/>
      <w:r w:rsidRPr="00876FF8">
        <w:rPr>
          <w:rFonts w:ascii="Arial" w:hAnsi="Arial" w:cs="Arial"/>
          <w:sz w:val="24"/>
          <w:szCs w:val="24"/>
        </w:rPr>
        <w:t xml:space="preserve"> </w:t>
      </w:r>
      <w:proofErr w:type="spellStart"/>
      <w:r w:rsidRPr="00876FF8">
        <w:rPr>
          <w:rFonts w:ascii="Arial" w:hAnsi="Arial" w:cs="Arial"/>
          <w:sz w:val="24"/>
          <w:szCs w:val="24"/>
        </w:rPr>
        <w:t>upisa</w:t>
      </w:r>
      <w:proofErr w:type="spellEnd"/>
      <w:r w:rsidRPr="00876FF8">
        <w:rPr>
          <w:rFonts w:ascii="Arial" w:hAnsi="Arial" w:cs="Arial"/>
          <w:sz w:val="24"/>
          <w:szCs w:val="24"/>
        </w:rPr>
        <w:t>.</w:t>
      </w:r>
    </w:p>
    <w:p w14:paraId="4AF8DB12" w14:textId="77777777" w:rsidR="0001777E" w:rsidRPr="00876FF8" w:rsidRDefault="0001777E" w:rsidP="0001777E">
      <w:pPr>
        <w:jc w:val="center"/>
        <w:rPr>
          <w:rFonts w:ascii="Arial" w:hAnsi="Arial" w:cs="Arial"/>
          <w:b/>
          <w:color w:val="000000"/>
          <w:sz w:val="24"/>
          <w:szCs w:val="24"/>
        </w:rPr>
      </w:pPr>
    </w:p>
    <w:p w14:paraId="47F90F04" w14:textId="77777777" w:rsidR="0001777E" w:rsidRPr="00876FF8" w:rsidRDefault="0001777E" w:rsidP="0001777E">
      <w:pPr>
        <w:jc w:val="center"/>
        <w:rPr>
          <w:rFonts w:ascii="Arial" w:hAnsi="Arial" w:cs="Arial"/>
          <w:b/>
          <w:color w:val="000000"/>
          <w:sz w:val="24"/>
          <w:szCs w:val="24"/>
        </w:rPr>
      </w:pPr>
    </w:p>
    <w:p w14:paraId="38C1DF40" w14:textId="77777777" w:rsidR="0001777E" w:rsidRPr="00876FF8" w:rsidRDefault="0001777E" w:rsidP="0001777E">
      <w:pPr>
        <w:jc w:val="center"/>
        <w:rPr>
          <w:rFonts w:ascii="Arial" w:hAnsi="Arial" w:cs="Arial"/>
          <w:b/>
          <w:color w:val="000000"/>
          <w:sz w:val="24"/>
          <w:szCs w:val="24"/>
        </w:rPr>
      </w:pPr>
      <w:proofErr w:type="spellStart"/>
      <w:r w:rsidRPr="00876FF8">
        <w:rPr>
          <w:rFonts w:ascii="Arial" w:hAnsi="Arial" w:cs="Arial"/>
          <w:b/>
          <w:color w:val="000000"/>
          <w:sz w:val="24"/>
          <w:szCs w:val="24"/>
        </w:rPr>
        <w:t>Članak</w:t>
      </w:r>
      <w:proofErr w:type="spellEnd"/>
      <w:r w:rsidRPr="00876FF8">
        <w:rPr>
          <w:rFonts w:ascii="Arial" w:hAnsi="Arial" w:cs="Arial"/>
          <w:b/>
          <w:color w:val="000000"/>
          <w:sz w:val="24"/>
          <w:szCs w:val="24"/>
        </w:rPr>
        <w:t xml:space="preserve"> 9.</w:t>
      </w:r>
    </w:p>
    <w:p w14:paraId="009E6914" w14:textId="77777777" w:rsidR="0001777E" w:rsidRPr="00876FF8" w:rsidRDefault="0001777E" w:rsidP="0001777E">
      <w:pPr>
        <w:pStyle w:val="NoSpacing"/>
        <w:spacing w:line="276" w:lineRule="auto"/>
        <w:rPr>
          <w:rFonts w:ascii="Arial" w:hAnsi="Arial" w:cs="Arial"/>
          <w:color w:val="000000"/>
          <w:sz w:val="24"/>
          <w:szCs w:val="24"/>
        </w:rPr>
      </w:pPr>
      <w:proofErr w:type="spellStart"/>
      <w:r w:rsidRPr="00876FF8">
        <w:rPr>
          <w:rFonts w:ascii="Arial" w:hAnsi="Arial" w:cs="Arial"/>
          <w:color w:val="000000"/>
          <w:sz w:val="24"/>
          <w:szCs w:val="24"/>
        </w:rPr>
        <w:t>Tijekom</w:t>
      </w:r>
      <w:proofErr w:type="spellEnd"/>
      <w:r w:rsidRPr="00876FF8">
        <w:rPr>
          <w:rFonts w:ascii="Arial" w:hAnsi="Arial" w:cs="Arial"/>
          <w:color w:val="000000"/>
          <w:sz w:val="24"/>
          <w:szCs w:val="24"/>
        </w:rPr>
        <w:t xml:space="preserve"> 2021. </w:t>
      </w:r>
      <w:proofErr w:type="spellStart"/>
      <w:r w:rsidRPr="00876FF8">
        <w:rPr>
          <w:rFonts w:ascii="Arial" w:hAnsi="Arial" w:cs="Arial"/>
          <w:color w:val="000000"/>
          <w:sz w:val="24"/>
          <w:szCs w:val="24"/>
        </w:rPr>
        <w:t>godine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nisu</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riješeni</w:t>
      </w:r>
      <w:proofErr w:type="spellEnd"/>
      <w:r w:rsidRPr="00876FF8">
        <w:rPr>
          <w:rFonts w:ascii="Arial" w:hAnsi="Arial" w:cs="Arial"/>
          <w:color w:val="000000"/>
          <w:sz w:val="24"/>
          <w:szCs w:val="24"/>
        </w:rPr>
        <w:t xml:space="preserve"> </w:t>
      </w:r>
      <w:proofErr w:type="spellStart"/>
      <w:proofErr w:type="gramStart"/>
      <w:r w:rsidRPr="00876FF8">
        <w:rPr>
          <w:rFonts w:ascii="Arial" w:hAnsi="Arial" w:cs="Arial"/>
          <w:color w:val="000000"/>
          <w:sz w:val="24"/>
          <w:szCs w:val="24"/>
        </w:rPr>
        <w:t>zahtjevi</w:t>
      </w:r>
      <w:proofErr w:type="spellEnd"/>
      <w:r w:rsidRPr="00876FF8">
        <w:rPr>
          <w:rFonts w:ascii="Arial" w:hAnsi="Arial" w:cs="Arial"/>
          <w:color w:val="000000"/>
          <w:sz w:val="24"/>
          <w:szCs w:val="24"/>
        </w:rPr>
        <w:t xml:space="preserve">  za</w:t>
      </w:r>
      <w:proofErr w:type="gram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izdavanjem</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isprava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podobnih</w:t>
      </w:r>
      <w:proofErr w:type="spellEnd"/>
      <w:r w:rsidRPr="00876FF8">
        <w:rPr>
          <w:rFonts w:ascii="Arial" w:hAnsi="Arial" w:cs="Arial"/>
          <w:color w:val="000000"/>
          <w:sz w:val="24"/>
          <w:szCs w:val="24"/>
        </w:rPr>
        <w:t xml:space="preserve"> za </w:t>
      </w:r>
      <w:proofErr w:type="spellStart"/>
      <w:r w:rsidRPr="00876FF8">
        <w:rPr>
          <w:rFonts w:ascii="Arial" w:hAnsi="Arial" w:cs="Arial"/>
          <w:color w:val="000000"/>
          <w:sz w:val="24"/>
          <w:szCs w:val="24"/>
        </w:rPr>
        <w:t>upis</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prava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vlasništva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Općine</w:t>
      </w:r>
      <w:proofErr w:type="spellEnd"/>
      <w:r w:rsidRPr="00876FF8">
        <w:rPr>
          <w:rFonts w:ascii="Arial" w:hAnsi="Arial" w:cs="Arial"/>
          <w:color w:val="000000"/>
          <w:sz w:val="24"/>
          <w:szCs w:val="24"/>
        </w:rPr>
        <w:t xml:space="preserve"> Brtonigla-Verteneglio (</w:t>
      </w:r>
      <w:proofErr w:type="spellStart"/>
      <w:r w:rsidRPr="00876FF8">
        <w:rPr>
          <w:rFonts w:ascii="Arial" w:hAnsi="Arial" w:cs="Arial"/>
          <w:color w:val="000000"/>
          <w:sz w:val="24"/>
          <w:szCs w:val="24"/>
        </w:rPr>
        <w:t>komunalna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infrastruktura</w:t>
      </w:r>
      <w:proofErr w:type="spellEnd"/>
      <w:r w:rsidRPr="00876FF8">
        <w:rPr>
          <w:rFonts w:ascii="Arial" w:hAnsi="Arial" w:cs="Arial"/>
          <w:color w:val="000000"/>
          <w:sz w:val="24"/>
          <w:szCs w:val="24"/>
        </w:rPr>
        <w:t xml:space="preserve">) koji </w:t>
      </w:r>
      <w:proofErr w:type="spellStart"/>
      <w:r w:rsidRPr="00876FF8">
        <w:rPr>
          <w:rFonts w:ascii="Arial" w:hAnsi="Arial" w:cs="Arial"/>
          <w:color w:val="000000"/>
          <w:sz w:val="24"/>
          <w:szCs w:val="24"/>
        </w:rPr>
        <w:t>zahtjev</w:t>
      </w:r>
      <w:proofErr w:type="spellEnd"/>
      <w:r w:rsidRPr="00876FF8">
        <w:rPr>
          <w:rFonts w:ascii="Arial" w:hAnsi="Arial" w:cs="Arial"/>
          <w:color w:val="000000"/>
          <w:sz w:val="24"/>
          <w:szCs w:val="24"/>
        </w:rPr>
        <w:t xml:space="preserve">  je </w:t>
      </w:r>
      <w:proofErr w:type="spellStart"/>
      <w:r w:rsidRPr="00876FF8">
        <w:rPr>
          <w:rFonts w:ascii="Arial" w:hAnsi="Arial" w:cs="Arial"/>
          <w:color w:val="000000"/>
          <w:sz w:val="24"/>
          <w:szCs w:val="24"/>
        </w:rPr>
        <w:t>podnijet</w:t>
      </w:r>
      <w:proofErr w:type="spellEnd"/>
      <w:r w:rsidRPr="00876FF8">
        <w:rPr>
          <w:rFonts w:ascii="Arial" w:hAnsi="Arial" w:cs="Arial"/>
          <w:color w:val="000000"/>
          <w:sz w:val="24"/>
          <w:szCs w:val="24"/>
        </w:rPr>
        <w:t xml:space="preserve"> 10. </w:t>
      </w:r>
      <w:proofErr w:type="spellStart"/>
      <w:r w:rsidRPr="00876FF8">
        <w:rPr>
          <w:rFonts w:ascii="Arial" w:hAnsi="Arial" w:cs="Arial"/>
          <w:color w:val="000000"/>
          <w:sz w:val="24"/>
          <w:szCs w:val="24"/>
        </w:rPr>
        <w:t>rujna</w:t>
      </w:r>
      <w:proofErr w:type="spellEnd"/>
      <w:r w:rsidRPr="00876FF8">
        <w:rPr>
          <w:rFonts w:ascii="Arial" w:hAnsi="Arial" w:cs="Arial"/>
          <w:color w:val="000000"/>
          <w:sz w:val="24"/>
          <w:szCs w:val="24"/>
        </w:rPr>
        <w:t xml:space="preserve"> 2019. </w:t>
      </w:r>
      <w:proofErr w:type="spellStart"/>
      <w:r w:rsidRPr="00876FF8">
        <w:rPr>
          <w:rFonts w:ascii="Arial" w:hAnsi="Arial" w:cs="Arial"/>
          <w:color w:val="000000"/>
          <w:sz w:val="24"/>
          <w:szCs w:val="24"/>
        </w:rPr>
        <w:t>godine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Ministarstvu</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državne</w:t>
      </w:r>
      <w:proofErr w:type="spellEnd"/>
      <w:r w:rsidRPr="00876FF8">
        <w:rPr>
          <w:rFonts w:ascii="Arial" w:hAnsi="Arial" w:cs="Arial"/>
          <w:color w:val="000000"/>
          <w:sz w:val="24"/>
          <w:szCs w:val="24"/>
        </w:rPr>
        <w:t xml:space="preserve"> </w:t>
      </w:r>
      <w:proofErr w:type="spellStart"/>
      <w:proofErr w:type="gramStart"/>
      <w:r w:rsidRPr="00876FF8">
        <w:rPr>
          <w:rFonts w:ascii="Arial" w:hAnsi="Arial" w:cs="Arial"/>
          <w:color w:val="000000"/>
          <w:sz w:val="24"/>
          <w:szCs w:val="24"/>
        </w:rPr>
        <w:t>imovine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odnosno</w:t>
      </w:r>
      <w:proofErr w:type="spellEnd"/>
      <w:proofErr w:type="gram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Ministarstvu</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prostornog</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uređenja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graditeljstva</w:t>
      </w:r>
      <w:proofErr w:type="spellEnd"/>
      <w:r w:rsidRPr="00876FF8">
        <w:rPr>
          <w:rFonts w:ascii="Arial" w:hAnsi="Arial" w:cs="Arial"/>
          <w:color w:val="000000"/>
          <w:sz w:val="24"/>
          <w:szCs w:val="24"/>
        </w:rPr>
        <w:t xml:space="preserve"> i </w:t>
      </w:r>
      <w:proofErr w:type="spellStart"/>
      <w:r w:rsidRPr="00876FF8">
        <w:rPr>
          <w:rFonts w:ascii="Arial" w:hAnsi="Arial" w:cs="Arial"/>
          <w:color w:val="000000"/>
          <w:sz w:val="24"/>
          <w:szCs w:val="24"/>
        </w:rPr>
        <w:t>državne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imovine.Predmet</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zahtjeva</w:t>
      </w:r>
      <w:proofErr w:type="spellEnd"/>
      <w:r w:rsidRPr="00876FF8">
        <w:rPr>
          <w:rFonts w:ascii="Arial" w:hAnsi="Arial" w:cs="Arial"/>
          <w:color w:val="000000"/>
          <w:sz w:val="24"/>
          <w:szCs w:val="24"/>
        </w:rPr>
        <w:t xml:space="preserve"> je </w:t>
      </w:r>
      <w:proofErr w:type="spellStart"/>
      <w:r w:rsidRPr="00876FF8">
        <w:rPr>
          <w:rFonts w:ascii="Arial" w:hAnsi="Arial" w:cs="Arial"/>
          <w:color w:val="000000"/>
          <w:sz w:val="24"/>
          <w:szCs w:val="24"/>
        </w:rPr>
        <w:t>sljedeća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komunalna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infrastruktura</w:t>
      </w:r>
      <w:proofErr w:type="spellEnd"/>
      <w:r w:rsidRPr="00876FF8">
        <w:rPr>
          <w:rFonts w:ascii="Arial" w:hAnsi="Arial" w:cs="Arial"/>
          <w:color w:val="000000"/>
          <w:sz w:val="24"/>
          <w:szCs w:val="24"/>
        </w:rPr>
        <w:t>:</w:t>
      </w:r>
    </w:p>
    <w:p w14:paraId="5831DB09" w14:textId="77777777" w:rsidR="0001777E" w:rsidRPr="003B516F" w:rsidRDefault="0001777E" w:rsidP="0001777E">
      <w:pPr>
        <w:rPr>
          <w:rFonts w:ascii="Arial" w:hAnsi="Arial" w:cs="Arial"/>
          <w:b/>
          <w:sz w:val="22"/>
          <w:szCs w:val="22"/>
        </w:rPr>
      </w:pPr>
    </w:p>
    <w:tbl>
      <w:tblPr>
        <w:tblW w:w="9980" w:type="dxa"/>
        <w:tblInd w:w="-3" w:type="dxa"/>
        <w:tblCellMar>
          <w:left w:w="0" w:type="dxa"/>
          <w:right w:w="0" w:type="dxa"/>
        </w:tblCellMar>
        <w:tblLook w:val="04A0" w:firstRow="1" w:lastRow="0" w:firstColumn="1" w:lastColumn="0" w:noHBand="0" w:noVBand="1"/>
      </w:tblPr>
      <w:tblGrid>
        <w:gridCol w:w="3140"/>
        <w:gridCol w:w="4580"/>
        <w:gridCol w:w="2260"/>
      </w:tblGrid>
      <w:tr w:rsidR="0001777E" w:rsidRPr="003B516F" w14:paraId="614D3053" w14:textId="77777777" w:rsidTr="00905BE1">
        <w:trPr>
          <w:trHeight w:val="945"/>
        </w:trPr>
        <w:tc>
          <w:tcPr>
            <w:tcW w:w="31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ACE002" w14:textId="77777777" w:rsidR="0001777E" w:rsidRPr="003B516F" w:rsidRDefault="0001777E" w:rsidP="00905BE1">
            <w:pPr>
              <w:rPr>
                <w:rFonts w:ascii="Arial" w:hAnsi="Arial" w:cs="Arial"/>
                <w:color w:val="000000"/>
                <w:sz w:val="22"/>
                <w:szCs w:val="22"/>
              </w:rPr>
            </w:pPr>
            <w:proofErr w:type="spellStart"/>
            <w:r w:rsidRPr="003B516F">
              <w:rPr>
                <w:rFonts w:ascii="Arial" w:hAnsi="Arial" w:cs="Arial"/>
                <w:color w:val="000000"/>
                <w:sz w:val="22"/>
                <w:szCs w:val="22"/>
              </w:rPr>
              <w:t>Parkiralište</w:t>
            </w:r>
            <w:proofErr w:type="spellEnd"/>
            <w:r w:rsidRPr="003B516F">
              <w:rPr>
                <w:rFonts w:ascii="Arial" w:hAnsi="Arial" w:cs="Arial"/>
                <w:color w:val="000000"/>
                <w:sz w:val="22"/>
                <w:szCs w:val="22"/>
              </w:rPr>
              <w:t xml:space="preserve"> </w:t>
            </w:r>
            <w:proofErr w:type="spellStart"/>
            <w:r w:rsidRPr="003B516F">
              <w:rPr>
                <w:rFonts w:ascii="Arial" w:hAnsi="Arial" w:cs="Arial"/>
                <w:color w:val="000000"/>
                <w:sz w:val="22"/>
                <w:szCs w:val="22"/>
              </w:rPr>
              <w:t>na</w:t>
            </w:r>
            <w:proofErr w:type="spellEnd"/>
            <w:r w:rsidRPr="003B516F">
              <w:rPr>
                <w:rFonts w:ascii="Arial" w:hAnsi="Arial" w:cs="Arial"/>
                <w:color w:val="000000"/>
                <w:sz w:val="22"/>
                <w:szCs w:val="22"/>
              </w:rPr>
              <w:t xml:space="preserve"> </w:t>
            </w:r>
            <w:proofErr w:type="spellStart"/>
            <w:r w:rsidRPr="003B516F">
              <w:rPr>
                <w:rFonts w:ascii="Arial" w:hAnsi="Arial" w:cs="Arial"/>
                <w:color w:val="000000"/>
                <w:sz w:val="22"/>
                <w:szCs w:val="22"/>
              </w:rPr>
              <w:t>groblju</w:t>
            </w:r>
            <w:proofErr w:type="spellEnd"/>
            <w:r w:rsidRPr="003B516F">
              <w:rPr>
                <w:rFonts w:ascii="Arial" w:hAnsi="Arial" w:cs="Arial"/>
                <w:color w:val="000000"/>
                <w:sz w:val="22"/>
                <w:szCs w:val="22"/>
              </w:rPr>
              <w:t xml:space="preserve"> Brtonigla</w:t>
            </w:r>
          </w:p>
        </w:tc>
        <w:tc>
          <w:tcPr>
            <w:tcW w:w="45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21A75B6" w14:textId="77777777" w:rsidR="0001777E" w:rsidRPr="003B516F" w:rsidRDefault="0001777E" w:rsidP="00905BE1">
            <w:pPr>
              <w:rPr>
                <w:rFonts w:ascii="Arial" w:hAnsi="Arial" w:cs="Arial"/>
                <w:color w:val="000000"/>
                <w:sz w:val="22"/>
                <w:szCs w:val="22"/>
              </w:rPr>
            </w:pPr>
            <w:proofErr w:type="spellStart"/>
            <w:r w:rsidRPr="003B516F">
              <w:rPr>
                <w:rFonts w:ascii="Arial" w:hAnsi="Arial" w:cs="Arial"/>
                <w:color w:val="000000"/>
                <w:sz w:val="22"/>
                <w:szCs w:val="22"/>
              </w:rPr>
              <w:t>k.č.br</w:t>
            </w:r>
            <w:proofErr w:type="spellEnd"/>
            <w:r w:rsidRPr="003B516F">
              <w:rPr>
                <w:rFonts w:ascii="Arial" w:hAnsi="Arial" w:cs="Arial"/>
                <w:color w:val="000000"/>
                <w:sz w:val="22"/>
                <w:szCs w:val="22"/>
              </w:rPr>
              <w:t xml:space="preserve">. 2094/6 </w:t>
            </w:r>
            <w:proofErr w:type="spellStart"/>
            <w:r w:rsidRPr="003B516F">
              <w:rPr>
                <w:rFonts w:ascii="Arial" w:hAnsi="Arial" w:cs="Arial"/>
                <w:color w:val="000000"/>
                <w:sz w:val="22"/>
                <w:szCs w:val="22"/>
              </w:rPr>
              <w:t>k.o.</w:t>
            </w:r>
            <w:proofErr w:type="spellEnd"/>
            <w:r w:rsidRPr="003B516F">
              <w:rPr>
                <w:rFonts w:ascii="Arial" w:hAnsi="Arial" w:cs="Arial"/>
                <w:color w:val="000000"/>
                <w:sz w:val="22"/>
                <w:szCs w:val="22"/>
              </w:rPr>
              <w:t xml:space="preserve"> Brtonigla</w:t>
            </w:r>
          </w:p>
        </w:tc>
        <w:tc>
          <w:tcPr>
            <w:tcW w:w="2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227772" w14:textId="77777777" w:rsidR="0001777E" w:rsidRPr="003B516F" w:rsidRDefault="0001777E" w:rsidP="00905BE1">
            <w:pPr>
              <w:rPr>
                <w:rFonts w:ascii="Arial" w:hAnsi="Arial" w:cs="Arial"/>
                <w:color w:val="000000"/>
                <w:sz w:val="22"/>
                <w:szCs w:val="22"/>
              </w:rPr>
            </w:pPr>
            <w:proofErr w:type="spellStart"/>
            <w:r w:rsidRPr="003B516F">
              <w:rPr>
                <w:rFonts w:ascii="Arial" w:hAnsi="Arial" w:cs="Arial"/>
                <w:color w:val="000000"/>
                <w:sz w:val="22"/>
                <w:szCs w:val="22"/>
              </w:rPr>
              <w:t>javna</w:t>
            </w:r>
            <w:proofErr w:type="spellEnd"/>
            <w:r w:rsidRPr="003B516F">
              <w:rPr>
                <w:rFonts w:ascii="Arial" w:hAnsi="Arial" w:cs="Arial"/>
                <w:color w:val="000000"/>
                <w:sz w:val="22"/>
                <w:szCs w:val="22"/>
              </w:rPr>
              <w:t xml:space="preserve"> </w:t>
            </w:r>
            <w:proofErr w:type="spellStart"/>
            <w:r w:rsidRPr="003B516F">
              <w:rPr>
                <w:rFonts w:ascii="Arial" w:hAnsi="Arial" w:cs="Arial"/>
                <w:color w:val="000000"/>
                <w:sz w:val="22"/>
                <w:szCs w:val="22"/>
              </w:rPr>
              <w:t>parkirališta</w:t>
            </w:r>
            <w:proofErr w:type="spellEnd"/>
          </w:p>
        </w:tc>
      </w:tr>
      <w:tr w:rsidR="0001777E" w:rsidRPr="003B516F" w14:paraId="2A5C47E7" w14:textId="77777777" w:rsidTr="00905BE1">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43BDCF" w14:textId="77777777" w:rsidR="0001777E" w:rsidRPr="0001777E" w:rsidRDefault="0001777E" w:rsidP="00905BE1">
            <w:pPr>
              <w:rPr>
                <w:rFonts w:ascii="Arial" w:hAnsi="Arial" w:cs="Arial"/>
                <w:color w:val="000000"/>
                <w:sz w:val="22"/>
                <w:szCs w:val="22"/>
                <w:lang w:val="it-IT"/>
              </w:rPr>
            </w:pPr>
            <w:proofErr w:type="spellStart"/>
            <w:r w:rsidRPr="0001777E">
              <w:rPr>
                <w:rFonts w:ascii="Arial" w:hAnsi="Arial" w:cs="Arial"/>
                <w:color w:val="000000"/>
                <w:sz w:val="22"/>
                <w:szCs w:val="22"/>
                <w:lang w:val="it-IT"/>
              </w:rPr>
              <w:t>Dječje</w:t>
            </w:r>
            <w:proofErr w:type="spellEnd"/>
            <w:r w:rsidRPr="0001777E">
              <w:rPr>
                <w:rFonts w:ascii="Arial" w:hAnsi="Arial" w:cs="Arial"/>
                <w:color w:val="000000"/>
                <w:sz w:val="22"/>
                <w:szCs w:val="22"/>
                <w:lang w:val="it-IT"/>
              </w:rPr>
              <w:t xml:space="preserve"> </w:t>
            </w:r>
            <w:proofErr w:type="spellStart"/>
            <w:r w:rsidRPr="0001777E">
              <w:rPr>
                <w:rFonts w:ascii="Arial" w:hAnsi="Arial" w:cs="Arial"/>
                <w:color w:val="000000"/>
                <w:sz w:val="22"/>
                <w:szCs w:val="22"/>
                <w:lang w:val="it-IT"/>
              </w:rPr>
              <w:t>igralište</w:t>
            </w:r>
            <w:proofErr w:type="spellEnd"/>
            <w:r w:rsidRPr="0001777E">
              <w:rPr>
                <w:rFonts w:ascii="Arial" w:hAnsi="Arial" w:cs="Arial"/>
                <w:color w:val="000000"/>
                <w:sz w:val="22"/>
                <w:szCs w:val="22"/>
                <w:lang w:val="it-IT"/>
              </w:rPr>
              <w:t xml:space="preserve"> Radini - </w:t>
            </w:r>
            <w:proofErr w:type="spellStart"/>
            <w:r w:rsidRPr="0001777E">
              <w:rPr>
                <w:rFonts w:ascii="Arial" w:hAnsi="Arial" w:cs="Arial"/>
                <w:color w:val="000000"/>
                <w:sz w:val="22"/>
                <w:szCs w:val="22"/>
                <w:lang w:val="it-IT"/>
              </w:rPr>
              <w:t>malonogometni</w:t>
            </w:r>
            <w:proofErr w:type="spellEnd"/>
            <w:r w:rsidRPr="0001777E">
              <w:rPr>
                <w:rFonts w:ascii="Arial" w:hAnsi="Arial" w:cs="Arial"/>
                <w:color w:val="000000"/>
                <w:sz w:val="22"/>
                <w:szCs w:val="22"/>
                <w:lang w:val="it-IT"/>
              </w:rPr>
              <w:t xml:space="preserve"> </w:t>
            </w:r>
            <w:proofErr w:type="spellStart"/>
            <w:r w:rsidRPr="0001777E">
              <w:rPr>
                <w:rFonts w:ascii="Arial" w:hAnsi="Arial" w:cs="Arial"/>
                <w:color w:val="000000"/>
                <w:sz w:val="22"/>
                <w:szCs w:val="22"/>
                <w:lang w:val="it-IT"/>
              </w:rPr>
              <w:t>teren</w:t>
            </w:r>
            <w:proofErr w:type="spellEnd"/>
            <w:r w:rsidRPr="0001777E">
              <w:rPr>
                <w:rFonts w:ascii="Arial" w:hAnsi="Arial" w:cs="Arial"/>
                <w:color w:val="000000"/>
                <w:sz w:val="22"/>
                <w:szCs w:val="22"/>
                <w:lang w:val="it-IT"/>
              </w:rPr>
              <w:t xml:space="preserve"> i </w:t>
            </w:r>
            <w:proofErr w:type="spellStart"/>
            <w:r w:rsidRPr="0001777E">
              <w:rPr>
                <w:rFonts w:ascii="Arial" w:hAnsi="Arial" w:cs="Arial"/>
                <w:color w:val="000000"/>
                <w:sz w:val="22"/>
                <w:szCs w:val="22"/>
                <w:lang w:val="it-IT"/>
              </w:rPr>
              <w:t>boćalište</w:t>
            </w:r>
            <w:proofErr w:type="spellEnd"/>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D5B059" w14:textId="77777777" w:rsidR="0001777E" w:rsidRPr="0001777E" w:rsidRDefault="0001777E" w:rsidP="00905BE1">
            <w:pPr>
              <w:rPr>
                <w:rFonts w:ascii="Arial" w:hAnsi="Arial" w:cs="Arial"/>
                <w:color w:val="000000" w:themeColor="text1"/>
                <w:sz w:val="22"/>
                <w:szCs w:val="22"/>
                <w:lang w:val="it-IT"/>
              </w:rPr>
            </w:pPr>
            <w:proofErr w:type="spellStart"/>
            <w:r w:rsidRPr="0001777E">
              <w:rPr>
                <w:rFonts w:ascii="Arial" w:hAnsi="Arial" w:cs="Arial"/>
                <w:color w:val="000000" w:themeColor="text1"/>
                <w:sz w:val="22"/>
                <w:szCs w:val="22"/>
                <w:lang w:val="it-IT"/>
              </w:rPr>
              <w:t>k.č.br</w:t>
            </w:r>
            <w:proofErr w:type="spellEnd"/>
            <w:r w:rsidRPr="0001777E">
              <w:rPr>
                <w:rFonts w:ascii="Arial" w:hAnsi="Arial" w:cs="Arial"/>
                <w:color w:val="000000" w:themeColor="text1"/>
                <w:sz w:val="22"/>
                <w:szCs w:val="22"/>
                <w:lang w:val="it-IT"/>
              </w:rPr>
              <w:t>.  1/1, 2/3, 2/5 k.o. Brtonigla</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DB33BB" w14:textId="77777777" w:rsidR="0001777E" w:rsidRPr="003B516F" w:rsidRDefault="0001777E" w:rsidP="00905BE1">
            <w:pPr>
              <w:rPr>
                <w:rFonts w:ascii="Arial" w:hAnsi="Arial" w:cs="Arial"/>
                <w:color w:val="000000"/>
                <w:sz w:val="22"/>
                <w:szCs w:val="22"/>
              </w:rPr>
            </w:pPr>
            <w:proofErr w:type="spellStart"/>
            <w:r w:rsidRPr="003B516F">
              <w:rPr>
                <w:rFonts w:ascii="Arial" w:hAnsi="Arial" w:cs="Arial"/>
                <w:color w:val="000000"/>
                <w:sz w:val="22"/>
                <w:szCs w:val="22"/>
              </w:rPr>
              <w:t>Javne</w:t>
            </w:r>
            <w:proofErr w:type="spellEnd"/>
            <w:r w:rsidRPr="003B516F">
              <w:rPr>
                <w:rFonts w:ascii="Arial" w:hAnsi="Arial" w:cs="Arial"/>
                <w:color w:val="000000"/>
                <w:sz w:val="22"/>
                <w:szCs w:val="22"/>
              </w:rPr>
              <w:t xml:space="preserve"> </w:t>
            </w:r>
            <w:proofErr w:type="spellStart"/>
            <w:r w:rsidRPr="003B516F">
              <w:rPr>
                <w:rFonts w:ascii="Arial" w:hAnsi="Arial" w:cs="Arial"/>
                <w:color w:val="000000"/>
                <w:sz w:val="22"/>
                <w:szCs w:val="22"/>
              </w:rPr>
              <w:t>zelene</w:t>
            </w:r>
            <w:proofErr w:type="spellEnd"/>
            <w:r w:rsidRPr="003B516F">
              <w:rPr>
                <w:rFonts w:ascii="Arial" w:hAnsi="Arial" w:cs="Arial"/>
                <w:color w:val="000000"/>
                <w:sz w:val="22"/>
                <w:szCs w:val="22"/>
              </w:rPr>
              <w:t xml:space="preserve"> </w:t>
            </w:r>
            <w:proofErr w:type="spellStart"/>
            <w:r w:rsidRPr="003B516F">
              <w:rPr>
                <w:rFonts w:ascii="Arial" w:hAnsi="Arial" w:cs="Arial"/>
                <w:color w:val="000000"/>
                <w:sz w:val="22"/>
                <w:szCs w:val="22"/>
              </w:rPr>
              <w:t>površine</w:t>
            </w:r>
            <w:proofErr w:type="spellEnd"/>
          </w:p>
        </w:tc>
      </w:tr>
      <w:tr w:rsidR="0001777E" w:rsidRPr="003B516F" w14:paraId="04034453" w14:textId="77777777" w:rsidTr="00905BE1">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3F40E3" w14:textId="77777777" w:rsidR="0001777E" w:rsidRPr="0001777E" w:rsidRDefault="0001777E" w:rsidP="00905BE1">
            <w:pPr>
              <w:rPr>
                <w:rFonts w:ascii="Arial" w:hAnsi="Arial" w:cs="Arial"/>
                <w:color w:val="000000"/>
                <w:sz w:val="22"/>
                <w:szCs w:val="22"/>
                <w:lang w:val="it-IT"/>
              </w:rPr>
            </w:pPr>
            <w:proofErr w:type="spellStart"/>
            <w:r w:rsidRPr="0001777E">
              <w:rPr>
                <w:rFonts w:ascii="Arial" w:hAnsi="Arial" w:cs="Arial"/>
                <w:color w:val="000000"/>
                <w:sz w:val="22"/>
                <w:szCs w:val="22"/>
                <w:lang w:val="it-IT"/>
              </w:rPr>
              <w:t>Dječje</w:t>
            </w:r>
            <w:proofErr w:type="spellEnd"/>
            <w:r w:rsidRPr="0001777E">
              <w:rPr>
                <w:rFonts w:ascii="Arial" w:hAnsi="Arial" w:cs="Arial"/>
                <w:color w:val="000000"/>
                <w:sz w:val="22"/>
                <w:szCs w:val="22"/>
                <w:lang w:val="it-IT"/>
              </w:rPr>
              <w:t xml:space="preserve"> </w:t>
            </w:r>
            <w:proofErr w:type="spellStart"/>
            <w:r w:rsidRPr="0001777E">
              <w:rPr>
                <w:rFonts w:ascii="Arial" w:hAnsi="Arial" w:cs="Arial"/>
                <w:color w:val="000000"/>
                <w:sz w:val="22"/>
                <w:szCs w:val="22"/>
                <w:lang w:val="it-IT"/>
              </w:rPr>
              <w:t>igralište</w:t>
            </w:r>
            <w:proofErr w:type="spellEnd"/>
            <w:r w:rsidRPr="0001777E">
              <w:rPr>
                <w:rFonts w:ascii="Arial" w:hAnsi="Arial" w:cs="Arial"/>
                <w:color w:val="000000"/>
                <w:sz w:val="22"/>
                <w:szCs w:val="22"/>
                <w:lang w:val="it-IT"/>
              </w:rPr>
              <w:t xml:space="preserve"> Fiorini- </w:t>
            </w:r>
            <w:proofErr w:type="spellStart"/>
            <w:r w:rsidRPr="0001777E">
              <w:rPr>
                <w:rFonts w:ascii="Arial" w:hAnsi="Arial" w:cs="Arial"/>
                <w:color w:val="000000"/>
                <w:sz w:val="22"/>
                <w:szCs w:val="22"/>
                <w:lang w:val="it-IT"/>
              </w:rPr>
              <w:t>malonogometno</w:t>
            </w:r>
            <w:proofErr w:type="spellEnd"/>
            <w:r w:rsidRPr="0001777E">
              <w:rPr>
                <w:rFonts w:ascii="Arial" w:hAnsi="Arial" w:cs="Arial"/>
                <w:color w:val="000000"/>
                <w:sz w:val="22"/>
                <w:szCs w:val="22"/>
                <w:lang w:val="it-IT"/>
              </w:rPr>
              <w:t xml:space="preserve"> </w:t>
            </w:r>
            <w:proofErr w:type="spellStart"/>
            <w:r w:rsidRPr="0001777E">
              <w:rPr>
                <w:rFonts w:ascii="Arial" w:hAnsi="Arial" w:cs="Arial"/>
                <w:color w:val="000000"/>
                <w:sz w:val="22"/>
                <w:szCs w:val="22"/>
                <w:lang w:val="it-IT"/>
              </w:rPr>
              <w:t>igralište</w:t>
            </w:r>
            <w:proofErr w:type="spellEnd"/>
            <w:r w:rsidRPr="0001777E">
              <w:rPr>
                <w:rFonts w:ascii="Arial" w:hAnsi="Arial" w:cs="Arial"/>
                <w:color w:val="000000"/>
                <w:sz w:val="22"/>
                <w:szCs w:val="22"/>
                <w:lang w:val="it-IT"/>
              </w:rPr>
              <w:t xml:space="preserve"> </w:t>
            </w:r>
            <w:proofErr w:type="gramStart"/>
            <w:r w:rsidRPr="0001777E">
              <w:rPr>
                <w:rFonts w:ascii="Arial" w:hAnsi="Arial" w:cs="Arial"/>
                <w:color w:val="000000"/>
                <w:sz w:val="22"/>
                <w:szCs w:val="22"/>
                <w:lang w:val="it-IT"/>
              </w:rPr>
              <w:t>i urbana</w:t>
            </w:r>
            <w:proofErr w:type="gramEnd"/>
            <w:r w:rsidRPr="0001777E">
              <w:rPr>
                <w:rFonts w:ascii="Arial" w:hAnsi="Arial" w:cs="Arial"/>
                <w:color w:val="000000"/>
                <w:sz w:val="22"/>
                <w:szCs w:val="22"/>
                <w:lang w:val="it-IT"/>
              </w:rPr>
              <w:t xml:space="preserve"> </w:t>
            </w:r>
            <w:proofErr w:type="spellStart"/>
            <w:r w:rsidRPr="0001777E">
              <w:rPr>
                <w:rFonts w:ascii="Arial" w:hAnsi="Arial" w:cs="Arial"/>
                <w:color w:val="000000"/>
                <w:sz w:val="22"/>
                <w:szCs w:val="22"/>
                <w:lang w:val="it-IT"/>
              </w:rPr>
              <w:t>oprema</w:t>
            </w:r>
            <w:proofErr w:type="spellEnd"/>
            <w:r w:rsidRPr="0001777E">
              <w:rPr>
                <w:rFonts w:ascii="Arial" w:hAnsi="Arial" w:cs="Arial"/>
                <w:color w:val="000000"/>
                <w:sz w:val="22"/>
                <w:szCs w:val="22"/>
                <w:lang w:val="it-IT"/>
              </w:rPr>
              <w:t xml:space="preserve"> </w:t>
            </w:r>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A90161" w14:textId="77777777" w:rsidR="0001777E" w:rsidRPr="0001777E" w:rsidRDefault="0001777E" w:rsidP="00905BE1">
            <w:pPr>
              <w:rPr>
                <w:rFonts w:ascii="Arial" w:hAnsi="Arial" w:cs="Arial"/>
                <w:color w:val="000000" w:themeColor="text1"/>
                <w:sz w:val="22"/>
                <w:szCs w:val="22"/>
                <w:lang w:val="it-IT"/>
              </w:rPr>
            </w:pPr>
            <w:proofErr w:type="spellStart"/>
            <w:r w:rsidRPr="0001777E">
              <w:rPr>
                <w:rFonts w:ascii="Arial" w:hAnsi="Arial" w:cs="Arial"/>
                <w:color w:val="000000" w:themeColor="text1"/>
                <w:sz w:val="22"/>
                <w:szCs w:val="22"/>
                <w:lang w:val="it-IT"/>
              </w:rPr>
              <w:t>na</w:t>
            </w:r>
            <w:proofErr w:type="spellEnd"/>
            <w:r w:rsidRPr="0001777E">
              <w:rPr>
                <w:rFonts w:ascii="Arial" w:hAnsi="Arial" w:cs="Arial"/>
                <w:color w:val="000000" w:themeColor="text1"/>
                <w:sz w:val="22"/>
                <w:szCs w:val="22"/>
                <w:lang w:val="it-IT"/>
              </w:rPr>
              <w:t xml:space="preserve"> dio </w:t>
            </w:r>
            <w:proofErr w:type="spellStart"/>
            <w:r w:rsidRPr="0001777E">
              <w:rPr>
                <w:rFonts w:ascii="Arial" w:hAnsi="Arial" w:cs="Arial"/>
                <w:color w:val="000000" w:themeColor="text1"/>
                <w:sz w:val="22"/>
                <w:szCs w:val="22"/>
                <w:lang w:val="it-IT"/>
              </w:rPr>
              <w:t>k.č.br</w:t>
            </w:r>
            <w:proofErr w:type="spellEnd"/>
            <w:r w:rsidRPr="0001777E">
              <w:rPr>
                <w:rFonts w:ascii="Arial" w:hAnsi="Arial" w:cs="Arial"/>
                <w:color w:val="000000" w:themeColor="text1"/>
                <w:sz w:val="22"/>
                <w:szCs w:val="22"/>
                <w:lang w:val="it-IT"/>
              </w:rPr>
              <w:t xml:space="preserve">.  2851 </w:t>
            </w:r>
            <w:proofErr w:type="gramStart"/>
            <w:r w:rsidRPr="0001777E">
              <w:rPr>
                <w:rFonts w:ascii="Arial" w:hAnsi="Arial" w:cs="Arial"/>
                <w:color w:val="000000" w:themeColor="text1"/>
                <w:sz w:val="22"/>
                <w:szCs w:val="22"/>
                <w:lang w:val="it-IT"/>
              </w:rPr>
              <w:t>i dio</w:t>
            </w:r>
            <w:proofErr w:type="gramEnd"/>
            <w:r w:rsidRPr="0001777E">
              <w:rPr>
                <w:rFonts w:ascii="Arial" w:hAnsi="Arial" w:cs="Arial"/>
                <w:color w:val="000000" w:themeColor="text1"/>
                <w:sz w:val="22"/>
                <w:szCs w:val="22"/>
                <w:lang w:val="it-IT"/>
              </w:rPr>
              <w:t xml:space="preserve"> 2852 k.o. Novigrad</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A6D9EE" w14:textId="77777777" w:rsidR="0001777E" w:rsidRPr="003B516F" w:rsidRDefault="0001777E" w:rsidP="00905BE1">
            <w:pPr>
              <w:rPr>
                <w:rFonts w:ascii="Arial" w:hAnsi="Arial" w:cs="Arial"/>
                <w:color w:val="000000"/>
                <w:sz w:val="22"/>
                <w:szCs w:val="22"/>
              </w:rPr>
            </w:pPr>
            <w:proofErr w:type="spellStart"/>
            <w:r w:rsidRPr="003B516F">
              <w:rPr>
                <w:rFonts w:ascii="Arial" w:hAnsi="Arial" w:cs="Arial"/>
                <w:color w:val="000000"/>
                <w:sz w:val="22"/>
                <w:szCs w:val="22"/>
              </w:rPr>
              <w:t>Javne</w:t>
            </w:r>
            <w:proofErr w:type="spellEnd"/>
            <w:r w:rsidRPr="003B516F">
              <w:rPr>
                <w:rFonts w:ascii="Arial" w:hAnsi="Arial" w:cs="Arial"/>
                <w:color w:val="000000"/>
                <w:sz w:val="22"/>
                <w:szCs w:val="22"/>
              </w:rPr>
              <w:t xml:space="preserve"> </w:t>
            </w:r>
            <w:proofErr w:type="spellStart"/>
            <w:r w:rsidRPr="003B516F">
              <w:rPr>
                <w:rFonts w:ascii="Arial" w:hAnsi="Arial" w:cs="Arial"/>
                <w:color w:val="000000"/>
                <w:sz w:val="22"/>
                <w:szCs w:val="22"/>
              </w:rPr>
              <w:t>zelene</w:t>
            </w:r>
            <w:proofErr w:type="spellEnd"/>
            <w:r w:rsidRPr="003B516F">
              <w:rPr>
                <w:rFonts w:ascii="Arial" w:hAnsi="Arial" w:cs="Arial"/>
                <w:color w:val="000000"/>
                <w:sz w:val="22"/>
                <w:szCs w:val="22"/>
              </w:rPr>
              <w:t xml:space="preserve"> </w:t>
            </w:r>
            <w:proofErr w:type="spellStart"/>
            <w:r w:rsidRPr="003B516F">
              <w:rPr>
                <w:rFonts w:ascii="Arial" w:hAnsi="Arial" w:cs="Arial"/>
                <w:color w:val="000000"/>
                <w:sz w:val="22"/>
                <w:szCs w:val="22"/>
              </w:rPr>
              <w:t>površine</w:t>
            </w:r>
            <w:proofErr w:type="spellEnd"/>
          </w:p>
        </w:tc>
      </w:tr>
    </w:tbl>
    <w:p w14:paraId="0C60D4DC" w14:textId="77777777" w:rsidR="0001777E" w:rsidRDefault="0001777E" w:rsidP="0001777E">
      <w:pPr>
        <w:pStyle w:val="NoSpacing"/>
        <w:spacing w:line="276" w:lineRule="auto"/>
        <w:jc w:val="center"/>
        <w:rPr>
          <w:rFonts w:ascii="Arial" w:hAnsi="Arial" w:cs="Arial"/>
          <w:b/>
          <w:bCs/>
          <w:color w:val="000000"/>
          <w:sz w:val="22"/>
          <w:szCs w:val="22"/>
        </w:rPr>
      </w:pPr>
    </w:p>
    <w:p w14:paraId="79D2B1F1" w14:textId="77777777" w:rsidR="0001777E" w:rsidRPr="00876FF8" w:rsidRDefault="0001777E" w:rsidP="0001777E">
      <w:pPr>
        <w:pStyle w:val="NoSpacing"/>
        <w:spacing w:line="276" w:lineRule="auto"/>
        <w:jc w:val="center"/>
        <w:rPr>
          <w:rFonts w:ascii="Arial" w:hAnsi="Arial" w:cs="Arial"/>
          <w:b/>
          <w:bCs/>
          <w:color w:val="000000"/>
          <w:sz w:val="24"/>
          <w:szCs w:val="24"/>
        </w:rPr>
      </w:pPr>
    </w:p>
    <w:p w14:paraId="23016955" w14:textId="77777777" w:rsidR="0001777E" w:rsidRPr="00876FF8" w:rsidRDefault="0001777E" w:rsidP="0001777E">
      <w:pPr>
        <w:pStyle w:val="NoSpacing"/>
        <w:spacing w:line="276" w:lineRule="auto"/>
        <w:jc w:val="center"/>
        <w:rPr>
          <w:rFonts w:ascii="Arial" w:hAnsi="Arial" w:cs="Arial"/>
          <w:b/>
          <w:bCs/>
          <w:color w:val="000000"/>
          <w:sz w:val="24"/>
          <w:szCs w:val="24"/>
        </w:rPr>
      </w:pPr>
      <w:proofErr w:type="spellStart"/>
      <w:r w:rsidRPr="00876FF8">
        <w:rPr>
          <w:rFonts w:ascii="Arial" w:hAnsi="Arial" w:cs="Arial"/>
          <w:b/>
          <w:bCs/>
          <w:color w:val="000000"/>
          <w:sz w:val="24"/>
          <w:szCs w:val="24"/>
        </w:rPr>
        <w:t>Članak</w:t>
      </w:r>
      <w:proofErr w:type="spellEnd"/>
      <w:r w:rsidRPr="00876FF8">
        <w:rPr>
          <w:rFonts w:ascii="Arial" w:hAnsi="Arial" w:cs="Arial"/>
          <w:b/>
          <w:bCs/>
          <w:color w:val="000000"/>
          <w:sz w:val="24"/>
          <w:szCs w:val="24"/>
        </w:rPr>
        <w:t xml:space="preserve"> 10.</w:t>
      </w:r>
    </w:p>
    <w:p w14:paraId="0832A23F" w14:textId="77777777" w:rsidR="0001777E" w:rsidRPr="00876FF8" w:rsidRDefault="0001777E" w:rsidP="0001777E">
      <w:pPr>
        <w:pStyle w:val="NoSpacing"/>
        <w:spacing w:line="276" w:lineRule="auto"/>
        <w:jc w:val="both"/>
        <w:rPr>
          <w:rFonts w:ascii="Arial" w:hAnsi="Arial" w:cs="Arial"/>
          <w:color w:val="000000"/>
          <w:sz w:val="24"/>
          <w:szCs w:val="24"/>
        </w:rPr>
      </w:pPr>
      <w:proofErr w:type="spellStart"/>
      <w:r w:rsidRPr="00876FF8">
        <w:rPr>
          <w:rFonts w:ascii="Arial" w:hAnsi="Arial" w:cs="Arial"/>
          <w:color w:val="000000"/>
          <w:sz w:val="24"/>
          <w:szCs w:val="24"/>
        </w:rPr>
        <w:t>Tijekom</w:t>
      </w:r>
      <w:proofErr w:type="spellEnd"/>
      <w:r w:rsidRPr="00876FF8">
        <w:rPr>
          <w:rFonts w:ascii="Arial" w:hAnsi="Arial" w:cs="Arial"/>
          <w:color w:val="000000"/>
          <w:sz w:val="24"/>
          <w:szCs w:val="24"/>
        </w:rPr>
        <w:t xml:space="preserve"> 2021. </w:t>
      </w:r>
      <w:proofErr w:type="spellStart"/>
      <w:r w:rsidRPr="00876FF8">
        <w:rPr>
          <w:rFonts w:ascii="Arial" w:hAnsi="Arial" w:cs="Arial"/>
          <w:color w:val="000000"/>
          <w:sz w:val="24"/>
          <w:szCs w:val="24"/>
        </w:rPr>
        <w:t>godine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provodili</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su</w:t>
      </w:r>
      <w:proofErr w:type="spellEnd"/>
      <w:r w:rsidRPr="00876FF8">
        <w:rPr>
          <w:rFonts w:ascii="Arial" w:hAnsi="Arial" w:cs="Arial"/>
          <w:color w:val="000000"/>
          <w:sz w:val="24"/>
          <w:szCs w:val="24"/>
        </w:rPr>
        <w:t xml:space="preserve"> se </w:t>
      </w:r>
      <w:proofErr w:type="spellStart"/>
      <w:r w:rsidRPr="00876FF8">
        <w:rPr>
          <w:rFonts w:ascii="Arial" w:hAnsi="Arial" w:cs="Arial"/>
          <w:color w:val="000000"/>
          <w:sz w:val="24"/>
          <w:szCs w:val="24"/>
        </w:rPr>
        <w:t>postupci</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rješavanja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imovinsko-pravnih</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odnosa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osobito</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postupci</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spajanja</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zemljišnih</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knjiga</w:t>
      </w:r>
      <w:proofErr w:type="spellEnd"/>
      <w:r w:rsidRPr="00876FF8">
        <w:rPr>
          <w:rFonts w:ascii="Arial" w:hAnsi="Arial" w:cs="Arial"/>
          <w:color w:val="000000"/>
          <w:sz w:val="24"/>
          <w:szCs w:val="24"/>
        </w:rPr>
        <w:t xml:space="preserve"> i </w:t>
      </w:r>
      <w:proofErr w:type="spellStart"/>
      <w:r w:rsidRPr="00876FF8">
        <w:rPr>
          <w:rFonts w:ascii="Arial" w:hAnsi="Arial" w:cs="Arial"/>
          <w:color w:val="000000"/>
          <w:sz w:val="24"/>
          <w:szCs w:val="24"/>
        </w:rPr>
        <w:t>Knjige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položenih</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ugovora</w:t>
      </w:r>
      <w:proofErr w:type="spellEnd"/>
      <w:r w:rsidRPr="00876FF8">
        <w:rPr>
          <w:rFonts w:ascii="Arial" w:hAnsi="Arial" w:cs="Arial"/>
          <w:color w:val="000000"/>
          <w:sz w:val="24"/>
          <w:szCs w:val="24"/>
        </w:rPr>
        <w:t xml:space="preserve"> za </w:t>
      </w:r>
      <w:proofErr w:type="spellStart"/>
      <w:r w:rsidRPr="00876FF8">
        <w:rPr>
          <w:rFonts w:ascii="Arial" w:hAnsi="Arial" w:cs="Arial"/>
          <w:color w:val="000000"/>
          <w:sz w:val="24"/>
          <w:szCs w:val="24"/>
        </w:rPr>
        <w:t>stanove-nekretnine</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otkupljene</w:t>
      </w:r>
      <w:proofErr w:type="spellEnd"/>
      <w:r w:rsidRPr="00876FF8">
        <w:rPr>
          <w:rFonts w:ascii="Arial" w:hAnsi="Arial" w:cs="Arial"/>
          <w:color w:val="000000"/>
          <w:sz w:val="24"/>
          <w:szCs w:val="24"/>
        </w:rPr>
        <w:t xml:space="preserve"> po </w:t>
      </w:r>
      <w:proofErr w:type="spellStart"/>
      <w:r w:rsidRPr="00876FF8">
        <w:rPr>
          <w:rFonts w:ascii="Arial" w:hAnsi="Arial" w:cs="Arial"/>
          <w:color w:val="000000"/>
          <w:sz w:val="24"/>
          <w:szCs w:val="24"/>
        </w:rPr>
        <w:t>stanarskom</w:t>
      </w:r>
      <w:proofErr w:type="spellEnd"/>
      <w:r w:rsidRPr="00876FF8">
        <w:rPr>
          <w:rFonts w:ascii="Arial" w:hAnsi="Arial" w:cs="Arial"/>
          <w:color w:val="000000"/>
          <w:sz w:val="24"/>
          <w:szCs w:val="24"/>
        </w:rPr>
        <w:t xml:space="preserve"> </w:t>
      </w:r>
      <w:proofErr w:type="spellStart"/>
      <w:r w:rsidRPr="00876FF8">
        <w:rPr>
          <w:rFonts w:ascii="Arial" w:hAnsi="Arial" w:cs="Arial"/>
          <w:color w:val="000000"/>
          <w:sz w:val="24"/>
          <w:szCs w:val="24"/>
        </w:rPr>
        <w:t>pravu</w:t>
      </w:r>
      <w:proofErr w:type="spellEnd"/>
      <w:r w:rsidRPr="00876FF8">
        <w:rPr>
          <w:rFonts w:ascii="Arial" w:hAnsi="Arial" w:cs="Arial"/>
          <w:color w:val="000000"/>
          <w:sz w:val="24"/>
          <w:szCs w:val="24"/>
        </w:rPr>
        <w:t>.</w:t>
      </w:r>
    </w:p>
    <w:p w14:paraId="1986FF7D" w14:textId="77777777" w:rsidR="0001777E" w:rsidRPr="00876FF8" w:rsidRDefault="0001777E" w:rsidP="0001777E">
      <w:pPr>
        <w:pStyle w:val="NoSpacing"/>
        <w:spacing w:line="276" w:lineRule="auto"/>
        <w:jc w:val="center"/>
        <w:rPr>
          <w:rFonts w:ascii="Arial" w:hAnsi="Arial" w:cs="Arial"/>
          <w:b/>
          <w:bCs/>
          <w:color w:val="000000"/>
          <w:sz w:val="24"/>
          <w:szCs w:val="24"/>
        </w:rPr>
      </w:pPr>
    </w:p>
    <w:p w14:paraId="6B042584" w14:textId="77777777" w:rsidR="0001777E" w:rsidRPr="00876FF8" w:rsidRDefault="0001777E" w:rsidP="0001777E">
      <w:pPr>
        <w:pStyle w:val="NoSpacing"/>
        <w:spacing w:line="276" w:lineRule="auto"/>
        <w:jc w:val="center"/>
        <w:rPr>
          <w:rFonts w:ascii="Arial" w:hAnsi="Arial" w:cs="Arial"/>
          <w:b/>
          <w:bCs/>
          <w:color w:val="000000"/>
          <w:sz w:val="24"/>
          <w:szCs w:val="24"/>
          <w:lang w:val="it-IT"/>
        </w:rPr>
      </w:pPr>
      <w:proofErr w:type="spellStart"/>
      <w:r w:rsidRPr="00876FF8">
        <w:rPr>
          <w:rFonts w:ascii="Arial" w:hAnsi="Arial" w:cs="Arial"/>
          <w:b/>
          <w:bCs/>
          <w:color w:val="000000"/>
          <w:sz w:val="24"/>
          <w:szCs w:val="24"/>
          <w:lang w:val="it-IT"/>
        </w:rPr>
        <w:t>Članak</w:t>
      </w:r>
      <w:proofErr w:type="spellEnd"/>
      <w:r w:rsidRPr="00876FF8">
        <w:rPr>
          <w:rFonts w:ascii="Arial" w:hAnsi="Arial" w:cs="Arial"/>
          <w:b/>
          <w:bCs/>
          <w:color w:val="000000"/>
          <w:sz w:val="24"/>
          <w:szCs w:val="24"/>
          <w:lang w:val="it-IT"/>
        </w:rPr>
        <w:t xml:space="preserve"> 11.</w:t>
      </w:r>
    </w:p>
    <w:p w14:paraId="19202142" w14:textId="77777777" w:rsidR="0001777E" w:rsidRPr="00876FF8" w:rsidRDefault="0001777E" w:rsidP="0001777E">
      <w:pPr>
        <w:pStyle w:val="NoSpacing"/>
        <w:spacing w:line="276" w:lineRule="auto"/>
        <w:jc w:val="both"/>
        <w:rPr>
          <w:rFonts w:ascii="Arial" w:hAnsi="Arial" w:cs="Arial"/>
          <w:color w:val="000000"/>
          <w:sz w:val="24"/>
          <w:szCs w:val="24"/>
          <w:lang w:val="it-IT"/>
        </w:rPr>
      </w:pPr>
      <w:r w:rsidRPr="00876FF8">
        <w:rPr>
          <w:rFonts w:ascii="Arial" w:hAnsi="Arial" w:cs="Arial"/>
          <w:color w:val="000000"/>
          <w:sz w:val="24"/>
          <w:szCs w:val="24"/>
          <w:lang w:val="it-IT"/>
        </w:rPr>
        <w:t xml:space="preserve">Za </w:t>
      </w:r>
      <w:proofErr w:type="spellStart"/>
      <w:r w:rsidRPr="00876FF8">
        <w:rPr>
          <w:rFonts w:ascii="Arial" w:hAnsi="Arial" w:cs="Arial"/>
          <w:color w:val="000000"/>
          <w:sz w:val="24"/>
          <w:szCs w:val="24"/>
          <w:lang w:val="it-IT"/>
        </w:rPr>
        <w:t>parnične</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druge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sudske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postupke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poduzimale</w:t>
      </w:r>
      <w:proofErr w:type="spellEnd"/>
      <w:r w:rsidRPr="00876FF8">
        <w:rPr>
          <w:rFonts w:ascii="Arial" w:hAnsi="Arial" w:cs="Arial"/>
          <w:color w:val="000000"/>
          <w:sz w:val="24"/>
          <w:szCs w:val="24"/>
          <w:lang w:val="it-IT"/>
        </w:rPr>
        <w:t xml:space="preserve"> su </w:t>
      </w:r>
      <w:proofErr w:type="gramStart"/>
      <w:r w:rsidRPr="00876FF8">
        <w:rPr>
          <w:rFonts w:ascii="Arial" w:hAnsi="Arial" w:cs="Arial"/>
          <w:color w:val="000000"/>
          <w:sz w:val="24"/>
          <w:szCs w:val="24"/>
          <w:lang w:val="it-IT"/>
        </w:rPr>
        <w:t>se</w:t>
      </w:r>
      <w:proofErr w:type="gram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sve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procesne</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dokazne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radnje</w:t>
      </w:r>
      <w:proofErr w:type="spellEnd"/>
      <w:r w:rsidRPr="00876FF8">
        <w:rPr>
          <w:rFonts w:ascii="Arial" w:hAnsi="Arial" w:cs="Arial"/>
          <w:color w:val="000000"/>
          <w:sz w:val="24"/>
          <w:szCs w:val="24"/>
          <w:lang w:val="it-IT"/>
        </w:rPr>
        <w:t xml:space="preserve"> u </w:t>
      </w:r>
      <w:proofErr w:type="spellStart"/>
      <w:r w:rsidRPr="00876FF8">
        <w:rPr>
          <w:rFonts w:ascii="Arial" w:hAnsi="Arial" w:cs="Arial"/>
          <w:color w:val="000000"/>
          <w:sz w:val="24"/>
          <w:szCs w:val="24"/>
          <w:lang w:val="it-IT"/>
        </w:rPr>
        <w:t>cilju</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zaštite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imovine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Općine</w:t>
      </w:r>
      <w:proofErr w:type="spellEnd"/>
      <w:r w:rsidRPr="00876FF8">
        <w:rPr>
          <w:rFonts w:ascii="Arial" w:hAnsi="Arial" w:cs="Arial"/>
          <w:color w:val="000000"/>
          <w:sz w:val="24"/>
          <w:szCs w:val="24"/>
          <w:lang w:val="it-IT"/>
        </w:rPr>
        <w:t xml:space="preserve"> Brtonigla-Verteneglio.</w:t>
      </w:r>
    </w:p>
    <w:p w14:paraId="00A88E76" w14:textId="77777777" w:rsidR="0001777E" w:rsidRPr="00876FF8" w:rsidRDefault="0001777E" w:rsidP="0001777E">
      <w:pPr>
        <w:pStyle w:val="NoSpacing"/>
        <w:spacing w:line="276" w:lineRule="auto"/>
        <w:jc w:val="both"/>
        <w:rPr>
          <w:rFonts w:ascii="Arial" w:hAnsi="Arial" w:cs="Arial"/>
          <w:color w:val="000000"/>
          <w:sz w:val="24"/>
          <w:szCs w:val="24"/>
          <w:lang w:val="it-IT"/>
        </w:rPr>
      </w:pPr>
    </w:p>
    <w:p w14:paraId="5D6E0228" w14:textId="77777777" w:rsidR="0001777E" w:rsidRPr="00876FF8" w:rsidRDefault="0001777E" w:rsidP="0001777E">
      <w:pPr>
        <w:pStyle w:val="NoSpacing"/>
        <w:spacing w:line="276" w:lineRule="auto"/>
        <w:jc w:val="both"/>
        <w:rPr>
          <w:rFonts w:ascii="Arial" w:hAnsi="Arial" w:cs="Arial"/>
          <w:color w:val="000000"/>
          <w:sz w:val="24"/>
          <w:szCs w:val="24"/>
          <w:lang w:val="it-IT"/>
        </w:rPr>
      </w:pPr>
      <w:proofErr w:type="spellStart"/>
      <w:r w:rsidRPr="00876FF8">
        <w:rPr>
          <w:rFonts w:ascii="Arial" w:hAnsi="Arial" w:cs="Arial"/>
          <w:color w:val="000000"/>
          <w:sz w:val="24"/>
          <w:szCs w:val="24"/>
          <w:lang w:val="it-IT"/>
        </w:rPr>
        <w:t>Tijekom</w:t>
      </w:r>
      <w:proofErr w:type="spellEnd"/>
      <w:r w:rsidRPr="00876FF8">
        <w:rPr>
          <w:rFonts w:ascii="Arial" w:hAnsi="Arial" w:cs="Arial"/>
          <w:color w:val="000000"/>
          <w:sz w:val="24"/>
          <w:szCs w:val="24"/>
          <w:lang w:val="it-IT"/>
        </w:rPr>
        <w:t xml:space="preserve"> 2021. godine </w:t>
      </w:r>
      <w:proofErr w:type="spellStart"/>
      <w:r w:rsidRPr="00876FF8">
        <w:rPr>
          <w:rFonts w:ascii="Arial" w:hAnsi="Arial" w:cs="Arial"/>
          <w:color w:val="000000"/>
          <w:sz w:val="24"/>
          <w:szCs w:val="24"/>
          <w:lang w:val="it-IT"/>
        </w:rPr>
        <w:t>pravomoćno</w:t>
      </w:r>
      <w:proofErr w:type="spellEnd"/>
      <w:r w:rsidRPr="00876FF8">
        <w:rPr>
          <w:rFonts w:ascii="Arial" w:hAnsi="Arial" w:cs="Arial"/>
          <w:color w:val="000000"/>
          <w:sz w:val="24"/>
          <w:szCs w:val="24"/>
          <w:lang w:val="it-IT"/>
        </w:rPr>
        <w:t xml:space="preserve"> je </w:t>
      </w:r>
      <w:proofErr w:type="spellStart"/>
      <w:proofErr w:type="gramStart"/>
      <w:r w:rsidRPr="00876FF8">
        <w:rPr>
          <w:rFonts w:ascii="Arial" w:hAnsi="Arial" w:cs="Arial"/>
          <w:color w:val="000000"/>
          <w:sz w:val="24"/>
          <w:szCs w:val="24"/>
          <w:lang w:val="it-IT"/>
        </w:rPr>
        <w:t>okončan</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jedan</w:t>
      </w:r>
      <w:proofErr w:type="spellEnd"/>
      <w:proofErr w:type="gram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sudski</w:t>
      </w:r>
      <w:proofErr w:type="spellEnd"/>
      <w:r w:rsidRPr="00876FF8">
        <w:rPr>
          <w:rFonts w:ascii="Arial" w:hAnsi="Arial" w:cs="Arial"/>
          <w:color w:val="000000"/>
          <w:sz w:val="24"/>
          <w:szCs w:val="24"/>
          <w:lang w:val="it-IT"/>
        </w:rPr>
        <w:t xml:space="preserve"> spor:</w:t>
      </w:r>
    </w:p>
    <w:p w14:paraId="6055A8B3" w14:textId="77777777" w:rsidR="0001777E" w:rsidRPr="00876FF8" w:rsidRDefault="0001777E" w:rsidP="008D33DB">
      <w:pPr>
        <w:pStyle w:val="NoSpacing"/>
        <w:numPr>
          <w:ilvl w:val="0"/>
          <w:numId w:val="32"/>
        </w:numPr>
        <w:spacing w:line="276" w:lineRule="auto"/>
        <w:jc w:val="both"/>
        <w:rPr>
          <w:rFonts w:ascii="Arial" w:hAnsi="Arial" w:cs="Arial"/>
          <w:color w:val="000000" w:themeColor="text1"/>
          <w:sz w:val="24"/>
          <w:szCs w:val="24"/>
          <w:lang w:val="it-IT"/>
        </w:rPr>
      </w:pPr>
      <w:r w:rsidRPr="00876FF8">
        <w:rPr>
          <w:rFonts w:ascii="Arial" w:hAnsi="Arial" w:cs="Arial"/>
          <w:color w:val="000000"/>
          <w:sz w:val="24"/>
          <w:szCs w:val="24"/>
          <w:lang w:val="it-IT"/>
        </w:rPr>
        <w:t xml:space="preserve">P-305/20019 </w:t>
      </w:r>
      <w:proofErr w:type="spellStart"/>
      <w:r w:rsidRPr="00876FF8">
        <w:rPr>
          <w:rFonts w:ascii="Arial" w:hAnsi="Arial" w:cs="Arial"/>
          <w:color w:val="000000"/>
          <w:sz w:val="24"/>
          <w:szCs w:val="24"/>
          <w:lang w:val="it-IT"/>
        </w:rPr>
        <w:t>tužitelj</w:t>
      </w:r>
      <w:proofErr w:type="spellEnd"/>
      <w:r w:rsidRPr="00876FF8">
        <w:rPr>
          <w:rFonts w:ascii="Arial" w:hAnsi="Arial" w:cs="Arial"/>
          <w:color w:val="000000"/>
          <w:sz w:val="24"/>
          <w:szCs w:val="24"/>
          <w:lang w:val="it-IT"/>
        </w:rPr>
        <w:t xml:space="preserve"> RH za </w:t>
      </w:r>
      <w:proofErr w:type="spellStart"/>
      <w:r w:rsidRPr="00876FF8">
        <w:rPr>
          <w:rFonts w:ascii="Arial" w:hAnsi="Arial" w:cs="Arial"/>
          <w:color w:val="000000"/>
          <w:sz w:val="24"/>
          <w:szCs w:val="24"/>
          <w:lang w:val="it-IT"/>
        </w:rPr>
        <w:t>utvrđenje</w:t>
      </w:r>
      <w:proofErr w:type="spellEnd"/>
      <w:r w:rsidRPr="00876FF8">
        <w:rPr>
          <w:rFonts w:ascii="Arial" w:hAnsi="Arial" w:cs="Arial"/>
          <w:color w:val="000000"/>
          <w:sz w:val="24"/>
          <w:szCs w:val="24"/>
          <w:lang w:val="it-IT"/>
        </w:rPr>
        <w:t xml:space="preserve"> prava </w:t>
      </w:r>
      <w:proofErr w:type="spellStart"/>
      <w:proofErr w:type="gramStart"/>
      <w:r w:rsidRPr="00876FF8">
        <w:rPr>
          <w:rFonts w:ascii="Arial" w:hAnsi="Arial" w:cs="Arial"/>
          <w:color w:val="000000"/>
          <w:sz w:val="24"/>
          <w:szCs w:val="24"/>
          <w:lang w:val="it-IT"/>
        </w:rPr>
        <w:t>vlasništva</w:t>
      </w:r>
      <w:proofErr w:type="spellEnd"/>
      <w:r w:rsidRPr="00876FF8">
        <w:rPr>
          <w:rFonts w:ascii="Arial" w:hAnsi="Arial" w:cs="Arial"/>
          <w:color w:val="000000"/>
          <w:sz w:val="24"/>
          <w:szCs w:val="24"/>
          <w:lang w:val="it-IT"/>
        </w:rPr>
        <w:t xml:space="preserve">  za</w:t>
      </w:r>
      <w:proofErr w:type="gram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k.č.br</w:t>
      </w:r>
      <w:proofErr w:type="spellEnd"/>
      <w:r w:rsidRPr="00876FF8">
        <w:rPr>
          <w:rFonts w:ascii="Arial" w:hAnsi="Arial" w:cs="Arial"/>
          <w:color w:val="000000"/>
          <w:sz w:val="24"/>
          <w:szCs w:val="24"/>
          <w:lang w:val="it-IT"/>
        </w:rPr>
        <w:t xml:space="preserve">. 1944/105, </w:t>
      </w:r>
      <w:proofErr w:type="spellStart"/>
      <w:r w:rsidRPr="00876FF8">
        <w:rPr>
          <w:rFonts w:ascii="Arial" w:hAnsi="Arial" w:cs="Arial"/>
          <w:color w:val="000000"/>
          <w:sz w:val="24"/>
          <w:szCs w:val="24"/>
          <w:lang w:val="it-IT"/>
        </w:rPr>
        <w:t>k.č.br</w:t>
      </w:r>
      <w:proofErr w:type="spellEnd"/>
      <w:r w:rsidRPr="00876FF8">
        <w:rPr>
          <w:rFonts w:ascii="Arial" w:hAnsi="Arial" w:cs="Arial"/>
          <w:color w:val="000000"/>
          <w:sz w:val="24"/>
          <w:szCs w:val="24"/>
          <w:lang w:val="it-IT"/>
        </w:rPr>
        <w:t xml:space="preserve">. 1944/106, </w:t>
      </w:r>
      <w:proofErr w:type="spellStart"/>
      <w:r w:rsidRPr="00876FF8">
        <w:rPr>
          <w:rFonts w:ascii="Arial" w:hAnsi="Arial" w:cs="Arial"/>
          <w:color w:val="000000"/>
          <w:sz w:val="24"/>
          <w:szCs w:val="24"/>
          <w:lang w:val="it-IT"/>
        </w:rPr>
        <w:t>k.č.br</w:t>
      </w:r>
      <w:proofErr w:type="spellEnd"/>
      <w:r w:rsidRPr="00876FF8">
        <w:rPr>
          <w:rFonts w:ascii="Arial" w:hAnsi="Arial" w:cs="Arial"/>
          <w:color w:val="000000"/>
          <w:sz w:val="24"/>
          <w:szCs w:val="24"/>
          <w:lang w:val="it-IT"/>
        </w:rPr>
        <w:t xml:space="preserve">. 1944/107 </w:t>
      </w:r>
      <w:proofErr w:type="spellStart"/>
      <w:r w:rsidRPr="00876FF8">
        <w:rPr>
          <w:rFonts w:ascii="Arial" w:hAnsi="Arial" w:cs="Arial"/>
          <w:color w:val="000000"/>
          <w:sz w:val="24"/>
          <w:szCs w:val="24"/>
          <w:lang w:val="it-IT"/>
        </w:rPr>
        <w:t>sve</w:t>
      </w:r>
      <w:proofErr w:type="spellEnd"/>
      <w:r w:rsidRPr="00876FF8">
        <w:rPr>
          <w:rFonts w:ascii="Arial" w:hAnsi="Arial" w:cs="Arial"/>
          <w:color w:val="000000"/>
          <w:sz w:val="24"/>
          <w:szCs w:val="24"/>
          <w:lang w:val="it-IT"/>
        </w:rPr>
        <w:t xml:space="preserve"> k.o. Brtonigla. </w:t>
      </w:r>
      <w:proofErr w:type="spellStart"/>
      <w:r w:rsidRPr="00876FF8">
        <w:rPr>
          <w:rFonts w:ascii="Arial" w:hAnsi="Arial" w:cs="Arial"/>
          <w:color w:val="000000"/>
          <w:sz w:val="24"/>
          <w:szCs w:val="24"/>
          <w:lang w:val="it-IT"/>
        </w:rPr>
        <w:t>Presudom</w:t>
      </w:r>
      <w:proofErr w:type="spellEnd"/>
      <w:r w:rsidRPr="00876FF8">
        <w:rPr>
          <w:rFonts w:ascii="Arial" w:hAnsi="Arial" w:cs="Arial"/>
          <w:color w:val="000000"/>
          <w:sz w:val="24"/>
          <w:szCs w:val="24"/>
          <w:lang w:val="it-IT"/>
        </w:rPr>
        <w:t xml:space="preserve"> je </w:t>
      </w:r>
      <w:proofErr w:type="spellStart"/>
      <w:r w:rsidRPr="00876FF8">
        <w:rPr>
          <w:rFonts w:ascii="Arial" w:hAnsi="Arial" w:cs="Arial"/>
          <w:color w:val="000000"/>
          <w:sz w:val="24"/>
          <w:szCs w:val="24"/>
          <w:lang w:val="it-IT"/>
        </w:rPr>
        <w:t>usvojen</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tužbeni</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zahtjev</w:t>
      </w:r>
      <w:proofErr w:type="spellEnd"/>
      <w:r w:rsidRPr="00876FF8">
        <w:rPr>
          <w:rFonts w:ascii="Arial" w:hAnsi="Arial" w:cs="Arial"/>
          <w:color w:val="000000"/>
          <w:sz w:val="24"/>
          <w:szCs w:val="24"/>
          <w:lang w:val="it-IT"/>
        </w:rPr>
        <w:t xml:space="preserve"> RH, te je </w:t>
      </w:r>
      <w:proofErr w:type="spellStart"/>
      <w:r w:rsidRPr="00876FF8">
        <w:rPr>
          <w:rFonts w:ascii="Arial" w:hAnsi="Arial" w:cs="Arial"/>
          <w:color w:val="000000"/>
          <w:sz w:val="24"/>
          <w:szCs w:val="24"/>
          <w:lang w:val="it-IT"/>
        </w:rPr>
        <w:t>naloženo</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Općini</w:t>
      </w:r>
      <w:proofErr w:type="spellEnd"/>
      <w:r w:rsidRPr="00876FF8">
        <w:rPr>
          <w:rFonts w:ascii="Arial" w:hAnsi="Arial" w:cs="Arial"/>
          <w:color w:val="000000"/>
          <w:sz w:val="24"/>
          <w:szCs w:val="24"/>
          <w:lang w:val="it-IT"/>
        </w:rPr>
        <w:t xml:space="preserve"> Brtonigla-Verteneglio </w:t>
      </w:r>
      <w:proofErr w:type="spellStart"/>
      <w:r w:rsidRPr="00876FF8">
        <w:rPr>
          <w:rFonts w:ascii="Arial" w:hAnsi="Arial" w:cs="Arial"/>
          <w:color w:val="000000"/>
          <w:sz w:val="24"/>
          <w:szCs w:val="24"/>
          <w:lang w:val="it-IT"/>
        </w:rPr>
        <w:t>plaćanje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iznosa</w:t>
      </w:r>
      <w:proofErr w:type="spellEnd"/>
      <w:r w:rsidRPr="00876FF8">
        <w:rPr>
          <w:rFonts w:ascii="Arial" w:hAnsi="Arial" w:cs="Arial"/>
          <w:color w:val="000000"/>
          <w:sz w:val="24"/>
          <w:szCs w:val="24"/>
          <w:lang w:val="it-IT"/>
        </w:rPr>
        <w:t xml:space="preserve"> </w:t>
      </w:r>
      <w:proofErr w:type="gramStart"/>
      <w:r w:rsidRPr="00876FF8">
        <w:rPr>
          <w:rFonts w:ascii="Arial" w:hAnsi="Arial" w:cs="Arial"/>
          <w:color w:val="000000" w:themeColor="text1"/>
          <w:sz w:val="24"/>
          <w:szCs w:val="24"/>
          <w:lang w:val="it-IT"/>
        </w:rPr>
        <w:t>od  906.459</w:t>
      </w:r>
      <w:proofErr w:type="gramEnd"/>
      <w:r w:rsidRPr="00876FF8">
        <w:rPr>
          <w:rFonts w:ascii="Arial" w:hAnsi="Arial" w:cs="Arial"/>
          <w:color w:val="000000" w:themeColor="text1"/>
          <w:sz w:val="24"/>
          <w:szCs w:val="24"/>
          <w:lang w:val="it-IT"/>
        </w:rPr>
        <w:t xml:space="preserve">,00 </w:t>
      </w:r>
      <w:proofErr w:type="spellStart"/>
      <w:r w:rsidRPr="00876FF8">
        <w:rPr>
          <w:rFonts w:ascii="Arial" w:hAnsi="Arial" w:cs="Arial"/>
          <w:color w:val="000000" w:themeColor="text1"/>
          <w:sz w:val="24"/>
          <w:szCs w:val="24"/>
          <w:lang w:val="it-IT"/>
        </w:rPr>
        <w:t>kn</w:t>
      </w:r>
      <w:proofErr w:type="spellEnd"/>
      <w:r w:rsidRPr="00876FF8">
        <w:rPr>
          <w:rFonts w:ascii="Arial" w:hAnsi="Arial" w:cs="Arial"/>
          <w:color w:val="000000" w:themeColor="text1"/>
          <w:sz w:val="24"/>
          <w:szCs w:val="24"/>
          <w:lang w:val="it-IT"/>
        </w:rPr>
        <w:t xml:space="preserve">  sa </w:t>
      </w:r>
      <w:proofErr w:type="spellStart"/>
      <w:r w:rsidRPr="00876FF8">
        <w:rPr>
          <w:rFonts w:ascii="Arial" w:hAnsi="Arial" w:cs="Arial"/>
          <w:color w:val="000000" w:themeColor="text1"/>
          <w:sz w:val="24"/>
          <w:szCs w:val="24"/>
          <w:lang w:val="it-IT"/>
        </w:rPr>
        <w:t>zakonskim</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zateznim</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kamatama</w:t>
      </w:r>
      <w:proofErr w:type="spellEnd"/>
      <w:r w:rsidRPr="00876FF8">
        <w:rPr>
          <w:rFonts w:ascii="Arial" w:hAnsi="Arial" w:cs="Arial"/>
          <w:color w:val="000000" w:themeColor="text1"/>
          <w:sz w:val="24"/>
          <w:szCs w:val="24"/>
          <w:lang w:val="it-IT"/>
        </w:rPr>
        <w:t xml:space="preserve"> .</w:t>
      </w:r>
    </w:p>
    <w:p w14:paraId="5135BD1C" w14:textId="77777777" w:rsidR="0001777E" w:rsidRPr="00876FF8" w:rsidRDefault="0001777E" w:rsidP="0001777E">
      <w:pPr>
        <w:pStyle w:val="NoSpacing"/>
        <w:spacing w:line="276" w:lineRule="auto"/>
        <w:jc w:val="both"/>
        <w:rPr>
          <w:rFonts w:ascii="Arial" w:hAnsi="Arial" w:cs="Arial"/>
          <w:color w:val="000000" w:themeColor="text1"/>
          <w:sz w:val="24"/>
          <w:szCs w:val="24"/>
          <w:lang w:val="it-IT"/>
        </w:rPr>
      </w:pPr>
    </w:p>
    <w:p w14:paraId="15A4AC19" w14:textId="77777777" w:rsidR="0001777E" w:rsidRPr="00876FF8" w:rsidRDefault="0001777E" w:rsidP="0001777E">
      <w:pPr>
        <w:pStyle w:val="NoSpacing"/>
        <w:spacing w:line="276" w:lineRule="auto"/>
        <w:jc w:val="both"/>
        <w:rPr>
          <w:rFonts w:ascii="Arial" w:hAnsi="Arial" w:cs="Arial"/>
          <w:color w:val="000000" w:themeColor="text1"/>
          <w:sz w:val="24"/>
          <w:szCs w:val="24"/>
          <w:lang w:val="it-IT"/>
        </w:rPr>
      </w:pPr>
      <w:r w:rsidRPr="00876FF8">
        <w:rPr>
          <w:rFonts w:ascii="Arial" w:hAnsi="Arial" w:cs="Arial"/>
          <w:color w:val="000000" w:themeColor="text1"/>
          <w:sz w:val="24"/>
          <w:szCs w:val="24"/>
          <w:lang w:val="it-IT"/>
        </w:rPr>
        <w:t xml:space="preserve">U </w:t>
      </w:r>
      <w:proofErr w:type="spellStart"/>
      <w:r w:rsidRPr="00876FF8">
        <w:rPr>
          <w:rFonts w:ascii="Arial" w:hAnsi="Arial" w:cs="Arial"/>
          <w:color w:val="000000" w:themeColor="text1"/>
          <w:sz w:val="24"/>
          <w:szCs w:val="24"/>
          <w:lang w:val="it-IT"/>
        </w:rPr>
        <w:t>sudskom</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sporu</w:t>
      </w:r>
      <w:proofErr w:type="spellEnd"/>
      <w:r w:rsidRPr="00876FF8">
        <w:rPr>
          <w:rFonts w:ascii="Arial" w:hAnsi="Arial" w:cs="Arial"/>
          <w:color w:val="000000" w:themeColor="text1"/>
          <w:sz w:val="24"/>
          <w:szCs w:val="24"/>
          <w:lang w:val="it-IT"/>
        </w:rPr>
        <w:t xml:space="preserve"> P-406/2016 </w:t>
      </w:r>
      <w:proofErr w:type="spellStart"/>
      <w:r w:rsidRPr="00876FF8">
        <w:rPr>
          <w:rFonts w:ascii="Arial" w:hAnsi="Arial" w:cs="Arial"/>
          <w:color w:val="000000" w:themeColor="text1"/>
          <w:sz w:val="24"/>
          <w:szCs w:val="24"/>
          <w:lang w:val="it-IT"/>
        </w:rPr>
        <w:t>dana</w:t>
      </w:r>
      <w:proofErr w:type="spellEnd"/>
      <w:r w:rsidRPr="00876FF8">
        <w:rPr>
          <w:rFonts w:ascii="Arial" w:hAnsi="Arial" w:cs="Arial"/>
          <w:color w:val="000000" w:themeColor="text1"/>
          <w:sz w:val="24"/>
          <w:szCs w:val="24"/>
          <w:lang w:val="it-IT"/>
        </w:rPr>
        <w:t xml:space="preserve"> 16. </w:t>
      </w:r>
      <w:proofErr w:type="spellStart"/>
      <w:r w:rsidRPr="00876FF8">
        <w:rPr>
          <w:rFonts w:ascii="Arial" w:hAnsi="Arial" w:cs="Arial"/>
          <w:color w:val="000000" w:themeColor="text1"/>
          <w:sz w:val="24"/>
          <w:szCs w:val="24"/>
          <w:lang w:val="it-IT"/>
        </w:rPr>
        <w:t>prosinca</w:t>
      </w:r>
      <w:proofErr w:type="spellEnd"/>
      <w:r w:rsidRPr="00876FF8">
        <w:rPr>
          <w:rFonts w:ascii="Arial" w:hAnsi="Arial" w:cs="Arial"/>
          <w:color w:val="000000" w:themeColor="text1"/>
          <w:sz w:val="24"/>
          <w:szCs w:val="24"/>
          <w:lang w:val="it-IT"/>
        </w:rPr>
        <w:t xml:space="preserve"> 2021. godine, </w:t>
      </w:r>
      <w:proofErr w:type="spellStart"/>
      <w:r w:rsidRPr="00876FF8">
        <w:rPr>
          <w:rFonts w:ascii="Arial" w:hAnsi="Arial" w:cs="Arial"/>
          <w:color w:val="000000" w:themeColor="text1"/>
          <w:sz w:val="24"/>
          <w:szCs w:val="24"/>
          <w:lang w:val="it-IT"/>
        </w:rPr>
        <w:t>sklopljena</w:t>
      </w:r>
      <w:proofErr w:type="spellEnd"/>
      <w:r w:rsidRPr="00876FF8">
        <w:rPr>
          <w:rFonts w:ascii="Arial" w:hAnsi="Arial" w:cs="Arial"/>
          <w:color w:val="000000" w:themeColor="text1"/>
          <w:sz w:val="24"/>
          <w:szCs w:val="24"/>
          <w:lang w:val="it-IT"/>
        </w:rPr>
        <w:t xml:space="preserve"> je sa RH, </w:t>
      </w:r>
      <w:proofErr w:type="spellStart"/>
      <w:r w:rsidRPr="00876FF8">
        <w:rPr>
          <w:rFonts w:ascii="Arial" w:hAnsi="Arial" w:cs="Arial"/>
          <w:color w:val="000000" w:themeColor="text1"/>
          <w:sz w:val="24"/>
          <w:szCs w:val="24"/>
          <w:lang w:val="it-IT"/>
        </w:rPr>
        <w:t>sudska</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nagodba</w:t>
      </w:r>
      <w:proofErr w:type="spellEnd"/>
      <w:r w:rsidRPr="00876FF8">
        <w:rPr>
          <w:rFonts w:ascii="Arial" w:hAnsi="Arial" w:cs="Arial"/>
          <w:color w:val="000000" w:themeColor="text1"/>
          <w:sz w:val="24"/>
          <w:szCs w:val="24"/>
          <w:lang w:val="it-IT"/>
        </w:rPr>
        <w:t xml:space="preserve"> radi </w:t>
      </w:r>
      <w:proofErr w:type="spellStart"/>
      <w:r w:rsidRPr="00876FF8">
        <w:rPr>
          <w:rFonts w:ascii="Arial" w:hAnsi="Arial" w:cs="Arial"/>
          <w:color w:val="000000" w:themeColor="text1"/>
          <w:sz w:val="24"/>
          <w:szCs w:val="24"/>
          <w:lang w:val="it-IT"/>
        </w:rPr>
        <w:t>isplate</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iznosa</w:t>
      </w:r>
      <w:proofErr w:type="spellEnd"/>
      <w:r w:rsidRPr="00876FF8">
        <w:rPr>
          <w:rFonts w:ascii="Arial" w:hAnsi="Arial" w:cs="Arial"/>
          <w:color w:val="000000" w:themeColor="text1"/>
          <w:sz w:val="24"/>
          <w:szCs w:val="24"/>
          <w:lang w:val="it-IT"/>
        </w:rPr>
        <w:t xml:space="preserve"> od:</w:t>
      </w:r>
    </w:p>
    <w:p w14:paraId="696AF526" w14:textId="77777777" w:rsidR="0001777E" w:rsidRPr="00876FF8" w:rsidRDefault="0001777E" w:rsidP="008D33DB">
      <w:pPr>
        <w:pStyle w:val="NoSpacing"/>
        <w:numPr>
          <w:ilvl w:val="0"/>
          <w:numId w:val="33"/>
        </w:numPr>
        <w:spacing w:line="276" w:lineRule="auto"/>
        <w:jc w:val="both"/>
        <w:rPr>
          <w:rFonts w:ascii="Arial" w:hAnsi="Arial" w:cs="Arial"/>
          <w:color w:val="000000" w:themeColor="text1"/>
          <w:sz w:val="24"/>
          <w:szCs w:val="24"/>
        </w:rPr>
      </w:pPr>
      <w:r w:rsidRPr="00876FF8">
        <w:rPr>
          <w:rFonts w:ascii="Arial" w:hAnsi="Arial" w:cs="Arial"/>
          <w:color w:val="000000" w:themeColor="text1"/>
          <w:sz w:val="24"/>
          <w:szCs w:val="24"/>
        </w:rPr>
        <w:t xml:space="preserve">902.037,00 </w:t>
      </w:r>
      <w:proofErr w:type="spellStart"/>
      <w:r w:rsidRPr="00876FF8">
        <w:rPr>
          <w:rFonts w:ascii="Arial" w:hAnsi="Arial" w:cs="Arial"/>
          <w:color w:val="000000" w:themeColor="text1"/>
          <w:sz w:val="24"/>
          <w:szCs w:val="24"/>
        </w:rPr>
        <w:t>sa</w:t>
      </w:r>
      <w:proofErr w:type="spellEnd"/>
      <w:r w:rsidRPr="00876FF8">
        <w:rPr>
          <w:rFonts w:ascii="Arial" w:hAnsi="Arial" w:cs="Arial"/>
          <w:color w:val="000000" w:themeColor="text1"/>
          <w:sz w:val="24"/>
          <w:szCs w:val="24"/>
        </w:rPr>
        <w:t xml:space="preserve"> </w:t>
      </w:r>
      <w:proofErr w:type="spellStart"/>
      <w:r w:rsidRPr="00876FF8">
        <w:rPr>
          <w:rFonts w:ascii="Arial" w:hAnsi="Arial" w:cs="Arial"/>
          <w:color w:val="000000" w:themeColor="text1"/>
          <w:sz w:val="24"/>
          <w:szCs w:val="24"/>
        </w:rPr>
        <w:t>zakonskim</w:t>
      </w:r>
      <w:proofErr w:type="spellEnd"/>
      <w:r w:rsidRPr="00876FF8">
        <w:rPr>
          <w:rFonts w:ascii="Arial" w:hAnsi="Arial" w:cs="Arial"/>
          <w:color w:val="000000" w:themeColor="text1"/>
          <w:sz w:val="24"/>
          <w:szCs w:val="24"/>
        </w:rPr>
        <w:t xml:space="preserve"> </w:t>
      </w:r>
      <w:proofErr w:type="spellStart"/>
      <w:r w:rsidRPr="00876FF8">
        <w:rPr>
          <w:rFonts w:ascii="Arial" w:hAnsi="Arial" w:cs="Arial"/>
          <w:color w:val="000000" w:themeColor="text1"/>
          <w:sz w:val="24"/>
          <w:szCs w:val="24"/>
        </w:rPr>
        <w:t>zateznim</w:t>
      </w:r>
      <w:proofErr w:type="spellEnd"/>
      <w:r w:rsidRPr="00876FF8">
        <w:rPr>
          <w:rFonts w:ascii="Arial" w:hAnsi="Arial" w:cs="Arial"/>
          <w:color w:val="000000" w:themeColor="text1"/>
          <w:sz w:val="24"/>
          <w:szCs w:val="24"/>
        </w:rPr>
        <w:t xml:space="preserve"> </w:t>
      </w:r>
      <w:proofErr w:type="spellStart"/>
      <w:r w:rsidRPr="00876FF8">
        <w:rPr>
          <w:rFonts w:ascii="Arial" w:hAnsi="Arial" w:cs="Arial"/>
          <w:color w:val="000000" w:themeColor="text1"/>
          <w:sz w:val="24"/>
          <w:szCs w:val="24"/>
        </w:rPr>
        <w:t>kamatama</w:t>
      </w:r>
      <w:proofErr w:type="spellEnd"/>
      <w:r w:rsidRPr="00876FF8">
        <w:rPr>
          <w:rFonts w:ascii="Arial" w:hAnsi="Arial" w:cs="Arial"/>
          <w:color w:val="000000" w:themeColor="text1"/>
          <w:sz w:val="24"/>
          <w:szCs w:val="24"/>
        </w:rPr>
        <w:t>;</w:t>
      </w:r>
    </w:p>
    <w:p w14:paraId="474BAA3E" w14:textId="77777777" w:rsidR="0001777E" w:rsidRPr="00876FF8" w:rsidRDefault="0001777E" w:rsidP="008D33DB">
      <w:pPr>
        <w:pStyle w:val="NoSpacing"/>
        <w:numPr>
          <w:ilvl w:val="0"/>
          <w:numId w:val="33"/>
        </w:numPr>
        <w:spacing w:line="276" w:lineRule="auto"/>
        <w:jc w:val="both"/>
        <w:rPr>
          <w:rFonts w:ascii="Arial" w:hAnsi="Arial" w:cs="Arial"/>
          <w:color w:val="000000" w:themeColor="text1"/>
          <w:sz w:val="24"/>
          <w:szCs w:val="24"/>
          <w:lang w:val="it-IT"/>
        </w:rPr>
      </w:pPr>
      <w:r w:rsidRPr="00876FF8">
        <w:rPr>
          <w:rFonts w:ascii="Arial" w:hAnsi="Arial" w:cs="Arial"/>
          <w:color w:val="000000" w:themeColor="text1"/>
          <w:sz w:val="24"/>
          <w:szCs w:val="24"/>
          <w:lang w:val="it-IT"/>
        </w:rPr>
        <w:t xml:space="preserve">613.086, 36 </w:t>
      </w:r>
      <w:proofErr w:type="spellStart"/>
      <w:r w:rsidRPr="00876FF8">
        <w:rPr>
          <w:rFonts w:ascii="Arial" w:hAnsi="Arial" w:cs="Arial"/>
          <w:color w:val="000000" w:themeColor="text1"/>
          <w:sz w:val="24"/>
          <w:szCs w:val="24"/>
          <w:lang w:val="it-IT"/>
        </w:rPr>
        <w:t>kn</w:t>
      </w:r>
      <w:proofErr w:type="spellEnd"/>
      <w:r w:rsidRPr="00876FF8">
        <w:rPr>
          <w:rFonts w:ascii="Arial" w:hAnsi="Arial" w:cs="Arial"/>
          <w:color w:val="000000" w:themeColor="text1"/>
          <w:sz w:val="24"/>
          <w:szCs w:val="24"/>
          <w:lang w:val="it-IT"/>
        </w:rPr>
        <w:t xml:space="preserve"> sa </w:t>
      </w:r>
      <w:proofErr w:type="spellStart"/>
      <w:r w:rsidRPr="00876FF8">
        <w:rPr>
          <w:rFonts w:ascii="Arial" w:hAnsi="Arial" w:cs="Arial"/>
          <w:color w:val="000000" w:themeColor="text1"/>
          <w:sz w:val="24"/>
          <w:szCs w:val="24"/>
          <w:lang w:val="it-IT"/>
        </w:rPr>
        <w:t>zakonskim</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zateznim</w:t>
      </w:r>
      <w:proofErr w:type="spellEnd"/>
      <w:r w:rsidRPr="00876FF8">
        <w:rPr>
          <w:rFonts w:ascii="Arial" w:hAnsi="Arial" w:cs="Arial"/>
          <w:color w:val="000000" w:themeColor="text1"/>
          <w:sz w:val="24"/>
          <w:szCs w:val="24"/>
          <w:lang w:val="it-IT"/>
        </w:rPr>
        <w:t xml:space="preserve"> </w:t>
      </w:r>
      <w:proofErr w:type="spellStart"/>
      <w:r w:rsidRPr="00876FF8">
        <w:rPr>
          <w:rFonts w:ascii="Arial" w:hAnsi="Arial" w:cs="Arial"/>
          <w:color w:val="000000" w:themeColor="text1"/>
          <w:sz w:val="24"/>
          <w:szCs w:val="24"/>
          <w:lang w:val="it-IT"/>
        </w:rPr>
        <w:t>kamatama</w:t>
      </w:r>
      <w:proofErr w:type="spellEnd"/>
      <w:r w:rsidRPr="00876FF8">
        <w:rPr>
          <w:rFonts w:ascii="Arial" w:hAnsi="Arial" w:cs="Arial"/>
          <w:color w:val="000000" w:themeColor="text1"/>
          <w:sz w:val="24"/>
          <w:szCs w:val="24"/>
          <w:lang w:val="it-IT"/>
        </w:rPr>
        <w:t>.</w:t>
      </w:r>
    </w:p>
    <w:p w14:paraId="3CCED488" w14:textId="77777777" w:rsidR="0001777E" w:rsidRPr="00876FF8" w:rsidRDefault="0001777E" w:rsidP="0001777E">
      <w:pPr>
        <w:pStyle w:val="NoSpacing"/>
        <w:spacing w:line="276" w:lineRule="auto"/>
        <w:jc w:val="both"/>
        <w:rPr>
          <w:rFonts w:ascii="Arial" w:hAnsi="Arial" w:cs="Arial"/>
          <w:color w:val="000000" w:themeColor="text1"/>
          <w:sz w:val="24"/>
          <w:szCs w:val="24"/>
          <w:lang w:val="it-IT"/>
        </w:rPr>
      </w:pPr>
    </w:p>
    <w:p w14:paraId="65BC2E3C" w14:textId="77777777" w:rsidR="0001777E" w:rsidRPr="00876FF8" w:rsidRDefault="0001777E" w:rsidP="0001777E">
      <w:pPr>
        <w:pStyle w:val="NoSpacing"/>
        <w:spacing w:line="276" w:lineRule="auto"/>
        <w:jc w:val="both"/>
        <w:rPr>
          <w:rFonts w:ascii="Arial" w:hAnsi="Arial" w:cs="Arial"/>
          <w:color w:val="000000"/>
          <w:sz w:val="24"/>
          <w:szCs w:val="24"/>
          <w:lang w:val="it-IT"/>
        </w:rPr>
      </w:pPr>
    </w:p>
    <w:p w14:paraId="7F46A2E9" w14:textId="77777777" w:rsidR="0001777E" w:rsidRPr="00876FF8" w:rsidRDefault="0001777E" w:rsidP="0001777E">
      <w:pPr>
        <w:pStyle w:val="NoSpacing"/>
        <w:spacing w:line="276" w:lineRule="auto"/>
        <w:jc w:val="center"/>
        <w:rPr>
          <w:rFonts w:ascii="Arial" w:hAnsi="Arial" w:cs="Arial"/>
          <w:b/>
          <w:bCs/>
          <w:color w:val="000000"/>
          <w:sz w:val="24"/>
          <w:szCs w:val="24"/>
          <w:lang w:val="it-IT"/>
        </w:rPr>
      </w:pPr>
      <w:proofErr w:type="spellStart"/>
      <w:r w:rsidRPr="00876FF8">
        <w:rPr>
          <w:rFonts w:ascii="Arial" w:hAnsi="Arial" w:cs="Arial"/>
          <w:b/>
          <w:bCs/>
          <w:color w:val="000000"/>
          <w:sz w:val="24"/>
          <w:szCs w:val="24"/>
          <w:lang w:val="it-IT"/>
        </w:rPr>
        <w:t>Članak</w:t>
      </w:r>
      <w:proofErr w:type="spellEnd"/>
      <w:r w:rsidRPr="00876FF8">
        <w:rPr>
          <w:rFonts w:ascii="Arial" w:hAnsi="Arial" w:cs="Arial"/>
          <w:b/>
          <w:bCs/>
          <w:color w:val="000000"/>
          <w:sz w:val="24"/>
          <w:szCs w:val="24"/>
          <w:lang w:val="it-IT"/>
        </w:rPr>
        <w:t xml:space="preserve"> 12.</w:t>
      </w:r>
    </w:p>
    <w:p w14:paraId="53E4D328" w14:textId="77777777" w:rsidR="0001777E" w:rsidRPr="00876FF8" w:rsidRDefault="0001777E" w:rsidP="0001777E">
      <w:pPr>
        <w:pStyle w:val="NoSpacing"/>
        <w:spacing w:line="276" w:lineRule="auto"/>
        <w:jc w:val="both"/>
        <w:rPr>
          <w:rFonts w:ascii="Arial" w:hAnsi="Arial" w:cs="Arial"/>
          <w:color w:val="000000"/>
          <w:sz w:val="24"/>
          <w:szCs w:val="24"/>
          <w:lang w:val="it-IT"/>
        </w:rPr>
      </w:pPr>
      <w:proofErr w:type="spellStart"/>
      <w:r w:rsidRPr="00876FF8">
        <w:rPr>
          <w:rFonts w:ascii="Arial" w:hAnsi="Arial" w:cs="Arial"/>
          <w:color w:val="000000"/>
          <w:sz w:val="24"/>
          <w:szCs w:val="24"/>
          <w:lang w:val="it-IT"/>
        </w:rPr>
        <w:t>Tijekom</w:t>
      </w:r>
      <w:proofErr w:type="spellEnd"/>
      <w:r w:rsidRPr="00876FF8">
        <w:rPr>
          <w:rFonts w:ascii="Arial" w:hAnsi="Arial" w:cs="Arial"/>
          <w:color w:val="000000"/>
          <w:sz w:val="24"/>
          <w:szCs w:val="24"/>
          <w:lang w:val="it-IT"/>
        </w:rPr>
        <w:t xml:space="preserve"> 2021. godine, </w:t>
      </w:r>
      <w:proofErr w:type="spellStart"/>
      <w:r w:rsidRPr="00876FF8">
        <w:rPr>
          <w:rFonts w:ascii="Arial" w:hAnsi="Arial" w:cs="Arial"/>
          <w:color w:val="000000"/>
          <w:sz w:val="24"/>
          <w:szCs w:val="24"/>
          <w:lang w:val="it-IT"/>
        </w:rPr>
        <w:t>Općina</w:t>
      </w:r>
      <w:proofErr w:type="spellEnd"/>
      <w:r w:rsidRPr="00876FF8">
        <w:rPr>
          <w:rFonts w:ascii="Arial" w:hAnsi="Arial" w:cs="Arial"/>
          <w:color w:val="000000"/>
          <w:sz w:val="24"/>
          <w:szCs w:val="24"/>
          <w:lang w:val="it-IT"/>
        </w:rPr>
        <w:t xml:space="preserve"> Brtonigla-Verteneglio </w:t>
      </w:r>
      <w:proofErr w:type="spellStart"/>
      <w:r w:rsidRPr="00876FF8">
        <w:rPr>
          <w:rFonts w:ascii="Arial" w:hAnsi="Arial" w:cs="Arial"/>
          <w:color w:val="000000"/>
          <w:sz w:val="24"/>
          <w:szCs w:val="24"/>
          <w:lang w:val="it-IT"/>
        </w:rPr>
        <w:t>nije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provodila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postupke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javno-privatnog</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partnerstva</w:t>
      </w:r>
      <w:proofErr w:type="spellEnd"/>
      <w:r w:rsidRPr="00876FF8">
        <w:rPr>
          <w:rFonts w:ascii="Arial" w:hAnsi="Arial" w:cs="Arial"/>
          <w:color w:val="000000"/>
          <w:sz w:val="24"/>
          <w:szCs w:val="24"/>
          <w:lang w:val="it-IT"/>
        </w:rPr>
        <w:t>.</w:t>
      </w:r>
    </w:p>
    <w:p w14:paraId="0C8591F5" w14:textId="77777777" w:rsidR="0001777E" w:rsidRPr="00876FF8" w:rsidRDefault="0001777E" w:rsidP="0001777E">
      <w:pPr>
        <w:pStyle w:val="NoSpacing"/>
        <w:spacing w:line="276" w:lineRule="auto"/>
        <w:jc w:val="both"/>
        <w:rPr>
          <w:rFonts w:ascii="Arial" w:hAnsi="Arial" w:cs="Arial"/>
          <w:color w:val="000000"/>
          <w:sz w:val="24"/>
          <w:szCs w:val="24"/>
          <w:lang w:val="it-IT"/>
        </w:rPr>
      </w:pPr>
    </w:p>
    <w:p w14:paraId="7B3D111C" w14:textId="77777777" w:rsidR="0001777E" w:rsidRPr="00876FF8" w:rsidRDefault="0001777E" w:rsidP="0001777E">
      <w:pPr>
        <w:pStyle w:val="NoSpacing"/>
        <w:spacing w:line="276" w:lineRule="auto"/>
        <w:jc w:val="center"/>
        <w:rPr>
          <w:rFonts w:ascii="Arial" w:hAnsi="Arial" w:cs="Arial"/>
          <w:b/>
          <w:bCs/>
          <w:color w:val="000000"/>
          <w:sz w:val="24"/>
          <w:szCs w:val="24"/>
          <w:lang w:val="it-IT"/>
        </w:rPr>
      </w:pPr>
      <w:proofErr w:type="spellStart"/>
      <w:r w:rsidRPr="00876FF8">
        <w:rPr>
          <w:rFonts w:ascii="Arial" w:hAnsi="Arial" w:cs="Arial"/>
          <w:b/>
          <w:bCs/>
          <w:color w:val="000000"/>
          <w:sz w:val="24"/>
          <w:szCs w:val="24"/>
          <w:lang w:val="it-IT"/>
        </w:rPr>
        <w:t>Članak</w:t>
      </w:r>
      <w:proofErr w:type="spellEnd"/>
      <w:r w:rsidRPr="00876FF8">
        <w:rPr>
          <w:rFonts w:ascii="Arial" w:hAnsi="Arial" w:cs="Arial"/>
          <w:b/>
          <w:bCs/>
          <w:color w:val="000000"/>
          <w:sz w:val="24"/>
          <w:szCs w:val="24"/>
          <w:lang w:val="it-IT"/>
        </w:rPr>
        <w:t xml:space="preserve"> 13.</w:t>
      </w:r>
    </w:p>
    <w:p w14:paraId="70C64658" w14:textId="77777777" w:rsidR="0001777E" w:rsidRPr="00876FF8" w:rsidRDefault="0001777E" w:rsidP="0001777E">
      <w:pPr>
        <w:jc w:val="both"/>
        <w:rPr>
          <w:rFonts w:ascii="Arial" w:hAnsi="Arial" w:cs="Arial"/>
          <w:bCs/>
          <w:iCs/>
          <w:sz w:val="24"/>
          <w:szCs w:val="24"/>
          <w:lang w:val="it-IT"/>
        </w:rPr>
      </w:pPr>
      <w:proofErr w:type="spellStart"/>
      <w:r w:rsidRPr="00876FF8">
        <w:rPr>
          <w:rFonts w:ascii="Arial" w:hAnsi="Arial" w:cs="Arial"/>
          <w:color w:val="000000"/>
          <w:sz w:val="24"/>
          <w:szCs w:val="24"/>
          <w:lang w:val="it-IT"/>
        </w:rPr>
        <w:t>Tijekom</w:t>
      </w:r>
      <w:proofErr w:type="spellEnd"/>
      <w:r w:rsidRPr="00876FF8">
        <w:rPr>
          <w:rFonts w:ascii="Arial" w:hAnsi="Arial" w:cs="Arial"/>
          <w:color w:val="000000"/>
          <w:sz w:val="24"/>
          <w:szCs w:val="24"/>
          <w:lang w:val="it-IT"/>
        </w:rPr>
        <w:t xml:space="preserve"> 2021. godine, </w:t>
      </w:r>
      <w:proofErr w:type="spellStart"/>
      <w:r w:rsidRPr="00876FF8">
        <w:rPr>
          <w:rFonts w:ascii="Arial" w:hAnsi="Arial" w:cs="Arial"/>
          <w:color w:val="000000"/>
          <w:sz w:val="24"/>
          <w:szCs w:val="24"/>
          <w:lang w:val="it-IT"/>
        </w:rPr>
        <w:t>obavljali</w:t>
      </w:r>
      <w:proofErr w:type="spellEnd"/>
      <w:r w:rsidRPr="00876FF8">
        <w:rPr>
          <w:rFonts w:ascii="Arial" w:hAnsi="Arial" w:cs="Arial"/>
          <w:color w:val="000000"/>
          <w:sz w:val="24"/>
          <w:szCs w:val="24"/>
          <w:lang w:val="it-IT"/>
        </w:rPr>
        <w:t xml:space="preserve"> su </w:t>
      </w:r>
      <w:proofErr w:type="gramStart"/>
      <w:r w:rsidRPr="00876FF8">
        <w:rPr>
          <w:rFonts w:ascii="Arial" w:hAnsi="Arial" w:cs="Arial"/>
          <w:color w:val="000000"/>
          <w:sz w:val="24"/>
          <w:szCs w:val="24"/>
          <w:lang w:val="it-IT"/>
        </w:rPr>
        <w:t>se</w:t>
      </w:r>
      <w:proofErr w:type="gram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poslovi</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redovitog</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tekućeg</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investicijskog</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održavanja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objekata</w:t>
      </w:r>
      <w:proofErr w:type="spellEnd"/>
      <w:r w:rsidRPr="00876FF8">
        <w:rPr>
          <w:rFonts w:ascii="Arial" w:hAnsi="Arial" w:cs="Arial"/>
          <w:color w:val="000000"/>
          <w:sz w:val="24"/>
          <w:szCs w:val="24"/>
          <w:lang w:val="it-IT"/>
        </w:rPr>
        <w:t xml:space="preserve"> u </w:t>
      </w:r>
      <w:proofErr w:type="spellStart"/>
      <w:r w:rsidRPr="00876FF8">
        <w:rPr>
          <w:rFonts w:ascii="Arial" w:hAnsi="Arial" w:cs="Arial"/>
          <w:color w:val="000000"/>
          <w:sz w:val="24"/>
          <w:szCs w:val="24"/>
          <w:lang w:val="it-IT"/>
        </w:rPr>
        <w:t>vlasništvu</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Općine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R</w:t>
      </w:r>
      <w:r w:rsidRPr="00876FF8">
        <w:rPr>
          <w:rFonts w:ascii="Arial" w:hAnsi="Arial" w:cs="Arial"/>
          <w:bCs/>
          <w:iCs/>
          <w:sz w:val="24"/>
          <w:szCs w:val="24"/>
          <w:lang w:val="it-IT"/>
        </w:rPr>
        <w:t>edovno</w:t>
      </w:r>
      <w:proofErr w:type="spellEnd"/>
      <w:r w:rsidRPr="00876FF8">
        <w:rPr>
          <w:rFonts w:ascii="Arial" w:hAnsi="Arial" w:cs="Arial"/>
          <w:bCs/>
          <w:iCs/>
          <w:sz w:val="24"/>
          <w:szCs w:val="24"/>
          <w:lang w:val="it-IT"/>
        </w:rPr>
        <w:t xml:space="preserve"> se </w:t>
      </w:r>
      <w:proofErr w:type="spellStart"/>
      <w:r w:rsidRPr="00876FF8">
        <w:rPr>
          <w:rFonts w:ascii="Arial" w:hAnsi="Arial" w:cs="Arial"/>
          <w:bCs/>
          <w:iCs/>
          <w:sz w:val="24"/>
          <w:szCs w:val="24"/>
          <w:lang w:val="it-IT"/>
        </w:rPr>
        <w:t>podmiruju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režijski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troškovi</w:t>
      </w:r>
      <w:proofErr w:type="spellEnd"/>
      <w:r w:rsidRPr="00876FF8">
        <w:rPr>
          <w:rFonts w:ascii="Arial" w:hAnsi="Arial" w:cs="Arial"/>
          <w:bCs/>
          <w:iCs/>
          <w:sz w:val="24"/>
          <w:szCs w:val="24"/>
          <w:lang w:val="it-IT"/>
        </w:rPr>
        <w:t xml:space="preserve"> za </w:t>
      </w:r>
      <w:proofErr w:type="spellStart"/>
      <w:r w:rsidRPr="00876FF8">
        <w:rPr>
          <w:rFonts w:ascii="Arial" w:hAnsi="Arial" w:cs="Arial"/>
          <w:bCs/>
          <w:iCs/>
          <w:sz w:val="24"/>
          <w:szCs w:val="24"/>
          <w:lang w:val="it-IT"/>
        </w:rPr>
        <w:t>objekte</w:t>
      </w:r>
      <w:proofErr w:type="spellEnd"/>
      <w:r w:rsidRPr="00876FF8">
        <w:rPr>
          <w:rFonts w:ascii="Arial" w:hAnsi="Arial" w:cs="Arial"/>
          <w:bCs/>
          <w:iCs/>
          <w:sz w:val="24"/>
          <w:szCs w:val="24"/>
          <w:lang w:val="it-IT"/>
        </w:rPr>
        <w:t xml:space="preserve"> u </w:t>
      </w:r>
      <w:proofErr w:type="spellStart"/>
      <w:r w:rsidRPr="00876FF8">
        <w:rPr>
          <w:rFonts w:ascii="Arial" w:hAnsi="Arial" w:cs="Arial"/>
          <w:bCs/>
          <w:iCs/>
          <w:sz w:val="24"/>
          <w:szCs w:val="24"/>
          <w:lang w:val="it-IT"/>
        </w:rPr>
        <w:t>vlasništvu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Općine</w:t>
      </w:r>
      <w:proofErr w:type="spellEnd"/>
      <w:r w:rsidRPr="00876FF8">
        <w:rPr>
          <w:rFonts w:ascii="Arial" w:hAnsi="Arial" w:cs="Arial"/>
          <w:bCs/>
          <w:iCs/>
          <w:sz w:val="24"/>
          <w:szCs w:val="24"/>
          <w:lang w:val="it-IT"/>
        </w:rPr>
        <w:t xml:space="preserve"> te </w:t>
      </w:r>
      <w:proofErr w:type="spellStart"/>
      <w:r w:rsidRPr="00876FF8">
        <w:rPr>
          <w:rFonts w:ascii="Arial" w:hAnsi="Arial" w:cs="Arial"/>
          <w:bCs/>
          <w:iCs/>
          <w:sz w:val="24"/>
          <w:szCs w:val="24"/>
          <w:lang w:val="it-IT"/>
        </w:rPr>
        <w:t>premije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osiguranja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imovine</w:t>
      </w:r>
      <w:proofErr w:type="spellEnd"/>
      <w:r w:rsidRPr="00876FF8">
        <w:rPr>
          <w:rFonts w:ascii="Arial" w:hAnsi="Arial" w:cs="Arial"/>
          <w:bCs/>
          <w:iCs/>
          <w:sz w:val="24"/>
          <w:szCs w:val="24"/>
          <w:lang w:val="it-IT"/>
        </w:rPr>
        <w:t>.</w:t>
      </w:r>
    </w:p>
    <w:p w14:paraId="0185A2D2" w14:textId="77777777" w:rsidR="0001777E" w:rsidRPr="00876FF8" w:rsidRDefault="0001777E" w:rsidP="0001777E">
      <w:pPr>
        <w:jc w:val="both"/>
        <w:rPr>
          <w:rFonts w:ascii="Arial" w:hAnsi="Arial" w:cs="Arial"/>
          <w:bCs/>
          <w:iCs/>
          <w:sz w:val="24"/>
          <w:szCs w:val="24"/>
          <w:lang w:val="it-IT"/>
        </w:rPr>
      </w:pPr>
    </w:p>
    <w:p w14:paraId="7EC407B6" w14:textId="77777777" w:rsidR="0001777E" w:rsidRPr="00876FF8" w:rsidRDefault="0001777E" w:rsidP="0001777E">
      <w:pPr>
        <w:jc w:val="both"/>
        <w:rPr>
          <w:rFonts w:ascii="Arial" w:hAnsi="Arial" w:cs="Arial"/>
          <w:bCs/>
          <w:iCs/>
          <w:sz w:val="24"/>
          <w:szCs w:val="24"/>
          <w:lang w:val="it-IT"/>
        </w:rPr>
      </w:pPr>
      <w:proofErr w:type="spellStart"/>
      <w:r w:rsidRPr="00876FF8">
        <w:rPr>
          <w:rFonts w:ascii="Arial" w:hAnsi="Arial" w:cs="Arial"/>
          <w:bCs/>
          <w:iCs/>
          <w:sz w:val="24"/>
          <w:szCs w:val="24"/>
          <w:lang w:val="it-IT"/>
        </w:rPr>
        <w:t>Sanirana</w:t>
      </w:r>
      <w:proofErr w:type="spellEnd"/>
      <w:r w:rsidRPr="00876FF8">
        <w:rPr>
          <w:rFonts w:ascii="Arial" w:hAnsi="Arial" w:cs="Arial"/>
          <w:bCs/>
          <w:iCs/>
          <w:sz w:val="24"/>
          <w:szCs w:val="24"/>
          <w:lang w:val="it-IT"/>
        </w:rPr>
        <w:t xml:space="preserve"> je </w:t>
      </w:r>
      <w:proofErr w:type="spellStart"/>
      <w:r w:rsidRPr="00876FF8">
        <w:rPr>
          <w:rFonts w:ascii="Arial" w:hAnsi="Arial" w:cs="Arial"/>
          <w:bCs/>
          <w:iCs/>
          <w:sz w:val="24"/>
          <w:szCs w:val="24"/>
          <w:lang w:val="it-IT"/>
        </w:rPr>
        <w:t>šteta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nastala</w:t>
      </w:r>
      <w:proofErr w:type="spellEnd"/>
      <w:r w:rsidRPr="00876FF8">
        <w:rPr>
          <w:rFonts w:ascii="Arial" w:hAnsi="Arial" w:cs="Arial"/>
          <w:bCs/>
          <w:iCs/>
          <w:sz w:val="24"/>
          <w:szCs w:val="24"/>
          <w:lang w:val="it-IT"/>
        </w:rPr>
        <w:t xml:space="preserve"> </w:t>
      </w:r>
      <w:proofErr w:type="spellStart"/>
      <w:proofErr w:type="gramStart"/>
      <w:r w:rsidRPr="00876FF8">
        <w:rPr>
          <w:rFonts w:ascii="Arial" w:hAnsi="Arial" w:cs="Arial"/>
          <w:bCs/>
          <w:iCs/>
          <w:sz w:val="24"/>
          <w:szCs w:val="24"/>
          <w:lang w:val="it-IT"/>
        </w:rPr>
        <w:t>na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poslovnom</w:t>
      </w:r>
      <w:proofErr w:type="spellEnd"/>
      <w:proofErr w:type="gram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prostoru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k.č.br</w:t>
      </w:r>
      <w:proofErr w:type="spellEnd"/>
      <w:r w:rsidRPr="00876FF8">
        <w:rPr>
          <w:rFonts w:ascii="Arial" w:hAnsi="Arial" w:cs="Arial"/>
          <w:bCs/>
          <w:iCs/>
          <w:sz w:val="24"/>
          <w:szCs w:val="24"/>
          <w:lang w:val="it-IT"/>
        </w:rPr>
        <w:t xml:space="preserve">. 153/2 </w:t>
      </w:r>
      <w:proofErr w:type="spellStart"/>
      <w:r w:rsidRPr="00876FF8">
        <w:rPr>
          <w:rFonts w:ascii="Arial" w:hAnsi="Arial" w:cs="Arial"/>
          <w:bCs/>
          <w:iCs/>
          <w:sz w:val="24"/>
          <w:szCs w:val="24"/>
          <w:lang w:val="it-IT"/>
        </w:rPr>
        <w:t>zgr</w:t>
      </w:r>
      <w:proofErr w:type="spellEnd"/>
      <w:r w:rsidRPr="00876FF8">
        <w:rPr>
          <w:rFonts w:ascii="Arial" w:hAnsi="Arial" w:cs="Arial"/>
          <w:bCs/>
          <w:iCs/>
          <w:sz w:val="24"/>
          <w:szCs w:val="24"/>
          <w:lang w:val="it-IT"/>
        </w:rPr>
        <w:t xml:space="preserve">. k.o. Brtonigla, u </w:t>
      </w:r>
      <w:proofErr w:type="spellStart"/>
      <w:r w:rsidRPr="00876FF8">
        <w:rPr>
          <w:rFonts w:ascii="Arial" w:hAnsi="Arial" w:cs="Arial"/>
          <w:bCs/>
          <w:iCs/>
          <w:sz w:val="24"/>
          <w:szCs w:val="24"/>
          <w:lang w:val="it-IT"/>
        </w:rPr>
        <w:t>Brtonigli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Glavna</w:t>
      </w:r>
      <w:proofErr w:type="spellEnd"/>
      <w:r w:rsidRPr="00876FF8">
        <w:rPr>
          <w:rFonts w:ascii="Arial" w:hAnsi="Arial" w:cs="Arial"/>
          <w:bCs/>
          <w:iCs/>
          <w:sz w:val="24"/>
          <w:szCs w:val="24"/>
          <w:lang w:val="it-IT"/>
        </w:rPr>
        <w:t xml:space="preserve"> 4. </w:t>
      </w:r>
    </w:p>
    <w:p w14:paraId="4168BE84" w14:textId="77777777" w:rsidR="0001777E" w:rsidRPr="00876FF8" w:rsidRDefault="0001777E" w:rsidP="0001777E">
      <w:pPr>
        <w:jc w:val="both"/>
        <w:rPr>
          <w:rFonts w:ascii="Arial" w:hAnsi="Arial" w:cs="Arial"/>
          <w:bCs/>
          <w:iCs/>
          <w:sz w:val="24"/>
          <w:szCs w:val="24"/>
          <w:lang w:val="it-IT"/>
        </w:rPr>
      </w:pPr>
    </w:p>
    <w:p w14:paraId="6A619475" w14:textId="77777777" w:rsidR="0001777E" w:rsidRPr="00876FF8" w:rsidRDefault="0001777E" w:rsidP="0001777E">
      <w:pPr>
        <w:jc w:val="both"/>
        <w:rPr>
          <w:rFonts w:ascii="Arial" w:hAnsi="Arial" w:cs="Arial"/>
          <w:bCs/>
          <w:iCs/>
          <w:sz w:val="24"/>
          <w:szCs w:val="24"/>
          <w:lang w:val="it-IT"/>
        </w:rPr>
      </w:pPr>
      <w:proofErr w:type="spellStart"/>
      <w:r w:rsidRPr="00876FF8">
        <w:rPr>
          <w:rFonts w:ascii="Arial" w:hAnsi="Arial" w:cs="Arial"/>
          <w:bCs/>
          <w:iCs/>
          <w:sz w:val="24"/>
          <w:szCs w:val="24"/>
          <w:lang w:val="it-IT"/>
        </w:rPr>
        <w:t>Izvršena</w:t>
      </w:r>
      <w:proofErr w:type="spellEnd"/>
      <w:r w:rsidRPr="00876FF8">
        <w:rPr>
          <w:rFonts w:ascii="Arial" w:hAnsi="Arial" w:cs="Arial"/>
          <w:bCs/>
          <w:iCs/>
          <w:sz w:val="24"/>
          <w:szCs w:val="24"/>
          <w:lang w:val="it-IT"/>
        </w:rPr>
        <w:t xml:space="preserve"> je </w:t>
      </w:r>
      <w:proofErr w:type="spellStart"/>
      <w:r w:rsidRPr="00876FF8">
        <w:rPr>
          <w:rFonts w:ascii="Arial" w:hAnsi="Arial" w:cs="Arial"/>
          <w:bCs/>
          <w:iCs/>
          <w:sz w:val="24"/>
          <w:szCs w:val="24"/>
          <w:lang w:val="it-IT"/>
        </w:rPr>
        <w:t>sanacija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fasade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starom</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dijelu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zgrade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Dječjeg</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vrtića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Kalimero</w:t>
      </w:r>
      <w:proofErr w:type="spellEnd"/>
      <w:r w:rsidRPr="00876FF8">
        <w:rPr>
          <w:rFonts w:ascii="Arial" w:hAnsi="Arial" w:cs="Arial"/>
          <w:bCs/>
          <w:iCs/>
          <w:sz w:val="24"/>
          <w:szCs w:val="24"/>
          <w:lang w:val="it-IT"/>
        </w:rPr>
        <w:t xml:space="preserve">-Scuola dell'infanzia </w:t>
      </w:r>
      <w:proofErr w:type="gramStart"/>
      <w:r w:rsidRPr="00876FF8">
        <w:rPr>
          <w:rFonts w:ascii="Arial" w:hAnsi="Arial" w:cs="Arial"/>
          <w:bCs/>
          <w:iCs/>
          <w:sz w:val="24"/>
          <w:szCs w:val="24"/>
          <w:lang w:val="it-IT"/>
        </w:rPr>
        <w:t>Calimero  u</w:t>
      </w:r>
      <w:proofErr w:type="gram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vrijednosti</w:t>
      </w:r>
      <w:proofErr w:type="spellEnd"/>
      <w:r w:rsidRPr="00876FF8">
        <w:rPr>
          <w:rFonts w:ascii="Arial" w:hAnsi="Arial" w:cs="Arial"/>
          <w:bCs/>
          <w:iCs/>
          <w:sz w:val="24"/>
          <w:szCs w:val="24"/>
          <w:lang w:val="it-IT"/>
        </w:rPr>
        <w:t xml:space="preserve"> od 31.350,00 </w:t>
      </w:r>
      <w:proofErr w:type="spellStart"/>
      <w:r w:rsidRPr="00876FF8">
        <w:rPr>
          <w:rFonts w:ascii="Arial" w:hAnsi="Arial" w:cs="Arial"/>
          <w:bCs/>
          <w:iCs/>
          <w:sz w:val="24"/>
          <w:szCs w:val="24"/>
          <w:lang w:val="it-IT"/>
        </w:rPr>
        <w:t>kn</w:t>
      </w:r>
      <w:proofErr w:type="spellEnd"/>
      <w:r w:rsidRPr="00876FF8">
        <w:rPr>
          <w:rFonts w:ascii="Arial" w:hAnsi="Arial" w:cs="Arial"/>
          <w:bCs/>
          <w:iCs/>
          <w:sz w:val="24"/>
          <w:szCs w:val="24"/>
          <w:lang w:val="it-IT"/>
        </w:rPr>
        <w:t xml:space="preserve"> i </w:t>
      </w:r>
      <w:proofErr w:type="spellStart"/>
      <w:r w:rsidRPr="00876FF8">
        <w:rPr>
          <w:rFonts w:ascii="Arial" w:hAnsi="Arial" w:cs="Arial"/>
          <w:bCs/>
          <w:iCs/>
          <w:sz w:val="24"/>
          <w:szCs w:val="24"/>
          <w:lang w:val="it-IT"/>
        </w:rPr>
        <w:t>sanacija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unutarnjih</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zidova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Talijanske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osnovne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škole</w:t>
      </w:r>
      <w:proofErr w:type="spellEnd"/>
      <w:r w:rsidRPr="00876FF8">
        <w:rPr>
          <w:rFonts w:ascii="Arial" w:hAnsi="Arial" w:cs="Arial"/>
          <w:bCs/>
          <w:iCs/>
          <w:sz w:val="24"/>
          <w:szCs w:val="24"/>
          <w:lang w:val="it-IT"/>
        </w:rPr>
        <w:t xml:space="preserve">- Scuola elementare italiana </w:t>
      </w:r>
      <w:proofErr w:type="spellStart"/>
      <w:r w:rsidRPr="00876FF8">
        <w:rPr>
          <w:rFonts w:ascii="Arial" w:hAnsi="Arial" w:cs="Arial"/>
          <w:bCs/>
          <w:iCs/>
          <w:sz w:val="24"/>
          <w:szCs w:val="24"/>
          <w:lang w:val="it-IT"/>
        </w:rPr>
        <w:t>Edmodo</w:t>
      </w:r>
      <w:proofErr w:type="spellEnd"/>
      <w:r w:rsidRPr="00876FF8">
        <w:rPr>
          <w:rFonts w:ascii="Arial" w:hAnsi="Arial" w:cs="Arial"/>
          <w:bCs/>
          <w:iCs/>
          <w:sz w:val="24"/>
          <w:szCs w:val="24"/>
          <w:lang w:val="it-IT"/>
        </w:rPr>
        <w:t xml:space="preserve"> de Amicis, </w:t>
      </w:r>
      <w:proofErr w:type="spellStart"/>
      <w:r w:rsidRPr="00876FF8">
        <w:rPr>
          <w:rFonts w:ascii="Arial" w:hAnsi="Arial" w:cs="Arial"/>
          <w:bCs/>
          <w:iCs/>
          <w:sz w:val="24"/>
          <w:szCs w:val="24"/>
          <w:lang w:val="it-IT"/>
        </w:rPr>
        <w:t>Buje</w:t>
      </w:r>
      <w:proofErr w:type="spellEnd"/>
      <w:r w:rsidRPr="00876FF8">
        <w:rPr>
          <w:rFonts w:ascii="Arial" w:hAnsi="Arial" w:cs="Arial"/>
          <w:bCs/>
          <w:iCs/>
          <w:sz w:val="24"/>
          <w:szCs w:val="24"/>
          <w:lang w:val="it-IT"/>
        </w:rPr>
        <w:t xml:space="preserve">-Buie, </w:t>
      </w:r>
      <w:proofErr w:type="spellStart"/>
      <w:r w:rsidRPr="00876FF8">
        <w:rPr>
          <w:rFonts w:ascii="Arial" w:hAnsi="Arial" w:cs="Arial"/>
          <w:bCs/>
          <w:iCs/>
          <w:sz w:val="24"/>
          <w:szCs w:val="24"/>
          <w:lang w:val="it-IT"/>
        </w:rPr>
        <w:t>Područni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odjel</w:t>
      </w:r>
      <w:proofErr w:type="spellEnd"/>
      <w:r w:rsidRPr="00876FF8">
        <w:rPr>
          <w:rFonts w:ascii="Arial" w:hAnsi="Arial" w:cs="Arial"/>
          <w:bCs/>
          <w:iCs/>
          <w:sz w:val="24"/>
          <w:szCs w:val="24"/>
          <w:lang w:val="it-IT"/>
        </w:rPr>
        <w:t xml:space="preserve"> Brtonigla-Verteneglio u </w:t>
      </w:r>
      <w:proofErr w:type="spellStart"/>
      <w:r w:rsidRPr="00876FF8">
        <w:rPr>
          <w:rFonts w:ascii="Arial" w:hAnsi="Arial" w:cs="Arial"/>
          <w:bCs/>
          <w:iCs/>
          <w:sz w:val="24"/>
          <w:szCs w:val="24"/>
          <w:lang w:val="it-IT"/>
        </w:rPr>
        <w:t>vrijednosti</w:t>
      </w:r>
      <w:proofErr w:type="spellEnd"/>
      <w:r w:rsidRPr="00876FF8">
        <w:rPr>
          <w:rFonts w:ascii="Arial" w:hAnsi="Arial" w:cs="Arial"/>
          <w:bCs/>
          <w:iCs/>
          <w:sz w:val="24"/>
          <w:szCs w:val="24"/>
          <w:lang w:val="it-IT"/>
        </w:rPr>
        <w:t xml:space="preserve"> od 2.850,00 </w:t>
      </w:r>
      <w:proofErr w:type="spellStart"/>
      <w:r w:rsidRPr="00876FF8">
        <w:rPr>
          <w:rFonts w:ascii="Arial" w:hAnsi="Arial" w:cs="Arial"/>
          <w:bCs/>
          <w:iCs/>
          <w:sz w:val="24"/>
          <w:szCs w:val="24"/>
          <w:lang w:val="it-IT"/>
        </w:rPr>
        <w:t>kn</w:t>
      </w:r>
      <w:proofErr w:type="spellEnd"/>
    </w:p>
    <w:p w14:paraId="3C8949C9" w14:textId="77777777" w:rsidR="0001777E" w:rsidRPr="00876FF8" w:rsidRDefault="0001777E" w:rsidP="0001777E">
      <w:pPr>
        <w:jc w:val="both"/>
        <w:rPr>
          <w:rFonts w:ascii="Arial" w:hAnsi="Arial" w:cs="Arial"/>
          <w:bCs/>
          <w:iCs/>
          <w:sz w:val="24"/>
          <w:szCs w:val="24"/>
          <w:lang w:val="it-IT"/>
        </w:rPr>
      </w:pPr>
    </w:p>
    <w:p w14:paraId="79E07277" w14:textId="77777777" w:rsidR="0001777E" w:rsidRPr="00876FF8" w:rsidRDefault="0001777E" w:rsidP="0001777E">
      <w:pPr>
        <w:jc w:val="both"/>
        <w:rPr>
          <w:rFonts w:ascii="Arial" w:hAnsi="Arial" w:cs="Arial"/>
          <w:bCs/>
          <w:iCs/>
          <w:sz w:val="24"/>
          <w:szCs w:val="24"/>
          <w:lang w:val="it-IT"/>
        </w:rPr>
      </w:pPr>
      <w:proofErr w:type="spellStart"/>
      <w:r w:rsidRPr="00876FF8">
        <w:rPr>
          <w:rFonts w:ascii="Arial" w:hAnsi="Arial" w:cs="Arial"/>
          <w:bCs/>
          <w:iCs/>
          <w:sz w:val="24"/>
          <w:szCs w:val="24"/>
          <w:lang w:val="it-IT"/>
        </w:rPr>
        <w:t>Izvedeni</w:t>
      </w:r>
      <w:proofErr w:type="spellEnd"/>
      <w:r w:rsidRPr="00876FF8">
        <w:rPr>
          <w:rFonts w:ascii="Arial" w:hAnsi="Arial" w:cs="Arial"/>
          <w:bCs/>
          <w:iCs/>
          <w:sz w:val="24"/>
          <w:szCs w:val="24"/>
          <w:lang w:val="it-IT"/>
        </w:rPr>
        <w:t xml:space="preserve"> su </w:t>
      </w:r>
      <w:proofErr w:type="spellStart"/>
      <w:r w:rsidRPr="00876FF8">
        <w:rPr>
          <w:rFonts w:ascii="Arial" w:hAnsi="Arial" w:cs="Arial"/>
          <w:bCs/>
          <w:iCs/>
          <w:sz w:val="24"/>
          <w:szCs w:val="24"/>
          <w:lang w:val="it-IT"/>
        </w:rPr>
        <w:t>radovi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uređenju</w:t>
      </w:r>
      <w:proofErr w:type="spellEnd"/>
      <w:r w:rsidRPr="00876FF8">
        <w:rPr>
          <w:rFonts w:ascii="Arial" w:hAnsi="Arial" w:cs="Arial"/>
          <w:bCs/>
          <w:iCs/>
          <w:sz w:val="24"/>
          <w:szCs w:val="24"/>
          <w:lang w:val="it-IT"/>
        </w:rPr>
        <w:t xml:space="preserve"> i </w:t>
      </w:r>
      <w:proofErr w:type="spellStart"/>
      <w:r w:rsidRPr="00876FF8">
        <w:rPr>
          <w:rFonts w:ascii="Arial" w:hAnsi="Arial" w:cs="Arial"/>
          <w:bCs/>
          <w:iCs/>
          <w:sz w:val="24"/>
          <w:szCs w:val="24"/>
          <w:lang w:val="it-IT"/>
        </w:rPr>
        <w:t>sanaciji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galerije</w:t>
      </w:r>
      <w:proofErr w:type="spellEnd"/>
      <w:r w:rsidRPr="00876FF8">
        <w:rPr>
          <w:rFonts w:ascii="Arial" w:hAnsi="Arial" w:cs="Arial"/>
          <w:bCs/>
          <w:iCs/>
          <w:sz w:val="24"/>
          <w:szCs w:val="24"/>
          <w:lang w:val="it-IT"/>
        </w:rPr>
        <w:t xml:space="preserve"> Aleksandar </w:t>
      </w:r>
      <w:proofErr w:type="spellStart"/>
      <w:r w:rsidRPr="00876FF8">
        <w:rPr>
          <w:rFonts w:ascii="Arial" w:hAnsi="Arial" w:cs="Arial"/>
          <w:bCs/>
          <w:iCs/>
          <w:sz w:val="24"/>
          <w:szCs w:val="24"/>
          <w:lang w:val="it-IT"/>
        </w:rPr>
        <w:t>Rukavina</w:t>
      </w:r>
      <w:proofErr w:type="spellEnd"/>
      <w:r w:rsidRPr="00876FF8">
        <w:rPr>
          <w:rFonts w:ascii="Arial" w:hAnsi="Arial" w:cs="Arial"/>
          <w:bCs/>
          <w:iCs/>
          <w:sz w:val="24"/>
          <w:szCs w:val="24"/>
          <w:lang w:val="it-IT"/>
        </w:rPr>
        <w:t xml:space="preserve"> u </w:t>
      </w:r>
      <w:proofErr w:type="spellStart"/>
      <w:r w:rsidRPr="00876FF8">
        <w:rPr>
          <w:rFonts w:ascii="Arial" w:hAnsi="Arial" w:cs="Arial"/>
          <w:bCs/>
          <w:iCs/>
          <w:sz w:val="24"/>
          <w:szCs w:val="24"/>
          <w:lang w:val="it-IT"/>
        </w:rPr>
        <w:t>vrijednosti</w:t>
      </w:r>
      <w:proofErr w:type="spellEnd"/>
      <w:r w:rsidRPr="00876FF8">
        <w:rPr>
          <w:rFonts w:ascii="Arial" w:hAnsi="Arial" w:cs="Arial"/>
          <w:bCs/>
          <w:iCs/>
          <w:sz w:val="24"/>
          <w:szCs w:val="24"/>
          <w:lang w:val="it-IT"/>
        </w:rPr>
        <w:t xml:space="preserve"> </w:t>
      </w:r>
      <w:proofErr w:type="gramStart"/>
      <w:r w:rsidRPr="00876FF8">
        <w:rPr>
          <w:rFonts w:ascii="Arial" w:hAnsi="Arial" w:cs="Arial"/>
          <w:bCs/>
          <w:iCs/>
          <w:sz w:val="24"/>
          <w:szCs w:val="24"/>
          <w:lang w:val="it-IT"/>
        </w:rPr>
        <w:t>od</w:t>
      </w:r>
      <w:proofErr w:type="gramEnd"/>
      <w:r w:rsidRPr="00876FF8">
        <w:rPr>
          <w:rFonts w:ascii="Arial" w:hAnsi="Arial" w:cs="Arial"/>
          <w:bCs/>
          <w:iCs/>
          <w:sz w:val="24"/>
          <w:szCs w:val="24"/>
          <w:lang w:val="it-IT"/>
        </w:rPr>
        <w:t xml:space="preserve"> 30.000,00 </w:t>
      </w:r>
      <w:proofErr w:type="spellStart"/>
      <w:r w:rsidRPr="00876FF8">
        <w:rPr>
          <w:rFonts w:ascii="Arial" w:hAnsi="Arial" w:cs="Arial"/>
          <w:bCs/>
          <w:iCs/>
          <w:sz w:val="24"/>
          <w:szCs w:val="24"/>
          <w:lang w:val="it-IT"/>
        </w:rPr>
        <w:t>kn</w:t>
      </w:r>
      <w:proofErr w:type="spellEnd"/>
      <w:r w:rsidRPr="00876FF8">
        <w:rPr>
          <w:rFonts w:ascii="Arial" w:hAnsi="Arial" w:cs="Arial"/>
          <w:bCs/>
          <w:iCs/>
          <w:sz w:val="24"/>
          <w:szCs w:val="24"/>
          <w:lang w:val="it-IT"/>
        </w:rPr>
        <w:t>.</w:t>
      </w:r>
    </w:p>
    <w:p w14:paraId="32944641" w14:textId="77777777" w:rsidR="0001777E" w:rsidRPr="00876FF8" w:rsidRDefault="0001777E" w:rsidP="0001777E">
      <w:pPr>
        <w:jc w:val="both"/>
        <w:rPr>
          <w:rFonts w:ascii="Arial" w:hAnsi="Arial" w:cs="Arial"/>
          <w:bCs/>
          <w:iCs/>
          <w:sz w:val="24"/>
          <w:szCs w:val="24"/>
          <w:lang w:val="it-IT"/>
        </w:rPr>
      </w:pPr>
    </w:p>
    <w:p w14:paraId="7D57EB60" w14:textId="77777777" w:rsidR="0001777E" w:rsidRPr="00876FF8" w:rsidRDefault="0001777E" w:rsidP="0001777E">
      <w:pPr>
        <w:jc w:val="both"/>
        <w:rPr>
          <w:rFonts w:ascii="Arial" w:hAnsi="Arial" w:cs="Arial"/>
          <w:bCs/>
          <w:iCs/>
          <w:sz w:val="24"/>
          <w:szCs w:val="24"/>
          <w:lang w:val="it-IT"/>
        </w:rPr>
      </w:pPr>
      <w:proofErr w:type="spellStart"/>
      <w:r w:rsidRPr="00876FF8">
        <w:rPr>
          <w:rFonts w:ascii="Arial" w:hAnsi="Arial" w:cs="Arial"/>
          <w:bCs/>
          <w:iCs/>
          <w:sz w:val="24"/>
          <w:szCs w:val="24"/>
          <w:lang w:val="it-IT"/>
        </w:rPr>
        <w:t>Izvedeni</w:t>
      </w:r>
      <w:proofErr w:type="spellEnd"/>
      <w:r w:rsidRPr="00876FF8">
        <w:rPr>
          <w:rFonts w:ascii="Arial" w:hAnsi="Arial" w:cs="Arial"/>
          <w:bCs/>
          <w:iCs/>
          <w:sz w:val="24"/>
          <w:szCs w:val="24"/>
          <w:lang w:val="it-IT"/>
        </w:rPr>
        <w:t xml:space="preserve"> su </w:t>
      </w:r>
      <w:proofErr w:type="spellStart"/>
      <w:r w:rsidRPr="00876FF8">
        <w:rPr>
          <w:rFonts w:ascii="Arial" w:hAnsi="Arial" w:cs="Arial"/>
          <w:bCs/>
          <w:iCs/>
          <w:sz w:val="24"/>
          <w:szCs w:val="24"/>
          <w:lang w:val="it-IT"/>
        </w:rPr>
        <w:t>radovi</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popravku</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krova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k.č.br</w:t>
      </w:r>
      <w:proofErr w:type="spellEnd"/>
      <w:r w:rsidRPr="00876FF8">
        <w:rPr>
          <w:rFonts w:ascii="Arial" w:hAnsi="Arial" w:cs="Arial"/>
          <w:bCs/>
          <w:iCs/>
          <w:sz w:val="24"/>
          <w:szCs w:val="24"/>
          <w:lang w:val="it-IT"/>
        </w:rPr>
        <w:t xml:space="preserve">. 135 </w:t>
      </w:r>
      <w:proofErr w:type="spellStart"/>
      <w:r w:rsidRPr="00876FF8">
        <w:rPr>
          <w:rFonts w:ascii="Arial" w:hAnsi="Arial" w:cs="Arial"/>
          <w:bCs/>
          <w:iCs/>
          <w:sz w:val="24"/>
          <w:szCs w:val="24"/>
          <w:lang w:val="it-IT"/>
        </w:rPr>
        <w:t>zgr</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k.č.br</w:t>
      </w:r>
      <w:proofErr w:type="spellEnd"/>
      <w:r w:rsidRPr="00876FF8">
        <w:rPr>
          <w:rFonts w:ascii="Arial" w:hAnsi="Arial" w:cs="Arial"/>
          <w:bCs/>
          <w:iCs/>
          <w:sz w:val="24"/>
          <w:szCs w:val="24"/>
          <w:lang w:val="it-IT"/>
        </w:rPr>
        <w:t xml:space="preserve">. 137/1 </w:t>
      </w:r>
      <w:proofErr w:type="spellStart"/>
      <w:r w:rsidRPr="00876FF8">
        <w:rPr>
          <w:rFonts w:ascii="Arial" w:hAnsi="Arial" w:cs="Arial"/>
          <w:bCs/>
          <w:iCs/>
          <w:sz w:val="24"/>
          <w:szCs w:val="24"/>
          <w:lang w:val="it-IT"/>
        </w:rPr>
        <w:t>zgr</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sve</w:t>
      </w:r>
      <w:proofErr w:type="spellEnd"/>
      <w:r w:rsidRPr="00876FF8">
        <w:rPr>
          <w:rFonts w:ascii="Arial" w:hAnsi="Arial" w:cs="Arial"/>
          <w:bCs/>
          <w:iCs/>
          <w:sz w:val="24"/>
          <w:szCs w:val="24"/>
          <w:lang w:val="it-IT"/>
        </w:rPr>
        <w:t xml:space="preserve"> k.o. Brtonigla (</w:t>
      </w:r>
      <w:proofErr w:type="spellStart"/>
      <w:r w:rsidRPr="00876FF8">
        <w:rPr>
          <w:rFonts w:ascii="Arial" w:hAnsi="Arial" w:cs="Arial"/>
          <w:bCs/>
          <w:iCs/>
          <w:sz w:val="24"/>
          <w:szCs w:val="24"/>
          <w:lang w:val="it-IT"/>
        </w:rPr>
        <w:t>zgrada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pošte</w:t>
      </w:r>
      <w:proofErr w:type="spellEnd"/>
      <w:r w:rsidRPr="00876FF8">
        <w:rPr>
          <w:rFonts w:ascii="Arial" w:hAnsi="Arial" w:cs="Arial"/>
          <w:bCs/>
          <w:iCs/>
          <w:sz w:val="24"/>
          <w:szCs w:val="24"/>
          <w:lang w:val="it-IT"/>
        </w:rPr>
        <w:t xml:space="preserve">) u </w:t>
      </w:r>
      <w:proofErr w:type="spellStart"/>
      <w:r w:rsidRPr="00876FF8">
        <w:rPr>
          <w:rFonts w:ascii="Arial" w:hAnsi="Arial" w:cs="Arial"/>
          <w:bCs/>
          <w:iCs/>
          <w:sz w:val="24"/>
          <w:szCs w:val="24"/>
          <w:lang w:val="it-IT"/>
        </w:rPr>
        <w:t>vrijednosti</w:t>
      </w:r>
      <w:proofErr w:type="spellEnd"/>
      <w:r w:rsidRPr="00876FF8">
        <w:rPr>
          <w:rFonts w:ascii="Arial" w:hAnsi="Arial" w:cs="Arial"/>
          <w:bCs/>
          <w:iCs/>
          <w:sz w:val="24"/>
          <w:szCs w:val="24"/>
          <w:lang w:val="it-IT"/>
        </w:rPr>
        <w:t xml:space="preserve"> </w:t>
      </w:r>
      <w:proofErr w:type="gramStart"/>
      <w:r w:rsidRPr="00876FF8">
        <w:rPr>
          <w:rFonts w:ascii="Arial" w:hAnsi="Arial" w:cs="Arial"/>
          <w:bCs/>
          <w:iCs/>
          <w:sz w:val="24"/>
          <w:szCs w:val="24"/>
          <w:lang w:val="it-IT"/>
        </w:rPr>
        <w:t>od</w:t>
      </w:r>
      <w:proofErr w:type="gramEnd"/>
      <w:r w:rsidRPr="00876FF8">
        <w:rPr>
          <w:rFonts w:ascii="Arial" w:hAnsi="Arial" w:cs="Arial"/>
          <w:bCs/>
          <w:iCs/>
          <w:sz w:val="24"/>
          <w:szCs w:val="24"/>
          <w:lang w:val="it-IT"/>
        </w:rPr>
        <w:t xml:space="preserve"> 6.100,00 </w:t>
      </w:r>
      <w:proofErr w:type="spellStart"/>
      <w:r w:rsidRPr="00876FF8">
        <w:rPr>
          <w:rFonts w:ascii="Arial" w:hAnsi="Arial" w:cs="Arial"/>
          <w:bCs/>
          <w:iCs/>
          <w:sz w:val="24"/>
          <w:szCs w:val="24"/>
          <w:lang w:val="it-IT"/>
        </w:rPr>
        <w:t>kn</w:t>
      </w:r>
      <w:proofErr w:type="spellEnd"/>
      <w:r w:rsidRPr="00876FF8">
        <w:rPr>
          <w:rFonts w:ascii="Arial" w:hAnsi="Arial" w:cs="Arial"/>
          <w:bCs/>
          <w:iCs/>
          <w:sz w:val="24"/>
          <w:szCs w:val="24"/>
          <w:lang w:val="it-IT"/>
        </w:rPr>
        <w:t>.</w:t>
      </w:r>
    </w:p>
    <w:p w14:paraId="30EDB1D2" w14:textId="77777777" w:rsidR="0001777E" w:rsidRPr="00876FF8" w:rsidRDefault="0001777E" w:rsidP="0001777E">
      <w:pPr>
        <w:jc w:val="both"/>
        <w:rPr>
          <w:rFonts w:ascii="Arial" w:hAnsi="Arial" w:cs="Arial"/>
          <w:bCs/>
          <w:iCs/>
          <w:sz w:val="24"/>
          <w:szCs w:val="24"/>
          <w:lang w:val="it-IT"/>
        </w:rPr>
      </w:pPr>
    </w:p>
    <w:p w14:paraId="29CB8727" w14:textId="77777777" w:rsidR="0001777E" w:rsidRPr="00876FF8" w:rsidRDefault="0001777E" w:rsidP="0001777E">
      <w:pPr>
        <w:jc w:val="both"/>
        <w:rPr>
          <w:rFonts w:ascii="Arial" w:eastAsia="Calibri" w:hAnsi="Arial" w:cs="Arial"/>
          <w:sz w:val="24"/>
          <w:szCs w:val="24"/>
          <w:lang w:val="it-IT"/>
        </w:rPr>
      </w:pPr>
      <w:proofErr w:type="spellStart"/>
      <w:r w:rsidRPr="00876FF8">
        <w:rPr>
          <w:rFonts w:ascii="Arial" w:hAnsi="Arial" w:cs="Arial"/>
          <w:bCs/>
          <w:iCs/>
          <w:sz w:val="24"/>
          <w:szCs w:val="24"/>
          <w:lang w:val="it-IT"/>
        </w:rPr>
        <w:t>Izvršena</w:t>
      </w:r>
      <w:proofErr w:type="spellEnd"/>
      <w:r w:rsidRPr="00876FF8">
        <w:rPr>
          <w:rFonts w:ascii="Arial" w:hAnsi="Arial" w:cs="Arial"/>
          <w:bCs/>
          <w:iCs/>
          <w:sz w:val="24"/>
          <w:szCs w:val="24"/>
          <w:lang w:val="it-IT"/>
        </w:rPr>
        <w:t xml:space="preserve"> su </w:t>
      </w:r>
      <w:proofErr w:type="spellStart"/>
      <w:r w:rsidRPr="00876FF8">
        <w:rPr>
          <w:rFonts w:ascii="Arial" w:hAnsi="Arial" w:cs="Arial"/>
          <w:bCs/>
          <w:iCs/>
          <w:sz w:val="24"/>
          <w:szCs w:val="24"/>
          <w:lang w:val="it-IT"/>
        </w:rPr>
        <w:t>ulaganja</w:t>
      </w:r>
      <w:proofErr w:type="spellEnd"/>
      <w:r w:rsidRPr="00876FF8">
        <w:rPr>
          <w:rFonts w:ascii="Arial" w:hAnsi="Arial" w:cs="Arial"/>
          <w:bCs/>
          <w:iCs/>
          <w:sz w:val="24"/>
          <w:szCs w:val="24"/>
          <w:lang w:val="it-IT"/>
        </w:rPr>
        <w:t xml:space="preserve"> u </w:t>
      </w:r>
      <w:proofErr w:type="spellStart"/>
      <w:r w:rsidRPr="00876FF8">
        <w:rPr>
          <w:rFonts w:ascii="Arial" w:hAnsi="Arial" w:cs="Arial"/>
          <w:bCs/>
          <w:iCs/>
          <w:sz w:val="24"/>
          <w:szCs w:val="24"/>
          <w:lang w:val="it-IT"/>
        </w:rPr>
        <w:t>poslovni</w:t>
      </w:r>
      <w:proofErr w:type="spellEnd"/>
      <w:r w:rsidRPr="00876FF8">
        <w:rPr>
          <w:rFonts w:ascii="Arial" w:hAnsi="Arial" w:cs="Arial"/>
          <w:bCs/>
          <w:iCs/>
          <w:sz w:val="24"/>
          <w:szCs w:val="24"/>
          <w:lang w:val="it-IT"/>
        </w:rPr>
        <w:t xml:space="preserve"> </w:t>
      </w:r>
      <w:proofErr w:type="spellStart"/>
      <w:proofErr w:type="gramStart"/>
      <w:r w:rsidRPr="00876FF8">
        <w:rPr>
          <w:rFonts w:ascii="Arial" w:hAnsi="Arial" w:cs="Arial"/>
          <w:bCs/>
          <w:iCs/>
          <w:sz w:val="24"/>
          <w:szCs w:val="24"/>
          <w:lang w:val="it-IT"/>
        </w:rPr>
        <w:t>prostor</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na</w:t>
      </w:r>
      <w:proofErr w:type="spellEnd"/>
      <w:proofErr w:type="gram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k.č.br</w:t>
      </w:r>
      <w:proofErr w:type="spellEnd"/>
      <w:r w:rsidRPr="00876FF8">
        <w:rPr>
          <w:rFonts w:ascii="Arial" w:hAnsi="Arial" w:cs="Arial"/>
          <w:bCs/>
          <w:iCs/>
          <w:sz w:val="24"/>
          <w:szCs w:val="24"/>
          <w:lang w:val="it-IT"/>
        </w:rPr>
        <w:t xml:space="preserve">. 449 </w:t>
      </w:r>
      <w:proofErr w:type="spellStart"/>
      <w:r w:rsidRPr="00876FF8">
        <w:rPr>
          <w:rFonts w:ascii="Arial" w:hAnsi="Arial" w:cs="Arial"/>
          <w:bCs/>
          <w:iCs/>
          <w:sz w:val="24"/>
          <w:szCs w:val="24"/>
          <w:lang w:val="it-IT"/>
        </w:rPr>
        <w:t>zgr</w:t>
      </w:r>
      <w:proofErr w:type="spellEnd"/>
      <w:r w:rsidRPr="00876FF8">
        <w:rPr>
          <w:rFonts w:ascii="Arial" w:hAnsi="Arial" w:cs="Arial"/>
          <w:bCs/>
          <w:iCs/>
          <w:sz w:val="24"/>
          <w:szCs w:val="24"/>
          <w:lang w:val="it-IT"/>
        </w:rPr>
        <w:t xml:space="preserve">. k.o. Brtonigla u </w:t>
      </w:r>
      <w:proofErr w:type="spellStart"/>
      <w:r w:rsidRPr="00876FF8">
        <w:rPr>
          <w:rFonts w:ascii="Arial" w:hAnsi="Arial" w:cs="Arial"/>
          <w:bCs/>
          <w:iCs/>
          <w:sz w:val="24"/>
          <w:szCs w:val="24"/>
          <w:lang w:val="it-IT"/>
        </w:rPr>
        <w:t>Bunarskoj</w:t>
      </w:r>
      <w:proofErr w:type="spellEnd"/>
      <w:r w:rsidRPr="00876FF8">
        <w:rPr>
          <w:rFonts w:ascii="Arial" w:hAnsi="Arial" w:cs="Arial"/>
          <w:bCs/>
          <w:iCs/>
          <w:sz w:val="24"/>
          <w:szCs w:val="24"/>
          <w:lang w:val="it-IT"/>
        </w:rPr>
        <w:t xml:space="preserve"> ulici (</w:t>
      </w:r>
      <w:proofErr w:type="spellStart"/>
      <w:r w:rsidRPr="00876FF8">
        <w:rPr>
          <w:rFonts w:ascii="Arial" w:hAnsi="Arial" w:cs="Arial"/>
          <w:bCs/>
          <w:iCs/>
          <w:sz w:val="24"/>
          <w:szCs w:val="24"/>
          <w:lang w:val="it-IT"/>
        </w:rPr>
        <w:t>montaža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željezne</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konstrukcije</w:t>
      </w:r>
      <w:proofErr w:type="spellEnd"/>
      <w:r w:rsidRPr="00876FF8">
        <w:rPr>
          <w:rFonts w:ascii="Arial" w:hAnsi="Arial" w:cs="Arial"/>
          <w:bCs/>
          <w:iCs/>
          <w:sz w:val="24"/>
          <w:szCs w:val="24"/>
          <w:lang w:val="it-IT"/>
        </w:rPr>
        <w:t xml:space="preserve"> i </w:t>
      </w:r>
      <w:proofErr w:type="spellStart"/>
      <w:r w:rsidRPr="00876FF8">
        <w:rPr>
          <w:rFonts w:ascii="Arial" w:hAnsi="Arial" w:cs="Arial"/>
          <w:bCs/>
          <w:iCs/>
          <w:sz w:val="24"/>
          <w:szCs w:val="24"/>
          <w:lang w:val="it-IT"/>
        </w:rPr>
        <w:t>sanacija</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unutarnjih</w:t>
      </w:r>
      <w:proofErr w:type="spellEnd"/>
      <w:r w:rsidRPr="00876FF8">
        <w:rPr>
          <w:rFonts w:ascii="Arial" w:hAnsi="Arial" w:cs="Arial"/>
          <w:bCs/>
          <w:iCs/>
          <w:sz w:val="24"/>
          <w:szCs w:val="24"/>
          <w:lang w:val="it-IT"/>
        </w:rPr>
        <w:t xml:space="preserve"> </w:t>
      </w:r>
      <w:proofErr w:type="spellStart"/>
      <w:r w:rsidRPr="00876FF8">
        <w:rPr>
          <w:rFonts w:ascii="Arial" w:hAnsi="Arial" w:cs="Arial"/>
          <w:bCs/>
          <w:iCs/>
          <w:sz w:val="24"/>
          <w:szCs w:val="24"/>
          <w:lang w:val="it-IT"/>
        </w:rPr>
        <w:t>zidova</w:t>
      </w:r>
      <w:proofErr w:type="spellEnd"/>
      <w:r w:rsidRPr="00876FF8">
        <w:rPr>
          <w:rFonts w:ascii="Arial" w:hAnsi="Arial" w:cs="Arial"/>
          <w:bCs/>
          <w:iCs/>
          <w:sz w:val="24"/>
          <w:szCs w:val="24"/>
          <w:lang w:val="it-IT"/>
        </w:rPr>
        <w:t xml:space="preserve">) u </w:t>
      </w:r>
      <w:proofErr w:type="spellStart"/>
      <w:r w:rsidRPr="00876FF8">
        <w:rPr>
          <w:rFonts w:ascii="Arial" w:hAnsi="Arial" w:cs="Arial"/>
          <w:bCs/>
          <w:iCs/>
          <w:sz w:val="24"/>
          <w:szCs w:val="24"/>
          <w:lang w:val="it-IT"/>
        </w:rPr>
        <w:t>vrijednosti</w:t>
      </w:r>
      <w:proofErr w:type="spellEnd"/>
      <w:r w:rsidRPr="00876FF8">
        <w:rPr>
          <w:rFonts w:ascii="Arial" w:hAnsi="Arial" w:cs="Arial"/>
          <w:bCs/>
          <w:iCs/>
          <w:sz w:val="24"/>
          <w:szCs w:val="24"/>
          <w:lang w:val="it-IT"/>
        </w:rPr>
        <w:t xml:space="preserve"> </w:t>
      </w:r>
      <w:proofErr w:type="gramStart"/>
      <w:r w:rsidRPr="00876FF8">
        <w:rPr>
          <w:rFonts w:ascii="Arial" w:hAnsi="Arial" w:cs="Arial"/>
          <w:bCs/>
          <w:iCs/>
          <w:sz w:val="24"/>
          <w:szCs w:val="24"/>
          <w:lang w:val="it-IT"/>
        </w:rPr>
        <w:t>od</w:t>
      </w:r>
      <w:proofErr w:type="gramEnd"/>
      <w:r w:rsidRPr="00876FF8">
        <w:rPr>
          <w:rFonts w:ascii="Arial" w:hAnsi="Arial" w:cs="Arial"/>
          <w:bCs/>
          <w:iCs/>
          <w:sz w:val="24"/>
          <w:szCs w:val="24"/>
          <w:lang w:val="it-IT"/>
        </w:rPr>
        <w:t xml:space="preserve"> 4.500,00 </w:t>
      </w:r>
      <w:proofErr w:type="spellStart"/>
      <w:r w:rsidRPr="00876FF8">
        <w:rPr>
          <w:rFonts w:ascii="Arial" w:hAnsi="Arial" w:cs="Arial"/>
          <w:bCs/>
          <w:iCs/>
          <w:sz w:val="24"/>
          <w:szCs w:val="24"/>
          <w:lang w:val="it-IT"/>
        </w:rPr>
        <w:t>kn</w:t>
      </w:r>
      <w:proofErr w:type="spellEnd"/>
      <w:r w:rsidRPr="00876FF8">
        <w:rPr>
          <w:rFonts w:ascii="Arial" w:hAnsi="Arial" w:cs="Arial"/>
          <w:bCs/>
          <w:iCs/>
          <w:sz w:val="24"/>
          <w:szCs w:val="24"/>
          <w:lang w:val="it-IT"/>
        </w:rPr>
        <w:t>.</w:t>
      </w:r>
    </w:p>
    <w:p w14:paraId="000CB00C" w14:textId="77777777" w:rsidR="0001777E" w:rsidRPr="00876FF8" w:rsidRDefault="0001777E" w:rsidP="0001777E">
      <w:pPr>
        <w:jc w:val="center"/>
        <w:rPr>
          <w:rFonts w:ascii="Arial" w:hAnsi="Arial" w:cs="Arial"/>
          <w:b/>
          <w:color w:val="000000"/>
          <w:sz w:val="24"/>
          <w:szCs w:val="24"/>
          <w:lang w:val="it-IT"/>
        </w:rPr>
      </w:pPr>
    </w:p>
    <w:p w14:paraId="01CA7DC7" w14:textId="77777777" w:rsidR="0001777E" w:rsidRPr="00876FF8" w:rsidRDefault="0001777E" w:rsidP="0001777E">
      <w:pPr>
        <w:jc w:val="center"/>
        <w:rPr>
          <w:rFonts w:ascii="Arial" w:hAnsi="Arial" w:cs="Arial"/>
          <w:b/>
          <w:color w:val="000000"/>
          <w:sz w:val="24"/>
          <w:szCs w:val="24"/>
          <w:lang w:val="it-IT"/>
        </w:rPr>
      </w:pPr>
    </w:p>
    <w:p w14:paraId="5047DE5C" w14:textId="77777777" w:rsidR="0001777E" w:rsidRPr="00876FF8" w:rsidRDefault="0001777E" w:rsidP="0001777E">
      <w:pPr>
        <w:jc w:val="center"/>
        <w:rPr>
          <w:rFonts w:ascii="Arial" w:hAnsi="Arial" w:cs="Arial"/>
          <w:b/>
          <w:color w:val="000000"/>
          <w:sz w:val="24"/>
          <w:szCs w:val="24"/>
          <w:lang w:val="it-IT"/>
        </w:rPr>
      </w:pPr>
      <w:proofErr w:type="spellStart"/>
      <w:r w:rsidRPr="00876FF8">
        <w:rPr>
          <w:rFonts w:ascii="Arial" w:hAnsi="Arial" w:cs="Arial"/>
          <w:b/>
          <w:color w:val="000000"/>
          <w:sz w:val="24"/>
          <w:szCs w:val="24"/>
          <w:lang w:val="it-IT"/>
        </w:rPr>
        <w:t>Članak</w:t>
      </w:r>
      <w:proofErr w:type="spellEnd"/>
      <w:r w:rsidRPr="00876FF8">
        <w:rPr>
          <w:rFonts w:ascii="Arial" w:hAnsi="Arial" w:cs="Arial"/>
          <w:b/>
          <w:color w:val="000000"/>
          <w:sz w:val="24"/>
          <w:szCs w:val="24"/>
          <w:lang w:val="it-IT"/>
        </w:rPr>
        <w:t xml:space="preserve"> 14.</w:t>
      </w:r>
    </w:p>
    <w:p w14:paraId="702A5737" w14:textId="77777777" w:rsidR="0001777E" w:rsidRPr="00876FF8" w:rsidRDefault="0001777E" w:rsidP="0001777E">
      <w:pPr>
        <w:jc w:val="both"/>
        <w:rPr>
          <w:rFonts w:ascii="Arial" w:hAnsi="Arial" w:cs="Arial"/>
          <w:color w:val="000000"/>
          <w:sz w:val="24"/>
          <w:szCs w:val="24"/>
          <w:lang w:val="it-IT"/>
        </w:rPr>
      </w:pPr>
      <w:proofErr w:type="spellStart"/>
      <w:r w:rsidRPr="00876FF8">
        <w:rPr>
          <w:rFonts w:ascii="Arial" w:hAnsi="Arial" w:cs="Arial"/>
          <w:color w:val="000000"/>
          <w:sz w:val="24"/>
          <w:szCs w:val="24"/>
          <w:lang w:val="it-IT"/>
        </w:rPr>
        <w:t>Provodio</w:t>
      </w:r>
      <w:proofErr w:type="spellEnd"/>
      <w:r w:rsidRPr="00876FF8">
        <w:rPr>
          <w:rFonts w:ascii="Arial" w:hAnsi="Arial" w:cs="Arial"/>
          <w:color w:val="000000"/>
          <w:sz w:val="24"/>
          <w:szCs w:val="24"/>
          <w:lang w:val="it-IT"/>
        </w:rPr>
        <w:t xml:space="preserve"> se </w:t>
      </w:r>
      <w:proofErr w:type="spellStart"/>
      <w:r w:rsidRPr="00876FF8">
        <w:rPr>
          <w:rFonts w:ascii="Arial" w:hAnsi="Arial" w:cs="Arial"/>
          <w:color w:val="000000"/>
          <w:sz w:val="24"/>
          <w:szCs w:val="24"/>
          <w:lang w:val="it-IT"/>
        </w:rPr>
        <w:t>postupak</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utvrđivanja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vrijednosti</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nekretnina</w:t>
      </w:r>
      <w:proofErr w:type="spellEnd"/>
      <w:r w:rsidRPr="00876FF8">
        <w:rPr>
          <w:rFonts w:ascii="Arial" w:hAnsi="Arial" w:cs="Arial"/>
          <w:color w:val="000000"/>
          <w:sz w:val="24"/>
          <w:szCs w:val="24"/>
          <w:lang w:val="it-IT"/>
        </w:rPr>
        <w:t xml:space="preserve"> </w:t>
      </w:r>
      <w:proofErr w:type="gramStart"/>
      <w:r w:rsidRPr="00876FF8">
        <w:rPr>
          <w:rFonts w:ascii="Arial" w:hAnsi="Arial" w:cs="Arial"/>
          <w:color w:val="000000"/>
          <w:sz w:val="24"/>
          <w:szCs w:val="24"/>
          <w:lang w:val="it-IT"/>
        </w:rPr>
        <w:t>od</w:t>
      </w:r>
      <w:proofErr w:type="gramEnd"/>
      <w:r w:rsidRPr="00876FF8">
        <w:rPr>
          <w:rFonts w:ascii="Arial" w:hAnsi="Arial" w:cs="Arial"/>
          <w:color w:val="000000"/>
          <w:sz w:val="24"/>
          <w:szCs w:val="24"/>
          <w:lang w:val="it-IT"/>
        </w:rPr>
        <w:t xml:space="preserve"> strane </w:t>
      </w:r>
      <w:proofErr w:type="spellStart"/>
      <w:r w:rsidRPr="00876FF8">
        <w:rPr>
          <w:rFonts w:ascii="Arial" w:hAnsi="Arial" w:cs="Arial"/>
          <w:color w:val="000000"/>
          <w:sz w:val="24"/>
          <w:szCs w:val="24"/>
          <w:lang w:val="it-IT"/>
        </w:rPr>
        <w:t>ovlaštenih</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sudskih</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vještaka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kao</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internom</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procjenom</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na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temelju</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aproksimativne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usporedne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metode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koristeći</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dostupne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informacije</w:t>
      </w:r>
      <w:proofErr w:type="spellEnd"/>
      <w:r w:rsidRPr="00876FF8">
        <w:rPr>
          <w:rFonts w:ascii="Arial" w:hAnsi="Arial" w:cs="Arial"/>
          <w:color w:val="000000"/>
          <w:sz w:val="24"/>
          <w:szCs w:val="24"/>
          <w:lang w:val="it-IT"/>
        </w:rPr>
        <w:t xml:space="preserve"> s </w:t>
      </w:r>
      <w:proofErr w:type="spellStart"/>
      <w:r w:rsidRPr="00876FF8">
        <w:rPr>
          <w:rFonts w:ascii="Arial" w:hAnsi="Arial" w:cs="Arial"/>
          <w:color w:val="000000"/>
          <w:sz w:val="24"/>
          <w:szCs w:val="24"/>
          <w:lang w:val="it-IT"/>
        </w:rPr>
        <w:t>tržišta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Porezne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uprave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katastra</w:t>
      </w:r>
      <w:proofErr w:type="spellEnd"/>
      <w:r w:rsidRPr="00876FF8">
        <w:rPr>
          <w:rFonts w:ascii="Arial" w:hAnsi="Arial" w:cs="Arial"/>
          <w:color w:val="000000"/>
          <w:sz w:val="24"/>
          <w:szCs w:val="24"/>
          <w:lang w:val="it-IT"/>
        </w:rPr>
        <w:t xml:space="preserve"> i dr.</w:t>
      </w:r>
    </w:p>
    <w:p w14:paraId="2360C0E8" w14:textId="77777777" w:rsidR="0001777E" w:rsidRPr="00876FF8" w:rsidRDefault="0001777E" w:rsidP="0001777E">
      <w:pPr>
        <w:jc w:val="both"/>
        <w:rPr>
          <w:rFonts w:ascii="Arial" w:hAnsi="Arial" w:cs="Arial"/>
          <w:color w:val="000000"/>
          <w:sz w:val="24"/>
          <w:szCs w:val="24"/>
          <w:lang w:val="it-IT"/>
        </w:rPr>
      </w:pPr>
    </w:p>
    <w:p w14:paraId="51D55BB9" w14:textId="77777777" w:rsidR="0001777E" w:rsidRPr="00876FF8" w:rsidRDefault="0001777E" w:rsidP="0001777E">
      <w:pPr>
        <w:pStyle w:val="NoSpacing"/>
        <w:spacing w:line="276" w:lineRule="auto"/>
        <w:jc w:val="right"/>
        <w:rPr>
          <w:rFonts w:ascii="Arial" w:hAnsi="Arial" w:cs="Arial"/>
          <w:color w:val="000000"/>
          <w:sz w:val="24"/>
          <w:szCs w:val="24"/>
          <w:lang w:val="it-IT"/>
        </w:rPr>
      </w:pPr>
      <w:bookmarkStart w:id="108" w:name="anchor-31-anchor"/>
      <w:bookmarkEnd w:id="108"/>
    </w:p>
    <w:p w14:paraId="012CA113" w14:textId="77777777" w:rsidR="0001777E" w:rsidRPr="00876FF8" w:rsidRDefault="0001777E" w:rsidP="0001777E">
      <w:pPr>
        <w:pStyle w:val="NoSpacing"/>
        <w:spacing w:line="276" w:lineRule="auto"/>
        <w:jc w:val="center"/>
        <w:rPr>
          <w:rFonts w:ascii="Arial" w:hAnsi="Arial" w:cs="Arial"/>
          <w:b/>
          <w:color w:val="000000"/>
          <w:sz w:val="24"/>
          <w:szCs w:val="24"/>
          <w:lang w:val="it-IT"/>
        </w:rPr>
      </w:pPr>
      <w:proofErr w:type="spellStart"/>
      <w:r w:rsidRPr="00876FF8">
        <w:rPr>
          <w:rFonts w:ascii="Arial" w:hAnsi="Arial" w:cs="Arial"/>
          <w:b/>
          <w:color w:val="000000"/>
          <w:sz w:val="24"/>
          <w:szCs w:val="24"/>
          <w:lang w:val="it-IT"/>
        </w:rPr>
        <w:t>Članak</w:t>
      </w:r>
      <w:proofErr w:type="spellEnd"/>
      <w:r w:rsidRPr="00876FF8">
        <w:rPr>
          <w:rFonts w:ascii="Arial" w:hAnsi="Arial" w:cs="Arial"/>
          <w:b/>
          <w:color w:val="000000"/>
          <w:sz w:val="24"/>
          <w:szCs w:val="24"/>
          <w:lang w:val="it-IT"/>
        </w:rPr>
        <w:t xml:space="preserve"> 15.</w:t>
      </w:r>
    </w:p>
    <w:p w14:paraId="282C19B7" w14:textId="77777777" w:rsidR="0001777E" w:rsidRPr="00876FF8" w:rsidRDefault="0001777E" w:rsidP="0001777E">
      <w:pPr>
        <w:pStyle w:val="NoSpacing"/>
        <w:spacing w:line="276" w:lineRule="auto"/>
        <w:jc w:val="both"/>
        <w:rPr>
          <w:rFonts w:ascii="Arial" w:hAnsi="Arial" w:cs="Arial"/>
          <w:color w:val="000000"/>
          <w:sz w:val="24"/>
          <w:szCs w:val="24"/>
          <w:lang w:val="it-IT"/>
        </w:rPr>
      </w:pPr>
      <w:proofErr w:type="spellStart"/>
      <w:r w:rsidRPr="00876FF8">
        <w:rPr>
          <w:rFonts w:ascii="Arial" w:hAnsi="Arial" w:cs="Arial"/>
          <w:color w:val="000000"/>
          <w:sz w:val="24"/>
          <w:szCs w:val="24"/>
          <w:lang w:val="it-IT"/>
        </w:rPr>
        <w:t>Rješavanje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imovinsko</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pravnih</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odnosa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osobito</w:t>
      </w:r>
      <w:proofErr w:type="spellEnd"/>
      <w:r w:rsidRPr="00876FF8">
        <w:rPr>
          <w:rFonts w:ascii="Arial" w:hAnsi="Arial" w:cs="Arial"/>
          <w:color w:val="000000"/>
          <w:sz w:val="24"/>
          <w:szCs w:val="24"/>
          <w:lang w:val="it-IT"/>
        </w:rPr>
        <w:t xml:space="preserve"> u </w:t>
      </w:r>
      <w:proofErr w:type="spellStart"/>
      <w:r w:rsidRPr="00876FF8">
        <w:rPr>
          <w:rFonts w:ascii="Arial" w:hAnsi="Arial" w:cs="Arial"/>
          <w:color w:val="000000"/>
          <w:sz w:val="24"/>
          <w:szCs w:val="24"/>
          <w:lang w:val="it-IT"/>
        </w:rPr>
        <w:t>postupcima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povezivanja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Knjige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položenih</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ugovora</w:t>
      </w:r>
      <w:proofErr w:type="spellEnd"/>
      <w:r w:rsidRPr="00876FF8">
        <w:rPr>
          <w:rFonts w:ascii="Arial" w:hAnsi="Arial" w:cs="Arial"/>
          <w:color w:val="000000"/>
          <w:sz w:val="24"/>
          <w:szCs w:val="24"/>
          <w:lang w:val="it-IT"/>
        </w:rPr>
        <w:t xml:space="preserve"> sa </w:t>
      </w:r>
      <w:proofErr w:type="spellStart"/>
      <w:r w:rsidRPr="00876FF8">
        <w:rPr>
          <w:rFonts w:ascii="Arial" w:hAnsi="Arial" w:cs="Arial"/>
          <w:color w:val="000000"/>
          <w:sz w:val="24"/>
          <w:szCs w:val="24"/>
          <w:lang w:val="it-IT"/>
        </w:rPr>
        <w:t>zemljišnom</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knjigom</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odnosno</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aktivnosti</w:t>
      </w:r>
      <w:proofErr w:type="spellEnd"/>
      <w:r w:rsidRPr="00876FF8">
        <w:rPr>
          <w:rFonts w:ascii="Arial" w:hAnsi="Arial" w:cs="Arial"/>
          <w:color w:val="000000"/>
          <w:sz w:val="24"/>
          <w:szCs w:val="24"/>
          <w:lang w:val="it-IT"/>
        </w:rPr>
        <w:t xml:space="preserve"> radi </w:t>
      </w:r>
      <w:proofErr w:type="spellStart"/>
      <w:r w:rsidRPr="00876FF8">
        <w:rPr>
          <w:rFonts w:ascii="Arial" w:hAnsi="Arial" w:cs="Arial"/>
          <w:color w:val="000000"/>
          <w:sz w:val="24"/>
          <w:szCs w:val="24"/>
          <w:lang w:val="it-IT"/>
        </w:rPr>
        <w:t>upisa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nekretnina</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promjena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na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nekretninama</w:t>
      </w:r>
      <w:proofErr w:type="spellEnd"/>
      <w:r w:rsidRPr="00876FF8">
        <w:rPr>
          <w:rFonts w:ascii="Arial" w:hAnsi="Arial" w:cs="Arial"/>
          <w:color w:val="000000"/>
          <w:sz w:val="24"/>
          <w:szCs w:val="24"/>
          <w:lang w:val="it-IT"/>
        </w:rPr>
        <w:t xml:space="preserve"> u </w:t>
      </w:r>
      <w:proofErr w:type="spellStart"/>
      <w:r w:rsidRPr="00876FF8">
        <w:rPr>
          <w:rFonts w:ascii="Arial" w:hAnsi="Arial" w:cs="Arial"/>
          <w:color w:val="000000"/>
          <w:sz w:val="24"/>
          <w:szCs w:val="24"/>
          <w:lang w:val="it-IT"/>
        </w:rPr>
        <w:t>zemljišnim</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knjigama</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katastru</w:t>
      </w:r>
      <w:proofErr w:type="spellEnd"/>
      <w:r w:rsidRPr="00876FF8">
        <w:rPr>
          <w:rFonts w:ascii="Arial" w:hAnsi="Arial" w:cs="Arial"/>
          <w:color w:val="000000"/>
          <w:sz w:val="24"/>
          <w:szCs w:val="24"/>
          <w:lang w:val="it-IT"/>
        </w:rPr>
        <w:t xml:space="preserve"> te </w:t>
      </w:r>
      <w:proofErr w:type="spellStart"/>
      <w:r w:rsidRPr="00876FF8">
        <w:rPr>
          <w:rFonts w:ascii="Arial" w:hAnsi="Arial" w:cs="Arial"/>
          <w:color w:val="000000"/>
          <w:sz w:val="24"/>
          <w:szCs w:val="24"/>
          <w:lang w:val="it-IT"/>
        </w:rPr>
        <w:t>druge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registre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odvija</w:t>
      </w:r>
      <w:proofErr w:type="spellEnd"/>
      <w:r w:rsidRPr="00876FF8">
        <w:rPr>
          <w:rFonts w:ascii="Arial" w:hAnsi="Arial" w:cs="Arial"/>
          <w:color w:val="000000"/>
          <w:sz w:val="24"/>
          <w:szCs w:val="24"/>
          <w:lang w:val="it-IT"/>
        </w:rPr>
        <w:t xml:space="preserve"> se </w:t>
      </w:r>
      <w:proofErr w:type="spellStart"/>
      <w:r w:rsidRPr="00876FF8">
        <w:rPr>
          <w:rFonts w:ascii="Arial" w:hAnsi="Arial" w:cs="Arial"/>
          <w:color w:val="000000"/>
          <w:sz w:val="24"/>
          <w:szCs w:val="24"/>
          <w:lang w:val="it-IT"/>
        </w:rPr>
        <w:t>kao</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stalna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aktivnost</w:t>
      </w:r>
      <w:proofErr w:type="spellEnd"/>
      <w:r w:rsidRPr="00876FF8">
        <w:rPr>
          <w:rFonts w:ascii="Arial" w:hAnsi="Arial" w:cs="Arial"/>
          <w:color w:val="000000"/>
          <w:sz w:val="24"/>
          <w:szCs w:val="24"/>
          <w:lang w:val="it-IT"/>
        </w:rPr>
        <w:t xml:space="preserve"> u </w:t>
      </w:r>
      <w:proofErr w:type="spellStart"/>
      <w:r w:rsidRPr="00876FF8">
        <w:rPr>
          <w:rFonts w:ascii="Arial" w:hAnsi="Arial" w:cs="Arial"/>
          <w:color w:val="000000"/>
          <w:sz w:val="24"/>
          <w:szCs w:val="24"/>
          <w:lang w:val="it-IT"/>
        </w:rPr>
        <w:t>poslovanju</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Jedinstvenog</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upravnog</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odjela</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Općine</w:t>
      </w:r>
      <w:proofErr w:type="spellEnd"/>
      <w:r w:rsidRPr="00876FF8">
        <w:rPr>
          <w:rFonts w:ascii="Arial" w:hAnsi="Arial" w:cs="Arial"/>
          <w:color w:val="000000"/>
          <w:sz w:val="24"/>
          <w:szCs w:val="24"/>
          <w:lang w:val="it-IT"/>
        </w:rPr>
        <w:t xml:space="preserve"> Brtonigla-Verteneglio.</w:t>
      </w:r>
    </w:p>
    <w:p w14:paraId="3EE343B8" w14:textId="77777777" w:rsidR="0001777E" w:rsidRPr="00876FF8" w:rsidRDefault="0001777E" w:rsidP="0001777E">
      <w:pPr>
        <w:pStyle w:val="NoSpacing"/>
        <w:spacing w:line="276" w:lineRule="auto"/>
        <w:jc w:val="right"/>
        <w:rPr>
          <w:rFonts w:ascii="Arial" w:hAnsi="Arial" w:cs="Arial"/>
          <w:color w:val="000000"/>
          <w:sz w:val="24"/>
          <w:szCs w:val="24"/>
          <w:lang w:val="it-IT"/>
        </w:rPr>
      </w:pPr>
    </w:p>
    <w:p w14:paraId="2FA9BEB4" w14:textId="77777777" w:rsidR="0001777E" w:rsidRPr="00876FF8" w:rsidRDefault="0001777E" w:rsidP="0001777E">
      <w:pPr>
        <w:contextualSpacing/>
        <w:jc w:val="center"/>
        <w:rPr>
          <w:rFonts w:ascii="Arial" w:hAnsi="Arial" w:cs="Arial"/>
          <w:b/>
          <w:bCs/>
          <w:sz w:val="24"/>
          <w:szCs w:val="24"/>
          <w:lang w:val="it-IT"/>
        </w:rPr>
      </w:pPr>
    </w:p>
    <w:p w14:paraId="1E05BAE3" w14:textId="77777777" w:rsidR="0001777E" w:rsidRPr="00876FF8" w:rsidRDefault="0001777E" w:rsidP="0001777E">
      <w:pPr>
        <w:contextualSpacing/>
        <w:jc w:val="center"/>
        <w:rPr>
          <w:rFonts w:ascii="Arial" w:hAnsi="Arial" w:cs="Arial"/>
          <w:b/>
          <w:bCs/>
          <w:sz w:val="24"/>
          <w:szCs w:val="24"/>
          <w:lang w:val="it-IT"/>
        </w:rPr>
      </w:pPr>
      <w:proofErr w:type="spellStart"/>
      <w:r w:rsidRPr="00876FF8">
        <w:rPr>
          <w:rFonts w:ascii="Arial" w:hAnsi="Arial" w:cs="Arial"/>
          <w:b/>
          <w:bCs/>
          <w:sz w:val="24"/>
          <w:szCs w:val="24"/>
          <w:lang w:val="it-IT"/>
        </w:rPr>
        <w:lastRenderedPageBreak/>
        <w:t>Članak</w:t>
      </w:r>
      <w:proofErr w:type="spellEnd"/>
      <w:r w:rsidRPr="00876FF8">
        <w:rPr>
          <w:rFonts w:ascii="Arial" w:hAnsi="Arial" w:cs="Arial"/>
          <w:b/>
          <w:bCs/>
          <w:sz w:val="24"/>
          <w:szCs w:val="24"/>
          <w:lang w:val="it-IT"/>
        </w:rPr>
        <w:t xml:space="preserve"> 16.</w:t>
      </w:r>
    </w:p>
    <w:p w14:paraId="5CDF527B" w14:textId="77777777" w:rsidR="0001777E" w:rsidRPr="00876FF8" w:rsidRDefault="0001777E" w:rsidP="0001777E">
      <w:pPr>
        <w:contextualSpacing/>
        <w:jc w:val="both"/>
        <w:rPr>
          <w:rFonts w:ascii="Arial" w:hAnsi="Arial" w:cs="Arial"/>
          <w:sz w:val="24"/>
          <w:szCs w:val="24"/>
          <w:lang w:val="it-IT"/>
        </w:rPr>
      </w:pPr>
      <w:proofErr w:type="spellStart"/>
      <w:r w:rsidRPr="00876FF8">
        <w:rPr>
          <w:rFonts w:ascii="Arial" w:hAnsi="Arial" w:cs="Arial"/>
          <w:sz w:val="24"/>
          <w:szCs w:val="24"/>
          <w:lang w:val="it-IT"/>
        </w:rPr>
        <w:t>Registar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imovine</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vlasništvu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je u </w:t>
      </w:r>
      <w:proofErr w:type="spellStart"/>
      <w:r w:rsidRPr="00876FF8">
        <w:rPr>
          <w:rFonts w:ascii="Arial" w:hAnsi="Arial" w:cs="Arial"/>
          <w:sz w:val="24"/>
          <w:szCs w:val="24"/>
          <w:lang w:val="it-IT"/>
        </w:rPr>
        <w:t>izradi</w:t>
      </w:r>
      <w:proofErr w:type="spellEnd"/>
      <w:r w:rsidRPr="00876FF8">
        <w:rPr>
          <w:rFonts w:ascii="Arial" w:hAnsi="Arial" w:cs="Arial"/>
          <w:sz w:val="24"/>
          <w:szCs w:val="24"/>
          <w:lang w:val="it-IT"/>
        </w:rPr>
        <w:t xml:space="preserve"> te </w:t>
      </w:r>
      <w:proofErr w:type="spellStart"/>
      <w:r w:rsidRPr="00876FF8">
        <w:rPr>
          <w:rFonts w:ascii="Arial" w:hAnsi="Arial" w:cs="Arial"/>
          <w:sz w:val="24"/>
          <w:szCs w:val="24"/>
          <w:lang w:val="it-IT"/>
        </w:rPr>
        <w:t>će</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objaviti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web </w:t>
      </w:r>
      <w:proofErr w:type="spellStart"/>
      <w:r w:rsidRPr="00876FF8">
        <w:rPr>
          <w:rFonts w:ascii="Arial" w:hAnsi="Arial" w:cs="Arial"/>
          <w:sz w:val="24"/>
          <w:szCs w:val="24"/>
          <w:lang w:val="it-IT"/>
        </w:rPr>
        <w:t>stranicama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w:t>
      </w:r>
    </w:p>
    <w:p w14:paraId="7E6C257A" w14:textId="77777777" w:rsidR="0001777E" w:rsidRPr="00876FF8" w:rsidRDefault="0001777E" w:rsidP="0001777E">
      <w:pPr>
        <w:contextualSpacing/>
        <w:jc w:val="both"/>
        <w:rPr>
          <w:rFonts w:ascii="Arial" w:hAnsi="Arial" w:cs="Arial"/>
          <w:sz w:val="24"/>
          <w:szCs w:val="24"/>
          <w:lang w:val="it-IT"/>
        </w:rPr>
      </w:pPr>
    </w:p>
    <w:p w14:paraId="15E6AFA3" w14:textId="77777777" w:rsidR="0001777E" w:rsidRPr="00876FF8" w:rsidRDefault="0001777E" w:rsidP="0001777E">
      <w:pPr>
        <w:contextualSpacing/>
        <w:jc w:val="both"/>
        <w:rPr>
          <w:rFonts w:ascii="Arial" w:hAnsi="Arial" w:cs="Arial"/>
          <w:sz w:val="24"/>
          <w:szCs w:val="24"/>
          <w:lang w:val="it-IT"/>
        </w:rPr>
      </w:pPr>
      <w:r w:rsidRPr="00876FF8">
        <w:rPr>
          <w:rFonts w:ascii="Arial" w:hAnsi="Arial" w:cs="Arial"/>
          <w:sz w:val="24"/>
          <w:szCs w:val="24"/>
          <w:lang w:val="it-IT"/>
        </w:rPr>
        <w:t xml:space="preserve">Na web </w:t>
      </w:r>
      <w:proofErr w:type="spellStart"/>
      <w:r w:rsidRPr="00876FF8">
        <w:rPr>
          <w:rFonts w:ascii="Arial" w:hAnsi="Arial" w:cs="Arial"/>
          <w:sz w:val="24"/>
          <w:szCs w:val="24"/>
          <w:lang w:val="it-IT"/>
        </w:rPr>
        <w:t>stranicama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objavljene</w:t>
      </w:r>
      <w:proofErr w:type="spellEnd"/>
      <w:r w:rsidRPr="00876FF8">
        <w:rPr>
          <w:rFonts w:ascii="Arial" w:hAnsi="Arial" w:cs="Arial"/>
          <w:sz w:val="24"/>
          <w:szCs w:val="24"/>
          <w:lang w:val="it-IT"/>
        </w:rPr>
        <w:t xml:space="preserve"> su </w:t>
      </w:r>
      <w:proofErr w:type="spellStart"/>
      <w:proofErr w:type="gramStart"/>
      <w:r w:rsidRPr="00876FF8">
        <w:rPr>
          <w:rFonts w:ascii="Arial" w:hAnsi="Arial" w:cs="Arial"/>
          <w:sz w:val="24"/>
          <w:szCs w:val="24"/>
          <w:lang w:val="it-IT"/>
        </w:rPr>
        <w:t>sve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Odluke</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koje</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odnose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načinu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raspolaganja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korištenja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upravljanja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nekretninama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javnim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površinama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vlasništvu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w:t>
      </w:r>
      <w:proofErr w:type="spellStart"/>
      <w:r w:rsidRPr="00876FF8">
        <w:rPr>
          <w:rFonts w:ascii="Arial" w:hAnsi="Arial" w:cs="Arial"/>
          <w:sz w:val="24"/>
          <w:szCs w:val="24"/>
          <w:lang w:val="it-IT"/>
        </w:rPr>
        <w:t>objavljena</w:t>
      </w:r>
      <w:proofErr w:type="spellEnd"/>
      <w:r w:rsidRPr="00876FF8">
        <w:rPr>
          <w:rFonts w:ascii="Arial" w:hAnsi="Arial" w:cs="Arial"/>
          <w:sz w:val="24"/>
          <w:szCs w:val="24"/>
          <w:lang w:val="it-IT"/>
        </w:rPr>
        <w:t xml:space="preserve"> je i </w:t>
      </w:r>
      <w:proofErr w:type="spellStart"/>
      <w:r w:rsidRPr="00876FF8">
        <w:rPr>
          <w:rFonts w:ascii="Arial" w:hAnsi="Arial" w:cs="Arial"/>
          <w:sz w:val="24"/>
          <w:szCs w:val="24"/>
          <w:lang w:val="it-IT"/>
        </w:rPr>
        <w:t>Strategija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upravljanja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raspolaganja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za </w:t>
      </w:r>
      <w:proofErr w:type="spellStart"/>
      <w:r w:rsidRPr="00876FF8">
        <w:rPr>
          <w:rFonts w:ascii="Arial" w:hAnsi="Arial" w:cs="Arial"/>
          <w:sz w:val="24"/>
          <w:szCs w:val="24"/>
          <w:lang w:val="it-IT"/>
        </w:rPr>
        <w:t>razdoblje</w:t>
      </w:r>
      <w:proofErr w:type="spellEnd"/>
      <w:r w:rsidRPr="00876FF8">
        <w:rPr>
          <w:rFonts w:ascii="Arial" w:hAnsi="Arial" w:cs="Arial"/>
          <w:sz w:val="24"/>
          <w:szCs w:val="24"/>
          <w:lang w:val="it-IT"/>
        </w:rPr>
        <w:t xml:space="preserve"> 2021.  – 2027.godine, te Plan </w:t>
      </w:r>
      <w:proofErr w:type="spellStart"/>
      <w:r w:rsidRPr="00876FF8">
        <w:rPr>
          <w:rFonts w:ascii="Arial" w:hAnsi="Arial" w:cs="Arial"/>
          <w:sz w:val="24"/>
          <w:szCs w:val="24"/>
          <w:lang w:val="it-IT"/>
        </w:rPr>
        <w:t>upravljanja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raspolaganja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vlasništvu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w:t>
      </w:r>
    </w:p>
    <w:p w14:paraId="4DECAC7F" w14:textId="77777777" w:rsidR="0001777E" w:rsidRPr="00876FF8" w:rsidRDefault="0001777E" w:rsidP="0001777E">
      <w:pPr>
        <w:contextualSpacing/>
        <w:jc w:val="both"/>
        <w:rPr>
          <w:rFonts w:ascii="Arial" w:hAnsi="Arial" w:cs="Arial"/>
          <w:sz w:val="24"/>
          <w:szCs w:val="24"/>
          <w:lang w:val="it-IT"/>
        </w:rPr>
      </w:pPr>
    </w:p>
    <w:p w14:paraId="0BA26B64" w14:textId="77777777" w:rsidR="0001777E" w:rsidRPr="00876FF8" w:rsidRDefault="0001777E" w:rsidP="0001777E">
      <w:pPr>
        <w:contextualSpacing/>
        <w:jc w:val="both"/>
        <w:rPr>
          <w:rFonts w:ascii="Arial" w:hAnsi="Arial" w:cs="Arial"/>
          <w:sz w:val="24"/>
          <w:szCs w:val="24"/>
          <w:lang w:val="it-IT"/>
        </w:rPr>
      </w:pPr>
      <w:proofErr w:type="spellStart"/>
      <w:r w:rsidRPr="00876FF8">
        <w:rPr>
          <w:rFonts w:ascii="Arial" w:hAnsi="Arial" w:cs="Arial"/>
          <w:sz w:val="24"/>
          <w:szCs w:val="24"/>
          <w:lang w:val="it-IT"/>
        </w:rPr>
        <w:t>Sukladno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Planu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savjetovanja</w:t>
      </w:r>
      <w:proofErr w:type="spellEnd"/>
      <w:r w:rsidRPr="00876FF8">
        <w:rPr>
          <w:rFonts w:ascii="Arial" w:hAnsi="Arial" w:cs="Arial"/>
          <w:sz w:val="24"/>
          <w:szCs w:val="24"/>
          <w:lang w:val="it-IT"/>
        </w:rPr>
        <w:t xml:space="preserve"> sa </w:t>
      </w:r>
      <w:proofErr w:type="spellStart"/>
      <w:r w:rsidRPr="00876FF8">
        <w:rPr>
          <w:rFonts w:ascii="Arial" w:hAnsi="Arial" w:cs="Arial"/>
          <w:sz w:val="24"/>
          <w:szCs w:val="24"/>
          <w:lang w:val="it-IT"/>
        </w:rPr>
        <w:t>zainteresiranom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javnošću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kontinuirano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će</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objavljivati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nacrti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odluka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drugih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akata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vezanih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raspolaganje</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upravljanje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w:t>
      </w:r>
    </w:p>
    <w:p w14:paraId="70FE9A57" w14:textId="77777777" w:rsidR="0001777E" w:rsidRPr="00876FF8" w:rsidRDefault="0001777E" w:rsidP="0001777E">
      <w:pPr>
        <w:jc w:val="both"/>
        <w:rPr>
          <w:rFonts w:ascii="Arial" w:hAnsi="Arial" w:cs="Arial"/>
          <w:bCs/>
          <w:iCs/>
          <w:sz w:val="24"/>
          <w:szCs w:val="24"/>
          <w:lang w:val="it-IT"/>
        </w:rPr>
      </w:pPr>
    </w:p>
    <w:p w14:paraId="7273F297" w14:textId="77777777" w:rsidR="0001777E" w:rsidRPr="00876FF8" w:rsidRDefault="0001777E" w:rsidP="0001777E">
      <w:pPr>
        <w:pStyle w:val="NoSpacing"/>
        <w:rPr>
          <w:rFonts w:ascii="Arial" w:hAnsi="Arial" w:cs="Arial"/>
          <w:b/>
          <w:sz w:val="24"/>
          <w:szCs w:val="24"/>
          <w:lang w:val="it-IT"/>
        </w:rPr>
      </w:pPr>
      <w:r w:rsidRPr="00876FF8">
        <w:rPr>
          <w:rFonts w:ascii="Arial" w:hAnsi="Arial" w:cs="Arial"/>
          <w:b/>
          <w:sz w:val="24"/>
          <w:szCs w:val="24"/>
          <w:lang w:val="it-IT"/>
        </w:rPr>
        <w:t>ZAKLJUČAK</w:t>
      </w:r>
    </w:p>
    <w:p w14:paraId="652E75C7" w14:textId="77777777" w:rsidR="0001777E" w:rsidRPr="00876FF8" w:rsidRDefault="0001777E" w:rsidP="0001777E">
      <w:pPr>
        <w:pStyle w:val="NoSpacing"/>
        <w:spacing w:line="276" w:lineRule="auto"/>
        <w:rPr>
          <w:rFonts w:ascii="Arial" w:hAnsi="Arial" w:cs="Arial"/>
          <w:b/>
          <w:bCs/>
          <w:color w:val="000000"/>
          <w:sz w:val="24"/>
          <w:szCs w:val="24"/>
          <w:lang w:val="it-IT"/>
        </w:rPr>
      </w:pPr>
    </w:p>
    <w:p w14:paraId="426934ED" w14:textId="77777777" w:rsidR="0001777E" w:rsidRPr="00876FF8" w:rsidRDefault="0001777E" w:rsidP="0001777E">
      <w:pPr>
        <w:pStyle w:val="NoSpacing"/>
        <w:spacing w:line="276" w:lineRule="auto"/>
        <w:jc w:val="center"/>
        <w:rPr>
          <w:rFonts w:ascii="Arial" w:hAnsi="Arial" w:cs="Arial"/>
          <w:b/>
          <w:bCs/>
          <w:color w:val="000000"/>
          <w:sz w:val="24"/>
          <w:szCs w:val="24"/>
          <w:lang w:val="it-IT"/>
        </w:rPr>
      </w:pPr>
      <w:proofErr w:type="spellStart"/>
      <w:r w:rsidRPr="00876FF8">
        <w:rPr>
          <w:rFonts w:ascii="Arial" w:hAnsi="Arial" w:cs="Arial"/>
          <w:b/>
          <w:bCs/>
          <w:color w:val="000000"/>
          <w:sz w:val="24"/>
          <w:szCs w:val="24"/>
          <w:lang w:val="it-IT"/>
        </w:rPr>
        <w:t>Članak</w:t>
      </w:r>
      <w:proofErr w:type="spellEnd"/>
      <w:r w:rsidRPr="00876FF8">
        <w:rPr>
          <w:rFonts w:ascii="Arial" w:hAnsi="Arial" w:cs="Arial"/>
          <w:b/>
          <w:bCs/>
          <w:color w:val="000000"/>
          <w:sz w:val="24"/>
          <w:szCs w:val="24"/>
          <w:lang w:val="it-IT"/>
        </w:rPr>
        <w:t xml:space="preserve"> 17.</w:t>
      </w:r>
    </w:p>
    <w:p w14:paraId="59203593"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Općina</w:t>
      </w:r>
      <w:proofErr w:type="spellEnd"/>
      <w:r w:rsidRPr="00876FF8">
        <w:rPr>
          <w:rFonts w:ascii="Arial" w:hAnsi="Arial" w:cs="Arial"/>
          <w:sz w:val="24"/>
          <w:szCs w:val="24"/>
          <w:lang w:val="it-IT"/>
        </w:rPr>
        <w:t xml:space="preserve"> Brtonigla-Verteneglio </w:t>
      </w:r>
      <w:proofErr w:type="spellStart"/>
      <w:r w:rsidRPr="00876FF8">
        <w:rPr>
          <w:rFonts w:ascii="Arial" w:hAnsi="Arial" w:cs="Arial"/>
          <w:sz w:val="24"/>
          <w:szCs w:val="24"/>
          <w:lang w:val="it-IT"/>
        </w:rPr>
        <w:t>po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navedenim</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točkama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djelomično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odradila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vezano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upravljanje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Rješavanje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imovinsko-pravnih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odnosa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geodetske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izmjere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procjena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vrijednosti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vršiti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će</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kontinuirano</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i u</w:t>
      </w:r>
      <w:proofErr w:type="gramEnd"/>
      <w:r w:rsidRPr="00876FF8">
        <w:rPr>
          <w:rFonts w:ascii="Arial" w:hAnsi="Arial" w:cs="Arial"/>
          <w:sz w:val="24"/>
          <w:szCs w:val="24"/>
          <w:lang w:val="it-IT"/>
        </w:rPr>
        <w:t xml:space="preserve"> 2022. </w:t>
      </w:r>
      <w:proofErr w:type="spellStart"/>
      <w:r w:rsidRPr="00876FF8">
        <w:rPr>
          <w:rFonts w:ascii="Arial" w:hAnsi="Arial" w:cs="Arial"/>
          <w:sz w:val="24"/>
          <w:szCs w:val="24"/>
          <w:lang w:val="it-IT"/>
        </w:rPr>
        <w:t>godini</w:t>
      </w:r>
      <w:proofErr w:type="spellEnd"/>
      <w:r w:rsidRPr="00876FF8">
        <w:rPr>
          <w:rFonts w:ascii="Arial" w:hAnsi="Arial" w:cs="Arial"/>
          <w:sz w:val="24"/>
          <w:szCs w:val="24"/>
          <w:lang w:val="it-IT"/>
        </w:rPr>
        <w:t xml:space="preserve"> te </w:t>
      </w:r>
      <w:proofErr w:type="spellStart"/>
      <w:r w:rsidRPr="00876FF8">
        <w:rPr>
          <w:rFonts w:ascii="Arial" w:hAnsi="Arial" w:cs="Arial"/>
          <w:sz w:val="24"/>
          <w:szCs w:val="24"/>
          <w:lang w:val="it-IT"/>
        </w:rPr>
        <w:t>će</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ažurirati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popunjavati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registar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imovine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w:t>
      </w:r>
    </w:p>
    <w:p w14:paraId="43B41B33" w14:textId="77777777" w:rsidR="0001777E" w:rsidRPr="00876FF8" w:rsidRDefault="0001777E" w:rsidP="0001777E">
      <w:pPr>
        <w:pStyle w:val="NoSpacing"/>
        <w:spacing w:line="276" w:lineRule="auto"/>
        <w:rPr>
          <w:rFonts w:ascii="Arial" w:hAnsi="Arial" w:cs="Arial"/>
          <w:color w:val="000000"/>
          <w:sz w:val="24"/>
          <w:szCs w:val="24"/>
          <w:lang w:val="it-IT"/>
        </w:rPr>
      </w:pPr>
    </w:p>
    <w:p w14:paraId="6F844259" w14:textId="77777777" w:rsidR="0001777E" w:rsidRPr="00876FF8" w:rsidRDefault="0001777E" w:rsidP="0001777E">
      <w:pPr>
        <w:pStyle w:val="NoSpacing"/>
        <w:spacing w:line="276" w:lineRule="auto"/>
        <w:rPr>
          <w:rFonts w:ascii="Arial" w:hAnsi="Arial" w:cs="Arial"/>
          <w:color w:val="000000"/>
          <w:sz w:val="24"/>
          <w:szCs w:val="24"/>
          <w:lang w:val="it-IT"/>
        </w:rPr>
      </w:pPr>
    </w:p>
    <w:p w14:paraId="3FF253D5" w14:textId="77777777" w:rsidR="0001777E" w:rsidRPr="00876FF8" w:rsidRDefault="0001777E" w:rsidP="0001777E">
      <w:pPr>
        <w:pStyle w:val="NoSpacing"/>
        <w:spacing w:line="276" w:lineRule="auto"/>
        <w:jc w:val="center"/>
        <w:rPr>
          <w:rFonts w:ascii="Arial" w:hAnsi="Arial" w:cs="Arial"/>
          <w:b/>
          <w:bCs/>
          <w:color w:val="000000"/>
          <w:sz w:val="24"/>
          <w:szCs w:val="24"/>
          <w:lang w:val="it-IT"/>
        </w:rPr>
      </w:pPr>
      <w:proofErr w:type="spellStart"/>
      <w:r w:rsidRPr="00876FF8">
        <w:rPr>
          <w:rFonts w:ascii="Arial" w:hAnsi="Arial" w:cs="Arial"/>
          <w:b/>
          <w:bCs/>
          <w:color w:val="000000"/>
          <w:sz w:val="24"/>
          <w:szCs w:val="24"/>
          <w:lang w:val="it-IT"/>
        </w:rPr>
        <w:t>Članak</w:t>
      </w:r>
      <w:proofErr w:type="spellEnd"/>
      <w:r w:rsidRPr="00876FF8">
        <w:rPr>
          <w:rFonts w:ascii="Arial" w:hAnsi="Arial" w:cs="Arial"/>
          <w:b/>
          <w:bCs/>
          <w:color w:val="000000"/>
          <w:sz w:val="24"/>
          <w:szCs w:val="24"/>
          <w:lang w:val="it-IT"/>
        </w:rPr>
        <w:t xml:space="preserve"> 18.</w:t>
      </w:r>
    </w:p>
    <w:p w14:paraId="4E86E3D3" w14:textId="77777777" w:rsidR="0001777E" w:rsidRPr="00876FF8" w:rsidRDefault="0001777E" w:rsidP="0001777E">
      <w:pPr>
        <w:pStyle w:val="NoSpacing"/>
        <w:spacing w:line="276" w:lineRule="auto"/>
        <w:rPr>
          <w:rFonts w:ascii="Arial" w:hAnsi="Arial" w:cs="Arial"/>
          <w:bCs/>
          <w:sz w:val="24"/>
          <w:szCs w:val="24"/>
          <w:lang w:val="it-IT"/>
        </w:rPr>
      </w:pPr>
      <w:proofErr w:type="spellStart"/>
      <w:r w:rsidRPr="00876FF8">
        <w:rPr>
          <w:rFonts w:ascii="Arial" w:hAnsi="Arial" w:cs="Arial"/>
          <w:color w:val="000000"/>
          <w:sz w:val="24"/>
          <w:szCs w:val="24"/>
          <w:lang w:val="it-IT"/>
        </w:rPr>
        <w:t>Izvješće</w:t>
      </w:r>
      <w:proofErr w:type="spellEnd"/>
      <w:r w:rsidRPr="00876FF8">
        <w:rPr>
          <w:rFonts w:ascii="Arial" w:hAnsi="Arial" w:cs="Arial"/>
          <w:color w:val="000000"/>
          <w:sz w:val="24"/>
          <w:szCs w:val="24"/>
          <w:lang w:val="it-IT"/>
        </w:rPr>
        <w:t xml:space="preserve"> o </w:t>
      </w:r>
      <w:proofErr w:type="spellStart"/>
      <w:r w:rsidRPr="00876FF8">
        <w:rPr>
          <w:rFonts w:ascii="Arial" w:hAnsi="Arial" w:cs="Arial"/>
          <w:color w:val="000000"/>
          <w:sz w:val="24"/>
          <w:szCs w:val="24"/>
          <w:lang w:val="it-IT"/>
        </w:rPr>
        <w:t>provedbi</w:t>
      </w:r>
      <w:proofErr w:type="spellEnd"/>
      <w:r w:rsidRPr="00876FF8">
        <w:rPr>
          <w:rFonts w:ascii="Arial" w:hAnsi="Arial" w:cs="Arial"/>
          <w:color w:val="000000"/>
          <w:sz w:val="24"/>
          <w:szCs w:val="24"/>
          <w:lang w:val="it-IT"/>
        </w:rPr>
        <w:t xml:space="preserve"> </w:t>
      </w:r>
      <w:proofErr w:type="spellStart"/>
      <w:r w:rsidRPr="00876FF8">
        <w:rPr>
          <w:rFonts w:ascii="Arial" w:hAnsi="Arial" w:cs="Arial"/>
          <w:sz w:val="24"/>
          <w:szCs w:val="24"/>
          <w:lang w:val="it-IT"/>
        </w:rPr>
        <w:t>I</w:t>
      </w:r>
      <w:r w:rsidRPr="00876FF8">
        <w:rPr>
          <w:rFonts w:ascii="Arial" w:hAnsi="Arial" w:cs="Arial"/>
          <w:bCs/>
          <w:sz w:val="24"/>
          <w:szCs w:val="24"/>
          <w:lang w:val="it-IT"/>
        </w:rPr>
        <w:t>Plana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upravljanja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imovinom</w:t>
      </w:r>
      <w:proofErr w:type="spellEnd"/>
      <w:r w:rsidRPr="00876FF8">
        <w:rPr>
          <w:rFonts w:ascii="Arial" w:hAnsi="Arial" w:cs="Arial"/>
          <w:bCs/>
          <w:sz w:val="24"/>
          <w:szCs w:val="24"/>
          <w:lang w:val="it-IT"/>
        </w:rPr>
        <w:t xml:space="preserve"> u </w:t>
      </w:r>
      <w:proofErr w:type="spellStart"/>
      <w:r w:rsidRPr="00876FF8">
        <w:rPr>
          <w:rFonts w:ascii="Arial" w:hAnsi="Arial" w:cs="Arial"/>
          <w:bCs/>
          <w:sz w:val="24"/>
          <w:szCs w:val="24"/>
          <w:lang w:val="it-IT"/>
        </w:rPr>
        <w:t>vlasništvu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Općine</w:t>
      </w:r>
      <w:proofErr w:type="spellEnd"/>
      <w:r w:rsidRPr="00876FF8">
        <w:rPr>
          <w:rFonts w:ascii="Arial" w:hAnsi="Arial" w:cs="Arial"/>
          <w:bCs/>
          <w:sz w:val="24"/>
          <w:szCs w:val="24"/>
          <w:lang w:val="it-IT"/>
        </w:rPr>
        <w:t xml:space="preserve"> Brtonigla-Verteneglio u 2021. </w:t>
      </w:r>
      <w:proofErr w:type="spellStart"/>
      <w:r w:rsidRPr="00876FF8">
        <w:rPr>
          <w:rFonts w:ascii="Arial" w:hAnsi="Arial" w:cs="Arial"/>
          <w:bCs/>
          <w:sz w:val="24"/>
          <w:szCs w:val="24"/>
          <w:lang w:val="it-IT"/>
        </w:rPr>
        <w:t>godini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će</w:t>
      </w:r>
      <w:proofErr w:type="spellEnd"/>
      <w:r w:rsidRPr="00876FF8">
        <w:rPr>
          <w:rFonts w:ascii="Arial" w:hAnsi="Arial" w:cs="Arial"/>
          <w:bCs/>
          <w:sz w:val="24"/>
          <w:szCs w:val="24"/>
          <w:lang w:val="it-IT"/>
        </w:rPr>
        <w:t xml:space="preserve"> se </w:t>
      </w:r>
      <w:proofErr w:type="spellStart"/>
      <w:r w:rsidRPr="00876FF8">
        <w:rPr>
          <w:rFonts w:ascii="Arial" w:hAnsi="Arial" w:cs="Arial"/>
          <w:bCs/>
          <w:sz w:val="24"/>
          <w:szCs w:val="24"/>
          <w:lang w:val="it-IT"/>
        </w:rPr>
        <w:t>objaviti</w:t>
      </w:r>
      <w:proofErr w:type="spellEnd"/>
      <w:r w:rsidRPr="00876FF8">
        <w:rPr>
          <w:rFonts w:ascii="Arial" w:hAnsi="Arial" w:cs="Arial"/>
          <w:bCs/>
          <w:sz w:val="24"/>
          <w:szCs w:val="24"/>
          <w:lang w:val="it-IT"/>
        </w:rPr>
        <w:t xml:space="preserve"> u </w:t>
      </w:r>
      <w:proofErr w:type="spellStart"/>
      <w:r w:rsidRPr="00876FF8">
        <w:rPr>
          <w:rFonts w:ascii="Arial" w:hAnsi="Arial" w:cs="Arial"/>
          <w:bCs/>
          <w:sz w:val="24"/>
          <w:szCs w:val="24"/>
          <w:lang w:val="it-IT"/>
        </w:rPr>
        <w:t>Službenim</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novinama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Općine</w:t>
      </w:r>
      <w:proofErr w:type="spellEnd"/>
      <w:r w:rsidRPr="00876FF8">
        <w:rPr>
          <w:rFonts w:ascii="Arial" w:hAnsi="Arial" w:cs="Arial"/>
          <w:bCs/>
          <w:sz w:val="24"/>
          <w:szCs w:val="24"/>
          <w:lang w:val="it-IT"/>
        </w:rPr>
        <w:t xml:space="preserve"> Brtonigla-Verteneglio i </w:t>
      </w:r>
      <w:proofErr w:type="spellStart"/>
      <w:r w:rsidRPr="00876FF8">
        <w:rPr>
          <w:rFonts w:ascii="Arial" w:hAnsi="Arial" w:cs="Arial"/>
          <w:bCs/>
          <w:sz w:val="24"/>
          <w:szCs w:val="24"/>
          <w:lang w:val="it-IT"/>
        </w:rPr>
        <w:t>na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na</w:t>
      </w:r>
      <w:proofErr w:type="spellEnd"/>
      <w:r w:rsidRPr="00876FF8">
        <w:rPr>
          <w:rFonts w:ascii="Arial" w:hAnsi="Arial" w:cs="Arial"/>
          <w:bCs/>
          <w:sz w:val="24"/>
          <w:szCs w:val="24"/>
          <w:lang w:val="it-IT"/>
        </w:rPr>
        <w:t xml:space="preserve"> web </w:t>
      </w:r>
      <w:proofErr w:type="spellStart"/>
      <w:r w:rsidRPr="00876FF8">
        <w:rPr>
          <w:rFonts w:ascii="Arial" w:hAnsi="Arial" w:cs="Arial"/>
          <w:bCs/>
          <w:sz w:val="24"/>
          <w:szCs w:val="24"/>
          <w:lang w:val="it-IT"/>
        </w:rPr>
        <w:t>stranici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Općine</w:t>
      </w:r>
      <w:proofErr w:type="spellEnd"/>
      <w:r w:rsidRPr="00876FF8">
        <w:rPr>
          <w:rFonts w:ascii="Arial" w:hAnsi="Arial" w:cs="Arial"/>
          <w:bCs/>
          <w:sz w:val="24"/>
          <w:szCs w:val="24"/>
          <w:lang w:val="it-IT"/>
        </w:rPr>
        <w:t xml:space="preserve"> Brtonigla-Verteneglio.</w:t>
      </w:r>
    </w:p>
    <w:p w14:paraId="27DF0080" w14:textId="77777777" w:rsidR="0001777E" w:rsidRPr="00876FF8" w:rsidRDefault="0001777E" w:rsidP="0001777E">
      <w:pPr>
        <w:pStyle w:val="NoSpacing"/>
        <w:spacing w:line="276" w:lineRule="auto"/>
        <w:rPr>
          <w:rFonts w:ascii="Arial" w:hAnsi="Arial" w:cs="Arial"/>
          <w:bCs/>
          <w:sz w:val="24"/>
          <w:szCs w:val="24"/>
          <w:lang w:val="it-IT"/>
        </w:rPr>
      </w:pPr>
    </w:p>
    <w:p w14:paraId="282081FC" w14:textId="77777777" w:rsidR="0001777E" w:rsidRPr="00876FF8" w:rsidRDefault="0001777E" w:rsidP="0001777E">
      <w:pPr>
        <w:pStyle w:val="NoSpacing"/>
        <w:spacing w:line="276" w:lineRule="auto"/>
        <w:rPr>
          <w:rFonts w:ascii="Arial" w:hAnsi="Arial" w:cs="Arial"/>
          <w:color w:val="000000"/>
          <w:sz w:val="24"/>
          <w:szCs w:val="24"/>
          <w:lang w:val="it-IT"/>
        </w:rPr>
      </w:pPr>
    </w:p>
    <w:p w14:paraId="02277718" w14:textId="77777777" w:rsidR="0001777E" w:rsidRPr="00876FF8" w:rsidRDefault="0001777E" w:rsidP="0001777E">
      <w:pPr>
        <w:pStyle w:val="NoSpacing"/>
        <w:spacing w:line="276" w:lineRule="auto"/>
        <w:jc w:val="right"/>
        <w:rPr>
          <w:rFonts w:ascii="Arial" w:hAnsi="Arial" w:cs="Arial"/>
          <w:color w:val="000000"/>
          <w:sz w:val="24"/>
          <w:szCs w:val="24"/>
          <w:lang w:val="it-IT"/>
        </w:rPr>
      </w:pPr>
      <w:proofErr w:type="spellStart"/>
      <w:r w:rsidRPr="00876FF8">
        <w:rPr>
          <w:rFonts w:ascii="Arial" w:hAnsi="Arial" w:cs="Arial"/>
          <w:color w:val="000000"/>
          <w:sz w:val="24"/>
          <w:szCs w:val="24"/>
          <w:lang w:val="it-IT"/>
        </w:rPr>
        <w:t>Općinski</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načelnik</w:t>
      </w:r>
      <w:proofErr w:type="spellEnd"/>
    </w:p>
    <w:p w14:paraId="3F107F54" w14:textId="26FE0B46" w:rsidR="0001777E" w:rsidRPr="00876FF8" w:rsidRDefault="0001777E" w:rsidP="0001777E">
      <w:pPr>
        <w:pStyle w:val="NoSpacing"/>
        <w:spacing w:line="276" w:lineRule="auto"/>
        <w:jc w:val="right"/>
        <w:rPr>
          <w:rFonts w:ascii="Arial" w:hAnsi="Arial" w:cs="Arial"/>
          <w:color w:val="000000"/>
          <w:sz w:val="24"/>
          <w:szCs w:val="24"/>
        </w:rPr>
      </w:pPr>
      <w:proofErr w:type="spellStart"/>
      <w:r w:rsidRPr="00876FF8">
        <w:rPr>
          <w:rFonts w:ascii="Arial" w:hAnsi="Arial" w:cs="Arial"/>
          <w:color w:val="000000"/>
          <w:sz w:val="24"/>
          <w:szCs w:val="24"/>
          <w:lang w:val="it-IT"/>
        </w:rPr>
        <w:t>Neš</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Sinožić</w:t>
      </w:r>
      <w:proofErr w:type="spellEnd"/>
      <w:r w:rsidRPr="00876FF8">
        <w:rPr>
          <w:rFonts w:ascii="Arial" w:hAnsi="Arial" w:cs="Arial"/>
          <w:color w:val="000000"/>
          <w:sz w:val="24"/>
          <w:szCs w:val="24"/>
          <w:lang w:val="it-IT"/>
        </w:rPr>
        <w:t xml:space="preserve"> mag. </w:t>
      </w:r>
      <w:proofErr w:type="spellStart"/>
      <w:r w:rsidRPr="00876FF8">
        <w:rPr>
          <w:rFonts w:ascii="Arial" w:hAnsi="Arial" w:cs="Arial"/>
          <w:color w:val="000000"/>
          <w:sz w:val="24"/>
          <w:szCs w:val="24"/>
        </w:rPr>
        <w:t>Ing.agr</w:t>
      </w:r>
      <w:proofErr w:type="spellEnd"/>
      <w:r w:rsidRPr="00876FF8">
        <w:rPr>
          <w:rFonts w:ascii="Arial" w:hAnsi="Arial" w:cs="Arial"/>
          <w:color w:val="000000"/>
          <w:sz w:val="24"/>
          <w:szCs w:val="24"/>
        </w:rPr>
        <w:t>.</w:t>
      </w:r>
      <w:r w:rsidR="00876FF8">
        <w:rPr>
          <w:rFonts w:ascii="Arial" w:hAnsi="Arial" w:cs="Arial"/>
          <w:color w:val="000000"/>
          <w:sz w:val="24"/>
          <w:szCs w:val="24"/>
        </w:rPr>
        <w:t xml:space="preserve"> </w:t>
      </w:r>
      <w:proofErr w:type="spellStart"/>
      <w:r w:rsidR="00876FF8">
        <w:rPr>
          <w:rFonts w:ascii="Arial" w:hAnsi="Arial" w:cs="Arial"/>
          <w:color w:val="000000"/>
          <w:sz w:val="24"/>
          <w:szCs w:val="24"/>
        </w:rPr>
        <w:t>v.r.</w:t>
      </w:r>
      <w:proofErr w:type="spellEnd"/>
    </w:p>
    <w:p w14:paraId="78F35313" w14:textId="77777777" w:rsidR="0001777E" w:rsidRPr="00876FF8" w:rsidRDefault="0001777E" w:rsidP="0001777E">
      <w:pPr>
        <w:pStyle w:val="NoSpacing"/>
        <w:spacing w:line="276" w:lineRule="auto"/>
        <w:jc w:val="right"/>
        <w:rPr>
          <w:rFonts w:ascii="Arial" w:hAnsi="Arial" w:cs="Arial"/>
          <w:color w:val="000000"/>
          <w:sz w:val="24"/>
          <w:szCs w:val="24"/>
        </w:rPr>
      </w:pPr>
    </w:p>
    <w:bookmarkEnd w:id="107"/>
    <w:p w14:paraId="6A874901" w14:textId="77B82FBD" w:rsidR="0001777E" w:rsidRDefault="0001777E" w:rsidP="00EA60B5">
      <w:pPr>
        <w:rPr>
          <w:lang w:val="it-IT"/>
        </w:rPr>
      </w:pPr>
    </w:p>
    <w:p w14:paraId="700C6629" w14:textId="26B82084" w:rsidR="0001777E" w:rsidRDefault="0001777E" w:rsidP="005C40DA">
      <w:pPr>
        <w:jc w:val="center"/>
        <w:rPr>
          <w:lang w:val="it-IT"/>
        </w:rPr>
      </w:pPr>
    </w:p>
    <w:p w14:paraId="00C437E8" w14:textId="7F0C4D6E" w:rsidR="0001777E" w:rsidRDefault="0001777E" w:rsidP="005C40DA">
      <w:pPr>
        <w:jc w:val="center"/>
        <w:rPr>
          <w:lang w:val="it-IT"/>
        </w:rPr>
      </w:pPr>
    </w:p>
    <w:p w14:paraId="1603692D" w14:textId="77777777" w:rsidR="00EA60B5" w:rsidRDefault="00EA60B5" w:rsidP="005C40DA">
      <w:pPr>
        <w:jc w:val="center"/>
        <w:rPr>
          <w:lang w:val="it-IT"/>
        </w:rPr>
      </w:pPr>
    </w:p>
    <w:p w14:paraId="05A57AB3" w14:textId="3860CD4D" w:rsidR="0001777E" w:rsidRPr="0001777E" w:rsidRDefault="0001777E" w:rsidP="008D33DB">
      <w:pPr>
        <w:pStyle w:val="ListParagraph"/>
        <w:numPr>
          <w:ilvl w:val="0"/>
          <w:numId w:val="23"/>
        </w:numPr>
        <w:jc w:val="center"/>
        <w:rPr>
          <w:lang w:val="it-IT"/>
        </w:rPr>
      </w:pPr>
    </w:p>
    <w:p w14:paraId="74B0CADF" w14:textId="5C9BBDF6" w:rsidR="0001777E" w:rsidRDefault="0001777E" w:rsidP="005C40DA">
      <w:pPr>
        <w:jc w:val="center"/>
        <w:rPr>
          <w:lang w:val="it-IT"/>
        </w:rPr>
      </w:pPr>
    </w:p>
    <w:p w14:paraId="5DD37423" w14:textId="1BE6B2B3" w:rsidR="0001777E" w:rsidRDefault="0001777E" w:rsidP="005C40DA">
      <w:pPr>
        <w:jc w:val="center"/>
        <w:rPr>
          <w:lang w:val="it-IT"/>
        </w:rPr>
      </w:pPr>
    </w:p>
    <w:p w14:paraId="7C623E36" w14:textId="5FF99EDE" w:rsidR="00EA60B5" w:rsidRDefault="00EA60B5" w:rsidP="005C40DA">
      <w:pPr>
        <w:jc w:val="center"/>
        <w:rPr>
          <w:lang w:val="it-IT"/>
        </w:rPr>
      </w:pPr>
    </w:p>
    <w:p w14:paraId="0650913B" w14:textId="5BE02B18" w:rsidR="00EA60B5" w:rsidRDefault="00EA60B5" w:rsidP="005C40DA">
      <w:pPr>
        <w:jc w:val="center"/>
        <w:rPr>
          <w:lang w:val="it-IT"/>
        </w:rPr>
      </w:pPr>
    </w:p>
    <w:p w14:paraId="41E22D6E" w14:textId="1CF5BC84" w:rsidR="00EA60B5" w:rsidRDefault="00EA60B5" w:rsidP="005C40DA">
      <w:pPr>
        <w:jc w:val="center"/>
        <w:rPr>
          <w:lang w:val="it-IT"/>
        </w:rPr>
      </w:pPr>
    </w:p>
    <w:p w14:paraId="1A4DC87B" w14:textId="3510D6D3" w:rsidR="00EA60B5" w:rsidRDefault="00EA60B5" w:rsidP="005C40DA">
      <w:pPr>
        <w:jc w:val="center"/>
        <w:rPr>
          <w:lang w:val="it-IT"/>
        </w:rPr>
      </w:pPr>
    </w:p>
    <w:p w14:paraId="620E22B5" w14:textId="53567396" w:rsidR="00EA60B5" w:rsidRDefault="00EA60B5" w:rsidP="005C40DA">
      <w:pPr>
        <w:jc w:val="center"/>
        <w:rPr>
          <w:lang w:val="it-IT"/>
        </w:rPr>
      </w:pPr>
    </w:p>
    <w:p w14:paraId="369D28AB" w14:textId="462E0688" w:rsidR="00EA60B5" w:rsidRDefault="00EA60B5" w:rsidP="005C40DA">
      <w:pPr>
        <w:jc w:val="center"/>
        <w:rPr>
          <w:lang w:val="it-IT"/>
        </w:rPr>
      </w:pPr>
    </w:p>
    <w:p w14:paraId="6EBD6426" w14:textId="72B7F05A" w:rsidR="00EA60B5" w:rsidRDefault="00EA60B5" w:rsidP="005C40DA">
      <w:pPr>
        <w:jc w:val="center"/>
        <w:rPr>
          <w:lang w:val="it-IT"/>
        </w:rPr>
      </w:pPr>
    </w:p>
    <w:p w14:paraId="158C91ED" w14:textId="4CC6F3DC" w:rsidR="00EA60B5" w:rsidRDefault="00EA60B5" w:rsidP="005C40DA">
      <w:pPr>
        <w:jc w:val="center"/>
        <w:rPr>
          <w:lang w:val="it-IT"/>
        </w:rPr>
      </w:pPr>
    </w:p>
    <w:p w14:paraId="078612B2" w14:textId="3D87ECFD" w:rsidR="00EA60B5" w:rsidRDefault="00EA60B5" w:rsidP="005C40DA">
      <w:pPr>
        <w:jc w:val="center"/>
        <w:rPr>
          <w:lang w:val="it-IT"/>
        </w:rPr>
      </w:pPr>
    </w:p>
    <w:p w14:paraId="229B73D6" w14:textId="40B7AEFC" w:rsidR="00EA60B5" w:rsidRDefault="00EA60B5" w:rsidP="005C40DA">
      <w:pPr>
        <w:jc w:val="center"/>
        <w:rPr>
          <w:lang w:val="it-IT"/>
        </w:rPr>
      </w:pPr>
    </w:p>
    <w:p w14:paraId="61C0D602" w14:textId="3DDEEA1C" w:rsidR="00EA60B5" w:rsidRDefault="00EA60B5" w:rsidP="005C40DA">
      <w:pPr>
        <w:jc w:val="center"/>
        <w:rPr>
          <w:lang w:val="it-IT"/>
        </w:rPr>
      </w:pPr>
    </w:p>
    <w:p w14:paraId="2BC816C7" w14:textId="361EABA2" w:rsidR="00EA60B5" w:rsidRDefault="00EA60B5" w:rsidP="005C40DA">
      <w:pPr>
        <w:jc w:val="center"/>
        <w:rPr>
          <w:lang w:val="it-IT"/>
        </w:rPr>
      </w:pPr>
    </w:p>
    <w:p w14:paraId="51AB2970" w14:textId="2E618162" w:rsidR="00EA60B5" w:rsidRDefault="00EA60B5" w:rsidP="005C40DA">
      <w:pPr>
        <w:jc w:val="center"/>
        <w:rPr>
          <w:lang w:val="it-IT"/>
        </w:rPr>
      </w:pPr>
    </w:p>
    <w:p w14:paraId="6DAD6251" w14:textId="77777777" w:rsidR="00EA60B5" w:rsidRDefault="00EA60B5" w:rsidP="005C40DA">
      <w:pPr>
        <w:jc w:val="center"/>
        <w:rPr>
          <w:lang w:val="it-IT"/>
        </w:rPr>
      </w:pPr>
    </w:p>
    <w:p w14:paraId="79AFF963" w14:textId="77777777" w:rsidR="00EA60B5" w:rsidRPr="00E256D4" w:rsidRDefault="00EA60B5" w:rsidP="00EA60B5">
      <w:pPr>
        <w:ind w:firstLine="708"/>
        <w:jc w:val="both"/>
        <w:rPr>
          <w:rFonts w:ascii="Arial" w:hAnsi="Arial" w:cs="Arial"/>
          <w:sz w:val="24"/>
          <w:szCs w:val="24"/>
          <w:lang w:val="it-IT"/>
        </w:rPr>
      </w:pPr>
      <w:proofErr w:type="spellStart"/>
      <w:proofErr w:type="gramStart"/>
      <w:r w:rsidRPr="00E256D4">
        <w:rPr>
          <w:rFonts w:ascii="Arial" w:hAnsi="Arial" w:cs="Arial"/>
          <w:sz w:val="24"/>
          <w:szCs w:val="24"/>
          <w:lang w:val="it-IT"/>
        </w:rPr>
        <w:lastRenderedPageBreak/>
        <w:t>Temeljem</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članka</w:t>
      </w:r>
      <w:proofErr w:type="spellEnd"/>
      <w:proofErr w:type="gramEnd"/>
      <w:r w:rsidRPr="00E256D4">
        <w:rPr>
          <w:rFonts w:ascii="Arial" w:hAnsi="Arial" w:cs="Arial"/>
          <w:sz w:val="24"/>
          <w:szCs w:val="24"/>
          <w:lang w:val="it-IT"/>
        </w:rPr>
        <w:t xml:space="preserve"> 89. </w:t>
      </w:r>
      <w:proofErr w:type="spellStart"/>
      <w:r w:rsidRPr="00E256D4">
        <w:rPr>
          <w:rFonts w:ascii="Arial" w:hAnsi="Arial" w:cs="Arial"/>
          <w:sz w:val="24"/>
          <w:szCs w:val="24"/>
          <w:lang w:val="it-IT"/>
        </w:rPr>
        <w:t>Zakona</w:t>
      </w:r>
      <w:proofErr w:type="spellEnd"/>
      <w:r w:rsidRPr="00E256D4">
        <w:rPr>
          <w:rFonts w:ascii="Arial" w:hAnsi="Arial" w:cs="Arial"/>
          <w:sz w:val="24"/>
          <w:szCs w:val="24"/>
          <w:lang w:val="it-IT"/>
        </w:rPr>
        <w:t xml:space="preserve"> o </w:t>
      </w:r>
      <w:proofErr w:type="spellStart"/>
      <w:r w:rsidRPr="00E256D4">
        <w:rPr>
          <w:rFonts w:ascii="Arial" w:hAnsi="Arial" w:cs="Arial"/>
          <w:sz w:val="24"/>
          <w:szCs w:val="24"/>
          <w:lang w:val="it-IT"/>
        </w:rPr>
        <w:t>proračunu</w:t>
      </w:r>
      <w:proofErr w:type="spellEnd"/>
      <w:r w:rsidRPr="00E256D4">
        <w:rPr>
          <w:rFonts w:ascii="Arial" w:hAnsi="Arial" w:cs="Arial"/>
          <w:sz w:val="24"/>
          <w:szCs w:val="24"/>
          <w:lang w:val="it-IT"/>
        </w:rPr>
        <w:t>, (</w:t>
      </w:r>
      <w:proofErr w:type="spellStart"/>
      <w:r w:rsidRPr="00E256D4">
        <w:rPr>
          <w:rFonts w:ascii="Arial" w:hAnsi="Arial" w:cs="Arial"/>
          <w:sz w:val="24"/>
          <w:szCs w:val="24"/>
          <w:lang w:val="it-IT"/>
        </w:rPr>
        <w:t>NN.br</w:t>
      </w:r>
      <w:proofErr w:type="spellEnd"/>
      <w:r w:rsidRPr="00E256D4">
        <w:rPr>
          <w:rFonts w:ascii="Arial" w:hAnsi="Arial" w:cs="Arial"/>
          <w:sz w:val="24"/>
          <w:szCs w:val="24"/>
          <w:lang w:val="it-IT"/>
        </w:rPr>
        <w:t xml:space="preserve"> 144/21), </w:t>
      </w:r>
      <w:proofErr w:type="spellStart"/>
      <w:r w:rsidRPr="00E256D4">
        <w:rPr>
          <w:rFonts w:ascii="Arial" w:hAnsi="Arial" w:cs="Arial"/>
          <w:sz w:val="24"/>
          <w:szCs w:val="24"/>
          <w:lang w:val="it-IT"/>
        </w:rPr>
        <w:t>članka</w:t>
      </w:r>
      <w:proofErr w:type="spellEnd"/>
      <w:r w:rsidRPr="00E256D4">
        <w:rPr>
          <w:rFonts w:ascii="Arial" w:hAnsi="Arial" w:cs="Arial"/>
          <w:sz w:val="24"/>
          <w:szCs w:val="24"/>
          <w:lang w:val="it-IT"/>
        </w:rPr>
        <w:t xml:space="preserve"> 84. </w:t>
      </w:r>
      <w:proofErr w:type="spellStart"/>
      <w:r w:rsidRPr="00E256D4">
        <w:rPr>
          <w:rFonts w:ascii="Arial" w:hAnsi="Arial" w:cs="Arial"/>
          <w:sz w:val="24"/>
          <w:szCs w:val="24"/>
          <w:lang w:val="it-IT"/>
        </w:rPr>
        <w:t>Pravilnika</w:t>
      </w:r>
      <w:proofErr w:type="spellEnd"/>
      <w:r w:rsidRPr="00E256D4">
        <w:rPr>
          <w:rFonts w:ascii="Arial" w:hAnsi="Arial" w:cs="Arial"/>
          <w:sz w:val="24"/>
          <w:szCs w:val="24"/>
          <w:lang w:val="it-IT"/>
        </w:rPr>
        <w:t xml:space="preserve"> o </w:t>
      </w:r>
      <w:proofErr w:type="spellStart"/>
      <w:r w:rsidRPr="00E256D4">
        <w:rPr>
          <w:rFonts w:ascii="Arial" w:hAnsi="Arial" w:cs="Arial"/>
          <w:sz w:val="24"/>
          <w:szCs w:val="24"/>
          <w:lang w:val="it-IT"/>
        </w:rPr>
        <w:t>proračunskom</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računovodstvu</w:t>
      </w:r>
      <w:proofErr w:type="spellEnd"/>
      <w:r w:rsidRPr="00E256D4">
        <w:rPr>
          <w:rFonts w:ascii="Arial" w:hAnsi="Arial" w:cs="Arial"/>
          <w:sz w:val="24"/>
          <w:szCs w:val="24"/>
          <w:lang w:val="it-IT"/>
        </w:rPr>
        <w:t xml:space="preserve"> i </w:t>
      </w:r>
      <w:proofErr w:type="spellStart"/>
      <w:r w:rsidRPr="00E256D4">
        <w:rPr>
          <w:rFonts w:ascii="Arial" w:hAnsi="Arial" w:cs="Arial"/>
          <w:sz w:val="24"/>
          <w:szCs w:val="24"/>
          <w:lang w:val="it-IT"/>
        </w:rPr>
        <w:t>računskom</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planu</w:t>
      </w:r>
      <w:proofErr w:type="spellEnd"/>
      <w:r w:rsidRPr="00E256D4">
        <w:rPr>
          <w:rFonts w:ascii="Arial" w:hAnsi="Arial" w:cs="Arial"/>
          <w:sz w:val="24"/>
          <w:szCs w:val="24"/>
          <w:lang w:val="it-IT"/>
        </w:rPr>
        <w:t xml:space="preserve"> (NN.br.114/10, 3/18, 126/19 i 108/20</w:t>
      </w:r>
      <w:proofErr w:type="gramStart"/>
      <w:r w:rsidRPr="00E256D4">
        <w:rPr>
          <w:rFonts w:ascii="Arial" w:hAnsi="Arial" w:cs="Arial"/>
          <w:sz w:val="24"/>
          <w:szCs w:val="24"/>
          <w:lang w:val="it-IT"/>
        </w:rPr>
        <w:t>)  i</w:t>
      </w:r>
      <w:proofErr w:type="gramEnd"/>
      <w:r w:rsidRPr="00E256D4">
        <w:rPr>
          <w:rFonts w:ascii="Arial" w:hAnsi="Arial" w:cs="Arial"/>
          <w:sz w:val="24"/>
          <w:szCs w:val="24"/>
          <w:lang w:val="it-IT"/>
        </w:rPr>
        <w:t xml:space="preserve"> </w:t>
      </w:r>
      <w:proofErr w:type="spellStart"/>
      <w:r w:rsidRPr="00E256D4">
        <w:rPr>
          <w:rFonts w:ascii="Arial" w:hAnsi="Arial" w:cs="Arial"/>
          <w:sz w:val="24"/>
          <w:szCs w:val="24"/>
          <w:lang w:val="it-IT"/>
        </w:rPr>
        <w:t>članka</w:t>
      </w:r>
      <w:proofErr w:type="spellEnd"/>
      <w:r w:rsidRPr="00E256D4">
        <w:rPr>
          <w:rFonts w:ascii="Arial" w:hAnsi="Arial" w:cs="Arial"/>
          <w:sz w:val="24"/>
          <w:szCs w:val="24"/>
          <w:lang w:val="it-IT"/>
        </w:rPr>
        <w:t xml:space="preserve"> 38. </w:t>
      </w:r>
      <w:proofErr w:type="spellStart"/>
      <w:r w:rsidRPr="00E256D4">
        <w:rPr>
          <w:rFonts w:ascii="Arial" w:hAnsi="Arial" w:cs="Arial"/>
          <w:sz w:val="24"/>
          <w:szCs w:val="24"/>
          <w:lang w:val="it-IT"/>
        </w:rPr>
        <w:t>Statuta</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Općine</w:t>
      </w:r>
      <w:proofErr w:type="spellEnd"/>
      <w:r w:rsidRPr="00E256D4">
        <w:rPr>
          <w:rFonts w:ascii="Arial" w:hAnsi="Arial" w:cs="Arial"/>
          <w:sz w:val="24"/>
          <w:szCs w:val="24"/>
          <w:lang w:val="it-IT"/>
        </w:rPr>
        <w:t xml:space="preserve"> Brtonigla-Verteneglio (</w:t>
      </w:r>
      <w:proofErr w:type="spellStart"/>
      <w:r w:rsidRPr="00E256D4">
        <w:rPr>
          <w:rFonts w:ascii="Arial" w:hAnsi="Arial" w:cs="Arial"/>
          <w:sz w:val="24"/>
          <w:szCs w:val="24"/>
          <w:lang w:val="it-IT"/>
        </w:rPr>
        <w:t>Službene</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novine</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Općine</w:t>
      </w:r>
      <w:proofErr w:type="spellEnd"/>
      <w:r w:rsidRPr="00E256D4">
        <w:rPr>
          <w:rFonts w:ascii="Arial" w:hAnsi="Arial" w:cs="Arial"/>
          <w:sz w:val="24"/>
          <w:szCs w:val="24"/>
          <w:lang w:val="it-IT"/>
        </w:rPr>
        <w:t xml:space="preserve"> Brtonigla-Verteneglio </w:t>
      </w:r>
      <w:proofErr w:type="spellStart"/>
      <w:r w:rsidRPr="00E256D4">
        <w:rPr>
          <w:rFonts w:ascii="Arial" w:hAnsi="Arial" w:cs="Arial"/>
          <w:sz w:val="24"/>
          <w:szCs w:val="24"/>
          <w:lang w:val="it-IT"/>
        </w:rPr>
        <w:t>br</w:t>
      </w:r>
      <w:proofErr w:type="spellEnd"/>
      <w:r w:rsidRPr="00E256D4">
        <w:rPr>
          <w:rFonts w:ascii="Arial" w:hAnsi="Arial" w:cs="Arial"/>
          <w:sz w:val="24"/>
          <w:szCs w:val="24"/>
          <w:lang w:val="it-IT"/>
        </w:rPr>
        <w:t xml:space="preserve">. 3/18, 03/21), </w:t>
      </w:r>
      <w:proofErr w:type="spellStart"/>
      <w:r w:rsidRPr="00E256D4">
        <w:rPr>
          <w:rFonts w:ascii="Arial" w:hAnsi="Arial" w:cs="Arial"/>
          <w:sz w:val="24"/>
          <w:szCs w:val="24"/>
          <w:lang w:val="it-IT"/>
        </w:rPr>
        <w:t>Općinsko</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vijeće</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Općine</w:t>
      </w:r>
      <w:proofErr w:type="spellEnd"/>
      <w:r w:rsidRPr="00E256D4">
        <w:rPr>
          <w:rFonts w:ascii="Arial" w:hAnsi="Arial" w:cs="Arial"/>
          <w:sz w:val="24"/>
          <w:szCs w:val="24"/>
          <w:lang w:val="it-IT"/>
        </w:rPr>
        <w:t xml:space="preserve"> Brtonigla-Verteneglio </w:t>
      </w:r>
      <w:proofErr w:type="spellStart"/>
      <w:r w:rsidRPr="00E256D4">
        <w:rPr>
          <w:rFonts w:ascii="Arial" w:hAnsi="Arial" w:cs="Arial"/>
          <w:sz w:val="24"/>
          <w:szCs w:val="24"/>
          <w:lang w:val="it-IT"/>
        </w:rPr>
        <w:t>na</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svojoj</w:t>
      </w:r>
      <w:proofErr w:type="spellEnd"/>
      <w:r w:rsidRPr="00E256D4">
        <w:rPr>
          <w:rFonts w:ascii="Arial" w:hAnsi="Arial" w:cs="Arial"/>
          <w:sz w:val="24"/>
          <w:szCs w:val="24"/>
          <w:lang w:val="it-IT"/>
        </w:rPr>
        <w:t xml:space="preserve"> 8. </w:t>
      </w:r>
      <w:proofErr w:type="spellStart"/>
      <w:r w:rsidRPr="00E256D4">
        <w:rPr>
          <w:rFonts w:ascii="Arial" w:hAnsi="Arial" w:cs="Arial"/>
          <w:sz w:val="24"/>
          <w:szCs w:val="24"/>
          <w:lang w:val="it-IT"/>
        </w:rPr>
        <w:t>sjednici</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održanoj</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dana</w:t>
      </w:r>
      <w:proofErr w:type="spellEnd"/>
      <w:r w:rsidRPr="00E256D4">
        <w:rPr>
          <w:rFonts w:ascii="Arial" w:hAnsi="Arial" w:cs="Arial"/>
          <w:sz w:val="24"/>
          <w:szCs w:val="24"/>
          <w:lang w:val="it-IT"/>
        </w:rPr>
        <w:t xml:space="preserve"> 04.04.2022.  </w:t>
      </w:r>
      <w:proofErr w:type="gramStart"/>
      <w:r w:rsidRPr="00E256D4">
        <w:rPr>
          <w:rFonts w:ascii="Arial" w:hAnsi="Arial" w:cs="Arial"/>
          <w:sz w:val="24"/>
          <w:szCs w:val="24"/>
          <w:lang w:val="it-IT"/>
        </w:rPr>
        <w:t xml:space="preserve">godine,  </w:t>
      </w:r>
      <w:proofErr w:type="spellStart"/>
      <w:r w:rsidRPr="00E256D4">
        <w:rPr>
          <w:rFonts w:ascii="Arial" w:hAnsi="Arial" w:cs="Arial"/>
          <w:sz w:val="24"/>
          <w:szCs w:val="24"/>
          <w:lang w:val="it-IT"/>
        </w:rPr>
        <w:t>donijelo</w:t>
      </w:r>
      <w:proofErr w:type="spellEnd"/>
      <w:proofErr w:type="gramEnd"/>
      <w:r w:rsidRPr="00E256D4">
        <w:rPr>
          <w:rFonts w:ascii="Arial" w:hAnsi="Arial" w:cs="Arial"/>
          <w:sz w:val="24"/>
          <w:szCs w:val="24"/>
          <w:lang w:val="it-IT"/>
        </w:rPr>
        <w:t xml:space="preserve"> je</w:t>
      </w:r>
    </w:p>
    <w:p w14:paraId="6EFF4F96" w14:textId="77777777" w:rsidR="00EA60B5" w:rsidRPr="00E256D4" w:rsidRDefault="00EA60B5" w:rsidP="00EA60B5">
      <w:pPr>
        <w:pStyle w:val="NoSpacing"/>
        <w:jc w:val="both"/>
        <w:rPr>
          <w:rFonts w:ascii="Arial" w:hAnsi="Arial" w:cs="Arial"/>
          <w:sz w:val="24"/>
          <w:szCs w:val="24"/>
          <w:lang w:val="it-IT"/>
        </w:rPr>
      </w:pPr>
    </w:p>
    <w:p w14:paraId="539D1AD0" w14:textId="77777777" w:rsidR="00EA60B5" w:rsidRPr="00E256D4" w:rsidRDefault="00EA60B5" w:rsidP="00EA60B5">
      <w:pPr>
        <w:pStyle w:val="NoSpacing"/>
        <w:jc w:val="center"/>
        <w:rPr>
          <w:rFonts w:ascii="Arial" w:hAnsi="Arial" w:cs="Arial"/>
          <w:b/>
          <w:sz w:val="24"/>
          <w:szCs w:val="24"/>
          <w:lang w:val="it-IT"/>
        </w:rPr>
      </w:pPr>
      <w:r w:rsidRPr="00E256D4">
        <w:rPr>
          <w:rFonts w:ascii="Arial" w:hAnsi="Arial" w:cs="Arial"/>
          <w:b/>
          <w:sz w:val="24"/>
          <w:szCs w:val="24"/>
          <w:lang w:val="it-IT"/>
        </w:rPr>
        <w:t>ODLUKU</w:t>
      </w:r>
    </w:p>
    <w:p w14:paraId="4D1A7800" w14:textId="77777777" w:rsidR="00EA60B5" w:rsidRPr="00E256D4" w:rsidRDefault="00EA60B5" w:rsidP="00EA60B5">
      <w:pPr>
        <w:pStyle w:val="NoSpacing"/>
        <w:jc w:val="center"/>
        <w:rPr>
          <w:rFonts w:ascii="Arial" w:hAnsi="Arial" w:cs="Arial"/>
          <w:b/>
          <w:sz w:val="24"/>
          <w:szCs w:val="24"/>
          <w:lang w:val="it-IT"/>
        </w:rPr>
      </w:pPr>
      <w:r w:rsidRPr="00E256D4">
        <w:rPr>
          <w:rFonts w:ascii="Arial" w:hAnsi="Arial" w:cs="Arial"/>
          <w:b/>
          <w:sz w:val="24"/>
          <w:szCs w:val="24"/>
          <w:lang w:val="it-IT"/>
        </w:rPr>
        <w:t>O RASPODJELI REZULTATA</w:t>
      </w:r>
    </w:p>
    <w:p w14:paraId="0B7A7B0F" w14:textId="77777777" w:rsidR="00EA60B5" w:rsidRPr="00E256D4" w:rsidRDefault="00EA60B5" w:rsidP="00EA60B5">
      <w:pPr>
        <w:pStyle w:val="BodyTextIndent"/>
        <w:ind w:left="0"/>
        <w:jc w:val="center"/>
        <w:rPr>
          <w:rFonts w:ascii="Arial" w:hAnsi="Arial" w:cs="Arial"/>
          <w:b/>
          <w:sz w:val="24"/>
          <w:szCs w:val="24"/>
          <w:lang w:val="hr-HR"/>
        </w:rPr>
      </w:pPr>
      <w:r w:rsidRPr="00E256D4">
        <w:rPr>
          <w:rFonts w:ascii="Arial" w:hAnsi="Arial" w:cs="Arial"/>
          <w:b/>
          <w:sz w:val="24"/>
          <w:szCs w:val="24"/>
          <w:lang w:val="hr-HR"/>
        </w:rPr>
        <w:t>za 2021. godinu</w:t>
      </w:r>
    </w:p>
    <w:p w14:paraId="74CFA6DE" w14:textId="77777777" w:rsidR="00EA60B5" w:rsidRPr="00E256D4" w:rsidRDefault="00EA60B5" w:rsidP="00EA60B5">
      <w:pPr>
        <w:pStyle w:val="BodyTextIndent"/>
        <w:ind w:left="708" w:firstLine="708"/>
        <w:rPr>
          <w:rFonts w:ascii="Arial" w:hAnsi="Arial" w:cs="Arial"/>
          <w:sz w:val="24"/>
          <w:szCs w:val="24"/>
          <w:lang w:val="hr-HR"/>
        </w:rPr>
      </w:pPr>
      <w:r w:rsidRPr="00E256D4">
        <w:rPr>
          <w:rFonts w:ascii="Arial" w:hAnsi="Arial" w:cs="Arial"/>
          <w:sz w:val="24"/>
          <w:szCs w:val="24"/>
          <w:lang w:val="hr-HR"/>
        </w:rPr>
        <w:t xml:space="preserve">                                                 </w:t>
      </w:r>
    </w:p>
    <w:p w14:paraId="5D418A3C" w14:textId="77777777" w:rsidR="00EA60B5" w:rsidRPr="00E256D4" w:rsidRDefault="00EA60B5" w:rsidP="00EA60B5">
      <w:pPr>
        <w:pStyle w:val="BodyTextIndent"/>
        <w:ind w:left="0"/>
        <w:jc w:val="center"/>
        <w:rPr>
          <w:rFonts w:ascii="Arial" w:hAnsi="Arial" w:cs="Arial"/>
          <w:b/>
          <w:sz w:val="24"/>
          <w:szCs w:val="24"/>
          <w:lang w:val="hr-HR"/>
        </w:rPr>
      </w:pPr>
      <w:r w:rsidRPr="00E256D4">
        <w:rPr>
          <w:rFonts w:ascii="Arial" w:hAnsi="Arial" w:cs="Arial"/>
          <w:b/>
          <w:sz w:val="24"/>
          <w:szCs w:val="24"/>
          <w:lang w:val="hr-HR"/>
        </w:rPr>
        <w:t>Članak 1.</w:t>
      </w:r>
    </w:p>
    <w:p w14:paraId="3660F5BE" w14:textId="77777777" w:rsidR="00EA60B5" w:rsidRPr="00E256D4" w:rsidRDefault="00EA60B5" w:rsidP="00EA60B5">
      <w:pPr>
        <w:pStyle w:val="NoSpacing"/>
        <w:ind w:firstLine="720"/>
        <w:rPr>
          <w:rFonts w:ascii="Arial" w:hAnsi="Arial" w:cs="Arial"/>
          <w:sz w:val="24"/>
          <w:szCs w:val="24"/>
          <w:lang w:val="hr-HR"/>
        </w:rPr>
      </w:pPr>
      <w:r w:rsidRPr="00E256D4">
        <w:rPr>
          <w:rFonts w:ascii="Arial" w:hAnsi="Arial" w:cs="Arial"/>
          <w:sz w:val="24"/>
          <w:szCs w:val="24"/>
          <w:lang w:val="hr-HR"/>
        </w:rPr>
        <w:t>Godišnjim izvještajem o izvršenju Proračuna Općine Brtonigla-Verteneglio za 2021. godinu utvrđen je rezultat poslovanja po slijedećim računima skupine</w:t>
      </w:r>
    </w:p>
    <w:p w14:paraId="40C03A9D" w14:textId="77777777" w:rsidR="00EA60B5" w:rsidRPr="00E256D4" w:rsidRDefault="00EA60B5" w:rsidP="00EA60B5">
      <w:pPr>
        <w:pStyle w:val="NoSpacing"/>
        <w:rPr>
          <w:rFonts w:ascii="Arial" w:hAnsi="Arial" w:cs="Arial"/>
          <w:sz w:val="24"/>
          <w:szCs w:val="24"/>
          <w:lang w:val="hr-HR"/>
        </w:rPr>
      </w:pPr>
      <w:r w:rsidRPr="00E256D4">
        <w:rPr>
          <w:rFonts w:ascii="Arial" w:hAnsi="Arial" w:cs="Arial"/>
          <w:sz w:val="24"/>
          <w:szCs w:val="24"/>
          <w:lang w:val="hr-HR"/>
        </w:rPr>
        <w:t>922-višak/manjak prihoda/primitaka utvrđena kako slijedi:</w:t>
      </w:r>
    </w:p>
    <w:p w14:paraId="2995628B" w14:textId="77777777" w:rsidR="00EA60B5" w:rsidRPr="00E256D4" w:rsidRDefault="00EA60B5" w:rsidP="00EA60B5">
      <w:pPr>
        <w:pStyle w:val="NoSpacing"/>
        <w:rPr>
          <w:rFonts w:ascii="Arial" w:hAnsi="Arial" w:cs="Arial"/>
          <w:sz w:val="24"/>
          <w:szCs w:val="24"/>
          <w:lang w:val="it-IT"/>
        </w:rPr>
      </w:pPr>
      <w:r w:rsidRPr="00E256D4">
        <w:rPr>
          <w:rFonts w:ascii="Arial" w:hAnsi="Arial" w:cs="Arial"/>
          <w:sz w:val="24"/>
          <w:szCs w:val="24"/>
          <w:lang w:val="it-IT"/>
        </w:rPr>
        <w:t xml:space="preserve">___________________________________________________________________Broj </w:t>
      </w:r>
      <w:r w:rsidRPr="00E256D4">
        <w:rPr>
          <w:rFonts w:ascii="Arial" w:hAnsi="Arial" w:cs="Arial"/>
          <w:sz w:val="24"/>
          <w:szCs w:val="24"/>
          <w:lang w:val="it-IT"/>
        </w:rPr>
        <w:tab/>
      </w:r>
      <w:r w:rsidRPr="00E256D4">
        <w:rPr>
          <w:rFonts w:ascii="Arial" w:hAnsi="Arial" w:cs="Arial"/>
          <w:sz w:val="24"/>
          <w:szCs w:val="24"/>
          <w:lang w:val="it-IT"/>
        </w:rPr>
        <w:tab/>
      </w:r>
      <w:r w:rsidRPr="00E256D4">
        <w:rPr>
          <w:rFonts w:ascii="Arial" w:hAnsi="Arial" w:cs="Arial"/>
          <w:sz w:val="24"/>
          <w:szCs w:val="24"/>
          <w:lang w:val="it-IT"/>
        </w:rPr>
        <w:tab/>
      </w:r>
      <w:proofErr w:type="spellStart"/>
      <w:r w:rsidRPr="00E256D4">
        <w:rPr>
          <w:rFonts w:ascii="Arial" w:hAnsi="Arial" w:cs="Arial"/>
          <w:sz w:val="24"/>
          <w:szCs w:val="24"/>
          <w:lang w:val="it-IT"/>
        </w:rPr>
        <w:t>Naziv</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računa</w:t>
      </w:r>
      <w:proofErr w:type="spellEnd"/>
      <w:r w:rsidRPr="00E256D4">
        <w:rPr>
          <w:rFonts w:ascii="Arial" w:hAnsi="Arial" w:cs="Arial"/>
          <w:sz w:val="24"/>
          <w:szCs w:val="24"/>
          <w:lang w:val="it-IT"/>
        </w:rPr>
        <w:tab/>
      </w:r>
      <w:r w:rsidRPr="00E256D4">
        <w:rPr>
          <w:rFonts w:ascii="Arial" w:hAnsi="Arial" w:cs="Arial"/>
          <w:sz w:val="24"/>
          <w:szCs w:val="24"/>
          <w:lang w:val="it-IT"/>
        </w:rPr>
        <w:tab/>
      </w:r>
      <w:r w:rsidRPr="00E256D4">
        <w:rPr>
          <w:rFonts w:ascii="Arial" w:hAnsi="Arial" w:cs="Arial"/>
          <w:sz w:val="24"/>
          <w:szCs w:val="24"/>
          <w:lang w:val="it-IT"/>
        </w:rPr>
        <w:tab/>
      </w:r>
      <w:r w:rsidRPr="00E256D4">
        <w:rPr>
          <w:rFonts w:ascii="Arial" w:hAnsi="Arial" w:cs="Arial"/>
          <w:sz w:val="24"/>
          <w:szCs w:val="24"/>
          <w:lang w:val="it-IT"/>
        </w:rPr>
        <w:tab/>
      </w:r>
      <w:r w:rsidRPr="00E256D4">
        <w:rPr>
          <w:rFonts w:ascii="Arial" w:hAnsi="Arial" w:cs="Arial"/>
          <w:sz w:val="24"/>
          <w:szCs w:val="24"/>
          <w:lang w:val="it-IT"/>
        </w:rPr>
        <w:tab/>
      </w:r>
      <w:r w:rsidRPr="00E256D4">
        <w:rPr>
          <w:rFonts w:ascii="Arial" w:hAnsi="Arial" w:cs="Arial"/>
          <w:sz w:val="24"/>
          <w:szCs w:val="24"/>
          <w:lang w:val="it-IT"/>
        </w:rPr>
        <w:tab/>
      </w:r>
      <w:proofErr w:type="spellStart"/>
      <w:r w:rsidRPr="00E256D4">
        <w:rPr>
          <w:rFonts w:ascii="Arial" w:hAnsi="Arial" w:cs="Arial"/>
          <w:sz w:val="24"/>
          <w:szCs w:val="24"/>
          <w:lang w:val="it-IT"/>
        </w:rPr>
        <w:t>Stanje</w:t>
      </w:r>
      <w:proofErr w:type="spellEnd"/>
      <w:r w:rsidRPr="00E256D4">
        <w:rPr>
          <w:rFonts w:ascii="Arial" w:hAnsi="Arial" w:cs="Arial"/>
          <w:sz w:val="24"/>
          <w:szCs w:val="24"/>
          <w:lang w:val="it-IT"/>
        </w:rPr>
        <w:t xml:space="preserve"> </w:t>
      </w:r>
    </w:p>
    <w:p w14:paraId="62F2293D" w14:textId="77777777" w:rsidR="00EA60B5" w:rsidRPr="00E256D4" w:rsidRDefault="00EA60B5" w:rsidP="00EA60B5">
      <w:pPr>
        <w:pStyle w:val="NoSpacing"/>
        <w:rPr>
          <w:rFonts w:ascii="Arial" w:hAnsi="Arial" w:cs="Arial"/>
          <w:sz w:val="24"/>
          <w:szCs w:val="24"/>
          <w:u w:val="single"/>
          <w:lang w:val="it-IT"/>
        </w:rPr>
      </w:pPr>
      <w:proofErr w:type="spellStart"/>
      <w:r w:rsidRPr="00E256D4">
        <w:rPr>
          <w:rFonts w:ascii="Arial" w:hAnsi="Arial" w:cs="Arial"/>
          <w:sz w:val="24"/>
          <w:szCs w:val="24"/>
          <w:u w:val="single"/>
          <w:lang w:val="it-IT"/>
        </w:rPr>
        <w:t>Računa</w:t>
      </w:r>
      <w:proofErr w:type="spellEnd"/>
      <w:r w:rsidRPr="00E256D4">
        <w:rPr>
          <w:rFonts w:ascii="Arial" w:hAnsi="Arial" w:cs="Arial"/>
          <w:sz w:val="24"/>
          <w:szCs w:val="24"/>
          <w:u w:val="single"/>
          <w:lang w:val="it-IT"/>
        </w:rPr>
        <w:tab/>
      </w:r>
      <w:r w:rsidRPr="00E256D4">
        <w:rPr>
          <w:rFonts w:ascii="Arial" w:hAnsi="Arial" w:cs="Arial"/>
          <w:sz w:val="24"/>
          <w:szCs w:val="24"/>
          <w:u w:val="single"/>
          <w:lang w:val="it-IT"/>
        </w:rPr>
        <w:tab/>
      </w:r>
      <w:r w:rsidRPr="00E256D4">
        <w:rPr>
          <w:rFonts w:ascii="Arial" w:hAnsi="Arial" w:cs="Arial"/>
          <w:sz w:val="24"/>
          <w:szCs w:val="24"/>
          <w:u w:val="single"/>
          <w:lang w:val="it-IT"/>
        </w:rPr>
        <w:tab/>
      </w:r>
      <w:r w:rsidRPr="00E256D4">
        <w:rPr>
          <w:rFonts w:ascii="Arial" w:hAnsi="Arial" w:cs="Arial"/>
          <w:sz w:val="24"/>
          <w:szCs w:val="24"/>
          <w:u w:val="single"/>
          <w:lang w:val="it-IT"/>
        </w:rPr>
        <w:tab/>
      </w:r>
      <w:r w:rsidRPr="00E256D4">
        <w:rPr>
          <w:rFonts w:ascii="Arial" w:hAnsi="Arial" w:cs="Arial"/>
          <w:sz w:val="24"/>
          <w:szCs w:val="24"/>
          <w:u w:val="single"/>
          <w:lang w:val="it-IT"/>
        </w:rPr>
        <w:tab/>
      </w:r>
      <w:r w:rsidRPr="00E256D4">
        <w:rPr>
          <w:rFonts w:ascii="Arial" w:hAnsi="Arial" w:cs="Arial"/>
          <w:sz w:val="24"/>
          <w:szCs w:val="24"/>
          <w:u w:val="single"/>
          <w:lang w:val="it-IT"/>
        </w:rPr>
        <w:tab/>
      </w:r>
      <w:r w:rsidRPr="00E256D4">
        <w:rPr>
          <w:rFonts w:ascii="Arial" w:hAnsi="Arial" w:cs="Arial"/>
          <w:sz w:val="24"/>
          <w:szCs w:val="24"/>
          <w:u w:val="single"/>
          <w:lang w:val="it-IT"/>
        </w:rPr>
        <w:tab/>
        <w:t xml:space="preserve">            </w:t>
      </w:r>
      <w:r w:rsidRPr="00E256D4">
        <w:rPr>
          <w:rFonts w:ascii="Arial" w:hAnsi="Arial" w:cs="Arial"/>
          <w:sz w:val="24"/>
          <w:szCs w:val="24"/>
          <w:u w:val="single"/>
          <w:lang w:val="it-IT"/>
        </w:rPr>
        <w:tab/>
        <w:t>31.12.</w:t>
      </w:r>
      <w:proofErr w:type="gramStart"/>
      <w:r w:rsidRPr="00E256D4">
        <w:rPr>
          <w:rFonts w:ascii="Arial" w:hAnsi="Arial" w:cs="Arial"/>
          <w:sz w:val="24"/>
          <w:szCs w:val="24"/>
          <w:u w:val="single"/>
          <w:lang w:val="it-IT"/>
        </w:rPr>
        <w:t>2021._</w:t>
      </w:r>
      <w:proofErr w:type="gramEnd"/>
      <w:r w:rsidRPr="00E256D4">
        <w:rPr>
          <w:rFonts w:ascii="Arial" w:hAnsi="Arial" w:cs="Arial"/>
          <w:sz w:val="24"/>
          <w:szCs w:val="24"/>
          <w:u w:val="single"/>
          <w:lang w:val="it-IT"/>
        </w:rPr>
        <w:t>___</w:t>
      </w:r>
    </w:p>
    <w:p w14:paraId="7F24F295" w14:textId="77777777" w:rsidR="00EA60B5" w:rsidRPr="00E256D4" w:rsidRDefault="00EA60B5" w:rsidP="00EA60B5">
      <w:pPr>
        <w:pStyle w:val="NoSpacing"/>
        <w:rPr>
          <w:rFonts w:ascii="Arial" w:hAnsi="Arial" w:cs="Arial"/>
          <w:sz w:val="24"/>
          <w:szCs w:val="24"/>
          <w:lang w:val="it-IT"/>
        </w:rPr>
      </w:pPr>
      <w:proofErr w:type="gramStart"/>
      <w:r w:rsidRPr="00E256D4">
        <w:rPr>
          <w:rFonts w:ascii="Arial" w:hAnsi="Arial" w:cs="Arial"/>
          <w:sz w:val="24"/>
          <w:szCs w:val="24"/>
          <w:lang w:val="it-IT"/>
        </w:rPr>
        <w:t xml:space="preserve">92211  </w:t>
      </w:r>
      <w:proofErr w:type="spellStart"/>
      <w:r w:rsidRPr="00E256D4">
        <w:rPr>
          <w:rFonts w:ascii="Arial" w:hAnsi="Arial" w:cs="Arial"/>
          <w:sz w:val="24"/>
          <w:szCs w:val="24"/>
          <w:lang w:val="it-IT"/>
        </w:rPr>
        <w:t>Višak</w:t>
      </w:r>
      <w:proofErr w:type="spellEnd"/>
      <w:proofErr w:type="gramEnd"/>
      <w:r w:rsidRPr="00E256D4">
        <w:rPr>
          <w:rFonts w:ascii="Arial" w:hAnsi="Arial" w:cs="Arial"/>
          <w:sz w:val="24"/>
          <w:szCs w:val="24"/>
          <w:lang w:val="it-IT"/>
        </w:rPr>
        <w:t xml:space="preserve"> </w:t>
      </w:r>
      <w:proofErr w:type="spellStart"/>
      <w:r w:rsidRPr="00E256D4">
        <w:rPr>
          <w:rFonts w:ascii="Arial" w:hAnsi="Arial" w:cs="Arial"/>
          <w:sz w:val="24"/>
          <w:szCs w:val="24"/>
          <w:lang w:val="it-IT"/>
        </w:rPr>
        <w:t>prihoda</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poslovanja</w:t>
      </w:r>
      <w:proofErr w:type="spellEnd"/>
      <w:r w:rsidRPr="00E256D4">
        <w:rPr>
          <w:rFonts w:ascii="Arial" w:hAnsi="Arial" w:cs="Arial"/>
          <w:sz w:val="24"/>
          <w:szCs w:val="24"/>
          <w:lang w:val="it-IT"/>
        </w:rPr>
        <w:t xml:space="preserve">                     </w:t>
      </w:r>
      <w:r w:rsidRPr="00E256D4">
        <w:rPr>
          <w:rFonts w:ascii="Arial" w:hAnsi="Arial" w:cs="Arial"/>
          <w:sz w:val="24"/>
          <w:szCs w:val="24"/>
          <w:lang w:val="it-IT"/>
        </w:rPr>
        <w:tab/>
      </w:r>
      <w:r w:rsidRPr="00E256D4">
        <w:rPr>
          <w:rFonts w:ascii="Arial" w:hAnsi="Arial" w:cs="Arial"/>
          <w:sz w:val="24"/>
          <w:szCs w:val="24"/>
          <w:lang w:val="it-IT"/>
        </w:rPr>
        <w:tab/>
      </w:r>
      <w:r w:rsidRPr="00E256D4">
        <w:rPr>
          <w:rFonts w:ascii="Arial" w:hAnsi="Arial" w:cs="Arial"/>
          <w:sz w:val="24"/>
          <w:szCs w:val="24"/>
          <w:lang w:val="it-IT"/>
        </w:rPr>
        <w:tab/>
        <w:t xml:space="preserve">          +4.337.582,61kn,</w:t>
      </w:r>
    </w:p>
    <w:p w14:paraId="477B2DC6" w14:textId="77777777" w:rsidR="00EA60B5" w:rsidRPr="00E256D4" w:rsidRDefault="00EA60B5" w:rsidP="00EA60B5">
      <w:pPr>
        <w:pStyle w:val="NoSpacing"/>
        <w:rPr>
          <w:rFonts w:ascii="Arial" w:hAnsi="Arial" w:cs="Arial"/>
          <w:color w:val="FF0000"/>
          <w:sz w:val="24"/>
          <w:szCs w:val="24"/>
          <w:lang w:val="it-IT"/>
        </w:rPr>
      </w:pPr>
      <w:proofErr w:type="gramStart"/>
      <w:r w:rsidRPr="00E256D4">
        <w:rPr>
          <w:rFonts w:ascii="Arial" w:hAnsi="Arial" w:cs="Arial"/>
          <w:sz w:val="24"/>
          <w:szCs w:val="24"/>
          <w:lang w:val="it-IT"/>
        </w:rPr>
        <w:t xml:space="preserve">92213  </w:t>
      </w:r>
      <w:proofErr w:type="spellStart"/>
      <w:r w:rsidRPr="00E256D4">
        <w:rPr>
          <w:rFonts w:ascii="Arial" w:hAnsi="Arial" w:cs="Arial"/>
          <w:sz w:val="24"/>
          <w:szCs w:val="24"/>
          <w:lang w:val="it-IT"/>
        </w:rPr>
        <w:t>Višak</w:t>
      </w:r>
      <w:proofErr w:type="spellEnd"/>
      <w:proofErr w:type="gramEnd"/>
      <w:r w:rsidRPr="00E256D4">
        <w:rPr>
          <w:rFonts w:ascii="Arial" w:hAnsi="Arial" w:cs="Arial"/>
          <w:sz w:val="24"/>
          <w:szCs w:val="24"/>
          <w:lang w:val="it-IT"/>
        </w:rPr>
        <w:t xml:space="preserve"> </w:t>
      </w:r>
      <w:proofErr w:type="spellStart"/>
      <w:r w:rsidRPr="00E256D4">
        <w:rPr>
          <w:rFonts w:ascii="Arial" w:hAnsi="Arial" w:cs="Arial"/>
          <w:sz w:val="24"/>
          <w:szCs w:val="24"/>
          <w:lang w:val="it-IT"/>
        </w:rPr>
        <w:t>primitaka</w:t>
      </w:r>
      <w:proofErr w:type="spellEnd"/>
      <w:r w:rsidRPr="00E256D4">
        <w:rPr>
          <w:rFonts w:ascii="Arial" w:hAnsi="Arial" w:cs="Arial"/>
          <w:sz w:val="24"/>
          <w:szCs w:val="24"/>
          <w:lang w:val="it-IT"/>
        </w:rPr>
        <w:t xml:space="preserve"> od </w:t>
      </w:r>
      <w:proofErr w:type="spellStart"/>
      <w:r w:rsidRPr="00E256D4">
        <w:rPr>
          <w:rFonts w:ascii="Arial" w:hAnsi="Arial" w:cs="Arial"/>
          <w:sz w:val="24"/>
          <w:szCs w:val="24"/>
          <w:lang w:val="it-IT"/>
        </w:rPr>
        <w:t>financijske</w:t>
      </w:r>
      <w:proofErr w:type="spellEnd"/>
      <w:r w:rsidRPr="00E256D4">
        <w:rPr>
          <w:rFonts w:ascii="Arial" w:hAnsi="Arial" w:cs="Arial"/>
          <w:sz w:val="24"/>
          <w:szCs w:val="24"/>
          <w:lang w:val="it-IT"/>
        </w:rPr>
        <w:t xml:space="preserve"> </w:t>
      </w:r>
      <w:proofErr w:type="spellStart"/>
      <w:r w:rsidRPr="00E256D4">
        <w:rPr>
          <w:rFonts w:ascii="Arial" w:hAnsi="Arial" w:cs="Arial"/>
          <w:sz w:val="24"/>
          <w:szCs w:val="24"/>
          <w:lang w:val="it-IT"/>
        </w:rPr>
        <w:t>imovine</w:t>
      </w:r>
      <w:proofErr w:type="spellEnd"/>
      <w:r w:rsidRPr="00E256D4">
        <w:rPr>
          <w:rFonts w:ascii="Arial" w:hAnsi="Arial" w:cs="Arial"/>
          <w:sz w:val="24"/>
          <w:szCs w:val="24"/>
          <w:lang w:val="it-IT"/>
        </w:rPr>
        <w:t xml:space="preserve">                                   +8.607.726,83kn,</w:t>
      </w:r>
    </w:p>
    <w:p w14:paraId="5B97D148" w14:textId="77777777" w:rsidR="00EA60B5" w:rsidRPr="00E256D4" w:rsidRDefault="00EA60B5" w:rsidP="00EA60B5">
      <w:pPr>
        <w:pStyle w:val="NoSpacing"/>
        <w:rPr>
          <w:rFonts w:ascii="Arial" w:hAnsi="Arial" w:cs="Arial"/>
          <w:sz w:val="24"/>
          <w:szCs w:val="24"/>
        </w:rPr>
      </w:pPr>
      <w:proofErr w:type="gramStart"/>
      <w:r w:rsidRPr="00E256D4">
        <w:rPr>
          <w:rFonts w:ascii="Arial" w:hAnsi="Arial" w:cs="Arial"/>
          <w:sz w:val="24"/>
          <w:szCs w:val="24"/>
          <w:u w:val="single"/>
        </w:rPr>
        <w:t xml:space="preserve">92222  </w:t>
      </w:r>
      <w:proofErr w:type="spellStart"/>
      <w:r w:rsidRPr="00E256D4">
        <w:rPr>
          <w:rFonts w:ascii="Arial" w:hAnsi="Arial" w:cs="Arial"/>
          <w:sz w:val="24"/>
          <w:szCs w:val="24"/>
          <w:u w:val="single"/>
        </w:rPr>
        <w:t>Manjak</w:t>
      </w:r>
      <w:proofErr w:type="spellEnd"/>
      <w:proofErr w:type="gramEnd"/>
      <w:r w:rsidRPr="00E256D4">
        <w:rPr>
          <w:rFonts w:ascii="Arial" w:hAnsi="Arial" w:cs="Arial"/>
          <w:sz w:val="24"/>
          <w:szCs w:val="24"/>
          <w:u w:val="single"/>
        </w:rPr>
        <w:t xml:space="preserve"> </w:t>
      </w:r>
      <w:proofErr w:type="spellStart"/>
      <w:r w:rsidRPr="00E256D4">
        <w:rPr>
          <w:rFonts w:ascii="Arial" w:hAnsi="Arial" w:cs="Arial"/>
          <w:sz w:val="24"/>
          <w:szCs w:val="24"/>
          <w:u w:val="single"/>
        </w:rPr>
        <w:t>prihoda</w:t>
      </w:r>
      <w:proofErr w:type="spellEnd"/>
      <w:r w:rsidRPr="00E256D4">
        <w:rPr>
          <w:rFonts w:ascii="Arial" w:hAnsi="Arial" w:cs="Arial"/>
          <w:sz w:val="24"/>
          <w:szCs w:val="24"/>
          <w:u w:val="single"/>
        </w:rPr>
        <w:t xml:space="preserve"> od </w:t>
      </w:r>
      <w:proofErr w:type="spellStart"/>
      <w:r w:rsidRPr="00E256D4">
        <w:rPr>
          <w:rFonts w:ascii="Arial" w:hAnsi="Arial" w:cs="Arial"/>
          <w:sz w:val="24"/>
          <w:szCs w:val="24"/>
          <w:u w:val="single"/>
        </w:rPr>
        <w:t>nefinancijske</w:t>
      </w:r>
      <w:proofErr w:type="spellEnd"/>
      <w:r w:rsidRPr="00E256D4">
        <w:rPr>
          <w:rFonts w:ascii="Arial" w:hAnsi="Arial" w:cs="Arial"/>
          <w:sz w:val="24"/>
          <w:szCs w:val="24"/>
          <w:u w:val="single"/>
        </w:rPr>
        <w:t xml:space="preserve"> </w:t>
      </w:r>
      <w:proofErr w:type="spellStart"/>
      <w:r w:rsidRPr="00E256D4">
        <w:rPr>
          <w:rFonts w:ascii="Arial" w:hAnsi="Arial" w:cs="Arial"/>
          <w:sz w:val="24"/>
          <w:szCs w:val="24"/>
          <w:u w:val="single"/>
        </w:rPr>
        <w:t>imovine</w:t>
      </w:r>
      <w:proofErr w:type="spellEnd"/>
      <w:r w:rsidRPr="00E256D4">
        <w:rPr>
          <w:rFonts w:ascii="Arial" w:hAnsi="Arial" w:cs="Arial"/>
          <w:sz w:val="24"/>
          <w:szCs w:val="24"/>
          <w:u w:val="single"/>
        </w:rPr>
        <w:t xml:space="preserve">                                -8.363.385,75kn</w:t>
      </w:r>
    </w:p>
    <w:p w14:paraId="6A449484" w14:textId="77777777" w:rsidR="00EA60B5" w:rsidRPr="00E256D4" w:rsidRDefault="00EA60B5" w:rsidP="00EA60B5">
      <w:pPr>
        <w:pStyle w:val="NoSpacing"/>
        <w:rPr>
          <w:rFonts w:ascii="Arial" w:hAnsi="Arial" w:cs="Arial"/>
          <w:sz w:val="24"/>
          <w:szCs w:val="24"/>
        </w:rPr>
      </w:pPr>
      <w:proofErr w:type="spellStart"/>
      <w:r w:rsidRPr="00E256D4">
        <w:rPr>
          <w:rFonts w:ascii="Arial" w:hAnsi="Arial" w:cs="Arial"/>
          <w:sz w:val="24"/>
          <w:szCs w:val="24"/>
        </w:rPr>
        <w:t>Višak</w:t>
      </w:r>
      <w:proofErr w:type="spellEnd"/>
      <w:r w:rsidRPr="00E256D4">
        <w:rPr>
          <w:rFonts w:ascii="Arial" w:hAnsi="Arial" w:cs="Arial"/>
          <w:sz w:val="24"/>
          <w:szCs w:val="24"/>
        </w:rPr>
        <w:t xml:space="preserve"> </w:t>
      </w:r>
      <w:proofErr w:type="spellStart"/>
      <w:r w:rsidRPr="00E256D4">
        <w:rPr>
          <w:rFonts w:ascii="Arial" w:hAnsi="Arial" w:cs="Arial"/>
          <w:sz w:val="24"/>
          <w:szCs w:val="24"/>
        </w:rPr>
        <w:t>prihoda</w:t>
      </w:r>
      <w:proofErr w:type="spellEnd"/>
      <w:r w:rsidRPr="00E256D4">
        <w:rPr>
          <w:rFonts w:ascii="Arial" w:hAnsi="Arial" w:cs="Arial"/>
          <w:sz w:val="24"/>
          <w:szCs w:val="24"/>
        </w:rPr>
        <w:t xml:space="preserve"> i </w:t>
      </w:r>
      <w:proofErr w:type="spellStart"/>
      <w:r w:rsidRPr="00E256D4">
        <w:rPr>
          <w:rFonts w:ascii="Arial" w:hAnsi="Arial" w:cs="Arial"/>
          <w:sz w:val="24"/>
          <w:szCs w:val="24"/>
        </w:rPr>
        <w:t>primitaka</w:t>
      </w:r>
      <w:proofErr w:type="spellEnd"/>
      <w:r w:rsidRPr="00E256D4">
        <w:rPr>
          <w:rFonts w:ascii="Arial" w:hAnsi="Arial" w:cs="Arial"/>
          <w:sz w:val="24"/>
          <w:szCs w:val="24"/>
        </w:rPr>
        <w:t xml:space="preserve"> za </w:t>
      </w:r>
      <w:proofErr w:type="spellStart"/>
      <w:r w:rsidRPr="00E256D4">
        <w:rPr>
          <w:rFonts w:ascii="Arial" w:hAnsi="Arial" w:cs="Arial"/>
          <w:sz w:val="24"/>
          <w:szCs w:val="24"/>
        </w:rPr>
        <w:t>pokriće</w:t>
      </w:r>
      <w:proofErr w:type="spellEnd"/>
      <w:r w:rsidRPr="00E256D4">
        <w:rPr>
          <w:rFonts w:ascii="Arial" w:hAnsi="Arial" w:cs="Arial"/>
          <w:sz w:val="24"/>
          <w:szCs w:val="24"/>
        </w:rPr>
        <w:t xml:space="preserve"> u </w:t>
      </w:r>
      <w:proofErr w:type="spellStart"/>
      <w:r w:rsidRPr="00E256D4">
        <w:rPr>
          <w:rFonts w:ascii="Arial" w:hAnsi="Arial" w:cs="Arial"/>
          <w:sz w:val="24"/>
          <w:szCs w:val="24"/>
        </w:rPr>
        <w:t>slijedećem</w:t>
      </w:r>
      <w:proofErr w:type="spellEnd"/>
      <w:r w:rsidRPr="00E256D4">
        <w:rPr>
          <w:rFonts w:ascii="Arial" w:hAnsi="Arial" w:cs="Arial"/>
          <w:sz w:val="24"/>
          <w:szCs w:val="24"/>
        </w:rPr>
        <w:t xml:space="preserve"> </w:t>
      </w:r>
      <w:proofErr w:type="spellStart"/>
      <w:r w:rsidRPr="00E256D4">
        <w:rPr>
          <w:rFonts w:ascii="Arial" w:hAnsi="Arial" w:cs="Arial"/>
          <w:sz w:val="24"/>
          <w:szCs w:val="24"/>
        </w:rPr>
        <w:t>razdoblju</w:t>
      </w:r>
      <w:proofErr w:type="spellEnd"/>
      <w:r w:rsidRPr="00E256D4">
        <w:rPr>
          <w:rFonts w:ascii="Arial" w:hAnsi="Arial" w:cs="Arial"/>
          <w:sz w:val="24"/>
          <w:szCs w:val="24"/>
        </w:rPr>
        <w:tab/>
        <w:t xml:space="preserve">           +4.581.923,69kn</w:t>
      </w:r>
      <w:r w:rsidRPr="00E256D4">
        <w:rPr>
          <w:rFonts w:ascii="Arial" w:hAnsi="Arial" w:cs="Arial"/>
          <w:sz w:val="24"/>
          <w:szCs w:val="24"/>
        </w:rPr>
        <w:tab/>
      </w:r>
      <w:r w:rsidRPr="00E256D4">
        <w:rPr>
          <w:rFonts w:ascii="Arial" w:hAnsi="Arial" w:cs="Arial"/>
          <w:sz w:val="24"/>
          <w:szCs w:val="24"/>
        </w:rPr>
        <w:tab/>
      </w:r>
    </w:p>
    <w:p w14:paraId="6402723A" w14:textId="77777777" w:rsidR="00EA60B5" w:rsidRPr="00E256D4" w:rsidRDefault="00EA60B5" w:rsidP="00EA60B5">
      <w:pPr>
        <w:jc w:val="center"/>
        <w:rPr>
          <w:rFonts w:ascii="Arial" w:hAnsi="Arial" w:cs="Arial"/>
          <w:b/>
          <w:sz w:val="24"/>
          <w:szCs w:val="24"/>
        </w:rPr>
      </w:pPr>
      <w:proofErr w:type="spellStart"/>
      <w:r w:rsidRPr="00E256D4">
        <w:rPr>
          <w:rFonts w:ascii="Arial" w:hAnsi="Arial" w:cs="Arial"/>
          <w:b/>
          <w:sz w:val="24"/>
          <w:szCs w:val="24"/>
        </w:rPr>
        <w:t>Članak</w:t>
      </w:r>
      <w:proofErr w:type="spellEnd"/>
      <w:r w:rsidRPr="00E256D4">
        <w:rPr>
          <w:rFonts w:ascii="Arial" w:hAnsi="Arial" w:cs="Arial"/>
          <w:b/>
          <w:sz w:val="24"/>
          <w:szCs w:val="24"/>
        </w:rPr>
        <w:t xml:space="preserve"> 2.</w:t>
      </w:r>
    </w:p>
    <w:p w14:paraId="4CE518F3" w14:textId="77777777" w:rsidR="00EA60B5" w:rsidRPr="00E256D4" w:rsidRDefault="00EA60B5" w:rsidP="00EA60B5">
      <w:pPr>
        <w:pStyle w:val="NoSpacing"/>
        <w:ind w:firstLine="720"/>
        <w:jc w:val="both"/>
        <w:rPr>
          <w:rFonts w:ascii="Arial" w:hAnsi="Arial" w:cs="Arial"/>
          <w:sz w:val="24"/>
          <w:szCs w:val="24"/>
        </w:rPr>
      </w:pPr>
      <w:proofErr w:type="spellStart"/>
      <w:r w:rsidRPr="00E256D4">
        <w:rPr>
          <w:rFonts w:ascii="Arial" w:hAnsi="Arial" w:cs="Arial"/>
          <w:sz w:val="24"/>
          <w:szCs w:val="24"/>
        </w:rPr>
        <w:t>Viškom</w:t>
      </w:r>
      <w:proofErr w:type="spellEnd"/>
      <w:r w:rsidRPr="00E256D4">
        <w:rPr>
          <w:rFonts w:ascii="Arial" w:hAnsi="Arial" w:cs="Arial"/>
          <w:sz w:val="24"/>
          <w:szCs w:val="24"/>
        </w:rPr>
        <w:t xml:space="preserve"> </w:t>
      </w:r>
      <w:proofErr w:type="spellStart"/>
      <w:r w:rsidRPr="00E256D4">
        <w:rPr>
          <w:rFonts w:ascii="Arial" w:hAnsi="Arial" w:cs="Arial"/>
          <w:sz w:val="24"/>
          <w:szCs w:val="24"/>
        </w:rPr>
        <w:t>prihoda</w:t>
      </w:r>
      <w:proofErr w:type="spellEnd"/>
      <w:r w:rsidRPr="00E256D4">
        <w:rPr>
          <w:rFonts w:ascii="Arial" w:hAnsi="Arial" w:cs="Arial"/>
          <w:sz w:val="24"/>
          <w:szCs w:val="24"/>
        </w:rPr>
        <w:t xml:space="preserve"> </w:t>
      </w:r>
      <w:proofErr w:type="spellStart"/>
      <w:r w:rsidRPr="00E256D4">
        <w:rPr>
          <w:rFonts w:ascii="Arial" w:hAnsi="Arial" w:cs="Arial"/>
          <w:sz w:val="24"/>
          <w:szCs w:val="24"/>
        </w:rPr>
        <w:t>poslovanja</w:t>
      </w:r>
      <w:proofErr w:type="spellEnd"/>
      <w:r w:rsidRPr="00E256D4">
        <w:rPr>
          <w:rFonts w:ascii="Arial" w:hAnsi="Arial" w:cs="Arial"/>
          <w:sz w:val="24"/>
          <w:szCs w:val="24"/>
        </w:rPr>
        <w:t xml:space="preserve"> u </w:t>
      </w:r>
      <w:proofErr w:type="spellStart"/>
      <w:r w:rsidRPr="00E256D4">
        <w:rPr>
          <w:rFonts w:ascii="Arial" w:hAnsi="Arial" w:cs="Arial"/>
          <w:sz w:val="24"/>
          <w:szCs w:val="24"/>
        </w:rPr>
        <w:t>iznosu</w:t>
      </w:r>
      <w:proofErr w:type="spellEnd"/>
      <w:r w:rsidRPr="00E256D4">
        <w:rPr>
          <w:rFonts w:ascii="Arial" w:hAnsi="Arial" w:cs="Arial"/>
          <w:sz w:val="24"/>
          <w:szCs w:val="24"/>
        </w:rPr>
        <w:t xml:space="preserve"> od 4.337.582,61 </w:t>
      </w:r>
      <w:proofErr w:type="spellStart"/>
      <w:r w:rsidRPr="00E256D4">
        <w:rPr>
          <w:rFonts w:ascii="Arial" w:hAnsi="Arial" w:cs="Arial"/>
          <w:sz w:val="24"/>
          <w:szCs w:val="24"/>
        </w:rPr>
        <w:t>kn</w:t>
      </w:r>
      <w:proofErr w:type="spellEnd"/>
      <w:r w:rsidRPr="00E256D4">
        <w:rPr>
          <w:rFonts w:ascii="Arial" w:hAnsi="Arial" w:cs="Arial"/>
          <w:sz w:val="24"/>
          <w:szCs w:val="24"/>
        </w:rPr>
        <w:t xml:space="preserve"> </w:t>
      </w:r>
      <w:proofErr w:type="spellStart"/>
      <w:r w:rsidRPr="00E256D4">
        <w:rPr>
          <w:rFonts w:ascii="Arial" w:hAnsi="Arial" w:cs="Arial"/>
          <w:sz w:val="24"/>
          <w:szCs w:val="24"/>
        </w:rPr>
        <w:t>umanjit</w:t>
      </w:r>
      <w:proofErr w:type="spellEnd"/>
      <w:r w:rsidRPr="00E256D4">
        <w:rPr>
          <w:rFonts w:ascii="Arial" w:hAnsi="Arial" w:cs="Arial"/>
          <w:sz w:val="24"/>
          <w:szCs w:val="24"/>
        </w:rPr>
        <w:t xml:space="preserve"> </w:t>
      </w:r>
      <w:proofErr w:type="spellStart"/>
      <w:r w:rsidRPr="00E256D4">
        <w:rPr>
          <w:rFonts w:ascii="Arial" w:hAnsi="Arial" w:cs="Arial"/>
          <w:sz w:val="24"/>
          <w:szCs w:val="24"/>
        </w:rPr>
        <w:t>će</w:t>
      </w:r>
      <w:proofErr w:type="spellEnd"/>
      <w:r w:rsidRPr="00E256D4">
        <w:rPr>
          <w:rFonts w:ascii="Arial" w:hAnsi="Arial" w:cs="Arial"/>
          <w:sz w:val="24"/>
          <w:szCs w:val="24"/>
        </w:rPr>
        <w:t xml:space="preserve"> se </w:t>
      </w:r>
      <w:proofErr w:type="spellStart"/>
      <w:r w:rsidRPr="00E256D4">
        <w:rPr>
          <w:rFonts w:ascii="Arial" w:hAnsi="Arial" w:cs="Arial"/>
          <w:sz w:val="24"/>
          <w:szCs w:val="24"/>
        </w:rPr>
        <w:t>manjak</w:t>
      </w:r>
      <w:proofErr w:type="spellEnd"/>
      <w:r w:rsidRPr="00E256D4">
        <w:rPr>
          <w:rFonts w:ascii="Arial" w:hAnsi="Arial" w:cs="Arial"/>
          <w:sz w:val="24"/>
          <w:szCs w:val="24"/>
        </w:rPr>
        <w:t xml:space="preserve"> </w:t>
      </w:r>
      <w:proofErr w:type="spellStart"/>
      <w:r w:rsidRPr="00E256D4">
        <w:rPr>
          <w:rFonts w:ascii="Arial" w:hAnsi="Arial" w:cs="Arial"/>
          <w:sz w:val="24"/>
          <w:szCs w:val="24"/>
        </w:rPr>
        <w:t>prihoda</w:t>
      </w:r>
      <w:proofErr w:type="spellEnd"/>
      <w:r w:rsidRPr="00E256D4">
        <w:rPr>
          <w:rFonts w:ascii="Arial" w:hAnsi="Arial" w:cs="Arial"/>
          <w:sz w:val="24"/>
          <w:szCs w:val="24"/>
        </w:rPr>
        <w:t xml:space="preserve"> </w:t>
      </w:r>
      <w:proofErr w:type="gramStart"/>
      <w:r w:rsidRPr="00E256D4">
        <w:rPr>
          <w:rFonts w:ascii="Arial" w:hAnsi="Arial" w:cs="Arial"/>
          <w:sz w:val="24"/>
          <w:szCs w:val="24"/>
        </w:rPr>
        <w:t xml:space="preserve">od  </w:t>
      </w:r>
      <w:proofErr w:type="spellStart"/>
      <w:r w:rsidRPr="00E256D4">
        <w:rPr>
          <w:rFonts w:ascii="Arial" w:hAnsi="Arial" w:cs="Arial"/>
          <w:sz w:val="24"/>
          <w:szCs w:val="24"/>
        </w:rPr>
        <w:t>nefinancijske</w:t>
      </w:r>
      <w:proofErr w:type="spellEnd"/>
      <w:proofErr w:type="gramEnd"/>
      <w:r w:rsidRPr="00E256D4">
        <w:rPr>
          <w:rFonts w:ascii="Arial" w:hAnsi="Arial" w:cs="Arial"/>
          <w:sz w:val="24"/>
          <w:szCs w:val="24"/>
        </w:rPr>
        <w:t xml:space="preserve"> </w:t>
      </w:r>
      <w:proofErr w:type="spellStart"/>
      <w:r w:rsidRPr="00E256D4">
        <w:rPr>
          <w:rFonts w:ascii="Arial" w:hAnsi="Arial" w:cs="Arial"/>
          <w:sz w:val="24"/>
          <w:szCs w:val="24"/>
        </w:rPr>
        <w:t>imovine</w:t>
      </w:r>
      <w:proofErr w:type="spellEnd"/>
      <w:r w:rsidRPr="00E256D4">
        <w:rPr>
          <w:rFonts w:ascii="Arial" w:hAnsi="Arial" w:cs="Arial"/>
          <w:sz w:val="24"/>
          <w:szCs w:val="24"/>
        </w:rPr>
        <w:t xml:space="preserve">. </w:t>
      </w:r>
      <w:proofErr w:type="spellStart"/>
      <w:r w:rsidRPr="00E256D4">
        <w:rPr>
          <w:rFonts w:ascii="Arial" w:hAnsi="Arial" w:cs="Arial"/>
          <w:sz w:val="24"/>
          <w:szCs w:val="24"/>
        </w:rPr>
        <w:t>Nakon</w:t>
      </w:r>
      <w:proofErr w:type="spellEnd"/>
      <w:r w:rsidRPr="00E256D4">
        <w:rPr>
          <w:rFonts w:ascii="Arial" w:hAnsi="Arial" w:cs="Arial"/>
          <w:sz w:val="24"/>
          <w:szCs w:val="24"/>
        </w:rPr>
        <w:t xml:space="preserve"> </w:t>
      </w:r>
      <w:proofErr w:type="spellStart"/>
      <w:r w:rsidRPr="00E256D4">
        <w:rPr>
          <w:rFonts w:ascii="Arial" w:hAnsi="Arial" w:cs="Arial"/>
          <w:sz w:val="24"/>
          <w:szCs w:val="24"/>
        </w:rPr>
        <w:t>navedenoga</w:t>
      </w:r>
      <w:proofErr w:type="spellEnd"/>
      <w:r w:rsidRPr="00E256D4">
        <w:rPr>
          <w:rFonts w:ascii="Arial" w:hAnsi="Arial" w:cs="Arial"/>
          <w:sz w:val="24"/>
          <w:szCs w:val="24"/>
        </w:rPr>
        <w:t xml:space="preserve">, </w:t>
      </w:r>
      <w:proofErr w:type="spellStart"/>
      <w:r w:rsidRPr="00E256D4">
        <w:rPr>
          <w:rFonts w:ascii="Arial" w:hAnsi="Arial" w:cs="Arial"/>
          <w:sz w:val="24"/>
          <w:szCs w:val="24"/>
        </w:rPr>
        <w:t>preostaje</w:t>
      </w:r>
      <w:proofErr w:type="spellEnd"/>
      <w:r w:rsidRPr="00E256D4">
        <w:rPr>
          <w:rFonts w:ascii="Arial" w:hAnsi="Arial" w:cs="Arial"/>
          <w:sz w:val="24"/>
          <w:szCs w:val="24"/>
        </w:rPr>
        <w:t xml:space="preserve"> </w:t>
      </w:r>
      <w:proofErr w:type="spellStart"/>
      <w:r w:rsidRPr="00E256D4">
        <w:rPr>
          <w:rFonts w:ascii="Arial" w:hAnsi="Arial" w:cs="Arial"/>
          <w:sz w:val="24"/>
          <w:szCs w:val="24"/>
        </w:rPr>
        <w:t>manjak</w:t>
      </w:r>
      <w:proofErr w:type="spellEnd"/>
      <w:r w:rsidRPr="00E256D4">
        <w:rPr>
          <w:rFonts w:ascii="Arial" w:hAnsi="Arial" w:cs="Arial"/>
          <w:sz w:val="24"/>
          <w:szCs w:val="24"/>
        </w:rPr>
        <w:t xml:space="preserve"> </w:t>
      </w:r>
      <w:proofErr w:type="spellStart"/>
      <w:r w:rsidRPr="00E256D4">
        <w:rPr>
          <w:rFonts w:ascii="Arial" w:hAnsi="Arial" w:cs="Arial"/>
          <w:sz w:val="24"/>
          <w:szCs w:val="24"/>
        </w:rPr>
        <w:t>prihoda</w:t>
      </w:r>
      <w:proofErr w:type="spellEnd"/>
      <w:r w:rsidRPr="00E256D4">
        <w:rPr>
          <w:rFonts w:ascii="Arial" w:hAnsi="Arial" w:cs="Arial"/>
          <w:sz w:val="24"/>
          <w:szCs w:val="24"/>
        </w:rPr>
        <w:t xml:space="preserve"> od </w:t>
      </w:r>
      <w:proofErr w:type="spellStart"/>
      <w:r w:rsidRPr="00E256D4">
        <w:rPr>
          <w:rFonts w:ascii="Arial" w:hAnsi="Arial" w:cs="Arial"/>
          <w:sz w:val="24"/>
          <w:szCs w:val="24"/>
        </w:rPr>
        <w:t>nefinancijske</w:t>
      </w:r>
      <w:proofErr w:type="spellEnd"/>
      <w:r w:rsidRPr="00E256D4">
        <w:rPr>
          <w:rFonts w:ascii="Arial" w:hAnsi="Arial" w:cs="Arial"/>
          <w:sz w:val="24"/>
          <w:szCs w:val="24"/>
        </w:rPr>
        <w:t xml:space="preserve"> </w:t>
      </w:r>
      <w:proofErr w:type="spellStart"/>
      <w:r w:rsidRPr="00E256D4">
        <w:rPr>
          <w:rFonts w:ascii="Arial" w:hAnsi="Arial" w:cs="Arial"/>
          <w:sz w:val="24"/>
          <w:szCs w:val="24"/>
        </w:rPr>
        <w:t>imovine</w:t>
      </w:r>
      <w:proofErr w:type="spellEnd"/>
      <w:r w:rsidRPr="00E256D4">
        <w:rPr>
          <w:rFonts w:ascii="Arial" w:hAnsi="Arial" w:cs="Arial"/>
          <w:sz w:val="24"/>
          <w:szCs w:val="24"/>
        </w:rPr>
        <w:t xml:space="preserve"> u </w:t>
      </w:r>
      <w:proofErr w:type="spellStart"/>
      <w:r w:rsidRPr="00E256D4">
        <w:rPr>
          <w:rFonts w:ascii="Arial" w:hAnsi="Arial" w:cs="Arial"/>
          <w:sz w:val="24"/>
          <w:szCs w:val="24"/>
        </w:rPr>
        <w:t>iznosu</w:t>
      </w:r>
      <w:proofErr w:type="spellEnd"/>
      <w:r w:rsidRPr="00E256D4">
        <w:rPr>
          <w:rFonts w:ascii="Arial" w:hAnsi="Arial" w:cs="Arial"/>
          <w:sz w:val="24"/>
          <w:szCs w:val="24"/>
        </w:rPr>
        <w:t xml:space="preserve"> od -4.025.803,14 kn.</w:t>
      </w:r>
    </w:p>
    <w:p w14:paraId="0BFB021D" w14:textId="77777777" w:rsidR="00EA60B5" w:rsidRPr="00E256D4" w:rsidRDefault="00EA60B5" w:rsidP="00EA60B5">
      <w:pPr>
        <w:pStyle w:val="NoSpacing"/>
        <w:jc w:val="both"/>
        <w:rPr>
          <w:rFonts w:ascii="Arial" w:hAnsi="Arial" w:cs="Arial"/>
          <w:sz w:val="24"/>
          <w:szCs w:val="24"/>
        </w:rPr>
      </w:pPr>
      <w:proofErr w:type="spellStart"/>
      <w:r w:rsidRPr="00E256D4">
        <w:rPr>
          <w:rFonts w:ascii="Arial" w:hAnsi="Arial" w:cs="Arial"/>
          <w:sz w:val="24"/>
          <w:szCs w:val="24"/>
        </w:rPr>
        <w:t>Preostali</w:t>
      </w:r>
      <w:proofErr w:type="spellEnd"/>
      <w:r w:rsidRPr="00E256D4">
        <w:rPr>
          <w:rFonts w:ascii="Arial" w:hAnsi="Arial" w:cs="Arial"/>
          <w:sz w:val="24"/>
          <w:szCs w:val="24"/>
        </w:rPr>
        <w:t xml:space="preserve"> </w:t>
      </w:r>
      <w:proofErr w:type="spellStart"/>
      <w:r w:rsidRPr="00E256D4">
        <w:rPr>
          <w:rFonts w:ascii="Arial" w:hAnsi="Arial" w:cs="Arial"/>
          <w:sz w:val="24"/>
          <w:szCs w:val="24"/>
        </w:rPr>
        <w:t>manjak</w:t>
      </w:r>
      <w:proofErr w:type="spellEnd"/>
      <w:r w:rsidRPr="00E256D4">
        <w:rPr>
          <w:rFonts w:ascii="Arial" w:hAnsi="Arial" w:cs="Arial"/>
          <w:sz w:val="24"/>
          <w:szCs w:val="24"/>
        </w:rPr>
        <w:t xml:space="preserve"> </w:t>
      </w:r>
      <w:proofErr w:type="spellStart"/>
      <w:r w:rsidRPr="00E256D4">
        <w:rPr>
          <w:rFonts w:ascii="Arial" w:hAnsi="Arial" w:cs="Arial"/>
          <w:sz w:val="24"/>
          <w:szCs w:val="24"/>
        </w:rPr>
        <w:t>prihoda</w:t>
      </w:r>
      <w:proofErr w:type="spellEnd"/>
      <w:r w:rsidRPr="00E256D4">
        <w:rPr>
          <w:rFonts w:ascii="Arial" w:hAnsi="Arial" w:cs="Arial"/>
          <w:sz w:val="24"/>
          <w:szCs w:val="24"/>
        </w:rPr>
        <w:t xml:space="preserve"> od </w:t>
      </w:r>
      <w:proofErr w:type="spellStart"/>
      <w:r w:rsidRPr="00E256D4">
        <w:rPr>
          <w:rFonts w:ascii="Arial" w:hAnsi="Arial" w:cs="Arial"/>
          <w:sz w:val="24"/>
          <w:szCs w:val="24"/>
        </w:rPr>
        <w:t>nefinancijske</w:t>
      </w:r>
      <w:proofErr w:type="spellEnd"/>
      <w:r w:rsidRPr="00E256D4">
        <w:rPr>
          <w:rFonts w:ascii="Arial" w:hAnsi="Arial" w:cs="Arial"/>
          <w:sz w:val="24"/>
          <w:szCs w:val="24"/>
        </w:rPr>
        <w:t xml:space="preserve"> </w:t>
      </w:r>
      <w:proofErr w:type="spellStart"/>
      <w:r w:rsidRPr="00E256D4">
        <w:rPr>
          <w:rFonts w:ascii="Arial" w:hAnsi="Arial" w:cs="Arial"/>
          <w:sz w:val="24"/>
          <w:szCs w:val="24"/>
        </w:rPr>
        <w:t>imovine</w:t>
      </w:r>
      <w:proofErr w:type="spellEnd"/>
      <w:r w:rsidRPr="00E256D4">
        <w:rPr>
          <w:rFonts w:ascii="Arial" w:hAnsi="Arial" w:cs="Arial"/>
          <w:sz w:val="24"/>
          <w:szCs w:val="24"/>
        </w:rPr>
        <w:t xml:space="preserve"> u </w:t>
      </w:r>
      <w:proofErr w:type="spellStart"/>
      <w:r w:rsidRPr="00E256D4">
        <w:rPr>
          <w:rFonts w:ascii="Arial" w:hAnsi="Arial" w:cs="Arial"/>
          <w:sz w:val="24"/>
          <w:szCs w:val="24"/>
        </w:rPr>
        <w:t>iznosu</w:t>
      </w:r>
      <w:proofErr w:type="spellEnd"/>
      <w:r w:rsidRPr="00E256D4">
        <w:rPr>
          <w:rFonts w:ascii="Arial" w:hAnsi="Arial" w:cs="Arial"/>
          <w:sz w:val="24"/>
          <w:szCs w:val="24"/>
        </w:rPr>
        <w:t xml:space="preserve"> od -4.025.803,14 </w:t>
      </w:r>
      <w:proofErr w:type="spellStart"/>
      <w:r w:rsidRPr="00E256D4">
        <w:rPr>
          <w:rFonts w:ascii="Arial" w:hAnsi="Arial" w:cs="Arial"/>
          <w:sz w:val="24"/>
          <w:szCs w:val="24"/>
        </w:rPr>
        <w:t>kn</w:t>
      </w:r>
      <w:proofErr w:type="spellEnd"/>
      <w:r w:rsidRPr="00E256D4">
        <w:rPr>
          <w:rFonts w:ascii="Arial" w:hAnsi="Arial" w:cs="Arial"/>
          <w:sz w:val="24"/>
          <w:szCs w:val="24"/>
        </w:rPr>
        <w:t xml:space="preserve"> </w:t>
      </w:r>
      <w:proofErr w:type="spellStart"/>
      <w:r w:rsidRPr="00E256D4">
        <w:rPr>
          <w:rFonts w:ascii="Arial" w:hAnsi="Arial" w:cs="Arial"/>
          <w:sz w:val="24"/>
          <w:szCs w:val="24"/>
        </w:rPr>
        <w:t>prebit</w:t>
      </w:r>
      <w:proofErr w:type="spellEnd"/>
      <w:r w:rsidRPr="00E256D4">
        <w:rPr>
          <w:rFonts w:ascii="Arial" w:hAnsi="Arial" w:cs="Arial"/>
          <w:sz w:val="24"/>
          <w:szCs w:val="24"/>
        </w:rPr>
        <w:t xml:space="preserve"> </w:t>
      </w:r>
      <w:proofErr w:type="spellStart"/>
      <w:r w:rsidRPr="00E256D4">
        <w:rPr>
          <w:rFonts w:ascii="Arial" w:hAnsi="Arial" w:cs="Arial"/>
          <w:sz w:val="24"/>
          <w:szCs w:val="24"/>
        </w:rPr>
        <w:t>će</w:t>
      </w:r>
      <w:proofErr w:type="spellEnd"/>
      <w:r w:rsidRPr="00E256D4">
        <w:rPr>
          <w:rFonts w:ascii="Arial" w:hAnsi="Arial" w:cs="Arial"/>
          <w:sz w:val="24"/>
          <w:szCs w:val="24"/>
        </w:rPr>
        <w:t xml:space="preserve"> se </w:t>
      </w:r>
      <w:proofErr w:type="spellStart"/>
      <w:r w:rsidRPr="00E256D4">
        <w:rPr>
          <w:rFonts w:ascii="Arial" w:hAnsi="Arial" w:cs="Arial"/>
          <w:sz w:val="24"/>
          <w:szCs w:val="24"/>
        </w:rPr>
        <w:t>sa</w:t>
      </w:r>
      <w:proofErr w:type="spellEnd"/>
      <w:r w:rsidRPr="00E256D4">
        <w:rPr>
          <w:rFonts w:ascii="Arial" w:hAnsi="Arial" w:cs="Arial"/>
          <w:sz w:val="24"/>
          <w:szCs w:val="24"/>
        </w:rPr>
        <w:t xml:space="preserve"> </w:t>
      </w:r>
      <w:proofErr w:type="spellStart"/>
      <w:r w:rsidRPr="00E256D4">
        <w:rPr>
          <w:rFonts w:ascii="Arial" w:hAnsi="Arial" w:cs="Arial"/>
          <w:sz w:val="24"/>
          <w:szCs w:val="24"/>
        </w:rPr>
        <w:t>viškom</w:t>
      </w:r>
      <w:proofErr w:type="spellEnd"/>
      <w:r w:rsidRPr="00E256D4">
        <w:rPr>
          <w:rFonts w:ascii="Arial" w:hAnsi="Arial" w:cs="Arial"/>
          <w:sz w:val="24"/>
          <w:szCs w:val="24"/>
        </w:rPr>
        <w:t xml:space="preserve"> </w:t>
      </w:r>
      <w:proofErr w:type="spellStart"/>
      <w:r w:rsidRPr="00E256D4">
        <w:rPr>
          <w:rFonts w:ascii="Arial" w:hAnsi="Arial" w:cs="Arial"/>
          <w:sz w:val="24"/>
          <w:szCs w:val="24"/>
        </w:rPr>
        <w:t>prihoda</w:t>
      </w:r>
      <w:proofErr w:type="spellEnd"/>
      <w:r w:rsidRPr="00E256D4">
        <w:rPr>
          <w:rFonts w:ascii="Arial" w:hAnsi="Arial" w:cs="Arial"/>
          <w:sz w:val="24"/>
          <w:szCs w:val="24"/>
        </w:rPr>
        <w:t xml:space="preserve"> od </w:t>
      </w:r>
      <w:proofErr w:type="spellStart"/>
      <w:r w:rsidRPr="00E256D4">
        <w:rPr>
          <w:rFonts w:ascii="Arial" w:hAnsi="Arial" w:cs="Arial"/>
          <w:sz w:val="24"/>
          <w:szCs w:val="24"/>
        </w:rPr>
        <w:t>financijske</w:t>
      </w:r>
      <w:proofErr w:type="spellEnd"/>
      <w:r w:rsidRPr="00E256D4">
        <w:rPr>
          <w:rFonts w:ascii="Arial" w:hAnsi="Arial" w:cs="Arial"/>
          <w:sz w:val="24"/>
          <w:szCs w:val="24"/>
        </w:rPr>
        <w:t xml:space="preserve"> </w:t>
      </w:r>
      <w:proofErr w:type="spellStart"/>
      <w:r w:rsidRPr="00E256D4">
        <w:rPr>
          <w:rFonts w:ascii="Arial" w:hAnsi="Arial" w:cs="Arial"/>
          <w:sz w:val="24"/>
          <w:szCs w:val="24"/>
        </w:rPr>
        <w:t>imovine</w:t>
      </w:r>
      <w:proofErr w:type="spellEnd"/>
      <w:r w:rsidRPr="00E256D4">
        <w:rPr>
          <w:rFonts w:ascii="Arial" w:hAnsi="Arial" w:cs="Arial"/>
          <w:sz w:val="24"/>
          <w:szCs w:val="24"/>
        </w:rPr>
        <w:t>.</w:t>
      </w:r>
    </w:p>
    <w:p w14:paraId="378CD23A" w14:textId="77777777" w:rsidR="00EA60B5" w:rsidRPr="00E256D4" w:rsidRDefault="00EA60B5" w:rsidP="00EA60B5">
      <w:pPr>
        <w:pStyle w:val="NoSpacing"/>
        <w:jc w:val="both"/>
        <w:rPr>
          <w:rFonts w:ascii="Arial" w:hAnsi="Arial" w:cs="Arial"/>
          <w:sz w:val="24"/>
          <w:szCs w:val="24"/>
        </w:rPr>
      </w:pPr>
      <w:proofErr w:type="spellStart"/>
      <w:r w:rsidRPr="00E256D4">
        <w:rPr>
          <w:rFonts w:ascii="Arial" w:hAnsi="Arial" w:cs="Arial"/>
          <w:sz w:val="24"/>
          <w:szCs w:val="24"/>
        </w:rPr>
        <w:t>Preostali</w:t>
      </w:r>
      <w:proofErr w:type="spellEnd"/>
      <w:r w:rsidRPr="00E256D4">
        <w:rPr>
          <w:rFonts w:ascii="Arial" w:hAnsi="Arial" w:cs="Arial"/>
          <w:sz w:val="24"/>
          <w:szCs w:val="24"/>
        </w:rPr>
        <w:t xml:space="preserve"> </w:t>
      </w:r>
      <w:proofErr w:type="spellStart"/>
      <w:r w:rsidRPr="00E256D4">
        <w:rPr>
          <w:rFonts w:ascii="Arial" w:hAnsi="Arial" w:cs="Arial"/>
          <w:sz w:val="24"/>
          <w:szCs w:val="24"/>
        </w:rPr>
        <w:t>iznos</w:t>
      </w:r>
      <w:proofErr w:type="spellEnd"/>
      <w:r w:rsidRPr="00E256D4">
        <w:rPr>
          <w:rFonts w:ascii="Arial" w:hAnsi="Arial" w:cs="Arial"/>
          <w:sz w:val="24"/>
          <w:szCs w:val="24"/>
        </w:rPr>
        <w:t xml:space="preserve"> </w:t>
      </w:r>
      <w:proofErr w:type="spellStart"/>
      <w:r w:rsidRPr="00E256D4">
        <w:rPr>
          <w:rFonts w:ascii="Arial" w:hAnsi="Arial" w:cs="Arial"/>
          <w:sz w:val="24"/>
          <w:szCs w:val="24"/>
        </w:rPr>
        <w:t>viška</w:t>
      </w:r>
      <w:proofErr w:type="spellEnd"/>
      <w:r w:rsidRPr="00E256D4">
        <w:rPr>
          <w:rFonts w:ascii="Arial" w:hAnsi="Arial" w:cs="Arial"/>
          <w:sz w:val="24"/>
          <w:szCs w:val="24"/>
        </w:rPr>
        <w:t xml:space="preserve"> </w:t>
      </w:r>
      <w:proofErr w:type="spellStart"/>
      <w:r w:rsidRPr="00E256D4">
        <w:rPr>
          <w:rFonts w:ascii="Arial" w:hAnsi="Arial" w:cs="Arial"/>
          <w:sz w:val="24"/>
          <w:szCs w:val="24"/>
        </w:rPr>
        <w:t>prihoda</w:t>
      </w:r>
      <w:proofErr w:type="spellEnd"/>
      <w:r w:rsidRPr="00E256D4">
        <w:rPr>
          <w:rFonts w:ascii="Arial" w:hAnsi="Arial" w:cs="Arial"/>
          <w:sz w:val="24"/>
          <w:szCs w:val="24"/>
        </w:rPr>
        <w:t xml:space="preserve"> od </w:t>
      </w:r>
      <w:proofErr w:type="spellStart"/>
      <w:r w:rsidRPr="00E256D4">
        <w:rPr>
          <w:rFonts w:ascii="Arial" w:hAnsi="Arial" w:cs="Arial"/>
          <w:sz w:val="24"/>
          <w:szCs w:val="24"/>
        </w:rPr>
        <w:t>financijske</w:t>
      </w:r>
      <w:proofErr w:type="spellEnd"/>
      <w:r w:rsidRPr="00E256D4">
        <w:rPr>
          <w:rFonts w:ascii="Arial" w:hAnsi="Arial" w:cs="Arial"/>
          <w:sz w:val="24"/>
          <w:szCs w:val="24"/>
        </w:rPr>
        <w:t xml:space="preserve"> </w:t>
      </w:r>
      <w:proofErr w:type="spellStart"/>
      <w:r w:rsidRPr="00E256D4">
        <w:rPr>
          <w:rFonts w:ascii="Arial" w:hAnsi="Arial" w:cs="Arial"/>
          <w:sz w:val="24"/>
          <w:szCs w:val="24"/>
        </w:rPr>
        <w:t>imovine</w:t>
      </w:r>
      <w:proofErr w:type="spellEnd"/>
      <w:r w:rsidRPr="00E256D4">
        <w:rPr>
          <w:rFonts w:ascii="Arial" w:hAnsi="Arial" w:cs="Arial"/>
          <w:sz w:val="24"/>
          <w:szCs w:val="24"/>
        </w:rPr>
        <w:t xml:space="preserve"> od 4.581.923,69kn </w:t>
      </w:r>
      <w:proofErr w:type="spellStart"/>
      <w:r w:rsidRPr="00E256D4">
        <w:rPr>
          <w:rFonts w:ascii="Arial" w:hAnsi="Arial" w:cs="Arial"/>
          <w:sz w:val="24"/>
          <w:szCs w:val="24"/>
        </w:rPr>
        <w:t>utrošit</w:t>
      </w:r>
      <w:proofErr w:type="spellEnd"/>
      <w:r w:rsidRPr="00E256D4">
        <w:rPr>
          <w:rFonts w:ascii="Arial" w:hAnsi="Arial" w:cs="Arial"/>
          <w:sz w:val="24"/>
          <w:szCs w:val="24"/>
        </w:rPr>
        <w:t xml:space="preserve"> </w:t>
      </w:r>
      <w:proofErr w:type="spellStart"/>
      <w:r w:rsidRPr="00E256D4">
        <w:rPr>
          <w:rFonts w:ascii="Arial" w:hAnsi="Arial" w:cs="Arial"/>
          <w:sz w:val="24"/>
          <w:szCs w:val="24"/>
        </w:rPr>
        <w:t>će</w:t>
      </w:r>
      <w:proofErr w:type="spellEnd"/>
      <w:r w:rsidRPr="00E256D4">
        <w:rPr>
          <w:rFonts w:ascii="Arial" w:hAnsi="Arial" w:cs="Arial"/>
          <w:sz w:val="24"/>
          <w:szCs w:val="24"/>
        </w:rPr>
        <w:t xml:space="preserve"> se </w:t>
      </w:r>
      <w:proofErr w:type="spellStart"/>
      <w:r w:rsidRPr="00E256D4">
        <w:rPr>
          <w:rFonts w:ascii="Arial" w:hAnsi="Arial" w:cs="Arial"/>
          <w:sz w:val="24"/>
          <w:szCs w:val="24"/>
        </w:rPr>
        <w:t>namjenski</w:t>
      </w:r>
      <w:proofErr w:type="spellEnd"/>
      <w:r w:rsidRPr="00E256D4">
        <w:rPr>
          <w:rFonts w:ascii="Arial" w:hAnsi="Arial" w:cs="Arial"/>
          <w:sz w:val="24"/>
          <w:szCs w:val="24"/>
        </w:rPr>
        <w:t xml:space="preserve"> </w:t>
      </w:r>
      <w:proofErr w:type="spellStart"/>
      <w:r w:rsidRPr="00E256D4">
        <w:rPr>
          <w:rFonts w:ascii="Arial" w:hAnsi="Arial" w:cs="Arial"/>
          <w:sz w:val="24"/>
          <w:szCs w:val="24"/>
        </w:rPr>
        <w:t>temeljem</w:t>
      </w:r>
      <w:proofErr w:type="spellEnd"/>
      <w:r w:rsidRPr="00E256D4">
        <w:rPr>
          <w:rFonts w:ascii="Arial" w:hAnsi="Arial" w:cs="Arial"/>
          <w:sz w:val="24"/>
          <w:szCs w:val="24"/>
        </w:rPr>
        <w:t xml:space="preserve"> </w:t>
      </w:r>
      <w:proofErr w:type="spellStart"/>
      <w:r w:rsidRPr="00E256D4">
        <w:rPr>
          <w:rFonts w:ascii="Arial" w:hAnsi="Arial" w:cs="Arial"/>
          <w:sz w:val="24"/>
          <w:szCs w:val="24"/>
        </w:rPr>
        <w:t>članka</w:t>
      </w:r>
      <w:proofErr w:type="spellEnd"/>
      <w:r w:rsidRPr="00E256D4">
        <w:rPr>
          <w:rFonts w:ascii="Arial" w:hAnsi="Arial" w:cs="Arial"/>
          <w:sz w:val="24"/>
          <w:szCs w:val="24"/>
        </w:rPr>
        <w:t xml:space="preserve"> 3.</w:t>
      </w:r>
    </w:p>
    <w:p w14:paraId="3069BDAF" w14:textId="77777777" w:rsidR="00EA60B5" w:rsidRPr="00E256D4" w:rsidRDefault="00EA60B5" w:rsidP="00EA60B5">
      <w:pPr>
        <w:pStyle w:val="NoSpacing"/>
        <w:jc w:val="center"/>
        <w:rPr>
          <w:rFonts w:ascii="Arial" w:hAnsi="Arial" w:cs="Arial"/>
          <w:b/>
          <w:sz w:val="24"/>
          <w:szCs w:val="24"/>
        </w:rPr>
      </w:pPr>
      <w:proofErr w:type="spellStart"/>
      <w:r w:rsidRPr="00E256D4">
        <w:rPr>
          <w:rFonts w:ascii="Arial" w:hAnsi="Arial" w:cs="Arial"/>
          <w:b/>
          <w:sz w:val="24"/>
          <w:szCs w:val="24"/>
        </w:rPr>
        <w:t>Članak</w:t>
      </w:r>
      <w:proofErr w:type="spellEnd"/>
      <w:r w:rsidRPr="00E256D4">
        <w:rPr>
          <w:rFonts w:ascii="Arial" w:hAnsi="Arial" w:cs="Arial"/>
          <w:b/>
          <w:sz w:val="24"/>
          <w:szCs w:val="24"/>
        </w:rPr>
        <w:t xml:space="preserve"> 3.</w:t>
      </w:r>
    </w:p>
    <w:p w14:paraId="639EA868" w14:textId="77777777" w:rsidR="00EA60B5" w:rsidRPr="00E256D4" w:rsidRDefault="00EA60B5" w:rsidP="00EA60B5">
      <w:pPr>
        <w:jc w:val="both"/>
        <w:rPr>
          <w:rFonts w:ascii="Arial" w:hAnsi="Arial" w:cs="Arial"/>
          <w:color w:val="000000"/>
          <w:sz w:val="24"/>
          <w:szCs w:val="24"/>
        </w:rPr>
      </w:pPr>
      <w:proofErr w:type="spellStart"/>
      <w:r w:rsidRPr="00E256D4">
        <w:rPr>
          <w:rFonts w:ascii="Arial" w:hAnsi="Arial" w:cs="Arial"/>
          <w:color w:val="000000"/>
          <w:sz w:val="24"/>
          <w:szCs w:val="24"/>
        </w:rPr>
        <w:t>Prijenos</w:t>
      </w:r>
      <w:proofErr w:type="spellEnd"/>
      <w:r w:rsidRPr="00E256D4">
        <w:rPr>
          <w:rFonts w:ascii="Arial" w:hAnsi="Arial" w:cs="Arial"/>
          <w:color w:val="000000"/>
          <w:sz w:val="24"/>
          <w:szCs w:val="24"/>
        </w:rPr>
        <w:t xml:space="preserve"> </w:t>
      </w:r>
      <w:proofErr w:type="spellStart"/>
      <w:r w:rsidRPr="00E256D4">
        <w:rPr>
          <w:rFonts w:ascii="Arial" w:hAnsi="Arial" w:cs="Arial"/>
          <w:color w:val="000000"/>
          <w:sz w:val="24"/>
          <w:szCs w:val="24"/>
        </w:rPr>
        <w:t>višaka</w:t>
      </w:r>
      <w:proofErr w:type="spellEnd"/>
      <w:r w:rsidRPr="00E256D4">
        <w:rPr>
          <w:rFonts w:ascii="Arial" w:hAnsi="Arial" w:cs="Arial"/>
          <w:color w:val="000000"/>
          <w:sz w:val="24"/>
          <w:szCs w:val="24"/>
        </w:rPr>
        <w:t xml:space="preserve"> </w:t>
      </w:r>
      <w:proofErr w:type="spellStart"/>
      <w:r w:rsidRPr="00E256D4">
        <w:rPr>
          <w:rFonts w:ascii="Arial" w:hAnsi="Arial" w:cs="Arial"/>
          <w:color w:val="000000"/>
          <w:sz w:val="24"/>
          <w:szCs w:val="24"/>
        </w:rPr>
        <w:t>prihoda</w:t>
      </w:r>
      <w:proofErr w:type="spellEnd"/>
      <w:r w:rsidRPr="00E256D4">
        <w:rPr>
          <w:rFonts w:ascii="Arial" w:hAnsi="Arial" w:cs="Arial"/>
          <w:color w:val="000000"/>
          <w:sz w:val="24"/>
          <w:szCs w:val="24"/>
        </w:rPr>
        <w:t xml:space="preserve"> </w:t>
      </w:r>
      <w:proofErr w:type="spellStart"/>
      <w:r w:rsidRPr="00E256D4">
        <w:rPr>
          <w:rFonts w:ascii="Arial" w:hAnsi="Arial" w:cs="Arial"/>
          <w:color w:val="000000"/>
          <w:sz w:val="24"/>
          <w:szCs w:val="24"/>
        </w:rPr>
        <w:t>iz</w:t>
      </w:r>
      <w:proofErr w:type="spellEnd"/>
      <w:r w:rsidRPr="00E256D4">
        <w:rPr>
          <w:rFonts w:ascii="Arial" w:hAnsi="Arial" w:cs="Arial"/>
          <w:color w:val="000000"/>
          <w:sz w:val="24"/>
          <w:szCs w:val="24"/>
        </w:rPr>
        <w:t xml:space="preserve"> 2021-te </w:t>
      </w:r>
      <w:proofErr w:type="spellStart"/>
      <w:proofErr w:type="gramStart"/>
      <w:r w:rsidRPr="00E256D4">
        <w:rPr>
          <w:rFonts w:ascii="Arial" w:hAnsi="Arial" w:cs="Arial"/>
          <w:color w:val="000000"/>
          <w:sz w:val="24"/>
          <w:szCs w:val="24"/>
        </w:rPr>
        <w:t>godine</w:t>
      </w:r>
      <w:proofErr w:type="spellEnd"/>
      <w:r w:rsidRPr="00E256D4">
        <w:rPr>
          <w:rFonts w:ascii="Arial" w:hAnsi="Arial" w:cs="Arial"/>
          <w:color w:val="000000"/>
          <w:sz w:val="24"/>
          <w:szCs w:val="24"/>
        </w:rPr>
        <w:t xml:space="preserve">  </w:t>
      </w:r>
      <w:proofErr w:type="spellStart"/>
      <w:r w:rsidRPr="00E256D4">
        <w:rPr>
          <w:rFonts w:ascii="Arial" w:hAnsi="Arial" w:cs="Arial"/>
          <w:color w:val="000000"/>
          <w:sz w:val="24"/>
          <w:szCs w:val="24"/>
        </w:rPr>
        <w:t>iznos</w:t>
      </w:r>
      <w:proofErr w:type="spellEnd"/>
      <w:proofErr w:type="gramEnd"/>
      <w:r w:rsidRPr="00E256D4">
        <w:rPr>
          <w:rFonts w:ascii="Arial" w:hAnsi="Arial" w:cs="Arial"/>
          <w:color w:val="000000"/>
          <w:sz w:val="24"/>
          <w:szCs w:val="24"/>
        </w:rPr>
        <w:t xml:space="preserve"> od</w:t>
      </w:r>
      <w:r w:rsidRPr="00E256D4">
        <w:rPr>
          <w:rFonts w:ascii="Arial" w:hAnsi="Arial" w:cs="Arial"/>
          <w:sz w:val="24"/>
          <w:szCs w:val="24"/>
        </w:rPr>
        <w:t xml:space="preserve"> 4.581.923,69kn </w:t>
      </w:r>
      <w:proofErr w:type="spellStart"/>
      <w:r w:rsidRPr="00E256D4">
        <w:rPr>
          <w:rFonts w:ascii="Arial" w:hAnsi="Arial" w:cs="Arial"/>
          <w:sz w:val="24"/>
          <w:szCs w:val="24"/>
        </w:rPr>
        <w:t>utrošit</w:t>
      </w:r>
      <w:proofErr w:type="spellEnd"/>
      <w:r w:rsidRPr="00E256D4">
        <w:rPr>
          <w:rFonts w:ascii="Arial" w:hAnsi="Arial" w:cs="Arial"/>
          <w:sz w:val="24"/>
          <w:szCs w:val="24"/>
        </w:rPr>
        <w:t xml:space="preserve"> </w:t>
      </w:r>
      <w:proofErr w:type="spellStart"/>
      <w:r w:rsidRPr="00E256D4">
        <w:rPr>
          <w:rFonts w:ascii="Arial" w:hAnsi="Arial" w:cs="Arial"/>
          <w:sz w:val="24"/>
          <w:szCs w:val="24"/>
        </w:rPr>
        <w:t>će</w:t>
      </w:r>
      <w:proofErr w:type="spellEnd"/>
      <w:r w:rsidRPr="00E256D4">
        <w:rPr>
          <w:rFonts w:ascii="Arial" w:hAnsi="Arial" w:cs="Arial"/>
          <w:sz w:val="24"/>
          <w:szCs w:val="24"/>
        </w:rPr>
        <w:t xml:space="preserve"> se </w:t>
      </w:r>
      <w:proofErr w:type="spellStart"/>
      <w:r w:rsidRPr="00E256D4">
        <w:rPr>
          <w:rFonts w:ascii="Arial" w:hAnsi="Arial" w:cs="Arial"/>
          <w:sz w:val="24"/>
          <w:szCs w:val="24"/>
        </w:rPr>
        <w:t>namjenski</w:t>
      </w:r>
      <w:proofErr w:type="spellEnd"/>
      <w:r w:rsidRPr="00E256D4">
        <w:rPr>
          <w:rFonts w:ascii="Arial" w:hAnsi="Arial" w:cs="Arial"/>
          <w:sz w:val="24"/>
          <w:szCs w:val="24"/>
        </w:rPr>
        <w:t xml:space="preserve"> po </w:t>
      </w:r>
      <w:proofErr w:type="spellStart"/>
      <w:r w:rsidRPr="00E256D4">
        <w:rPr>
          <w:rFonts w:ascii="Arial" w:hAnsi="Arial" w:cs="Arial"/>
          <w:sz w:val="24"/>
          <w:szCs w:val="24"/>
        </w:rPr>
        <w:t>pojedinim</w:t>
      </w:r>
      <w:proofErr w:type="spellEnd"/>
      <w:r w:rsidRPr="00E256D4">
        <w:rPr>
          <w:rFonts w:ascii="Arial" w:hAnsi="Arial" w:cs="Arial"/>
          <w:sz w:val="24"/>
          <w:szCs w:val="24"/>
        </w:rPr>
        <w:t xml:space="preserve"> </w:t>
      </w:r>
      <w:proofErr w:type="spellStart"/>
      <w:r w:rsidRPr="00E256D4">
        <w:rPr>
          <w:rFonts w:ascii="Arial" w:hAnsi="Arial" w:cs="Arial"/>
          <w:sz w:val="24"/>
          <w:szCs w:val="24"/>
        </w:rPr>
        <w:t>programima</w:t>
      </w:r>
      <w:proofErr w:type="spellEnd"/>
      <w:r w:rsidRPr="00E256D4">
        <w:rPr>
          <w:rFonts w:ascii="Arial" w:hAnsi="Arial" w:cs="Arial"/>
          <w:sz w:val="24"/>
          <w:szCs w:val="24"/>
        </w:rPr>
        <w:t xml:space="preserve"> i </w:t>
      </w:r>
      <w:proofErr w:type="spellStart"/>
      <w:r w:rsidRPr="00E256D4">
        <w:rPr>
          <w:rFonts w:ascii="Arial" w:hAnsi="Arial" w:cs="Arial"/>
          <w:sz w:val="24"/>
          <w:szCs w:val="24"/>
        </w:rPr>
        <w:t>aktivnostima</w:t>
      </w:r>
      <w:proofErr w:type="spellEnd"/>
      <w:r w:rsidRPr="00E256D4">
        <w:rPr>
          <w:rFonts w:ascii="Arial" w:hAnsi="Arial" w:cs="Arial"/>
          <w:sz w:val="24"/>
          <w:szCs w:val="24"/>
        </w:rPr>
        <w:t xml:space="preserve">,  </w:t>
      </w:r>
      <w:proofErr w:type="spellStart"/>
      <w:r w:rsidRPr="00E256D4">
        <w:rPr>
          <w:rFonts w:ascii="Arial" w:hAnsi="Arial" w:cs="Arial"/>
          <w:sz w:val="24"/>
          <w:szCs w:val="24"/>
        </w:rPr>
        <w:t>čiji</w:t>
      </w:r>
      <w:proofErr w:type="spellEnd"/>
      <w:r w:rsidRPr="00E256D4">
        <w:rPr>
          <w:rFonts w:ascii="Arial" w:hAnsi="Arial" w:cs="Arial"/>
          <w:sz w:val="24"/>
          <w:szCs w:val="24"/>
        </w:rPr>
        <w:t xml:space="preserve"> </w:t>
      </w:r>
      <w:proofErr w:type="spellStart"/>
      <w:r w:rsidRPr="00E256D4">
        <w:rPr>
          <w:rFonts w:ascii="Arial" w:hAnsi="Arial" w:cs="Arial"/>
          <w:sz w:val="24"/>
          <w:szCs w:val="24"/>
        </w:rPr>
        <w:t>će</w:t>
      </w:r>
      <w:proofErr w:type="spellEnd"/>
      <w:r w:rsidRPr="00E256D4">
        <w:rPr>
          <w:rFonts w:ascii="Arial" w:hAnsi="Arial" w:cs="Arial"/>
          <w:sz w:val="24"/>
          <w:szCs w:val="24"/>
        </w:rPr>
        <w:t xml:space="preserve"> </w:t>
      </w:r>
      <w:proofErr w:type="spellStart"/>
      <w:r w:rsidRPr="00E256D4">
        <w:rPr>
          <w:rFonts w:ascii="Arial" w:hAnsi="Arial" w:cs="Arial"/>
          <w:sz w:val="24"/>
          <w:szCs w:val="24"/>
        </w:rPr>
        <w:t>utrošak</w:t>
      </w:r>
      <w:proofErr w:type="spellEnd"/>
      <w:r w:rsidRPr="00E256D4">
        <w:rPr>
          <w:rFonts w:ascii="Arial" w:hAnsi="Arial" w:cs="Arial"/>
          <w:sz w:val="24"/>
          <w:szCs w:val="24"/>
        </w:rPr>
        <w:t xml:space="preserve"> </w:t>
      </w:r>
      <w:proofErr w:type="spellStart"/>
      <w:r w:rsidRPr="00E256D4">
        <w:rPr>
          <w:rFonts w:ascii="Arial" w:hAnsi="Arial" w:cs="Arial"/>
          <w:sz w:val="24"/>
          <w:szCs w:val="24"/>
        </w:rPr>
        <w:t>biti</w:t>
      </w:r>
      <w:proofErr w:type="spellEnd"/>
      <w:r w:rsidRPr="00E256D4">
        <w:rPr>
          <w:rFonts w:ascii="Arial" w:hAnsi="Arial" w:cs="Arial"/>
          <w:sz w:val="24"/>
          <w:szCs w:val="24"/>
        </w:rPr>
        <w:t xml:space="preserve"> </w:t>
      </w:r>
      <w:proofErr w:type="spellStart"/>
      <w:r w:rsidRPr="00E256D4">
        <w:rPr>
          <w:rFonts w:ascii="Arial" w:hAnsi="Arial" w:cs="Arial"/>
          <w:sz w:val="24"/>
          <w:szCs w:val="24"/>
        </w:rPr>
        <w:t>predviđen</w:t>
      </w:r>
      <w:proofErr w:type="spellEnd"/>
      <w:r w:rsidRPr="00E256D4">
        <w:rPr>
          <w:rFonts w:ascii="Arial" w:hAnsi="Arial" w:cs="Arial"/>
          <w:sz w:val="24"/>
          <w:szCs w:val="24"/>
        </w:rPr>
        <w:t xml:space="preserve"> </w:t>
      </w:r>
      <w:proofErr w:type="spellStart"/>
      <w:r w:rsidRPr="00E256D4">
        <w:rPr>
          <w:rFonts w:ascii="Arial" w:hAnsi="Arial" w:cs="Arial"/>
          <w:sz w:val="24"/>
          <w:szCs w:val="24"/>
        </w:rPr>
        <w:t>Izmjenama</w:t>
      </w:r>
      <w:proofErr w:type="spellEnd"/>
      <w:r w:rsidRPr="00E256D4">
        <w:rPr>
          <w:rFonts w:ascii="Arial" w:hAnsi="Arial" w:cs="Arial"/>
          <w:sz w:val="24"/>
          <w:szCs w:val="24"/>
        </w:rPr>
        <w:t xml:space="preserve"> i </w:t>
      </w:r>
      <w:proofErr w:type="spellStart"/>
      <w:r w:rsidRPr="00E256D4">
        <w:rPr>
          <w:rFonts w:ascii="Arial" w:hAnsi="Arial" w:cs="Arial"/>
          <w:sz w:val="24"/>
          <w:szCs w:val="24"/>
        </w:rPr>
        <w:t>dopunama</w:t>
      </w:r>
      <w:proofErr w:type="spellEnd"/>
      <w:r w:rsidRPr="00E256D4">
        <w:rPr>
          <w:rFonts w:ascii="Arial" w:hAnsi="Arial" w:cs="Arial"/>
          <w:sz w:val="24"/>
          <w:szCs w:val="24"/>
        </w:rPr>
        <w:t xml:space="preserve"> </w:t>
      </w:r>
      <w:proofErr w:type="spellStart"/>
      <w:r w:rsidRPr="00E256D4">
        <w:rPr>
          <w:rFonts w:ascii="Arial" w:hAnsi="Arial" w:cs="Arial"/>
          <w:sz w:val="24"/>
          <w:szCs w:val="24"/>
        </w:rPr>
        <w:t>Proračuna</w:t>
      </w:r>
      <w:proofErr w:type="spellEnd"/>
      <w:r w:rsidRPr="00E256D4">
        <w:rPr>
          <w:rFonts w:ascii="Arial" w:hAnsi="Arial" w:cs="Arial"/>
          <w:sz w:val="24"/>
          <w:szCs w:val="24"/>
        </w:rPr>
        <w:t xml:space="preserve"> u 2022-oj. </w:t>
      </w:r>
      <w:proofErr w:type="spellStart"/>
      <w:r w:rsidRPr="00E256D4">
        <w:rPr>
          <w:rFonts w:ascii="Arial" w:hAnsi="Arial" w:cs="Arial"/>
          <w:sz w:val="24"/>
          <w:szCs w:val="24"/>
        </w:rPr>
        <w:t>godini</w:t>
      </w:r>
      <w:proofErr w:type="spellEnd"/>
      <w:r w:rsidRPr="00E256D4">
        <w:rPr>
          <w:rFonts w:ascii="Arial" w:hAnsi="Arial" w:cs="Arial"/>
          <w:sz w:val="24"/>
          <w:szCs w:val="24"/>
        </w:rPr>
        <w:t>.</w:t>
      </w:r>
      <w:r w:rsidRPr="00E256D4">
        <w:rPr>
          <w:rFonts w:ascii="Arial" w:hAnsi="Arial" w:cs="Arial"/>
          <w:b/>
          <w:bCs/>
          <w:sz w:val="24"/>
          <w:szCs w:val="24"/>
        </w:rPr>
        <w:t xml:space="preserve"> </w:t>
      </w:r>
      <w:r w:rsidRPr="00E256D4">
        <w:rPr>
          <w:rFonts w:ascii="Arial" w:hAnsi="Arial" w:cs="Arial"/>
          <w:color w:val="000000"/>
          <w:sz w:val="24"/>
          <w:szCs w:val="24"/>
        </w:rPr>
        <w:t xml:space="preserve"> </w:t>
      </w:r>
    </w:p>
    <w:p w14:paraId="58AF82B5" w14:textId="77777777" w:rsidR="00EA60B5" w:rsidRPr="00E256D4" w:rsidRDefault="00EA60B5" w:rsidP="00EA60B5">
      <w:pPr>
        <w:jc w:val="both"/>
        <w:rPr>
          <w:rFonts w:ascii="Arial" w:hAnsi="Arial" w:cs="Arial"/>
          <w:color w:val="000000"/>
          <w:sz w:val="24"/>
          <w:szCs w:val="24"/>
        </w:rPr>
      </w:pPr>
    </w:p>
    <w:p w14:paraId="60364D4B" w14:textId="77777777" w:rsidR="00EA60B5" w:rsidRPr="00E256D4" w:rsidRDefault="00EA60B5" w:rsidP="00EA60B5">
      <w:pPr>
        <w:pStyle w:val="NoSpacing"/>
        <w:jc w:val="center"/>
        <w:rPr>
          <w:rFonts w:ascii="Arial" w:hAnsi="Arial" w:cs="Arial"/>
          <w:b/>
          <w:sz w:val="24"/>
          <w:szCs w:val="24"/>
        </w:rPr>
      </w:pPr>
      <w:proofErr w:type="spellStart"/>
      <w:r w:rsidRPr="00E256D4">
        <w:rPr>
          <w:rFonts w:ascii="Arial" w:hAnsi="Arial" w:cs="Arial"/>
          <w:b/>
          <w:sz w:val="24"/>
          <w:szCs w:val="24"/>
        </w:rPr>
        <w:t>Članak</w:t>
      </w:r>
      <w:proofErr w:type="spellEnd"/>
      <w:r w:rsidRPr="00E256D4">
        <w:rPr>
          <w:rFonts w:ascii="Arial" w:hAnsi="Arial" w:cs="Arial"/>
          <w:b/>
          <w:sz w:val="24"/>
          <w:szCs w:val="24"/>
        </w:rPr>
        <w:t xml:space="preserve"> 4.</w:t>
      </w:r>
    </w:p>
    <w:p w14:paraId="1E401389" w14:textId="77777777" w:rsidR="00EA60B5" w:rsidRPr="00E256D4" w:rsidRDefault="00EA60B5" w:rsidP="00EA60B5">
      <w:pPr>
        <w:ind w:firstLine="720"/>
        <w:rPr>
          <w:rFonts w:ascii="Arial" w:hAnsi="Arial" w:cs="Arial"/>
          <w:sz w:val="24"/>
          <w:szCs w:val="24"/>
        </w:rPr>
      </w:pPr>
      <w:r w:rsidRPr="00E256D4">
        <w:rPr>
          <w:rFonts w:ascii="Arial" w:hAnsi="Arial" w:cs="Arial"/>
          <w:sz w:val="24"/>
          <w:szCs w:val="24"/>
        </w:rPr>
        <w:t xml:space="preserve">Ova </w:t>
      </w:r>
      <w:proofErr w:type="spellStart"/>
      <w:r w:rsidRPr="00E256D4">
        <w:rPr>
          <w:rFonts w:ascii="Arial" w:hAnsi="Arial" w:cs="Arial"/>
          <w:sz w:val="24"/>
          <w:szCs w:val="24"/>
        </w:rPr>
        <w:t>Odluka</w:t>
      </w:r>
      <w:proofErr w:type="spellEnd"/>
      <w:r w:rsidRPr="00E256D4">
        <w:rPr>
          <w:rFonts w:ascii="Arial" w:hAnsi="Arial" w:cs="Arial"/>
          <w:sz w:val="24"/>
          <w:szCs w:val="24"/>
        </w:rPr>
        <w:t xml:space="preserve"> stupa </w:t>
      </w:r>
      <w:proofErr w:type="spellStart"/>
      <w:r w:rsidRPr="00E256D4">
        <w:rPr>
          <w:rFonts w:ascii="Arial" w:hAnsi="Arial" w:cs="Arial"/>
          <w:sz w:val="24"/>
          <w:szCs w:val="24"/>
        </w:rPr>
        <w:t>na</w:t>
      </w:r>
      <w:proofErr w:type="spellEnd"/>
      <w:r w:rsidRPr="00E256D4">
        <w:rPr>
          <w:rFonts w:ascii="Arial" w:hAnsi="Arial" w:cs="Arial"/>
          <w:sz w:val="24"/>
          <w:szCs w:val="24"/>
        </w:rPr>
        <w:t xml:space="preserve"> </w:t>
      </w:r>
      <w:proofErr w:type="spellStart"/>
      <w:r w:rsidRPr="00E256D4">
        <w:rPr>
          <w:rFonts w:ascii="Arial" w:hAnsi="Arial" w:cs="Arial"/>
          <w:sz w:val="24"/>
          <w:szCs w:val="24"/>
        </w:rPr>
        <w:t>snagu</w:t>
      </w:r>
      <w:proofErr w:type="spellEnd"/>
      <w:r w:rsidRPr="00E256D4">
        <w:rPr>
          <w:rFonts w:ascii="Arial" w:hAnsi="Arial" w:cs="Arial"/>
          <w:sz w:val="24"/>
          <w:szCs w:val="24"/>
        </w:rPr>
        <w:t xml:space="preserve"> </w:t>
      </w:r>
      <w:proofErr w:type="spellStart"/>
      <w:r w:rsidRPr="00E256D4">
        <w:rPr>
          <w:rFonts w:ascii="Arial" w:hAnsi="Arial" w:cs="Arial"/>
          <w:sz w:val="24"/>
          <w:szCs w:val="24"/>
        </w:rPr>
        <w:t>osmog</w:t>
      </w:r>
      <w:proofErr w:type="spellEnd"/>
      <w:r w:rsidRPr="00E256D4">
        <w:rPr>
          <w:rFonts w:ascii="Arial" w:hAnsi="Arial" w:cs="Arial"/>
          <w:sz w:val="24"/>
          <w:szCs w:val="24"/>
        </w:rPr>
        <w:t xml:space="preserve"> dana od dana </w:t>
      </w:r>
      <w:proofErr w:type="spellStart"/>
      <w:r w:rsidRPr="00E256D4">
        <w:rPr>
          <w:rFonts w:ascii="Arial" w:hAnsi="Arial" w:cs="Arial"/>
          <w:sz w:val="24"/>
          <w:szCs w:val="24"/>
        </w:rPr>
        <w:t>objave</w:t>
      </w:r>
      <w:proofErr w:type="spellEnd"/>
      <w:r w:rsidRPr="00E256D4">
        <w:rPr>
          <w:rFonts w:ascii="Arial" w:hAnsi="Arial" w:cs="Arial"/>
          <w:sz w:val="24"/>
          <w:szCs w:val="24"/>
        </w:rPr>
        <w:t xml:space="preserve"> u </w:t>
      </w:r>
      <w:proofErr w:type="spellStart"/>
      <w:r w:rsidRPr="00E256D4">
        <w:rPr>
          <w:rFonts w:ascii="Arial" w:hAnsi="Arial" w:cs="Arial"/>
          <w:sz w:val="24"/>
          <w:szCs w:val="24"/>
        </w:rPr>
        <w:t>Službenim</w:t>
      </w:r>
      <w:proofErr w:type="spellEnd"/>
      <w:r w:rsidRPr="00E256D4">
        <w:rPr>
          <w:rFonts w:ascii="Arial" w:hAnsi="Arial" w:cs="Arial"/>
          <w:sz w:val="24"/>
          <w:szCs w:val="24"/>
        </w:rPr>
        <w:t xml:space="preserve"> </w:t>
      </w:r>
      <w:proofErr w:type="spellStart"/>
      <w:r w:rsidRPr="00E256D4">
        <w:rPr>
          <w:rFonts w:ascii="Arial" w:hAnsi="Arial" w:cs="Arial"/>
          <w:sz w:val="24"/>
          <w:szCs w:val="24"/>
        </w:rPr>
        <w:t>novinama</w:t>
      </w:r>
      <w:proofErr w:type="spellEnd"/>
      <w:r w:rsidRPr="00E256D4">
        <w:rPr>
          <w:rFonts w:ascii="Arial" w:hAnsi="Arial" w:cs="Arial"/>
          <w:sz w:val="24"/>
          <w:szCs w:val="24"/>
        </w:rPr>
        <w:t xml:space="preserve"> </w:t>
      </w:r>
      <w:proofErr w:type="spellStart"/>
      <w:r w:rsidRPr="00E256D4">
        <w:rPr>
          <w:rFonts w:ascii="Arial" w:hAnsi="Arial" w:cs="Arial"/>
          <w:sz w:val="24"/>
          <w:szCs w:val="24"/>
        </w:rPr>
        <w:t>Općine</w:t>
      </w:r>
      <w:proofErr w:type="spellEnd"/>
      <w:r w:rsidRPr="00E256D4">
        <w:rPr>
          <w:rFonts w:ascii="Arial" w:hAnsi="Arial" w:cs="Arial"/>
          <w:sz w:val="24"/>
          <w:szCs w:val="24"/>
        </w:rPr>
        <w:t xml:space="preserve"> Brtonigla-Verteneglio. </w:t>
      </w:r>
    </w:p>
    <w:p w14:paraId="1B3A27B8" w14:textId="77777777" w:rsidR="00EA60B5" w:rsidRPr="00E256D4" w:rsidRDefault="00EA60B5" w:rsidP="00EA60B5">
      <w:pPr>
        <w:pStyle w:val="NoSpacing"/>
        <w:rPr>
          <w:rFonts w:ascii="Arial" w:hAnsi="Arial" w:cs="Arial"/>
          <w:sz w:val="24"/>
          <w:szCs w:val="24"/>
        </w:rPr>
      </w:pPr>
    </w:p>
    <w:p w14:paraId="2112731F" w14:textId="77777777" w:rsidR="00EA60B5" w:rsidRPr="00E256D4" w:rsidRDefault="00EA60B5" w:rsidP="00EA60B5">
      <w:pPr>
        <w:pStyle w:val="NoSpacing"/>
        <w:rPr>
          <w:rFonts w:ascii="Arial" w:hAnsi="Arial" w:cs="Arial"/>
          <w:sz w:val="24"/>
          <w:szCs w:val="24"/>
          <w:lang w:val="it-IT"/>
        </w:rPr>
      </w:pPr>
      <w:r w:rsidRPr="00E256D4">
        <w:rPr>
          <w:rFonts w:ascii="Arial" w:hAnsi="Arial" w:cs="Arial"/>
          <w:sz w:val="24"/>
          <w:szCs w:val="24"/>
          <w:lang w:val="it-IT"/>
        </w:rPr>
        <w:t>KLASA:400-08/22-80/01</w:t>
      </w:r>
    </w:p>
    <w:p w14:paraId="5BD7255B" w14:textId="77777777" w:rsidR="00EA60B5" w:rsidRPr="00E256D4" w:rsidRDefault="00EA60B5" w:rsidP="00EA60B5">
      <w:pPr>
        <w:pStyle w:val="NoSpacing"/>
        <w:rPr>
          <w:rFonts w:ascii="Arial" w:hAnsi="Arial" w:cs="Arial"/>
          <w:sz w:val="24"/>
          <w:szCs w:val="24"/>
          <w:lang w:val="it-IT"/>
        </w:rPr>
      </w:pPr>
      <w:r w:rsidRPr="00E256D4">
        <w:rPr>
          <w:rFonts w:ascii="Arial" w:hAnsi="Arial" w:cs="Arial"/>
          <w:sz w:val="24"/>
          <w:szCs w:val="24"/>
          <w:lang w:val="it-IT"/>
        </w:rPr>
        <w:t>URBROJ:2163-13-04/08-06</w:t>
      </w:r>
    </w:p>
    <w:p w14:paraId="67C0FDA1" w14:textId="77777777" w:rsidR="00EA60B5" w:rsidRPr="00E256D4" w:rsidRDefault="00EA60B5" w:rsidP="00EA60B5">
      <w:pPr>
        <w:pStyle w:val="NoSpacing"/>
        <w:rPr>
          <w:rFonts w:ascii="Arial" w:hAnsi="Arial" w:cs="Arial"/>
          <w:sz w:val="24"/>
          <w:szCs w:val="24"/>
          <w:lang w:val="it-IT"/>
        </w:rPr>
      </w:pPr>
      <w:r w:rsidRPr="00E256D4">
        <w:rPr>
          <w:rFonts w:ascii="Arial" w:hAnsi="Arial" w:cs="Arial"/>
          <w:sz w:val="24"/>
          <w:szCs w:val="24"/>
          <w:lang w:val="it-IT"/>
        </w:rPr>
        <w:t>Brtonigla-Verteneglio, 04.04.2022.</w:t>
      </w:r>
    </w:p>
    <w:p w14:paraId="71CF0711" w14:textId="77777777" w:rsidR="00EA60B5" w:rsidRPr="00E256D4" w:rsidRDefault="00EA60B5" w:rsidP="00EA60B5">
      <w:pPr>
        <w:pStyle w:val="NoSpacing"/>
        <w:rPr>
          <w:rFonts w:ascii="Arial" w:hAnsi="Arial" w:cs="Arial"/>
          <w:sz w:val="24"/>
          <w:szCs w:val="24"/>
          <w:lang w:val="it-IT"/>
        </w:rPr>
      </w:pPr>
    </w:p>
    <w:p w14:paraId="2E4F0180" w14:textId="77777777" w:rsidR="00EA60B5" w:rsidRPr="00E256D4" w:rsidRDefault="00EA60B5" w:rsidP="00EA60B5">
      <w:pPr>
        <w:ind w:left="4248" w:firstLine="708"/>
        <w:rPr>
          <w:rFonts w:ascii="Arial" w:hAnsi="Arial" w:cs="Arial"/>
          <w:sz w:val="24"/>
          <w:szCs w:val="24"/>
          <w:lang w:val="it-IT"/>
        </w:rPr>
      </w:pPr>
      <w:r w:rsidRPr="00E256D4">
        <w:rPr>
          <w:rFonts w:ascii="Arial" w:hAnsi="Arial" w:cs="Arial"/>
          <w:sz w:val="24"/>
          <w:szCs w:val="24"/>
          <w:lang w:val="it-IT"/>
        </w:rPr>
        <w:tab/>
      </w:r>
    </w:p>
    <w:p w14:paraId="27F95BC0" w14:textId="77777777" w:rsidR="00EA60B5" w:rsidRPr="00E256D4" w:rsidRDefault="00EA60B5" w:rsidP="00EA60B5">
      <w:pPr>
        <w:jc w:val="center"/>
        <w:rPr>
          <w:rFonts w:ascii="Arial" w:hAnsi="Arial" w:cs="Arial"/>
          <w:sz w:val="24"/>
          <w:szCs w:val="24"/>
          <w:lang w:val="it-IT"/>
        </w:rPr>
      </w:pPr>
      <w:r w:rsidRPr="00E256D4">
        <w:rPr>
          <w:rFonts w:ascii="Arial" w:hAnsi="Arial" w:cs="Arial"/>
          <w:sz w:val="24"/>
          <w:szCs w:val="24"/>
          <w:lang w:val="it-IT"/>
        </w:rPr>
        <w:t>OPĆINSKO VIJEĆE OPĆINE BRTONIGLA-VERTENEGLIO</w:t>
      </w:r>
    </w:p>
    <w:p w14:paraId="24419CD5" w14:textId="77777777" w:rsidR="00EA60B5" w:rsidRPr="00E256D4" w:rsidRDefault="00EA60B5" w:rsidP="00EA60B5">
      <w:pPr>
        <w:jc w:val="center"/>
        <w:rPr>
          <w:sz w:val="24"/>
          <w:szCs w:val="24"/>
          <w:lang w:val="x-none" w:eastAsia="x-none"/>
        </w:rPr>
      </w:pPr>
      <w:r w:rsidRPr="00E256D4">
        <w:rPr>
          <w:rStyle w:val="Strong"/>
          <w:rFonts w:ascii="Arial" w:hAnsi="Arial" w:cs="Arial"/>
          <w:b w:val="0"/>
          <w:sz w:val="24"/>
          <w:szCs w:val="24"/>
          <w:lang w:val="it-IT"/>
        </w:rPr>
        <w:t xml:space="preserve">                                   </w:t>
      </w:r>
      <w:proofErr w:type="spellStart"/>
      <w:r w:rsidRPr="00E256D4">
        <w:rPr>
          <w:rStyle w:val="Strong"/>
          <w:rFonts w:ascii="Arial" w:hAnsi="Arial" w:cs="Arial"/>
          <w:b w:val="0"/>
          <w:sz w:val="24"/>
          <w:szCs w:val="24"/>
        </w:rPr>
        <w:t>Predsjednik</w:t>
      </w:r>
      <w:proofErr w:type="spellEnd"/>
      <w:r w:rsidRPr="00E256D4">
        <w:rPr>
          <w:rStyle w:val="Strong"/>
          <w:rFonts w:ascii="Arial" w:hAnsi="Arial" w:cs="Arial"/>
          <w:b w:val="0"/>
          <w:sz w:val="24"/>
          <w:szCs w:val="24"/>
        </w:rPr>
        <w:t xml:space="preserve"> </w:t>
      </w:r>
      <w:proofErr w:type="spellStart"/>
      <w:r w:rsidRPr="00E256D4">
        <w:rPr>
          <w:rStyle w:val="Strong"/>
          <w:rFonts w:ascii="Arial" w:hAnsi="Arial" w:cs="Arial"/>
          <w:b w:val="0"/>
          <w:sz w:val="24"/>
          <w:szCs w:val="24"/>
        </w:rPr>
        <w:t>Općinskog</w:t>
      </w:r>
      <w:proofErr w:type="spellEnd"/>
      <w:r w:rsidRPr="00E256D4">
        <w:rPr>
          <w:rStyle w:val="Strong"/>
          <w:rFonts w:ascii="Arial" w:hAnsi="Arial" w:cs="Arial"/>
          <w:b w:val="0"/>
          <w:sz w:val="24"/>
          <w:szCs w:val="24"/>
        </w:rPr>
        <w:t xml:space="preserve"> </w:t>
      </w:r>
      <w:proofErr w:type="spellStart"/>
      <w:r w:rsidRPr="00E256D4">
        <w:rPr>
          <w:rStyle w:val="Strong"/>
          <w:rFonts w:ascii="Arial" w:hAnsi="Arial" w:cs="Arial"/>
          <w:b w:val="0"/>
          <w:sz w:val="24"/>
          <w:szCs w:val="24"/>
        </w:rPr>
        <w:t>vijeća</w:t>
      </w:r>
      <w:proofErr w:type="spellEnd"/>
      <w:r w:rsidRPr="00E256D4">
        <w:rPr>
          <w:sz w:val="24"/>
          <w:szCs w:val="24"/>
          <w:lang w:val="x-none" w:eastAsia="x-none"/>
        </w:rPr>
        <w:tab/>
      </w:r>
      <w:r w:rsidRPr="00E256D4">
        <w:rPr>
          <w:sz w:val="24"/>
          <w:szCs w:val="24"/>
          <w:lang w:val="x-none" w:eastAsia="x-none"/>
        </w:rPr>
        <w:tab/>
      </w:r>
      <w:r w:rsidRPr="00E256D4">
        <w:rPr>
          <w:sz w:val="24"/>
          <w:szCs w:val="24"/>
          <w:lang w:val="x-none" w:eastAsia="x-none"/>
        </w:rPr>
        <w:tab/>
      </w:r>
      <w:r w:rsidRPr="00E256D4">
        <w:rPr>
          <w:sz w:val="24"/>
          <w:szCs w:val="24"/>
          <w:lang w:val="x-none" w:eastAsia="x-none"/>
        </w:rPr>
        <w:tab/>
      </w:r>
    </w:p>
    <w:p w14:paraId="042A672E" w14:textId="4591E096" w:rsidR="00EA60B5" w:rsidRPr="00E256D4" w:rsidRDefault="00EA60B5" w:rsidP="00EA60B5">
      <w:pPr>
        <w:jc w:val="center"/>
        <w:rPr>
          <w:rFonts w:ascii="Arial" w:hAnsi="Arial" w:cs="Arial"/>
          <w:bCs/>
          <w:sz w:val="24"/>
          <w:szCs w:val="24"/>
        </w:rPr>
      </w:pPr>
      <w:proofErr w:type="spellStart"/>
      <w:r w:rsidRPr="00E256D4">
        <w:rPr>
          <w:rFonts w:ascii="Arial" w:hAnsi="Arial" w:cs="Arial"/>
          <w:sz w:val="24"/>
          <w:szCs w:val="24"/>
          <w:lang w:eastAsia="x-none"/>
        </w:rPr>
        <w:t>Željko</w:t>
      </w:r>
      <w:proofErr w:type="spellEnd"/>
      <w:r w:rsidRPr="00E256D4">
        <w:rPr>
          <w:rFonts w:ascii="Arial" w:hAnsi="Arial" w:cs="Arial"/>
          <w:sz w:val="24"/>
          <w:szCs w:val="24"/>
          <w:lang w:eastAsia="x-none"/>
        </w:rPr>
        <w:t xml:space="preserve"> </w:t>
      </w:r>
      <w:proofErr w:type="spellStart"/>
      <w:r w:rsidRPr="00E256D4">
        <w:rPr>
          <w:rFonts w:ascii="Arial" w:hAnsi="Arial" w:cs="Arial"/>
          <w:sz w:val="24"/>
          <w:szCs w:val="24"/>
          <w:lang w:eastAsia="x-none"/>
        </w:rPr>
        <w:t>Ružić</w:t>
      </w:r>
      <w:proofErr w:type="spellEnd"/>
      <w:r w:rsidR="00E256D4">
        <w:rPr>
          <w:rFonts w:ascii="Arial" w:hAnsi="Arial" w:cs="Arial"/>
          <w:sz w:val="24"/>
          <w:szCs w:val="24"/>
          <w:lang w:eastAsia="x-none"/>
        </w:rPr>
        <w:t xml:space="preserve"> </w:t>
      </w:r>
      <w:proofErr w:type="spellStart"/>
      <w:r w:rsidR="00E256D4">
        <w:rPr>
          <w:rFonts w:ascii="Arial" w:hAnsi="Arial" w:cs="Arial"/>
          <w:sz w:val="24"/>
          <w:szCs w:val="24"/>
          <w:lang w:eastAsia="x-none"/>
        </w:rPr>
        <w:t>v.r.</w:t>
      </w:r>
      <w:proofErr w:type="spellEnd"/>
    </w:p>
    <w:p w14:paraId="74873E67" w14:textId="064B1588" w:rsidR="0001777E" w:rsidRPr="00E256D4" w:rsidRDefault="0001777E" w:rsidP="005C40DA">
      <w:pPr>
        <w:jc w:val="center"/>
        <w:rPr>
          <w:rFonts w:ascii="Arial" w:hAnsi="Arial" w:cs="Arial"/>
          <w:sz w:val="24"/>
          <w:szCs w:val="24"/>
          <w:lang w:val="it-IT"/>
        </w:rPr>
      </w:pPr>
    </w:p>
    <w:p w14:paraId="0985A63A" w14:textId="6746ABCD" w:rsidR="0001777E" w:rsidRPr="00E256D4" w:rsidRDefault="0001777E" w:rsidP="005C40DA">
      <w:pPr>
        <w:jc w:val="center"/>
        <w:rPr>
          <w:rFonts w:ascii="Arial" w:hAnsi="Arial" w:cs="Arial"/>
          <w:sz w:val="24"/>
          <w:szCs w:val="24"/>
          <w:lang w:val="it-IT"/>
        </w:rPr>
      </w:pPr>
    </w:p>
    <w:p w14:paraId="1D39C22C" w14:textId="4BDADEA3" w:rsidR="0001777E" w:rsidRPr="00876FF8" w:rsidRDefault="0001777E" w:rsidP="008D33DB">
      <w:pPr>
        <w:pStyle w:val="ListParagraph"/>
        <w:numPr>
          <w:ilvl w:val="0"/>
          <w:numId w:val="23"/>
        </w:numPr>
        <w:jc w:val="center"/>
        <w:rPr>
          <w:rFonts w:ascii="Arial" w:hAnsi="Arial" w:cs="Arial"/>
          <w:sz w:val="24"/>
          <w:szCs w:val="24"/>
          <w:lang w:val="it-IT"/>
        </w:rPr>
      </w:pPr>
    </w:p>
    <w:p w14:paraId="269BE616" w14:textId="2313427C" w:rsidR="0001777E" w:rsidRPr="00876FF8" w:rsidRDefault="0001777E" w:rsidP="005C40DA">
      <w:pPr>
        <w:jc w:val="center"/>
        <w:rPr>
          <w:rFonts w:ascii="Arial" w:hAnsi="Arial" w:cs="Arial"/>
          <w:sz w:val="24"/>
          <w:szCs w:val="24"/>
          <w:lang w:val="it-IT"/>
        </w:rPr>
      </w:pPr>
    </w:p>
    <w:p w14:paraId="732971E8" w14:textId="77777777" w:rsidR="0001777E" w:rsidRPr="00876FF8" w:rsidRDefault="0001777E" w:rsidP="0001777E">
      <w:pPr>
        <w:pStyle w:val="NoSpacing"/>
        <w:ind w:firstLine="708"/>
        <w:jc w:val="both"/>
        <w:rPr>
          <w:rFonts w:ascii="Arial" w:hAnsi="Arial" w:cs="Arial"/>
          <w:sz w:val="24"/>
          <w:szCs w:val="24"/>
          <w:lang w:val="it-IT"/>
        </w:rPr>
      </w:pPr>
      <w:r w:rsidRPr="00876FF8">
        <w:rPr>
          <w:rFonts w:ascii="Arial" w:hAnsi="Arial" w:cs="Arial"/>
          <w:sz w:val="24"/>
          <w:szCs w:val="24"/>
          <w:lang w:val="it-IT"/>
        </w:rPr>
        <w:t xml:space="preserve">Na </w:t>
      </w:r>
      <w:proofErr w:type="spellStart"/>
      <w:r w:rsidRPr="00876FF8">
        <w:rPr>
          <w:rFonts w:ascii="Arial" w:hAnsi="Arial" w:cs="Arial"/>
          <w:sz w:val="24"/>
          <w:szCs w:val="24"/>
          <w:lang w:val="it-IT"/>
        </w:rPr>
        <w:t>temelju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w:t>
      </w:r>
      <w:proofErr w:type="spellEnd"/>
      <w:r w:rsidRPr="00876FF8">
        <w:rPr>
          <w:rFonts w:ascii="Arial" w:hAnsi="Arial" w:cs="Arial"/>
          <w:sz w:val="24"/>
          <w:szCs w:val="24"/>
          <w:lang w:val="it-IT"/>
        </w:rPr>
        <w:t xml:space="preserve">. 35. </w:t>
      </w:r>
      <w:proofErr w:type="spellStart"/>
      <w:r w:rsidRPr="00876FF8">
        <w:rPr>
          <w:rFonts w:ascii="Arial" w:hAnsi="Arial" w:cs="Arial"/>
          <w:sz w:val="24"/>
          <w:szCs w:val="24"/>
          <w:lang w:val="it-IT"/>
        </w:rPr>
        <w:t>Zakona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lokalnoj</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područnoj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regionalnoj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samoupravi</w:t>
      </w:r>
      <w:proofErr w:type="spellEnd"/>
      <w:r w:rsidRPr="00876FF8">
        <w:rPr>
          <w:rFonts w:ascii="Arial" w:hAnsi="Arial" w:cs="Arial"/>
          <w:sz w:val="24"/>
          <w:szCs w:val="24"/>
          <w:lang w:val="it-IT"/>
        </w:rPr>
        <w:t xml:space="preserve"> </w:t>
      </w:r>
      <w:r w:rsidRPr="00876FF8">
        <w:rPr>
          <w:rFonts w:ascii="Arial" w:hAnsi="Arial" w:cs="Arial"/>
          <w:sz w:val="24"/>
          <w:szCs w:val="24"/>
          <w:lang w:val="hr-HR"/>
        </w:rPr>
        <w:t>("Narodne novine RH", broj 33/01., 60/01., 129/05., 109/07., 125/08., 36/09., 150/11., 144/12., 19/13. – pročišćeni tekst, 137/15. – ispravak, 123/17., 98/19 i 144/20.)</w:t>
      </w:r>
      <w:r w:rsidRPr="00876FF8">
        <w:rPr>
          <w:rFonts w:ascii="Arial" w:hAnsi="Arial" w:cs="Arial"/>
          <w:sz w:val="24"/>
          <w:szCs w:val="24"/>
          <w:lang w:val="it-IT"/>
        </w:rPr>
        <w:t xml:space="preserve">, </w:t>
      </w:r>
      <w:proofErr w:type="spellStart"/>
      <w:r w:rsidRPr="00876FF8">
        <w:rPr>
          <w:rFonts w:ascii="Arial" w:hAnsi="Arial" w:cs="Arial"/>
          <w:sz w:val="24"/>
          <w:szCs w:val="24"/>
          <w:lang w:val="it-IT"/>
        </w:rPr>
        <w:t>čl</w:t>
      </w:r>
      <w:proofErr w:type="spellEnd"/>
      <w:r w:rsidRPr="00876FF8">
        <w:rPr>
          <w:rFonts w:ascii="Arial" w:hAnsi="Arial" w:cs="Arial"/>
          <w:sz w:val="24"/>
          <w:szCs w:val="24"/>
          <w:lang w:val="it-IT"/>
        </w:rPr>
        <w:t xml:space="preserve">. 148. st. 1. </w:t>
      </w:r>
      <w:proofErr w:type="spellStart"/>
      <w:r w:rsidRPr="00876FF8">
        <w:rPr>
          <w:rFonts w:ascii="Arial" w:hAnsi="Arial" w:cs="Arial"/>
          <w:sz w:val="24"/>
          <w:szCs w:val="24"/>
          <w:lang w:val="it-IT"/>
        </w:rPr>
        <w:t>toč</w:t>
      </w:r>
      <w:proofErr w:type="spellEnd"/>
      <w:r w:rsidRPr="00876FF8">
        <w:rPr>
          <w:rFonts w:ascii="Arial" w:hAnsi="Arial" w:cs="Arial"/>
          <w:sz w:val="24"/>
          <w:szCs w:val="24"/>
          <w:lang w:val="it-IT"/>
        </w:rPr>
        <w:t xml:space="preserve">. 4. </w:t>
      </w:r>
      <w:proofErr w:type="spellStart"/>
      <w:r w:rsidRPr="00876FF8">
        <w:rPr>
          <w:rFonts w:ascii="Arial" w:hAnsi="Arial" w:cs="Arial"/>
          <w:sz w:val="24"/>
          <w:szCs w:val="24"/>
          <w:lang w:val="it-IT"/>
        </w:rPr>
        <w:t>Općeg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zakona</w:t>
      </w:r>
      <w:proofErr w:type="spellEnd"/>
      <w:r w:rsidRPr="00876FF8">
        <w:rPr>
          <w:rFonts w:ascii="Arial" w:hAnsi="Arial" w:cs="Arial"/>
          <w:sz w:val="24"/>
          <w:szCs w:val="24"/>
          <w:lang w:val="it-IT"/>
        </w:rPr>
        <w:t xml:space="preserve"> (NN- </w:t>
      </w:r>
      <w:bookmarkStart w:id="109" w:name="_Hlk97280193"/>
      <w:r w:rsidRPr="00876FF8">
        <w:rPr>
          <w:rFonts w:ascii="Arial" w:hAnsi="Arial" w:cs="Arial"/>
          <w:sz w:val="24"/>
          <w:szCs w:val="24"/>
          <w:lang w:val="it-IT"/>
        </w:rPr>
        <w:t>115/16, 106/18, 121/19, 32/20 i 42/20</w:t>
      </w:r>
      <w:bookmarkEnd w:id="109"/>
      <w:proofErr w:type="gramStart"/>
      <w:r w:rsidRPr="00876FF8">
        <w:rPr>
          <w:rFonts w:ascii="Arial" w:hAnsi="Arial" w:cs="Arial"/>
          <w:sz w:val="24"/>
          <w:szCs w:val="24"/>
          <w:lang w:val="it-IT"/>
        </w:rPr>
        <w:t xml:space="preserve">),  </w:t>
      </w:r>
      <w:proofErr w:type="spellStart"/>
      <w:r w:rsidRPr="00876FF8">
        <w:rPr>
          <w:rFonts w:ascii="Arial" w:hAnsi="Arial" w:cs="Arial"/>
          <w:sz w:val="24"/>
          <w:szCs w:val="24"/>
          <w:lang w:val="it-IT"/>
        </w:rPr>
        <w:t>čl</w:t>
      </w:r>
      <w:proofErr w:type="spellEnd"/>
      <w:proofErr w:type="gramEnd"/>
      <w:r w:rsidRPr="00876FF8">
        <w:rPr>
          <w:rFonts w:ascii="Arial" w:hAnsi="Arial" w:cs="Arial"/>
          <w:sz w:val="24"/>
          <w:szCs w:val="24"/>
          <w:lang w:val="it-IT"/>
        </w:rPr>
        <w:t xml:space="preserve">. </w:t>
      </w:r>
      <w:proofErr w:type="gramStart"/>
      <w:r w:rsidRPr="00876FF8">
        <w:rPr>
          <w:rFonts w:ascii="Arial" w:hAnsi="Arial" w:cs="Arial"/>
          <w:sz w:val="24"/>
          <w:szCs w:val="24"/>
          <w:lang w:val="it-IT"/>
        </w:rPr>
        <w:t>38 .</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Statuta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Službene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br</w:t>
      </w:r>
      <w:proofErr w:type="spellEnd"/>
      <w:r w:rsidRPr="00876FF8">
        <w:rPr>
          <w:rFonts w:ascii="Arial" w:hAnsi="Arial" w:cs="Arial"/>
          <w:sz w:val="24"/>
          <w:szCs w:val="24"/>
          <w:lang w:val="it-IT"/>
        </w:rPr>
        <w:t xml:space="preserve">. 03/18,03/21 i 07/21 – </w:t>
      </w:r>
      <w:proofErr w:type="spellStart"/>
      <w:r w:rsidRPr="00876FF8">
        <w:rPr>
          <w:rFonts w:ascii="Arial" w:hAnsi="Arial" w:cs="Arial"/>
          <w:sz w:val="24"/>
          <w:szCs w:val="24"/>
          <w:lang w:val="it-IT"/>
        </w:rPr>
        <w:t>pročišćeni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tekst</w:t>
      </w:r>
      <w:proofErr w:type="spellEnd"/>
      <w:r w:rsidRPr="00876FF8">
        <w:rPr>
          <w:rFonts w:ascii="Arial" w:hAnsi="Arial" w:cs="Arial"/>
          <w:sz w:val="24"/>
          <w:szCs w:val="24"/>
          <w:lang w:val="it-IT"/>
        </w:rPr>
        <w:t xml:space="preserve">) te </w:t>
      </w:r>
      <w:proofErr w:type="spellStart"/>
      <w:r w:rsidRPr="00876FF8">
        <w:rPr>
          <w:rFonts w:ascii="Arial" w:hAnsi="Arial" w:cs="Arial"/>
          <w:sz w:val="24"/>
          <w:szCs w:val="24"/>
          <w:lang w:val="it-IT"/>
        </w:rPr>
        <w:t>Poslovnika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radu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Općinskog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vijeća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Službene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br</w:t>
      </w:r>
      <w:proofErr w:type="spellEnd"/>
      <w:r w:rsidRPr="00876FF8">
        <w:rPr>
          <w:rFonts w:ascii="Arial" w:hAnsi="Arial" w:cs="Arial"/>
          <w:sz w:val="24"/>
          <w:szCs w:val="24"/>
          <w:lang w:val="it-IT"/>
        </w:rPr>
        <w:t xml:space="preserve">. 03/18, 03/21 i 07/21 – </w:t>
      </w:r>
      <w:proofErr w:type="spellStart"/>
      <w:r w:rsidRPr="00876FF8">
        <w:rPr>
          <w:rFonts w:ascii="Arial" w:hAnsi="Arial" w:cs="Arial"/>
          <w:sz w:val="24"/>
          <w:szCs w:val="24"/>
          <w:lang w:val="it-IT"/>
        </w:rPr>
        <w:t>pročišćeni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tekst</w:t>
      </w:r>
      <w:proofErr w:type="spellEnd"/>
      <w:proofErr w:type="gramStart"/>
      <w:r w:rsidRPr="00876FF8">
        <w:rPr>
          <w:rFonts w:ascii="Arial" w:hAnsi="Arial" w:cs="Arial"/>
          <w:sz w:val="24"/>
          <w:szCs w:val="24"/>
          <w:lang w:val="it-IT"/>
        </w:rPr>
        <w:t>) ,</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Općinsko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vijeće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svojoj</w:t>
      </w:r>
      <w:proofErr w:type="spellEnd"/>
      <w:r w:rsidRPr="00876FF8">
        <w:rPr>
          <w:rFonts w:ascii="Arial" w:hAnsi="Arial" w:cs="Arial"/>
          <w:sz w:val="24"/>
          <w:szCs w:val="24"/>
          <w:lang w:val="it-IT"/>
        </w:rPr>
        <w:t xml:space="preserve"> 8. </w:t>
      </w:r>
      <w:proofErr w:type="spellStart"/>
      <w:r w:rsidRPr="00876FF8">
        <w:rPr>
          <w:rFonts w:ascii="Arial" w:hAnsi="Arial" w:cs="Arial"/>
          <w:sz w:val="24"/>
          <w:szCs w:val="24"/>
          <w:lang w:val="it-IT"/>
        </w:rPr>
        <w:t>sjednici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održanoj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dana</w:t>
      </w:r>
      <w:proofErr w:type="spellEnd"/>
      <w:r w:rsidRPr="00876FF8">
        <w:rPr>
          <w:rFonts w:ascii="Arial" w:hAnsi="Arial" w:cs="Arial"/>
          <w:sz w:val="24"/>
          <w:szCs w:val="24"/>
          <w:lang w:val="it-IT"/>
        </w:rPr>
        <w:t xml:space="preserve"> 04. </w:t>
      </w:r>
      <w:proofErr w:type="spellStart"/>
      <w:r w:rsidRPr="00876FF8">
        <w:rPr>
          <w:rFonts w:ascii="Arial" w:hAnsi="Arial" w:cs="Arial"/>
          <w:sz w:val="24"/>
          <w:szCs w:val="24"/>
          <w:lang w:val="it-IT"/>
        </w:rPr>
        <w:t>travnja</w:t>
      </w:r>
      <w:proofErr w:type="spellEnd"/>
      <w:r w:rsidRPr="00876FF8">
        <w:rPr>
          <w:rFonts w:ascii="Arial" w:hAnsi="Arial" w:cs="Arial"/>
          <w:sz w:val="24"/>
          <w:szCs w:val="24"/>
          <w:lang w:val="it-IT"/>
        </w:rPr>
        <w:t xml:space="preserve"> 2022.godine, </w:t>
      </w:r>
      <w:proofErr w:type="spellStart"/>
      <w:r w:rsidRPr="00876FF8">
        <w:rPr>
          <w:rFonts w:ascii="Arial" w:hAnsi="Arial" w:cs="Arial"/>
          <w:sz w:val="24"/>
          <w:szCs w:val="24"/>
          <w:lang w:val="it-IT"/>
        </w:rPr>
        <w:t>donosi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sljedeću</w:t>
      </w:r>
      <w:proofErr w:type="spellEnd"/>
    </w:p>
    <w:p w14:paraId="1803B670" w14:textId="77777777" w:rsidR="0001777E" w:rsidRPr="00876FF8" w:rsidRDefault="0001777E" w:rsidP="0001777E">
      <w:pPr>
        <w:pStyle w:val="NoSpacing"/>
        <w:ind w:firstLine="708"/>
        <w:jc w:val="both"/>
        <w:rPr>
          <w:rFonts w:ascii="Arial" w:hAnsi="Arial" w:cs="Arial"/>
          <w:sz w:val="24"/>
          <w:szCs w:val="24"/>
          <w:lang w:val="it-IT"/>
        </w:rPr>
      </w:pPr>
    </w:p>
    <w:p w14:paraId="617AA28E" w14:textId="77777777" w:rsidR="0001777E" w:rsidRPr="00876FF8" w:rsidRDefault="0001777E" w:rsidP="0001777E">
      <w:pPr>
        <w:rPr>
          <w:rFonts w:ascii="Arial" w:hAnsi="Arial" w:cs="Arial"/>
          <w:sz w:val="24"/>
          <w:szCs w:val="24"/>
          <w:lang w:val="it-IT"/>
        </w:rPr>
      </w:pPr>
    </w:p>
    <w:p w14:paraId="38BB0072" w14:textId="77777777" w:rsidR="0001777E" w:rsidRPr="00876FF8" w:rsidRDefault="0001777E" w:rsidP="0001777E">
      <w:pPr>
        <w:jc w:val="center"/>
        <w:rPr>
          <w:rFonts w:ascii="Arial" w:hAnsi="Arial" w:cs="Arial"/>
          <w:b/>
          <w:sz w:val="24"/>
          <w:szCs w:val="24"/>
          <w:lang w:val="it-IT"/>
        </w:rPr>
      </w:pPr>
      <w:r w:rsidRPr="00876FF8">
        <w:rPr>
          <w:rFonts w:ascii="Arial" w:hAnsi="Arial" w:cs="Arial"/>
          <w:b/>
          <w:sz w:val="24"/>
          <w:szCs w:val="24"/>
          <w:lang w:val="it-IT"/>
        </w:rPr>
        <w:t>O D L U K U</w:t>
      </w:r>
    </w:p>
    <w:p w14:paraId="790CED9A" w14:textId="77777777" w:rsidR="0001777E" w:rsidRPr="00876FF8" w:rsidRDefault="0001777E" w:rsidP="0001777E">
      <w:pPr>
        <w:jc w:val="center"/>
        <w:rPr>
          <w:rFonts w:ascii="Arial" w:hAnsi="Arial" w:cs="Arial"/>
          <w:b/>
          <w:sz w:val="24"/>
          <w:szCs w:val="24"/>
          <w:lang w:val="it-IT"/>
        </w:rPr>
      </w:pPr>
      <w:r w:rsidRPr="00876FF8">
        <w:rPr>
          <w:rFonts w:ascii="Arial" w:hAnsi="Arial" w:cs="Arial"/>
          <w:b/>
          <w:sz w:val="24"/>
          <w:szCs w:val="24"/>
          <w:lang w:val="it-IT"/>
        </w:rPr>
        <w:t xml:space="preserve">o </w:t>
      </w:r>
      <w:proofErr w:type="spellStart"/>
      <w:r w:rsidRPr="00876FF8">
        <w:rPr>
          <w:rFonts w:ascii="Arial" w:hAnsi="Arial" w:cs="Arial"/>
          <w:b/>
          <w:sz w:val="24"/>
          <w:szCs w:val="24"/>
          <w:lang w:val="it-IT"/>
        </w:rPr>
        <w:t>otpisu</w:t>
      </w:r>
      <w:proofErr w:type="spellEnd"/>
      <w:r w:rsidRPr="00876FF8">
        <w:rPr>
          <w:rFonts w:ascii="Arial" w:hAnsi="Arial" w:cs="Arial"/>
          <w:b/>
          <w:sz w:val="24"/>
          <w:szCs w:val="24"/>
          <w:lang w:val="it-IT"/>
        </w:rPr>
        <w:t xml:space="preserve"> </w:t>
      </w:r>
      <w:proofErr w:type="spellStart"/>
      <w:r w:rsidRPr="00876FF8">
        <w:rPr>
          <w:rFonts w:ascii="Arial" w:hAnsi="Arial" w:cs="Arial"/>
          <w:b/>
          <w:sz w:val="24"/>
          <w:szCs w:val="24"/>
          <w:lang w:val="it-IT"/>
        </w:rPr>
        <w:t>potraživanja</w:t>
      </w:r>
      <w:proofErr w:type="spellEnd"/>
    </w:p>
    <w:p w14:paraId="00042522" w14:textId="77777777" w:rsidR="0001777E" w:rsidRPr="00876FF8" w:rsidRDefault="0001777E" w:rsidP="0001777E">
      <w:pPr>
        <w:jc w:val="center"/>
        <w:rPr>
          <w:rFonts w:ascii="Arial" w:hAnsi="Arial" w:cs="Arial"/>
          <w:sz w:val="24"/>
          <w:szCs w:val="24"/>
          <w:lang w:val="it-IT"/>
        </w:rPr>
      </w:pPr>
    </w:p>
    <w:p w14:paraId="3A114A51" w14:textId="77777777" w:rsidR="0001777E" w:rsidRPr="00876FF8" w:rsidRDefault="0001777E" w:rsidP="0001777E">
      <w:pPr>
        <w:jc w:val="center"/>
        <w:rPr>
          <w:rFonts w:ascii="Arial" w:hAnsi="Arial" w:cs="Arial"/>
          <w:b/>
          <w:sz w:val="24"/>
          <w:szCs w:val="24"/>
          <w:lang w:val="it-IT"/>
        </w:rPr>
      </w:pPr>
      <w:proofErr w:type="spellStart"/>
      <w:r w:rsidRPr="00876FF8">
        <w:rPr>
          <w:rFonts w:ascii="Arial" w:hAnsi="Arial" w:cs="Arial"/>
          <w:b/>
          <w:sz w:val="24"/>
          <w:szCs w:val="24"/>
          <w:lang w:val="it-IT"/>
        </w:rPr>
        <w:t>Članak</w:t>
      </w:r>
      <w:proofErr w:type="spellEnd"/>
      <w:r w:rsidRPr="00876FF8">
        <w:rPr>
          <w:rFonts w:ascii="Arial" w:hAnsi="Arial" w:cs="Arial"/>
          <w:b/>
          <w:sz w:val="24"/>
          <w:szCs w:val="24"/>
          <w:lang w:val="it-IT"/>
        </w:rPr>
        <w:t xml:space="preserve"> 1.</w:t>
      </w:r>
    </w:p>
    <w:p w14:paraId="445CCB69" w14:textId="77777777" w:rsidR="0001777E" w:rsidRPr="00876FF8" w:rsidRDefault="0001777E" w:rsidP="0001777E">
      <w:pPr>
        <w:ind w:firstLine="708"/>
        <w:jc w:val="both"/>
        <w:rPr>
          <w:rFonts w:ascii="Arial" w:hAnsi="Arial" w:cs="Arial"/>
          <w:sz w:val="24"/>
          <w:szCs w:val="24"/>
          <w:lang w:val="it-IT"/>
        </w:rPr>
      </w:pPr>
      <w:proofErr w:type="spellStart"/>
      <w:r w:rsidRPr="00876FF8">
        <w:rPr>
          <w:rFonts w:ascii="Arial" w:hAnsi="Arial" w:cs="Arial"/>
          <w:sz w:val="24"/>
          <w:szCs w:val="24"/>
          <w:lang w:val="it-IT"/>
        </w:rPr>
        <w:t>Ovom</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Odlukom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sukladno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zakonskim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propisima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uređuje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otpis</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dospjelih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potraživanja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koja</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nisu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naplatila</w:t>
      </w:r>
      <w:proofErr w:type="spellEnd"/>
      <w:r w:rsidRPr="00876FF8">
        <w:rPr>
          <w:rFonts w:ascii="Arial" w:hAnsi="Arial" w:cs="Arial"/>
          <w:sz w:val="24"/>
          <w:szCs w:val="24"/>
          <w:lang w:val="it-IT"/>
        </w:rPr>
        <w:t xml:space="preserve"> do 31. </w:t>
      </w:r>
      <w:proofErr w:type="spellStart"/>
      <w:r w:rsidRPr="00876FF8">
        <w:rPr>
          <w:rFonts w:ascii="Arial" w:hAnsi="Arial" w:cs="Arial"/>
          <w:sz w:val="24"/>
          <w:szCs w:val="24"/>
          <w:lang w:val="it-IT"/>
        </w:rPr>
        <w:t>prosinca</w:t>
      </w:r>
      <w:proofErr w:type="spellEnd"/>
      <w:r w:rsidRPr="00876FF8">
        <w:rPr>
          <w:rFonts w:ascii="Arial" w:hAnsi="Arial" w:cs="Arial"/>
          <w:sz w:val="24"/>
          <w:szCs w:val="24"/>
          <w:lang w:val="it-IT"/>
        </w:rPr>
        <w:t xml:space="preserve"> 2021. godine. </w:t>
      </w:r>
    </w:p>
    <w:p w14:paraId="36F45582" w14:textId="77777777" w:rsidR="0001777E" w:rsidRPr="00876FF8" w:rsidRDefault="0001777E" w:rsidP="0001777E">
      <w:pPr>
        <w:rPr>
          <w:rFonts w:ascii="Arial" w:hAnsi="Arial" w:cs="Arial"/>
          <w:sz w:val="24"/>
          <w:szCs w:val="24"/>
          <w:lang w:val="it-IT"/>
        </w:rPr>
      </w:pPr>
    </w:p>
    <w:p w14:paraId="56813850" w14:textId="77777777" w:rsidR="0001777E" w:rsidRPr="00876FF8" w:rsidRDefault="0001777E" w:rsidP="0001777E">
      <w:pPr>
        <w:jc w:val="center"/>
        <w:rPr>
          <w:rFonts w:ascii="Arial" w:hAnsi="Arial" w:cs="Arial"/>
          <w:b/>
          <w:sz w:val="24"/>
          <w:szCs w:val="24"/>
          <w:lang w:val="it-IT"/>
        </w:rPr>
      </w:pPr>
      <w:proofErr w:type="spellStart"/>
      <w:r w:rsidRPr="00876FF8">
        <w:rPr>
          <w:rFonts w:ascii="Arial" w:hAnsi="Arial" w:cs="Arial"/>
          <w:b/>
          <w:sz w:val="24"/>
          <w:szCs w:val="24"/>
          <w:lang w:val="it-IT"/>
        </w:rPr>
        <w:t>Članak</w:t>
      </w:r>
      <w:proofErr w:type="spellEnd"/>
      <w:r w:rsidRPr="00876FF8">
        <w:rPr>
          <w:rFonts w:ascii="Arial" w:hAnsi="Arial" w:cs="Arial"/>
          <w:b/>
          <w:sz w:val="24"/>
          <w:szCs w:val="24"/>
          <w:lang w:val="it-IT"/>
        </w:rPr>
        <w:t xml:space="preserve"> 2.</w:t>
      </w:r>
    </w:p>
    <w:p w14:paraId="365A37F8" w14:textId="77777777" w:rsidR="0001777E" w:rsidRPr="00876FF8" w:rsidRDefault="0001777E" w:rsidP="0001777E">
      <w:pPr>
        <w:ind w:firstLine="708"/>
        <w:jc w:val="both"/>
        <w:rPr>
          <w:rFonts w:ascii="Arial" w:hAnsi="Arial" w:cs="Arial"/>
          <w:sz w:val="24"/>
          <w:szCs w:val="24"/>
          <w:lang w:val="it-IT"/>
        </w:rPr>
      </w:pPr>
      <w:proofErr w:type="spellStart"/>
      <w:r w:rsidRPr="00876FF8">
        <w:rPr>
          <w:rFonts w:ascii="Arial" w:hAnsi="Arial" w:cs="Arial"/>
          <w:sz w:val="24"/>
          <w:szCs w:val="24"/>
          <w:lang w:val="it-IT"/>
        </w:rPr>
        <w:t>Odobrava</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otpis</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nenaplaćenih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potraživanja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Brtonigle</w:t>
      </w:r>
      <w:proofErr w:type="spellEnd"/>
      <w:r w:rsidRPr="00876FF8">
        <w:rPr>
          <w:rFonts w:ascii="Arial" w:hAnsi="Arial" w:cs="Arial"/>
          <w:sz w:val="24"/>
          <w:szCs w:val="24"/>
          <w:lang w:val="it-IT"/>
        </w:rPr>
        <w:t xml:space="preserve"> – Verteneglio u </w:t>
      </w:r>
      <w:proofErr w:type="spellStart"/>
      <w:r w:rsidRPr="00876FF8">
        <w:rPr>
          <w:rFonts w:ascii="Arial" w:hAnsi="Arial" w:cs="Arial"/>
          <w:sz w:val="24"/>
          <w:szCs w:val="24"/>
          <w:lang w:val="it-IT"/>
        </w:rPr>
        <w:t>ukupnom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od </w:t>
      </w:r>
      <w:r w:rsidRPr="00876FF8">
        <w:rPr>
          <w:rFonts w:ascii="Arial" w:hAnsi="Arial" w:cs="Arial"/>
          <w:b/>
          <w:bCs/>
          <w:sz w:val="24"/>
          <w:szCs w:val="24"/>
          <w:lang w:val="it-IT"/>
        </w:rPr>
        <w:t>17.196,15</w:t>
      </w:r>
      <w:r w:rsidRPr="00876FF8">
        <w:rPr>
          <w:rFonts w:ascii="Arial" w:hAnsi="Arial" w:cs="Arial"/>
          <w:b/>
          <w:sz w:val="24"/>
          <w:szCs w:val="24"/>
          <w:lang w:val="it-IT"/>
        </w:rPr>
        <w:t xml:space="preserve"> </w:t>
      </w:r>
      <w:proofErr w:type="spellStart"/>
      <w:r w:rsidRPr="00876FF8">
        <w:rPr>
          <w:rFonts w:ascii="Arial" w:hAnsi="Arial" w:cs="Arial"/>
          <w:b/>
          <w:sz w:val="24"/>
          <w:szCs w:val="24"/>
          <w:lang w:val="it-IT"/>
        </w:rPr>
        <w:t>kuna</w:t>
      </w:r>
      <w:proofErr w:type="spellEnd"/>
      <w:r w:rsidRPr="00876FF8">
        <w:rPr>
          <w:rFonts w:ascii="Arial" w:hAnsi="Arial" w:cs="Arial"/>
          <w:b/>
          <w:sz w:val="24"/>
          <w:szCs w:val="24"/>
          <w:lang w:val="it-IT"/>
        </w:rPr>
        <w:t>,</w:t>
      </w:r>
      <w:r w:rsidRPr="00876FF8">
        <w:rPr>
          <w:rFonts w:ascii="Arial" w:hAnsi="Arial" w:cs="Arial"/>
          <w:sz w:val="24"/>
          <w:szCs w:val="24"/>
          <w:lang w:val="it-IT"/>
        </w:rPr>
        <w:t xml:space="preserve"> sa </w:t>
      </w:r>
      <w:proofErr w:type="spellStart"/>
      <w:r w:rsidRPr="00876FF8">
        <w:rPr>
          <w:rFonts w:ascii="Arial" w:hAnsi="Arial" w:cs="Arial"/>
          <w:sz w:val="24"/>
          <w:szCs w:val="24"/>
          <w:lang w:val="it-IT"/>
        </w:rPr>
        <w:t>stanjem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dan</w:t>
      </w:r>
      <w:proofErr w:type="spellEnd"/>
      <w:r w:rsidRPr="00876FF8">
        <w:rPr>
          <w:rFonts w:ascii="Arial" w:hAnsi="Arial" w:cs="Arial"/>
          <w:sz w:val="24"/>
          <w:szCs w:val="24"/>
          <w:lang w:val="it-IT"/>
        </w:rPr>
        <w:t xml:space="preserve">  31</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prosinca</w:t>
      </w:r>
      <w:proofErr w:type="spellEnd"/>
      <w:r w:rsidRPr="00876FF8">
        <w:rPr>
          <w:rFonts w:ascii="Arial" w:hAnsi="Arial" w:cs="Arial"/>
          <w:sz w:val="24"/>
          <w:szCs w:val="24"/>
          <w:lang w:val="it-IT"/>
        </w:rPr>
        <w:t xml:space="preserve"> 2021. godine, prema </w:t>
      </w:r>
      <w:proofErr w:type="spellStart"/>
      <w:r w:rsidRPr="00876FF8">
        <w:rPr>
          <w:rFonts w:ascii="Arial" w:hAnsi="Arial" w:cs="Arial"/>
          <w:sz w:val="24"/>
          <w:szCs w:val="24"/>
          <w:lang w:val="it-IT"/>
        </w:rPr>
        <w:t>osnovama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vrstama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iznosima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slijedi</w:t>
      </w:r>
      <w:proofErr w:type="spellEnd"/>
      <w:r w:rsidRPr="00876FF8">
        <w:rPr>
          <w:rFonts w:ascii="Arial" w:hAnsi="Arial" w:cs="Arial"/>
          <w:sz w:val="24"/>
          <w:szCs w:val="24"/>
          <w:lang w:val="it-IT"/>
        </w:rPr>
        <w:t xml:space="preserve">: </w:t>
      </w:r>
    </w:p>
    <w:p w14:paraId="3E21F5F1" w14:textId="77777777" w:rsidR="0001777E" w:rsidRPr="00876FF8" w:rsidRDefault="0001777E" w:rsidP="0001777E">
      <w:pPr>
        <w:ind w:firstLine="708"/>
        <w:jc w:val="both"/>
        <w:rPr>
          <w:rFonts w:ascii="Arial" w:hAnsi="Arial" w:cs="Arial"/>
          <w:sz w:val="24"/>
          <w:szCs w:val="24"/>
        </w:rPr>
      </w:pPr>
      <w:r w:rsidRPr="00876FF8">
        <w:rPr>
          <w:rFonts w:ascii="Arial" w:hAnsi="Arial" w:cs="Arial"/>
          <w:sz w:val="24"/>
          <w:szCs w:val="24"/>
        </w:rPr>
        <w:t xml:space="preserve">1. </w:t>
      </w:r>
      <w:proofErr w:type="spellStart"/>
      <w:r w:rsidRPr="00876FF8">
        <w:rPr>
          <w:rFonts w:ascii="Arial" w:hAnsi="Arial" w:cs="Arial"/>
          <w:sz w:val="24"/>
          <w:szCs w:val="24"/>
        </w:rPr>
        <w:t>Porez</w:t>
      </w:r>
      <w:proofErr w:type="spellEnd"/>
      <w:r w:rsidRPr="00876FF8">
        <w:rPr>
          <w:rFonts w:ascii="Arial" w:hAnsi="Arial" w:cs="Arial"/>
          <w:sz w:val="24"/>
          <w:szCs w:val="24"/>
        </w:rPr>
        <w:t xml:space="preserve"> </w:t>
      </w:r>
      <w:proofErr w:type="spellStart"/>
      <w:r w:rsidRPr="00876FF8">
        <w:rPr>
          <w:rFonts w:ascii="Arial" w:hAnsi="Arial" w:cs="Arial"/>
          <w:sz w:val="24"/>
          <w:szCs w:val="24"/>
        </w:rPr>
        <w:t>na</w:t>
      </w:r>
      <w:proofErr w:type="spellEnd"/>
      <w:r w:rsidRPr="00876FF8">
        <w:rPr>
          <w:rFonts w:ascii="Arial" w:hAnsi="Arial" w:cs="Arial"/>
          <w:sz w:val="24"/>
          <w:szCs w:val="24"/>
        </w:rPr>
        <w:t xml:space="preserve"> </w:t>
      </w:r>
      <w:proofErr w:type="spellStart"/>
      <w:r w:rsidRPr="00876FF8">
        <w:rPr>
          <w:rFonts w:ascii="Arial" w:hAnsi="Arial" w:cs="Arial"/>
          <w:sz w:val="24"/>
          <w:szCs w:val="24"/>
        </w:rPr>
        <w:t>tvrtku</w:t>
      </w:r>
      <w:proofErr w:type="spellEnd"/>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t xml:space="preserve">           4.265,00 </w:t>
      </w:r>
      <w:proofErr w:type="spellStart"/>
      <w:r w:rsidRPr="00876FF8">
        <w:rPr>
          <w:rFonts w:ascii="Arial" w:hAnsi="Arial" w:cs="Arial"/>
          <w:sz w:val="24"/>
          <w:szCs w:val="24"/>
        </w:rPr>
        <w:t>kn</w:t>
      </w:r>
      <w:proofErr w:type="spellEnd"/>
    </w:p>
    <w:p w14:paraId="37E4F804" w14:textId="77777777" w:rsidR="0001777E" w:rsidRPr="00876FF8" w:rsidRDefault="0001777E" w:rsidP="0001777E">
      <w:pPr>
        <w:ind w:firstLine="708"/>
        <w:jc w:val="both"/>
        <w:rPr>
          <w:rFonts w:ascii="Arial" w:hAnsi="Arial" w:cs="Arial"/>
          <w:sz w:val="24"/>
          <w:szCs w:val="24"/>
        </w:rPr>
      </w:pPr>
      <w:r w:rsidRPr="00876FF8">
        <w:rPr>
          <w:rFonts w:ascii="Arial" w:hAnsi="Arial" w:cs="Arial"/>
          <w:sz w:val="24"/>
          <w:szCs w:val="24"/>
        </w:rPr>
        <w:t xml:space="preserve">2. </w:t>
      </w:r>
      <w:proofErr w:type="spellStart"/>
      <w:r w:rsidRPr="00876FF8">
        <w:rPr>
          <w:rFonts w:ascii="Arial" w:hAnsi="Arial" w:cs="Arial"/>
          <w:sz w:val="24"/>
          <w:szCs w:val="24"/>
        </w:rPr>
        <w:t>Komunalna</w:t>
      </w:r>
      <w:proofErr w:type="spellEnd"/>
      <w:r w:rsidRPr="00876FF8">
        <w:rPr>
          <w:rFonts w:ascii="Arial" w:hAnsi="Arial" w:cs="Arial"/>
          <w:sz w:val="24"/>
          <w:szCs w:val="24"/>
        </w:rPr>
        <w:t xml:space="preserve"> </w:t>
      </w:r>
      <w:proofErr w:type="spellStart"/>
      <w:r w:rsidRPr="00876FF8">
        <w:rPr>
          <w:rFonts w:ascii="Arial" w:hAnsi="Arial" w:cs="Arial"/>
          <w:sz w:val="24"/>
          <w:szCs w:val="24"/>
        </w:rPr>
        <w:t>naknada</w:t>
      </w:r>
      <w:proofErr w:type="spellEnd"/>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t xml:space="preserve">2.989,17 </w:t>
      </w:r>
      <w:proofErr w:type="spellStart"/>
      <w:r w:rsidRPr="00876FF8">
        <w:rPr>
          <w:rFonts w:ascii="Arial" w:hAnsi="Arial" w:cs="Arial"/>
          <w:sz w:val="24"/>
          <w:szCs w:val="24"/>
        </w:rPr>
        <w:t>kn</w:t>
      </w:r>
      <w:proofErr w:type="spellEnd"/>
    </w:p>
    <w:p w14:paraId="660B86A5" w14:textId="77777777" w:rsidR="0001777E" w:rsidRPr="00876FF8" w:rsidRDefault="0001777E" w:rsidP="0001777E">
      <w:pPr>
        <w:ind w:firstLine="708"/>
        <w:jc w:val="both"/>
        <w:rPr>
          <w:rFonts w:ascii="Arial" w:hAnsi="Arial" w:cs="Arial"/>
          <w:sz w:val="24"/>
          <w:szCs w:val="24"/>
        </w:rPr>
      </w:pPr>
      <w:r w:rsidRPr="00876FF8">
        <w:rPr>
          <w:rFonts w:ascii="Arial" w:hAnsi="Arial" w:cs="Arial"/>
          <w:sz w:val="24"/>
          <w:szCs w:val="24"/>
        </w:rPr>
        <w:t xml:space="preserve">3. </w:t>
      </w:r>
      <w:proofErr w:type="spellStart"/>
      <w:r w:rsidRPr="00876FF8">
        <w:rPr>
          <w:rFonts w:ascii="Arial" w:hAnsi="Arial" w:cs="Arial"/>
          <w:sz w:val="24"/>
          <w:szCs w:val="24"/>
        </w:rPr>
        <w:t>Zakup</w:t>
      </w:r>
      <w:proofErr w:type="spellEnd"/>
      <w:r w:rsidRPr="00876FF8">
        <w:rPr>
          <w:rFonts w:ascii="Arial" w:hAnsi="Arial" w:cs="Arial"/>
          <w:sz w:val="24"/>
          <w:szCs w:val="24"/>
        </w:rPr>
        <w:t xml:space="preserve"> </w:t>
      </w:r>
      <w:proofErr w:type="spellStart"/>
      <w:r w:rsidRPr="00876FF8">
        <w:rPr>
          <w:rFonts w:ascii="Arial" w:hAnsi="Arial" w:cs="Arial"/>
          <w:sz w:val="24"/>
          <w:szCs w:val="24"/>
        </w:rPr>
        <w:t>građevinskog</w:t>
      </w:r>
      <w:proofErr w:type="spellEnd"/>
      <w:r w:rsidRPr="00876FF8">
        <w:rPr>
          <w:rFonts w:ascii="Arial" w:hAnsi="Arial" w:cs="Arial"/>
          <w:sz w:val="24"/>
          <w:szCs w:val="24"/>
        </w:rPr>
        <w:t xml:space="preserve"> </w:t>
      </w:r>
      <w:proofErr w:type="spellStart"/>
      <w:r w:rsidRPr="00876FF8">
        <w:rPr>
          <w:rFonts w:ascii="Arial" w:hAnsi="Arial" w:cs="Arial"/>
          <w:sz w:val="24"/>
          <w:szCs w:val="24"/>
        </w:rPr>
        <w:t>zemljišta</w:t>
      </w:r>
      <w:proofErr w:type="spellEnd"/>
      <w:r w:rsidRPr="00876FF8">
        <w:rPr>
          <w:rFonts w:ascii="Arial" w:hAnsi="Arial" w:cs="Arial"/>
          <w:sz w:val="24"/>
          <w:szCs w:val="24"/>
        </w:rPr>
        <w:t xml:space="preserve">- </w:t>
      </w:r>
      <w:proofErr w:type="spellStart"/>
      <w:r w:rsidRPr="00876FF8">
        <w:rPr>
          <w:rFonts w:ascii="Arial" w:hAnsi="Arial" w:cs="Arial"/>
          <w:sz w:val="24"/>
          <w:szCs w:val="24"/>
        </w:rPr>
        <w:t>javne</w:t>
      </w:r>
      <w:proofErr w:type="spellEnd"/>
      <w:r w:rsidRPr="00876FF8">
        <w:rPr>
          <w:rFonts w:ascii="Arial" w:hAnsi="Arial" w:cs="Arial"/>
          <w:sz w:val="24"/>
          <w:szCs w:val="24"/>
        </w:rPr>
        <w:t xml:space="preserve"> </w:t>
      </w:r>
      <w:proofErr w:type="spellStart"/>
      <w:r w:rsidRPr="00876FF8">
        <w:rPr>
          <w:rFonts w:ascii="Arial" w:hAnsi="Arial" w:cs="Arial"/>
          <w:sz w:val="24"/>
          <w:szCs w:val="24"/>
        </w:rPr>
        <w:t>površine</w:t>
      </w:r>
      <w:proofErr w:type="spellEnd"/>
      <w:r w:rsidRPr="00876FF8">
        <w:rPr>
          <w:rFonts w:ascii="Arial" w:hAnsi="Arial" w:cs="Arial"/>
          <w:sz w:val="24"/>
          <w:szCs w:val="24"/>
        </w:rPr>
        <w:t xml:space="preserve">                             3.750,00 </w:t>
      </w:r>
      <w:proofErr w:type="spellStart"/>
      <w:r w:rsidRPr="00876FF8">
        <w:rPr>
          <w:rFonts w:ascii="Arial" w:hAnsi="Arial" w:cs="Arial"/>
          <w:sz w:val="24"/>
          <w:szCs w:val="24"/>
        </w:rPr>
        <w:t>kn</w:t>
      </w:r>
      <w:proofErr w:type="spellEnd"/>
    </w:p>
    <w:p w14:paraId="633955EF" w14:textId="77777777" w:rsidR="0001777E" w:rsidRPr="00876FF8" w:rsidRDefault="0001777E" w:rsidP="0001777E">
      <w:pPr>
        <w:ind w:firstLine="708"/>
        <w:jc w:val="both"/>
        <w:rPr>
          <w:rFonts w:ascii="Arial" w:hAnsi="Arial" w:cs="Arial"/>
          <w:sz w:val="24"/>
          <w:szCs w:val="24"/>
        </w:rPr>
      </w:pPr>
      <w:r w:rsidRPr="00876FF8">
        <w:rPr>
          <w:rFonts w:ascii="Arial" w:hAnsi="Arial" w:cs="Arial"/>
          <w:sz w:val="24"/>
          <w:szCs w:val="24"/>
        </w:rPr>
        <w:t xml:space="preserve">4. </w:t>
      </w:r>
      <w:proofErr w:type="spellStart"/>
      <w:r w:rsidRPr="00876FF8">
        <w:rPr>
          <w:rFonts w:ascii="Arial" w:hAnsi="Arial" w:cs="Arial"/>
          <w:sz w:val="24"/>
          <w:szCs w:val="24"/>
        </w:rPr>
        <w:t>Zakup</w:t>
      </w:r>
      <w:proofErr w:type="spellEnd"/>
      <w:r w:rsidRPr="00876FF8">
        <w:rPr>
          <w:rFonts w:ascii="Arial" w:hAnsi="Arial" w:cs="Arial"/>
          <w:sz w:val="24"/>
          <w:szCs w:val="24"/>
        </w:rPr>
        <w:t xml:space="preserve"> </w:t>
      </w:r>
      <w:proofErr w:type="spellStart"/>
      <w:r w:rsidRPr="00876FF8">
        <w:rPr>
          <w:rFonts w:ascii="Arial" w:hAnsi="Arial" w:cs="Arial"/>
          <w:sz w:val="24"/>
          <w:szCs w:val="24"/>
        </w:rPr>
        <w:t>poslovnog</w:t>
      </w:r>
      <w:proofErr w:type="spellEnd"/>
      <w:r w:rsidRPr="00876FF8">
        <w:rPr>
          <w:rFonts w:ascii="Arial" w:hAnsi="Arial" w:cs="Arial"/>
          <w:sz w:val="24"/>
          <w:szCs w:val="24"/>
        </w:rPr>
        <w:t xml:space="preserve"> </w:t>
      </w:r>
      <w:proofErr w:type="spellStart"/>
      <w:r w:rsidRPr="00876FF8">
        <w:rPr>
          <w:rFonts w:ascii="Arial" w:hAnsi="Arial" w:cs="Arial"/>
          <w:sz w:val="24"/>
          <w:szCs w:val="24"/>
        </w:rPr>
        <w:t>prostora</w:t>
      </w:r>
      <w:proofErr w:type="spellEnd"/>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r>
      <w:r w:rsidRPr="00876FF8">
        <w:rPr>
          <w:rFonts w:ascii="Arial" w:hAnsi="Arial" w:cs="Arial"/>
          <w:sz w:val="24"/>
          <w:szCs w:val="24"/>
        </w:rPr>
        <w:tab/>
        <w:t xml:space="preserve">6.191,98 </w:t>
      </w:r>
      <w:proofErr w:type="spellStart"/>
      <w:r w:rsidRPr="00876FF8">
        <w:rPr>
          <w:rFonts w:ascii="Arial" w:hAnsi="Arial" w:cs="Arial"/>
          <w:sz w:val="24"/>
          <w:szCs w:val="24"/>
        </w:rPr>
        <w:t>kn</w:t>
      </w:r>
      <w:proofErr w:type="spellEnd"/>
    </w:p>
    <w:p w14:paraId="29A2A48B" w14:textId="77777777" w:rsidR="0001777E" w:rsidRPr="00876FF8" w:rsidRDefault="0001777E" w:rsidP="0001777E">
      <w:pPr>
        <w:jc w:val="both"/>
        <w:rPr>
          <w:rFonts w:ascii="Arial" w:hAnsi="Arial" w:cs="Arial"/>
          <w:sz w:val="24"/>
          <w:szCs w:val="24"/>
        </w:rPr>
      </w:pPr>
    </w:p>
    <w:p w14:paraId="5F8F1F7E" w14:textId="77777777" w:rsidR="0001777E" w:rsidRPr="00876FF8" w:rsidRDefault="0001777E" w:rsidP="0001777E">
      <w:pPr>
        <w:jc w:val="center"/>
        <w:rPr>
          <w:rFonts w:ascii="Arial" w:hAnsi="Arial" w:cs="Arial"/>
          <w:b/>
          <w:sz w:val="24"/>
          <w:szCs w:val="24"/>
        </w:rPr>
      </w:pPr>
      <w:proofErr w:type="spellStart"/>
      <w:r w:rsidRPr="00876FF8">
        <w:rPr>
          <w:rFonts w:ascii="Arial" w:hAnsi="Arial" w:cs="Arial"/>
          <w:b/>
          <w:sz w:val="24"/>
          <w:szCs w:val="24"/>
        </w:rPr>
        <w:t>Članak</w:t>
      </w:r>
      <w:proofErr w:type="spellEnd"/>
      <w:r w:rsidRPr="00876FF8">
        <w:rPr>
          <w:rFonts w:ascii="Arial" w:hAnsi="Arial" w:cs="Arial"/>
          <w:b/>
          <w:sz w:val="24"/>
          <w:szCs w:val="24"/>
        </w:rPr>
        <w:t xml:space="preserve"> 3.</w:t>
      </w:r>
    </w:p>
    <w:p w14:paraId="10B80B0E" w14:textId="77777777" w:rsidR="0001777E" w:rsidRPr="00876FF8" w:rsidRDefault="0001777E" w:rsidP="0001777E">
      <w:pPr>
        <w:ind w:firstLine="708"/>
        <w:jc w:val="both"/>
        <w:rPr>
          <w:rFonts w:ascii="Arial" w:hAnsi="Arial" w:cs="Arial"/>
          <w:sz w:val="24"/>
          <w:szCs w:val="24"/>
        </w:rPr>
      </w:pPr>
      <w:proofErr w:type="spellStart"/>
      <w:r w:rsidRPr="00876FF8">
        <w:rPr>
          <w:rFonts w:ascii="Arial" w:hAnsi="Arial" w:cs="Arial"/>
          <w:sz w:val="24"/>
          <w:szCs w:val="24"/>
        </w:rPr>
        <w:t>Popis</w:t>
      </w:r>
      <w:proofErr w:type="spellEnd"/>
      <w:r w:rsidRPr="00876FF8">
        <w:rPr>
          <w:rFonts w:ascii="Arial" w:hAnsi="Arial" w:cs="Arial"/>
          <w:sz w:val="24"/>
          <w:szCs w:val="24"/>
        </w:rPr>
        <w:t xml:space="preserve"> </w:t>
      </w:r>
      <w:proofErr w:type="spellStart"/>
      <w:r w:rsidRPr="00876FF8">
        <w:rPr>
          <w:rFonts w:ascii="Arial" w:hAnsi="Arial" w:cs="Arial"/>
          <w:sz w:val="24"/>
          <w:szCs w:val="24"/>
        </w:rPr>
        <w:t>potraživanja</w:t>
      </w:r>
      <w:proofErr w:type="spellEnd"/>
      <w:r w:rsidRPr="00876FF8">
        <w:rPr>
          <w:rFonts w:ascii="Arial" w:hAnsi="Arial" w:cs="Arial"/>
          <w:sz w:val="24"/>
          <w:szCs w:val="24"/>
        </w:rPr>
        <w:t xml:space="preserve"> </w:t>
      </w:r>
      <w:proofErr w:type="spellStart"/>
      <w:r w:rsidRPr="00876FF8">
        <w:rPr>
          <w:rFonts w:ascii="Arial" w:hAnsi="Arial" w:cs="Arial"/>
          <w:sz w:val="24"/>
          <w:szCs w:val="24"/>
        </w:rPr>
        <w:t>koja</w:t>
      </w:r>
      <w:proofErr w:type="spellEnd"/>
      <w:r w:rsidRPr="00876FF8">
        <w:rPr>
          <w:rFonts w:ascii="Arial" w:hAnsi="Arial" w:cs="Arial"/>
          <w:sz w:val="24"/>
          <w:szCs w:val="24"/>
        </w:rPr>
        <w:t xml:space="preserve"> se </w:t>
      </w:r>
      <w:proofErr w:type="spellStart"/>
      <w:r w:rsidRPr="00876FF8">
        <w:rPr>
          <w:rFonts w:ascii="Arial" w:hAnsi="Arial" w:cs="Arial"/>
          <w:sz w:val="24"/>
          <w:szCs w:val="24"/>
        </w:rPr>
        <w:t>ovom</w:t>
      </w:r>
      <w:proofErr w:type="spellEnd"/>
      <w:r w:rsidRPr="00876FF8">
        <w:rPr>
          <w:rFonts w:ascii="Arial" w:hAnsi="Arial" w:cs="Arial"/>
          <w:sz w:val="24"/>
          <w:szCs w:val="24"/>
        </w:rPr>
        <w:t xml:space="preserve"> </w:t>
      </w:r>
      <w:proofErr w:type="spellStart"/>
      <w:r w:rsidRPr="00876FF8">
        <w:rPr>
          <w:rFonts w:ascii="Arial" w:hAnsi="Arial" w:cs="Arial"/>
          <w:sz w:val="24"/>
          <w:szCs w:val="24"/>
        </w:rPr>
        <w:t>Odlukom</w:t>
      </w:r>
      <w:proofErr w:type="spellEnd"/>
      <w:r w:rsidRPr="00876FF8">
        <w:rPr>
          <w:rFonts w:ascii="Arial" w:hAnsi="Arial" w:cs="Arial"/>
          <w:sz w:val="24"/>
          <w:szCs w:val="24"/>
        </w:rPr>
        <w:t xml:space="preserve"> </w:t>
      </w:r>
      <w:proofErr w:type="spellStart"/>
      <w:r w:rsidRPr="00876FF8">
        <w:rPr>
          <w:rFonts w:ascii="Arial" w:hAnsi="Arial" w:cs="Arial"/>
          <w:sz w:val="24"/>
          <w:szCs w:val="24"/>
        </w:rPr>
        <w:t>otpisuju</w:t>
      </w:r>
      <w:proofErr w:type="spellEnd"/>
      <w:r w:rsidRPr="00876FF8">
        <w:rPr>
          <w:rFonts w:ascii="Arial" w:hAnsi="Arial" w:cs="Arial"/>
          <w:sz w:val="24"/>
          <w:szCs w:val="24"/>
        </w:rPr>
        <w:t xml:space="preserve"> KLASA: 406-06/21-60/01 URBROJ: 2163-13-04/04-22-2 </w:t>
      </w:r>
      <w:proofErr w:type="spellStart"/>
      <w:r w:rsidRPr="00876FF8">
        <w:rPr>
          <w:rFonts w:ascii="Arial" w:hAnsi="Arial" w:cs="Arial"/>
          <w:sz w:val="24"/>
          <w:szCs w:val="24"/>
        </w:rPr>
        <w:t>od</w:t>
      </w:r>
      <w:proofErr w:type="spellEnd"/>
      <w:r w:rsidRPr="00876FF8">
        <w:rPr>
          <w:rFonts w:ascii="Arial" w:hAnsi="Arial" w:cs="Arial"/>
          <w:sz w:val="24"/>
          <w:szCs w:val="24"/>
        </w:rPr>
        <w:t xml:space="preserve"> 31. </w:t>
      </w:r>
      <w:proofErr w:type="spellStart"/>
      <w:r w:rsidRPr="00876FF8">
        <w:rPr>
          <w:rFonts w:ascii="Arial" w:hAnsi="Arial" w:cs="Arial"/>
          <w:sz w:val="24"/>
          <w:szCs w:val="24"/>
        </w:rPr>
        <w:t>siječnja</w:t>
      </w:r>
      <w:proofErr w:type="spellEnd"/>
      <w:r w:rsidRPr="00876FF8">
        <w:rPr>
          <w:rFonts w:ascii="Arial" w:hAnsi="Arial" w:cs="Arial"/>
          <w:sz w:val="24"/>
          <w:szCs w:val="24"/>
        </w:rPr>
        <w:t xml:space="preserve"> 2022.godine), </w:t>
      </w:r>
      <w:proofErr w:type="spellStart"/>
      <w:r w:rsidRPr="00876FF8">
        <w:rPr>
          <w:rFonts w:ascii="Arial" w:hAnsi="Arial" w:cs="Arial"/>
          <w:sz w:val="24"/>
          <w:szCs w:val="24"/>
        </w:rPr>
        <w:t>sastavni</w:t>
      </w:r>
      <w:proofErr w:type="spellEnd"/>
      <w:r w:rsidRPr="00876FF8">
        <w:rPr>
          <w:rFonts w:ascii="Arial" w:hAnsi="Arial" w:cs="Arial"/>
          <w:sz w:val="24"/>
          <w:szCs w:val="24"/>
        </w:rPr>
        <w:t xml:space="preserve"> je </w:t>
      </w:r>
      <w:proofErr w:type="spellStart"/>
      <w:r w:rsidRPr="00876FF8">
        <w:rPr>
          <w:rFonts w:ascii="Arial" w:hAnsi="Arial" w:cs="Arial"/>
          <w:sz w:val="24"/>
          <w:szCs w:val="24"/>
        </w:rPr>
        <w:t>dio</w:t>
      </w:r>
      <w:proofErr w:type="spellEnd"/>
      <w:r w:rsidRPr="00876FF8">
        <w:rPr>
          <w:rFonts w:ascii="Arial" w:hAnsi="Arial" w:cs="Arial"/>
          <w:sz w:val="24"/>
          <w:szCs w:val="24"/>
        </w:rPr>
        <w:t xml:space="preserve"> </w:t>
      </w:r>
      <w:proofErr w:type="spellStart"/>
      <w:r w:rsidRPr="00876FF8">
        <w:rPr>
          <w:rFonts w:ascii="Arial" w:hAnsi="Arial" w:cs="Arial"/>
          <w:sz w:val="24"/>
          <w:szCs w:val="24"/>
        </w:rPr>
        <w:t>ove</w:t>
      </w:r>
      <w:proofErr w:type="spellEnd"/>
      <w:r w:rsidRPr="00876FF8">
        <w:rPr>
          <w:rFonts w:ascii="Arial" w:hAnsi="Arial" w:cs="Arial"/>
          <w:sz w:val="24"/>
          <w:szCs w:val="24"/>
        </w:rPr>
        <w:t xml:space="preserve"> </w:t>
      </w:r>
      <w:proofErr w:type="spellStart"/>
      <w:r w:rsidRPr="00876FF8">
        <w:rPr>
          <w:rFonts w:ascii="Arial" w:hAnsi="Arial" w:cs="Arial"/>
          <w:sz w:val="24"/>
          <w:szCs w:val="24"/>
        </w:rPr>
        <w:t>Odluke</w:t>
      </w:r>
      <w:proofErr w:type="spellEnd"/>
      <w:r w:rsidRPr="00876FF8">
        <w:rPr>
          <w:rFonts w:ascii="Arial" w:hAnsi="Arial" w:cs="Arial"/>
          <w:sz w:val="24"/>
          <w:szCs w:val="24"/>
        </w:rPr>
        <w:t xml:space="preserve">. </w:t>
      </w:r>
    </w:p>
    <w:p w14:paraId="7F8CC93C" w14:textId="77777777" w:rsidR="0001777E" w:rsidRPr="00876FF8" w:rsidRDefault="0001777E" w:rsidP="0001777E">
      <w:pPr>
        <w:ind w:firstLine="708"/>
        <w:rPr>
          <w:rFonts w:ascii="Arial" w:hAnsi="Arial" w:cs="Arial"/>
          <w:color w:val="C0504D"/>
          <w:sz w:val="24"/>
          <w:szCs w:val="24"/>
        </w:rPr>
      </w:pPr>
    </w:p>
    <w:p w14:paraId="571108FE" w14:textId="77777777" w:rsidR="0001777E" w:rsidRPr="00876FF8" w:rsidRDefault="0001777E" w:rsidP="0001777E">
      <w:pPr>
        <w:jc w:val="center"/>
        <w:rPr>
          <w:rFonts w:ascii="Arial" w:hAnsi="Arial" w:cs="Arial"/>
          <w:b/>
          <w:sz w:val="24"/>
          <w:szCs w:val="24"/>
        </w:rPr>
      </w:pPr>
      <w:proofErr w:type="spellStart"/>
      <w:r w:rsidRPr="00876FF8">
        <w:rPr>
          <w:rFonts w:ascii="Arial" w:hAnsi="Arial" w:cs="Arial"/>
          <w:b/>
          <w:sz w:val="24"/>
          <w:szCs w:val="24"/>
        </w:rPr>
        <w:t>Članak</w:t>
      </w:r>
      <w:proofErr w:type="spellEnd"/>
      <w:r w:rsidRPr="00876FF8">
        <w:rPr>
          <w:rFonts w:ascii="Arial" w:hAnsi="Arial" w:cs="Arial"/>
          <w:b/>
          <w:sz w:val="24"/>
          <w:szCs w:val="24"/>
        </w:rPr>
        <w:t xml:space="preserve"> 4.</w:t>
      </w:r>
    </w:p>
    <w:p w14:paraId="4392DE67" w14:textId="77777777" w:rsidR="0001777E" w:rsidRPr="00876FF8" w:rsidRDefault="0001777E" w:rsidP="0001777E">
      <w:pPr>
        <w:ind w:firstLine="708"/>
        <w:jc w:val="both"/>
        <w:rPr>
          <w:rFonts w:ascii="Arial" w:hAnsi="Arial" w:cs="Arial"/>
          <w:sz w:val="24"/>
          <w:szCs w:val="24"/>
        </w:rPr>
      </w:pPr>
      <w:proofErr w:type="spellStart"/>
      <w:r w:rsidRPr="00876FF8">
        <w:rPr>
          <w:rFonts w:ascii="Arial" w:hAnsi="Arial" w:cs="Arial"/>
          <w:sz w:val="24"/>
          <w:szCs w:val="24"/>
        </w:rPr>
        <w:t>Knjiženje</w:t>
      </w:r>
      <w:proofErr w:type="spellEnd"/>
      <w:r w:rsidRPr="00876FF8">
        <w:rPr>
          <w:rFonts w:ascii="Arial" w:hAnsi="Arial" w:cs="Arial"/>
          <w:sz w:val="24"/>
          <w:szCs w:val="24"/>
        </w:rPr>
        <w:t xml:space="preserve"> u </w:t>
      </w:r>
      <w:proofErr w:type="spellStart"/>
      <w:r w:rsidRPr="00876FF8">
        <w:rPr>
          <w:rFonts w:ascii="Arial" w:hAnsi="Arial" w:cs="Arial"/>
          <w:sz w:val="24"/>
          <w:szCs w:val="24"/>
        </w:rPr>
        <w:t>poslovnim</w:t>
      </w:r>
      <w:proofErr w:type="spellEnd"/>
      <w:r w:rsidRPr="00876FF8">
        <w:rPr>
          <w:rFonts w:ascii="Arial" w:hAnsi="Arial" w:cs="Arial"/>
          <w:sz w:val="24"/>
          <w:szCs w:val="24"/>
        </w:rPr>
        <w:t xml:space="preserve"> </w:t>
      </w:r>
      <w:proofErr w:type="spellStart"/>
      <w:r w:rsidRPr="00876FF8">
        <w:rPr>
          <w:rFonts w:ascii="Arial" w:hAnsi="Arial" w:cs="Arial"/>
          <w:sz w:val="24"/>
          <w:szCs w:val="24"/>
        </w:rPr>
        <w:t>knjigama</w:t>
      </w:r>
      <w:proofErr w:type="spellEnd"/>
      <w:r w:rsidRPr="00876FF8">
        <w:rPr>
          <w:rFonts w:ascii="Arial" w:hAnsi="Arial" w:cs="Arial"/>
          <w:sz w:val="24"/>
          <w:szCs w:val="24"/>
        </w:rPr>
        <w:t xml:space="preserve"> u </w:t>
      </w:r>
      <w:proofErr w:type="spellStart"/>
      <w:r w:rsidRPr="00876FF8">
        <w:rPr>
          <w:rFonts w:ascii="Arial" w:hAnsi="Arial" w:cs="Arial"/>
          <w:sz w:val="24"/>
          <w:szCs w:val="24"/>
        </w:rPr>
        <w:t>skladu</w:t>
      </w:r>
      <w:proofErr w:type="spellEnd"/>
      <w:r w:rsidRPr="00876FF8">
        <w:rPr>
          <w:rFonts w:ascii="Arial" w:hAnsi="Arial" w:cs="Arial"/>
          <w:sz w:val="24"/>
          <w:szCs w:val="24"/>
        </w:rPr>
        <w:t xml:space="preserve"> s </w:t>
      </w:r>
      <w:proofErr w:type="spellStart"/>
      <w:r w:rsidRPr="00876FF8">
        <w:rPr>
          <w:rFonts w:ascii="Arial" w:hAnsi="Arial" w:cs="Arial"/>
          <w:sz w:val="24"/>
          <w:szCs w:val="24"/>
        </w:rPr>
        <w:t>ovom</w:t>
      </w:r>
      <w:proofErr w:type="spellEnd"/>
      <w:r w:rsidRPr="00876FF8">
        <w:rPr>
          <w:rFonts w:ascii="Arial" w:hAnsi="Arial" w:cs="Arial"/>
          <w:sz w:val="24"/>
          <w:szCs w:val="24"/>
        </w:rPr>
        <w:t xml:space="preserve"> </w:t>
      </w:r>
      <w:proofErr w:type="spellStart"/>
      <w:r w:rsidRPr="00876FF8">
        <w:rPr>
          <w:rFonts w:ascii="Arial" w:hAnsi="Arial" w:cs="Arial"/>
          <w:sz w:val="24"/>
          <w:szCs w:val="24"/>
        </w:rPr>
        <w:t>Odlukom</w:t>
      </w:r>
      <w:proofErr w:type="spellEnd"/>
      <w:r w:rsidRPr="00876FF8">
        <w:rPr>
          <w:rFonts w:ascii="Arial" w:hAnsi="Arial" w:cs="Arial"/>
          <w:sz w:val="24"/>
          <w:szCs w:val="24"/>
        </w:rPr>
        <w:t xml:space="preserve">, </w:t>
      </w:r>
      <w:proofErr w:type="spellStart"/>
      <w:r w:rsidRPr="00876FF8">
        <w:rPr>
          <w:rFonts w:ascii="Arial" w:hAnsi="Arial" w:cs="Arial"/>
          <w:sz w:val="24"/>
          <w:szCs w:val="24"/>
        </w:rPr>
        <w:t>provest</w:t>
      </w:r>
      <w:proofErr w:type="spellEnd"/>
      <w:r w:rsidRPr="00876FF8">
        <w:rPr>
          <w:rFonts w:ascii="Arial" w:hAnsi="Arial" w:cs="Arial"/>
          <w:sz w:val="24"/>
          <w:szCs w:val="24"/>
        </w:rPr>
        <w:t xml:space="preserve"> </w:t>
      </w:r>
      <w:proofErr w:type="spellStart"/>
      <w:r w:rsidRPr="00876FF8">
        <w:rPr>
          <w:rFonts w:ascii="Arial" w:hAnsi="Arial" w:cs="Arial"/>
          <w:sz w:val="24"/>
          <w:szCs w:val="24"/>
        </w:rPr>
        <w:t>će</w:t>
      </w:r>
      <w:proofErr w:type="spellEnd"/>
      <w:r w:rsidRPr="00876FF8">
        <w:rPr>
          <w:rFonts w:ascii="Arial" w:hAnsi="Arial" w:cs="Arial"/>
          <w:sz w:val="24"/>
          <w:szCs w:val="24"/>
        </w:rPr>
        <w:t xml:space="preserve"> se </w:t>
      </w:r>
      <w:proofErr w:type="spellStart"/>
      <w:r w:rsidRPr="00876FF8">
        <w:rPr>
          <w:rFonts w:ascii="Arial" w:hAnsi="Arial" w:cs="Arial"/>
          <w:sz w:val="24"/>
          <w:szCs w:val="24"/>
        </w:rPr>
        <w:t>sa</w:t>
      </w:r>
      <w:proofErr w:type="spellEnd"/>
      <w:r w:rsidRPr="00876FF8">
        <w:rPr>
          <w:rFonts w:ascii="Arial" w:hAnsi="Arial" w:cs="Arial"/>
          <w:sz w:val="24"/>
          <w:szCs w:val="24"/>
        </w:rPr>
        <w:t xml:space="preserve"> </w:t>
      </w:r>
      <w:proofErr w:type="spellStart"/>
      <w:r w:rsidRPr="00876FF8">
        <w:rPr>
          <w:rFonts w:ascii="Arial" w:hAnsi="Arial" w:cs="Arial"/>
          <w:sz w:val="24"/>
          <w:szCs w:val="24"/>
        </w:rPr>
        <w:t>danom</w:t>
      </w:r>
      <w:proofErr w:type="spellEnd"/>
      <w:r w:rsidRPr="00876FF8">
        <w:rPr>
          <w:rFonts w:ascii="Arial" w:hAnsi="Arial" w:cs="Arial"/>
          <w:sz w:val="24"/>
          <w:szCs w:val="24"/>
        </w:rPr>
        <w:t xml:space="preserve"> 31. </w:t>
      </w:r>
      <w:proofErr w:type="spellStart"/>
      <w:r w:rsidRPr="00876FF8">
        <w:rPr>
          <w:rFonts w:ascii="Arial" w:hAnsi="Arial" w:cs="Arial"/>
          <w:sz w:val="24"/>
          <w:szCs w:val="24"/>
        </w:rPr>
        <w:t>ožujka</w:t>
      </w:r>
      <w:proofErr w:type="spellEnd"/>
      <w:r w:rsidRPr="00876FF8">
        <w:rPr>
          <w:rFonts w:ascii="Arial" w:hAnsi="Arial" w:cs="Arial"/>
          <w:sz w:val="24"/>
          <w:szCs w:val="24"/>
        </w:rPr>
        <w:t xml:space="preserve"> 2022. </w:t>
      </w:r>
      <w:proofErr w:type="spellStart"/>
      <w:r w:rsidRPr="00876FF8">
        <w:rPr>
          <w:rFonts w:ascii="Arial" w:hAnsi="Arial" w:cs="Arial"/>
          <w:sz w:val="24"/>
          <w:szCs w:val="24"/>
        </w:rPr>
        <w:t>godine</w:t>
      </w:r>
      <w:proofErr w:type="spellEnd"/>
      <w:r w:rsidRPr="00876FF8">
        <w:rPr>
          <w:rFonts w:ascii="Arial" w:hAnsi="Arial" w:cs="Arial"/>
          <w:sz w:val="24"/>
          <w:szCs w:val="24"/>
        </w:rPr>
        <w:t>.</w:t>
      </w:r>
    </w:p>
    <w:p w14:paraId="746ADEFF" w14:textId="77777777" w:rsidR="0001777E" w:rsidRPr="00876FF8" w:rsidRDefault="0001777E" w:rsidP="0001777E">
      <w:pPr>
        <w:jc w:val="right"/>
        <w:rPr>
          <w:rFonts w:ascii="Arial" w:hAnsi="Arial" w:cs="Arial"/>
          <w:sz w:val="24"/>
          <w:szCs w:val="24"/>
        </w:rPr>
      </w:pPr>
    </w:p>
    <w:p w14:paraId="42F9C4B6" w14:textId="77777777" w:rsidR="0001777E" w:rsidRPr="00876FF8" w:rsidRDefault="0001777E" w:rsidP="0001777E">
      <w:pPr>
        <w:jc w:val="center"/>
        <w:rPr>
          <w:rFonts w:ascii="Arial" w:hAnsi="Arial" w:cs="Arial"/>
          <w:b/>
          <w:sz w:val="24"/>
          <w:szCs w:val="24"/>
        </w:rPr>
      </w:pPr>
      <w:proofErr w:type="spellStart"/>
      <w:r w:rsidRPr="00876FF8">
        <w:rPr>
          <w:rFonts w:ascii="Arial" w:hAnsi="Arial" w:cs="Arial"/>
          <w:b/>
          <w:sz w:val="24"/>
          <w:szCs w:val="24"/>
        </w:rPr>
        <w:t>Članak</w:t>
      </w:r>
      <w:proofErr w:type="spellEnd"/>
      <w:r w:rsidRPr="00876FF8">
        <w:rPr>
          <w:rFonts w:ascii="Arial" w:hAnsi="Arial" w:cs="Arial"/>
          <w:b/>
          <w:sz w:val="24"/>
          <w:szCs w:val="24"/>
        </w:rPr>
        <w:t xml:space="preserve"> 5.</w:t>
      </w:r>
    </w:p>
    <w:p w14:paraId="02FC5F80" w14:textId="77777777" w:rsidR="0001777E" w:rsidRPr="00876FF8" w:rsidRDefault="0001777E" w:rsidP="0001777E">
      <w:pPr>
        <w:ind w:firstLine="708"/>
        <w:jc w:val="both"/>
        <w:rPr>
          <w:rFonts w:ascii="Arial" w:hAnsi="Arial" w:cs="Arial"/>
          <w:sz w:val="24"/>
          <w:szCs w:val="24"/>
        </w:rPr>
      </w:pPr>
      <w:r w:rsidRPr="00876FF8">
        <w:rPr>
          <w:rFonts w:ascii="Arial" w:hAnsi="Arial" w:cs="Arial"/>
          <w:sz w:val="24"/>
          <w:szCs w:val="24"/>
        </w:rPr>
        <w:t xml:space="preserve">Ova </w:t>
      </w:r>
      <w:proofErr w:type="spellStart"/>
      <w:r w:rsidRPr="00876FF8">
        <w:rPr>
          <w:rFonts w:ascii="Arial" w:hAnsi="Arial" w:cs="Arial"/>
          <w:sz w:val="24"/>
          <w:szCs w:val="24"/>
        </w:rPr>
        <w:t>Odluka</w:t>
      </w:r>
      <w:proofErr w:type="spellEnd"/>
      <w:r w:rsidRPr="00876FF8">
        <w:rPr>
          <w:rFonts w:ascii="Arial" w:hAnsi="Arial" w:cs="Arial"/>
          <w:sz w:val="24"/>
          <w:szCs w:val="24"/>
        </w:rPr>
        <w:t xml:space="preserve"> stupa </w:t>
      </w:r>
      <w:proofErr w:type="spellStart"/>
      <w:r w:rsidRPr="00876FF8">
        <w:rPr>
          <w:rFonts w:ascii="Arial" w:hAnsi="Arial" w:cs="Arial"/>
          <w:sz w:val="24"/>
          <w:szCs w:val="24"/>
        </w:rPr>
        <w:t>na</w:t>
      </w:r>
      <w:proofErr w:type="spellEnd"/>
      <w:r w:rsidRPr="00876FF8">
        <w:rPr>
          <w:rFonts w:ascii="Arial" w:hAnsi="Arial" w:cs="Arial"/>
          <w:sz w:val="24"/>
          <w:szCs w:val="24"/>
        </w:rPr>
        <w:t xml:space="preserve"> </w:t>
      </w:r>
      <w:proofErr w:type="spellStart"/>
      <w:r w:rsidRPr="00876FF8">
        <w:rPr>
          <w:rFonts w:ascii="Arial" w:hAnsi="Arial" w:cs="Arial"/>
          <w:sz w:val="24"/>
          <w:szCs w:val="24"/>
        </w:rPr>
        <w:t>snagu</w:t>
      </w:r>
      <w:proofErr w:type="spellEnd"/>
      <w:r w:rsidRPr="00876FF8">
        <w:rPr>
          <w:rFonts w:ascii="Arial" w:hAnsi="Arial" w:cs="Arial"/>
          <w:sz w:val="24"/>
          <w:szCs w:val="24"/>
        </w:rPr>
        <w:t xml:space="preserve"> </w:t>
      </w:r>
      <w:proofErr w:type="spellStart"/>
      <w:r w:rsidRPr="00876FF8">
        <w:rPr>
          <w:rFonts w:ascii="Arial" w:hAnsi="Arial" w:cs="Arial"/>
          <w:sz w:val="24"/>
          <w:szCs w:val="24"/>
        </w:rPr>
        <w:t>osmog</w:t>
      </w:r>
      <w:proofErr w:type="spellEnd"/>
      <w:r w:rsidRPr="00876FF8">
        <w:rPr>
          <w:rFonts w:ascii="Arial" w:hAnsi="Arial" w:cs="Arial"/>
          <w:sz w:val="24"/>
          <w:szCs w:val="24"/>
        </w:rPr>
        <w:t xml:space="preserve"> dana od dana </w:t>
      </w:r>
      <w:proofErr w:type="spellStart"/>
      <w:r w:rsidRPr="00876FF8">
        <w:rPr>
          <w:rFonts w:ascii="Arial" w:hAnsi="Arial" w:cs="Arial"/>
          <w:sz w:val="24"/>
          <w:szCs w:val="24"/>
        </w:rPr>
        <w:t>objave</w:t>
      </w:r>
      <w:proofErr w:type="spellEnd"/>
      <w:r w:rsidRPr="00876FF8">
        <w:rPr>
          <w:rFonts w:ascii="Arial" w:hAnsi="Arial" w:cs="Arial"/>
          <w:sz w:val="24"/>
          <w:szCs w:val="24"/>
        </w:rPr>
        <w:t xml:space="preserve"> u </w:t>
      </w:r>
      <w:proofErr w:type="spellStart"/>
      <w:r w:rsidRPr="00876FF8">
        <w:rPr>
          <w:rFonts w:ascii="Arial" w:hAnsi="Arial" w:cs="Arial"/>
          <w:sz w:val="24"/>
          <w:szCs w:val="24"/>
        </w:rPr>
        <w:t>Službenim</w:t>
      </w:r>
      <w:proofErr w:type="spellEnd"/>
      <w:r w:rsidRPr="00876FF8">
        <w:rPr>
          <w:rFonts w:ascii="Arial" w:hAnsi="Arial" w:cs="Arial"/>
          <w:sz w:val="24"/>
          <w:szCs w:val="24"/>
        </w:rPr>
        <w:t xml:space="preserve"> </w:t>
      </w:r>
      <w:proofErr w:type="spellStart"/>
      <w:r w:rsidRPr="00876FF8">
        <w:rPr>
          <w:rFonts w:ascii="Arial" w:hAnsi="Arial" w:cs="Arial"/>
          <w:sz w:val="24"/>
          <w:szCs w:val="24"/>
        </w:rPr>
        <w:t>novinama</w:t>
      </w:r>
      <w:proofErr w:type="spellEnd"/>
      <w:r w:rsidRPr="00876FF8">
        <w:rPr>
          <w:rFonts w:ascii="Arial" w:hAnsi="Arial" w:cs="Arial"/>
          <w:sz w:val="24"/>
          <w:szCs w:val="24"/>
        </w:rPr>
        <w:t xml:space="preserve"> </w:t>
      </w:r>
      <w:proofErr w:type="spellStart"/>
      <w:r w:rsidRPr="00876FF8">
        <w:rPr>
          <w:rFonts w:ascii="Arial" w:hAnsi="Arial" w:cs="Arial"/>
          <w:sz w:val="24"/>
          <w:szCs w:val="24"/>
        </w:rPr>
        <w:t>Općine</w:t>
      </w:r>
      <w:proofErr w:type="spellEnd"/>
      <w:r w:rsidRPr="00876FF8">
        <w:rPr>
          <w:rFonts w:ascii="Arial" w:hAnsi="Arial" w:cs="Arial"/>
          <w:sz w:val="24"/>
          <w:szCs w:val="24"/>
        </w:rPr>
        <w:t xml:space="preserve"> Brtonigla - Verteneglio.</w:t>
      </w:r>
    </w:p>
    <w:p w14:paraId="26E85BC3" w14:textId="77777777" w:rsidR="0001777E" w:rsidRPr="00876FF8" w:rsidRDefault="0001777E" w:rsidP="0001777E">
      <w:pPr>
        <w:rPr>
          <w:rFonts w:ascii="Arial" w:hAnsi="Arial" w:cs="Arial"/>
          <w:sz w:val="24"/>
          <w:szCs w:val="24"/>
        </w:rPr>
      </w:pPr>
    </w:p>
    <w:p w14:paraId="3B150C67"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 xml:space="preserve">KLASA: </w:t>
      </w:r>
      <w:bookmarkStart w:id="110" w:name="_Hlk97194921"/>
      <w:r w:rsidRPr="00876FF8">
        <w:rPr>
          <w:rFonts w:ascii="Arial" w:hAnsi="Arial" w:cs="Arial"/>
          <w:sz w:val="24"/>
          <w:szCs w:val="24"/>
          <w:lang w:val="it-IT"/>
        </w:rPr>
        <w:t>406-06/21-60/01</w:t>
      </w:r>
      <w:bookmarkEnd w:id="110"/>
    </w:p>
    <w:p w14:paraId="31899D9E"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URBROJ: 2163-13-04/04-22-8</w:t>
      </w:r>
    </w:p>
    <w:p w14:paraId="077073D8"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 xml:space="preserve">Brtonigla – Verteneglio, 04. </w:t>
      </w:r>
      <w:proofErr w:type="spellStart"/>
      <w:r w:rsidRPr="00876FF8">
        <w:rPr>
          <w:rFonts w:ascii="Arial" w:hAnsi="Arial" w:cs="Arial"/>
          <w:sz w:val="24"/>
          <w:szCs w:val="24"/>
          <w:lang w:val="it-IT"/>
        </w:rPr>
        <w:t>travnja</w:t>
      </w:r>
      <w:proofErr w:type="spellEnd"/>
      <w:r w:rsidRPr="00876FF8">
        <w:rPr>
          <w:rFonts w:ascii="Arial" w:hAnsi="Arial" w:cs="Arial"/>
          <w:sz w:val="24"/>
          <w:szCs w:val="24"/>
          <w:lang w:val="it-IT"/>
        </w:rPr>
        <w:t xml:space="preserve"> 2022. godine</w:t>
      </w:r>
    </w:p>
    <w:p w14:paraId="0018D6DA" w14:textId="77777777" w:rsidR="0001777E" w:rsidRPr="00876FF8" w:rsidRDefault="0001777E" w:rsidP="0001777E">
      <w:pPr>
        <w:jc w:val="right"/>
        <w:rPr>
          <w:rFonts w:ascii="Arial" w:hAnsi="Arial" w:cs="Arial"/>
          <w:sz w:val="24"/>
          <w:szCs w:val="24"/>
          <w:lang w:val="it-IT"/>
        </w:rPr>
      </w:pPr>
    </w:p>
    <w:p w14:paraId="53F71135" w14:textId="77777777" w:rsidR="0001777E" w:rsidRPr="00876FF8" w:rsidRDefault="0001777E" w:rsidP="0001777E">
      <w:pPr>
        <w:jc w:val="center"/>
        <w:rPr>
          <w:rFonts w:ascii="Arial" w:hAnsi="Arial" w:cs="Arial"/>
          <w:sz w:val="24"/>
          <w:szCs w:val="24"/>
          <w:lang w:val="it-IT"/>
        </w:rPr>
      </w:pPr>
      <w:r w:rsidRPr="00876FF8">
        <w:rPr>
          <w:rFonts w:ascii="Arial" w:hAnsi="Arial" w:cs="Arial"/>
          <w:sz w:val="24"/>
          <w:szCs w:val="24"/>
          <w:lang w:val="it-IT"/>
        </w:rPr>
        <w:t>OPĆINSKO VIJEĆE OPĆINE BRTONIGLA - VERTENEGLIO</w:t>
      </w:r>
    </w:p>
    <w:p w14:paraId="485BF7F2" w14:textId="77777777" w:rsidR="0001777E" w:rsidRPr="00876FF8" w:rsidRDefault="0001777E" w:rsidP="0001777E">
      <w:pPr>
        <w:jc w:val="center"/>
        <w:rPr>
          <w:rFonts w:ascii="Arial" w:hAnsi="Arial" w:cs="Arial"/>
          <w:sz w:val="24"/>
          <w:szCs w:val="24"/>
          <w:lang w:val="it-IT"/>
        </w:rPr>
      </w:pPr>
      <w:proofErr w:type="spellStart"/>
      <w:r w:rsidRPr="00876FF8">
        <w:rPr>
          <w:rFonts w:ascii="Arial" w:hAnsi="Arial" w:cs="Arial"/>
          <w:sz w:val="24"/>
          <w:szCs w:val="24"/>
          <w:lang w:val="it-IT"/>
        </w:rPr>
        <w:t>Predsjednik</w:t>
      </w:r>
      <w:proofErr w:type="spellEnd"/>
    </w:p>
    <w:p w14:paraId="0B43D04A" w14:textId="1CFC92B6" w:rsidR="0001777E" w:rsidRPr="00876FF8" w:rsidRDefault="0001777E" w:rsidP="0001777E">
      <w:pPr>
        <w:jc w:val="center"/>
        <w:rPr>
          <w:rFonts w:ascii="Arial" w:hAnsi="Arial" w:cs="Arial"/>
          <w:sz w:val="24"/>
          <w:szCs w:val="24"/>
        </w:rPr>
      </w:pPr>
      <w:proofErr w:type="spellStart"/>
      <w:r w:rsidRPr="00876FF8">
        <w:rPr>
          <w:rFonts w:ascii="Arial" w:hAnsi="Arial" w:cs="Arial"/>
          <w:sz w:val="24"/>
          <w:szCs w:val="24"/>
        </w:rPr>
        <w:t>Željko</w:t>
      </w:r>
      <w:proofErr w:type="spellEnd"/>
      <w:r w:rsidRPr="00876FF8">
        <w:rPr>
          <w:rFonts w:ascii="Arial" w:hAnsi="Arial" w:cs="Arial"/>
          <w:sz w:val="24"/>
          <w:szCs w:val="24"/>
        </w:rPr>
        <w:t xml:space="preserve"> </w:t>
      </w:r>
      <w:proofErr w:type="spellStart"/>
      <w:r w:rsidRPr="00876FF8">
        <w:rPr>
          <w:rFonts w:ascii="Arial" w:hAnsi="Arial" w:cs="Arial"/>
          <w:sz w:val="24"/>
          <w:szCs w:val="24"/>
        </w:rPr>
        <w:t>Ružić</w:t>
      </w:r>
      <w:proofErr w:type="spellEnd"/>
      <w:r w:rsidR="00E256D4">
        <w:rPr>
          <w:rFonts w:ascii="Arial" w:hAnsi="Arial" w:cs="Arial"/>
          <w:sz w:val="24"/>
          <w:szCs w:val="24"/>
        </w:rPr>
        <w:t xml:space="preserve"> </w:t>
      </w:r>
      <w:proofErr w:type="spellStart"/>
      <w:r w:rsidR="00E256D4">
        <w:rPr>
          <w:rFonts w:ascii="Arial" w:hAnsi="Arial" w:cs="Arial"/>
          <w:sz w:val="24"/>
          <w:szCs w:val="24"/>
        </w:rPr>
        <w:t>v.r.</w:t>
      </w:r>
      <w:proofErr w:type="spellEnd"/>
    </w:p>
    <w:p w14:paraId="439A6466" w14:textId="77777777" w:rsidR="0001777E" w:rsidRDefault="0001777E" w:rsidP="0001777E">
      <w:pPr>
        <w:jc w:val="center"/>
        <w:rPr>
          <w:sz w:val="22"/>
          <w:szCs w:val="22"/>
        </w:rPr>
      </w:pPr>
    </w:p>
    <w:p w14:paraId="150A7BC4" w14:textId="5C1BC03C" w:rsidR="0001777E" w:rsidRPr="00167048" w:rsidRDefault="0001777E" w:rsidP="0001777E">
      <w:pPr>
        <w:spacing w:after="160" w:line="259" w:lineRule="auto"/>
        <w:rPr>
          <w:rFonts w:ascii="Calibri" w:eastAsia="Calibri" w:hAnsi="Calibri"/>
          <w:sz w:val="22"/>
          <w:szCs w:val="22"/>
          <w:lang w:eastAsia="en-US"/>
        </w:rPr>
      </w:pPr>
      <w:r>
        <w:rPr>
          <w:noProof/>
        </w:rPr>
        <w:lastRenderedPageBreak/>
        <mc:AlternateContent>
          <mc:Choice Requires="wps">
            <w:drawing>
              <wp:inline distT="0" distB="0" distL="0" distR="0" wp14:anchorId="3CA2A4D9" wp14:editId="259B9123">
                <wp:extent cx="3408045" cy="1357630"/>
                <wp:effectExtent l="0" t="0" r="1905"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2"/>
                              <w:gridCol w:w="4453"/>
                            </w:tblGrid>
                            <w:tr w:rsidR="0001777E" w14:paraId="26D95793" w14:textId="77777777" w:rsidTr="007E2710">
                              <w:tc>
                                <w:tcPr>
                                  <w:tcW w:w="612" w:type="dxa"/>
                                  <w:vMerge w:val="restart"/>
                                  <w:shd w:val="clear" w:color="auto" w:fill="auto"/>
                                  <w:vAlign w:val="center"/>
                                </w:tcPr>
                                <w:p w14:paraId="6896EABA" w14:textId="7408F394" w:rsidR="0001777E" w:rsidRPr="007E2710" w:rsidRDefault="0001777E" w:rsidP="007E2710">
                                  <w:pPr>
                                    <w:autoSpaceDE w:val="0"/>
                                    <w:autoSpaceDN w:val="0"/>
                                    <w:adjustRightInd w:val="0"/>
                                    <w:jc w:val="center"/>
                                    <w:rPr>
                                      <w:rFonts w:ascii="Calibri" w:eastAsia="Calibri" w:hAnsi="Calibri" w:cs="Calibri"/>
                                      <w:sz w:val="16"/>
                                      <w:szCs w:val="16"/>
                                    </w:rPr>
                                  </w:pPr>
                                  <w:r w:rsidRPr="007E2710">
                                    <w:rPr>
                                      <w:rFonts w:ascii="Calibri" w:eastAsia="Calibri" w:hAnsi="Calibri" w:cs="Calibri"/>
                                      <w:noProof/>
                                      <w:sz w:val="16"/>
                                      <w:szCs w:val="16"/>
                                    </w:rPr>
                                    <w:drawing>
                                      <wp:inline distT="0" distB="0" distL="0" distR="0" wp14:anchorId="3ECD1FA5" wp14:editId="36BFB82A">
                                        <wp:extent cx="250190" cy="250190"/>
                                        <wp:effectExtent l="0" t="0" r="0" b="0"/>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00B7D0FE" w14:textId="6C46460A" w:rsidR="0001777E" w:rsidRPr="007E2710" w:rsidRDefault="0001777E" w:rsidP="007E2710">
                                  <w:pPr>
                                    <w:autoSpaceDE w:val="0"/>
                                    <w:autoSpaceDN w:val="0"/>
                                    <w:adjustRightInd w:val="0"/>
                                    <w:rPr>
                                      <w:rFonts w:ascii="Calibri" w:eastAsia="Calibri" w:hAnsi="Calibri" w:cs="Calibri"/>
                                      <w:sz w:val="16"/>
                                      <w:szCs w:val="16"/>
                                    </w:rPr>
                                  </w:pPr>
                                  <w:r w:rsidRPr="007E2710">
                                    <w:rPr>
                                      <w:rFonts w:ascii="Calibri" w:eastAsia="Calibri" w:hAnsi="Calibri" w:cs="Calibri"/>
                                      <w:sz w:val="16"/>
                                      <w:szCs w:val="16"/>
                                    </w:rPr>
                                    <w:t xml:space="preserve">                                     </w:t>
                                  </w:r>
                                  <w:r w:rsidRPr="007E2710">
                                    <w:rPr>
                                      <w:rFonts w:ascii="Calibri" w:eastAsia="Calibri" w:hAnsi="Calibri" w:cs="Calibri"/>
                                      <w:noProof/>
                                      <w:sz w:val="16"/>
                                      <w:szCs w:val="16"/>
                                    </w:rPr>
                                    <w:drawing>
                                      <wp:inline distT="0" distB="0" distL="0" distR="0" wp14:anchorId="5E43C2D9" wp14:editId="2F305554">
                                        <wp:extent cx="250190" cy="250190"/>
                                        <wp:effectExtent l="0" t="0" r="0" b="0"/>
                                        <wp:docPr id="19" name="Picture 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01777E" w14:paraId="5F1D50C2" w14:textId="77777777" w:rsidTr="007E2710">
                              <w:tc>
                                <w:tcPr>
                                  <w:tcW w:w="612" w:type="dxa"/>
                                  <w:vMerge/>
                                  <w:shd w:val="clear" w:color="auto" w:fill="auto"/>
                                </w:tcPr>
                                <w:p w14:paraId="7B0157D3" w14:textId="77777777" w:rsidR="0001777E" w:rsidRPr="007E2710" w:rsidRDefault="0001777E" w:rsidP="007E2710">
                                  <w:pPr>
                                    <w:autoSpaceDE w:val="0"/>
                                    <w:autoSpaceDN w:val="0"/>
                                    <w:adjustRightInd w:val="0"/>
                                    <w:rPr>
                                      <w:rFonts w:ascii="Calibri" w:eastAsia="Calibri" w:hAnsi="Calibri" w:cs="Calibri"/>
                                      <w:sz w:val="16"/>
                                      <w:szCs w:val="16"/>
                                    </w:rPr>
                                  </w:pPr>
                                </w:p>
                              </w:tc>
                              <w:tc>
                                <w:tcPr>
                                  <w:tcW w:w="5448" w:type="dxa"/>
                                  <w:shd w:val="clear" w:color="auto" w:fill="auto"/>
                                </w:tcPr>
                                <w:p w14:paraId="7D93328C"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REPUBLIKA HRVATSKA - REPUBBLICA DI CROAZIA</w:t>
                                  </w:r>
                                </w:p>
                                <w:p w14:paraId="130714E1"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ISTARSKA ŽUPANIJA - REGIONE ISTRIANA</w:t>
                                  </w:r>
                                </w:p>
                                <w:p w14:paraId="11B8C47F" w14:textId="77777777" w:rsidR="0001777E" w:rsidRPr="0001777E" w:rsidRDefault="0001777E" w:rsidP="007E2710">
                                  <w:pPr>
                                    <w:autoSpaceDE w:val="0"/>
                                    <w:autoSpaceDN w:val="0"/>
                                    <w:adjustRightInd w:val="0"/>
                                    <w:rPr>
                                      <w:rFonts w:ascii="Calibri" w:eastAsia="Calibri" w:hAnsi="Calibri" w:cs="Calibri"/>
                                      <w:sz w:val="16"/>
                                      <w:szCs w:val="16"/>
                                      <w:lang w:val="it-IT"/>
                                    </w:rPr>
                                  </w:pPr>
                                  <w:proofErr w:type="spellStart"/>
                                  <w:r w:rsidRPr="0001777E">
                                    <w:rPr>
                                      <w:rFonts w:ascii="Calibri" w:eastAsia="Calibri" w:hAnsi="Calibri" w:cs="Calibri"/>
                                      <w:sz w:val="16"/>
                                      <w:szCs w:val="16"/>
                                      <w:lang w:val="it-IT"/>
                                    </w:rPr>
                                    <w:t>Općina</w:t>
                                  </w:r>
                                  <w:proofErr w:type="spellEnd"/>
                                  <w:r w:rsidRPr="0001777E">
                                    <w:rPr>
                                      <w:rFonts w:ascii="Calibri" w:eastAsia="Calibri" w:hAnsi="Calibri" w:cs="Calibri"/>
                                      <w:sz w:val="16"/>
                                      <w:szCs w:val="16"/>
                                      <w:lang w:val="it-IT"/>
                                    </w:rPr>
                                    <w:t xml:space="preserve"> Brtonigla-Verteneglio - Comune di Brtonigla-Verteneglio</w:t>
                                  </w:r>
                                </w:p>
                                <w:p w14:paraId="7856FDEC" w14:textId="77777777" w:rsidR="0001777E" w:rsidRPr="0001777E" w:rsidRDefault="0001777E" w:rsidP="007E2710">
                                  <w:pPr>
                                    <w:autoSpaceDE w:val="0"/>
                                    <w:autoSpaceDN w:val="0"/>
                                    <w:adjustRightInd w:val="0"/>
                                    <w:rPr>
                                      <w:rFonts w:ascii="Calibri" w:eastAsia="Calibri" w:hAnsi="Calibri" w:cs="Calibri"/>
                                      <w:sz w:val="16"/>
                                      <w:szCs w:val="16"/>
                                      <w:lang w:val="it-IT"/>
                                    </w:rPr>
                                  </w:pPr>
                                  <w:proofErr w:type="spellStart"/>
                                  <w:r w:rsidRPr="0001777E">
                                    <w:rPr>
                                      <w:rFonts w:ascii="Calibri" w:eastAsia="Calibri" w:hAnsi="Calibri" w:cs="Calibri"/>
                                      <w:sz w:val="16"/>
                                      <w:szCs w:val="16"/>
                                      <w:lang w:val="it-IT"/>
                                    </w:rPr>
                                    <w:t>Povjerenstvo</w:t>
                                  </w:r>
                                  <w:proofErr w:type="spellEnd"/>
                                  <w:r w:rsidRPr="0001777E">
                                    <w:rPr>
                                      <w:rFonts w:ascii="Calibri" w:eastAsia="Calibri" w:hAnsi="Calibri" w:cs="Calibri"/>
                                      <w:sz w:val="16"/>
                                      <w:szCs w:val="16"/>
                                      <w:lang w:val="it-IT"/>
                                    </w:rPr>
                                    <w:t xml:space="preserve"> za </w:t>
                                  </w:r>
                                  <w:proofErr w:type="spellStart"/>
                                  <w:r w:rsidRPr="0001777E">
                                    <w:rPr>
                                      <w:rFonts w:ascii="Calibri" w:eastAsia="Calibri" w:hAnsi="Calibri" w:cs="Calibri"/>
                                      <w:sz w:val="16"/>
                                      <w:szCs w:val="16"/>
                                      <w:lang w:val="it-IT"/>
                                    </w:rPr>
                                    <w:t>popis</w:t>
                                  </w:r>
                                  <w:proofErr w:type="spellEnd"/>
                                  <w:r w:rsidRPr="0001777E">
                                    <w:rPr>
                                      <w:rFonts w:ascii="Calibri" w:eastAsia="Calibri" w:hAnsi="Calibri" w:cs="Calibri"/>
                                      <w:sz w:val="16"/>
                                      <w:szCs w:val="16"/>
                                      <w:lang w:val="it-IT"/>
                                    </w:rPr>
                                    <w:t xml:space="preserve"> </w:t>
                                  </w:r>
                                  <w:proofErr w:type="spellStart"/>
                                  <w:r w:rsidRPr="0001777E">
                                    <w:rPr>
                                      <w:rFonts w:ascii="Calibri" w:eastAsia="Calibri" w:hAnsi="Calibri" w:cs="Calibri"/>
                                      <w:sz w:val="16"/>
                                      <w:szCs w:val="16"/>
                                      <w:lang w:val="it-IT"/>
                                    </w:rPr>
                                    <w:t>imovine</w:t>
                                  </w:r>
                                  <w:proofErr w:type="spellEnd"/>
                                  <w:r w:rsidRPr="0001777E">
                                    <w:rPr>
                                      <w:rFonts w:ascii="Calibri" w:eastAsia="Calibri" w:hAnsi="Calibri" w:cs="Calibri"/>
                                      <w:sz w:val="16"/>
                                      <w:szCs w:val="16"/>
                                      <w:lang w:val="it-IT"/>
                                    </w:rPr>
                                    <w:t xml:space="preserve"> </w:t>
                                  </w:r>
                                </w:p>
                                <w:p w14:paraId="3C583302"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 xml:space="preserve">52474 Brtonigla-Verteneglio, </w:t>
                                  </w:r>
                                  <w:proofErr w:type="spellStart"/>
                                  <w:r w:rsidRPr="0001777E">
                                    <w:rPr>
                                      <w:rFonts w:ascii="Calibri" w:eastAsia="Calibri" w:hAnsi="Calibri" w:cs="Calibri"/>
                                      <w:sz w:val="16"/>
                                      <w:szCs w:val="16"/>
                                      <w:lang w:val="it-IT"/>
                                    </w:rPr>
                                    <w:t>Trg</w:t>
                                  </w:r>
                                  <w:proofErr w:type="spellEnd"/>
                                  <w:r w:rsidRPr="0001777E">
                                    <w:rPr>
                                      <w:rFonts w:ascii="Calibri" w:eastAsia="Calibri" w:hAnsi="Calibri" w:cs="Calibri"/>
                                      <w:sz w:val="16"/>
                                      <w:szCs w:val="16"/>
                                      <w:lang w:val="it-IT"/>
                                    </w:rPr>
                                    <w:t xml:space="preserve"> </w:t>
                                  </w:r>
                                  <w:proofErr w:type="spellStart"/>
                                  <w:r w:rsidRPr="0001777E">
                                    <w:rPr>
                                      <w:rFonts w:ascii="Calibri" w:eastAsia="Calibri" w:hAnsi="Calibri" w:cs="Calibri"/>
                                      <w:sz w:val="16"/>
                                      <w:szCs w:val="16"/>
                                      <w:lang w:val="it-IT"/>
                                    </w:rPr>
                                    <w:t>Sv</w:t>
                                  </w:r>
                                  <w:proofErr w:type="spellEnd"/>
                                  <w:r w:rsidRPr="0001777E">
                                    <w:rPr>
                                      <w:rFonts w:ascii="Calibri" w:eastAsia="Calibri" w:hAnsi="Calibri" w:cs="Calibri"/>
                                      <w:sz w:val="16"/>
                                      <w:szCs w:val="16"/>
                                      <w:lang w:val="it-IT"/>
                                    </w:rPr>
                                    <w:t xml:space="preserve">. </w:t>
                                  </w:r>
                                  <w:proofErr w:type="spellStart"/>
                                  <w:r w:rsidRPr="0001777E">
                                    <w:rPr>
                                      <w:rFonts w:ascii="Calibri" w:eastAsia="Calibri" w:hAnsi="Calibri" w:cs="Calibri"/>
                                      <w:sz w:val="16"/>
                                      <w:szCs w:val="16"/>
                                      <w:lang w:val="it-IT"/>
                                    </w:rPr>
                                    <w:t>Zenona</w:t>
                                  </w:r>
                                  <w:proofErr w:type="spellEnd"/>
                                  <w:r w:rsidRPr="0001777E">
                                    <w:rPr>
                                      <w:rFonts w:ascii="Calibri" w:eastAsia="Calibri" w:hAnsi="Calibri" w:cs="Calibri"/>
                                      <w:sz w:val="16"/>
                                      <w:szCs w:val="16"/>
                                      <w:lang w:val="it-IT"/>
                                    </w:rPr>
                                    <w:t xml:space="preserve"> / Piazza S. Zenone 1</w:t>
                                  </w:r>
                                </w:p>
                                <w:p w14:paraId="1EA99956"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Tel. &amp; Fax: +385 (0)52 774-174</w:t>
                                  </w:r>
                                </w:p>
                                <w:p w14:paraId="6B6C4843"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 xml:space="preserve">E-mail: </w:t>
                                  </w:r>
                                  <w:proofErr w:type="spellStart"/>
                                  <w:r w:rsidRPr="0001777E">
                                    <w:rPr>
                                      <w:rFonts w:ascii="Calibri" w:eastAsia="Calibri" w:hAnsi="Calibri" w:cs="Calibri"/>
                                      <w:sz w:val="16"/>
                                      <w:szCs w:val="16"/>
                                      <w:lang w:val="it-IT"/>
                                    </w:rPr>
                                    <w:t>info@brtonigla-verteneglio.hr</w:t>
                                  </w:r>
                                  <w:proofErr w:type="spellEnd"/>
                                </w:p>
                                <w:p w14:paraId="341D323E" w14:textId="77777777" w:rsidR="0001777E" w:rsidRPr="007E2710" w:rsidRDefault="0001777E" w:rsidP="007E2710">
                                  <w:pPr>
                                    <w:autoSpaceDE w:val="0"/>
                                    <w:autoSpaceDN w:val="0"/>
                                    <w:adjustRightInd w:val="0"/>
                                    <w:rPr>
                                      <w:rFonts w:ascii="Calibri" w:eastAsia="Calibri" w:hAnsi="Calibri" w:cs="Calibri"/>
                                      <w:sz w:val="16"/>
                                      <w:szCs w:val="16"/>
                                    </w:rPr>
                                  </w:pPr>
                                  <w:proofErr w:type="spellStart"/>
                                  <w:r w:rsidRPr="007E2710">
                                    <w:rPr>
                                      <w:rFonts w:ascii="Calibri" w:eastAsia="Calibri" w:hAnsi="Calibri" w:cs="Calibri"/>
                                      <w:sz w:val="16"/>
                                      <w:szCs w:val="16"/>
                                    </w:rPr>
                                    <w:t>www.brtonigla-verteneglio.hr</w:t>
                                  </w:r>
                                  <w:proofErr w:type="spellEnd"/>
                                </w:p>
                              </w:tc>
                            </w:tr>
                          </w:tbl>
                          <w:p w14:paraId="02B01353" w14:textId="77777777" w:rsidR="0001777E" w:rsidRPr="00D4581A" w:rsidRDefault="0001777E" w:rsidP="0001777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CA2A4D9" id="Text Box 21" o:spid="_x0000_s103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2JR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l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3H9i&#10;UR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2"/>
                        <w:gridCol w:w="4453"/>
                      </w:tblGrid>
                      <w:tr w:rsidR="0001777E" w14:paraId="26D95793" w14:textId="77777777" w:rsidTr="007E2710">
                        <w:tc>
                          <w:tcPr>
                            <w:tcW w:w="612" w:type="dxa"/>
                            <w:vMerge w:val="restart"/>
                            <w:shd w:val="clear" w:color="auto" w:fill="auto"/>
                            <w:vAlign w:val="center"/>
                          </w:tcPr>
                          <w:p w14:paraId="6896EABA" w14:textId="7408F394" w:rsidR="0001777E" w:rsidRPr="007E2710" w:rsidRDefault="0001777E" w:rsidP="007E2710">
                            <w:pPr>
                              <w:autoSpaceDE w:val="0"/>
                              <w:autoSpaceDN w:val="0"/>
                              <w:adjustRightInd w:val="0"/>
                              <w:jc w:val="center"/>
                              <w:rPr>
                                <w:rFonts w:ascii="Calibri" w:eastAsia="Calibri" w:hAnsi="Calibri" w:cs="Calibri"/>
                                <w:sz w:val="16"/>
                                <w:szCs w:val="16"/>
                              </w:rPr>
                            </w:pPr>
                            <w:r w:rsidRPr="007E2710">
                              <w:rPr>
                                <w:rFonts w:ascii="Calibri" w:eastAsia="Calibri" w:hAnsi="Calibri" w:cs="Calibri"/>
                                <w:noProof/>
                                <w:sz w:val="16"/>
                                <w:szCs w:val="16"/>
                              </w:rPr>
                              <w:drawing>
                                <wp:inline distT="0" distB="0" distL="0" distR="0" wp14:anchorId="3ECD1FA5" wp14:editId="36BFB82A">
                                  <wp:extent cx="250190" cy="250190"/>
                                  <wp:effectExtent l="0" t="0" r="0" b="0"/>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00B7D0FE" w14:textId="6C46460A" w:rsidR="0001777E" w:rsidRPr="007E2710" w:rsidRDefault="0001777E" w:rsidP="007E2710">
                            <w:pPr>
                              <w:autoSpaceDE w:val="0"/>
                              <w:autoSpaceDN w:val="0"/>
                              <w:adjustRightInd w:val="0"/>
                              <w:rPr>
                                <w:rFonts w:ascii="Calibri" w:eastAsia="Calibri" w:hAnsi="Calibri" w:cs="Calibri"/>
                                <w:sz w:val="16"/>
                                <w:szCs w:val="16"/>
                              </w:rPr>
                            </w:pPr>
                            <w:r w:rsidRPr="007E2710">
                              <w:rPr>
                                <w:rFonts w:ascii="Calibri" w:eastAsia="Calibri" w:hAnsi="Calibri" w:cs="Calibri"/>
                                <w:sz w:val="16"/>
                                <w:szCs w:val="16"/>
                              </w:rPr>
                              <w:t xml:space="preserve">                                     </w:t>
                            </w:r>
                            <w:r w:rsidRPr="007E2710">
                              <w:rPr>
                                <w:rFonts w:ascii="Calibri" w:eastAsia="Calibri" w:hAnsi="Calibri" w:cs="Calibri"/>
                                <w:noProof/>
                                <w:sz w:val="16"/>
                                <w:szCs w:val="16"/>
                              </w:rPr>
                              <w:drawing>
                                <wp:inline distT="0" distB="0" distL="0" distR="0" wp14:anchorId="5E43C2D9" wp14:editId="2F305554">
                                  <wp:extent cx="250190" cy="250190"/>
                                  <wp:effectExtent l="0" t="0" r="0" b="0"/>
                                  <wp:docPr id="19" name="Picture 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01777E" w14:paraId="5F1D50C2" w14:textId="77777777" w:rsidTr="007E2710">
                        <w:tc>
                          <w:tcPr>
                            <w:tcW w:w="612" w:type="dxa"/>
                            <w:vMerge/>
                            <w:shd w:val="clear" w:color="auto" w:fill="auto"/>
                          </w:tcPr>
                          <w:p w14:paraId="7B0157D3" w14:textId="77777777" w:rsidR="0001777E" w:rsidRPr="007E2710" w:rsidRDefault="0001777E" w:rsidP="007E2710">
                            <w:pPr>
                              <w:autoSpaceDE w:val="0"/>
                              <w:autoSpaceDN w:val="0"/>
                              <w:adjustRightInd w:val="0"/>
                              <w:rPr>
                                <w:rFonts w:ascii="Calibri" w:eastAsia="Calibri" w:hAnsi="Calibri" w:cs="Calibri"/>
                                <w:sz w:val="16"/>
                                <w:szCs w:val="16"/>
                              </w:rPr>
                            </w:pPr>
                          </w:p>
                        </w:tc>
                        <w:tc>
                          <w:tcPr>
                            <w:tcW w:w="5448" w:type="dxa"/>
                            <w:shd w:val="clear" w:color="auto" w:fill="auto"/>
                          </w:tcPr>
                          <w:p w14:paraId="7D93328C"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REPUBLIKA HRVATSKA - REPUBBLICA DI CROAZIA</w:t>
                            </w:r>
                          </w:p>
                          <w:p w14:paraId="130714E1"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ISTARSKA ŽUPANIJA - REGIONE ISTRIANA</w:t>
                            </w:r>
                          </w:p>
                          <w:p w14:paraId="11B8C47F" w14:textId="77777777" w:rsidR="0001777E" w:rsidRPr="0001777E" w:rsidRDefault="0001777E" w:rsidP="007E2710">
                            <w:pPr>
                              <w:autoSpaceDE w:val="0"/>
                              <w:autoSpaceDN w:val="0"/>
                              <w:adjustRightInd w:val="0"/>
                              <w:rPr>
                                <w:rFonts w:ascii="Calibri" w:eastAsia="Calibri" w:hAnsi="Calibri" w:cs="Calibri"/>
                                <w:sz w:val="16"/>
                                <w:szCs w:val="16"/>
                                <w:lang w:val="it-IT"/>
                              </w:rPr>
                            </w:pPr>
                            <w:proofErr w:type="spellStart"/>
                            <w:r w:rsidRPr="0001777E">
                              <w:rPr>
                                <w:rFonts w:ascii="Calibri" w:eastAsia="Calibri" w:hAnsi="Calibri" w:cs="Calibri"/>
                                <w:sz w:val="16"/>
                                <w:szCs w:val="16"/>
                                <w:lang w:val="it-IT"/>
                              </w:rPr>
                              <w:t>Općina</w:t>
                            </w:r>
                            <w:proofErr w:type="spellEnd"/>
                            <w:r w:rsidRPr="0001777E">
                              <w:rPr>
                                <w:rFonts w:ascii="Calibri" w:eastAsia="Calibri" w:hAnsi="Calibri" w:cs="Calibri"/>
                                <w:sz w:val="16"/>
                                <w:szCs w:val="16"/>
                                <w:lang w:val="it-IT"/>
                              </w:rPr>
                              <w:t xml:space="preserve"> Brtonigla-Verteneglio - Comune di Brtonigla-Verteneglio</w:t>
                            </w:r>
                          </w:p>
                          <w:p w14:paraId="7856FDEC" w14:textId="77777777" w:rsidR="0001777E" w:rsidRPr="0001777E" w:rsidRDefault="0001777E" w:rsidP="007E2710">
                            <w:pPr>
                              <w:autoSpaceDE w:val="0"/>
                              <w:autoSpaceDN w:val="0"/>
                              <w:adjustRightInd w:val="0"/>
                              <w:rPr>
                                <w:rFonts w:ascii="Calibri" w:eastAsia="Calibri" w:hAnsi="Calibri" w:cs="Calibri"/>
                                <w:sz w:val="16"/>
                                <w:szCs w:val="16"/>
                                <w:lang w:val="it-IT"/>
                              </w:rPr>
                            </w:pPr>
                            <w:proofErr w:type="spellStart"/>
                            <w:r w:rsidRPr="0001777E">
                              <w:rPr>
                                <w:rFonts w:ascii="Calibri" w:eastAsia="Calibri" w:hAnsi="Calibri" w:cs="Calibri"/>
                                <w:sz w:val="16"/>
                                <w:szCs w:val="16"/>
                                <w:lang w:val="it-IT"/>
                              </w:rPr>
                              <w:t>Povjerenstvo</w:t>
                            </w:r>
                            <w:proofErr w:type="spellEnd"/>
                            <w:r w:rsidRPr="0001777E">
                              <w:rPr>
                                <w:rFonts w:ascii="Calibri" w:eastAsia="Calibri" w:hAnsi="Calibri" w:cs="Calibri"/>
                                <w:sz w:val="16"/>
                                <w:szCs w:val="16"/>
                                <w:lang w:val="it-IT"/>
                              </w:rPr>
                              <w:t xml:space="preserve"> za </w:t>
                            </w:r>
                            <w:proofErr w:type="spellStart"/>
                            <w:r w:rsidRPr="0001777E">
                              <w:rPr>
                                <w:rFonts w:ascii="Calibri" w:eastAsia="Calibri" w:hAnsi="Calibri" w:cs="Calibri"/>
                                <w:sz w:val="16"/>
                                <w:szCs w:val="16"/>
                                <w:lang w:val="it-IT"/>
                              </w:rPr>
                              <w:t>popis</w:t>
                            </w:r>
                            <w:proofErr w:type="spellEnd"/>
                            <w:r w:rsidRPr="0001777E">
                              <w:rPr>
                                <w:rFonts w:ascii="Calibri" w:eastAsia="Calibri" w:hAnsi="Calibri" w:cs="Calibri"/>
                                <w:sz w:val="16"/>
                                <w:szCs w:val="16"/>
                                <w:lang w:val="it-IT"/>
                              </w:rPr>
                              <w:t xml:space="preserve"> </w:t>
                            </w:r>
                            <w:proofErr w:type="spellStart"/>
                            <w:r w:rsidRPr="0001777E">
                              <w:rPr>
                                <w:rFonts w:ascii="Calibri" w:eastAsia="Calibri" w:hAnsi="Calibri" w:cs="Calibri"/>
                                <w:sz w:val="16"/>
                                <w:szCs w:val="16"/>
                                <w:lang w:val="it-IT"/>
                              </w:rPr>
                              <w:t>imovine</w:t>
                            </w:r>
                            <w:proofErr w:type="spellEnd"/>
                            <w:r w:rsidRPr="0001777E">
                              <w:rPr>
                                <w:rFonts w:ascii="Calibri" w:eastAsia="Calibri" w:hAnsi="Calibri" w:cs="Calibri"/>
                                <w:sz w:val="16"/>
                                <w:szCs w:val="16"/>
                                <w:lang w:val="it-IT"/>
                              </w:rPr>
                              <w:t xml:space="preserve"> </w:t>
                            </w:r>
                          </w:p>
                          <w:p w14:paraId="3C583302"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 xml:space="preserve">52474 Brtonigla-Verteneglio, </w:t>
                            </w:r>
                            <w:proofErr w:type="spellStart"/>
                            <w:r w:rsidRPr="0001777E">
                              <w:rPr>
                                <w:rFonts w:ascii="Calibri" w:eastAsia="Calibri" w:hAnsi="Calibri" w:cs="Calibri"/>
                                <w:sz w:val="16"/>
                                <w:szCs w:val="16"/>
                                <w:lang w:val="it-IT"/>
                              </w:rPr>
                              <w:t>Trg</w:t>
                            </w:r>
                            <w:proofErr w:type="spellEnd"/>
                            <w:r w:rsidRPr="0001777E">
                              <w:rPr>
                                <w:rFonts w:ascii="Calibri" w:eastAsia="Calibri" w:hAnsi="Calibri" w:cs="Calibri"/>
                                <w:sz w:val="16"/>
                                <w:szCs w:val="16"/>
                                <w:lang w:val="it-IT"/>
                              </w:rPr>
                              <w:t xml:space="preserve"> </w:t>
                            </w:r>
                            <w:proofErr w:type="spellStart"/>
                            <w:r w:rsidRPr="0001777E">
                              <w:rPr>
                                <w:rFonts w:ascii="Calibri" w:eastAsia="Calibri" w:hAnsi="Calibri" w:cs="Calibri"/>
                                <w:sz w:val="16"/>
                                <w:szCs w:val="16"/>
                                <w:lang w:val="it-IT"/>
                              </w:rPr>
                              <w:t>Sv</w:t>
                            </w:r>
                            <w:proofErr w:type="spellEnd"/>
                            <w:r w:rsidRPr="0001777E">
                              <w:rPr>
                                <w:rFonts w:ascii="Calibri" w:eastAsia="Calibri" w:hAnsi="Calibri" w:cs="Calibri"/>
                                <w:sz w:val="16"/>
                                <w:szCs w:val="16"/>
                                <w:lang w:val="it-IT"/>
                              </w:rPr>
                              <w:t xml:space="preserve">. </w:t>
                            </w:r>
                            <w:proofErr w:type="spellStart"/>
                            <w:r w:rsidRPr="0001777E">
                              <w:rPr>
                                <w:rFonts w:ascii="Calibri" w:eastAsia="Calibri" w:hAnsi="Calibri" w:cs="Calibri"/>
                                <w:sz w:val="16"/>
                                <w:szCs w:val="16"/>
                                <w:lang w:val="it-IT"/>
                              </w:rPr>
                              <w:t>Zenona</w:t>
                            </w:r>
                            <w:proofErr w:type="spellEnd"/>
                            <w:r w:rsidRPr="0001777E">
                              <w:rPr>
                                <w:rFonts w:ascii="Calibri" w:eastAsia="Calibri" w:hAnsi="Calibri" w:cs="Calibri"/>
                                <w:sz w:val="16"/>
                                <w:szCs w:val="16"/>
                                <w:lang w:val="it-IT"/>
                              </w:rPr>
                              <w:t xml:space="preserve"> / Piazza S. Zenone 1</w:t>
                            </w:r>
                          </w:p>
                          <w:p w14:paraId="1EA99956"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Tel. &amp; Fax: +385 (0)52 774-174</w:t>
                            </w:r>
                          </w:p>
                          <w:p w14:paraId="6B6C4843" w14:textId="77777777" w:rsidR="0001777E" w:rsidRPr="0001777E" w:rsidRDefault="0001777E" w:rsidP="007E2710">
                            <w:pPr>
                              <w:autoSpaceDE w:val="0"/>
                              <w:autoSpaceDN w:val="0"/>
                              <w:adjustRightInd w:val="0"/>
                              <w:rPr>
                                <w:rFonts w:ascii="Calibri" w:eastAsia="Calibri" w:hAnsi="Calibri" w:cs="Calibri"/>
                                <w:sz w:val="16"/>
                                <w:szCs w:val="16"/>
                                <w:lang w:val="it-IT"/>
                              </w:rPr>
                            </w:pPr>
                            <w:r w:rsidRPr="0001777E">
                              <w:rPr>
                                <w:rFonts w:ascii="Calibri" w:eastAsia="Calibri" w:hAnsi="Calibri" w:cs="Calibri"/>
                                <w:sz w:val="16"/>
                                <w:szCs w:val="16"/>
                                <w:lang w:val="it-IT"/>
                              </w:rPr>
                              <w:t xml:space="preserve">E-mail: </w:t>
                            </w:r>
                            <w:proofErr w:type="spellStart"/>
                            <w:r w:rsidRPr="0001777E">
                              <w:rPr>
                                <w:rFonts w:ascii="Calibri" w:eastAsia="Calibri" w:hAnsi="Calibri" w:cs="Calibri"/>
                                <w:sz w:val="16"/>
                                <w:szCs w:val="16"/>
                                <w:lang w:val="it-IT"/>
                              </w:rPr>
                              <w:t>info@brtonigla-verteneglio.hr</w:t>
                            </w:r>
                            <w:proofErr w:type="spellEnd"/>
                          </w:p>
                          <w:p w14:paraId="341D323E" w14:textId="77777777" w:rsidR="0001777E" w:rsidRPr="007E2710" w:rsidRDefault="0001777E" w:rsidP="007E2710">
                            <w:pPr>
                              <w:autoSpaceDE w:val="0"/>
                              <w:autoSpaceDN w:val="0"/>
                              <w:adjustRightInd w:val="0"/>
                              <w:rPr>
                                <w:rFonts w:ascii="Calibri" w:eastAsia="Calibri" w:hAnsi="Calibri" w:cs="Calibri"/>
                                <w:sz w:val="16"/>
                                <w:szCs w:val="16"/>
                              </w:rPr>
                            </w:pPr>
                            <w:proofErr w:type="spellStart"/>
                            <w:r w:rsidRPr="007E2710">
                              <w:rPr>
                                <w:rFonts w:ascii="Calibri" w:eastAsia="Calibri" w:hAnsi="Calibri" w:cs="Calibri"/>
                                <w:sz w:val="16"/>
                                <w:szCs w:val="16"/>
                              </w:rPr>
                              <w:t>www.brtonigla-verteneglio.hr</w:t>
                            </w:r>
                            <w:proofErr w:type="spellEnd"/>
                          </w:p>
                        </w:tc>
                      </w:tr>
                    </w:tbl>
                    <w:p w14:paraId="02B01353" w14:textId="77777777" w:rsidR="0001777E" w:rsidRPr="00D4581A" w:rsidRDefault="0001777E" w:rsidP="0001777E">
                      <w:pPr>
                        <w:autoSpaceDE w:val="0"/>
                        <w:autoSpaceDN w:val="0"/>
                        <w:adjustRightInd w:val="0"/>
                        <w:rPr>
                          <w:rFonts w:ascii="Calibri" w:hAnsi="Calibri" w:cs="Calibri"/>
                          <w:sz w:val="16"/>
                          <w:szCs w:val="16"/>
                        </w:rPr>
                      </w:pPr>
                    </w:p>
                  </w:txbxContent>
                </v:textbox>
                <w10:anchorlock/>
              </v:shape>
            </w:pict>
          </mc:Fallback>
        </mc:AlternateContent>
      </w:r>
    </w:p>
    <w:p w14:paraId="4E3AD875"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KLASA:406-06/21-60/01</w:t>
      </w:r>
    </w:p>
    <w:p w14:paraId="428EDA91"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 xml:space="preserve">URBROJ: 2163-13-04/04-22-2 </w:t>
      </w:r>
    </w:p>
    <w:p w14:paraId="7D63D340"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 xml:space="preserve">Brtonigla - Verteneglio, 31. </w:t>
      </w:r>
      <w:proofErr w:type="spellStart"/>
      <w:r w:rsidRPr="00876FF8">
        <w:rPr>
          <w:rFonts w:ascii="Arial" w:hAnsi="Arial" w:cs="Arial"/>
          <w:sz w:val="24"/>
          <w:szCs w:val="24"/>
          <w:lang w:val="it-IT"/>
        </w:rPr>
        <w:t>siječnja</w:t>
      </w:r>
      <w:proofErr w:type="spellEnd"/>
      <w:r w:rsidRPr="00876FF8">
        <w:rPr>
          <w:rFonts w:ascii="Arial" w:hAnsi="Arial" w:cs="Arial"/>
          <w:sz w:val="24"/>
          <w:szCs w:val="24"/>
          <w:lang w:val="it-IT"/>
        </w:rPr>
        <w:t xml:space="preserve"> 2022. godine</w:t>
      </w:r>
    </w:p>
    <w:p w14:paraId="79AC31A3" w14:textId="77777777" w:rsidR="0001777E" w:rsidRPr="00876FF8" w:rsidRDefault="0001777E" w:rsidP="0001777E">
      <w:pPr>
        <w:rPr>
          <w:rFonts w:ascii="Arial" w:hAnsi="Arial" w:cs="Arial"/>
          <w:sz w:val="24"/>
          <w:szCs w:val="24"/>
          <w:lang w:val="it-IT"/>
        </w:rPr>
      </w:pPr>
    </w:p>
    <w:p w14:paraId="5DF92FED" w14:textId="77777777" w:rsidR="0001777E" w:rsidRPr="00876FF8" w:rsidRDefault="0001777E" w:rsidP="0001777E">
      <w:pPr>
        <w:jc w:val="center"/>
        <w:rPr>
          <w:rFonts w:ascii="Arial" w:hAnsi="Arial" w:cs="Arial"/>
          <w:b/>
          <w:sz w:val="24"/>
          <w:szCs w:val="24"/>
        </w:rPr>
      </w:pPr>
      <w:r w:rsidRPr="00876FF8">
        <w:rPr>
          <w:rFonts w:ascii="Arial" w:hAnsi="Arial" w:cs="Arial"/>
          <w:b/>
          <w:sz w:val="24"/>
          <w:szCs w:val="24"/>
        </w:rPr>
        <w:t>POPIS PRIJEDLOGA ZA OTPIS POTRAŽIVANJA</w:t>
      </w:r>
    </w:p>
    <w:p w14:paraId="3BB07EB9" w14:textId="77777777" w:rsidR="0001777E" w:rsidRPr="00876FF8" w:rsidRDefault="0001777E" w:rsidP="0001777E">
      <w:pP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6"/>
        <w:gridCol w:w="1685"/>
        <w:gridCol w:w="1440"/>
        <w:gridCol w:w="1431"/>
        <w:gridCol w:w="2657"/>
      </w:tblGrid>
      <w:tr w:rsidR="0001777E" w:rsidRPr="00876FF8" w14:paraId="42B77C4E" w14:textId="77777777" w:rsidTr="00905BE1">
        <w:trPr>
          <w:trHeight w:val="255"/>
        </w:trPr>
        <w:tc>
          <w:tcPr>
            <w:tcW w:w="2036" w:type="dxa"/>
            <w:noWrap/>
            <w:hideMark/>
          </w:tcPr>
          <w:p w14:paraId="7CFA610F"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IME I PREZIME/</w:t>
            </w:r>
            <w:proofErr w:type="spellStart"/>
            <w:r w:rsidRPr="00876FF8">
              <w:rPr>
                <w:rFonts w:ascii="Arial" w:hAnsi="Arial" w:cs="Arial"/>
                <w:sz w:val="24"/>
                <w:szCs w:val="24"/>
              </w:rPr>
              <w:t>tvrtka</w:t>
            </w:r>
            <w:proofErr w:type="spellEnd"/>
          </w:p>
        </w:tc>
        <w:tc>
          <w:tcPr>
            <w:tcW w:w="1651" w:type="dxa"/>
            <w:noWrap/>
            <w:hideMark/>
          </w:tcPr>
          <w:p w14:paraId="2C6A8532"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 xml:space="preserve">OIB </w:t>
            </w:r>
            <w:proofErr w:type="spellStart"/>
            <w:r w:rsidRPr="00876FF8">
              <w:rPr>
                <w:rFonts w:ascii="Arial" w:hAnsi="Arial" w:cs="Arial"/>
                <w:sz w:val="24"/>
                <w:szCs w:val="24"/>
              </w:rPr>
              <w:t>ili</w:t>
            </w:r>
            <w:proofErr w:type="spellEnd"/>
            <w:r w:rsidRPr="00876FF8">
              <w:rPr>
                <w:rFonts w:ascii="Arial" w:hAnsi="Arial" w:cs="Arial"/>
                <w:sz w:val="24"/>
                <w:szCs w:val="24"/>
              </w:rPr>
              <w:t xml:space="preserve"> MBO</w:t>
            </w:r>
          </w:p>
        </w:tc>
        <w:tc>
          <w:tcPr>
            <w:tcW w:w="1440" w:type="dxa"/>
            <w:noWrap/>
            <w:hideMark/>
          </w:tcPr>
          <w:p w14:paraId="0D8495AD"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IZNOS OTPISA</w:t>
            </w:r>
          </w:p>
        </w:tc>
        <w:tc>
          <w:tcPr>
            <w:tcW w:w="1431" w:type="dxa"/>
            <w:noWrap/>
            <w:hideMark/>
          </w:tcPr>
          <w:p w14:paraId="326EBE67"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OSNOVA</w:t>
            </w:r>
          </w:p>
        </w:tc>
        <w:tc>
          <w:tcPr>
            <w:tcW w:w="2657" w:type="dxa"/>
            <w:noWrap/>
            <w:hideMark/>
          </w:tcPr>
          <w:p w14:paraId="5D8B43DE"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OPIS OTPISA</w:t>
            </w:r>
          </w:p>
        </w:tc>
      </w:tr>
      <w:tr w:rsidR="0001777E" w:rsidRPr="00876FF8" w14:paraId="13CAC967" w14:textId="77777777" w:rsidTr="00905BE1">
        <w:trPr>
          <w:trHeight w:val="255"/>
        </w:trPr>
        <w:tc>
          <w:tcPr>
            <w:tcW w:w="2036" w:type="dxa"/>
            <w:noWrap/>
            <w:hideMark/>
          </w:tcPr>
          <w:p w14:paraId="1428A251" w14:textId="77777777" w:rsidR="0001777E" w:rsidRPr="00876FF8" w:rsidRDefault="0001777E" w:rsidP="00905BE1">
            <w:pPr>
              <w:tabs>
                <w:tab w:val="center" w:pos="4536"/>
                <w:tab w:val="right" w:pos="9072"/>
              </w:tabs>
              <w:rPr>
                <w:rFonts w:ascii="Arial" w:hAnsi="Arial" w:cs="Arial"/>
                <w:sz w:val="24"/>
                <w:szCs w:val="24"/>
                <w:lang w:val="it-IT"/>
              </w:rPr>
            </w:pPr>
            <w:r w:rsidRPr="00876FF8">
              <w:rPr>
                <w:rFonts w:ascii="Arial" w:hAnsi="Arial" w:cs="Arial"/>
                <w:sz w:val="24"/>
                <w:szCs w:val="24"/>
                <w:lang w:val="it-IT"/>
              </w:rPr>
              <w:t>GION ARTE d.o.o.</w:t>
            </w:r>
          </w:p>
        </w:tc>
        <w:tc>
          <w:tcPr>
            <w:tcW w:w="1651" w:type="dxa"/>
            <w:noWrap/>
            <w:hideMark/>
          </w:tcPr>
          <w:p w14:paraId="75E7B911"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OIB 60658131453</w:t>
            </w:r>
          </w:p>
        </w:tc>
        <w:tc>
          <w:tcPr>
            <w:tcW w:w="1440" w:type="dxa"/>
            <w:noWrap/>
            <w:hideMark/>
          </w:tcPr>
          <w:p w14:paraId="55B3B17E"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 xml:space="preserve">6.191,98 </w:t>
            </w:r>
            <w:proofErr w:type="spellStart"/>
            <w:r w:rsidRPr="00876FF8">
              <w:rPr>
                <w:rFonts w:ascii="Arial" w:hAnsi="Arial" w:cs="Arial"/>
                <w:sz w:val="24"/>
                <w:szCs w:val="24"/>
              </w:rPr>
              <w:t>kn</w:t>
            </w:r>
            <w:proofErr w:type="spellEnd"/>
          </w:p>
        </w:tc>
        <w:tc>
          <w:tcPr>
            <w:tcW w:w="1431" w:type="dxa"/>
            <w:noWrap/>
            <w:hideMark/>
          </w:tcPr>
          <w:p w14:paraId="69AD1366" w14:textId="77777777" w:rsidR="0001777E" w:rsidRPr="00876FF8" w:rsidRDefault="0001777E" w:rsidP="00905BE1">
            <w:pPr>
              <w:tabs>
                <w:tab w:val="center" w:pos="4536"/>
                <w:tab w:val="right" w:pos="9072"/>
              </w:tabs>
              <w:rPr>
                <w:rFonts w:ascii="Arial" w:hAnsi="Arial" w:cs="Arial"/>
                <w:sz w:val="24"/>
                <w:szCs w:val="24"/>
              </w:rPr>
            </w:pPr>
            <w:proofErr w:type="spellStart"/>
            <w:r w:rsidRPr="00876FF8">
              <w:rPr>
                <w:rFonts w:ascii="Arial" w:hAnsi="Arial" w:cs="Arial"/>
                <w:sz w:val="24"/>
                <w:szCs w:val="24"/>
              </w:rPr>
              <w:t>Zakupnina</w:t>
            </w:r>
            <w:proofErr w:type="spellEnd"/>
          </w:p>
        </w:tc>
        <w:tc>
          <w:tcPr>
            <w:tcW w:w="2657" w:type="dxa"/>
            <w:noWrap/>
            <w:hideMark/>
          </w:tcPr>
          <w:p w14:paraId="2FCE2E16" w14:textId="77777777" w:rsidR="0001777E" w:rsidRPr="00876FF8" w:rsidRDefault="0001777E" w:rsidP="00905BE1">
            <w:pPr>
              <w:pStyle w:val="ListParagraph"/>
              <w:autoSpaceDE w:val="0"/>
              <w:autoSpaceDN w:val="0"/>
              <w:adjustRightInd w:val="0"/>
              <w:ind w:left="0"/>
              <w:jc w:val="both"/>
              <w:rPr>
                <w:rFonts w:ascii="Arial" w:hAnsi="Arial" w:cs="Arial"/>
                <w:sz w:val="24"/>
                <w:szCs w:val="24"/>
              </w:rPr>
            </w:pPr>
            <w:proofErr w:type="spellStart"/>
            <w:r w:rsidRPr="00876FF8">
              <w:rPr>
                <w:rFonts w:ascii="Arial" w:hAnsi="Arial" w:cs="Arial"/>
                <w:sz w:val="24"/>
                <w:szCs w:val="24"/>
              </w:rPr>
              <w:t>Trgovački</w:t>
            </w:r>
            <w:proofErr w:type="spellEnd"/>
            <w:r w:rsidRPr="00876FF8">
              <w:rPr>
                <w:rFonts w:ascii="Arial" w:hAnsi="Arial" w:cs="Arial"/>
                <w:sz w:val="24"/>
                <w:szCs w:val="24"/>
              </w:rPr>
              <w:t xml:space="preserve"> </w:t>
            </w:r>
            <w:proofErr w:type="spellStart"/>
            <w:r w:rsidRPr="00876FF8">
              <w:rPr>
                <w:rFonts w:ascii="Arial" w:hAnsi="Arial" w:cs="Arial"/>
                <w:sz w:val="24"/>
                <w:szCs w:val="24"/>
              </w:rPr>
              <w:t>sud</w:t>
            </w:r>
            <w:proofErr w:type="spellEnd"/>
            <w:r w:rsidRPr="00876FF8">
              <w:rPr>
                <w:rFonts w:ascii="Arial" w:hAnsi="Arial" w:cs="Arial"/>
                <w:sz w:val="24"/>
                <w:szCs w:val="24"/>
              </w:rPr>
              <w:t xml:space="preserve"> u </w:t>
            </w:r>
            <w:proofErr w:type="spellStart"/>
            <w:r w:rsidRPr="00876FF8">
              <w:rPr>
                <w:rFonts w:ascii="Arial" w:hAnsi="Arial" w:cs="Arial"/>
                <w:sz w:val="24"/>
                <w:szCs w:val="24"/>
              </w:rPr>
              <w:t>Pazinu</w:t>
            </w:r>
            <w:proofErr w:type="spellEnd"/>
            <w:r w:rsidRPr="00876FF8">
              <w:rPr>
                <w:rFonts w:ascii="Arial" w:hAnsi="Arial" w:cs="Arial"/>
                <w:sz w:val="24"/>
                <w:szCs w:val="24"/>
              </w:rPr>
              <w:t xml:space="preserve"> </w:t>
            </w:r>
            <w:proofErr w:type="spellStart"/>
            <w:r w:rsidRPr="00876FF8">
              <w:rPr>
                <w:rFonts w:ascii="Arial" w:hAnsi="Arial" w:cs="Arial"/>
                <w:sz w:val="24"/>
                <w:szCs w:val="24"/>
              </w:rPr>
              <w:t>brisao</w:t>
            </w:r>
            <w:proofErr w:type="spellEnd"/>
            <w:r w:rsidRPr="00876FF8">
              <w:rPr>
                <w:rFonts w:ascii="Arial" w:hAnsi="Arial" w:cs="Arial"/>
                <w:sz w:val="24"/>
                <w:szCs w:val="24"/>
              </w:rPr>
              <w:t xml:space="preserve"> je </w:t>
            </w:r>
            <w:proofErr w:type="spellStart"/>
            <w:r w:rsidRPr="00876FF8">
              <w:rPr>
                <w:rFonts w:ascii="Arial" w:hAnsi="Arial" w:cs="Arial"/>
                <w:sz w:val="24"/>
                <w:szCs w:val="24"/>
              </w:rPr>
              <w:t>ovaj</w:t>
            </w:r>
            <w:proofErr w:type="spellEnd"/>
            <w:r w:rsidRPr="00876FF8">
              <w:rPr>
                <w:rFonts w:ascii="Arial" w:hAnsi="Arial" w:cs="Arial"/>
                <w:sz w:val="24"/>
                <w:szCs w:val="24"/>
              </w:rPr>
              <w:t xml:space="preserve"> </w:t>
            </w:r>
            <w:proofErr w:type="spellStart"/>
            <w:r w:rsidRPr="00876FF8">
              <w:rPr>
                <w:rFonts w:ascii="Arial" w:hAnsi="Arial" w:cs="Arial"/>
                <w:sz w:val="24"/>
                <w:szCs w:val="24"/>
              </w:rPr>
              <w:t>subjekt</w:t>
            </w:r>
            <w:proofErr w:type="spellEnd"/>
            <w:r w:rsidRPr="00876FF8">
              <w:rPr>
                <w:rFonts w:ascii="Arial" w:hAnsi="Arial" w:cs="Arial"/>
                <w:sz w:val="24"/>
                <w:szCs w:val="24"/>
              </w:rPr>
              <w:t xml:space="preserve"> </w:t>
            </w:r>
            <w:proofErr w:type="spellStart"/>
            <w:r w:rsidRPr="00876FF8">
              <w:rPr>
                <w:rFonts w:ascii="Arial" w:hAnsi="Arial" w:cs="Arial"/>
                <w:sz w:val="24"/>
                <w:szCs w:val="24"/>
              </w:rPr>
              <w:t>Rješenjem</w:t>
            </w:r>
            <w:proofErr w:type="spellEnd"/>
            <w:r w:rsidRPr="00876FF8">
              <w:rPr>
                <w:rFonts w:ascii="Arial" w:hAnsi="Arial" w:cs="Arial"/>
                <w:sz w:val="24"/>
                <w:szCs w:val="24"/>
              </w:rPr>
              <w:t xml:space="preserve"> St-41/2020-60 </w:t>
            </w:r>
            <w:proofErr w:type="spellStart"/>
            <w:r w:rsidRPr="00876FF8">
              <w:rPr>
                <w:rFonts w:ascii="Arial" w:hAnsi="Arial" w:cs="Arial"/>
                <w:sz w:val="24"/>
                <w:szCs w:val="24"/>
              </w:rPr>
              <w:t>od</w:t>
            </w:r>
            <w:proofErr w:type="spellEnd"/>
            <w:r w:rsidRPr="00876FF8">
              <w:rPr>
                <w:rFonts w:ascii="Arial" w:hAnsi="Arial" w:cs="Arial"/>
                <w:sz w:val="24"/>
                <w:szCs w:val="24"/>
              </w:rPr>
              <w:t xml:space="preserve"> 29. </w:t>
            </w:r>
            <w:proofErr w:type="spellStart"/>
            <w:r w:rsidRPr="00876FF8">
              <w:rPr>
                <w:rFonts w:ascii="Arial" w:hAnsi="Arial" w:cs="Arial"/>
                <w:sz w:val="24"/>
                <w:szCs w:val="24"/>
              </w:rPr>
              <w:t>rujna</w:t>
            </w:r>
            <w:proofErr w:type="spellEnd"/>
            <w:r w:rsidRPr="00876FF8">
              <w:rPr>
                <w:rFonts w:ascii="Arial" w:hAnsi="Arial" w:cs="Arial"/>
                <w:sz w:val="24"/>
                <w:szCs w:val="24"/>
              </w:rPr>
              <w:t xml:space="preserve"> 2021.</w:t>
            </w:r>
          </w:p>
        </w:tc>
      </w:tr>
      <w:tr w:rsidR="0001777E" w:rsidRPr="00876FF8" w14:paraId="18F7EA0D" w14:textId="77777777" w:rsidTr="00905BE1">
        <w:trPr>
          <w:trHeight w:val="255"/>
        </w:trPr>
        <w:tc>
          <w:tcPr>
            <w:tcW w:w="2036" w:type="dxa"/>
            <w:noWrap/>
          </w:tcPr>
          <w:p w14:paraId="659D2BDD"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 xml:space="preserve">MINEOS d.o.o. </w:t>
            </w:r>
          </w:p>
        </w:tc>
        <w:tc>
          <w:tcPr>
            <w:tcW w:w="1651" w:type="dxa"/>
            <w:noWrap/>
          </w:tcPr>
          <w:p w14:paraId="59A8A702"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OIB 23110450414</w:t>
            </w:r>
          </w:p>
        </w:tc>
        <w:tc>
          <w:tcPr>
            <w:tcW w:w="1440" w:type="dxa"/>
            <w:noWrap/>
          </w:tcPr>
          <w:p w14:paraId="361BDCE1"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 xml:space="preserve">3.325,00 </w:t>
            </w:r>
            <w:proofErr w:type="spellStart"/>
            <w:r w:rsidRPr="00876FF8">
              <w:rPr>
                <w:rFonts w:ascii="Arial" w:hAnsi="Arial" w:cs="Arial"/>
                <w:sz w:val="24"/>
                <w:szCs w:val="24"/>
              </w:rPr>
              <w:t>kn</w:t>
            </w:r>
            <w:proofErr w:type="spellEnd"/>
          </w:p>
        </w:tc>
        <w:tc>
          <w:tcPr>
            <w:tcW w:w="1431" w:type="dxa"/>
            <w:noWrap/>
          </w:tcPr>
          <w:p w14:paraId="65F585D1" w14:textId="77777777" w:rsidR="0001777E" w:rsidRPr="00876FF8" w:rsidRDefault="0001777E" w:rsidP="00905BE1">
            <w:pPr>
              <w:tabs>
                <w:tab w:val="center" w:pos="4536"/>
                <w:tab w:val="right" w:pos="9072"/>
              </w:tabs>
              <w:rPr>
                <w:rFonts w:ascii="Arial" w:hAnsi="Arial" w:cs="Arial"/>
                <w:sz w:val="24"/>
                <w:szCs w:val="24"/>
              </w:rPr>
            </w:pPr>
            <w:proofErr w:type="spellStart"/>
            <w:r w:rsidRPr="00876FF8">
              <w:rPr>
                <w:rFonts w:ascii="Arial" w:hAnsi="Arial" w:cs="Arial"/>
                <w:sz w:val="24"/>
                <w:szCs w:val="24"/>
              </w:rPr>
              <w:t>Porez</w:t>
            </w:r>
            <w:proofErr w:type="spellEnd"/>
            <w:r w:rsidRPr="00876FF8">
              <w:rPr>
                <w:rFonts w:ascii="Arial" w:hAnsi="Arial" w:cs="Arial"/>
                <w:sz w:val="24"/>
                <w:szCs w:val="24"/>
              </w:rPr>
              <w:t xml:space="preserve"> </w:t>
            </w:r>
            <w:proofErr w:type="spellStart"/>
            <w:r w:rsidRPr="00876FF8">
              <w:rPr>
                <w:rFonts w:ascii="Arial" w:hAnsi="Arial" w:cs="Arial"/>
                <w:sz w:val="24"/>
                <w:szCs w:val="24"/>
              </w:rPr>
              <w:t>na</w:t>
            </w:r>
            <w:proofErr w:type="spellEnd"/>
            <w:r w:rsidRPr="00876FF8">
              <w:rPr>
                <w:rFonts w:ascii="Arial" w:hAnsi="Arial" w:cs="Arial"/>
                <w:sz w:val="24"/>
                <w:szCs w:val="24"/>
              </w:rPr>
              <w:t xml:space="preserve"> </w:t>
            </w:r>
            <w:proofErr w:type="spellStart"/>
            <w:r w:rsidRPr="00876FF8">
              <w:rPr>
                <w:rFonts w:ascii="Arial" w:hAnsi="Arial" w:cs="Arial"/>
                <w:sz w:val="24"/>
                <w:szCs w:val="24"/>
              </w:rPr>
              <w:t>tvrtku</w:t>
            </w:r>
            <w:proofErr w:type="spellEnd"/>
            <w:r w:rsidRPr="00876FF8">
              <w:rPr>
                <w:rFonts w:ascii="Arial" w:hAnsi="Arial" w:cs="Arial"/>
                <w:sz w:val="24"/>
                <w:szCs w:val="24"/>
              </w:rPr>
              <w:t xml:space="preserve"> </w:t>
            </w:r>
          </w:p>
        </w:tc>
        <w:tc>
          <w:tcPr>
            <w:tcW w:w="2657" w:type="dxa"/>
            <w:noWrap/>
          </w:tcPr>
          <w:p w14:paraId="171B9A37" w14:textId="77777777" w:rsidR="0001777E" w:rsidRPr="00876FF8" w:rsidRDefault="0001777E" w:rsidP="00905BE1">
            <w:pPr>
              <w:pStyle w:val="ListParagraph"/>
              <w:autoSpaceDE w:val="0"/>
              <w:autoSpaceDN w:val="0"/>
              <w:adjustRightInd w:val="0"/>
              <w:ind w:left="0"/>
              <w:jc w:val="both"/>
              <w:rPr>
                <w:rFonts w:ascii="Arial" w:hAnsi="Arial" w:cs="Arial"/>
                <w:sz w:val="24"/>
                <w:szCs w:val="24"/>
              </w:rPr>
            </w:pPr>
            <w:proofErr w:type="spellStart"/>
            <w:r w:rsidRPr="00876FF8">
              <w:rPr>
                <w:rFonts w:ascii="Arial" w:hAnsi="Arial" w:cs="Arial"/>
                <w:sz w:val="24"/>
                <w:szCs w:val="24"/>
              </w:rPr>
              <w:t>Trgovački</w:t>
            </w:r>
            <w:proofErr w:type="spellEnd"/>
            <w:r w:rsidRPr="00876FF8">
              <w:rPr>
                <w:rFonts w:ascii="Arial" w:hAnsi="Arial" w:cs="Arial"/>
                <w:sz w:val="24"/>
                <w:szCs w:val="24"/>
              </w:rPr>
              <w:t xml:space="preserve"> </w:t>
            </w:r>
            <w:proofErr w:type="spellStart"/>
            <w:r w:rsidRPr="00876FF8">
              <w:rPr>
                <w:rFonts w:ascii="Arial" w:hAnsi="Arial" w:cs="Arial"/>
                <w:sz w:val="24"/>
                <w:szCs w:val="24"/>
              </w:rPr>
              <w:t>sud</w:t>
            </w:r>
            <w:proofErr w:type="spellEnd"/>
            <w:r w:rsidRPr="00876FF8">
              <w:rPr>
                <w:rFonts w:ascii="Arial" w:hAnsi="Arial" w:cs="Arial"/>
                <w:sz w:val="24"/>
                <w:szCs w:val="24"/>
              </w:rPr>
              <w:t xml:space="preserve"> u </w:t>
            </w:r>
            <w:proofErr w:type="spellStart"/>
            <w:r w:rsidRPr="00876FF8">
              <w:rPr>
                <w:rFonts w:ascii="Arial" w:hAnsi="Arial" w:cs="Arial"/>
                <w:sz w:val="24"/>
                <w:szCs w:val="24"/>
              </w:rPr>
              <w:t>Pazinu</w:t>
            </w:r>
            <w:proofErr w:type="spellEnd"/>
            <w:r w:rsidRPr="00876FF8">
              <w:rPr>
                <w:rFonts w:ascii="Arial" w:hAnsi="Arial" w:cs="Arial"/>
                <w:sz w:val="24"/>
                <w:szCs w:val="24"/>
              </w:rPr>
              <w:t xml:space="preserve"> </w:t>
            </w:r>
            <w:proofErr w:type="spellStart"/>
            <w:r w:rsidRPr="00876FF8">
              <w:rPr>
                <w:rFonts w:ascii="Arial" w:hAnsi="Arial" w:cs="Arial"/>
                <w:sz w:val="24"/>
                <w:szCs w:val="24"/>
              </w:rPr>
              <w:t>brisao</w:t>
            </w:r>
            <w:proofErr w:type="spellEnd"/>
            <w:r w:rsidRPr="00876FF8">
              <w:rPr>
                <w:rFonts w:ascii="Arial" w:hAnsi="Arial" w:cs="Arial"/>
                <w:sz w:val="24"/>
                <w:szCs w:val="24"/>
              </w:rPr>
              <w:t xml:space="preserve"> je </w:t>
            </w:r>
            <w:proofErr w:type="spellStart"/>
            <w:r w:rsidRPr="00876FF8">
              <w:rPr>
                <w:rFonts w:ascii="Arial" w:hAnsi="Arial" w:cs="Arial"/>
                <w:sz w:val="24"/>
                <w:szCs w:val="24"/>
              </w:rPr>
              <w:t>ovaj</w:t>
            </w:r>
            <w:proofErr w:type="spellEnd"/>
            <w:r w:rsidRPr="00876FF8">
              <w:rPr>
                <w:rFonts w:ascii="Arial" w:hAnsi="Arial" w:cs="Arial"/>
                <w:sz w:val="24"/>
                <w:szCs w:val="24"/>
              </w:rPr>
              <w:t xml:space="preserve"> </w:t>
            </w:r>
            <w:proofErr w:type="spellStart"/>
            <w:r w:rsidRPr="00876FF8">
              <w:rPr>
                <w:rFonts w:ascii="Arial" w:hAnsi="Arial" w:cs="Arial"/>
                <w:sz w:val="24"/>
                <w:szCs w:val="24"/>
              </w:rPr>
              <w:t>subjekt</w:t>
            </w:r>
            <w:proofErr w:type="spellEnd"/>
            <w:r w:rsidRPr="00876FF8">
              <w:rPr>
                <w:rFonts w:ascii="Arial" w:hAnsi="Arial" w:cs="Arial"/>
                <w:sz w:val="24"/>
                <w:szCs w:val="24"/>
              </w:rPr>
              <w:t xml:space="preserve"> </w:t>
            </w:r>
            <w:proofErr w:type="spellStart"/>
            <w:r w:rsidRPr="00876FF8">
              <w:rPr>
                <w:rFonts w:ascii="Arial" w:hAnsi="Arial" w:cs="Arial"/>
                <w:sz w:val="24"/>
                <w:szCs w:val="24"/>
              </w:rPr>
              <w:t>Rješenjem</w:t>
            </w:r>
            <w:proofErr w:type="spellEnd"/>
            <w:r w:rsidRPr="00876FF8">
              <w:rPr>
                <w:rFonts w:ascii="Arial" w:hAnsi="Arial" w:cs="Arial"/>
                <w:sz w:val="24"/>
                <w:szCs w:val="24"/>
              </w:rPr>
              <w:t xml:space="preserve"> Tt-21/1178-2 </w:t>
            </w:r>
            <w:proofErr w:type="spellStart"/>
            <w:r w:rsidRPr="00876FF8">
              <w:rPr>
                <w:rFonts w:ascii="Arial" w:hAnsi="Arial" w:cs="Arial"/>
                <w:sz w:val="24"/>
                <w:szCs w:val="24"/>
              </w:rPr>
              <w:t>od</w:t>
            </w:r>
            <w:proofErr w:type="spellEnd"/>
            <w:r w:rsidRPr="00876FF8">
              <w:rPr>
                <w:rFonts w:ascii="Arial" w:hAnsi="Arial" w:cs="Arial"/>
                <w:sz w:val="24"/>
                <w:szCs w:val="24"/>
              </w:rPr>
              <w:t xml:space="preserve"> 25.03.2021. (</w:t>
            </w:r>
            <w:proofErr w:type="spellStart"/>
            <w:r w:rsidRPr="00876FF8">
              <w:rPr>
                <w:rFonts w:ascii="Arial" w:hAnsi="Arial" w:cs="Arial"/>
                <w:sz w:val="24"/>
                <w:szCs w:val="24"/>
              </w:rPr>
              <w:t>čl</w:t>
            </w:r>
            <w:proofErr w:type="spellEnd"/>
            <w:r w:rsidRPr="00876FF8">
              <w:rPr>
                <w:rFonts w:ascii="Arial" w:hAnsi="Arial" w:cs="Arial"/>
                <w:sz w:val="24"/>
                <w:szCs w:val="24"/>
              </w:rPr>
              <w:t xml:space="preserve">. 148. </w:t>
            </w:r>
            <w:proofErr w:type="spellStart"/>
            <w:r w:rsidRPr="00876FF8">
              <w:rPr>
                <w:rFonts w:ascii="Arial" w:hAnsi="Arial" w:cs="Arial"/>
                <w:sz w:val="24"/>
                <w:szCs w:val="24"/>
              </w:rPr>
              <w:t>st.</w:t>
            </w:r>
            <w:proofErr w:type="spellEnd"/>
            <w:r w:rsidRPr="00876FF8">
              <w:rPr>
                <w:rFonts w:ascii="Arial" w:hAnsi="Arial" w:cs="Arial"/>
                <w:sz w:val="24"/>
                <w:szCs w:val="24"/>
              </w:rPr>
              <w:t xml:space="preserve"> 1. </w:t>
            </w:r>
            <w:proofErr w:type="spellStart"/>
            <w:r w:rsidRPr="00876FF8">
              <w:rPr>
                <w:rFonts w:ascii="Arial" w:hAnsi="Arial" w:cs="Arial"/>
                <w:sz w:val="24"/>
                <w:szCs w:val="24"/>
              </w:rPr>
              <w:t>toč</w:t>
            </w:r>
            <w:proofErr w:type="spellEnd"/>
            <w:r w:rsidRPr="00876FF8">
              <w:rPr>
                <w:rFonts w:ascii="Arial" w:hAnsi="Arial" w:cs="Arial"/>
                <w:sz w:val="24"/>
                <w:szCs w:val="24"/>
              </w:rPr>
              <w:t xml:space="preserve">. 4. </w:t>
            </w:r>
            <w:proofErr w:type="spellStart"/>
            <w:r w:rsidRPr="00876FF8">
              <w:rPr>
                <w:rFonts w:ascii="Arial" w:hAnsi="Arial" w:cs="Arial"/>
                <w:sz w:val="24"/>
                <w:szCs w:val="24"/>
              </w:rPr>
              <w:t>Općeg</w:t>
            </w:r>
            <w:proofErr w:type="spellEnd"/>
            <w:r w:rsidRPr="00876FF8">
              <w:rPr>
                <w:rFonts w:ascii="Arial" w:hAnsi="Arial" w:cs="Arial"/>
                <w:sz w:val="24"/>
                <w:szCs w:val="24"/>
              </w:rPr>
              <w:t xml:space="preserve"> </w:t>
            </w:r>
            <w:proofErr w:type="spellStart"/>
            <w:r w:rsidRPr="00876FF8">
              <w:rPr>
                <w:rFonts w:ascii="Arial" w:hAnsi="Arial" w:cs="Arial"/>
                <w:sz w:val="24"/>
                <w:szCs w:val="24"/>
              </w:rPr>
              <w:t>poreznog</w:t>
            </w:r>
            <w:proofErr w:type="spellEnd"/>
            <w:r w:rsidRPr="00876FF8">
              <w:rPr>
                <w:rFonts w:ascii="Arial" w:hAnsi="Arial" w:cs="Arial"/>
                <w:sz w:val="24"/>
                <w:szCs w:val="24"/>
              </w:rPr>
              <w:t xml:space="preserve"> </w:t>
            </w:r>
            <w:proofErr w:type="spellStart"/>
            <w:r w:rsidRPr="00876FF8">
              <w:rPr>
                <w:rFonts w:ascii="Arial" w:hAnsi="Arial" w:cs="Arial"/>
                <w:sz w:val="24"/>
                <w:szCs w:val="24"/>
              </w:rPr>
              <w:t>zakona</w:t>
            </w:r>
            <w:proofErr w:type="spellEnd"/>
            <w:r w:rsidRPr="00876FF8">
              <w:rPr>
                <w:rFonts w:ascii="Arial" w:hAnsi="Arial" w:cs="Arial"/>
                <w:sz w:val="24"/>
                <w:szCs w:val="24"/>
              </w:rPr>
              <w:t>)</w:t>
            </w:r>
          </w:p>
        </w:tc>
      </w:tr>
      <w:tr w:rsidR="0001777E" w:rsidRPr="00876FF8" w14:paraId="3F0EAC77" w14:textId="77777777" w:rsidTr="00905BE1">
        <w:trPr>
          <w:trHeight w:val="255"/>
        </w:trPr>
        <w:tc>
          <w:tcPr>
            <w:tcW w:w="2036" w:type="dxa"/>
            <w:noWrap/>
          </w:tcPr>
          <w:p w14:paraId="79DAC5CB"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VENTUS SOL d.o.o.</w:t>
            </w:r>
          </w:p>
        </w:tc>
        <w:tc>
          <w:tcPr>
            <w:tcW w:w="1651" w:type="dxa"/>
            <w:noWrap/>
          </w:tcPr>
          <w:p w14:paraId="58E2EB1D"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OIB 74746117361</w:t>
            </w:r>
          </w:p>
        </w:tc>
        <w:tc>
          <w:tcPr>
            <w:tcW w:w="1440" w:type="dxa"/>
            <w:noWrap/>
          </w:tcPr>
          <w:p w14:paraId="1462A6CF"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 xml:space="preserve">3.750,00 </w:t>
            </w:r>
            <w:proofErr w:type="spellStart"/>
            <w:r w:rsidRPr="00876FF8">
              <w:rPr>
                <w:rFonts w:ascii="Arial" w:hAnsi="Arial" w:cs="Arial"/>
                <w:sz w:val="24"/>
                <w:szCs w:val="24"/>
              </w:rPr>
              <w:t>kn</w:t>
            </w:r>
            <w:proofErr w:type="spellEnd"/>
          </w:p>
        </w:tc>
        <w:tc>
          <w:tcPr>
            <w:tcW w:w="1431" w:type="dxa"/>
            <w:noWrap/>
          </w:tcPr>
          <w:p w14:paraId="27A5FC90" w14:textId="77777777" w:rsidR="0001777E" w:rsidRPr="00876FF8" w:rsidRDefault="0001777E" w:rsidP="00905BE1">
            <w:pPr>
              <w:tabs>
                <w:tab w:val="center" w:pos="4536"/>
                <w:tab w:val="right" w:pos="9072"/>
              </w:tabs>
              <w:rPr>
                <w:rFonts w:ascii="Arial" w:hAnsi="Arial" w:cs="Arial"/>
                <w:sz w:val="24"/>
                <w:szCs w:val="24"/>
              </w:rPr>
            </w:pPr>
            <w:proofErr w:type="spellStart"/>
            <w:r w:rsidRPr="00876FF8">
              <w:rPr>
                <w:rFonts w:ascii="Arial" w:hAnsi="Arial" w:cs="Arial"/>
                <w:sz w:val="24"/>
                <w:szCs w:val="24"/>
              </w:rPr>
              <w:t>Korištenje</w:t>
            </w:r>
            <w:proofErr w:type="spellEnd"/>
            <w:r w:rsidRPr="00876FF8">
              <w:rPr>
                <w:rFonts w:ascii="Arial" w:hAnsi="Arial" w:cs="Arial"/>
                <w:sz w:val="24"/>
                <w:szCs w:val="24"/>
              </w:rPr>
              <w:t xml:space="preserve"> </w:t>
            </w:r>
            <w:proofErr w:type="spellStart"/>
            <w:r w:rsidRPr="00876FF8">
              <w:rPr>
                <w:rFonts w:ascii="Arial" w:hAnsi="Arial" w:cs="Arial"/>
                <w:sz w:val="24"/>
                <w:szCs w:val="24"/>
              </w:rPr>
              <w:t>javne</w:t>
            </w:r>
            <w:proofErr w:type="spellEnd"/>
            <w:r w:rsidRPr="00876FF8">
              <w:rPr>
                <w:rFonts w:ascii="Arial" w:hAnsi="Arial" w:cs="Arial"/>
                <w:sz w:val="24"/>
                <w:szCs w:val="24"/>
              </w:rPr>
              <w:t xml:space="preserve"> </w:t>
            </w:r>
            <w:proofErr w:type="spellStart"/>
            <w:r w:rsidRPr="00876FF8">
              <w:rPr>
                <w:rFonts w:ascii="Arial" w:hAnsi="Arial" w:cs="Arial"/>
                <w:sz w:val="24"/>
                <w:szCs w:val="24"/>
              </w:rPr>
              <w:t>površine</w:t>
            </w:r>
            <w:proofErr w:type="spellEnd"/>
            <w:r w:rsidRPr="00876FF8">
              <w:rPr>
                <w:rFonts w:ascii="Arial" w:hAnsi="Arial" w:cs="Arial"/>
                <w:sz w:val="24"/>
                <w:szCs w:val="24"/>
              </w:rPr>
              <w:t xml:space="preserve"> </w:t>
            </w:r>
          </w:p>
        </w:tc>
        <w:tc>
          <w:tcPr>
            <w:tcW w:w="2657" w:type="dxa"/>
            <w:noWrap/>
          </w:tcPr>
          <w:p w14:paraId="25D6DDFB" w14:textId="77777777" w:rsidR="0001777E" w:rsidRPr="00876FF8" w:rsidRDefault="0001777E" w:rsidP="00905BE1">
            <w:pPr>
              <w:pStyle w:val="ListParagraph"/>
              <w:autoSpaceDE w:val="0"/>
              <w:autoSpaceDN w:val="0"/>
              <w:adjustRightInd w:val="0"/>
              <w:ind w:left="0"/>
              <w:jc w:val="both"/>
              <w:rPr>
                <w:rFonts w:ascii="Arial" w:hAnsi="Arial" w:cs="Arial"/>
                <w:sz w:val="24"/>
                <w:szCs w:val="24"/>
              </w:rPr>
            </w:pPr>
            <w:proofErr w:type="spellStart"/>
            <w:r w:rsidRPr="00876FF8">
              <w:rPr>
                <w:rFonts w:ascii="Arial" w:hAnsi="Arial" w:cs="Arial"/>
                <w:sz w:val="24"/>
                <w:szCs w:val="24"/>
              </w:rPr>
              <w:t>Trgovački</w:t>
            </w:r>
            <w:proofErr w:type="spellEnd"/>
            <w:r w:rsidRPr="00876FF8">
              <w:rPr>
                <w:rFonts w:ascii="Arial" w:hAnsi="Arial" w:cs="Arial"/>
                <w:sz w:val="24"/>
                <w:szCs w:val="24"/>
              </w:rPr>
              <w:t xml:space="preserve"> </w:t>
            </w:r>
            <w:proofErr w:type="spellStart"/>
            <w:r w:rsidRPr="00876FF8">
              <w:rPr>
                <w:rFonts w:ascii="Arial" w:hAnsi="Arial" w:cs="Arial"/>
                <w:sz w:val="24"/>
                <w:szCs w:val="24"/>
              </w:rPr>
              <w:t>sud</w:t>
            </w:r>
            <w:proofErr w:type="spellEnd"/>
            <w:r w:rsidRPr="00876FF8">
              <w:rPr>
                <w:rFonts w:ascii="Arial" w:hAnsi="Arial" w:cs="Arial"/>
                <w:sz w:val="24"/>
                <w:szCs w:val="24"/>
              </w:rPr>
              <w:t xml:space="preserve"> u </w:t>
            </w:r>
            <w:proofErr w:type="spellStart"/>
            <w:r w:rsidRPr="00876FF8">
              <w:rPr>
                <w:rFonts w:ascii="Arial" w:hAnsi="Arial" w:cs="Arial"/>
                <w:sz w:val="24"/>
                <w:szCs w:val="24"/>
              </w:rPr>
              <w:t>Pazinu</w:t>
            </w:r>
            <w:proofErr w:type="spellEnd"/>
            <w:r w:rsidRPr="00876FF8">
              <w:rPr>
                <w:rFonts w:ascii="Arial" w:hAnsi="Arial" w:cs="Arial"/>
                <w:sz w:val="24"/>
                <w:szCs w:val="24"/>
              </w:rPr>
              <w:t xml:space="preserve"> </w:t>
            </w:r>
            <w:proofErr w:type="spellStart"/>
            <w:r w:rsidRPr="00876FF8">
              <w:rPr>
                <w:rFonts w:ascii="Arial" w:hAnsi="Arial" w:cs="Arial"/>
                <w:sz w:val="24"/>
                <w:szCs w:val="24"/>
              </w:rPr>
              <w:t>brisao</w:t>
            </w:r>
            <w:proofErr w:type="spellEnd"/>
            <w:r w:rsidRPr="00876FF8">
              <w:rPr>
                <w:rFonts w:ascii="Arial" w:hAnsi="Arial" w:cs="Arial"/>
                <w:sz w:val="24"/>
                <w:szCs w:val="24"/>
              </w:rPr>
              <w:t xml:space="preserve"> je </w:t>
            </w:r>
            <w:proofErr w:type="spellStart"/>
            <w:r w:rsidRPr="00876FF8">
              <w:rPr>
                <w:rFonts w:ascii="Arial" w:hAnsi="Arial" w:cs="Arial"/>
                <w:sz w:val="24"/>
                <w:szCs w:val="24"/>
              </w:rPr>
              <w:t>ovaj</w:t>
            </w:r>
            <w:proofErr w:type="spellEnd"/>
            <w:r w:rsidRPr="00876FF8">
              <w:rPr>
                <w:rFonts w:ascii="Arial" w:hAnsi="Arial" w:cs="Arial"/>
                <w:sz w:val="24"/>
                <w:szCs w:val="24"/>
              </w:rPr>
              <w:t xml:space="preserve"> </w:t>
            </w:r>
            <w:proofErr w:type="spellStart"/>
            <w:r w:rsidRPr="00876FF8">
              <w:rPr>
                <w:rFonts w:ascii="Arial" w:hAnsi="Arial" w:cs="Arial"/>
                <w:sz w:val="24"/>
                <w:szCs w:val="24"/>
              </w:rPr>
              <w:t>subjekt</w:t>
            </w:r>
            <w:proofErr w:type="spellEnd"/>
            <w:r w:rsidRPr="00876FF8">
              <w:rPr>
                <w:rFonts w:ascii="Arial" w:hAnsi="Arial" w:cs="Arial"/>
                <w:sz w:val="24"/>
                <w:szCs w:val="24"/>
              </w:rPr>
              <w:t xml:space="preserve"> </w:t>
            </w:r>
            <w:proofErr w:type="spellStart"/>
            <w:r w:rsidRPr="00876FF8">
              <w:rPr>
                <w:rFonts w:ascii="Arial" w:hAnsi="Arial" w:cs="Arial"/>
                <w:sz w:val="24"/>
                <w:szCs w:val="24"/>
              </w:rPr>
              <w:t>Rješenjem</w:t>
            </w:r>
            <w:proofErr w:type="spellEnd"/>
            <w:r w:rsidRPr="00876FF8">
              <w:rPr>
                <w:rFonts w:ascii="Arial" w:hAnsi="Arial" w:cs="Arial"/>
                <w:sz w:val="24"/>
                <w:szCs w:val="24"/>
              </w:rPr>
              <w:t xml:space="preserve"> Tt-18/4299-2 </w:t>
            </w:r>
            <w:proofErr w:type="spellStart"/>
            <w:r w:rsidRPr="00876FF8">
              <w:rPr>
                <w:rFonts w:ascii="Arial" w:hAnsi="Arial" w:cs="Arial"/>
                <w:sz w:val="24"/>
                <w:szCs w:val="24"/>
              </w:rPr>
              <w:t>od</w:t>
            </w:r>
            <w:proofErr w:type="spellEnd"/>
            <w:r w:rsidRPr="00876FF8">
              <w:rPr>
                <w:rFonts w:ascii="Arial" w:hAnsi="Arial" w:cs="Arial"/>
                <w:sz w:val="24"/>
                <w:szCs w:val="24"/>
              </w:rPr>
              <w:t xml:space="preserve"> 10.09.2018.</w:t>
            </w:r>
          </w:p>
        </w:tc>
      </w:tr>
      <w:tr w:rsidR="0001777E" w:rsidRPr="00876FF8" w14:paraId="5F3EC084" w14:textId="77777777" w:rsidTr="00905BE1">
        <w:trPr>
          <w:trHeight w:val="255"/>
        </w:trPr>
        <w:tc>
          <w:tcPr>
            <w:tcW w:w="2036" w:type="dxa"/>
            <w:noWrap/>
          </w:tcPr>
          <w:p w14:paraId="30FB399B"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APPELLO d.o.o.</w:t>
            </w:r>
          </w:p>
        </w:tc>
        <w:tc>
          <w:tcPr>
            <w:tcW w:w="1651" w:type="dxa"/>
            <w:noWrap/>
          </w:tcPr>
          <w:p w14:paraId="30DDCA1F"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OIB 27176678377</w:t>
            </w:r>
          </w:p>
        </w:tc>
        <w:tc>
          <w:tcPr>
            <w:tcW w:w="1440" w:type="dxa"/>
            <w:noWrap/>
          </w:tcPr>
          <w:p w14:paraId="479FE6CC"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 xml:space="preserve">2.989,17 </w:t>
            </w:r>
            <w:proofErr w:type="spellStart"/>
            <w:r w:rsidRPr="00876FF8">
              <w:rPr>
                <w:rFonts w:ascii="Arial" w:hAnsi="Arial" w:cs="Arial"/>
                <w:sz w:val="24"/>
                <w:szCs w:val="24"/>
              </w:rPr>
              <w:t>kn</w:t>
            </w:r>
            <w:proofErr w:type="spellEnd"/>
          </w:p>
        </w:tc>
        <w:tc>
          <w:tcPr>
            <w:tcW w:w="1431" w:type="dxa"/>
            <w:noWrap/>
          </w:tcPr>
          <w:p w14:paraId="5C65EA49" w14:textId="77777777" w:rsidR="0001777E" w:rsidRPr="00876FF8" w:rsidRDefault="0001777E" w:rsidP="00905BE1">
            <w:pPr>
              <w:tabs>
                <w:tab w:val="center" w:pos="4536"/>
                <w:tab w:val="right" w:pos="9072"/>
              </w:tabs>
              <w:rPr>
                <w:rFonts w:ascii="Arial" w:hAnsi="Arial" w:cs="Arial"/>
                <w:sz w:val="24"/>
                <w:szCs w:val="24"/>
              </w:rPr>
            </w:pPr>
            <w:proofErr w:type="spellStart"/>
            <w:r w:rsidRPr="00876FF8">
              <w:rPr>
                <w:rFonts w:ascii="Arial" w:hAnsi="Arial" w:cs="Arial"/>
                <w:sz w:val="24"/>
                <w:szCs w:val="24"/>
              </w:rPr>
              <w:t>Komunalna</w:t>
            </w:r>
            <w:proofErr w:type="spellEnd"/>
            <w:r w:rsidRPr="00876FF8">
              <w:rPr>
                <w:rFonts w:ascii="Arial" w:hAnsi="Arial" w:cs="Arial"/>
                <w:sz w:val="24"/>
                <w:szCs w:val="24"/>
              </w:rPr>
              <w:t xml:space="preserve"> </w:t>
            </w:r>
            <w:proofErr w:type="spellStart"/>
            <w:r w:rsidRPr="00876FF8">
              <w:rPr>
                <w:rFonts w:ascii="Arial" w:hAnsi="Arial" w:cs="Arial"/>
                <w:sz w:val="24"/>
                <w:szCs w:val="24"/>
              </w:rPr>
              <w:t>naknada</w:t>
            </w:r>
            <w:proofErr w:type="spellEnd"/>
            <w:r w:rsidRPr="00876FF8">
              <w:rPr>
                <w:rFonts w:ascii="Arial" w:hAnsi="Arial" w:cs="Arial"/>
                <w:sz w:val="24"/>
                <w:szCs w:val="24"/>
              </w:rPr>
              <w:t xml:space="preserve"> </w:t>
            </w:r>
          </w:p>
        </w:tc>
        <w:tc>
          <w:tcPr>
            <w:tcW w:w="2657" w:type="dxa"/>
            <w:noWrap/>
          </w:tcPr>
          <w:p w14:paraId="4CD9EBFA" w14:textId="77777777" w:rsidR="0001777E" w:rsidRPr="00876FF8" w:rsidRDefault="0001777E" w:rsidP="00905BE1">
            <w:pPr>
              <w:pStyle w:val="ListParagraph"/>
              <w:autoSpaceDE w:val="0"/>
              <w:autoSpaceDN w:val="0"/>
              <w:adjustRightInd w:val="0"/>
              <w:ind w:left="0"/>
              <w:jc w:val="both"/>
              <w:rPr>
                <w:rFonts w:ascii="Arial" w:hAnsi="Arial" w:cs="Arial"/>
                <w:sz w:val="24"/>
                <w:szCs w:val="24"/>
              </w:rPr>
            </w:pPr>
            <w:proofErr w:type="spellStart"/>
            <w:r w:rsidRPr="00876FF8">
              <w:rPr>
                <w:rFonts w:ascii="Arial" w:hAnsi="Arial" w:cs="Arial"/>
                <w:sz w:val="24"/>
                <w:szCs w:val="24"/>
              </w:rPr>
              <w:t>Trgovački</w:t>
            </w:r>
            <w:proofErr w:type="spellEnd"/>
            <w:r w:rsidRPr="00876FF8">
              <w:rPr>
                <w:rFonts w:ascii="Arial" w:hAnsi="Arial" w:cs="Arial"/>
                <w:sz w:val="24"/>
                <w:szCs w:val="24"/>
              </w:rPr>
              <w:t xml:space="preserve"> </w:t>
            </w:r>
            <w:proofErr w:type="spellStart"/>
            <w:r w:rsidRPr="00876FF8">
              <w:rPr>
                <w:rFonts w:ascii="Arial" w:hAnsi="Arial" w:cs="Arial"/>
                <w:sz w:val="24"/>
                <w:szCs w:val="24"/>
              </w:rPr>
              <w:t>sud</w:t>
            </w:r>
            <w:proofErr w:type="spellEnd"/>
            <w:r w:rsidRPr="00876FF8">
              <w:rPr>
                <w:rFonts w:ascii="Arial" w:hAnsi="Arial" w:cs="Arial"/>
                <w:sz w:val="24"/>
                <w:szCs w:val="24"/>
              </w:rPr>
              <w:t xml:space="preserve"> u </w:t>
            </w:r>
            <w:proofErr w:type="spellStart"/>
            <w:r w:rsidRPr="00876FF8">
              <w:rPr>
                <w:rFonts w:ascii="Arial" w:hAnsi="Arial" w:cs="Arial"/>
                <w:sz w:val="24"/>
                <w:szCs w:val="24"/>
              </w:rPr>
              <w:t>Pazinu</w:t>
            </w:r>
            <w:proofErr w:type="spellEnd"/>
            <w:r w:rsidRPr="00876FF8">
              <w:rPr>
                <w:rFonts w:ascii="Arial" w:hAnsi="Arial" w:cs="Arial"/>
                <w:sz w:val="24"/>
                <w:szCs w:val="24"/>
              </w:rPr>
              <w:t xml:space="preserve"> </w:t>
            </w:r>
            <w:proofErr w:type="spellStart"/>
            <w:r w:rsidRPr="00876FF8">
              <w:rPr>
                <w:rFonts w:ascii="Arial" w:hAnsi="Arial" w:cs="Arial"/>
                <w:sz w:val="24"/>
                <w:szCs w:val="24"/>
              </w:rPr>
              <w:t>brisao</w:t>
            </w:r>
            <w:proofErr w:type="spellEnd"/>
            <w:r w:rsidRPr="00876FF8">
              <w:rPr>
                <w:rFonts w:ascii="Arial" w:hAnsi="Arial" w:cs="Arial"/>
                <w:sz w:val="24"/>
                <w:szCs w:val="24"/>
              </w:rPr>
              <w:t xml:space="preserve"> je </w:t>
            </w:r>
            <w:proofErr w:type="spellStart"/>
            <w:r w:rsidRPr="00876FF8">
              <w:rPr>
                <w:rFonts w:ascii="Arial" w:hAnsi="Arial" w:cs="Arial"/>
                <w:sz w:val="24"/>
                <w:szCs w:val="24"/>
              </w:rPr>
              <w:t>ovaj</w:t>
            </w:r>
            <w:proofErr w:type="spellEnd"/>
            <w:r w:rsidRPr="00876FF8">
              <w:rPr>
                <w:rFonts w:ascii="Arial" w:hAnsi="Arial" w:cs="Arial"/>
                <w:sz w:val="24"/>
                <w:szCs w:val="24"/>
              </w:rPr>
              <w:t xml:space="preserve"> </w:t>
            </w:r>
            <w:proofErr w:type="spellStart"/>
            <w:r w:rsidRPr="00876FF8">
              <w:rPr>
                <w:rFonts w:ascii="Arial" w:hAnsi="Arial" w:cs="Arial"/>
                <w:sz w:val="24"/>
                <w:szCs w:val="24"/>
              </w:rPr>
              <w:t>subjekt</w:t>
            </w:r>
            <w:proofErr w:type="spellEnd"/>
            <w:r w:rsidRPr="00876FF8">
              <w:rPr>
                <w:rFonts w:ascii="Arial" w:hAnsi="Arial" w:cs="Arial"/>
                <w:sz w:val="24"/>
                <w:szCs w:val="24"/>
              </w:rPr>
              <w:t xml:space="preserve"> </w:t>
            </w:r>
            <w:proofErr w:type="spellStart"/>
            <w:r w:rsidRPr="00876FF8">
              <w:rPr>
                <w:rFonts w:ascii="Arial" w:hAnsi="Arial" w:cs="Arial"/>
                <w:sz w:val="24"/>
                <w:szCs w:val="24"/>
              </w:rPr>
              <w:t>Rješenjem</w:t>
            </w:r>
            <w:proofErr w:type="spellEnd"/>
            <w:r w:rsidRPr="00876FF8">
              <w:rPr>
                <w:rFonts w:ascii="Arial" w:hAnsi="Arial" w:cs="Arial"/>
                <w:sz w:val="24"/>
                <w:szCs w:val="24"/>
              </w:rPr>
              <w:t xml:space="preserve"> Tt-17/3061-2 </w:t>
            </w:r>
            <w:proofErr w:type="spellStart"/>
            <w:r w:rsidRPr="00876FF8">
              <w:rPr>
                <w:rFonts w:ascii="Arial" w:hAnsi="Arial" w:cs="Arial"/>
                <w:sz w:val="24"/>
                <w:szCs w:val="24"/>
              </w:rPr>
              <w:t>od</w:t>
            </w:r>
            <w:proofErr w:type="spellEnd"/>
            <w:r w:rsidRPr="00876FF8">
              <w:rPr>
                <w:rFonts w:ascii="Arial" w:hAnsi="Arial" w:cs="Arial"/>
                <w:sz w:val="24"/>
                <w:szCs w:val="24"/>
              </w:rPr>
              <w:t xml:space="preserve"> 31.05.2017. (</w:t>
            </w:r>
            <w:proofErr w:type="spellStart"/>
            <w:r w:rsidRPr="00876FF8">
              <w:rPr>
                <w:rFonts w:ascii="Arial" w:hAnsi="Arial" w:cs="Arial"/>
                <w:sz w:val="24"/>
                <w:szCs w:val="24"/>
              </w:rPr>
              <w:t>čl</w:t>
            </w:r>
            <w:proofErr w:type="spellEnd"/>
            <w:r w:rsidRPr="00876FF8">
              <w:rPr>
                <w:rFonts w:ascii="Arial" w:hAnsi="Arial" w:cs="Arial"/>
                <w:sz w:val="24"/>
                <w:szCs w:val="24"/>
              </w:rPr>
              <w:t xml:space="preserve">. 148. </w:t>
            </w:r>
            <w:proofErr w:type="spellStart"/>
            <w:r w:rsidRPr="00876FF8">
              <w:rPr>
                <w:rFonts w:ascii="Arial" w:hAnsi="Arial" w:cs="Arial"/>
                <w:sz w:val="24"/>
                <w:szCs w:val="24"/>
              </w:rPr>
              <w:t>st.</w:t>
            </w:r>
            <w:proofErr w:type="spellEnd"/>
            <w:r w:rsidRPr="00876FF8">
              <w:rPr>
                <w:rFonts w:ascii="Arial" w:hAnsi="Arial" w:cs="Arial"/>
                <w:sz w:val="24"/>
                <w:szCs w:val="24"/>
              </w:rPr>
              <w:t xml:space="preserve"> 1. </w:t>
            </w:r>
            <w:proofErr w:type="spellStart"/>
            <w:r w:rsidRPr="00876FF8">
              <w:rPr>
                <w:rFonts w:ascii="Arial" w:hAnsi="Arial" w:cs="Arial"/>
                <w:sz w:val="24"/>
                <w:szCs w:val="24"/>
              </w:rPr>
              <w:t>toč</w:t>
            </w:r>
            <w:proofErr w:type="spellEnd"/>
            <w:r w:rsidRPr="00876FF8">
              <w:rPr>
                <w:rFonts w:ascii="Arial" w:hAnsi="Arial" w:cs="Arial"/>
                <w:sz w:val="24"/>
                <w:szCs w:val="24"/>
              </w:rPr>
              <w:t xml:space="preserve">. 4. </w:t>
            </w:r>
            <w:proofErr w:type="spellStart"/>
            <w:r w:rsidRPr="00876FF8">
              <w:rPr>
                <w:rFonts w:ascii="Arial" w:hAnsi="Arial" w:cs="Arial"/>
                <w:sz w:val="24"/>
                <w:szCs w:val="24"/>
              </w:rPr>
              <w:t>Općeg</w:t>
            </w:r>
            <w:proofErr w:type="spellEnd"/>
            <w:r w:rsidRPr="00876FF8">
              <w:rPr>
                <w:rFonts w:ascii="Arial" w:hAnsi="Arial" w:cs="Arial"/>
                <w:sz w:val="24"/>
                <w:szCs w:val="24"/>
              </w:rPr>
              <w:t xml:space="preserve"> </w:t>
            </w:r>
            <w:proofErr w:type="spellStart"/>
            <w:r w:rsidRPr="00876FF8">
              <w:rPr>
                <w:rFonts w:ascii="Arial" w:hAnsi="Arial" w:cs="Arial"/>
                <w:sz w:val="24"/>
                <w:szCs w:val="24"/>
              </w:rPr>
              <w:t>poreznog</w:t>
            </w:r>
            <w:proofErr w:type="spellEnd"/>
            <w:r w:rsidRPr="00876FF8">
              <w:rPr>
                <w:rFonts w:ascii="Arial" w:hAnsi="Arial" w:cs="Arial"/>
                <w:sz w:val="24"/>
                <w:szCs w:val="24"/>
              </w:rPr>
              <w:t xml:space="preserve"> </w:t>
            </w:r>
            <w:proofErr w:type="spellStart"/>
            <w:r w:rsidRPr="00876FF8">
              <w:rPr>
                <w:rFonts w:ascii="Arial" w:hAnsi="Arial" w:cs="Arial"/>
                <w:sz w:val="24"/>
                <w:szCs w:val="24"/>
              </w:rPr>
              <w:t>zakona</w:t>
            </w:r>
            <w:proofErr w:type="spellEnd"/>
            <w:r w:rsidRPr="00876FF8">
              <w:rPr>
                <w:rFonts w:ascii="Arial" w:hAnsi="Arial" w:cs="Arial"/>
                <w:sz w:val="24"/>
                <w:szCs w:val="24"/>
              </w:rPr>
              <w:t>)</w:t>
            </w:r>
          </w:p>
        </w:tc>
      </w:tr>
      <w:tr w:rsidR="0001777E" w:rsidRPr="00876FF8" w14:paraId="03B56282" w14:textId="77777777" w:rsidTr="00905BE1">
        <w:trPr>
          <w:trHeight w:val="255"/>
        </w:trPr>
        <w:tc>
          <w:tcPr>
            <w:tcW w:w="2036" w:type="dxa"/>
            <w:noWrap/>
          </w:tcPr>
          <w:p w14:paraId="056C7AF9" w14:textId="77777777" w:rsidR="0001777E" w:rsidRPr="00876FF8" w:rsidRDefault="0001777E" w:rsidP="00905BE1">
            <w:pPr>
              <w:tabs>
                <w:tab w:val="center" w:pos="4536"/>
                <w:tab w:val="right" w:pos="9072"/>
              </w:tabs>
              <w:rPr>
                <w:rFonts w:ascii="Arial" w:hAnsi="Arial" w:cs="Arial"/>
                <w:sz w:val="24"/>
                <w:szCs w:val="24"/>
                <w:lang w:val="it-IT"/>
              </w:rPr>
            </w:pPr>
            <w:r w:rsidRPr="00876FF8">
              <w:rPr>
                <w:rFonts w:ascii="Arial" w:hAnsi="Arial" w:cs="Arial"/>
                <w:sz w:val="24"/>
                <w:szCs w:val="24"/>
                <w:lang w:val="it-IT"/>
              </w:rPr>
              <w:t xml:space="preserve">MORSKI RIBOLOV </w:t>
            </w:r>
            <w:proofErr w:type="spellStart"/>
            <w:r w:rsidRPr="00876FF8">
              <w:rPr>
                <w:rFonts w:ascii="Arial" w:hAnsi="Arial" w:cs="Arial"/>
                <w:sz w:val="24"/>
                <w:szCs w:val="24"/>
                <w:lang w:val="it-IT"/>
              </w:rPr>
              <w:t>vl</w:t>
            </w:r>
            <w:proofErr w:type="spellEnd"/>
            <w:r w:rsidRPr="00876FF8">
              <w:rPr>
                <w:rFonts w:ascii="Arial" w:hAnsi="Arial" w:cs="Arial"/>
                <w:sz w:val="24"/>
                <w:szCs w:val="24"/>
                <w:lang w:val="it-IT"/>
              </w:rPr>
              <w:t xml:space="preserve">. Roberto </w:t>
            </w:r>
            <w:proofErr w:type="spellStart"/>
            <w:r w:rsidRPr="00876FF8">
              <w:rPr>
                <w:rFonts w:ascii="Arial" w:hAnsi="Arial" w:cs="Arial"/>
                <w:sz w:val="24"/>
                <w:szCs w:val="24"/>
                <w:lang w:val="it-IT"/>
              </w:rPr>
              <w:t>Matijašić</w:t>
            </w:r>
            <w:proofErr w:type="spellEnd"/>
          </w:p>
        </w:tc>
        <w:tc>
          <w:tcPr>
            <w:tcW w:w="1651" w:type="dxa"/>
            <w:noWrap/>
          </w:tcPr>
          <w:p w14:paraId="2DB64EF7"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MBO 90628748</w:t>
            </w:r>
          </w:p>
        </w:tc>
        <w:tc>
          <w:tcPr>
            <w:tcW w:w="1440" w:type="dxa"/>
            <w:noWrap/>
          </w:tcPr>
          <w:p w14:paraId="46002F86" w14:textId="77777777" w:rsidR="0001777E" w:rsidRPr="00876FF8" w:rsidRDefault="0001777E" w:rsidP="00905BE1">
            <w:pPr>
              <w:tabs>
                <w:tab w:val="center" w:pos="4536"/>
                <w:tab w:val="right" w:pos="9072"/>
              </w:tabs>
              <w:rPr>
                <w:rFonts w:ascii="Arial" w:hAnsi="Arial" w:cs="Arial"/>
                <w:sz w:val="24"/>
                <w:szCs w:val="24"/>
              </w:rPr>
            </w:pPr>
            <w:r w:rsidRPr="00876FF8">
              <w:rPr>
                <w:rFonts w:ascii="Arial" w:hAnsi="Arial" w:cs="Arial"/>
                <w:sz w:val="24"/>
                <w:szCs w:val="24"/>
              </w:rPr>
              <w:t xml:space="preserve">940,00 </w:t>
            </w:r>
            <w:proofErr w:type="spellStart"/>
            <w:r w:rsidRPr="00876FF8">
              <w:rPr>
                <w:rFonts w:ascii="Arial" w:hAnsi="Arial" w:cs="Arial"/>
                <w:sz w:val="24"/>
                <w:szCs w:val="24"/>
              </w:rPr>
              <w:t>kn</w:t>
            </w:r>
            <w:proofErr w:type="spellEnd"/>
          </w:p>
        </w:tc>
        <w:tc>
          <w:tcPr>
            <w:tcW w:w="1431" w:type="dxa"/>
            <w:noWrap/>
          </w:tcPr>
          <w:p w14:paraId="102C00B3" w14:textId="77777777" w:rsidR="0001777E" w:rsidRPr="00876FF8" w:rsidRDefault="0001777E" w:rsidP="00905BE1">
            <w:pPr>
              <w:tabs>
                <w:tab w:val="center" w:pos="4536"/>
                <w:tab w:val="right" w:pos="9072"/>
              </w:tabs>
              <w:rPr>
                <w:rFonts w:ascii="Arial" w:hAnsi="Arial" w:cs="Arial"/>
                <w:sz w:val="24"/>
                <w:szCs w:val="24"/>
              </w:rPr>
            </w:pPr>
            <w:proofErr w:type="spellStart"/>
            <w:r w:rsidRPr="00876FF8">
              <w:rPr>
                <w:rFonts w:ascii="Arial" w:hAnsi="Arial" w:cs="Arial"/>
                <w:sz w:val="24"/>
                <w:szCs w:val="24"/>
              </w:rPr>
              <w:t>Porez</w:t>
            </w:r>
            <w:proofErr w:type="spellEnd"/>
            <w:r w:rsidRPr="00876FF8">
              <w:rPr>
                <w:rFonts w:ascii="Arial" w:hAnsi="Arial" w:cs="Arial"/>
                <w:sz w:val="24"/>
                <w:szCs w:val="24"/>
              </w:rPr>
              <w:t xml:space="preserve"> </w:t>
            </w:r>
            <w:proofErr w:type="spellStart"/>
            <w:r w:rsidRPr="00876FF8">
              <w:rPr>
                <w:rFonts w:ascii="Arial" w:hAnsi="Arial" w:cs="Arial"/>
                <w:sz w:val="24"/>
                <w:szCs w:val="24"/>
              </w:rPr>
              <w:t>na</w:t>
            </w:r>
            <w:proofErr w:type="spellEnd"/>
            <w:r w:rsidRPr="00876FF8">
              <w:rPr>
                <w:rFonts w:ascii="Arial" w:hAnsi="Arial" w:cs="Arial"/>
                <w:sz w:val="24"/>
                <w:szCs w:val="24"/>
              </w:rPr>
              <w:t xml:space="preserve"> </w:t>
            </w:r>
            <w:proofErr w:type="spellStart"/>
            <w:r w:rsidRPr="00876FF8">
              <w:rPr>
                <w:rFonts w:ascii="Arial" w:hAnsi="Arial" w:cs="Arial"/>
                <w:sz w:val="24"/>
                <w:szCs w:val="24"/>
              </w:rPr>
              <w:t>tvrtku</w:t>
            </w:r>
            <w:proofErr w:type="spellEnd"/>
            <w:r w:rsidRPr="00876FF8">
              <w:rPr>
                <w:rFonts w:ascii="Arial" w:hAnsi="Arial" w:cs="Arial"/>
                <w:sz w:val="24"/>
                <w:szCs w:val="24"/>
              </w:rPr>
              <w:t xml:space="preserve"> </w:t>
            </w:r>
          </w:p>
        </w:tc>
        <w:tc>
          <w:tcPr>
            <w:tcW w:w="2657" w:type="dxa"/>
            <w:noWrap/>
          </w:tcPr>
          <w:p w14:paraId="03237E6A" w14:textId="77777777" w:rsidR="0001777E" w:rsidRPr="00876FF8" w:rsidRDefault="0001777E" w:rsidP="00905BE1">
            <w:pPr>
              <w:pStyle w:val="ListParagraph"/>
              <w:autoSpaceDE w:val="0"/>
              <w:autoSpaceDN w:val="0"/>
              <w:adjustRightInd w:val="0"/>
              <w:ind w:left="0"/>
              <w:jc w:val="both"/>
              <w:rPr>
                <w:rFonts w:ascii="Arial" w:hAnsi="Arial" w:cs="Arial"/>
                <w:sz w:val="24"/>
                <w:szCs w:val="24"/>
              </w:rPr>
            </w:pPr>
            <w:r w:rsidRPr="00876FF8">
              <w:rPr>
                <w:rFonts w:ascii="Arial" w:hAnsi="Arial" w:cs="Arial"/>
                <w:sz w:val="24"/>
                <w:szCs w:val="24"/>
              </w:rPr>
              <w:t xml:space="preserve">Obrt </w:t>
            </w:r>
            <w:proofErr w:type="spellStart"/>
            <w:r w:rsidRPr="00876FF8">
              <w:rPr>
                <w:rFonts w:ascii="Arial" w:hAnsi="Arial" w:cs="Arial"/>
                <w:sz w:val="24"/>
                <w:szCs w:val="24"/>
              </w:rPr>
              <w:t>odjavljen</w:t>
            </w:r>
            <w:proofErr w:type="spellEnd"/>
            <w:r w:rsidRPr="00876FF8">
              <w:rPr>
                <w:rFonts w:ascii="Arial" w:hAnsi="Arial" w:cs="Arial"/>
                <w:sz w:val="24"/>
                <w:szCs w:val="24"/>
              </w:rPr>
              <w:t xml:space="preserve"> dana 11.11.2016. (</w:t>
            </w:r>
            <w:proofErr w:type="spellStart"/>
            <w:r w:rsidRPr="00876FF8">
              <w:rPr>
                <w:rFonts w:ascii="Arial" w:hAnsi="Arial" w:cs="Arial"/>
                <w:sz w:val="24"/>
                <w:szCs w:val="24"/>
              </w:rPr>
              <w:t>Rješenje</w:t>
            </w:r>
            <w:proofErr w:type="spellEnd"/>
            <w:r w:rsidRPr="00876FF8">
              <w:rPr>
                <w:rFonts w:ascii="Arial" w:hAnsi="Arial" w:cs="Arial"/>
                <w:sz w:val="24"/>
                <w:szCs w:val="24"/>
              </w:rPr>
              <w:t xml:space="preserve"> KLASA: UP/I-324-03/16-01/35 URBROJ: 2163-13-02/03-16-2) (</w:t>
            </w:r>
            <w:proofErr w:type="spellStart"/>
            <w:r w:rsidRPr="00876FF8">
              <w:rPr>
                <w:rFonts w:ascii="Arial" w:hAnsi="Arial" w:cs="Arial"/>
                <w:sz w:val="24"/>
                <w:szCs w:val="24"/>
              </w:rPr>
              <w:t>čl</w:t>
            </w:r>
            <w:proofErr w:type="spellEnd"/>
            <w:r w:rsidRPr="00876FF8">
              <w:rPr>
                <w:rFonts w:ascii="Arial" w:hAnsi="Arial" w:cs="Arial"/>
                <w:sz w:val="24"/>
                <w:szCs w:val="24"/>
              </w:rPr>
              <w:t xml:space="preserve">. 148. </w:t>
            </w:r>
            <w:proofErr w:type="spellStart"/>
            <w:r w:rsidRPr="00876FF8">
              <w:rPr>
                <w:rFonts w:ascii="Arial" w:hAnsi="Arial" w:cs="Arial"/>
                <w:sz w:val="24"/>
                <w:szCs w:val="24"/>
              </w:rPr>
              <w:t>st.</w:t>
            </w:r>
            <w:proofErr w:type="spellEnd"/>
            <w:r w:rsidRPr="00876FF8">
              <w:rPr>
                <w:rFonts w:ascii="Arial" w:hAnsi="Arial" w:cs="Arial"/>
                <w:sz w:val="24"/>
                <w:szCs w:val="24"/>
              </w:rPr>
              <w:t xml:space="preserve"> 1. </w:t>
            </w:r>
            <w:proofErr w:type="spellStart"/>
            <w:r w:rsidRPr="00876FF8">
              <w:rPr>
                <w:rFonts w:ascii="Arial" w:hAnsi="Arial" w:cs="Arial"/>
                <w:sz w:val="24"/>
                <w:szCs w:val="24"/>
              </w:rPr>
              <w:t>toč</w:t>
            </w:r>
            <w:proofErr w:type="spellEnd"/>
            <w:r w:rsidRPr="00876FF8">
              <w:rPr>
                <w:rFonts w:ascii="Arial" w:hAnsi="Arial" w:cs="Arial"/>
                <w:sz w:val="24"/>
                <w:szCs w:val="24"/>
              </w:rPr>
              <w:t xml:space="preserve">. 4. </w:t>
            </w:r>
            <w:proofErr w:type="spellStart"/>
            <w:r w:rsidRPr="00876FF8">
              <w:rPr>
                <w:rFonts w:ascii="Arial" w:hAnsi="Arial" w:cs="Arial"/>
                <w:sz w:val="24"/>
                <w:szCs w:val="24"/>
              </w:rPr>
              <w:t>Općeg</w:t>
            </w:r>
            <w:proofErr w:type="spellEnd"/>
            <w:r w:rsidRPr="00876FF8">
              <w:rPr>
                <w:rFonts w:ascii="Arial" w:hAnsi="Arial" w:cs="Arial"/>
                <w:sz w:val="24"/>
                <w:szCs w:val="24"/>
              </w:rPr>
              <w:t xml:space="preserve"> </w:t>
            </w:r>
            <w:proofErr w:type="spellStart"/>
            <w:r w:rsidRPr="00876FF8">
              <w:rPr>
                <w:rFonts w:ascii="Arial" w:hAnsi="Arial" w:cs="Arial"/>
                <w:sz w:val="24"/>
                <w:szCs w:val="24"/>
              </w:rPr>
              <w:t>poreznog</w:t>
            </w:r>
            <w:proofErr w:type="spellEnd"/>
            <w:r w:rsidRPr="00876FF8">
              <w:rPr>
                <w:rFonts w:ascii="Arial" w:hAnsi="Arial" w:cs="Arial"/>
                <w:sz w:val="24"/>
                <w:szCs w:val="24"/>
              </w:rPr>
              <w:t xml:space="preserve"> </w:t>
            </w:r>
            <w:proofErr w:type="spellStart"/>
            <w:r w:rsidRPr="00876FF8">
              <w:rPr>
                <w:rFonts w:ascii="Arial" w:hAnsi="Arial" w:cs="Arial"/>
                <w:sz w:val="24"/>
                <w:szCs w:val="24"/>
              </w:rPr>
              <w:t>zakona</w:t>
            </w:r>
            <w:proofErr w:type="spellEnd"/>
            <w:r w:rsidRPr="00876FF8">
              <w:rPr>
                <w:rFonts w:ascii="Arial" w:hAnsi="Arial" w:cs="Arial"/>
                <w:sz w:val="24"/>
                <w:szCs w:val="24"/>
              </w:rPr>
              <w:t>)</w:t>
            </w:r>
          </w:p>
        </w:tc>
      </w:tr>
    </w:tbl>
    <w:p w14:paraId="6090B8F8" w14:textId="77777777" w:rsidR="0001777E" w:rsidRPr="00876FF8" w:rsidRDefault="0001777E" w:rsidP="0001777E">
      <w:pPr>
        <w:jc w:val="center"/>
        <w:rPr>
          <w:rFonts w:ascii="Arial" w:hAnsi="Arial" w:cs="Arial"/>
          <w:sz w:val="24"/>
          <w:szCs w:val="24"/>
        </w:rPr>
      </w:pPr>
      <w:r w:rsidRPr="00876FF8">
        <w:rPr>
          <w:rFonts w:ascii="Arial" w:hAnsi="Arial" w:cs="Arial"/>
          <w:sz w:val="24"/>
          <w:szCs w:val="24"/>
        </w:rPr>
        <w:t xml:space="preserve">                                                                                              </w:t>
      </w:r>
    </w:p>
    <w:p w14:paraId="2B14E537" w14:textId="20950DB6" w:rsidR="0001777E" w:rsidRDefault="0001777E" w:rsidP="0001777E">
      <w:pPr>
        <w:jc w:val="both"/>
        <w:rPr>
          <w:rFonts w:ascii="Arial" w:hAnsi="Arial" w:cs="Arial"/>
          <w:sz w:val="24"/>
          <w:szCs w:val="24"/>
        </w:rPr>
      </w:pPr>
      <w:r w:rsidRPr="00876FF8">
        <w:rPr>
          <w:rFonts w:ascii="Arial" w:hAnsi="Arial" w:cs="Arial"/>
          <w:sz w:val="24"/>
          <w:szCs w:val="24"/>
        </w:rPr>
        <w:t xml:space="preserve">                                                                                </w:t>
      </w:r>
      <w:proofErr w:type="spellStart"/>
      <w:r w:rsidRPr="00876FF8">
        <w:rPr>
          <w:rFonts w:ascii="Arial" w:hAnsi="Arial" w:cs="Arial"/>
          <w:sz w:val="24"/>
          <w:szCs w:val="24"/>
        </w:rPr>
        <w:t>Jedinstveni</w:t>
      </w:r>
      <w:proofErr w:type="spellEnd"/>
      <w:r w:rsidRPr="00876FF8">
        <w:rPr>
          <w:rFonts w:ascii="Arial" w:hAnsi="Arial" w:cs="Arial"/>
          <w:sz w:val="24"/>
          <w:szCs w:val="24"/>
        </w:rPr>
        <w:t xml:space="preserve"> </w:t>
      </w:r>
      <w:proofErr w:type="spellStart"/>
      <w:r w:rsidRPr="00876FF8">
        <w:rPr>
          <w:rFonts w:ascii="Arial" w:hAnsi="Arial" w:cs="Arial"/>
          <w:sz w:val="24"/>
          <w:szCs w:val="24"/>
        </w:rPr>
        <w:t>upravni</w:t>
      </w:r>
      <w:proofErr w:type="spellEnd"/>
      <w:r w:rsidRPr="00876FF8">
        <w:rPr>
          <w:rFonts w:ascii="Arial" w:hAnsi="Arial" w:cs="Arial"/>
          <w:sz w:val="24"/>
          <w:szCs w:val="24"/>
        </w:rPr>
        <w:t xml:space="preserve"> </w:t>
      </w:r>
      <w:proofErr w:type="spellStart"/>
      <w:r w:rsidRPr="00876FF8">
        <w:rPr>
          <w:rFonts w:ascii="Arial" w:hAnsi="Arial" w:cs="Arial"/>
          <w:sz w:val="24"/>
          <w:szCs w:val="24"/>
        </w:rPr>
        <w:t>odjel</w:t>
      </w:r>
      <w:proofErr w:type="spellEnd"/>
      <w:r w:rsidRPr="00876FF8">
        <w:rPr>
          <w:rFonts w:ascii="Arial" w:hAnsi="Arial" w:cs="Arial"/>
          <w:sz w:val="24"/>
          <w:szCs w:val="24"/>
        </w:rPr>
        <w:t xml:space="preserve"> </w:t>
      </w:r>
    </w:p>
    <w:p w14:paraId="113BBE6F" w14:textId="77777777" w:rsidR="00E256D4" w:rsidRPr="00876FF8" w:rsidRDefault="00E256D4" w:rsidP="0001777E">
      <w:pPr>
        <w:jc w:val="both"/>
        <w:rPr>
          <w:rFonts w:ascii="Arial" w:hAnsi="Arial" w:cs="Arial"/>
          <w:sz w:val="24"/>
          <w:szCs w:val="24"/>
        </w:rPr>
      </w:pPr>
    </w:p>
    <w:p w14:paraId="5BAA4572" w14:textId="77777777" w:rsidR="0001777E" w:rsidRPr="00876FF8" w:rsidRDefault="0001777E" w:rsidP="0001777E">
      <w:pPr>
        <w:ind w:left="142"/>
        <w:jc w:val="center"/>
        <w:rPr>
          <w:rFonts w:ascii="Arial" w:hAnsi="Arial" w:cs="Arial"/>
          <w:b/>
          <w:sz w:val="24"/>
          <w:szCs w:val="24"/>
        </w:rPr>
      </w:pPr>
      <w:proofErr w:type="spellStart"/>
      <w:r w:rsidRPr="00876FF8">
        <w:rPr>
          <w:rFonts w:ascii="Arial" w:hAnsi="Arial" w:cs="Arial"/>
          <w:b/>
          <w:sz w:val="24"/>
          <w:szCs w:val="24"/>
        </w:rPr>
        <w:lastRenderedPageBreak/>
        <w:t>Obrazloženje</w:t>
      </w:r>
      <w:proofErr w:type="spellEnd"/>
    </w:p>
    <w:p w14:paraId="2E3717C8" w14:textId="77777777" w:rsidR="0001777E" w:rsidRPr="00876FF8" w:rsidRDefault="0001777E" w:rsidP="0001777E">
      <w:pPr>
        <w:ind w:left="142"/>
        <w:rPr>
          <w:rFonts w:ascii="Arial" w:hAnsi="Arial" w:cs="Arial"/>
          <w:b/>
          <w:sz w:val="24"/>
          <w:szCs w:val="24"/>
        </w:rPr>
      </w:pPr>
    </w:p>
    <w:p w14:paraId="129826AE" w14:textId="77777777" w:rsidR="0001777E" w:rsidRPr="00876FF8" w:rsidRDefault="0001777E" w:rsidP="0001777E">
      <w:pPr>
        <w:ind w:left="142" w:firstLine="566"/>
        <w:jc w:val="both"/>
        <w:rPr>
          <w:rFonts w:ascii="Arial" w:hAnsi="Arial" w:cs="Arial"/>
          <w:sz w:val="24"/>
          <w:szCs w:val="24"/>
          <w:lang w:val="it-IT"/>
        </w:rPr>
      </w:pPr>
      <w:proofErr w:type="spellStart"/>
      <w:r w:rsidRPr="00876FF8">
        <w:rPr>
          <w:rFonts w:ascii="Arial" w:hAnsi="Arial" w:cs="Arial"/>
          <w:sz w:val="24"/>
          <w:szCs w:val="24"/>
        </w:rPr>
        <w:t>Zaključkom</w:t>
      </w:r>
      <w:proofErr w:type="spellEnd"/>
      <w:r w:rsidRPr="00876FF8">
        <w:rPr>
          <w:rFonts w:ascii="Arial" w:hAnsi="Arial" w:cs="Arial"/>
          <w:sz w:val="24"/>
          <w:szCs w:val="24"/>
        </w:rPr>
        <w:t xml:space="preserve"> </w:t>
      </w:r>
      <w:proofErr w:type="spellStart"/>
      <w:r w:rsidRPr="00876FF8">
        <w:rPr>
          <w:rFonts w:ascii="Arial" w:hAnsi="Arial" w:cs="Arial"/>
          <w:sz w:val="24"/>
          <w:szCs w:val="24"/>
        </w:rPr>
        <w:t>Općinskog</w:t>
      </w:r>
      <w:proofErr w:type="spellEnd"/>
      <w:r w:rsidRPr="00876FF8">
        <w:rPr>
          <w:rFonts w:ascii="Arial" w:hAnsi="Arial" w:cs="Arial"/>
          <w:sz w:val="24"/>
          <w:szCs w:val="24"/>
        </w:rPr>
        <w:t xml:space="preserve"> </w:t>
      </w:r>
      <w:proofErr w:type="spellStart"/>
      <w:r w:rsidRPr="00876FF8">
        <w:rPr>
          <w:rFonts w:ascii="Arial" w:hAnsi="Arial" w:cs="Arial"/>
          <w:sz w:val="24"/>
          <w:szCs w:val="24"/>
        </w:rPr>
        <w:t>načelnika</w:t>
      </w:r>
      <w:proofErr w:type="spellEnd"/>
      <w:r w:rsidRPr="00876FF8">
        <w:rPr>
          <w:rFonts w:ascii="Arial" w:hAnsi="Arial" w:cs="Arial"/>
          <w:sz w:val="24"/>
          <w:szCs w:val="24"/>
        </w:rPr>
        <w:t xml:space="preserve"> </w:t>
      </w:r>
      <w:proofErr w:type="spellStart"/>
      <w:r w:rsidRPr="00876FF8">
        <w:rPr>
          <w:rFonts w:ascii="Arial" w:hAnsi="Arial" w:cs="Arial"/>
          <w:sz w:val="24"/>
          <w:szCs w:val="24"/>
        </w:rPr>
        <w:t>Općine</w:t>
      </w:r>
      <w:proofErr w:type="spellEnd"/>
      <w:r w:rsidRPr="00876FF8">
        <w:rPr>
          <w:rFonts w:ascii="Arial" w:hAnsi="Arial" w:cs="Arial"/>
          <w:sz w:val="24"/>
          <w:szCs w:val="24"/>
        </w:rPr>
        <w:t xml:space="preserve"> Brtonigla – Verteneglio KLASA:406-06/21-60/01 URBROJ: 2163-13-04/04-22-3 </w:t>
      </w:r>
      <w:proofErr w:type="spellStart"/>
      <w:r w:rsidRPr="00876FF8">
        <w:rPr>
          <w:rFonts w:ascii="Arial" w:hAnsi="Arial" w:cs="Arial"/>
          <w:sz w:val="24"/>
          <w:szCs w:val="24"/>
        </w:rPr>
        <w:t>od</w:t>
      </w:r>
      <w:proofErr w:type="spellEnd"/>
      <w:r w:rsidRPr="00876FF8">
        <w:rPr>
          <w:rFonts w:ascii="Arial" w:hAnsi="Arial" w:cs="Arial"/>
          <w:sz w:val="24"/>
          <w:szCs w:val="24"/>
        </w:rPr>
        <w:t xml:space="preserve"> </w:t>
      </w:r>
      <w:proofErr w:type="gramStart"/>
      <w:r w:rsidRPr="00876FF8">
        <w:rPr>
          <w:rFonts w:ascii="Arial" w:hAnsi="Arial" w:cs="Arial"/>
          <w:sz w:val="24"/>
          <w:szCs w:val="24"/>
        </w:rPr>
        <w:t>25.veljače</w:t>
      </w:r>
      <w:proofErr w:type="gramEnd"/>
      <w:r w:rsidRPr="00876FF8">
        <w:rPr>
          <w:rFonts w:ascii="Arial" w:hAnsi="Arial" w:cs="Arial"/>
          <w:sz w:val="24"/>
          <w:szCs w:val="24"/>
        </w:rPr>
        <w:t xml:space="preserve"> 2022. </w:t>
      </w:r>
      <w:proofErr w:type="spellStart"/>
      <w:r w:rsidRPr="00876FF8">
        <w:rPr>
          <w:rFonts w:ascii="Arial" w:hAnsi="Arial" w:cs="Arial"/>
          <w:sz w:val="24"/>
          <w:szCs w:val="24"/>
        </w:rPr>
        <w:t>godine</w:t>
      </w:r>
      <w:proofErr w:type="spellEnd"/>
      <w:r w:rsidRPr="00876FF8">
        <w:rPr>
          <w:rFonts w:ascii="Arial" w:hAnsi="Arial" w:cs="Arial"/>
          <w:sz w:val="24"/>
          <w:szCs w:val="24"/>
        </w:rPr>
        <w:t xml:space="preserve">, </w:t>
      </w:r>
      <w:proofErr w:type="spellStart"/>
      <w:r w:rsidRPr="00876FF8">
        <w:rPr>
          <w:rFonts w:ascii="Arial" w:hAnsi="Arial" w:cs="Arial"/>
          <w:sz w:val="24"/>
          <w:szCs w:val="24"/>
        </w:rPr>
        <w:t>prihvaćen</w:t>
      </w:r>
      <w:proofErr w:type="spellEnd"/>
      <w:r w:rsidRPr="00876FF8">
        <w:rPr>
          <w:rFonts w:ascii="Arial" w:hAnsi="Arial" w:cs="Arial"/>
          <w:sz w:val="24"/>
          <w:szCs w:val="24"/>
        </w:rPr>
        <w:t xml:space="preserve"> je </w:t>
      </w:r>
      <w:proofErr w:type="spellStart"/>
      <w:r w:rsidRPr="00876FF8">
        <w:rPr>
          <w:rFonts w:ascii="Arial" w:hAnsi="Arial" w:cs="Arial"/>
          <w:sz w:val="24"/>
          <w:szCs w:val="24"/>
        </w:rPr>
        <w:t>Izvještaj</w:t>
      </w:r>
      <w:proofErr w:type="spellEnd"/>
      <w:r w:rsidRPr="00876FF8">
        <w:rPr>
          <w:rFonts w:ascii="Arial" w:hAnsi="Arial" w:cs="Arial"/>
          <w:sz w:val="24"/>
          <w:szCs w:val="24"/>
        </w:rPr>
        <w:t xml:space="preserve"> o </w:t>
      </w:r>
      <w:proofErr w:type="spellStart"/>
      <w:r w:rsidRPr="00876FF8">
        <w:rPr>
          <w:rFonts w:ascii="Arial" w:hAnsi="Arial" w:cs="Arial"/>
          <w:sz w:val="24"/>
          <w:szCs w:val="24"/>
        </w:rPr>
        <w:t>obavljenom</w:t>
      </w:r>
      <w:proofErr w:type="spellEnd"/>
      <w:r w:rsidRPr="00876FF8">
        <w:rPr>
          <w:rFonts w:ascii="Arial" w:hAnsi="Arial" w:cs="Arial"/>
          <w:sz w:val="24"/>
          <w:szCs w:val="24"/>
        </w:rPr>
        <w:t xml:space="preserve"> </w:t>
      </w:r>
      <w:proofErr w:type="spellStart"/>
      <w:r w:rsidRPr="00876FF8">
        <w:rPr>
          <w:rFonts w:ascii="Arial" w:hAnsi="Arial" w:cs="Arial"/>
          <w:sz w:val="24"/>
          <w:szCs w:val="24"/>
        </w:rPr>
        <w:t>popisu</w:t>
      </w:r>
      <w:proofErr w:type="spellEnd"/>
      <w:r w:rsidRPr="00876FF8">
        <w:rPr>
          <w:rFonts w:ascii="Arial" w:hAnsi="Arial" w:cs="Arial"/>
          <w:sz w:val="24"/>
          <w:szCs w:val="24"/>
        </w:rPr>
        <w:t xml:space="preserve"> </w:t>
      </w:r>
      <w:proofErr w:type="spellStart"/>
      <w:r w:rsidRPr="00876FF8">
        <w:rPr>
          <w:rFonts w:ascii="Arial" w:hAnsi="Arial" w:cs="Arial"/>
          <w:sz w:val="24"/>
          <w:szCs w:val="24"/>
        </w:rPr>
        <w:t>imovine</w:t>
      </w:r>
      <w:proofErr w:type="spellEnd"/>
      <w:r w:rsidRPr="00876FF8">
        <w:rPr>
          <w:rFonts w:ascii="Arial" w:hAnsi="Arial" w:cs="Arial"/>
          <w:sz w:val="24"/>
          <w:szCs w:val="24"/>
        </w:rPr>
        <w:t xml:space="preserve"> i </w:t>
      </w:r>
      <w:proofErr w:type="spellStart"/>
      <w:r w:rsidRPr="00876FF8">
        <w:rPr>
          <w:rFonts w:ascii="Arial" w:hAnsi="Arial" w:cs="Arial"/>
          <w:sz w:val="24"/>
          <w:szCs w:val="24"/>
        </w:rPr>
        <w:t>obveza</w:t>
      </w:r>
      <w:proofErr w:type="spellEnd"/>
      <w:r w:rsidRPr="00876FF8">
        <w:rPr>
          <w:rFonts w:ascii="Arial" w:hAnsi="Arial" w:cs="Arial"/>
          <w:sz w:val="24"/>
          <w:szCs w:val="24"/>
        </w:rPr>
        <w:t xml:space="preserve"> </w:t>
      </w:r>
      <w:proofErr w:type="spellStart"/>
      <w:r w:rsidRPr="00876FF8">
        <w:rPr>
          <w:rFonts w:ascii="Arial" w:hAnsi="Arial" w:cs="Arial"/>
          <w:sz w:val="24"/>
          <w:szCs w:val="24"/>
        </w:rPr>
        <w:t>na</w:t>
      </w:r>
      <w:proofErr w:type="spellEnd"/>
      <w:r w:rsidRPr="00876FF8">
        <w:rPr>
          <w:rFonts w:ascii="Arial" w:hAnsi="Arial" w:cs="Arial"/>
          <w:sz w:val="24"/>
          <w:szCs w:val="24"/>
        </w:rPr>
        <w:t xml:space="preserve"> dan </w:t>
      </w:r>
      <w:proofErr w:type="gramStart"/>
      <w:r w:rsidRPr="00876FF8">
        <w:rPr>
          <w:rFonts w:ascii="Arial" w:hAnsi="Arial" w:cs="Arial"/>
          <w:sz w:val="24"/>
          <w:szCs w:val="24"/>
        </w:rPr>
        <w:t>31.prosinca</w:t>
      </w:r>
      <w:proofErr w:type="gramEnd"/>
      <w:r w:rsidRPr="00876FF8">
        <w:rPr>
          <w:rFonts w:ascii="Arial" w:hAnsi="Arial" w:cs="Arial"/>
          <w:sz w:val="24"/>
          <w:szCs w:val="24"/>
        </w:rPr>
        <w:t xml:space="preserve"> 2021. </w:t>
      </w:r>
      <w:proofErr w:type="spellStart"/>
      <w:r w:rsidRPr="00876FF8">
        <w:rPr>
          <w:rFonts w:ascii="Arial" w:hAnsi="Arial" w:cs="Arial"/>
          <w:sz w:val="24"/>
          <w:szCs w:val="24"/>
        </w:rPr>
        <w:t>godine</w:t>
      </w:r>
      <w:proofErr w:type="spellEnd"/>
      <w:r w:rsidRPr="00876FF8">
        <w:rPr>
          <w:rFonts w:ascii="Arial" w:hAnsi="Arial" w:cs="Arial"/>
          <w:sz w:val="24"/>
          <w:szCs w:val="24"/>
        </w:rPr>
        <w:t xml:space="preserve"> (KLASA:406-06/21-60/01 URBROJ: 2163-13-04/04-22-2 </w:t>
      </w:r>
      <w:proofErr w:type="spellStart"/>
      <w:r w:rsidRPr="00876FF8">
        <w:rPr>
          <w:rFonts w:ascii="Arial" w:hAnsi="Arial" w:cs="Arial"/>
          <w:sz w:val="24"/>
          <w:szCs w:val="24"/>
        </w:rPr>
        <w:t>od</w:t>
      </w:r>
      <w:proofErr w:type="spellEnd"/>
      <w:r w:rsidRPr="00876FF8">
        <w:rPr>
          <w:rFonts w:ascii="Arial" w:hAnsi="Arial" w:cs="Arial"/>
          <w:sz w:val="24"/>
          <w:szCs w:val="24"/>
        </w:rPr>
        <w:t xml:space="preserve"> 31. </w:t>
      </w:r>
      <w:proofErr w:type="spellStart"/>
      <w:r w:rsidRPr="00876FF8">
        <w:rPr>
          <w:rFonts w:ascii="Arial" w:hAnsi="Arial" w:cs="Arial"/>
          <w:sz w:val="24"/>
          <w:szCs w:val="24"/>
        </w:rPr>
        <w:t>siječnja</w:t>
      </w:r>
      <w:proofErr w:type="spellEnd"/>
      <w:r w:rsidRPr="00876FF8">
        <w:rPr>
          <w:rFonts w:ascii="Arial" w:hAnsi="Arial" w:cs="Arial"/>
          <w:sz w:val="24"/>
          <w:szCs w:val="24"/>
        </w:rPr>
        <w:t xml:space="preserve"> 2022. </w:t>
      </w:r>
      <w:proofErr w:type="spellStart"/>
      <w:r w:rsidRPr="00876FF8">
        <w:rPr>
          <w:rFonts w:ascii="Arial" w:hAnsi="Arial" w:cs="Arial"/>
          <w:sz w:val="24"/>
          <w:szCs w:val="24"/>
        </w:rPr>
        <w:t>godine</w:t>
      </w:r>
      <w:proofErr w:type="spellEnd"/>
      <w:r w:rsidRPr="00876FF8">
        <w:rPr>
          <w:rFonts w:ascii="Arial" w:hAnsi="Arial" w:cs="Arial"/>
          <w:sz w:val="24"/>
          <w:szCs w:val="24"/>
        </w:rPr>
        <w:t xml:space="preserve">). U </w:t>
      </w:r>
      <w:proofErr w:type="spellStart"/>
      <w:r w:rsidRPr="00876FF8">
        <w:rPr>
          <w:rFonts w:ascii="Arial" w:hAnsi="Arial" w:cs="Arial"/>
          <w:sz w:val="24"/>
          <w:szCs w:val="24"/>
        </w:rPr>
        <w:t>istom</w:t>
      </w:r>
      <w:proofErr w:type="spellEnd"/>
      <w:r w:rsidRPr="00876FF8">
        <w:rPr>
          <w:rFonts w:ascii="Arial" w:hAnsi="Arial" w:cs="Arial"/>
          <w:sz w:val="24"/>
          <w:szCs w:val="24"/>
        </w:rPr>
        <w:t xml:space="preserve"> je </w:t>
      </w:r>
      <w:proofErr w:type="spellStart"/>
      <w:r w:rsidRPr="00876FF8">
        <w:rPr>
          <w:rFonts w:ascii="Arial" w:hAnsi="Arial" w:cs="Arial"/>
          <w:sz w:val="24"/>
          <w:szCs w:val="24"/>
        </w:rPr>
        <w:t>Izvještaju</w:t>
      </w:r>
      <w:proofErr w:type="spellEnd"/>
      <w:r w:rsidRPr="00876FF8">
        <w:rPr>
          <w:rFonts w:ascii="Arial" w:hAnsi="Arial" w:cs="Arial"/>
          <w:sz w:val="24"/>
          <w:szCs w:val="24"/>
        </w:rPr>
        <w:t xml:space="preserve"> </w:t>
      </w:r>
      <w:proofErr w:type="spellStart"/>
      <w:r w:rsidRPr="00876FF8">
        <w:rPr>
          <w:rFonts w:ascii="Arial" w:hAnsi="Arial" w:cs="Arial"/>
          <w:sz w:val="24"/>
          <w:szCs w:val="24"/>
        </w:rPr>
        <w:t>Povjerenstvo</w:t>
      </w:r>
      <w:proofErr w:type="spellEnd"/>
      <w:r w:rsidRPr="00876FF8">
        <w:rPr>
          <w:rFonts w:ascii="Arial" w:hAnsi="Arial" w:cs="Arial"/>
          <w:sz w:val="24"/>
          <w:szCs w:val="24"/>
        </w:rPr>
        <w:t xml:space="preserve"> za </w:t>
      </w:r>
      <w:proofErr w:type="spellStart"/>
      <w:r w:rsidRPr="00876FF8">
        <w:rPr>
          <w:rFonts w:ascii="Arial" w:hAnsi="Arial" w:cs="Arial"/>
          <w:sz w:val="24"/>
          <w:szCs w:val="24"/>
        </w:rPr>
        <w:t>popis</w:t>
      </w:r>
      <w:proofErr w:type="spellEnd"/>
      <w:r w:rsidRPr="00876FF8">
        <w:rPr>
          <w:rFonts w:ascii="Arial" w:hAnsi="Arial" w:cs="Arial"/>
          <w:sz w:val="24"/>
          <w:szCs w:val="24"/>
        </w:rPr>
        <w:t xml:space="preserve"> </w:t>
      </w:r>
      <w:proofErr w:type="spellStart"/>
      <w:r w:rsidRPr="00876FF8">
        <w:rPr>
          <w:rFonts w:ascii="Arial" w:hAnsi="Arial" w:cs="Arial"/>
          <w:sz w:val="24"/>
          <w:szCs w:val="24"/>
        </w:rPr>
        <w:t>imovine</w:t>
      </w:r>
      <w:proofErr w:type="spellEnd"/>
      <w:r w:rsidRPr="00876FF8">
        <w:rPr>
          <w:rFonts w:ascii="Arial" w:hAnsi="Arial" w:cs="Arial"/>
          <w:sz w:val="24"/>
          <w:szCs w:val="24"/>
        </w:rPr>
        <w:t xml:space="preserve"> </w:t>
      </w:r>
      <w:proofErr w:type="spellStart"/>
      <w:r w:rsidRPr="00876FF8">
        <w:rPr>
          <w:rFonts w:ascii="Arial" w:hAnsi="Arial" w:cs="Arial"/>
          <w:sz w:val="24"/>
          <w:szCs w:val="24"/>
        </w:rPr>
        <w:t>predložilo</w:t>
      </w:r>
      <w:proofErr w:type="spellEnd"/>
      <w:r w:rsidRPr="00876FF8">
        <w:rPr>
          <w:rFonts w:ascii="Arial" w:hAnsi="Arial" w:cs="Arial"/>
          <w:sz w:val="24"/>
          <w:szCs w:val="24"/>
        </w:rPr>
        <w:t xml:space="preserve"> </w:t>
      </w:r>
      <w:proofErr w:type="spellStart"/>
      <w:r w:rsidRPr="00876FF8">
        <w:rPr>
          <w:rFonts w:ascii="Arial" w:hAnsi="Arial" w:cs="Arial"/>
          <w:sz w:val="24"/>
          <w:szCs w:val="24"/>
        </w:rPr>
        <w:t>razmatranje</w:t>
      </w:r>
      <w:proofErr w:type="spellEnd"/>
      <w:r w:rsidRPr="00876FF8">
        <w:rPr>
          <w:rFonts w:ascii="Arial" w:hAnsi="Arial" w:cs="Arial"/>
          <w:sz w:val="24"/>
          <w:szCs w:val="24"/>
        </w:rPr>
        <w:t xml:space="preserve"> </w:t>
      </w:r>
      <w:proofErr w:type="spellStart"/>
      <w:r w:rsidRPr="00876FF8">
        <w:rPr>
          <w:rFonts w:ascii="Arial" w:hAnsi="Arial" w:cs="Arial"/>
          <w:sz w:val="24"/>
          <w:szCs w:val="24"/>
        </w:rPr>
        <w:t>donošenja</w:t>
      </w:r>
      <w:proofErr w:type="spellEnd"/>
      <w:r w:rsidRPr="00876FF8">
        <w:rPr>
          <w:rFonts w:ascii="Arial" w:hAnsi="Arial" w:cs="Arial"/>
          <w:sz w:val="24"/>
          <w:szCs w:val="24"/>
        </w:rPr>
        <w:t xml:space="preserve"> </w:t>
      </w:r>
      <w:proofErr w:type="spellStart"/>
      <w:r w:rsidRPr="00876FF8">
        <w:rPr>
          <w:rFonts w:ascii="Arial" w:hAnsi="Arial" w:cs="Arial"/>
          <w:sz w:val="24"/>
          <w:szCs w:val="24"/>
        </w:rPr>
        <w:t>Odluke</w:t>
      </w:r>
      <w:proofErr w:type="spellEnd"/>
      <w:r w:rsidRPr="00876FF8">
        <w:rPr>
          <w:rFonts w:ascii="Arial" w:hAnsi="Arial" w:cs="Arial"/>
          <w:sz w:val="24"/>
          <w:szCs w:val="24"/>
        </w:rPr>
        <w:t xml:space="preserve"> o </w:t>
      </w:r>
      <w:proofErr w:type="spellStart"/>
      <w:r w:rsidRPr="00876FF8">
        <w:rPr>
          <w:rFonts w:ascii="Arial" w:hAnsi="Arial" w:cs="Arial"/>
          <w:sz w:val="24"/>
          <w:szCs w:val="24"/>
        </w:rPr>
        <w:t>otpisu</w:t>
      </w:r>
      <w:proofErr w:type="spellEnd"/>
      <w:r w:rsidRPr="00876FF8">
        <w:rPr>
          <w:rFonts w:ascii="Arial" w:hAnsi="Arial" w:cs="Arial"/>
          <w:sz w:val="24"/>
          <w:szCs w:val="24"/>
        </w:rPr>
        <w:t xml:space="preserve"> </w:t>
      </w:r>
      <w:proofErr w:type="spellStart"/>
      <w:r w:rsidRPr="00876FF8">
        <w:rPr>
          <w:rFonts w:ascii="Arial" w:hAnsi="Arial" w:cs="Arial"/>
          <w:sz w:val="24"/>
          <w:szCs w:val="24"/>
        </w:rPr>
        <w:t>naprijed</w:t>
      </w:r>
      <w:proofErr w:type="spellEnd"/>
      <w:r w:rsidRPr="00876FF8">
        <w:rPr>
          <w:rFonts w:ascii="Arial" w:hAnsi="Arial" w:cs="Arial"/>
          <w:sz w:val="24"/>
          <w:szCs w:val="24"/>
        </w:rPr>
        <w:t xml:space="preserve"> </w:t>
      </w:r>
      <w:proofErr w:type="spellStart"/>
      <w:r w:rsidRPr="00876FF8">
        <w:rPr>
          <w:rFonts w:ascii="Arial" w:hAnsi="Arial" w:cs="Arial"/>
          <w:sz w:val="24"/>
          <w:szCs w:val="24"/>
        </w:rPr>
        <w:t>utvrđenih</w:t>
      </w:r>
      <w:proofErr w:type="spellEnd"/>
      <w:r w:rsidRPr="00876FF8">
        <w:rPr>
          <w:rFonts w:ascii="Arial" w:hAnsi="Arial" w:cs="Arial"/>
          <w:sz w:val="24"/>
          <w:szCs w:val="24"/>
        </w:rPr>
        <w:t xml:space="preserve"> </w:t>
      </w:r>
      <w:proofErr w:type="spellStart"/>
      <w:r w:rsidRPr="00876FF8">
        <w:rPr>
          <w:rFonts w:ascii="Arial" w:hAnsi="Arial" w:cs="Arial"/>
          <w:sz w:val="24"/>
          <w:szCs w:val="24"/>
        </w:rPr>
        <w:t>potraživanja</w:t>
      </w:r>
      <w:proofErr w:type="spellEnd"/>
      <w:r w:rsidRPr="00876FF8">
        <w:rPr>
          <w:rFonts w:ascii="Arial" w:hAnsi="Arial" w:cs="Arial"/>
          <w:sz w:val="24"/>
          <w:szCs w:val="24"/>
        </w:rPr>
        <w:t xml:space="preserve">, u </w:t>
      </w:r>
      <w:proofErr w:type="spellStart"/>
      <w:r w:rsidRPr="00876FF8">
        <w:rPr>
          <w:rFonts w:ascii="Arial" w:hAnsi="Arial" w:cs="Arial"/>
          <w:sz w:val="24"/>
          <w:szCs w:val="24"/>
        </w:rPr>
        <w:t>skladu</w:t>
      </w:r>
      <w:proofErr w:type="spellEnd"/>
      <w:r w:rsidRPr="00876FF8">
        <w:rPr>
          <w:rFonts w:ascii="Arial" w:hAnsi="Arial" w:cs="Arial"/>
          <w:sz w:val="24"/>
          <w:szCs w:val="24"/>
        </w:rPr>
        <w:t xml:space="preserve"> s </w:t>
      </w:r>
      <w:proofErr w:type="spellStart"/>
      <w:r w:rsidRPr="00876FF8">
        <w:rPr>
          <w:rFonts w:ascii="Arial" w:hAnsi="Arial" w:cs="Arial"/>
          <w:sz w:val="24"/>
          <w:szCs w:val="24"/>
        </w:rPr>
        <w:t>čl</w:t>
      </w:r>
      <w:proofErr w:type="spellEnd"/>
      <w:r w:rsidRPr="00876FF8">
        <w:rPr>
          <w:rFonts w:ascii="Arial" w:hAnsi="Arial" w:cs="Arial"/>
          <w:sz w:val="24"/>
          <w:szCs w:val="24"/>
        </w:rPr>
        <w:t xml:space="preserve">. 35. </w:t>
      </w:r>
      <w:proofErr w:type="spellStart"/>
      <w:r w:rsidRPr="00876FF8">
        <w:rPr>
          <w:rFonts w:ascii="Arial" w:hAnsi="Arial" w:cs="Arial"/>
          <w:sz w:val="24"/>
          <w:szCs w:val="24"/>
        </w:rPr>
        <w:t>Zakona</w:t>
      </w:r>
      <w:proofErr w:type="spellEnd"/>
      <w:r w:rsidRPr="00876FF8">
        <w:rPr>
          <w:rFonts w:ascii="Arial" w:hAnsi="Arial" w:cs="Arial"/>
          <w:sz w:val="24"/>
          <w:szCs w:val="24"/>
        </w:rPr>
        <w:t xml:space="preserve"> o </w:t>
      </w:r>
      <w:proofErr w:type="spellStart"/>
      <w:r w:rsidRPr="00876FF8">
        <w:rPr>
          <w:rFonts w:ascii="Arial" w:hAnsi="Arial" w:cs="Arial"/>
          <w:sz w:val="24"/>
          <w:szCs w:val="24"/>
        </w:rPr>
        <w:t>lokalnoj</w:t>
      </w:r>
      <w:proofErr w:type="spellEnd"/>
      <w:r w:rsidRPr="00876FF8">
        <w:rPr>
          <w:rFonts w:ascii="Arial" w:hAnsi="Arial" w:cs="Arial"/>
          <w:sz w:val="24"/>
          <w:szCs w:val="24"/>
        </w:rPr>
        <w:t xml:space="preserve"> i </w:t>
      </w:r>
      <w:proofErr w:type="spellStart"/>
      <w:r w:rsidRPr="00876FF8">
        <w:rPr>
          <w:rFonts w:ascii="Arial" w:hAnsi="Arial" w:cs="Arial"/>
          <w:sz w:val="24"/>
          <w:szCs w:val="24"/>
        </w:rPr>
        <w:t>područnoj</w:t>
      </w:r>
      <w:proofErr w:type="spellEnd"/>
      <w:r w:rsidRPr="00876FF8">
        <w:rPr>
          <w:rFonts w:ascii="Arial" w:hAnsi="Arial" w:cs="Arial"/>
          <w:sz w:val="24"/>
          <w:szCs w:val="24"/>
        </w:rPr>
        <w:t xml:space="preserve"> (</w:t>
      </w:r>
      <w:proofErr w:type="spellStart"/>
      <w:r w:rsidRPr="00876FF8">
        <w:rPr>
          <w:rFonts w:ascii="Arial" w:hAnsi="Arial" w:cs="Arial"/>
          <w:sz w:val="24"/>
          <w:szCs w:val="24"/>
        </w:rPr>
        <w:t>regionalnoj</w:t>
      </w:r>
      <w:proofErr w:type="spellEnd"/>
      <w:r w:rsidRPr="00876FF8">
        <w:rPr>
          <w:rFonts w:ascii="Arial" w:hAnsi="Arial" w:cs="Arial"/>
          <w:sz w:val="24"/>
          <w:szCs w:val="24"/>
        </w:rPr>
        <w:t xml:space="preserve">) </w:t>
      </w:r>
      <w:proofErr w:type="spellStart"/>
      <w:r w:rsidRPr="00876FF8">
        <w:rPr>
          <w:rFonts w:ascii="Arial" w:hAnsi="Arial" w:cs="Arial"/>
          <w:sz w:val="24"/>
          <w:szCs w:val="24"/>
        </w:rPr>
        <w:t>samoupravi</w:t>
      </w:r>
      <w:proofErr w:type="spellEnd"/>
      <w:r w:rsidRPr="00876FF8">
        <w:rPr>
          <w:rFonts w:ascii="Arial" w:hAnsi="Arial" w:cs="Arial"/>
          <w:sz w:val="24"/>
          <w:szCs w:val="24"/>
        </w:rPr>
        <w:t xml:space="preserve"> ("</w:t>
      </w:r>
      <w:proofErr w:type="spellStart"/>
      <w:r w:rsidRPr="00876FF8">
        <w:rPr>
          <w:rFonts w:ascii="Arial" w:hAnsi="Arial" w:cs="Arial"/>
          <w:sz w:val="24"/>
          <w:szCs w:val="24"/>
        </w:rPr>
        <w:t>Narodne</w:t>
      </w:r>
      <w:proofErr w:type="spellEnd"/>
      <w:r w:rsidRPr="00876FF8">
        <w:rPr>
          <w:rFonts w:ascii="Arial" w:hAnsi="Arial" w:cs="Arial"/>
          <w:sz w:val="24"/>
          <w:szCs w:val="24"/>
        </w:rPr>
        <w:t xml:space="preserve"> novine RH", </w:t>
      </w:r>
      <w:proofErr w:type="spellStart"/>
      <w:r w:rsidRPr="00876FF8">
        <w:rPr>
          <w:rFonts w:ascii="Arial" w:hAnsi="Arial" w:cs="Arial"/>
          <w:sz w:val="24"/>
          <w:szCs w:val="24"/>
        </w:rPr>
        <w:t>broj</w:t>
      </w:r>
      <w:proofErr w:type="spellEnd"/>
      <w:r w:rsidRPr="00876FF8">
        <w:rPr>
          <w:rFonts w:ascii="Arial" w:hAnsi="Arial" w:cs="Arial"/>
          <w:sz w:val="24"/>
          <w:szCs w:val="24"/>
        </w:rPr>
        <w:t xml:space="preserve"> 33/01., 60/01., 129/05., 109/07., 125/08., 36/09., 150/11., 144/12., 19/13. – </w:t>
      </w:r>
      <w:proofErr w:type="spellStart"/>
      <w:r w:rsidRPr="00876FF8">
        <w:rPr>
          <w:rFonts w:ascii="Arial" w:hAnsi="Arial" w:cs="Arial"/>
          <w:sz w:val="24"/>
          <w:szCs w:val="24"/>
        </w:rPr>
        <w:t>pročišćeni</w:t>
      </w:r>
      <w:proofErr w:type="spellEnd"/>
      <w:r w:rsidRPr="00876FF8">
        <w:rPr>
          <w:rFonts w:ascii="Arial" w:hAnsi="Arial" w:cs="Arial"/>
          <w:sz w:val="24"/>
          <w:szCs w:val="24"/>
        </w:rPr>
        <w:t xml:space="preserve"> </w:t>
      </w:r>
      <w:proofErr w:type="spellStart"/>
      <w:r w:rsidRPr="00876FF8">
        <w:rPr>
          <w:rFonts w:ascii="Arial" w:hAnsi="Arial" w:cs="Arial"/>
          <w:sz w:val="24"/>
          <w:szCs w:val="24"/>
        </w:rPr>
        <w:t>tekst</w:t>
      </w:r>
      <w:proofErr w:type="spellEnd"/>
      <w:r w:rsidRPr="00876FF8">
        <w:rPr>
          <w:rFonts w:ascii="Arial" w:hAnsi="Arial" w:cs="Arial"/>
          <w:sz w:val="24"/>
          <w:szCs w:val="24"/>
        </w:rPr>
        <w:t xml:space="preserve">, 137/15. – </w:t>
      </w:r>
      <w:proofErr w:type="spellStart"/>
      <w:r w:rsidRPr="00876FF8">
        <w:rPr>
          <w:rFonts w:ascii="Arial" w:hAnsi="Arial" w:cs="Arial"/>
          <w:sz w:val="24"/>
          <w:szCs w:val="24"/>
        </w:rPr>
        <w:t>ispravak</w:t>
      </w:r>
      <w:proofErr w:type="spellEnd"/>
      <w:r w:rsidRPr="00876FF8">
        <w:rPr>
          <w:rFonts w:ascii="Arial" w:hAnsi="Arial" w:cs="Arial"/>
          <w:sz w:val="24"/>
          <w:szCs w:val="24"/>
        </w:rPr>
        <w:t xml:space="preserve">, 123/17., 98/19 i 144/20.), </w:t>
      </w:r>
      <w:proofErr w:type="spellStart"/>
      <w:r w:rsidRPr="00876FF8">
        <w:rPr>
          <w:rFonts w:ascii="Arial" w:hAnsi="Arial" w:cs="Arial"/>
          <w:sz w:val="24"/>
          <w:szCs w:val="24"/>
        </w:rPr>
        <w:t>čl</w:t>
      </w:r>
      <w:proofErr w:type="spellEnd"/>
      <w:r w:rsidRPr="00876FF8">
        <w:rPr>
          <w:rFonts w:ascii="Arial" w:hAnsi="Arial" w:cs="Arial"/>
          <w:sz w:val="24"/>
          <w:szCs w:val="24"/>
        </w:rPr>
        <w:t xml:space="preserve">. </w:t>
      </w:r>
      <w:proofErr w:type="gramStart"/>
      <w:r w:rsidRPr="00876FF8">
        <w:rPr>
          <w:rFonts w:ascii="Arial" w:hAnsi="Arial" w:cs="Arial"/>
          <w:sz w:val="24"/>
          <w:szCs w:val="24"/>
        </w:rPr>
        <w:t>38 .</w:t>
      </w:r>
      <w:proofErr w:type="gramEnd"/>
      <w:r w:rsidRPr="00876FF8">
        <w:rPr>
          <w:rFonts w:ascii="Arial" w:hAnsi="Arial" w:cs="Arial"/>
          <w:sz w:val="24"/>
          <w:szCs w:val="24"/>
        </w:rPr>
        <w:t xml:space="preserve"> </w:t>
      </w:r>
      <w:proofErr w:type="spellStart"/>
      <w:r w:rsidRPr="00876FF8">
        <w:rPr>
          <w:rFonts w:ascii="Arial" w:hAnsi="Arial" w:cs="Arial"/>
          <w:sz w:val="24"/>
          <w:szCs w:val="24"/>
          <w:lang w:val="it-IT"/>
        </w:rPr>
        <w:t>Statuta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Službene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br</w:t>
      </w:r>
      <w:proofErr w:type="spellEnd"/>
      <w:r w:rsidRPr="00876FF8">
        <w:rPr>
          <w:rFonts w:ascii="Arial" w:hAnsi="Arial" w:cs="Arial"/>
          <w:sz w:val="24"/>
          <w:szCs w:val="24"/>
          <w:lang w:val="it-IT"/>
        </w:rPr>
        <w:t xml:space="preserve">. 03/18, 03/21 i 07/21 – </w:t>
      </w:r>
      <w:proofErr w:type="spellStart"/>
      <w:r w:rsidRPr="00876FF8">
        <w:rPr>
          <w:rFonts w:ascii="Arial" w:hAnsi="Arial" w:cs="Arial"/>
          <w:sz w:val="24"/>
          <w:szCs w:val="24"/>
          <w:lang w:val="it-IT"/>
        </w:rPr>
        <w:t>pročišćeni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tekst</w:t>
      </w:r>
      <w:proofErr w:type="spellEnd"/>
      <w:r w:rsidRPr="00876FF8">
        <w:rPr>
          <w:rFonts w:ascii="Arial" w:hAnsi="Arial" w:cs="Arial"/>
          <w:sz w:val="24"/>
          <w:szCs w:val="24"/>
          <w:lang w:val="it-IT"/>
        </w:rPr>
        <w:t xml:space="preserve">) te </w:t>
      </w:r>
      <w:proofErr w:type="spellStart"/>
      <w:r w:rsidRPr="00876FF8">
        <w:rPr>
          <w:rFonts w:ascii="Arial" w:hAnsi="Arial" w:cs="Arial"/>
          <w:sz w:val="24"/>
          <w:szCs w:val="24"/>
          <w:lang w:val="it-IT"/>
        </w:rPr>
        <w:t>odredbama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w:t>
      </w:r>
      <w:proofErr w:type="spellEnd"/>
      <w:r w:rsidRPr="00876FF8">
        <w:rPr>
          <w:rFonts w:ascii="Arial" w:hAnsi="Arial" w:cs="Arial"/>
          <w:sz w:val="24"/>
          <w:szCs w:val="24"/>
          <w:lang w:val="it-IT"/>
        </w:rPr>
        <w:t xml:space="preserve">. 148. st. 1. </w:t>
      </w:r>
      <w:proofErr w:type="spellStart"/>
      <w:r w:rsidRPr="00876FF8">
        <w:rPr>
          <w:rFonts w:ascii="Arial" w:hAnsi="Arial" w:cs="Arial"/>
          <w:sz w:val="24"/>
          <w:szCs w:val="24"/>
          <w:lang w:val="it-IT"/>
        </w:rPr>
        <w:t>toč</w:t>
      </w:r>
      <w:proofErr w:type="spellEnd"/>
      <w:r w:rsidRPr="00876FF8">
        <w:rPr>
          <w:rFonts w:ascii="Arial" w:hAnsi="Arial" w:cs="Arial"/>
          <w:sz w:val="24"/>
          <w:szCs w:val="24"/>
          <w:lang w:val="it-IT"/>
        </w:rPr>
        <w:t xml:space="preserve">. 4. </w:t>
      </w:r>
      <w:proofErr w:type="spellStart"/>
      <w:r w:rsidRPr="00876FF8">
        <w:rPr>
          <w:rFonts w:ascii="Arial" w:hAnsi="Arial" w:cs="Arial"/>
          <w:sz w:val="24"/>
          <w:szCs w:val="24"/>
          <w:lang w:val="it-IT"/>
        </w:rPr>
        <w:t>Općeg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zakona</w:t>
      </w:r>
      <w:proofErr w:type="spellEnd"/>
      <w:r w:rsidRPr="00876FF8">
        <w:rPr>
          <w:rFonts w:ascii="Arial" w:hAnsi="Arial" w:cs="Arial"/>
          <w:sz w:val="24"/>
          <w:szCs w:val="24"/>
          <w:lang w:val="it-IT"/>
        </w:rPr>
        <w:t xml:space="preserve"> </w:t>
      </w:r>
      <w:bookmarkStart w:id="111" w:name="_Hlk97211199"/>
      <w:r w:rsidRPr="00876FF8">
        <w:rPr>
          <w:rFonts w:ascii="Arial" w:hAnsi="Arial" w:cs="Arial"/>
          <w:sz w:val="24"/>
          <w:szCs w:val="24"/>
          <w:lang w:val="it-IT"/>
        </w:rPr>
        <w:t>(„</w:t>
      </w:r>
      <w:proofErr w:type="spellStart"/>
      <w:r w:rsidRPr="00876FF8">
        <w:rPr>
          <w:rFonts w:ascii="Arial" w:hAnsi="Arial" w:cs="Arial"/>
          <w:sz w:val="24"/>
          <w:szCs w:val="24"/>
          <w:lang w:val="it-IT"/>
        </w:rPr>
        <w:t>Narodne</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novine</w:t>
      </w:r>
      <w:proofErr w:type="spellEnd"/>
      <w:r w:rsidRPr="00876FF8">
        <w:rPr>
          <w:rFonts w:ascii="Arial" w:hAnsi="Arial" w:cs="Arial"/>
          <w:sz w:val="24"/>
          <w:szCs w:val="24"/>
          <w:lang w:val="it-IT"/>
        </w:rPr>
        <w:t>“</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broj</w:t>
      </w:r>
      <w:proofErr w:type="spellEnd"/>
      <w:r w:rsidRPr="00876FF8">
        <w:rPr>
          <w:rFonts w:ascii="Arial" w:hAnsi="Arial" w:cs="Arial"/>
          <w:sz w:val="24"/>
          <w:szCs w:val="24"/>
          <w:lang w:val="it-IT"/>
        </w:rPr>
        <w:t xml:space="preserve"> 115/16)</w:t>
      </w:r>
      <w:bookmarkEnd w:id="111"/>
      <w:r w:rsidRPr="00876FF8">
        <w:rPr>
          <w:rFonts w:ascii="Arial" w:hAnsi="Arial" w:cs="Arial"/>
          <w:sz w:val="24"/>
          <w:szCs w:val="24"/>
          <w:lang w:val="it-IT"/>
        </w:rPr>
        <w:t xml:space="preserve">, za </w:t>
      </w:r>
      <w:proofErr w:type="spellStart"/>
      <w:r w:rsidRPr="00876FF8">
        <w:rPr>
          <w:rFonts w:ascii="Arial" w:hAnsi="Arial" w:cs="Arial"/>
          <w:sz w:val="24"/>
          <w:szCs w:val="24"/>
          <w:lang w:val="it-IT"/>
        </w:rPr>
        <w:t>dužnike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popisa</w:t>
      </w:r>
      <w:proofErr w:type="spellEnd"/>
      <w:r w:rsidRPr="00876FF8">
        <w:rPr>
          <w:rFonts w:ascii="Arial" w:hAnsi="Arial" w:cs="Arial"/>
          <w:sz w:val="24"/>
          <w:szCs w:val="24"/>
          <w:lang w:val="it-IT"/>
        </w:rPr>
        <w:t xml:space="preserve"> KLASA:406-06/21-60/01 URBROJ: 2163-13-04/04-22-2 od 31. </w:t>
      </w:r>
      <w:proofErr w:type="spellStart"/>
      <w:r w:rsidRPr="00876FF8">
        <w:rPr>
          <w:rFonts w:ascii="Arial" w:hAnsi="Arial" w:cs="Arial"/>
          <w:sz w:val="24"/>
          <w:szCs w:val="24"/>
          <w:lang w:val="it-IT"/>
        </w:rPr>
        <w:t>siječnja</w:t>
      </w:r>
      <w:proofErr w:type="spellEnd"/>
      <w:r w:rsidRPr="00876FF8">
        <w:rPr>
          <w:rFonts w:ascii="Arial" w:hAnsi="Arial" w:cs="Arial"/>
          <w:sz w:val="24"/>
          <w:szCs w:val="24"/>
          <w:lang w:val="it-IT"/>
        </w:rPr>
        <w:t xml:space="preserve"> 2022. godine, za </w:t>
      </w:r>
      <w:proofErr w:type="spellStart"/>
      <w:r w:rsidRPr="00876FF8">
        <w:rPr>
          <w:rFonts w:ascii="Arial" w:hAnsi="Arial" w:cs="Arial"/>
          <w:sz w:val="24"/>
          <w:szCs w:val="24"/>
          <w:lang w:val="it-IT"/>
        </w:rPr>
        <w:t>kojeg</w:t>
      </w:r>
      <w:proofErr w:type="spellEnd"/>
      <w:r w:rsidRPr="00876FF8">
        <w:rPr>
          <w:rFonts w:ascii="Arial" w:hAnsi="Arial" w:cs="Arial"/>
          <w:sz w:val="24"/>
          <w:szCs w:val="24"/>
          <w:lang w:val="it-IT"/>
        </w:rPr>
        <w:t xml:space="preserve"> ne </w:t>
      </w:r>
      <w:proofErr w:type="spellStart"/>
      <w:r w:rsidRPr="00876FF8">
        <w:rPr>
          <w:rFonts w:ascii="Arial" w:hAnsi="Arial" w:cs="Arial"/>
          <w:sz w:val="24"/>
          <w:szCs w:val="24"/>
          <w:lang w:val="it-IT"/>
        </w:rPr>
        <w:t>postoji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jamstvo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založno</w:t>
      </w:r>
      <w:proofErr w:type="spellEnd"/>
      <w:r w:rsidRPr="00876FF8">
        <w:rPr>
          <w:rFonts w:ascii="Arial" w:hAnsi="Arial" w:cs="Arial"/>
          <w:sz w:val="24"/>
          <w:szCs w:val="24"/>
          <w:lang w:val="it-IT"/>
        </w:rPr>
        <w:t xml:space="preserve"> pravo i/ili </w:t>
      </w:r>
      <w:proofErr w:type="spellStart"/>
      <w:r w:rsidRPr="00876FF8">
        <w:rPr>
          <w:rFonts w:ascii="Arial" w:hAnsi="Arial" w:cs="Arial"/>
          <w:sz w:val="24"/>
          <w:szCs w:val="24"/>
          <w:lang w:val="it-IT"/>
        </w:rPr>
        <w:t>drugo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sredstvo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osiguranja</w:t>
      </w:r>
      <w:proofErr w:type="spellEnd"/>
      <w:r w:rsidRPr="00876FF8">
        <w:rPr>
          <w:rFonts w:ascii="Arial" w:hAnsi="Arial" w:cs="Arial"/>
          <w:sz w:val="24"/>
          <w:szCs w:val="24"/>
          <w:lang w:val="it-IT"/>
        </w:rPr>
        <w:t>.</w:t>
      </w:r>
    </w:p>
    <w:p w14:paraId="72109E93" w14:textId="77777777" w:rsidR="0001777E" w:rsidRPr="00876FF8" w:rsidRDefault="0001777E" w:rsidP="0001777E">
      <w:pPr>
        <w:ind w:left="142"/>
        <w:jc w:val="both"/>
        <w:rPr>
          <w:rFonts w:ascii="Arial" w:hAnsi="Arial" w:cs="Arial"/>
          <w:sz w:val="24"/>
          <w:szCs w:val="24"/>
          <w:lang w:val="it-IT"/>
        </w:rPr>
      </w:pPr>
      <w:r w:rsidRPr="00876FF8">
        <w:rPr>
          <w:rFonts w:ascii="Arial" w:hAnsi="Arial" w:cs="Arial"/>
          <w:sz w:val="24"/>
          <w:szCs w:val="24"/>
          <w:lang w:val="it-IT"/>
        </w:rPr>
        <w:tab/>
      </w:r>
      <w:proofErr w:type="spellStart"/>
      <w:r w:rsidRPr="00876FF8">
        <w:rPr>
          <w:rFonts w:ascii="Arial" w:hAnsi="Arial" w:cs="Arial"/>
          <w:sz w:val="24"/>
          <w:szCs w:val="24"/>
          <w:lang w:val="it-IT"/>
        </w:rPr>
        <w:t>Temeljem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226. </w:t>
      </w:r>
      <w:proofErr w:type="spellStart"/>
      <w:r w:rsidRPr="00876FF8">
        <w:rPr>
          <w:rFonts w:ascii="Arial" w:hAnsi="Arial" w:cs="Arial"/>
          <w:sz w:val="24"/>
          <w:szCs w:val="24"/>
          <w:lang w:val="it-IT"/>
        </w:rPr>
        <w:t>Zakona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obveznim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odnosima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Narodne</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novine</w:t>
      </w:r>
      <w:proofErr w:type="spellEnd"/>
      <w:r w:rsidRPr="00876FF8">
        <w:rPr>
          <w:rFonts w:ascii="Arial" w:hAnsi="Arial" w:cs="Arial"/>
          <w:sz w:val="24"/>
          <w:szCs w:val="24"/>
          <w:lang w:val="it-IT"/>
        </w:rPr>
        <w:t>“</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broj</w:t>
      </w:r>
      <w:proofErr w:type="spellEnd"/>
      <w:r w:rsidRPr="00876FF8">
        <w:rPr>
          <w:rFonts w:ascii="Arial" w:hAnsi="Arial" w:cs="Arial"/>
          <w:sz w:val="24"/>
          <w:szCs w:val="24"/>
          <w:lang w:val="it-IT"/>
        </w:rPr>
        <w:t xml:space="preserve"> 35/05, 41/08, 125/11, 78/15, 29/18 i 126/21), </w:t>
      </w:r>
      <w:proofErr w:type="spellStart"/>
      <w:r w:rsidRPr="00876FF8">
        <w:rPr>
          <w:rFonts w:ascii="Arial" w:hAnsi="Arial" w:cs="Arial"/>
          <w:sz w:val="24"/>
          <w:szCs w:val="24"/>
          <w:lang w:val="it-IT"/>
        </w:rPr>
        <w:t>tražbine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povremenih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davanja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dospijevaju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godišnje</w:t>
      </w:r>
      <w:proofErr w:type="spellEnd"/>
      <w:r w:rsidRPr="00876FF8">
        <w:rPr>
          <w:rFonts w:ascii="Arial" w:hAnsi="Arial" w:cs="Arial"/>
          <w:sz w:val="24"/>
          <w:szCs w:val="24"/>
          <w:lang w:val="it-IT"/>
        </w:rPr>
        <w:t xml:space="preserve"> ili u </w:t>
      </w:r>
      <w:proofErr w:type="spellStart"/>
      <w:r w:rsidRPr="00876FF8">
        <w:rPr>
          <w:rFonts w:ascii="Arial" w:hAnsi="Arial" w:cs="Arial"/>
          <w:sz w:val="24"/>
          <w:szCs w:val="24"/>
          <w:lang w:val="it-IT"/>
        </w:rPr>
        <w:t>kraćim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razdobljima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zastarijevaju</w:t>
      </w:r>
      <w:proofErr w:type="spellEnd"/>
      <w:r w:rsidRPr="00876FF8">
        <w:rPr>
          <w:rFonts w:ascii="Arial" w:hAnsi="Arial" w:cs="Arial"/>
          <w:sz w:val="24"/>
          <w:szCs w:val="24"/>
          <w:lang w:val="it-IT"/>
        </w:rPr>
        <w:t xml:space="preserve"> za tri godine od </w:t>
      </w:r>
      <w:proofErr w:type="spellStart"/>
      <w:r w:rsidRPr="00876FF8">
        <w:rPr>
          <w:rFonts w:ascii="Arial" w:hAnsi="Arial" w:cs="Arial"/>
          <w:sz w:val="24"/>
          <w:szCs w:val="24"/>
          <w:lang w:val="it-IT"/>
        </w:rPr>
        <w:t>dospjelosti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svakoga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pojedinog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davanja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Člankom</w:t>
      </w:r>
      <w:proofErr w:type="spellEnd"/>
      <w:r w:rsidRPr="00876FF8">
        <w:rPr>
          <w:rFonts w:ascii="Arial" w:hAnsi="Arial" w:cs="Arial"/>
          <w:sz w:val="24"/>
          <w:szCs w:val="24"/>
          <w:lang w:val="it-IT"/>
        </w:rPr>
        <w:t xml:space="preserve"> 229. </w:t>
      </w:r>
      <w:proofErr w:type="spellStart"/>
      <w:r w:rsidRPr="00876FF8">
        <w:rPr>
          <w:rFonts w:ascii="Arial" w:hAnsi="Arial" w:cs="Arial"/>
          <w:sz w:val="24"/>
          <w:szCs w:val="24"/>
          <w:lang w:val="it-IT"/>
        </w:rPr>
        <w:t>tražbine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zakupnine</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najamnine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zastarijevaju</w:t>
      </w:r>
      <w:proofErr w:type="spellEnd"/>
      <w:r w:rsidRPr="00876FF8">
        <w:rPr>
          <w:rFonts w:ascii="Arial" w:hAnsi="Arial" w:cs="Arial"/>
          <w:sz w:val="24"/>
          <w:szCs w:val="24"/>
          <w:lang w:val="it-IT"/>
        </w:rPr>
        <w:t xml:space="preserve"> za tri godine, </w:t>
      </w:r>
      <w:proofErr w:type="spellStart"/>
      <w:r w:rsidRPr="00876FF8">
        <w:rPr>
          <w:rFonts w:ascii="Arial" w:hAnsi="Arial" w:cs="Arial"/>
          <w:sz w:val="24"/>
          <w:szCs w:val="24"/>
          <w:lang w:val="it-IT"/>
        </w:rPr>
        <w:t>bilo</w:t>
      </w:r>
      <w:proofErr w:type="spellEnd"/>
      <w:r w:rsidRPr="00876FF8">
        <w:rPr>
          <w:rFonts w:ascii="Arial" w:hAnsi="Arial" w:cs="Arial"/>
          <w:sz w:val="24"/>
          <w:szCs w:val="24"/>
          <w:lang w:val="it-IT"/>
        </w:rPr>
        <w:t xml:space="preserve"> da </w:t>
      </w:r>
      <w:proofErr w:type="gramStart"/>
      <w:r w:rsidRPr="00876FF8">
        <w:rPr>
          <w:rFonts w:ascii="Arial" w:hAnsi="Arial" w:cs="Arial"/>
          <w:sz w:val="24"/>
          <w:szCs w:val="24"/>
          <w:lang w:val="it-IT"/>
        </w:rPr>
        <w:t>se</w:t>
      </w:r>
      <w:proofErr w:type="gramEnd"/>
      <w:r w:rsidRPr="00876FF8">
        <w:rPr>
          <w:rFonts w:ascii="Arial" w:hAnsi="Arial" w:cs="Arial"/>
          <w:sz w:val="24"/>
          <w:szCs w:val="24"/>
          <w:lang w:val="it-IT"/>
        </w:rPr>
        <w:t xml:space="preserve"> radi o </w:t>
      </w:r>
      <w:proofErr w:type="spellStart"/>
      <w:r w:rsidRPr="00876FF8">
        <w:rPr>
          <w:rFonts w:ascii="Arial" w:hAnsi="Arial" w:cs="Arial"/>
          <w:sz w:val="24"/>
          <w:szCs w:val="24"/>
          <w:lang w:val="it-IT"/>
        </w:rPr>
        <w:t>povremenim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plaćanjima</w:t>
      </w:r>
      <w:proofErr w:type="spellEnd"/>
      <w:r w:rsidRPr="00876FF8">
        <w:rPr>
          <w:rFonts w:ascii="Arial" w:hAnsi="Arial" w:cs="Arial"/>
          <w:sz w:val="24"/>
          <w:szCs w:val="24"/>
          <w:lang w:val="it-IT"/>
        </w:rPr>
        <w:t xml:space="preserve"> ili o </w:t>
      </w:r>
      <w:proofErr w:type="spellStart"/>
      <w:r w:rsidRPr="00876FF8">
        <w:rPr>
          <w:rFonts w:ascii="Arial" w:hAnsi="Arial" w:cs="Arial"/>
          <w:sz w:val="24"/>
          <w:szCs w:val="24"/>
          <w:lang w:val="it-IT"/>
        </w:rPr>
        <w:t>plaćanju</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jednom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ukupnom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iznosu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Temeljem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108. </w:t>
      </w:r>
      <w:proofErr w:type="spellStart"/>
      <w:r w:rsidRPr="00876FF8">
        <w:rPr>
          <w:rFonts w:ascii="Arial" w:hAnsi="Arial" w:cs="Arial"/>
          <w:sz w:val="24"/>
          <w:szCs w:val="24"/>
          <w:lang w:val="it-IT"/>
        </w:rPr>
        <w:t>Općeg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zakona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utvrđen</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jedinstveni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zastrani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rok</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javna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davanja</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šest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 xml:space="preserve">, te su </w:t>
      </w:r>
      <w:proofErr w:type="spellStart"/>
      <w:r w:rsidRPr="00876FF8">
        <w:rPr>
          <w:rFonts w:ascii="Arial" w:hAnsi="Arial" w:cs="Arial"/>
          <w:sz w:val="24"/>
          <w:szCs w:val="24"/>
          <w:lang w:val="it-IT"/>
        </w:rPr>
        <w:t>porezna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tijela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dužna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voditi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računa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zastari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službenoj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dužnosti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Odredbama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148. st. 1. </w:t>
      </w:r>
      <w:proofErr w:type="spellStart"/>
      <w:r w:rsidRPr="00876FF8">
        <w:rPr>
          <w:rFonts w:ascii="Arial" w:hAnsi="Arial" w:cs="Arial"/>
          <w:sz w:val="24"/>
          <w:szCs w:val="24"/>
          <w:lang w:val="it-IT"/>
        </w:rPr>
        <w:t>toč</w:t>
      </w:r>
      <w:proofErr w:type="spellEnd"/>
      <w:r w:rsidRPr="00876FF8">
        <w:rPr>
          <w:rFonts w:ascii="Arial" w:hAnsi="Arial" w:cs="Arial"/>
          <w:sz w:val="24"/>
          <w:szCs w:val="24"/>
          <w:lang w:val="it-IT"/>
        </w:rPr>
        <w:t xml:space="preserve">. 4.  i st. 2 </w:t>
      </w:r>
      <w:proofErr w:type="spellStart"/>
      <w:r w:rsidRPr="00876FF8">
        <w:rPr>
          <w:rFonts w:ascii="Arial" w:hAnsi="Arial" w:cs="Arial"/>
          <w:sz w:val="24"/>
          <w:szCs w:val="24"/>
          <w:lang w:val="it-IT"/>
        </w:rPr>
        <w:t>Općeg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zakona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Narodne</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novine</w:t>
      </w:r>
      <w:proofErr w:type="spellEnd"/>
      <w:r w:rsidRPr="00876FF8">
        <w:rPr>
          <w:rFonts w:ascii="Arial" w:hAnsi="Arial" w:cs="Arial"/>
          <w:sz w:val="24"/>
          <w:szCs w:val="24"/>
          <w:lang w:val="it-IT"/>
        </w:rPr>
        <w:t>“</w:t>
      </w:r>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broj</w:t>
      </w:r>
      <w:proofErr w:type="spellEnd"/>
      <w:r w:rsidRPr="00876FF8">
        <w:rPr>
          <w:rFonts w:ascii="Arial" w:hAnsi="Arial" w:cs="Arial"/>
          <w:sz w:val="24"/>
          <w:szCs w:val="24"/>
          <w:lang w:val="it-IT"/>
        </w:rPr>
        <w:t xml:space="preserve"> 115/16, 106/18, 121/19, 32/20 i 42/20) </w:t>
      </w:r>
      <w:proofErr w:type="spellStart"/>
      <w:r w:rsidRPr="00876FF8">
        <w:rPr>
          <w:rFonts w:ascii="Arial" w:hAnsi="Arial" w:cs="Arial"/>
          <w:sz w:val="24"/>
          <w:szCs w:val="24"/>
          <w:lang w:val="it-IT"/>
        </w:rPr>
        <w:t>propisano</w:t>
      </w:r>
      <w:proofErr w:type="spellEnd"/>
      <w:r w:rsidRPr="00876FF8">
        <w:rPr>
          <w:rFonts w:ascii="Arial" w:hAnsi="Arial" w:cs="Arial"/>
          <w:sz w:val="24"/>
          <w:szCs w:val="24"/>
          <w:lang w:val="it-IT"/>
        </w:rPr>
        <w:t xml:space="preserve"> je da </w:t>
      </w:r>
      <w:proofErr w:type="spellStart"/>
      <w:r w:rsidRPr="00876FF8">
        <w:rPr>
          <w:rFonts w:ascii="Arial" w:hAnsi="Arial" w:cs="Arial"/>
          <w:sz w:val="24"/>
          <w:szCs w:val="24"/>
          <w:lang w:val="it-IT"/>
        </w:rPr>
        <w:t>tražbina</w:t>
      </w:r>
      <w:proofErr w:type="spellEnd"/>
      <w:r w:rsidRPr="00876FF8">
        <w:rPr>
          <w:rFonts w:ascii="Arial" w:hAnsi="Arial" w:cs="Arial"/>
          <w:sz w:val="24"/>
          <w:szCs w:val="24"/>
          <w:lang w:val="it-IT"/>
        </w:rPr>
        <w:t xml:space="preserve"> s </w:t>
      </w:r>
      <w:proofErr w:type="spellStart"/>
      <w:r w:rsidRPr="00876FF8">
        <w:rPr>
          <w:rFonts w:ascii="Arial" w:hAnsi="Arial" w:cs="Arial"/>
          <w:sz w:val="24"/>
          <w:szCs w:val="24"/>
          <w:lang w:val="it-IT"/>
        </w:rPr>
        <w:t>osnove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koja</w:t>
      </w:r>
      <w:proofErr w:type="spellEnd"/>
      <w:r w:rsidRPr="00876FF8">
        <w:rPr>
          <w:rFonts w:ascii="Arial" w:hAnsi="Arial" w:cs="Arial"/>
          <w:sz w:val="24"/>
          <w:szCs w:val="24"/>
          <w:lang w:val="it-IT"/>
        </w:rPr>
        <w:t xml:space="preserve"> se ne </w:t>
      </w:r>
      <w:proofErr w:type="spellStart"/>
      <w:r w:rsidRPr="00876FF8">
        <w:rPr>
          <w:rFonts w:ascii="Arial" w:hAnsi="Arial" w:cs="Arial"/>
          <w:sz w:val="24"/>
          <w:szCs w:val="24"/>
          <w:lang w:val="it-IT"/>
        </w:rPr>
        <w:t>može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naplatiti</w:t>
      </w:r>
      <w:proofErr w:type="spellEnd"/>
      <w:r w:rsidRPr="00876FF8">
        <w:rPr>
          <w:rFonts w:ascii="Arial" w:hAnsi="Arial" w:cs="Arial"/>
          <w:sz w:val="24"/>
          <w:szCs w:val="24"/>
          <w:lang w:val="it-IT"/>
        </w:rPr>
        <w:t xml:space="preserve"> ni u </w:t>
      </w:r>
      <w:proofErr w:type="spellStart"/>
      <w:r w:rsidRPr="00876FF8">
        <w:rPr>
          <w:rFonts w:ascii="Arial" w:hAnsi="Arial" w:cs="Arial"/>
          <w:sz w:val="24"/>
          <w:szCs w:val="24"/>
          <w:lang w:val="it-IT"/>
        </w:rPr>
        <w:t>postupku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ovrhe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otpisuje</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kao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nenaplativa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ako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postoji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pravomoćno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rješenje</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brisanju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sudskog</w:t>
      </w:r>
      <w:proofErr w:type="spellEnd"/>
      <w:r w:rsidRPr="00876FF8">
        <w:rPr>
          <w:rFonts w:ascii="Arial" w:hAnsi="Arial" w:cs="Arial"/>
          <w:sz w:val="24"/>
          <w:szCs w:val="24"/>
          <w:lang w:val="it-IT"/>
        </w:rPr>
        <w:t xml:space="preserve"> registra, a za </w:t>
      </w:r>
      <w:proofErr w:type="spellStart"/>
      <w:r w:rsidRPr="00876FF8">
        <w:rPr>
          <w:rFonts w:ascii="Arial" w:hAnsi="Arial" w:cs="Arial"/>
          <w:sz w:val="24"/>
          <w:szCs w:val="24"/>
          <w:lang w:val="it-IT"/>
        </w:rPr>
        <w:t>nju</w:t>
      </w:r>
      <w:proofErr w:type="spellEnd"/>
      <w:r w:rsidRPr="00876FF8">
        <w:rPr>
          <w:rFonts w:ascii="Arial" w:hAnsi="Arial" w:cs="Arial"/>
          <w:sz w:val="24"/>
          <w:szCs w:val="24"/>
          <w:lang w:val="it-IT"/>
        </w:rPr>
        <w:t xml:space="preserve"> ne </w:t>
      </w:r>
      <w:proofErr w:type="spellStart"/>
      <w:r w:rsidRPr="00876FF8">
        <w:rPr>
          <w:rFonts w:ascii="Arial" w:hAnsi="Arial" w:cs="Arial"/>
          <w:sz w:val="24"/>
          <w:szCs w:val="24"/>
          <w:lang w:val="it-IT"/>
        </w:rPr>
        <w:t>postoji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jamstvo</w:t>
      </w:r>
      <w:proofErr w:type="spellEnd"/>
      <w:r w:rsidRPr="00876FF8">
        <w:rPr>
          <w:rFonts w:ascii="Arial" w:hAnsi="Arial" w:cs="Arial"/>
          <w:sz w:val="24"/>
          <w:szCs w:val="24"/>
          <w:lang w:val="it-IT"/>
        </w:rPr>
        <w:t xml:space="preserve"> ili a </w:t>
      </w:r>
      <w:proofErr w:type="spellStart"/>
      <w:r w:rsidRPr="00876FF8">
        <w:rPr>
          <w:rFonts w:ascii="Arial" w:hAnsi="Arial" w:cs="Arial"/>
          <w:sz w:val="24"/>
          <w:szCs w:val="24"/>
          <w:lang w:val="it-IT"/>
        </w:rPr>
        <w:t>naplata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tražbine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osigurana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založnim</w:t>
      </w:r>
      <w:proofErr w:type="spellEnd"/>
      <w:r w:rsidRPr="00876FF8">
        <w:rPr>
          <w:rFonts w:ascii="Arial" w:hAnsi="Arial" w:cs="Arial"/>
          <w:sz w:val="24"/>
          <w:szCs w:val="24"/>
          <w:lang w:val="it-IT"/>
        </w:rPr>
        <w:t xml:space="preserve"> ili </w:t>
      </w:r>
      <w:proofErr w:type="spellStart"/>
      <w:r w:rsidRPr="00876FF8">
        <w:rPr>
          <w:rFonts w:ascii="Arial" w:hAnsi="Arial" w:cs="Arial"/>
          <w:sz w:val="24"/>
          <w:szCs w:val="24"/>
          <w:lang w:val="it-IT"/>
        </w:rPr>
        <w:t>kakvim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drugim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sličnim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pravom</w:t>
      </w:r>
      <w:proofErr w:type="spellEnd"/>
      <w:r w:rsidRPr="00876FF8">
        <w:rPr>
          <w:rFonts w:ascii="Arial" w:hAnsi="Arial" w:cs="Arial"/>
          <w:sz w:val="24"/>
          <w:szCs w:val="24"/>
          <w:lang w:val="it-IT"/>
        </w:rPr>
        <w:t>.</w:t>
      </w:r>
    </w:p>
    <w:p w14:paraId="02A0648B" w14:textId="77777777" w:rsidR="0001777E" w:rsidRPr="00876FF8" w:rsidRDefault="0001777E" w:rsidP="0001777E">
      <w:pPr>
        <w:ind w:left="142" w:firstLine="566"/>
        <w:jc w:val="both"/>
        <w:rPr>
          <w:rFonts w:ascii="Arial" w:hAnsi="Arial" w:cs="Arial"/>
          <w:sz w:val="24"/>
          <w:szCs w:val="24"/>
          <w:lang w:val="it-IT"/>
        </w:rPr>
      </w:pPr>
      <w:proofErr w:type="spellStart"/>
      <w:r w:rsidRPr="00876FF8">
        <w:rPr>
          <w:rFonts w:ascii="Arial" w:hAnsi="Arial" w:cs="Arial"/>
          <w:sz w:val="24"/>
          <w:szCs w:val="24"/>
          <w:lang w:val="it-IT"/>
        </w:rPr>
        <w:t>Slijedom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svega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navedenog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Općinskom</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vijeću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predlaže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donošenje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Odluke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otpis</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potraživanja</w:t>
      </w:r>
      <w:proofErr w:type="spellEnd"/>
      <w:r w:rsidRPr="00876FF8">
        <w:rPr>
          <w:rFonts w:ascii="Arial" w:hAnsi="Arial" w:cs="Arial"/>
          <w:sz w:val="24"/>
          <w:szCs w:val="24"/>
          <w:lang w:val="it-IT"/>
        </w:rPr>
        <w:t xml:space="preserve"> s </w:t>
      </w:r>
      <w:proofErr w:type="spellStart"/>
      <w:r w:rsidRPr="00876FF8">
        <w:rPr>
          <w:rFonts w:ascii="Arial" w:hAnsi="Arial" w:cs="Arial"/>
          <w:sz w:val="24"/>
          <w:szCs w:val="24"/>
          <w:lang w:val="it-IT"/>
        </w:rPr>
        <w:t>osnove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tvrtku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zakupnine</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korištenja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javne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trgovačka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društva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koja</w:t>
      </w:r>
      <w:proofErr w:type="spellEnd"/>
      <w:r w:rsidRPr="00876FF8">
        <w:rPr>
          <w:rFonts w:ascii="Arial" w:hAnsi="Arial" w:cs="Arial"/>
          <w:sz w:val="24"/>
          <w:szCs w:val="24"/>
          <w:lang w:val="it-IT"/>
        </w:rPr>
        <w:t xml:space="preserve"> su </w:t>
      </w:r>
      <w:proofErr w:type="spellStart"/>
      <w:r w:rsidRPr="00876FF8">
        <w:rPr>
          <w:rFonts w:ascii="Arial" w:hAnsi="Arial" w:cs="Arial"/>
          <w:sz w:val="24"/>
          <w:szCs w:val="24"/>
          <w:lang w:val="it-IT"/>
        </w:rPr>
        <w:t>brisana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sudskog</w:t>
      </w:r>
      <w:proofErr w:type="spellEnd"/>
      <w:r w:rsidRPr="00876FF8">
        <w:rPr>
          <w:rFonts w:ascii="Arial" w:hAnsi="Arial" w:cs="Arial"/>
          <w:sz w:val="24"/>
          <w:szCs w:val="24"/>
          <w:lang w:val="it-IT"/>
        </w:rPr>
        <w:t xml:space="preserve"> registra. </w:t>
      </w:r>
      <w:proofErr w:type="spellStart"/>
      <w:r w:rsidRPr="00876FF8">
        <w:rPr>
          <w:rFonts w:ascii="Arial" w:hAnsi="Arial" w:cs="Arial"/>
          <w:sz w:val="24"/>
          <w:szCs w:val="24"/>
          <w:lang w:val="it-IT"/>
        </w:rPr>
        <w:t>Zatim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istom</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Odlukom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predlaže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otpis</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potraživanja</w:t>
      </w:r>
      <w:proofErr w:type="spellEnd"/>
      <w:r w:rsidRPr="00876FF8">
        <w:rPr>
          <w:rFonts w:ascii="Arial" w:hAnsi="Arial" w:cs="Arial"/>
          <w:sz w:val="24"/>
          <w:szCs w:val="24"/>
          <w:lang w:val="it-IT"/>
        </w:rPr>
        <w:t xml:space="preserve"> s </w:t>
      </w:r>
      <w:proofErr w:type="spellStart"/>
      <w:r w:rsidRPr="00876FF8">
        <w:rPr>
          <w:rFonts w:ascii="Arial" w:hAnsi="Arial" w:cs="Arial"/>
          <w:sz w:val="24"/>
          <w:szCs w:val="24"/>
          <w:lang w:val="it-IT"/>
        </w:rPr>
        <w:t>osnova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poreza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tvrtku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jer</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nastupila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zastara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odnosu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ionako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odjavljeni</w:t>
      </w:r>
      <w:proofErr w:type="spellEnd"/>
      <w:r w:rsidRPr="00876FF8">
        <w:rPr>
          <w:rFonts w:ascii="Arial" w:hAnsi="Arial" w:cs="Arial"/>
          <w:sz w:val="24"/>
          <w:szCs w:val="24"/>
          <w:lang w:val="it-IT"/>
        </w:rPr>
        <w:t xml:space="preserve"> obrt </w:t>
      </w:r>
      <w:proofErr w:type="spellStart"/>
      <w:r w:rsidRPr="00876FF8">
        <w:rPr>
          <w:rFonts w:ascii="Arial" w:hAnsi="Arial" w:cs="Arial"/>
          <w:sz w:val="24"/>
          <w:szCs w:val="24"/>
          <w:lang w:val="it-IT"/>
        </w:rPr>
        <w:t>iz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obrtnog</w:t>
      </w:r>
      <w:proofErr w:type="spellEnd"/>
      <w:r w:rsidRPr="00876FF8">
        <w:rPr>
          <w:rFonts w:ascii="Arial" w:hAnsi="Arial" w:cs="Arial"/>
          <w:sz w:val="24"/>
          <w:szCs w:val="24"/>
          <w:lang w:val="it-IT"/>
        </w:rPr>
        <w:t xml:space="preserve"> registra. </w:t>
      </w:r>
    </w:p>
    <w:p w14:paraId="5E3DD4C7" w14:textId="77777777" w:rsidR="0001777E" w:rsidRPr="00876FF8" w:rsidRDefault="0001777E" w:rsidP="0001777E">
      <w:pPr>
        <w:ind w:left="142"/>
        <w:rPr>
          <w:rFonts w:ascii="Arial" w:hAnsi="Arial" w:cs="Arial"/>
          <w:sz w:val="24"/>
          <w:szCs w:val="24"/>
          <w:lang w:val="it-IT"/>
        </w:rPr>
      </w:pPr>
    </w:p>
    <w:p w14:paraId="0518BD8D" w14:textId="77777777" w:rsidR="0001777E" w:rsidRPr="00876FF8" w:rsidRDefault="0001777E" w:rsidP="0001777E">
      <w:pPr>
        <w:ind w:left="5098" w:firstLine="566"/>
        <w:rPr>
          <w:rFonts w:ascii="Arial" w:hAnsi="Arial" w:cs="Arial"/>
          <w:sz w:val="24"/>
          <w:szCs w:val="24"/>
        </w:rPr>
      </w:pPr>
      <w:proofErr w:type="spellStart"/>
      <w:r w:rsidRPr="00876FF8">
        <w:rPr>
          <w:rFonts w:ascii="Arial" w:hAnsi="Arial" w:cs="Arial"/>
          <w:sz w:val="24"/>
          <w:szCs w:val="24"/>
        </w:rPr>
        <w:t>Jedinstveni</w:t>
      </w:r>
      <w:proofErr w:type="spellEnd"/>
      <w:r w:rsidRPr="00876FF8">
        <w:rPr>
          <w:rFonts w:ascii="Arial" w:hAnsi="Arial" w:cs="Arial"/>
          <w:sz w:val="24"/>
          <w:szCs w:val="24"/>
        </w:rPr>
        <w:t xml:space="preserve"> </w:t>
      </w:r>
      <w:proofErr w:type="spellStart"/>
      <w:r w:rsidRPr="00876FF8">
        <w:rPr>
          <w:rFonts w:ascii="Arial" w:hAnsi="Arial" w:cs="Arial"/>
          <w:sz w:val="24"/>
          <w:szCs w:val="24"/>
        </w:rPr>
        <w:t>upravni</w:t>
      </w:r>
      <w:proofErr w:type="spellEnd"/>
      <w:r w:rsidRPr="00876FF8">
        <w:rPr>
          <w:rFonts w:ascii="Arial" w:hAnsi="Arial" w:cs="Arial"/>
          <w:sz w:val="24"/>
          <w:szCs w:val="24"/>
        </w:rPr>
        <w:t xml:space="preserve"> </w:t>
      </w:r>
      <w:proofErr w:type="spellStart"/>
      <w:r w:rsidRPr="00876FF8">
        <w:rPr>
          <w:rFonts w:ascii="Arial" w:hAnsi="Arial" w:cs="Arial"/>
          <w:sz w:val="24"/>
          <w:szCs w:val="24"/>
        </w:rPr>
        <w:t>odjel</w:t>
      </w:r>
      <w:proofErr w:type="spellEnd"/>
    </w:p>
    <w:p w14:paraId="212C79E1" w14:textId="77777777" w:rsidR="0001777E" w:rsidRPr="00876FF8" w:rsidRDefault="0001777E" w:rsidP="0001777E">
      <w:pPr>
        <w:ind w:left="142"/>
        <w:rPr>
          <w:rFonts w:ascii="Arial" w:hAnsi="Arial" w:cs="Arial"/>
          <w:sz w:val="24"/>
          <w:szCs w:val="24"/>
        </w:rPr>
      </w:pPr>
    </w:p>
    <w:p w14:paraId="72B1DC65" w14:textId="150C2321" w:rsidR="0001777E" w:rsidRDefault="0001777E" w:rsidP="005C40DA">
      <w:pPr>
        <w:jc w:val="center"/>
        <w:rPr>
          <w:lang w:val="it-IT"/>
        </w:rPr>
      </w:pPr>
    </w:p>
    <w:p w14:paraId="0DAC6BAE" w14:textId="2AAB98A7" w:rsidR="0001777E" w:rsidRDefault="0001777E" w:rsidP="005C40DA">
      <w:pPr>
        <w:jc w:val="center"/>
        <w:rPr>
          <w:lang w:val="it-IT"/>
        </w:rPr>
      </w:pPr>
    </w:p>
    <w:p w14:paraId="140BF91D" w14:textId="2A609B16" w:rsidR="0001777E" w:rsidRDefault="0001777E" w:rsidP="005C40DA">
      <w:pPr>
        <w:jc w:val="center"/>
        <w:rPr>
          <w:lang w:val="it-IT"/>
        </w:rPr>
      </w:pPr>
    </w:p>
    <w:p w14:paraId="572A74C1" w14:textId="12CE012F" w:rsidR="0001777E" w:rsidRPr="0001777E" w:rsidRDefault="0001777E" w:rsidP="008D33DB">
      <w:pPr>
        <w:pStyle w:val="ListParagraph"/>
        <w:numPr>
          <w:ilvl w:val="0"/>
          <w:numId w:val="23"/>
        </w:numPr>
        <w:jc w:val="center"/>
        <w:rPr>
          <w:lang w:val="it-IT"/>
        </w:rPr>
      </w:pPr>
    </w:p>
    <w:p w14:paraId="04101F3A" w14:textId="3C056E75" w:rsidR="0001777E" w:rsidRDefault="0001777E" w:rsidP="005C40DA">
      <w:pPr>
        <w:jc w:val="center"/>
        <w:rPr>
          <w:lang w:val="it-IT"/>
        </w:rPr>
      </w:pPr>
    </w:p>
    <w:p w14:paraId="376B58F1" w14:textId="2C3FF89C" w:rsidR="00E256D4" w:rsidRDefault="00E256D4" w:rsidP="005C40DA">
      <w:pPr>
        <w:jc w:val="center"/>
        <w:rPr>
          <w:lang w:val="it-IT"/>
        </w:rPr>
      </w:pPr>
    </w:p>
    <w:p w14:paraId="2D313118" w14:textId="533536F1" w:rsidR="00E256D4" w:rsidRDefault="00E256D4" w:rsidP="005C40DA">
      <w:pPr>
        <w:jc w:val="center"/>
        <w:rPr>
          <w:lang w:val="it-IT"/>
        </w:rPr>
      </w:pPr>
    </w:p>
    <w:p w14:paraId="3B89917E" w14:textId="279F75BA" w:rsidR="00E256D4" w:rsidRDefault="00E256D4" w:rsidP="005C40DA">
      <w:pPr>
        <w:jc w:val="center"/>
        <w:rPr>
          <w:lang w:val="it-IT"/>
        </w:rPr>
      </w:pPr>
    </w:p>
    <w:p w14:paraId="2B742A14" w14:textId="227EFC03" w:rsidR="00E256D4" w:rsidRDefault="00E256D4" w:rsidP="005C40DA">
      <w:pPr>
        <w:jc w:val="center"/>
        <w:rPr>
          <w:lang w:val="it-IT"/>
        </w:rPr>
      </w:pPr>
    </w:p>
    <w:p w14:paraId="7C96C226" w14:textId="77777777" w:rsidR="00E256D4" w:rsidRDefault="00E256D4" w:rsidP="005C40DA">
      <w:pPr>
        <w:jc w:val="center"/>
        <w:rPr>
          <w:lang w:val="it-IT"/>
        </w:rPr>
      </w:pPr>
    </w:p>
    <w:p w14:paraId="363E7761" w14:textId="15768B20" w:rsidR="0001777E" w:rsidRDefault="0001777E" w:rsidP="005C40DA">
      <w:pPr>
        <w:jc w:val="center"/>
        <w:rPr>
          <w:lang w:val="it-IT"/>
        </w:rPr>
      </w:pPr>
    </w:p>
    <w:p w14:paraId="5ABB72DC" w14:textId="77777777" w:rsidR="0001777E" w:rsidRDefault="0001777E" w:rsidP="0001777E">
      <w:pPr>
        <w:rPr>
          <w:rFonts w:ascii="Arial" w:hAnsi="Arial" w:cs="Arial"/>
        </w:rPr>
      </w:pPr>
      <w:r>
        <w:rPr>
          <w:noProof/>
        </w:rPr>
        <w:lastRenderedPageBreak/>
        <mc:AlternateContent>
          <mc:Choice Requires="wps">
            <w:drawing>
              <wp:inline distT="0" distB="0" distL="0" distR="0" wp14:anchorId="1339DBF0" wp14:editId="2DB73BEA">
                <wp:extent cx="3408218" cy="1357745"/>
                <wp:effectExtent l="0" t="0" r="1905" b="0"/>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0F6FC188" w14:textId="77777777" w:rsidTr="00857D39">
                              <w:tc>
                                <w:tcPr>
                                  <w:tcW w:w="612" w:type="dxa"/>
                                  <w:vMerge w:val="restart"/>
                                  <w:vAlign w:val="center"/>
                                </w:tcPr>
                                <w:p w14:paraId="504CD3C9" w14:textId="77777777" w:rsidR="0001777E" w:rsidRDefault="0001777E"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9F5170E" wp14:editId="5A825258">
                                        <wp:extent cx="252000" cy="252000"/>
                                        <wp:effectExtent l="0" t="0" r="0" b="0"/>
                                        <wp:docPr id="23" name="Picture 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E65B8D0" w14:textId="77777777" w:rsidR="0001777E" w:rsidRDefault="0001777E"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49DE723" wp14:editId="48B91C81">
                                        <wp:extent cx="252000" cy="252000"/>
                                        <wp:effectExtent l="0" t="0" r="0" b="0"/>
                                        <wp:docPr id="24" name="Picture 2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003888CD" w14:textId="77777777" w:rsidTr="00857D39">
                              <w:tc>
                                <w:tcPr>
                                  <w:tcW w:w="612" w:type="dxa"/>
                                  <w:vMerge/>
                                </w:tcPr>
                                <w:p w14:paraId="4D603A33" w14:textId="77777777" w:rsidR="0001777E" w:rsidRDefault="0001777E" w:rsidP="00D4581A">
                                  <w:pPr>
                                    <w:autoSpaceDE w:val="0"/>
                                    <w:autoSpaceDN w:val="0"/>
                                    <w:adjustRightInd w:val="0"/>
                                    <w:rPr>
                                      <w:rFonts w:ascii="Calibri" w:hAnsi="Calibri" w:cs="Calibri"/>
                                      <w:sz w:val="16"/>
                                      <w:szCs w:val="16"/>
                                    </w:rPr>
                                  </w:pPr>
                                </w:p>
                              </w:tc>
                              <w:tc>
                                <w:tcPr>
                                  <w:tcW w:w="5448" w:type="dxa"/>
                                </w:tcPr>
                                <w:p w14:paraId="7FA58E6A"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REPUBLIKA HRVATSKA - REPUBBLICA DI CROAZIA</w:t>
                                  </w:r>
                                </w:p>
                                <w:p w14:paraId="0D557B30"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ISTARSKA ŽUPANIJA - REGIONE ISTRIANA</w:t>
                                  </w:r>
                                </w:p>
                                <w:p w14:paraId="23638B86" w14:textId="77777777" w:rsidR="0001777E" w:rsidRPr="0001777E" w:rsidRDefault="0001777E" w:rsidP="00C444B3">
                                  <w:pPr>
                                    <w:autoSpaceDE w:val="0"/>
                                    <w:autoSpaceDN w:val="0"/>
                                    <w:adjustRightInd w:val="0"/>
                                    <w:rPr>
                                      <w:rFonts w:ascii="Calibri" w:hAnsi="Calibri" w:cs="Calibri"/>
                                      <w:sz w:val="16"/>
                                      <w:szCs w:val="16"/>
                                      <w:lang w:val="it-IT"/>
                                    </w:rPr>
                                  </w:pPr>
                                  <w:proofErr w:type="spellStart"/>
                                  <w:r w:rsidRPr="0001777E">
                                    <w:rPr>
                                      <w:rFonts w:ascii="Calibri" w:hAnsi="Calibri" w:cs="Calibri"/>
                                      <w:sz w:val="16"/>
                                      <w:szCs w:val="16"/>
                                      <w:lang w:val="it-IT"/>
                                    </w:rPr>
                                    <w:t>Općina</w:t>
                                  </w:r>
                                  <w:proofErr w:type="spellEnd"/>
                                  <w:r w:rsidRPr="0001777E">
                                    <w:rPr>
                                      <w:rFonts w:ascii="Calibri" w:hAnsi="Calibri" w:cs="Calibri"/>
                                      <w:sz w:val="16"/>
                                      <w:szCs w:val="16"/>
                                      <w:lang w:val="it-IT"/>
                                    </w:rPr>
                                    <w:t xml:space="preserve"> Brtonigla-Verteneglio - Comune di Brtonigla-Verteneglio</w:t>
                                  </w:r>
                                </w:p>
                                <w:p w14:paraId="3CEC582A"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OPĆINSKO VIJEĆE - CONSIGLIO COMUNALE</w:t>
                                  </w:r>
                                </w:p>
                                <w:p w14:paraId="51FF1DD8"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 xml:space="preserve">52474 Brtonigla-Verteneglio, </w:t>
                                  </w:r>
                                  <w:proofErr w:type="spellStart"/>
                                  <w:r w:rsidRPr="0001777E">
                                    <w:rPr>
                                      <w:rFonts w:ascii="Calibri" w:hAnsi="Calibri" w:cs="Calibri"/>
                                      <w:sz w:val="16"/>
                                      <w:szCs w:val="16"/>
                                      <w:lang w:val="it-IT"/>
                                    </w:rPr>
                                    <w:t>Trg</w:t>
                                  </w:r>
                                  <w:proofErr w:type="spellEnd"/>
                                  <w:r w:rsidRPr="0001777E">
                                    <w:rPr>
                                      <w:rFonts w:ascii="Calibri" w:hAnsi="Calibri" w:cs="Calibri"/>
                                      <w:sz w:val="16"/>
                                      <w:szCs w:val="16"/>
                                      <w:lang w:val="it-IT"/>
                                    </w:rPr>
                                    <w:t xml:space="preserve"> </w:t>
                                  </w:r>
                                  <w:proofErr w:type="spellStart"/>
                                  <w:r w:rsidRPr="0001777E">
                                    <w:rPr>
                                      <w:rFonts w:ascii="Calibri" w:hAnsi="Calibri" w:cs="Calibri"/>
                                      <w:sz w:val="16"/>
                                      <w:szCs w:val="16"/>
                                      <w:lang w:val="it-IT"/>
                                    </w:rPr>
                                    <w:t>Sv</w:t>
                                  </w:r>
                                  <w:proofErr w:type="spellEnd"/>
                                  <w:r w:rsidRPr="0001777E">
                                    <w:rPr>
                                      <w:rFonts w:ascii="Calibri" w:hAnsi="Calibri" w:cs="Calibri"/>
                                      <w:sz w:val="16"/>
                                      <w:szCs w:val="16"/>
                                      <w:lang w:val="it-IT"/>
                                    </w:rPr>
                                    <w:t xml:space="preserve">. </w:t>
                                  </w:r>
                                  <w:proofErr w:type="spellStart"/>
                                  <w:r w:rsidRPr="0001777E">
                                    <w:rPr>
                                      <w:rFonts w:ascii="Calibri" w:hAnsi="Calibri" w:cs="Calibri"/>
                                      <w:sz w:val="16"/>
                                      <w:szCs w:val="16"/>
                                      <w:lang w:val="it-IT"/>
                                    </w:rPr>
                                    <w:t>Zenona</w:t>
                                  </w:r>
                                  <w:proofErr w:type="spellEnd"/>
                                  <w:r w:rsidRPr="0001777E">
                                    <w:rPr>
                                      <w:rFonts w:ascii="Calibri" w:hAnsi="Calibri" w:cs="Calibri"/>
                                      <w:sz w:val="16"/>
                                      <w:szCs w:val="16"/>
                                      <w:lang w:val="it-IT"/>
                                    </w:rPr>
                                    <w:t xml:space="preserve"> / Piazza S. Zenone 1</w:t>
                                  </w:r>
                                </w:p>
                                <w:p w14:paraId="4328D876"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Tel. &amp; Fax: +385 (0)52 774-174</w:t>
                                  </w:r>
                                </w:p>
                                <w:p w14:paraId="1104FD6A"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 xml:space="preserve">E-mail: </w:t>
                                  </w:r>
                                  <w:proofErr w:type="spellStart"/>
                                  <w:r w:rsidRPr="0001777E">
                                    <w:rPr>
                                      <w:rFonts w:ascii="Calibri" w:hAnsi="Calibri" w:cs="Calibri"/>
                                      <w:sz w:val="16"/>
                                      <w:szCs w:val="16"/>
                                      <w:lang w:val="it-IT"/>
                                    </w:rPr>
                                    <w:t>info@brtonigla-verteneglio.hr</w:t>
                                  </w:r>
                                  <w:proofErr w:type="spellEnd"/>
                                </w:p>
                                <w:p w14:paraId="077A771F" w14:textId="77777777" w:rsidR="0001777E" w:rsidRDefault="0001777E"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3E4DE37" w14:textId="77777777" w:rsidR="0001777E" w:rsidRPr="00D4581A" w:rsidRDefault="0001777E" w:rsidP="0001777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339DBF0" id="_x0000_s103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uK7C&#10;Px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0F6FC188" w14:textId="77777777" w:rsidTr="00857D39">
                        <w:tc>
                          <w:tcPr>
                            <w:tcW w:w="612" w:type="dxa"/>
                            <w:vMerge w:val="restart"/>
                            <w:vAlign w:val="center"/>
                          </w:tcPr>
                          <w:p w14:paraId="504CD3C9" w14:textId="77777777" w:rsidR="0001777E" w:rsidRDefault="0001777E"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9F5170E" wp14:editId="5A825258">
                                  <wp:extent cx="252000" cy="252000"/>
                                  <wp:effectExtent l="0" t="0" r="0" b="0"/>
                                  <wp:docPr id="23" name="Picture 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E65B8D0" w14:textId="77777777" w:rsidR="0001777E" w:rsidRDefault="0001777E"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49DE723" wp14:editId="48B91C81">
                                  <wp:extent cx="252000" cy="252000"/>
                                  <wp:effectExtent l="0" t="0" r="0" b="0"/>
                                  <wp:docPr id="24" name="Picture 2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003888CD" w14:textId="77777777" w:rsidTr="00857D39">
                        <w:tc>
                          <w:tcPr>
                            <w:tcW w:w="612" w:type="dxa"/>
                            <w:vMerge/>
                          </w:tcPr>
                          <w:p w14:paraId="4D603A33" w14:textId="77777777" w:rsidR="0001777E" w:rsidRDefault="0001777E" w:rsidP="00D4581A">
                            <w:pPr>
                              <w:autoSpaceDE w:val="0"/>
                              <w:autoSpaceDN w:val="0"/>
                              <w:adjustRightInd w:val="0"/>
                              <w:rPr>
                                <w:rFonts w:ascii="Calibri" w:hAnsi="Calibri" w:cs="Calibri"/>
                                <w:sz w:val="16"/>
                                <w:szCs w:val="16"/>
                              </w:rPr>
                            </w:pPr>
                          </w:p>
                        </w:tc>
                        <w:tc>
                          <w:tcPr>
                            <w:tcW w:w="5448" w:type="dxa"/>
                          </w:tcPr>
                          <w:p w14:paraId="7FA58E6A"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REPUBLIKA HRVATSKA - REPUBBLICA DI CROAZIA</w:t>
                            </w:r>
                          </w:p>
                          <w:p w14:paraId="0D557B30"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ISTARSKA ŽUPANIJA - REGIONE ISTRIANA</w:t>
                            </w:r>
                          </w:p>
                          <w:p w14:paraId="23638B86" w14:textId="77777777" w:rsidR="0001777E" w:rsidRPr="0001777E" w:rsidRDefault="0001777E" w:rsidP="00C444B3">
                            <w:pPr>
                              <w:autoSpaceDE w:val="0"/>
                              <w:autoSpaceDN w:val="0"/>
                              <w:adjustRightInd w:val="0"/>
                              <w:rPr>
                                <w:rFonts w:ascii="Calibri" w:hAnsi="Calibri" w:cs="Calibri"/>
                                <w:sz w:val="16"/>
                                <w:szCs w:val="16"/>
                                <w:lang w:val="it-IT"/>
                              </w:rPr>
                            </w:pPr>
                            <w:proofErr w:type="spellStart"/>
                            <w:r w:rsidRPr="0001777E">
                              <w:rPr>
                                <w:rFonts w:ascii="Calibri" w:hAnsi="Calibri" w:cs="Calibri"/>
                                <w:sz w:val="16"/>
                                <w:szCs w:val="16"/>
                                <w:lang w:val="it-IT"/>
                              </w:rPr>
                              <w:t>Općina</w:t>
                            </w:r>
                            <w:proofErr w:type="spellEnd"/>
                            <w:r w:rsidRPr="0001777E">
                              <w:rPr>
                                <w:rFonts w:ascii="Calibri" w:hAnsi="Calibri" w:cs="Calibri"/>
                                <w:sz w:val="16"/>
                                <w:szCs w:val="16"/>
                                <w:lang w:val="it-IT"/>
                              </w:rPr>
                              <w:t xml:space="preserve"> Brtonigla-Verteneglio - Comune di Brtonigla-Verteneglio</w:t>
                            </w:r>
                          </w:p>
                          <w:p w14:paraId="3CEC582A"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OPĆINSKO VIJEĆE - CONSIGLIO COMUNALE</w:t>
                            </w:r>
                          </w:p>
                          <w:p w14:paraId="51FF1DD8"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 xml:space="preserve">52474 Brtonigla-Verteneglio, </w:t>
                            </w:r>
                            <w:proofErr w:type="spellStart"/>
                            <w:r w:rsidRPr="0001777E">
                              <w:rPr>
                                <w:rFonts w:ascii="Calibri" w:hAnsi="Calibri" w:cs="Calibri"/>
                                <w:sz w:val="16"/>
                                <w:szCs w:val="16"/>
                                <w:lang w:val="it-IT"/>
                              </w:rPr>
                              <w:t>Trg</w:t>
                            </w:r>
                            <w:proofErr w:type="spellEnd"/>
                            <w:r w:rsidRPr="0001777E">
                              <w:rPr>
                                <w:rFonts w:ascii="Calibri" w:hAnsi="Calibri" w:cs="Calibri"/>
                                <w:sz w:val="16"/>
                                <w:szCs w:val="16"/>
                                <w:lang w:val="it-IT"/>
                              </w:rPr>
                              <w:t xml:space="preserve"> </w:t>
                            </w:r>
                            <w:proofErr w:type="spellStart"/>
                            <w:r w:rsidRPr="0001777E">
                              <w:rPr>
                                <w:rFonts w:ascii="Calibri" w:hAnsi="Calibri" w:cs="Calibri"/>
                                <w:sz w:val="16"/>
                                <w:szCs w:val="16"/>
                                <w:lang w:val="it-IT"/>
                              </w:rPr>
                              <w:t>Sv</w:t>
                            </w:r>
                            <w:proofErr w:type="spellEnd"/>
                            <w:r w:rsidRPr="0001777E">
                              <w:rPr>
                                <w:rFonts w:ascii="Calibri" w:hAnsi="Calibri" w:cs="Calibri"/>
                                <w:sz w:val="16"/>
                                <w:szCs w:val="16"/>
                                <w:lang w:val="it-IT"/>
                              </w:rPr>
                              <w:t xml:space="preserve">. </w:t>
                            </w:r>
                            <w:proofErr w:type="spellStart"/>
                            <w:r w:rsidRPr="0001777E">
                              <w:rPr>
                                <w:rFonts w:ascii="Calibri" w:hAnsi="Calibri" w:cs="Calibri"/>
                                <w:sz w:val="16"/>
                                <w:szCs w:val="16"/>
                                <w:lang w:val="it-IT"/>
                              </w:rPr>
                              <w:t>Zenona</w:t>
                            </w:r>
                            <w:proofErr w:type="spellEnd"/>
                            <w:r w:rsidRPr="0001777E">
                              <w:rPr>
                                <w:rFonts w:ascii="Calibri" w:hAnsi="Calibri" w:cs="Calibri"/>
                                <w:sz w:val="16"/>
                                <w:szCs w:val="16"/>
                                <w:lang w:val="it-IT"/>
                              </w:rPr>
                              <w:t xml:space="preserve"> / Piazza S. Zenone 1</w:t>
                            </w:r>
                          </w:p>
                          <w:p w14:paraId="4328D876"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Tel. &amp; Fax: +385 (0)52 774-174</w:t>
                            </w:r>
                          </w:p>
                          <w:p w14:paraId="1104FD6A" w14:textId="77777777" w:rsidR="0001777E" w:rsidRPr="0001777E" w:rsidRDefault="0001777E" w:rsidP="00C444B3">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 xml:space="preserve">E-mail: </w:t>
                            </w:r>
                            <w:proofErr w:type="spellStart"/>
                            <w:r w:rsidRPr="0001777E">
                              <w:rPr>
                                <w:rFonts w:ascii="Calibri" w:hAnsi="Calibri" w:cs="Calibri"/>
                                <w:sz w:val="16"/>
                                <w:szCs w:val="16"/>
                                <w:lang w:val="it-IT"/>
                              </w:rPr>
                              <w:t>info@brtonigla-verteneglio.hr</w:t>
                            </w:r>
                            <w:proofErr w:type="spellEnd"/>
                          </w:p>
                          <w:p w14:paraId="077A771F" w14:textId="77777777" w:rsidR="0001777E" w:rsidRDefault="0001777E"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3E4DE37" w14:textId="77777777" w:rsidR="0001777E" w:rsidRPr="00D4581A" w:rsidRDefault="0001777E" w:rsidP="0001777E">
                      <w:pPr>
                        <w:autoSpaceDE w:val="0"/>
                        <w:autoSpaceDN w:val="0"/>
                        <w:adjustRightInd w:val="0"/>
                        <w:rPr>
                          <w:rFonts w:ascii="Calibri" w:hAnsi="Calibri" w:cs="Calibri"/>
                          <w:sz w:val="16"/>
                          <w:szCs w:val="16"/>
                        </w:rPr>
                      </w:pPr>
                    </w:p>
                  </w:txbxContent>
                </v:textbox>
                <w10:anchorlock/>
              </v:shape>
            </w:pict>
          </mc:Fallback>
        </mc:AlternateContent>
      </w:r>
    </w:p>
    <w:p w14:paraId="64325802" w14:textId="77777777" w:rsidR="0001777E" w:rsidRDefault="0001777E" w:rsidP="0001777E">
      <w:pPr>
        <w:rPr>
          <w:rFonts w:ascii="Arial" w:hAnsi="Arial" w:cs="Arial"/>
        </w:rPr>
      </w:pPr>
    </w:p>
    <w:p w14:paraId="7A6728C1"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KLASA: 944-01/22-10/01</w:t>
      </w:r>
    </w:p>
    <w:p w14:paraId="629360C2"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URBROJ:2163-13-04/01-22-7</w:t>
      </w:r>
    </w:p>
    <w:p w14:paraId="4AF3DB00" w14:textId="77777777" w:rsidR="0001777E" w:rsidRPr="00876FF8" w:rsidRDefault="0001777E" w:rsidP="0001777E">
      <w:pPr>
        <w:rPr>
          <w:rFonts w:ascii="Arial" w:hAnsi="Arial" w:cs="Arial"/>
          <w:sz w:val="24"/>
          <w:szCs w:val="24"/>
          <w:lang w:val="it-IT"/>
        </w:rPr>
      </w:pPr>
      <w:r w:rsidRPr="00876FF8">
        <w:rPr>
          <w:rFonts w:ascii="Arial" w:hAnsi="Arial" w:cs="Arial"/>
          <w:sz w:val="24"/>
          <w:szCs w:val="24"/>
          <w:lang w:val="it-IT"/>
        </w:rPr>
        <w:t xml:space="preserve">Brtonigla-Verteneglio, 04 </w:t>
      </w:r>
      <w:proofErr w:type="spellStart"/>
      <w:r w:rsidRPr="00876FF8">
        <w:rPr>
          <w:rFonts w:ascii="Arial" w:hAnsi="Arial" w:cs="Arial"/>
          <w:sz w:val="24"/>
          <w:szCs w:val="24"/>
          <w:lang w:val="it-IT"/>
        </w:rPr>
        <w:t>travnja</w:t>
      </w:r>
      <w:proofErr w:type="spellEnd"/>
      <w:r w:rsidRPr="00876FF8">
        <w:rPr>
          <w:rFonts w:ascii="Arial" w:hAnsi="Arial" w:cs="Arial"/>
          <w:sz w:val="24"/>
          <w:szCs w:val="24"/>
          <w:lang w:val="it-IT"/>
        </w:rPr>
        <w:t xml:space="preserve"> 2022.g</w:t>
      </w:r>
    </w:p>
    <w:p w14:paraId="082577C1" w14:textId="77777777" w:rsidR="0001777E" w:rsidRPr="00876FF8" w:rsidRDefault="0001777E" w:rsidP="0001777E">
      <w:pPr>
        <w:jc w:val="both"/>
        <w:rPr>
          <w:rFonts w:ascii="Arial" w:hAnsi="Arial" w:cs="Arial"/>
          <w:color w:val="000000"/>
          <w:sz w:val="24"/>
          <w:szCs w:val="24"/>
          <w:lang w:val="it-IT"/>
        </w:rPr>
      </w:pPr>
    </w:p>
    <w:p w14:paraId="206FD80B" w14:textId="77777777" w:rsidR="0001777E" w:rsidRPr="00876FF8" w:rsidRDefault="0001777E" w:rsidP="0001777E">
      <w:pPr>
        <w:jc w:val="both"/>
        <w:rPr>
          <w:rFonts w:ascii="Arial" w:hAnsi="Arial" w:cs="Arial"/>
          <w:sz w:val="24"/>
          <w:szCs w:val="24"/>
          <w:lang w:val="it-IT"/>
        </w:rPr>
      </w:pPr>
      <w:r w:rsidRPr="00876FF8">
        <w:rPr>
          <w:rFonts w:ascii="Arial" w:hAnsi="Arial" w:cs="Arial"/>
          <w:color w:val="000000"/>
          <w:sz w:val="24"/>
          <w:szCs w:val="24"/>
          <w:lang w:val="it-IT"/>
        </w:rPr>
        <w:t xml:space="preserve">Na </w:t>
      </w:r>
      <w:proofErr w:type="spellStart"/>
      <w:r w:rsidRPr="00876FF8">
        <w:rPr>
          <w:rFonts w:ascii="Arial" w:hAnsi="Arial" w:cs="Arial"/>
          <w:color w:val="000000"/>
          <w:sz w:val="24"/>
          <w:szCs w:val="24"/>
          <w:lang w:val="it-IT"/>
        </w:rPr>
        <w:t>temelju</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članka</w:t>
      </w:r>
      <w:proofErr w:type="spellEnd"/>
      <w:r w:rsidRPr="00876FF8">
        <w:rPr>
          <w:rFonts w:ascii="Arial" w:hAnsi="Arial" w:cs="Arial"/>
          <w:color w:val="000000"/>
          <w:sz w:val="24"/>
          <w:szCs w:val="24"/>
          <w:lang w:val="it-IT"/>
        </w:rPr>
        <w:t xml:space="preserve"> 391. </w:t>
      </w:r>
      <w:proofErr w:type="spellStart"/>
      <w:r w:rsidRPr="00876FF8">
        <w:rPr>
          <w:rFonts w:ascii="Arial" w:hAnsi="Arial" w:cs="Arial"/>
          <w:color w:val="000000"/>
          <w:sz w:val="24"/>
          <w:szCs w:val="24"/>
          <w:lang w:val="it-IT"/>
        </w:rPr>
        <w:t>Zakona</w:t>
      </w:r>
      <w:proofErr w:type="spellEnd"/>
      <w:r w:rsidRPr="00876FF8">
        <w:rPr>
          <w:rFonts w:ascii="Arial" w:hAnsi="Arial" w:cs="Arial"/>
          <w:color w:val="000000"/>
          <w:sz w:val="24"/>
          <w:szCs w:val="24"/>
          <w:lang w:val="it-IT"/>
        </w:rPr>
        <w:t xml:space="preserve"> o </w:t>
      </w:r>
      <w:proofErr w:type="spellStart"/>
      <w:r w:rsidRPr="00876FF8">
        <w:rPr>
          <w:rFonts w:ascii="Arial" w:hAnsi="Arial" w:cs="Arial"/>
          <w:color w:val="000000"/>
          <w:sz w:val="24"/>
          <w:szCs w:val="24"/>
          <w:lang w:val="it-IT"/>
        </w:rPr>
        <w:t>vlasništvu</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drugim</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stvarnim</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pravima</w:t>
      </w:r>
      <w:proofErr w:type="spellEnd"/>
      <w:r w:rsidRPr="00876FF8">
        <w:rPr>
          <w:rFonts w:ascii="Arial" w:hAnsi="Arial" w:cs="Arial"/>
          <w:color w:val="000000"/>
          <w:sz w:val="24"/>
          <w:szCs w:val="24"/>
          <w:lang w:val="it-IT"/>
        </w:rPr>
        <w:t xml:space="preserve"> (NN 91/96, 68/98, 137/99, 22/00, 73/00, 129/00, 114/01, 79/06, 141/06, 146/08, 38/09, 153/09, 143/12, 152/14, 81/15 – </w:t>
      </w:r>
      <w:proofErr w:type="spellStart"/>
      <w:r w:rsidRPr="00876FF8">
        <w:rPr>
          <w:rFonts w:ascii="Arial" w:hAnsi="Arial" w:cs="Arial"/>
          <w:color w:val="000000"/>
          <w:sz w:val="24"/>
          <w:szCs w:val="24"/>
          <w:lang w:val="it-IT"/>
        </w:rPr>
        <w:t>pročišćeni</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tekst</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članka</w:t>
      </w:r>
      <w:proofErr w:type="spellEnd"/>
      <w:r w:rsidRPr="00876FF8">
        <w:rPr>
          <w:rFonts w:ascii="Arial" w:hAnsi="Arial" w:cs="Arial"/>
          <w:color w:val="000000"/>
          <w:sz w:val="24"/>
          <w:szCs w:val="24"/>
          <w:lang w:val="it-IT"/>
        </w:rPr>
        <w:t xml:space="preserve"> 35. </w:t>
      </w:r>
      <w:proofErr w:type="spellStart"/>
      <w:r w:rsidRPr="00876FF8">
        <w:rPr>
          <w:rFonts w:ascii="Arial" w:hAnsi="Arial" w:cs="Arial"/>
          <w:color w:val="000000"/>
          <w:sz w:val="24"/>
          <w:szCs w:val="24"/>
          <w:lang w:val="it-IT"/>
        </w:rPr>
        <w:t>Zakona</w:t>
      </w:r>
      <w:proofErr w:type="spellEnd"/>
      <w:r w:rsidRPr="00876FF8">
        <w:rPr>
          <w:rFonts w:ascii="Arial" w:hAnsi="Arial" w:cs="Arial"/>
          <w:color w:val="000000"/>
          <w:sz w:val="24"/>
          <w:szCs w:val="24"/>
          <w:lang w:val="it-IT"/>
        </w:rPr>
        <w:t xml:space="preserve"> o </w:t>
      </w:r>
      <w:proofErr w:type="spellStart"/>
      <w:r w:rsidRPr="00876FF8">
        <w:rPr>
          <w:rFonts w:ascii="Arial" w:hAnsi="Arial" w:cs="Arial"/>
          <w:color w:val="000000"/>
          <w:sz w:val="24"/>
          <w:szCs w:val="24"/>
          <w:lang w:val="it-IT"/>
        </w:rPr>
        <w:t>lokalnoj</w:t>
      </w:r>
      <w:proofErr w:type="spellEnd"/>
      <w:r w:rsidRPr="00876FF8">
        <w:rPr>
          <w:rFonts w:ascii="Arial" w:hAnsi="Arial" w:cs="Arial"/>
          <w:color w:val="000000"/>
          <w:sz w:val="24"/>
          <w:szCs w:val="24"/>
          <w:lang w:val="it-IT"/>
        </w:rPr>
        <w:t xml:space="preserve"> i </w:t>
      </w:r>
      <w:proofErr w:type="spellStart"/>
      <w:r w:rsidRPr="00876FF8">
        <w:rPr>
          <w:rFonts w:ascii="Arial" w:hAnsi="Arial" w:cs="Arial"/>
          <w:color w:val="000000"/>
          <w:sz w:val="24"/>
          <w:szCs w:val="24"/>
          <w:lang w:val="it-IT"/>
        </w:rPr>
        <w:t>područnoj</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regionalnoj</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samoupravi</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Narodne</w:t>
      </w:r>
      <w:proofErr w:type="spellEnd"/>
      <w:r w:rsidRPr="00876FF8">
        <w:rPr>
          <w:rFonts w:ascii="Arial" w:hAnsi="Arial" w:cs="Arial"/>
          <w:color w:val="000000"/>
          <w:sz w:val="24"/>
          <w:szCs w:val="24"/>
          <w:lang w:val="it-IT"/>
        </w:rPr>
        <w:t xml:space="preserve"> </w:t>
      </w:r>
      <w:proofErr w:type="spellStart"/>
      <w:proofErr w:type="gramStart"/>
      <w:r w:rsidRPr="00876FF8">
        <w:rPr>
          <w:rFonts w:ascii="Arial" w:hAnsi="Arial" w:cs="Arial"/>
          <w:color w:val="000000"/>
          <w:sz w:val="24"/>
          <w:szCs w:val="24"/>
          <w:lang w:val="it-IT"/>
        </w:rPr>
        <w:t>novine</w:t>
      </w:r>
      <w:proofErr w:type="spellEnd"/>
      <w:r w:rsidRPr="00876FF8">
        <w:rPr>
          <w:rFonts w:ascii="Arial" w:hAnsi="Arial" w:cs="Arial"/>
          <w:color w:val="000000"/>
          <w:sz w:val="24"/>
          <w:szCs w:val="24"/>
          <w:lang w:val="it-IT"/>
        </w:rPr>
        <w:t xml:space="preserve">“ </w:t>
      </w:r>
      <w:proofErr w:type="spellStart"/>
      <w:r w:rsidRPr="00876FF8">
        <w:rPr>
          <w:rFonts w:ascii="Arial" w:hAnsi="Arial" w:cs="Arial"/>
          <w:color w:val="000000"/>
          <w:sz w:val="24"/>
          <w:szCs w:val="24"/>
          <w:lang w:val="it-IT"/>
        </w:rPr>
        <w:t>broj</w:t>
      </w:r>
      <w:proofErr w:type="spellEnd"/>
      <w:proofErr w:type="gramEnd"/>
      <w:r w:rsidRPr="00876FF8">
        <w:rPr>
          <w:rFonts w:ascii="Arial" w:hAnsi="Arial" w:cs="Arial"/>
          <w:color w:val="000000"/>
          <w:sz w:val="24"/>
          <w:szCs w:val="24"/>
          <w:lang w:val="it-IT"/>
        </w:rPr>
        <w:t xml:space="preserve"> 33/01, 60/01-vjerodostojno </w:t>
      </w:r>
      <w:proofErr w:type="spellStart"/>
      <w:r w:rsidRPr="00876FF8">
        <w:rPr>
          <w:rFonts w:ascii="Arial" w:hAnsi="Arial" w:cs="Arial"/>
          <w:color w:val="000000"/>
          <w:sz w:val="24"/>
          <w:szCs w:val="24"/>
          <w:lang w:val="it-IT"/>
        </w:rPr>
        <w:t>tumačenje</w:t>
      </w:r>
      <w:proofErr w:type="spellEnd"/>
      <w:r w:rsidRPr="00876FF8">
        <w:rPr>
          <w:rFonts w:ascii="Arial" w:hAnsi="Arial" w:cs="Arial"/>
          <w:color w:val="000000"/>
          <w:sz w:val="24"/>
          <w:szCs w:val="24"/>
          <w:lang w:val="it-IT"/>
        </w:rPr>
        <w:t xml:space="preserve">, 129/05, 109/07, 125/08, 36/09, 150/11, 144/12, 19/13-pročišćeni </w:t>
      </w:r>
      <w:proofErr w:type="spellStart"/>
      <w:r w:rsidRPr="00876FF8">
        <w:rPr>
          <w:rFonts w:ascii="Arial" w:hAnsi="Arial" w:cs="Arial"/>
          <w:color w:val="000000"/>
          <w:sz w:val="24"/>
          <w:szCs w:val="24"/>
          <w:lang w:val="it-IT"/>
        </w:rPr>
        <w:t>tekst</w:t>
      </w:r>
      <w:proofErr w:type="spellEnd"/>
      <w:r w:rsidRPr="00876FF8">
        <w:rPr>
          <w:rFonts w:ascii="Arial" w:hAnsi="Arial" w:cs="Arial"/>
          <w:color w:val="000000"/>
          <w:sz w:val="24"/>
          <w:szCs w:val="24"/>
          <w:lang w:val="it-IT"/>
        </w:rPr>
        <w:t xml:space="preserve">, 137/15-ispravak, 123/17 i 98/19, 144/20) i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38. </w:t>
      </w:r>
      <w:proofErr w:type="spellStart"/>
      <w:r w:rsidRPr="00876FF8">
        <w:rPr>
          <w:rFonts w:ascii="Arial" w:hAnsi="Arial" w:cs="Arial"/>
          <w:sz w:val="24"/>
          <w:szCs w:val="24"/>
          <w:lang w:val="it-IT"/>
        </w:rPr>
        <w:t>Statuta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Službene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novine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 - Verteneglio </w:t>
      </w:r>
      <w:proofErr w:type="spellStart"/>
      <w:r w:rsidRPr="00876FF8">
        <w:rPr>
          <w:rFonts w:ascii="Arial" w:hAnsi="Arial" w:cs="Arial"/>
          <w:sz w:val="24"/>
          <w:szCs w:val="24"/>
          <w:lang w:val="it-IT"/>
        </w:rPr>
        <w:t>br</w:t>
      </w:r>
      <w:proofErr w:type="spellEnd"/>
      <w:r w:rsidRPr="00876FF8">
        <w:rPr>
          <w:rFonts w:ascii="Arial" w:hAnsi="Arial" w:cs="Arial"/>
          <w:sz w:val="24"/>
          <w:szCs w:val="24"/>
          <w:lang w:val="it-IT"/>
        </w:rPr>
        <w:t xml:space="preserve">. 03/18,03/21 i 07/21 – </w:t>
      </w:r>
      <w:proofErr w:type="spellStart"/>
      <w:r w:rsidRPr="00876FF8">
        <w:rPr>
          <w:rFonts w:ascii="Arial" w:hAnsi="Arial" w:cs="Arial"/>
          <w:sz w:val="24"/>
          <w:szCs w:val="24"/>
          <w:lang w:val="it-IT"/>
        </w:rPr>
        <w:t>pročišćeni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tekst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Općinsko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vijeće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w:t>
      </w:r>
      <w:proofErr w:type="gramStart"/>
      <w:r w:rsidRPr="00876FF8">
        <w:rPr>
          <w:rFonts w:ascii="Arial" w:hAnsi="Arial" w:cs="Arial"/>
          <w:sz w:val="24"/>
          <w:szCs w:val="24"/>
          <w:lang w:val="it-IT"/>
        </w:rPr>
        <w:t xml:space="preserve">Verteneglio  </w:t>
      </w:r>
      <w:proofErr w:type="spellStart"/>
      <w:r w:rsidRPr="00876FF8">
        <w:rPr>
          <w:rFonts w:ascii="Arial" w:hAnsi="Arial" w:cs="Arial"/>
          <w:sz w:val="24"/>
          <w:szCs w:val="24"/>
          <w:lang w:val="it-IT"/>
        </w:rPr>
        <w:t>na</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svojoj</w:t>
      </w:r>
      <w:proofErr w:type="spellEnd"/>
      <w:r w:rsidRPr="00876FF8">
        <w:rPr>
          <w:rFonts w:ascii="Arial" w:hAnsi="Arial" w:cs="Arial"/>
          <w:sz w:val="24"/>
          <w:szCs w:val="24"/>
          <w:lang w:val="it-IT"/>
        </w:rPr>
        <w:t xml:space="preserve"> 08. </w:t>
      </w:r>
      <w:proofErr w:type="spellStart"/>
      <w:r w:rsidRPr="00876FF8">
        <w:rPr>
          <w:rFonts w:ascii="Arial" w:hAnsi="Arial" w:cs="Arial"/>
          <w:sz w:val="24"/>
          <w:szCs w:val="24"/>
          <w:lang w:val="it-IT"/>
        </w:rPr>
        <w:t>sjednici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održanoj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dana</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04.travnja</w:t>
      </w:r>
      <w:proofErr w:type="gramEnd"/>
      <w:r w:rsidRPr="00876FF8">
        <w:rPr>
          <w:rFonts w:ascii="Arial" w:hAnsi="Arial" w:cs="Arial"/>
          <w:sz w:val="24"/>
          <w:szCs w:val="24"/>
          <w:lang w:val="it-IT"/>
        </w:rPr>
        <w:t xml:space="preserve"> 2022. godine, </w:t>
      </w:r>
      <w:proofErr w:type="spellStart"/>
      <w:r w:rsidRPr="00876FF8">
        <w:rPr>
          <w:rFonts w:ascii="Arial" w:hAnsi="Arial" w:cs="Arial"/>
          <w:sz w:val="24"/>
          <w:szCs w:val="24"/>
          <w:lang w:val="it-IT"/>
        </w:rPr>
        <w:t>donijelo</w:t>
      </w:r>
      <w:proofErr w:type="spellEnd"/>
      <w:r w:rsidRPr="00876FF8">
        <w:rPr>
          <w:rFonts w:ascii="Arial" w:hAnsi="Arial" w:cs="Arial"/>
          <w:sz w:val="24"/>
          <w:szCs w:val="24"/>
          <w:lang w:val="it-IT"/>
        </w:rPr>
        <w:t xml:space="preserve"> je</w:t>
      </w:r>
    </w:p>
    <w:p w14:paraId="7DBFE8EC"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ab/>
      </w:r>
    </w:p>
    <w:p w14:paraId="46579826" w14:textId="77777777" w:rsidR="0001777E" w:rsidRPr="00876FF8" w:rsidRDefault="0001777E" w:rsidP="0001777E">
      <w:pPr>
        <w:jc w:val="center"/>
        <w:rPr>
          <w:rFonts w:ascii="Arial" w:hAnsi="Arial" w:cs="Arial"/>
          <w:b/>
          <w:bCs/>
          <w:color w:val="000000"/>
          <w:sz w:val="24"/>
          <w:szCs w:val="24"/>
          <w:lang w:val="it-IT"/>
        </w:rPr>
      </w:pPr>
      <w:r w:rsidRPr="00876FF8">
        <w:rPr>
          <w:rFonts w:ascii="Arial" w:hAnsi="Arial" w:cs="Arial"/>
          <w:b/>
          <w:bCs/>
          <w:color w:val="000000"/>
          <w:sz w:val="24"/>
          <w:szCs w:val="24"/>
          <w:lang w:val="it-IT"/>
        </w:rPr>
        <w:t xml:space="preserve">O D L U K U  </w:t>
      </w:r>
    </w:p>
    <w:p w14:paraId="2974D1BB" w14:textId="77777777" w:rsidR="0001777E" w:rsidRPr="00876FF8" w:rsidRDefault="0001777E" w:rsidP="0001777E">
      <w:pPr>
        <w:jc w:val="center"/>
        <w:rPr>
          <w:rFonts w:ascii="Arial" w:hAnsi="Arial" w:cs="Arial"/>
          <w:b/>
          <w:bCs/>
          <w:color w:val="000000"/>
          <w:sz w:val="24"/>
          <w:szCs w:val="24"/>
          <w:lang w:val="it-IT"/>
        </w:rPr>
      </w:pPr>
      <w:r w:rsidRPr="00876FF8">
        <w:rPr>
          <w:rFonts w:ascii="Arial" w:hAnsi="Arial" w:cs="Arial"/>
          <w:b/>
          <w:bCs/>
          <w:color w:val="000000"/>
          <w:sz w:val="24"/>
          <w:szCs w:val="24"/>
          <w:lang w:val="it-IT"/>
        </w:rPr>
        <w:t>O GOSPODARENJU NEKRETNINAMA U VLASNIŠTVU</w:t>
      </w:r>
    </w:p>
    <w:p w14:paraId="019ECA4E" w14:textId="77777777" w:rsidR="0001777E" w:rsidRPr="00876FF8" w:rsidRDefault="0001777E" w:rsidP="0001777E">
      <w:pPr>
        <w:jc w:val="center"/>
        <w:rPr>
          <w:rFonts w:ascii="Arial" w:hAnsi="Arial" w:cs="Arial"/>
          <w:color w:val="000000"/>
          <w:sz w:val="24"/>
          <w:szCs w:val="24"/>
        </w:rPr>
      </w:pPr>
      <w:r w:rsidRPr="00876FF8">
        <w:rPr>
          <w:rFonts w:ascii="Arial" w:hAnsi="Arial" w:cs="Arial"/>
          <w:b/>
          <w:bCs/>
          <w:color w:val="000000"/>
          <w:sz w:val="24"/>
          <w:szCs w:val="24"/>
        </w:rPr>
        <w:t>OPĆINE BRTONIGLA-VERTENEGLIO</w:t>
      </w:r>
    </w:p>
    <w:p w14:paraId="43C3BDDF"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4757DBF2"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109DA03E" w14:textId="77777777" w:rsidR="0001777E" w:rsidRPr="00876FF8" w:rsidRDefault="0001777E" w:rsidP="008D33DB">
      <w:pPr>
        <w:pStyle w:val="xparagraph"/>
        <w:numPr>
          <w:ilvl w:val="0"/>
          <w:numId w:val="42"/>
        </w:numPr>
        <w:shd w:val="clear" w:color="auto" w:fill="FFFFFF"/>
        <w:spacing w:beforeAutospacing="0" w:after="0" w:afterAutospacing="0"/>
        <w:jc w:val="both"/>
        <w:rPr>
          <w:rFonts w:ascii="Arial" w:hAnsi="Arial" w:cs="Arial"/>
          <w:b/>
          <w:bCs/>
        </w:rPr>
      </w:pPr>
      <w:r w:rsidRPr="00876FF8">
        <w:rPr>
          <w:rFonts w:ascii="Arial" w:hAnsi="Arial" w:cs="Arial"/>
          <w:b/>
          <w:bCs/>
        </w:rPr>
        <w:t xml:space="preserve">UVODNE ODREDBE </w:t>
      </w:r>
    </w:p>
    <w:p w14:paraId="0A192F63"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033B99AC"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w:t>
      </w:r>
    </w:p>
    <w:p w14:paraId="2083118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Ovom Odlukom određuje se način, uvjeti i postupak stjecanja i raspolaganja nekretninama u vlasništvu Općine Brtonigla-Verteneglio ( u daljnjem tekstu: Općina). Ovom Odlukom ne uređuje se postupak davanja u najam i prodaja stanova, davanja u zakup i prodaju poslovnih prostora, davanje na korištenje javnih površina u vlasništvu Općine za postavljanje štandova, kioska i dr., osnivanje prava služnosti, kao i raspolaganje nekretninama u gospodarskim zonama određenih sukladno prostorno planskoj dokumentaciji, ukidanje svojstva javnog dobra u općoj upotrebi, jer se ovi postupci reguliraju posebnim aktima. </w:t>
      </w:r>
    </w:p>
    <w:p w14:paraId="5F4380A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Ova Odluka ne primjenjuje se na raspolaganje nekretninama kroz postupke dodjele koncesija, uspostavu odnosa javno-privatnog partnerstva, a koje će se uređivati u skladu s posebnim zakonima. </w:t>
      </w:r>
    </w:p>
    <w:p w14:paraId="3BAB114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2CC3D599"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w:t>
      </w:r>
    </w:p>
    <w:p w14:paraId="6FE6168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Pod raspolaganjem nekretninama podrazumijeva se prodaja, kupnja, zamjena, davanje i primanje na dar, razvrgnuće suvlasničke zajednice, zasnivanje stvarnih služnosti ili tereta na nekretninama, uspostava prava građenja te zakup nekretnina. Sredstva ostvarena raspolaganjem nekretnina moraju se sukladno pozitivnim propisima trošiti u kapitalna ulaganja u dugotrajnu imovinu. </w:t>
      </w:r>
    </w:p>
    <w:p w14:paraId="68FA87D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E3929E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w:t>
      </w:r>
    </w:p>
    <w:p w14:paraId="2208651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Ne smatra se raspolaganjem nekretninama u smislu ove Odluke: </w:t>
      </w:r>
    </w:p>
    <w:p w14:paraId="371C1BB9"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lastRenderedPageBreak/>
        <w:t xml:space="preserve">zaključenje aneksa ugovora o prodaji stanova na kojima je postojalo stanarsko pravo, kojima se osigurava zemljišnoknjižna provedba ranije zaključenih ugovora ili se ispravljaju ili mijenjaju nebitni sastojci ugovora, </w:t>
      </w:r>
    </w:p>
    <w:p w14:paraId="4C604A4B"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t xml:space="preserve">potpisivanje elaborata usklađenja i parcelacijskih elaborata kojima se oblik i veličina katastarskih čestica usklađuje sa stvarnim stanjem na terenu iskazanim u tim elaboratima (ili posebnoj geodetskoj podlozi) koje su izradili ovlašteni geodeta ili vještak građevinske struke, odnosno druga ovlaštena osoba, bez obzira da li se nakon tog usklađenja površina zemljišnih čestica u vlasništvu Općine smanjuje ili povećava, ako tijela Općine ne raspolažu saznanjima o sporovima i drugim postupcima vezanim uz njih (uzurpacija, pomicanje međe i sl.), </w:t>
      </w:r>
    </w:p>
    <w:p w14:paraId="250F0108"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t xml:space="preserve">potpisivanje planova posebnih dijelova zgrade i elaborata za upis objekata i prometnica, </w:t>
      </w:r>
    </w:p>
    <w:p w14:paraId="4BA744F5"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t xml:space="preserve">zaključivanje međuvlasničkih ugovora, </w:t>
      </w:r>
    </w:p>
    <w:p w14:paraId="6B0D358E"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t xml:space="preserve">poslovi redovnog održavanja nekretnina u vlasništvu Općine, te donošenje odluka o održavanju zajedničkih dijelova građevina u kojima Općina ima u vlasništvu ili suvlasništvu posebni dio građevine, osim u slučaju dogradnje ili nadogradnje same građevine, </w:t>
      </w:r>
    </w:p>
    <w:p w14:paraId="74CC7E85"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t xml:space="preserve">davanje suglasnosti za izvođenje radova na zajedničkim dijelovima ili posebnim dijelovima građevine u kojoj je Općina suvlasnik ili vlasnik posebnog dijela, ukoliko se tim radovima ne mijenjaju gabariti građevine, ne narušavaju stabilnost i izgled građevine te drugi bitni zahtjevi građevine, ne umanjuje vrijednost dijela građevine u vlasništvu Općine, odnosno ne smanjuje se standard uvjeta života i rada u prostorima u vlasništvu Općine. </w:t>
      </w:r>
    </w:p>
    <w:p w14:paraId="641EB0EC"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08762A46"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38407F6B"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w:t>
      </w:r>
    </w:p>
    <w:p w14:paraId="1D650A5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Nekretnine u vlasništvu Općine, tijela nadležna za njihovo gospodarenje mogu stjecati, otuđiti ili njima raspolagati na drugi način, samo na osnovi javnog natječaja i uz naknadu utvrđenu po tržišnoj cijeni, osim u slučajevima kada je zakonom ili ovom Odlukom drugačije propisano. </w:t>
      </w:r>
    </w:p>
    <w:p w14:paraId="484B20C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Kod uređivanja i rješavanja imovinsko pravnih odnosa u svrhu izgradnje infrastrukturnih građevina od interesa za Općinu, oslobođeni su od plaćanja naknade za stjecanje prava vlasništva, prava služnosti i prava građenja Republika Hrvatska i Istarska županija, odnosno pravne osobe u vlasništvu Republike Hrvatske, Istarske županije i Općine kao i pravne osobe čiji je osnivač Istarska županija i Općina , kada to pravo stječu na nekretninama u vlasništvu Općine. </w:t>
      </w:r>
    </w:p>
    <w:p w14:paraId="05350BFF" w14:textId="77777777" w:rsidR="0001777E" w:rsidRPr="00876FF8" w:rsidRDefault="0001777E" w:rsidP="0001777E">
      <w:pPr>
        <w:pStyle w:val="xparagraph"/>
        <w:shd w:val="clear" w:color="auto" w:fill="FFFFFF"/>
        <w:spacing w:beforeAutospacing="0" w:after="0" w:afterAutospacing="0"/>
        <w:jc w:val="both"/>
        <w:rPr>
          <w:rFonts w:ascii="Arial" w:hAnsi="Arial" w:cs="Arial"/>
          <w:strike/>
        </w:rPr>
      </w:pPr>
    </w:p>
    <w:p w14:paraId="5F19F4B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01CE5B2A"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w:t>
      </w:r>
    </w:p>
    <w:p w14:paraId="648C1AB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Tržišna vrijednost nekretnine je vrijednost izražena u cijeni koja se za određenu nekretninu može postići na tržištu koja ovisi o odnosu ponude i potražnje u vrijeme njezinog utvrđivanja. </w:t>
      </w:r>
    </w:p>
    <w:p w14:paraId="6DE90098"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r w:rsidRPr="00876FF8">
        <w:rPr>
          <w:rFonts w:ascii="Arial" w:hAnsi="Arial" w:cs="Arial"/>
        </w:rPr>
        <w:t xml:space="preserve">Tržišnu vrijednost nekretnine utvrđuje ovlašteni sudski vještak odgovarajuće struke. Početnu cijenu u postupku provođenja natječaja utvrđuje nadležno tijelo iz </w:t>
      </w:r>
      <w:r w:rsidRPr="00876FF8">
        <w:rPr>
          <w:rFonts w:ascii="Arial" w:hAnsi="Arial" w:cs="Arial"/>
          <w:color w:val="000000" w:themeColor="text1"/>
        </w:rPr>
        <w:t xml:space="preserve">članka 6. ove Odluke i koja ne može biti manja u odnosu na tržišnu cijenu utvrđenu od strane ovlaštenog sudskog vještaka. </w:t>
      </w:r>
    </w:p>
    <w:p w14:paraId="1EC8C793"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179D0BBA"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6.</w:t>
      </w:r>
    </w:p>
    <w:p w14:paraId="7ED7905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Odluku o stjecanju, otuđenju i raspolaganju nekretninama donosi Općinski načelnik i Općinsko vijeće. </w:t>
      </w:r>
    </w:p>
    <w:p w14:paraId="2EC88B02"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color w:val="000000" w:themeColor="text1"/>
        </w:rPr>
      </w:pPr>
    </w:p>
    <w:p w14:paraId="5E8990E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Style w:val="xnormaltextrun"/>
          <w:rFonts w:ascii="Arial" w:hAnsi="Arial" w:cs="Arial"/>
          <w:color w:val="000000" w:themeColor="text1"/>
        </w:rPr>
        <w:lastRenderedPageBreak/>
        <w:t>Općinski načelnik može odlučivati o visini pojedinačne vrijednosti do najviše 0,5% iznosa prihoda bez primitaka ostvarenih u godini koja prethodi godini u kojoj se odlučuje o stjecanju i otuđivanju  nekretnina, odnosno drugom raspolaganju imovinom,  ako je taj iznos veći od 1.000.000,00 kuna, Općinski načelnik  može odlučivati najviše do 1.000.000,00 kuna, a ako je taj iznos manji od 70.000,00 kuna, tada može odlučivati najviše do 70.000,00 kuna. </w:t>
      </w:r>
      <w:r w:rsidRPr="00876FF8">
        <w:rPr>
          <w:rStyle w:val="xeop"/>
          <w:rFonts w:ascii="Arial" w:hAnsi="Arial" w:cs="Arial"/>
          <w:color w:val="000000" w:themeColor="text1"/>
        </w:rPr>
        <w:t> </w:t>
      </w:r>
    </w:p>
    <w:p w14:paraId="5E88210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27686EE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Odluku o stjecanju i raspolaganju nekretninama čija pojedinačna vrijednost prelazi iznos iz stavka 2. ovog članka donosi Općinsko vijeće. Podatak o propisanoj visini prihoda bez primitaka iz stavka 2. ovog članka utvrđuje početkom tekuće godine Jedinstveni upravni odjel Općine. </w:t>
      </w:r>
    </w:p>
    <w:p w14:paraId="6C73477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D899F3D"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7.</w:t>
      </w:r>
    </w:p>
    <w:p w14:paraId="43AE9624" w14:textId="77777777" w:rsidR="0001777E" w:rsidRPr="00876FF8" w:rsidRDefault="0001777E" w:rsidP="0001777E">
      <w:pPr>
        <w:pStyle w:val="xparagraph"/>
        <w:shd w:val="clear" w:color="auto" w:fill="FFFFFF"/>
        <w:spacing w:beforeAutospacing="0" w:after="0" w:afterAutospacing="0"/>
        <w:jc w:val="both"/>
        <w:rPr>
          <w:rFonts w:ascii="Arial" w:hAnsi="Arial" w:cs="Arial"/>
          <w:strike/>
        </w:rPr>
      </w:pPr>
      <w:r w:rsidRPr="00876FF8">
        <w:rPr>
          <w:rFonts w:ascii="Arial" w:hAnsi="Arial" w:cs="Arial"/>
        </w:rPr>
        <w:t xml:space="preserve">Jedinstveni upravni odjel Općine dužan je voditi evidenciju – registar nekretnina u vlasništvu Općine, poduzimati sve potrebne mjere na sređivanju zemljišno-knjižnog i katastarskog stanja nekretnina kao i druge mjere radi sređivanja i zaštite prava Općine na nekretninama. </w:t>
      </w:r>
    </w:p>
    <w:p w14:paraId="1BC2B8A6"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8.</w:t>
      </w:r>
    </w:p>
    <w:p w14:paraId="18327C6B"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r w:rsidRPr="00876FF8">
        <w:rPr>
          <w:rFonts w:ascii="Arial" w:hAnsi="Arial" w:cs="Arial"/>
        </w:rPr>
        <w:t xml:space="preserve">Ugovore o raspolaganju nekretninama zaključuje i potpisuje Općinski načelnik u skladu s Odlukom nadležnog tijela iz </w:t>
      </w:r>
      <w:r w:rsidRPr="00876FF8">
        <w:rPr>
          <w:rFonts w:ascii="Arial" w:hAnsi="Arial" w:cs="Arial"/>
          <w:color w:val="000000" w:themeColor="text1"/>
        </w:rPr>
        <w:t xml:space="preserve">članka 6. ove Odluke. </w:t>
      </w:r>
    </w:p>
    <w:p w14:paraId="63DBCC9E"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p>
    <w:p w14:paraId="0245A8A3"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p>
    <w:p w14:paraId="45632385" w14:textId="77777777" w:rsidR="0001777E" w:rsidRPr="00876FF8" w:rsidRDefault="0001777E" w:rsidP="0001777E">
      <w:pPr>
        <w:pStyle w:val="xparagraph"/>
        <w:shd w:val="clear" w:color="auto" w:fill="FFFFFF"/>
        <w:spacing w:beforeAutospacing="0" w:after="0" w:afterAutospacing="0"/>
        <w:jc w:val="both"/>
        <w:rPr>
          <w:rFonts w:ascii="Arial" w:hAnsi="Arial" w:cs="Arial"/>
          <w:b/>
          <w:bCs/>
          <w:color w:val="000000" w:themeColor="text1"/>
        </w:rPr>
      </w:pPr>
      <w:r w:rsidRPr="00876FF8">
        <w:rPr>
          <w:rFonts w:ascii="Arial" w:hAnsi="Arial" w:cs="Arial"/>
          <w:b/>
          <w:bCs/>
          <w:color w:val="000000" w:themeColor="text1"/>
        </w:rPr>
        <w:t xml:space="preserve">II NAČIN, UVJETI I POSTUPAK RASPOLAGANJA NEKRETNINAMA </w:t>
      </w:r>
    </w:p>
    <w:p w14:paraId="075688E7" w14:textId="77777777" w:rsidR="0001777E" w:rsidRPr="00876FF8" w:rsidRDefault="0001777E" w:rsidP="0001777E">
      <w:pPr>
        <w:pStyle w:val="xparagraph"/>
        <w:shd w:val="clear" w:color="auto" w:fill="FFFFFF"/>
        <w:spacing w:beforeAutospacing="0" w:after="0" w:afterAutospacing="0"/>
        <w:jc w:val="both"/>
        <w:rPr>
          <w:rFonts w:ascii="Arial" w:hAnsi="Arial" w:cs="Arial"/>
          <w:b/>
          <w:bCs/>
          <w:color w:val="000000" w:themeColor="text1"/>
        </w:rPr>
      </w:pPr>
    </w:p>
    <w:p w14:paraId="1DCEB965" w14:textId="77777777" w:rsidR="0001777E" w:rsidRPr="00876FF8" w:rsidRDefault="0001777E" w:rsidP="008D33DB">
      <w:pPr>
        <w:pStyle w:val="xparagraph"/>
        <w:numPr>
          <w:ilvl w:val="0"/>
          <w:numId w:val="45"/>
        </w:numPr>
        <w:shd w:val="clear" w:color="auto" w:fill="FFFFFF"/>
        <w:spacing w:beforeAutospacing="0" w:after="0" w:afterAutospacing="0"/>
        <w:jc w:val="both"/>
        <w:rPr>
          <w:rFonts w:ascii="Arial" w:hAnsi="Arial" w:cs="Arial"/>
          <w:b/>
          <w:bCs/>
          <w:color w:val="000000" w:themeColor="text1"/>
        </w:rPr>
      </w:pPr>
      <w:r w:rsidRPr="00876FF8">
        <w:rPr>
          <w:rFonts w:ascii="Arial" w:hAnsi="Arial" w:cs="Arial"/>
          <w:b/>
          <w:bCs/>
          <w:color w:val="000000" w:themeColor="text1"/>
        </w:rPr>
        <w:t xml:space="preserve">Prodaja nekretnina </w:t>
      </w:r>
    </w:p>
    <w:p w14:paraId="1EAB295E" w14:textId="77777777" w:rsidR="0001777E" w:rsidRPr="00876FF8" w:rsidRDefault="0001777E" w:rsidP="0001777E">
      <w:pPr>
        <w:pStyle w:val="xparagraph"/>
        <w:shd w:val="clear" w:color="auto" w:fill="FFFFFF"/>
        <w:spacing w:beforeAutospacing="0" w:after="0" w:afterAutospacing="0"/>
        <w:ind w:left="360"/>
        <w:jc w:val="both"/>
        <w:rPr>
          <w:rFonts w:ascii="Arial" w:hAnsi="Arial" w:cs="Arial"/>
          <w:color w:val="000000" w:themeColor="text1"/>
        </w:rPr>
      </w:pPr>
    </w:p>
    <w:p w14:paraId="275EAE2D"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color w:val="000000" w:themeColor="text1"/>
        </w:rPr>
      </w:pPr>
      <w:r w:rsidRPr="00876FF8">
        <w:rPr>
          <w:rFonts w:ascii="Arial" w:hAnsi="Arial" w:cs="Arial"/>
          <w:b/>
          <w:bCs/>
          <w:color w:val="000000" w:themeColor="text1"/>
        </w:rPr>
        <w:t>Članak 9.</w:t>
      </w:r>
    </w:p>
    <w:p w14:paraId="764CC292"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r w:rsidRPr="00876FF8">
        <w:rPr>
          <w:rFonts w:ascii="Arial" w:hAnsi="Arial" w:cs="Arial"/>
          <w:color w:val="000000" w:themeColor="text1"/>
        </w:rPr>
        <w:t xml:space="preserve">Prodaja nekretnina vrši se putem javnog natječaja, a samo u iznimnim slučajevima propisanim zakonom, neposrednom pogodbom. </w:t>
      </w:r>
    </w:p>
    <w:p w14:paraId="79D14D27"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r w:rsidRPr="00876FF8">
        <w:rPr>
          <w:rFonts w:ascii="Arial" w:hAnsi="Arial" w:cs="Arial"/>
          <w:color w:val="000000" w:themeColor="text1"/>
        </w:rPr>
        <w:t xml:space="preserve">Javni natječaj se može provesti: </w:t>
      </w:r>
    </w:p>
    <w:p w14:paraId="6D89C395"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r w:rsidRPr="00876FF8">
        <w:rPr>
          <w:rFonts w:ascii="Arial" w:hAnsi="Arial" w:cs="Arial"/>
          <w:color w:val="000000" w:themeColor="text1"/>
        </w:rPr>
        <w:t xml:space="preserve">1. usmenim javnim nadmetanjem– natjecatelji se javno usmeno nadmeću o visini kupoprodajne cijene i </w:t>
      </w:r>
    </w:p>
    <w:p w14:paraId="5921130E"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r w:rsidRPr="00876FF8">
        <w:rPr>
          <w:rFonts w:ascii="Arial" w:hAnsi="Arial" w:cs="Arial"/>
          <w:color w:val="000000" w:themeColor="text1"/>
        </w:rPr>
        <w:t xml:space="preserve">2. prikupljanjem pisanih ponuda – Javno prikupljanje ponuda gdje natjecatelji predaju ponude u zatvorenim omotnicama. </w:t>
      </w:r>
    </w:p>
    <w:p w14:paraId="64E4D786" w14:textId="77777777" w:rsidR="0001777E" w:rsidRPr="00876FF8" w:rsidRDefault="0001777E" w:rsidP="0001777E">
      <w:pPr>
        <w:pStyle w:val="xparagraph"/>
        <w:shd w:val="clear" w:color="auto" w:fill="FFFFFF"/>
        <w:spacing w:beforeAutospacing="0" w:after="0" w:afterAutospacing="0"/>
        <w:jc w:val="both"/>
        <w:rPr>
          <w:rFonts w:ascii="Arial" w:hAnsi="Arial" w:cs="Arial"/>
          <w:b/>
          <w:bCs/>
          <w:color w:val="000000" w:themeColor="text1"/>
        </w:rPr>
      </w:pPr>
    </w:p>
    <w:p w14:paraId="3A2D2EE9"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color w:val="000000" w:themeColor="text1"/>
        </w:rPr>
      </w:pPr>
      <w:r w:rsidRPr="00876FF8">
        <w:rPr>
          <w:rFonts w:ascii="Arial" w:hAnsi="Arial" w:cs="Arial"/>
          <w:b/>
          <w:bCs/>
          <w:color w:val="000000" w:themeColor="text1"/>
        </w:rPr>
        <w:t>Članak 10.</w:t>
      </w:r>
    </w:p>
    <w:p w14:paraId="726D6474" w14:textId="77777777" w:rsidR="0001777E" w:rsidRPr="00876FF8" w:rsidRDefault="0001777E" w:rsidP="0001777E">
      <w:pPr>
        <w:pStyle w:val="xparagraph"/>
        <w:shd w:val="clear" w:color="auto" w:fill="FFFFFF"/>
        <w:spacing w:beforeAutospacing="0" w:after="0" w:afterAutospacing="0"/>
        <w:jc w:val="both"/>
        <w:rPr>
          <w:rFonts w:ascii="Arial" w:hAnsi="Arial" w:cs="Arial"/>
          <w:color w:val="000000" w:themeColor="text1"/>
        </w:rPr>
      </w:pPr>
      <w:r w:rsidRPr="00876FF8">
        <w:rPr>
          <w:rFonts w:ascii="Arial" w:hAnsi="Arial" w:cs="Arial"/>
          <w:color w:val="000000" w:themeColor="text1"/>
        </w:rPr>
        <w:t xml:space="preserve">Odluku o raspisivanju natječaja i javni natječaj za prodaju nekretnina donosi nadležno tijelo iz članka 6. ove Odluke. </w:t>
      </w:r>
    </w:p>
    <w:p w14:paraId="69B39EB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color w:val="000000" w:themeColor="text1"/>
        </w:rPr>
        <w:t xml:space="preserve">Cjeloviti tekst javnog natječaja objavljuje se na oglasnoj ploči i web stranici Općine, a u jednom dnevnom listu objavljuje </w:t>
      </w:r>
      <w:r w:rsidRPr="00876FF8">
        <w:rPr>
          <w:rFonts w:ascii="Arial" w:hAnsi="Arial" w:cs="Arial"/>
        </w:rPr>
        <w:t>se obavijest o raspisivanju javnog natječaja. Odlukom nadležnog tijela može se odrediti da se u dnevnom listu objavi cjeloviti tekst natječaja.</w:t>
      </w:r>
    </w:p>
    <w:p w14:paraId="2ADDA861" w14:textId="77777777" w:rsidR="0001777E" w:rsidRPr="00876FF8" w:rsidRDefault="0001777E" w:rsidP="0001777E">
      <w:pPr>
        <w:pStyle w:val="xparagraph"/>
        <w:shd w:val="clear" w:color="auto" w:fill="FFFFFF"/>
        <w:spacing w:beforeAutospacing="0" w:after="0" w:afterAutospacing="0"/>
        <w:ind w:left="360"/>
        <w:jc w:val="both"/>
        <w:rPr>
          <w:rFonts w:ascii="Arial" w:hAnsi="Arial" w:cs="Arial"/>
        </w:rPr>
      </w:pPr>
    </w:p>
    <w:p w14:paraId="14916469"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11.</w:t>
      </w:r>
    </w:p>
    <w:p w14:paraId="28C5DB7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Odluka o raspisivanju natječaja za prodaju nekretnina obavezno sadrži: </w:t>
      </w:r>
    </w:p>
    <w:p w14:paraId="4980934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način provođenja javnog natječaja (usmenim javnim nadmetanjem ili pismenim </w:t>
      </w:r>
    </w:p>
    <w:p w14:paraId="64A010F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javnim nadmetanjem), </w:t>
      </w:r>
    </w:p>
    <w:p w14:paraId="6BB6E62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kratki opis i namjenu nekretnine,</w:t>
      </w:r>
    </w:p>
    <w:p w14:paraId="62A983D8"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oznaku i površinu nekretnine,</w:t>
      </w:r>
    </w:p>
    <w:p w14:paraId="1C33EF88"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oznaku vlasničkog ili suvlasničkog dijela, </w:t>
      </w:r>
    </w:p>
    <w:p w14:paraId="0F78E3C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početnu cijenu nekretnine, </w:t>
      </w:r>
    </w:p>
    <w:p w14:paraId="2BC681E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pravo nadležnog tijela da ne izabere najpovoljnijeg ponuditelja i </w:t>
      </w:r>
    </w:p>
    <w:p w14:paraId="7971B75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lastRenderedPageBreak/>
        <w:t>- pravo prvenstva kupnje ukoliko postoj</w:t>
      </w:r>
      <w:bookmarkStart w:id="112" w:name="_Hlk99699863"/>
      <w:r w:rsidRPr="00876FF8">
        <w:rPr>
          <w:rFonts w:ascii="Arial" w:hAnsi="Arial" w:cs="Arial"/>
        </w:rPr>
        <w:t>,</w:t>
      </w:r>
    </w:p>
    <w:p w14:paraId="1A9317D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obvezu kupca za podmirenje stvarnog iznosa troškova koje je Općina imala za   pripremu nekretnine za prodaju (geodetske usluge, procjene, projekti, </w:t>
      </w:r>
      <w:bookmarkStart w:id="113" w:name="_Hlk99708039"/>
      <w:r w:rsidRPr="00876FF8">
        <w:rPr>
          <w:rFonts w:ascii="Arial" w:hAnsi="Arial" w:cs="Arial"/>
        </w:rPr>
        <w:t>etažni</w:t>
      </w:r>
      <w:bookmarkEnd w:id="113"/>
      <w:r w:rsidRPr="00876FF8">
        <w:rPr>
          <w:rFonts w:ascii="Arial" w:hAnsi="Arial" w:cs="Arial"/>
        </w:rPr>
        <w:t xml:space="preserve"> i ostalo). </w:t>
      </w:r>
    </w:p>
    <w:bookmarkEnd w:id="112"/>
    <w:p w14:paraId="180746F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A3B193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Odluka o raspisivanju javnog natječaja po potrebi može sadržavati i druge elemente kao što su: podaci o opremljenosti nekretnine, rok za zaključenje ugovora i drugo. </w:t>
      </w:r>
    </w:p>
    <w:p w14:paraId="78446EB5" w14:textId="77777777" w:rsidR="0001777E" w:rsidRPr="00876FF8" w:rsidRDefault="0001777E" w:rsidP="0001777E">
      <w:pPr>
        <w:pStyle w:val="xparagraph"/>
        <w:shd w:val="clear" w:color="auto" w:fill="FFFFFF"/>
        <w:spacing w:beforeAutospacing="0" w:after="0" w:afterAutospacing="0"/>
        <w:ind w:left="360"/>
        <w:jc w:val="both"/>
        <w:rPr>
          <w:rFonts w:ascii="Arial" w:hAnsi="Arial" w:cs="Arial"/>
        </w:rPr>
      </w:pPr>
    </w:p>
    <w:p w14:paraId="74581A6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12.</w:t>
      </w:r>
    </w:p>
    <w:p w14:paraId="72F8C231" w14:textId="77777777" w:rsidR="0001777E" w:rsidRPr="00876FF8" w:rsidRDefault="0001777E" w:rsidP="0001777E">
      <w:pPr>
        <w:jc w:val="both"/>
        <w:rPr>
          <w:rFonts w:ascii="Arial" w:hAnsi="Arial" w:cs="Arial"/>
          <w:sz w:val="24"/>
          <w:szCs w:val="24"/>
          <w:lang w:val="hr-HR"/>
        </w:rPr>
      </w:pPr>
      <w:r w:rsidRPr="00876FF8">
        <w:rPr>
          <w:rFonts w:ascii="Arial" w:hAnsi="Arial" w:cs="Arial"/>
          <w:sz w:val="24"/>
          <w:szCs w:val="24"/>
          <w:lang w:val="hr-HR"/>
        </w:rPr>
        <w:t xml:space="preserve">Općinsko vijeće radi provođenja postupka raspolaganja nekretninama u vlasništvu Općine Brtonigla-Verteneglio koje se odnose na usmeno javno nadmetanje i prikupljanje pisanih ponuda određenih ovom Odlukom, osniva i imenuje Komisiju za provođenja postupka raspolaganja nekretninama u vlasništvu Općine Brtonigla-Verteneglio. </w:t>
      </w:r>
    </w:p>
    <w:p w14:paraId="4C3ED29A" w14:textId="77777777" w:rsidR="0001777E" w:rsidRPr="00876FF8" w:rsidRDefault="0001777E" w:rsidP="0001777E">
      <w:pPr>
        <w:rPr>
          <w:rFonts w:ascii="Arial" w:hAnsi="Arial" w:cs="Arial"/>
          <w:sz w:val="24"/>
          <w:szCs w:val="24"/>
          <w:lang w:val="hr-HR"/>
        </w:rPr>
      </w:pPr>
    </w:p>
    <w:p w14:paraId="2122411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Komisija obavlja poslove javnog nadmetanja, prikupljanja i otvaranja ponuda, sastavlja zapisnik o provedenom usmenom javnom nadmetanju i zapisnik o otvaranju ponuda, te dostavlja prijedlog radi donošenja odluke o odabiru najboljeg ponuditelja. Na temelju zapisnika i prijedloga Komisije, nadležno tijelo iz članka 6. ove Odluke donosi odluku o odabiru najpovoljnije ponude. </w:t>
      </w:r>
    </w:p>
    <w:p w14:paraId="3A275BA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12F40923"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13.</w:t>
      </w:r>
    </w:p>
    <w:p w14:paraId="370F33A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Kupac može kupoprodajnu cijenu platiti:</w:t>
      </w:r>
    </w:p>
    <w:p w14:paraId="5D3E0A8D"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t>uplatom ukupne kupoprodajne cijene u roku od najdulje 30 (trideset) dana od dana zaključenja kupoprodajnog ugovora.</w:t>
      </w:r>
    </w:p>
    <w:p w14:paraId="30279E7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Ukoliko kupac ne plati kupoprodajnu cijenu u roku iz stavka 1.ovog članka, dužan je platiti zakonsku zateznu kamatu od dana dospijeća do dana plaćanja. </w:t>
      </w:r>
    </w:p>
    <w:p w14:paraId="7AF7DE0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20D8A5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Iznimno, u slučajevima rješavanja imovinsko-pravnih odnosa kod zadržavanja nezakonito izgrađene zgrade u prostoru kao i kupnje nekretnine za formiranje okućnice, kupoprodajna cijena se može platiti obročnom otplatom u najviše 3 (tri) polugodišnja  </w:t>
      </w:r>
      <w:proofErr w:type="spellStart"/>
      <w:r w:rsidRPr="00876FF8">
        <w:rPr>
          <w:rFonts w:ascii="Arial" w:hAnsi="Arial" w:cs="Arial"/>
        </w:rPr>
        <w:t>obroka.Prvi</w:t>
      </w:r>
      <w:proofErr w:type="spellEnd"/>
      <w:r w:rsidRPr="00876FF8">
        <w:rPr>
          <w:rFonts w:ascii="Arial" w:hAnsi="Arial" w:cs="Arial"/>
        </w:rPr>
        <w:t xml:space="preserve"> obrok se plaća najdulje u roku od 30 (trideset) dana od dana zaključenja kupoprodajnog ugovora.</w:t>
      </w:r>
    </w:p>
    <w:p w14:paraId="2C81C0C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08CCF4C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U slučaju obročne otplate ugovorene kupoprodajne cijene, na zahtjev Kupca, uvijek se može odobriti isplata ukupnog ostatka kupoprodajne cijene odjednom.</w:t>
      </w:r>
    </w:p>
    <w:p w14:paraId="39D7140A"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0B28A1BF"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14.</w:t>
      </w:r>
    </w:p>
    <w:p w14:paraId="30D1D54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Pravo vlasništva na kupljenoj nekretnini kupac stječe uknjižbom u zemljišnim knjigama nakon što je u potpunosti izmirio sve obveze prema Općini, utvrđene kupoprodajnim ugovorom. Ukoliko se kupoprodajna cijena isplaćuje u obrocima, na zahtjev kupca, Općinski načelnik može dozvoliti uknjižbu prava vlasništva i prije isplate ukupne kupoprodajne cijene uz uknjižbu prava zaloga na nekretnini u visini kupoprodajne cijene nekretnine u korist Općine. </w:t>
      </w:r>
    </w:p>
    <w:p w14:paraId="7CEF19A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7BB7B285" w14:textId="77777777" w:rsidR="0001777E" w:rsidRPr="00876FF8" w:rsidRDefault="0001777E" w:rsidP="008D33DB">
      <w:pPr>
        <w:pStyle w:val="xparagraph"/>
        <w:numPr>
          <w:ilvl w:val="0"/>
          <w:numId w:val="40"/>
        </w:numPr>
        <w:shd w:val="clear" w:color="auto" w:fill="FFFFFF"/>
        <w:spacing w:beforeAutospacing="0" w:after="0" w:afterAutospacing="0"/>
        <w:jc w:val="both"/>
        <w:rPr>
          <w:rFonts w:ascii="Arial" w:hAnsi="Arial" w:cs="Arial"/>
          <w:b/>
          <w:bCs/>
        </w:rPr>
      </w:pPr>
      <w:r w:rsidRPr="00876FF8">
        <w:rPr>
          <w:rFonts w:ascii="Arial" w:hAnsi="Arial" w:cs="Arial"/>
          <w:b/>
          <w:bCs/>
        </w:rPr>
        <w:t xml:space="preserve">Prodaja nekretnina usmenim javnim nadmetanjem </w:t>
      </w:r>
    </w:p>
    <w:p w14:paraId="5148819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5A05FA3"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15.</w:t>
      </w:r>
    </w:p>
    <w:p w14:paraId="5481CBA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Javni natječaj o prodaji nekretnine usmenim javnim nadmetanjem obvezno sadrži: </w:t>
      </w:r>
    </w:p>
    <w:p w14:paraId="126DAA0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mjesto, datum, dan i sat održavanja javnog nadmetanja, </w:t>
      </w:r>
    </w:p>
    <w:p w14:paraId="14213793"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w:t>
      </w:r>
      <w:r w:rsidRPr="00876FF8">
        <w:rPr>
          <w:rFonts w:ascii="Arial" w:hAnsi="Arial" w:cs="Arial"/>
        </w:rPr>
        <w:tab/>
        <w:t xml:space="preserve">oznaku nekretnine (katastarska čestica, katastarska općina, površina, broj zemljišnoknjižnog uloška) </w:t>
      </w:r>
    </w:p>
    <w:p w14:paraId="595DB22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 xml:space="preserve">početnu cijenu nekretnine, </w:t>
      </w:r>
    </w:p>
    <w:p w14:paraId="7A8790E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lastRenderedPageBreak/>
        <w:t>-</w:t>
      </w:r>
      <w:r w:rsidRPr="00876FF8">
        <w:rPr>
          <w:rFonts w:ascii="Arial" w:hAnsi="Arial" w:cs="Arial"/>
        </w:rPr>
        <w:tab/>
        <w:t xml:space="preserve"> uvjete plaćanja ukupne kupoprodajne cijene , </w:t>
      </w:r>
    </w:p>
    <w:p w14:paraId="3DCDC900" w14:textId="77777777" w:rsidR="0001777E" w:rsidRPr="00876FF8" w:rsidRDefault="0001777E" w:rsidP="0001777E">
      <w:pPr>
        <w:pStyle w:val="xparagraph"/>
        <w:shd w:val="clear" w:color="auto" w:fill="FFFFFF"/>
        <w:spacing w:beforeAutospacing="0" w:after="0" w:afterAutospacing="0"/>
        <w:ind w:left="708" w:hanging="708"/>
        <w:jc w:val="both"/>
        <w:rPr>
          <w:rFonts w:ascii="Arial" w:hAnsi="Arial" w:cs="Arial"/>
        </w:rPr>
      </w:pPr>
      <w:r w:rsidRPr="00876FF8">
        <w:rPr>
          <w:rFonts w:ascii="Arial" w:hAnsi="Arial" w:cs="Arial"/>
        </w:rPr>
        <w:t>-</w:t>
      </w:r>
      <w:r w:rsidRPr="00876FF8">
        <w:rPr>
          <w:rFonts w:ascii="Arial" w:hAnsi="Arial" w:cs="Arial"/>
        </w:rPr>
        <w:tab/>
        <w:t>visinu jamčevine (10% od početne cijene),  oznaku računa na koji se uplaćuje i rok do kojeg mora biti plaćena,</w:t>
      </w:r>
    </w:p>
    <w:p w14:paraId="1AA4E6E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 xml:space="preserve">odredbu da se uplata jamčevine smatra prijavom na javno nadmetanje, </w:t>
      </w:r>
    </w:p>
    <w:p w14:paraId="433C21CF" w14:textId="77777777" w:rsidR="0001777E" w:rsidRPr="00876FF8" w:rsidRDefault="0001777E" w:rsidP="0001777E">
      <w:pPr>
        <w:pStyle w:val="xparagraph"/>
        <w:shd w:val="clear" w:color="auto" w:fill="FFFFFF"/>
        <w:spacing w:beforeAutospacing="0" w:after="0" w:afterAutospacing="0"/>
        <w:ind w:left="708"/>
        <w:jc w:val="both"/>
        <w:rPr>
          <w:rFonts w:ascii="Arial" w:hAnsi="Arial" w:cs="Arial"/>
        </w:rPr>
      </w:pPr>
      <w:r w:rsidRPr="00876FF8">
        <w:rPr>
          <w:rFonts w:ascii="Arial" w:hAnsi="Arial" w:cs="Arial"/>
        </w:rPr>
        <w:t xml:space="preserve">pristupanje javnom nadmetanju te prihvat svih objavljenih uvjeta kupoprodaje, </w:t>
      </w:r>
    </w:p>
    <w:p w14:paraId="74E9EAD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odredbu tko može sudjelovati u javnom nadmetanju,</w:t>
      </w:r>
    </w:p>
    <w:p w14:paraId="4CE463B3"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w:t>
      </w:r>
      <w:r w:rsidRPr="00876FF8">
        <w:rPr>
          <w:rFonts w:ascii="Arial" w:hAnsi="Arial" w:cs="Arial"/>
        </w:rPr>
        <w:tab/>
        <w:t xml:space="preserve">odredbu o dokumentaciji koju moraju podnijeti ponuditelji najkasnije na dan javnog nadmetanja te odredbu da se nepotpune prijave i prijave podnesene izvan roka neće razmatrati, </w:t>
      </w:r>
    </w:p>
    <w:p w14:paraId="70D1991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odredbu tko se smatra najboljim ponuditeljem,</w:t>
      </w:r>
    </w:p>
    <w:p w14:paraId="33EA5FF2"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 xml:space="preserve">- </w:t>
      </w:r>
      <w:r w:rsidRPr="00876FF8">
        <w:rPr>
          <w:rFonts w:ascii="Arial" w:hAnsi="Arial" w:cs="Arial"/>
        </w:rPr>
        <w:tab/>
        <w:t xml:space="preserve">odredbu da se uplaćena jamčevina ne vraća najpovoljnijem ponuditelju ako odustane od sklapanje ugovora, </w:t>
      </w:r>
    </w:p>
    <w:p w14:paraId="416F8C1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 odredbu da se nekretninama raspolaže u stanju "viđeno-kupljeno", </w:t>
      </w:r>
    </w:p>
    <w:p w14:paraId="6F5D817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 xml:space="preserve">odredbu da će se u provođenju javnog nadmetanja sastaviti Zapisnik , </w:t>
      </w:r>
    </w:p>
    <w:p w14:paraId="713D179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 xml:space="preserve">druge bitne okolnosti i uvjeti kupoprodaje određene nekretnine i </w:t>
      </w:r>
    </w:p>
    <w:p w14:paraId="4FBEAF7B"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 xml:space="preserve">- </w:t>
      </w:r>
      <w:r w:rsidRPr="00876FF8">
        <w:rPr>
          <w:rFonts w:ascii="Arial" w:hAnsi="Arial" w:cs="Arial"/>
        </w:rPr>
        <w:tab/>
        <w:t>odredbu o pravu prodavatelja da odustane od prodaje u svako doba prije potpisivanja ugovora ,</w:t>
      </w:r>
    </w:p>
    <w:p w14:paraId="615EE15E"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w:t>
      </w:r>
      <w:r w:rsidRPr="00876FF8">
        <w:rPr>
          <w:rFonts w:ascii="Arial" w:hAnsi="Arial" w:cs="Arial"/>
        </w:rPr>
        <w:tab/>
        <w:t>obvezu kupca za podmirenje stvarnoga iznosa troškova koje je Općina imala za pripremu nekretnine za prodaju (geodetske usluge, procjene, projekti, etažni i ostalo)  u roku plaćanja kupoprodajne cijene.</w:t>
      </w:r>
    </w:p>
    <w:p w14:paraId="0FF8AB44"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p>
    <w:p w14:paraId="51CF1A8E"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16.</w:t>
      </w:r>
    </w:p>
    <w:p w14:paraId="113AA509"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Pisana prijava za sudjelovanje na usmenom  javnom nadmetanju mora sadržavati: </w:t>
      </w:r>
    </w:p>
    <w:p w14:paraId="11DA0FE2"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w:t>
      </w:r>
      <w:r w:rsidRPr="00876FF8">
        <w:rPr>
          <w:rFonts w:ascii="Arial" w:hAnsi="Arial" w:cs="Arial"/>
        </w:rPr>
        <w:tab/>
        <w:t xml:space="preserve">potpisan zahtjev u kojem mora biti navedeno ime i prezime natjecatelja i prebivalište (za fizičku osobu) odnosno naziv tvrtke i sjedište (za pravnu osobu), </w:t>
      </w:r>
    </w:p>
    <w:p w14:paraId="759FFAC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oznaku  nekretnine za koji se podnosi prijava, </w:t>
      </w:r>
    </w:p>
    <w:p w14:paraId="1563E46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naziv banke i broj računa radi povrata jamčevine,</w:t>
      </w:r>
    </w:p>
    <w:p w14:paraId="343D397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 xml:space="preserve"> dokaz o uplaćenoj jamčevini, </w:t>
      </w:r>
    </w:p>
    <w:p w14:paraId="2BD2C7C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 potvrdu da nema dugovanja prema Općini,</w:t>
      </w:r>
    </w:p>
    <w:p w14:paraId="5047CC1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 </w:t>
      </w:r>
      <w:r w:rsidRPr="00876FF8">
        <w:rPr>
          <w:rFonts w:ascii="Arial" w:hAnsi="Arial" w:cs="Arial"/>
        </w:rPr>
        <w:tab/>
        <w:t xml:space="preserve">potpisanu izjavu o prihvaćanju svih natječajnih uvjeta, </w:t>
      </w:r>
    </w:p>
    <w:p w14:paraId="6D6CF57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 presliku osobne iskaznice ili putovnice, </w:t>
      </w:r>
    </w:p>
    <w:p w14:paraId="08123DD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 presliku Rješenja o upisu u sudski registar ili izvod iz sudskog registra </w:t>
      </w:r>
    </w:p>
    <w:p w14:paraId="3EDAFF9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presliku Obrtnice.</w:t>
      </w:r>
    </w:p>
    <w:p w14:paraId="728C8E0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530E57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Prijava se predaje u zatvorenoj omotnici uz naznaku „ NE OTVARAJ – PONUDA ZA NATJEČAJ“. Na omotnice se obavezno stavlja datum i vrijeme zaprimanja. </w:t>
      </w:r>
    </w:p>
    <w:p w14:paraId="0FE051D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Prijava se dostavlja na adresu Općina Brtonigla-Verteneglio, Trg sv. Zenona 1, 52474 Brtonigla-Verteneglio. Rok za podnošenje prijave iznosi najmanje 8 (osam), a najviše 15 (petnaest  dana od dana objave javnog natječaja za prodaju nekretnine usmenim  javnim nadmetanjem. </w:t>
      </w:r>
    </w:p>
    <w:p w14:paraId="2BAF5FE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Rok za provedbu usmenog nadmetanja iznosi najviše 20 dana od dana isteka roka za podnošenje prijava iz javnog natječaja za javno nadmetanje.</w:t>
      </w:r>
    </w:p>
    <w:p w14:paraId="01FEAB0A" w14:textId="77777777" w:rsidR="0001777E" w:rsidRPr="00876FF8" w:rsidRDefault="0001777E" w:rsidP="0001777E">
      <w:pPr>
        <w:pStyle w:val="xparagraph"/>
        <w:shd w:val="clear" w:color="auto" w:fill="FFFFFF"/>
        <w:spacing w:beforeAutospacing="0" w:after="0" w:afterAutospacing="0"/>
        <w:ind w:left="360"/>
        <w:jc w:val="both"/>
        <w:rPr>
          <w:rFonts w:ascii="Arial" w:hAnsi="Arial" w:cs="Arial"/>
        </w:rPr>
      </w:pPr>
      <w:r w:rsidRPr="00876FF8">
        <w:rPr>
          <w:rFonts w:ascii="Arial" w:hAnsi="Arial" w:cs="Arial"/>
        </w:rPr>
        <w:t xml:space="preserve"> </w:t>
      </w:r>
    </w:p>
    <w:p w14:paraId="21F43FC1"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17.</w:t>
      </w:r>
    </w:p>
    <w:p w14:paraId="323E8D88"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Komisija iz članka 12. ove Odluke, upoznaje prisutne natjecatelje s uvjetima i načinom provedbe usmenog javnog nadmetanja. </w:t>
      </w:r>
    </w:p>
    <w:p w14:paraId="24C870A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Prije početka usmenog javnog nadmetanja Komisija utvrđuje broj pristiglih prijava i zapisnički uzima podatke svih natjecatelja i utvrđuje njihov identitet.</w:t>
      </w:r>
    </w:p>
    <w:p w14:paraId="38966CC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Za natjecatelja koji nije pristupio javnom nadmetanju u objavljenom vremenu i mjestu nadmetanja, smatra se da je odustao od javnog nadmetanja i uplaćena jamčevina će se vratiti.</w:t>
      </w:r>
    </w:p>
    <w:p w14:paraId="7DD77A9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lastRenderedPageBreak/>
        <w:t xml:space="preserve">Ako Komisija utvrdi, da netko od prisutnih natjecatelja ili punomoćnika nije dokazao svoj identitet, isključiti će ga s javnog nadmetanja. Komisija utvrđuje ispunjavaju li natjecatelji uvjete iz raspisanog javnog natječaja za pristup javnom nadmetanju te nakon što zapisnički utvrdi koji natjecatelji ispunjavaju uvjete, započinje se s javnim nadmetanjem s natjecateljima koji ispunjavaju uvjete i više niti jedna osoba ne može sudjelovati u nadmetanju. </w:t>
      </w:r>
    </w:p>
    <w:p w14:paraId="4E86AF19" w14:textId="77777777" w:rsidR="0001777E" w:rsidRPr="00876FF8" w:rsidRDefault="0001777E" w:rsidP="0001777E">
      <w:pPr>
        <w:pStyle w:val="xparagraph"/>
        <w:shd w:val="clear" w:color="auto" w:fill="FFFFFF"/>
        <w:spacing w:beforeAutospacing="0" w:after="0" w:afterAutospacing="0"/>
        <w:ind w:left="360"/>
        <w:jc w:val="both"/>
        <w:rPr>
          <w:rFonts w:ascii="Arial" w:hAnsi="Arial" w:cs="Arial"/>
        </w:rPr>
      </w:pPr>
    </w:p>
    <w:p w14:paraId="1FF82D6C"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18.</w:t>
      </w:r>
    </w:p>
    <w:p w14:paraId="0EF34BD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Usmeno javno nadmetanje se provodi povećanjem usmene ponude od strane natjecatelja koji </w:t>
      </w:r>
      <w:proofErr w:type="spellStart"/>
      <w:r w:rsidRPr="00876FF8">
        <w:rPr>
          <w:rFonts w:ascii="Arial" w:hAnsi="Arial" w:cs="Arial"/>
        </w:rPr>
        <w:t>sudjeljuju</w:t>
      </w:r>
      <w:proofErr w:type="spellEnd"/>
      <w:r w:rsidRPr="00876FF8">
        <w:rPr>
          <w:rFonts w:ascii="Arial" w:hAnsi="Arial" w:cs="Arial"/>
        </w:rPr>
        <w:t xml:space="preserve">. Najmanji iznos prvog povećanja usmene ponude iznosi najmanje 1% početne cijene (može se odrediti i u apsolutnom iznosu koji ne može biti manji od 1% početne cijene), a svako iduće povećanje ne može biti manje od iznosa određenog za prvo povećanje. </w:t>
      </w:r>
    </w:p>
    <w:p w14:paraId="26B08AF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Komisija će okončati nadmetanje istekom dvije minute od davanja najpovoljnije ponude, te će utvrditi najveći iznos ponude i koji je natjecatelj stekao pravo na kupnju nekretnine i za koji iznos. Ako natjecatelj koji je ponudio najvišu kupoprodajnu cijenu i time stekao pravo na kupnju nekretnine odustane od kupoprodaje odnosno ne uplati ukupnu </w:t>
      </w:r>
      <w:proofErr w:type="spellStart"/>
      <w:r w:rsidRPr="00876FF8">
        <w:rPr>
          <w:rFonts w:ascii="Arial" w:hAnsi="Arial" w:cs="Arial"/>
        </w:rPr>
        <w:t>izlicitiranu</w:t>
      </w:r>
      <w:proofErr w:type="spellEnd"/>
      <w:r w:rsidRPr="00876FF8">
        <w:rPr>
          <w:rFonts w:ascii="Arial" w:hAnsi="Arial" w:cs="Arial"/>
        </w:rPr>
        <w:t xml:space="preserve"> kupoprodajnu cijenu u roku iz članka 19. ove Odluke gubi pravo na povrat jamčevine. </w:t>
      </w:r>
    </w:p>
    <w:p w14:paraId="5DD0BB43"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2BACF1C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19.</w:t>
      </w:r>
    </w:p>
    <w:p w14:paraId="24C3289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Kupac iz članka 18. ove Odluke, dužan je u roku od 8 (osam) dana od dana donošenja odluke o odabiru najpovoljnijeg natjecatelja odnosno primitka obavijesti o izboru najpovoljnijeg natjecatelja uplatiti ukupnu </w:t>
      </w:r>
      <w:proofErr w:type="spellStart"/>
      <w:r w:rsidRPr="00876FF8">
        <w:rPr>
          <w:rFonts w:ascii="Arial" w:hAnsi="Arial" w:cs="Arial"/>
        </w:rPr>
        <w:t>izlicitiranu</w:t>
      </w:r>
      <w:proofErr w:type="spellEnd"/>
      <w:r w:rsidRPr="00876FF8">
        <w:rPr>
          <w:rFonts w:ascii="Arial" w:hAnsi="Arial" w:cs="Arial"/>
        </w:rPr>
        <w:t xml:space="preserve"> kupoprodajnu cijenu. </w:t>
      </w:r>
    </w:p>
    <w:p w14:paraId="6DFA1561" w14:textId="77777777" w:rsidR="0001777E" w:rsidRPr="00876FF8" w:rsidRDefault="0001777E" w:rsidP="0001777E">
      <w:pPr>
        <w:pStyle w:val="xparagraph"/>
        <w:shd w:val="clear" w:color="auto" w:fill="FFFFFF"/>
        <w:spacing w:beforeAutospacing="0" w:after="0" w:afterAutospacing="0"/>
        <w:jc w:val="center"/>
        <w:rPr>
          <w:rFonts w:ascii="Arial" w:hAnsi="Arial" w:cs="Arial"/>
        </w:rPr>
      </w:pPr>
    </w:p>
    <w:p w14:paraId="2E131E3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2E7B77CE"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20.</w:t>
      </w:r>
    </w:p>
    <w:p w14:paraId="51AFE06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Općina će s najboljim natjecateljem sklopiti ugovor o kupoprodaji nekretnine u roku od 8 (osam) dana od dana plaćanja ukupne kupoprodajne cijene. </w:t>
      </w:r>
    </w:p>
    <w:p w14:paraId="634146C1" w14:textId="77777777" w:rsidR="0001777E" w:rsidRPr="00876FF8" w:rsidRDefault="0001777E" w:rsidP="0001777E">
      <w:pPr>
        <w:pStyle w:val="xparagraph"/>
        <w:shd w:val="clear" w:color="auto" w:fill="FFFFFF"/>
        <w:spacing w:beforeAutospacing="0" w:after="0" w:afterAutospacing="0"/>
        <w:ind w:left="360"/>
        <w:jc w:val="both"/>
        <w:rPr>
          <w:rFonts w:ascii="Arial" w:hAnsi="Arial" w:cs="Arial"/>
        </w:rPr>
      </w:pPr>
    </w:p>
    <w:p w14:paraId="5A444AC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08F6A1DF"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21.</w:t>
      </w:r>
    </w:p>
    <w:p w14:paraId="78ACA41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 usmenom nadmetanju – javnoj licitaciji vodi se zapisnik. </w:t>
      </w:r>
    </w:p>
    <w:p w14:paraId="12206D3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Zapisnik sadrži podatke o: </w:t>
      </w:r>
    </w:p>
    <w:p w14:paraId="010A7C86" w14:textId="77777777" w:rsidR="0001777E" w:rsidRPr="00876FF8" w:rsidRDefault="0001777E" w:rsidP="008D33DB">
      <w:pPr>
        <w:pStyle w:val="xparagraph"/>
        <w:numPr>
          <w:ilvl w:val="0"/>
          <w:numId w:val="41"/>
        </w:numPr>
        <w:shd w:val="clear" w:color="auto" w:fill="FFFFFF"/>
        <w:spacing w:beforeAutospacing="0" w:after="0" w:afterAutospacing="0"/>
        <w:jc w:val="both"/>
        <w:rPr>
          <w:rFonts w:ascii="Arial" w:hAnsi="Arial" w:cs="Arial"/>
        </w:rPr>
      </w:pPr>
      <w:r w:rsidRPr="00876FF8">
        <w:rPr>
          <w:rFonts w:ascii="Arial" w:hAnsi="Arial" w:cs="Arial"/>
        </w:rPr>
        <w:t xml:space="preserve">datumu i vremenu održane licitacije, imenima članova Komisije, podatke o nekretnini, početnoj cijeni, sudionicima licitacije, podnesenim prijavama te postignutoj prodajnoj cijeni. </w:t>
      </w:r>
    </w:p>
    <w:p w14:paraId="0A57D43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 znak prihvaćanja zapisnika iz stavka 2. ovoga članka, zapisnik potpisuju prisutni natjecatelji i članovi Komisije. Nakon završenog nadmetanja zainteresiranim natjecateljima se, na njihov zahtjev, uručuje preslika zapisnika. </w:t>
      </w:r>
    </w:p>
    <w:p w14:paraId="6675B41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Ako natjecatelj ne potpiše zapisnik i smatra da postupak nadmetanja nije pravilno proveden, ima pravo u roku od 5 (pet) dana od provedenog nadmetanja uložiti prigovor Komisiji. Komisija je dužna prigovor s očitovanjem, zapisnikom i prijedlogom za odabir najpovoljnije ponude, dostaviti nadležnom tijelu iz članka 6. ove Odluke, koji donosi odluku o prigovoru i odluku o odabiru najpovoljnijeg ponuditelja ili odluku o poništenju nadmetanja.</w:t>
      </w:r>
    </w:p>
    <w:p w14:paraId="4C8A1DA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Odluka nadležnog tijela iz </w:t>
      </w:r>
      <w:proofErr w:type="spellStart"/>
      <w:r w:rsidRPr="00876FF8">
        <w:rPr>
          <w:rFonts w:ascii="Arial" w:hAnsi="Arial" w:cs="Arial"/>
        </w:rPr>
        <w:t>predhodnog</w:t>
      </w:r>
      <w:proofErr w:type="spellEnd"/>
      <w:r w:rsidRPr="00876FF8">
        <w:rPr>
          <w:rFonts w:ascii="Arial" w:hAnsi="Arial" w:cs="Arial"/>
        </w:rPr>
        <w:t xml:space="preserve"> stavka ovog članka je konačna i dostavlja se podnositelju prigovora i ponuditeljima. </w:t>
      </w:r>
    </w:p>
    <w:p w14:paraId="69A12CB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73C8101"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 xml:space="preserve">C) Javni natječaj za prodaju nekretnina prikupljanjem pisanih ponuda </w:t>
      </w:r>
    </w:p>
    <w:p w14:paraId="172DE32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566EFB5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lastRenderedPageBreak/>
        <w:t>Članak 22.</w:t>
      </w:r>
    </w:p>
    <w:p w14:paraId="7AAD4C1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Javni natječaj za prikupljanju pisanih ponuda obvezno sadrži:</w:t>
      </w:r>
    </w:p>
    <w:p w14:paraId="654BEDA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opis nekretnine ,</w:t>
      </w:r>
    </w:p>
    <w:p w14:paraId="2CE8486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početnu cijenu nekretnine, </w:t>
      </w:r>
    </w:p>
    <w:p w14:paraId="662D739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 xml:space="preserve">rok plaćanja ukupne kupoprodajne cijene, </w:t>
      </w:r>
    </w:p>
    <w:p w14:paraId="78B9986A" w14:textId="77777777" w:rsidR="0001777E" w:rsidRPr="00876FF8" w:rsidRDefault="0001777E" w:rsidP="0001777E">
      <w:pPr>
        <w:pStyle w:val="xparagraph"/>
        <w:shd w:val="clear" w:color="auto" w:fill="FFFFFF"/>
        <w:spacing w:beforeAutospacing="0" w:after="0" w:afterAutospacing="0"/>
        <w:ind w:left="708" w:hanging="708"/>
        <w:jc w:val="both"/>
        <w:rPr>
          <w:rFonts w:ascii="Arial" w:hAnsi="Arial" w:cs="Arial"/>
        </w:rPr>
      </w:pPr>
      <w:r w:rsidRPr="00876FF8">
        <w:rPr>
          <w:rFonts w:ascii="Arial" w:hAnsi="Arial" w:cs="Arial"/>
        </w:rPr>
        <w:t>-</w:t>
      </w:r>
      <w:r w:rsidRPr="00876FF8">
        <w:rPr>
          <w:rFonts w:ascii="Arial" w:hAnsi="Arial" w:cs="Arial"/>
        </w:rPr>
        <w:tab/>
        <w:t xml:space="preserve"> rok za podnošenje ponuda koji ne može biti kraći od 8 dana niti duži od 30 dana od dana objave </w:t>
      </w:r>
      <w:proofErr w:type="spellStart"/>
      <w:r w:rsidRPr="00876FF8">
        <w:rPr>
          <w:rFonts w:ascii="Arial" w:hAnsi="Arial" w:cs="Arial"/>
        </w:rPr>
        <w:t>obavjesti</w:t>
      </w:r>
      <w:proofErr w:type="spellEnd"/>
      <w:r w:rsidRPr="00876FF8">
        <w:rPr>
          <w:rFonts w:ascii="Arial" w:hAnsi="Arial" w:cs="Arial"/>
        </w:rPr>
        <w:t xml:space="preserve"> u lokalnom listu, </w:t>
      </w:r>
    </w:p>
    <w:p w14:paraId="03190BC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visinu jamčevine (10% od početne cijene) i oznaku računa na koji se uplaćuje, </w:t>
      </w:r>
    </w:p>
    <w:p w14:paraId="72E6838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 xml:space="preserve">mjesto, datum i sat otvaranja ponuda, </w:t>
      </w:r>
    </w:p>
    <w:p w14:paraId="10509389"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odredba tko može sudjelovati u javnom prikupljanju ponuda, </w:t>
      </w:r>
    </w:p>
    <w:p w14:paraId="7E38AFE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potvrdu da nema dugovanja prema Općini, </w:t>
      </w:r>
    </w:p>
    <w:p w14:paraId="5FC0450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odredbe o dokumentaciji koju moraju podnijeti ponuditelji te</w:t>
      </w:r>
    </w:p>
    <w:p w14:paraId="6E24BB7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odredbu da se ponude podnesene izvan roka neće razmatrati, </w:t>
      </w:r>
    </w:p>
    <w:p w14:paraId="1237A3B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 xml:space="preserve">odredbu tko se smatra najboljim ponuditeljem, </w:t>
      </w:r>
    </w:p>
    <w:p w14:paraId="7B913A6F"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w:t>
      </w:r>
      <w:r w:rsidRPr="00876FF8">
        <w:rPr>
          <w:rFonts w:ascii="Arial" w:hAnsi="Arial" w:cs="Arial"/>
        </w:rPr>
        <w:tab/>
        <w:t xml:space="preserve">odredbu da se uplaćena jamčevina ne vraća najpovoljnijem ponuditelju ako odustane od sklapanje ugovora, </w:t>
      </w:r>
    </w:p>
    <w:p w14:paraId="0D7BBE0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w:t>
      </w:r>
      <w:r w:rsidRPr="00876FF8">
        <w:rPr>
          <w:rFonts w:ascii="Arial" w:hAnsi="Arial" w:cs="Arial"/>
        </w:rPr>
        <w:tab/>
        <w:t>odredbu da se nekretninama raspolaže u stanju "viđeno-kupljeno",</w:t>
      </w:r>
    </w:p>
    <w:p w14:paraId="5F368070" w14:textId="77777777" w:rsidR="0001777E" w:rsidRPr="00876FF8" w:rsidRDefault="0001777E" w:rsidP="0001777E">
      <w:pPr>
        <w:pStyle w:val="xparagraph"/>
        <w:shd w:val="clear" w:color="auto" w:fill="FFFFFF"/>
        <w:spacing w:beforeAutospacing="0" w:after="0" w:afterAutospacing="0"/>
        <w:ind w:left="708" w:hanging="648"/>
        <w:jc w:val="both"/>
        <w:rPr>
          <w:rFonts w:ascii="Arial" w:hAnsi="Arial" w:cs="Arial"/>
        </w:rPr>
      </w:pPr>
      <w:r w:rsidRPr="00876FF8">
        <w:rPr>
          <w:rFonts w:ascii="Arial" w:hAnsi="Arial" w:cs="Arial"/>
        </w:rPr>
        <w:t>-</w:t>
      </w:r>
      <w:r w:rsidRPr="00876FF8">
        <w:rPr>
          <w:rFonts w:ascii="Arial" w:hAnsi="Arial" w:cs="Arial"/>
        </w:rPr>
        <w:tab/>
        <w:t>odredbu da se dan i sat predaja ponude smatra predaja ponude Jedinstvenom upravnom odjelu Općine bez obzira na način dostave ,</w:t>
      </w:r>
    </w:p>
    <w:p w14:paraId="48EA3DB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w:t>
      </w:r>
      <w:r w:rsidRPr="00876FF8">
        <w:rPr>
          <w:rFonts w:ascii="Arial" w:hAnsi="Arial" w:cs="Arial"/>
        </w:rPr>
        <w:tab/>
        <w:t>druge bitne okolnosti i uvjeti kupoprodaje određene nekretnine i</w:t>
      </w:r>
    </w:p>
    <w:p w14:paraId="5D4ED7C5"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 xml:space="preserve"> -</w:t>
      </w:r>
      <w:r w:rsidRPr="00876FF8">
        <w:rPr>
          <w:rFonts w:ascii="Arial" w:hAnsi="Arial" w:cs="Arial"/>
        </w:rPr>
        <w:tab/>
        <w:t>odredbu o pravu prodavatelja da odustane od prodaje u svako doba prije potpisivanja ugovora,</w:t>
      </w:r>
    </w:p>
    <w:p w14:paraId="34B87A2F" w14:textId="77777777" w:rsidR="0001777E" w:rsidRPr="00876FF8" w:rsidRDefault="0001777E" w:rsidP="0001777E">
      <w:pPr>
        <w:ind w:left="705" w:hanging="705"/>
        <w:jc w:val="both"/>
        <w:rPr>
          <w:rFonts w:ascii="Arial" w:hAnsi="Arial" w:cs="Arial"/>
          <w:sz w:val="24"/>
          <w:szCs w:val="24"/>
          <w:lang w:val="hr-HR"/>
        </w:rPr>
      </w:pPr>
      <w:r w:rsidRPr="00876FF8">
        <w:rPr>
          <w:rFonts w:ascii="Arial" w:hAnsi="Arial" w:cs="Arial"/>
          <w:sz w:val="24"/>
          <w:szCs w:val="24"/>
          <w:lang w:val="hr-HR"/>
        </w:rPr>
        <w:t>-</w:t>
      </w:r>
      <w:r w:rsidRPr="00876FF8">
        <w:rPr>
          <w:rFonts w:ascii="Arial" w:hAnsi="Arial" w:cs="Arial"/>
          <w:sz w:val="24"/>
          <w:szCs w:val="24"/>
          <w:lang w:val="hr-HR"/>
        </w:rPr>
        <w:tab/>
        <w:t>obvezu kupca za podmirenje stvarnog iznosa troškova koje je Općina imala za pripremu nekretnine za prodaju (geodetske usluge, procjene, projekti, etažni i ostalo)  u roku plaćanja kupoprodajne cijene.</w:t>
      </w:r>
    </w:p>
    <w:p w14:paraId="243419D8"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 xml:space="preserve"> </w:t>
      </w:r>
    </w:p>
    <w:p w14:paraId="7DD032D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373BEF06"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23.</w:t>
      </w:r>
    </w:p>
    <w:p w14:paraId="114D8F9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 javnom natječaju za prikupljanje pisanih ponuda, uz navedeno u članku 22. ove Odluke, od ponuditelja se može zatražiti da dostave i slijedeće: </w:t>
      </w:r>
    </w:p>
    <w:p w14:paraId="6789BE6F"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w:t>
      </w:r>
      <w:r w:rsidRPr="00876FF8">
        <w:rPr>
          <w:rFonts w:ascii="Arial" w:hAnsi="Arial" w:cs="Arial"/>
        </w:rPr>
        <w:tab/>
        <w:t>dokumentaciju koja sadrži osnovne podatke o ponuditelju uz dostavu odgovarajućih dokaza (OIB, dokaz prebivalištu, odnosno sjedištu ponuditelja, dokaz o državljanstvu, odnosno podatke iz sudskog registra za pravne osobe i dr.),</w:t>
      </w:r>
    </w:p>
    <w:p w14:paraId="2A5BA5D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 </w:t>
      </w:r>
      <w:r w:rsidRPr="00876FF8">
        <w:rPr>
          <w:rFonts w:ascii="Arial" w:hAnsi="Arial" w:cs="Arial"/>
        </w:rPr>
        <w:tab/>
        <w:t xml:space="preserve">dokaz o izvršenoj uplati jamčevine, </w:t>
      </w:r>
    </w:p>
    <w:p w14:paraId="18F59960"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w:t>
      </w:r>
      <w:r w:rsidRPr="00876FF8">
        <w:rPr>
          <w:rFonts w:ascii="Arial" w:hAnsi="Arial" w:cs="Arial"/>
        </w:rPr>
        <w:tab/>
        <w:t xml:space="preserve">izjavu ponuditelja kojom se obvezuje da će u slučaju da njegova ponuda bude prihvaćena, sklopiti ugovor u kupoprodaji na njegov trošak, te da u cijelosti prihvaća uvjete iz natječaja. </w:t>
      </w:r>
    </w:p>
    <w:p w14:paraId="2109A5C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0A2AB6F1"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23B8ECA2"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24.</w:t>
      </w:r>
    </w:p>
    <w:p w14:paraId="085AB55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Prikupljanje pisanih ponuda provodi se, dostavom ponuda putem pošte ili neposrednom predajom  u pisarnici Jedinstvenog upravnog odjela Općine Brtonigla-Verteneglio.</w:t>
      </w:r>
    </w:p>
    <w:p w14:paraId="1AEC27D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Ponude za pismeno javno nadmetanje, dostavljaju se u zatvorenim omotnicama, uz naznaku „ NE OTVARAJ – PONUDA ZA NATJEČAJ“. Na omotnice se obavezno stavlja datum i vrijeme zaprimanja. </w:t>
      </w:r>
    </w:p>
    <w:p w14:paraId="70C2583F"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Pismena ponuda obvezno sadrži:</w:t>
      </w:r>
    </w:p>
    <w:p w14:paraId="6AC0589A" w14:textId="77777777" w:rsidR="0001777E" w:rsidRPr="00876FF8" w:rsidRDefault="0001777E" w:rsidP="008D33DB">
      <w:pPr>
        <w:pStyle w:val="xparagraph"/>
        <w:numPr>
          <w:ilvl w:val="0"/>
          <w:numId w:val="37"/>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Ime i prezime, odnosno naziv ponuditelja s naznakom prebivališta ili boravišta, odnosno sjedišta, te osobni identifikacijski broj (OIB);</w:t>
      </w:r>
    </w:p>
    <w:p w14:paraId="7014058D" w14:textId="77777777" w:rsidR="0001777E" w:rsidRPr="00876FF8" w:rsidRDefault="0001777E" w:rsidP="008D33DB">
      <w:pPr>
        <w:pStyle w:val="xparagraph"/>
        <w:numPr>
          <w:ilvl w:val="0"/>
          <w:numId w:val="37"/>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Oznaku nekretnine;</w:t>
      </w:r>
    </w:p>
    <w:p w14:paraId="4B25EADB" w14:textId="77777777" w:rsidR="0001777E" w:rsidRPr="00876FF8" w:rsidRDefault="0001777E" w:rsidP="008D33DB">
      <w:pPr>
        <w:pStyle w:val="xparagraph"/>
        <w:numPr>
          <w:ilvl w:val="0"/>
          <w:numId w:val="37"/>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Ponuđenu cijenu;</w:t>
      </w:r>
    </w:p>
    <w:p w14:paraId="08AFBE7C" w14:textId="77777777" w:rsidR="0001777E" w:rsidRPr="00876FF8" w:rsidRDefault="0001777E" w:rsidP="008D33DB">
      <w:pPr>
        <w:pStyle w:val="xparagraph"/>
        <w:numPr>
          <w:ilvl w:val="0"/>
          <w:numId w:val="37"/>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Broj računa na koji će se izvršiti povrat uplaćene jamčevine;</w:t>
      </w:r>
    </w:p>
    <w:p w14:paraId="592B563D" w14:textId="77777777" w:rsidR="0001777E" w:rsidRPr="00876FF8" w:rsidRDefault="0001777E" w:rsidP="0001777E">
      <w:pPr>
        <w:pStyle w:val="xparagraph"/>
        <w:shd w:val="clear" w:color="auto" w:fill="FFFFFF"/>
        <w:spacing w:beforeAutospacing="0" w:after="0" w:afterAutospacing="0"/>
        <w:ind w:left="720"/>
        <w:jc w:val="both"/>
        <w:rPr>
          <w:rStyle w:val="xnormaltextrun"/>
          <w:rFonts w:ascii="Arial" w:hAnsi="Arial" w:cs="Arial"/>
        </w:rPr>
      </w:pPr>
    </w:p>
    <w:p w14:paraId="6E984F07"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Uz ponudu se prilažu:</w:t>
      </w:r>
    </w:p>
    <w:p w14:paraId="641CBCD2" w14:textId="77777777" w:rsidR="0001777E" w:rsidRPr="00876FF8" w:rsidRDefault="0001777E" w:rsidP="008D33DB">
      <w:pPr>
        <w:pStyle w:val="xparagraph"/>
        <w:numPr>
          <w:ilvl w:val="0"/>
          <w:numId w:val="38"/>
        </w:numPr>
        <w:shd w:val="clear" w:color="auto" w:fill="FFFFFF"/>
        <w:spacing w:beforeAutospacing="0" w:after="0" w:afterAutospacing="0"/>
        <w:ind w:left="720"/>
        <w:jc w:val="both"/>
        <w:rPr>
          <w:rStyle w:val="xnormaltextrun"/>
          <w:rFonts w:ascii="Arial" w:hAnsi="Arial" w:cs="Arial"/>
        </w:rPr>
      </w:pPr>
      <w:r w:rsidRPr="00876FF8">
        <w:rPr>
          <w:rStyle w:val="xnormaltextrun"/>
          <w:rFonts w:ascii="Arial" w:hAnsi="Arial" w:cs="Arial"/>
        </w:rPr>
        <w:t>Dokaz o državljanstvu (preslika osobne iskaznice ili putovnice) za fizičke osobe, odnosno izvod iz sudskog registra ili obrtnica za pravne osobe</w:t>
      </w:r>
    </w:p>
    <w:p w14:paraId="3D84B91A" w14:textId="77777777" w:rsidR="0001777E" w:rsidRPr="00876FF8" w:rsidRDefault="0001777E" w:rsidP="008D33DB">
      <w:pPr>
        <w:pStyle w:val="xparagraph"/>
        <w:numPr>
          <w:ilvl w:val="0"/>
          <w:numId w:val="38"/>
        </w:numPr>
        <w:shd w:val="clear" w:color="auto" w:fill="FFFFFF"/>
        <w:spacing w:beforeAutospacing="0" w:after="0" w:afterAutospacing="0"/>
        <w:ind w:left="720"/>
        <w:jc w:val="both"/>
        <w:rPr>
          <w:rStyle w:val="xnormaltextrun"/>
          <w:rFonts w:ascii="Arial" w:hAnsi="Arial" w:cs="Arial"/>
        </w:rPr>
      </w:pPr>
      <w:r w:rsidRPr="00876FF8">
        <w:rPr>
          <w:rStyle w:val="xnormaltextrun"/>
          <w:rFonts w:ascii="Arial" w:hAnsi="Arial" w:cs="Arial"/>
        </w:rPr>
        <w:t>Dokaz o uplaćenoj jamčevini;</w:t>
      </w:r>
    </w:p>
    <w:p w14:paraId="27BDFB1B" w14:textId="77777777" w:rsidR="0001777E" w:rsidRPr="00876FF8" w:rsidRDefault="0001777E" w:rsidP="008D33DB">
      <w:pPr>
        <w:pStyle w:val="xparagraph"/>
        <w:numPr>
          <w:ilvl w:val="0"/>
          <w:numId w:val="38"/>
        </w:numPr>
        <w:shd w:val="clear" w:color="auto" w:fill="FFFFFF"/>
        <w:spacing w:beforeAutospacing="0" w:after="0" w:afterAutospacing="0"/>
        <w:ind w:left="720"/>
        <w:jc w:val="both"/>
        <w:rPr>
          <w:rStyle w:val="xnormaltextrun"/>
          <w:rFonts w:ascii="Arial" w:hAnsi="Arial" w:cs="Arial"/>
        </w:rPr>
      </w:pPr>
      <w:r w:rsidRPr="00876FF8">
        <w:rPr>
          <w:rStyle w:val="xnormaltextrun"/>
          <w:rFonts w:ascii="Arial" w:hAnsi="Arial" w:cs="Arial"/>
        </w:rPr>
        <w:t xml:space="preserve">Ovlaštenje odnosno punomoć (za ovlaštene </w:t>
      </w:r>
      <w:proofErr w:type="spellStart"/>
      <w:r w:rsidRPr="00876FF8">
        <w:rPr>
          <w:rStyle w:val="xnormaltextrun"/>
          <w:rFonts w:ascii="Arial" w:hAnsi="Arial" w:cs="Arial"/>
        </w:rPr>
        <w:t>predtavnike</w:t>
      </w:r>
      <w:proofErr w:type="spellEnd"/>
      <w:r w:rsidRPr="00876FF8">
        <w:rPr>
          <w:rStyle w:val="xnormaltextrun"/>
          <w:rFonts w:ascii="Arial" w:hAnsi="Arial" w:cs="Arial"/>
        </w:rPr>
        <w:t xml:space="preserve"> odnosno opunomoćenike);</w:t>
      </w:r>
    </w:p>
    <w:p w14:paraId="3E56FA6C" w14:textId="77777777" w:rsidR="0001777E" w:rsidRPr="00876FF8" w:rsidRDefault="0001777E" w:rsidP="008D33DB">
      <w:pPr>
        <w:pStyle w:val="xparagraph"/>
        <w:numPr>
          <w:ilvl w:val="0"/>
          <w:numId w:val="38"/>
        </w:numPr>
        <w:shd w:val="clear" w:color="auto" w:fill="FFFFFF"/>
        <w:spacing w:beforeAutospacing="0" w:after="0" w:afterAutospacing="0"/>
        <w:ind w:left="720"/>
        <w:jc w:val="both"/>
        <w:rPr>
          <w:rStyle w:val="xnormaltextrun"/>
          <w:rFonts w:ascii="Arial" w:hAnsi="Arial" w:cs="Arial"/>
        </w:rPr>
      </w:pPr>
      <w:r w:rsidRPr="00876FF8">
        <w:rPr>
          <w:rStyle w:val="xnormaltextrun"/>
          <w:rFonts w:ascii="Arial" w:hAnsi="Arial" w:cs="Arial"/>
        </w:rPr>
        <w:t>Dokaz o pravu prvenstva kupnje iz članka 26. ove Odluke (za osobe koje se pozivaju na navedeno pravo).</w:t>
      </w:r>
    </w:p>
    <w:p w14:paraId="29D1E33E" w14:textId="77777777" w:rsidR="0001777E" w:rsidRPr="00876FF8" w:rsidRDefault="0001777E" w:rsidP="008D33DB">
      <w:pPr>
        <w:pStyle w:val="xparagraph"/>
        <w:numPr>
          <w:ilvl w:val="0"/>
          <w:numId w:val="38"/>
        </w:numPr>
        <w:shd w:val="clear" w:color="auto" w:fill="FFFFFF"/>
        <w:spacing w:beforeAutospacing="0" w:after="0" w:afterAutospacing="0"/>
        <w:ind w:left="720"/>
        <w:jc w:val="both"/>
        <w:rPr>
          <w:rFonts w:ascii="Arial" w:hAnsi="Arial" w:cs="Arial"/>
        </w:rPr>
      </w:pPr>
      <w:r w:rsidRPr="00876FF8">
        <w:rPr>
          <w:rStyle w:val="xnormaltextrun"/>
          <w:rFonts w:ascii="Arial" w:hAnsi="Arial" w:cs="Arial"/>
        </w:rPr>
        <w:t>P</w:t>
      </w:r>
      <w:r w:rsidRPr="00876FF8">
        <w:rPr>
          <w:rFonts w:ascii="Arial" w:hAnsi="Arial" w:cs="Arial"/>
        </w:rPr>
        <w:t xml:space="preserve">otpisanu izjavu o prihvaćanju svih natječajnih uvjeta, </w:t>
      </w:r>
    </w:p>
    <w:p w14:paraId="74078B7A" w14:textId="77777777" w:rsidR="0001777E" w:rsidRPr="00876FF8" w:rsidRDefault="0001777E" w:rsidP="008D33DB">
      <w:pPr>
        <w:pStyle w:val="xparagraph"/>
        <w:numPr>
          <w:ilvl w:val="0"/>
          <w:numId w:val="38"/>
        </w:numPr>
        <w:shd w:val="clear" w:color="auto" w:fill="FFFFFF"/>
        <w:spacing w:beforeAutospacing="0" w:after="0" w:afterAutospacing="0"/>
        <w:ind w:left="720"/>
        <w:jc w:val="both"/>
        <w:rPr>
          <w:rStyle w:val="xnormaltextrun"/>
          <w:rFonts w:ascii="Arial" w:hAnsi="Arial" w:cs="Arial"/>
        </w:rPr>
      </w:pPr>
      <w:r w:rsidRPr="00876FF8">
        <w:rPr>
          <w:rStyle w:val="xnormaltextrun"/>
          <w:rFonts w:ascii="Arial" w:hAnsi="Arial" w:cs="Arial"/>
        </w:rPr>
        <w:t>Druge dokaze propisane posebnim uvjetima natječaja.</w:t>
      </w:r>
    </w:p>
    <w:p w14:paraId="607EABDF"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p>
    <w:p w14:paraId="7694813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25.</w:t>
      </w:r>
    </w:p>
    <w:p w14:paraId="3A2E412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Po proteku roka za dostavljanje ponuda Komisija javno otvara pristigle ponude i sastavlja zapisnik o svom radu. Na javnom otvaranju ponuda mogu biti prisutni ponuditelji i ostale zainteresirane osobe, a pravo aktivnog sudjelovanja imaju samo ponuditelji. </w:t>
      </w:r>
    </w:p>
    <w:p w14:paraId="1B870A5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Kod otvaranja ponuda najprije se utvrđuju ponude koje su pristigle nakon krajnjeg roka za dostavu ponuda (zakašnjele ponude). Ove ponude se ne otvaraju i u zapisnik se unosi podatak o broju zakašnjelih ponuda. Zakašnjele ponude Komisija odmah vraća ponuditeljima. </w:t>
      </w:r>
    </w:p>
    <w:p w14:paraId="26A40E1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Potom se, otvaraju pravovremeno pristigle ponude. Kod pravovremeno pristiglih ponuda, Komisija utvrđuje da li je u ponudama priložena sva potrebna dokumentacija. Ukoliko u ponudi nije priložena sva potrebna dokumentacija (nepotpuna ponuda) ponuda se isključuje i u zapisnik se unosi da ponuda ne ispunjava uvjete iz natječaja. Ukoliko je ponuditelj ponudio drukčije uvjete od onih koji su objavljeni u natječaju ili  ako je ponudio cijenu nižu od </w:t>
      </w:r>
      <w:proofErr w:type="spellStart"/>
      <w:r w:rsidRPr="00876FF8">
        <w:rPr>
          <w:rFonts w:ascii="Arial" w:hAnsi="Arial" w:cs="Arial"/>
        </w:rPr>
        <w:t>početene</w:t>
      </w:r>
      <w:proofErr w:type="spellEnd"/>
      <w:r w:rsidRPr="00876FF8">
        <w:rPr>
          <w:rFonts w:ascii="Arial" w:hAnsi="Arial" w:cs="Arial"/>
        </w:rPr>
        <w:t xml:space="preserve"> cijene, ova ponuda se isključuje i u zapisnik se unosi da ponuda ne ispunjava uvjete iz natječaja.</w:t>
      </w:r>
    </w:p>
    <w:p w14:paraId="7EBD2619"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Kod pravovremenih i potpunih ponuda najpovoljnijom ponudom smatrat će se ponuda ponuditelja koji je ponudio najvišu cijenu. Ako su dva ili više ponuditelja ponudili istu cijenu, </w:t>
      </w:r>
      <w:proofErr w:type="spellStart"/>
      <w:r w:rsidRPr="00876FF8">
        <w:rPr>
          <w:rFonts w:ascii="Arial" w:hAnsi="Arial" w:cs="Arial"/>
        </w:rPr>
        <w:t>najpovoljnjom</w:t>
      </w:r>
      <w:proofErr w:type="spellEnd"/>
      <w:r w:rsidRPr="00876FF8">
        <w:rPr>
          <w:rFonts w:ascii="Arial" w:hAnsi="Arial" w:cs="Arial"/>
        </w:rPr>
        <w:t xml:space="preserve"> ponudom smatra se ponuda koja je ranije pristigla odnosno zaprimljena. </w:t>
      </w:r>
    </w:p>
    <w:p w14:paraId="396B918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Zapisnik o otvaranju ponuda dostavlja se ponuditeljima uz dokaz dostave. Ako ponuditelj smatra da postupak javnog natječaja nije pravilno proveden, ima pravo u roku od 5 (pet) dana od dana dostave Zapisnika uložiti prigovor Komisiji. Komisija je dužna prigovor s očitovanjem, zapisnikom i prijedlogom za odabir najpovoljnije ponude, dostaviti nadležnom tijelu iz članka 6. ove Odluke, koje donosi odluku o prigovoru i odluku o odabiru najpovoljnijeg ponuditelja ili odluku o poništenju nadmetanja. </w:t>
      </w:r>
    </w:p>
    <w:p w14:paraId="6EBBD3D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Odluka nadležnog tijela iz prethodnog stavka ovog članka je konačna i dostavlja se podnositelju prigovora i ponuditeljima.</w:t>
      </w:r>
    </w:p>
    <w:p w14:paraId="36B9F3F5"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16D0E1BC"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b/>
          <w:bCs/>
        </w:rPr>
      </w:pPr>
      <w:r w:rsidRPr="00876FF8">
        <w:rPr>
          <w:rFonts w:ascii="Arial" w:hAnsi="Arial" w:cs="Arial"/>
          <w:b/>
          <w:bCs/>
        </w:rPr>
        <w:t xml:space="preserve"> D</w:t>
      </w:r>
      <w:r w:rsidRPr="00876FF8">
        <w:rPr>
          <w:rFonts w:ascii="Arial" w:hAnsi="Arial" w:cs="Arial"/>
        </w:rPr>
        <w:t xml:space="preserve">) </w:t>
      </w:r>
      <w:r w:rsidRPr="00876FF8">
        <w:rPr>
          <w:rStyle w:val="xnormaltextrun"/>
          <w:rFonts w:ascii="Arial" w:hAnsi="Arial" w:cs="Arial"/>
        </w:rPr>
        <w:t>Pravo prvenstva kupnje</w:t>
      </w:r>
    </w:p>
    <w:p w14:paraId="6670BA11"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b/>
          <w:bCs/>
        </w:rPr>
      </w:pPr>
    </w:p>
    <w:p w14:paraId="0D9F170A" w14:textId="77777777" w:rsidR="0001777E" w:rsidRPr="00876FF8" w:rsidRDefault="0001777E" w:rsidP="0001777E">
      <w:pPr>
        <w:pStyle w:val="xparagraph"/>
        <w:shd w:val="clear" w:color="auto" w:fill="FFFFFF"/>
        <w:spacing w:beforeAutospacing="0" w:after="0" w:afterAutospacing="0"/>
        <w:jc w:val="center"/>
        <w:rPr>
          <w:rStyle w:val="xnormaltextrun"/>
          <w:rFonts w:ascii="Arial" w:hAnsi="Arial" w:cs="Arial"/>
          <w:b/>
          <w:bCs/>
        </w:rPr>
      </w:pPr>
      <w:r w:rsidRPr="00876FF8">
        <w:rPr>
          <w:rStyle w:val="xnormaltextrun"/>
          <w:rFonts w:ascii="Arial" w:hAnsi="Arial" w:cs="Arial"/>
        </w:rPr>
        <w:t>Članak 26.</w:t>
      </w:r>
    </w:p>
    <w:p w14:paraId="2B438D96"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Pravo prvenstva kupnje zgrada (stambene zgrade, gospodarske zgrade i sl.) mogu ostvariti osobe sljedećim redoslijedom:</w:t>
      </w:r>
    </w:p>
    <w:p w14:paraId="599B7ABF" w14:textId="77777777" w:rsidR="0001777E" w:rsidRPr="00876FF8" w:rsidRDefault="0001777E" w:rsidP="008D33DB">
      <w:pPr>
        <w:pStyle w:val="xparagraph"/>
        <w:numPr>
          <w:ilvl w:val="0"/>
          <w:numId w:val="35"/>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Suvlasnik zgrade;</w:t>
      </w:r>
    </w:p>
    <w:p w14:paraId="3CC0E7A0" w14:textId="77777777" w:rsidR="0001777E" w:rsidRPr="00876FF8" w:rsidRDefault="0001777E" w:rsidP="008D33DB">
      <w:pPr>
        <w:pStyle w:val="xparagraph"/>
        <w:numPr>
          <w:ilvl w:val="0"/>
          <w:numId w:val="35"/>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Korisnik zgrade odnosno njenog dijela koji ima pravovaljani ugovor o zakupu;</w:t>
      </w:r>
    </w:p>
    <w:p w14:paraId="4F82B0BA" w14:textId="77777777" w:rsidR="0001777E" w:rsidRPr="00876FF8" w:rsidRDefault="0001777E" w:rsidP="008D33DB">
      <w:pPr>
        <w:pStyle w:val="xparagraph"/>
        <w:numPr>
          <w:ilvl w:val="0"/>
          <w:numId w:val="35"/>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Dosadašnji posjednik zgrade ili njenog dijela uz uvjet da istu koristi u mirnom i nesmetanom posjedu pažnjom dobrog gospodara (dokaz: vlastita izjava i ovjerene izjave 2 (dva) svjedoka);</w:t>
      </w:r>
    </w:p>
    <w:p w14:paraId="63C2B3F9"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p>
    <w:p w14:paraId="3F7F4095"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lastRenderedPageBreak/>
        <w:t>Pravo prvenstva kupnje neizgrađenog građevinskog zemljišta mogu ostvariti osobe sljedećim redoslijedom:</w:t>
      </w:r>
    </w:p>
    <w:p w14:paraId="0FDD67E7" w14:textId="77777777" w:rsidR="0001777E" w:rsidRPr="00876FF8" w:rsidRDefault="0001777E" w:rsidP="008D33DB">
      <w:pPr>
        <w:pStyle w:val="xparagraph"/>
        <w:numPr>
          <w:ilvl w:val="0"/>
          <w:numId w:val="36"/>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Suvlasnik;</w:t>
      </w:r>
    </w:p>
    <w:p w14:paraId="3BE7BF3E" w14:textId="77777777" w:rsidR="0001777E" w:rsidRPr="00876FF8" w:rsidRDefault="0001777E" w:rsidP="008D33DB">
      <w:pPr>
        <w:pStyle w:val="xparagraph"/>
        <w:numPr>
          <w:ilvl w:val="0"/>
          <w:numId w:val="36"/>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Dosadašnji zakupnik uz uvjet da je redovito ispunjavao svoje obveze;</w:t>
      </w:r>
    </w:p>
    <w:p w14:paraId="44A07B73" w14:textId="77777777" w:rsidR="0001777E" w:rsidRPr="00876FF8" w:rsidRDefault="0001777E" w:rsidP="008D33DB">
      <w:pPr>
        <w:pStyle w:val="xparagraph"/>
        <w:numPr>
          <w:ilvl w:val="0"/>
          <w:numId w:val="36"/>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Dosadašnji posjednik zemljišta uz uvjet da isto koristi u mirnom i nesmetanom posjedu pažnjom dobrog gospodara (dokaz: vlastita izjava i ovjerene izjave 2 (dva) svjedoka);</w:t>
      </w:r>
    </w:p>
    <w:p w14:paraId="5BACC105" w14:textId="77777777" w:rsidR="0001777E" w:rsidRPr="00876FF8" w:rsidRDefault="0001777E" w:rsidP="008D33DB">
      <w:pPr>
        <w:pStyle w:val="xparagraph"/>
        <w:numPr>
          <w:ilvl w:val="0"/>
          <w:numId w:val="36"/>
        </w:numPr>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 xml:space="preserve">Vlasnik zgrade kojoj zemljište služi za redovnu uporabu (okućnica) sukladno aktu </w:t>
      </w:r>
      <w:r w:rsidRPr="00876FF8">
        <w:rPr>
          <w:rFonts w:ascii="Arial" w:hAnsi="Arial" w:cs="Arial"/>
          <w:shd w:val="clear" w:color="auto" w:fill="FFFFFF"/>
        </w:rPr>
        <w:t xml:space="preserve"> o utvrđivanju zemljišta nužnog za redovitu uporabu građevine,</w:t>
      </w:r>
    </w:p>
    <w:p w14:paraId="0D75B948"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p>
    <w:p w14:paraId="7851B82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Style w:val="xnormaltextrun"/>
          <w:rFonts w:ascii="Arial" w:hAnsi="Arial" w:cs="Arial"/>
        </w:rPr>
        <w:t>Da bi ostvarile pravo prvenstvena kupnje, osobe koje se pozivaju to pravo dužne su sudjelovati u postupku natječaja, ispuniti sve uvjete natječaja, prihvatiti sve uvjete iz ponude koja bude utvrđena kao najpovoljnija, osobito prihvatiti najvišu visinu kupoprodajne cijene postignute na javnom natječaju.</w:t>
      </w:r>
      <w:r w:rsidRPr="00876FF8">
        <w:rPr>
          <w:rStyle w:val="xeop"/>
          <w:rFonts w:ascii="Arial" w:hAnsi="Arial" w:cs="Arial"/>
        </w:rPr>
        <w:t> </w:t>
      </w:r>
    </w:p>
    <w:p w14:paraId="721378F3"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701403FA"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 xml:space="preserve">E) Raspolaganje neposrednom pogodbom </w:t>
      </w:r>
    </w:p>
    <w:p w14:paraId="4AE977D8"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79A77434"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27.</w:t>
      </w:r>
    </w:p>
    <w:p w14:paraId="2821EDD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Nekretnine u vlasništvu Općine mogu se prodati bez javnog natječaja, po tržišnoj cijeni, kada pravo vlasništva na nekretninama stječu Republika Hrvatska i jedinice lokalne i područne (regionalne) samouprave, te pravne osobe u vlasništvu ili pretežitom vlasništvu Republike Hrvatske, odnosno pravne osobe u vlasništvu ili pretežitom vlasništvu Općine, ako je to u interesu i cilju općega gospodarskog i socijalnog napretka njezinih građana. </w:t>
      </w:r>
    </w:p>
    <w:p w14:paraId="38AD5FB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Smatra se da su nekretnine u interesu i cilju općega gospodarskog i socijalnog napretka građana Općine u slučajevima kad se radi o nekretninama za potrebe javnih djelatnosti, infrastrukture, komunalnih objekata i sl. Iznimno, neposrednom pogodbom i po tržišnoj cijeni mogu se prodati nekretnine i u slučajevima razrješavanja spornih imovinskopravnih odnosa između Općine i trećih osoba u slučajevima kada su ispunjeni uvjeti za izvlaštenje po propisima o izvlaštenju i sl. </w:t>
      </w:r>
    </w:p>
    <w:p w14:paraId="6E3EB65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Ukoliko je Općina iz posebnih razloga zainteresirana za stjecanje konkretne, točno određene nekretnine (za potrebe izgradnje građevina i opreme komunalne infrastrukture, očuvanja kulturne baštine, razvoj poduzetništva prema posebnim programima i sl.) u stjecanju vlasništva te nekretnine </w:t>
      </w:r>
      <w:proofErr w:type="spellStart"/>
      <w:r w:rsidRPr="00876FF8">
        <w:rPr>
          <w:rFonts w:ascii="Arial" w:hAnsi="Arial" w:cs="Arial"/>
        </w:rPr>
        <w:t>primjeniti</w:t>
      </w:r>
      <w:proofErr w:type="spellEnd"/>
      <w:r w:rsidRPr="00876FF8">
        <w:rPr>
          <w:rFonts w:ascii="Arial" w:hAnsi="Arial" w:cs="Arial"/>
        </w:rPr>
        <w:t xml:space="preserve"> će se postupak neposredne pogodbe, uzimajući u obzir tržišnu vrijednost nekretnine. </w:t>
      </w:r>
    </w:p>
    <w:p w14:paraId="76E5276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50257C8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28.</w:t>
      </w:r>
    </w:p>
    <w:p w14:paraId="49260B7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Nekretnine se mogu prodati bez javnog natječaja i po tržišnoj cijeni u slučajevima predviđenim posebnim zakonima.</w:t>
      </w:r>
    </w:p>
    <w:p w14:paraId="5393EE89"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D32F11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Zemljište u vlasništvu Općine, nadležno tijelo Općine iz članka 6. ove Odluke, može prodati, bez provođenja javnog natječaja po utvrđenoj tržišnoj cijeni, i to : </w:t>
      </w:r>
    </w:p>
    <w:p w14:paraId="5657A15F"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Osobi koja je prekoračenjem međe građenjem, sagradila dio građevine na zemljištu u vlasništvu Općine,</w:t>
      </w:r>
    </w:p>
    <w:p w14:paraId="7AD6A555"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osobi kojoj je dio tog zemljišta potreban za formiranje neizgrađene građevne čestice u skladu s lokacijskom dozvolom ili detaljnim planom uređenja, ako taj dio ne prelazi 20 % površine planirane građevne čestice i </w:t>
      </w:r>
    </w:p>
    <w:p w14:paraId="17919655"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osobi koja je na zemljištu u svom vlasništvu, bez građevinske dozvole ili drugog odgovarajućeg akta nadležnog tijela državne uprave, izgradila građevinu u skladu s detaljnim planom uređenja ili lokacijskom dozvolom, a nedostaje joj do 20% površine planirane građevne čestice, pod uvjetom da se obveže da će u roku od 1 </w:t>
      </w:r>
      <w:r w:rsidRPr="00876FF8">
        <w:rPr>
          <w:rFonts w:ascii="Arial" w:hAnsi="Arial" w:cs="Arial"/>
        </w:rPr>
        <w:lastRenderedPageBreak/>
        <w:t>(jedne) godine od dana sklapanja kupoprodajnog ugovora ishoditi odgovarajući akt za građenje,</w:t>
      </w:r>
    </w:p>
    <w:p w14:paraId="4740F672" w14:textId="77777777" w:rsidR="0001777E" w:rsidRPr="00876FF8" w:rsidRDefault="0001777E" w:rsidP="008D33DB">
      <w:pPr>
        <w:pStyle w:val="ListParagraph"/>
        <w:numPr>
          <w:ilvl w:val="0"/>
          <w:numId w:val="39"/>
        </w:numPr>
        <w:contextualSpacing/>
        <w:rPr>
          <w:rFonts w:ascii="Arial" w:hAnsi="Arial" w:cs="Arial"/>
          <w:sz w:val="24"/>
          <w:szCs w:val="24"/>
        </w:rPr>
      </w:pPr>
      <w:r w:rsidRPr="00876FF8">
        <w:rPr>
          <w:rFonts w:ascii="Arial" w:hAnsi="Arial" w:cs="Arial"/>
          <w:sz w:val="24"/>
          <w:szCs w:val="24"/>
          <w:lang w:val="hr-HR"/>
        </w:rPr>
        <w:t xml:space="preserve">Na prodaju iz ovog članka na odgovarajući način primjenjuju se odredbe članka 13. i 14. </w:t>
      </w:r>
      <w:r w:rsidRPr="00876FF8">
        <w:rPr>
          <w:rFonts w:ascii="Arial" w:hAnsi="Arial" w:cs="Arial"/>
          <w:sz w:val="24"/>
          <w:szCs w:val="24"/>
        </w:rPr>
        <w:t xml:space="preserve">Ove </w:t>
      </w:r>
      <w:proofErr w:type="spellStart"/>
      <w:r w:rsidRPr="00876FF8">
        <w:rPr>
          <w:rFonts w:ascii="Arial" w:hAnsi="Arial" w:cs="Arial"/>
          <w:sz w:val="24"/>
          <w:szCs w:val="24"/>
        </w:rPr>
        <w:t>Odluke</w:t>
      </w:r>
      <w:proofErr w:type="spellEnd"/>
      <w:r w:rsidRPr="00876FF8">
        <w:rPr>
          <w:rFonts w:ascii="Arial" w:hAnsi="Arial" w:cs="Arial"/>
          <w:sz w:val="24"/>
          <w:szCs w:val="24"/>
        </w:rPr>
        <w:t>.</w:t>
      </w:r>
    </w:p>
    <w:p w14:paraId="223B5CC4" w14:textId="77777777" w:rsidR="0001777E" w:rsidRPr="00876FF8" w:rsidRDefault="0001777E" w:rsidP="008D33DB">
      <w:pPr>
        <w:pStyle w:val="ListParagraph"/>
        <w:numPr>
          <w:ilvl w:val="0"/>
          <w:numId w:val="39"/>
        </w:numPr>
        <w:contextualSpacing/>
        <w:rPr>
          <w:rFonts w:ascii="Arial" w:hAnsi="Arial" w:cs="Arial"/>
          <w:sz w:val="24"/>
          <w:szCs w:val="24"/>
        </w:rPr>
      </w:pPr>
      <w:proofErr w:type="spellStart"/>
      <w:r w:rsidRPr="00876FF8">
        <w:rPr>
          <w:rFonts w:ascii="Arial" w:hAnsi="Arial" w:cs="Arial"/>
          <w:sz w:val="24"/>
          <w:szCs w:val="24"/>
        </w:rPr>
        <w:t>Odlukom</w:t>
      </w:r>
      <w:proofErr w:type="spellEnd"/>
      <w:r w:rsidRPr="00876FF8">
        <w:rPr>
          <w:rFonts w:ascii="Arial" w:hAnsi="Arial" w:cs="Arial"/>
          <w:sz w:val="24"/>
          <w:szCs w:val="24"/>
        </w:rPr>
        <w:t xml:space="preserve"> o </w:t>
      </w:r>
      <w:proofErr w:type="spellStart"/>
      <w:r w:rsidRPr="00876FF8">
        <w:rPr>
          <w:rFonts w:ascii="Arial" w:hAnsi="Arial" w:cs="Arial"/>
          <w:sz w:val="24"/>
          <w:szCs w:val="24"/>
        </w:rPr>
        <w:t>prodaji</w:t>
      </w:r>
      <w:proofErr w:type="spellEnd"/>
      <w:r w:rsidRPr="00876FF8">
        <w:rPr>
          <w:rFonts w:ascii="Arial" w:hAnsi="Arial" w:cs="Arial"/>
          <w:sz w:val="24"/>
          <w:szCs w:val="24"/>
        </w:rPr>
        <w:t xml:space="preserve"> </w:t>
      </w:r>
      <w:proofErr w:type="spellStart"/>
      <w:r w:rsidRPr="00876FF8">
        <w:rPr>
          <w:rFonts w:ascii="Arial" w:hAnsi="Arial" w:cs="Arial"/>
          <w:sz w:val="24"/>
          <w:szCs w:val="24"/>
        </w:rPr>
        <w:t>iz</w:t>
      </w:r>
      <w:proofErr w:type="spellEnd"/>
      <w:r w:rsidRPr="00876FF8">
        <w:rPr>
          <w:rFonts w:ascii="Arial" w:hAnsi="Arial" w:cs="Arial"/>
          <w:sz w:val="24"/>
          <w:szCs w:val="24"/>
        </w:rPr>
        <w:t xml:space="preserve"> </w:t>
      </w:r>
      <w:proofErr w:type="spellStart"/>
      <w:r w:rsidRPr="00876FF8">
        <w:rPr>
          <w:rFonts w:ascii="Arial" w:hAnsi="Arial" w:cs="Arial"/>
          <w:sz w:val="24"/>
          <w:szCs w:val="24"/>
        </w:rPr>
        <w:t>ovog</w:t>
      </w:r>
      <w:proofErr w:type="spellEnd"/>
      <w:r w:rsidRPr="00876FF8">
        <w:rPr>
          <w:rFonts w:ascii="Arial" w:hAnsi="Arial" w:cs="Arial"/>
          <w:sz w:val="24"/>
          <w:szCs w:val="24"/>
        </w:rPr>
        <w:t xml:space="preserve"> </w:t>
      </w:r>
      <w:proofErr w:type="spellStart"/>
      <w:r w:rsidRPr="00876FF8">
        <w:rPr>
          <w:rFonts w:ascii="Arial" w:hAnsi="Arial" w:cs="Arial"/>
          <w:sz w:val="24"/>
          <w:szCs w:val="24"/>
        </w:rPr>
        <w:t>članka</w:t>
      </w:r>
      <w:proofErr w:type="spellEnd"/>
      <w:r w:rsidRPr="00876FF8">
        <w:rPr>
          <w:rFonts w:ascii="Arial" w:hAnsi="Arial" w:cs="Arial"/>
          <w:sz w:val="24"/>
          <w:szCs w:val="24"/>
        </w:rPr>
        <w:t xml:space="preserve"> </w:t>
      </w:r>
      <w:proofErr w:type="spellStart"/>
      <w:r w:rsidRPr="00876FF8">
        <w:rPr>
          <w:rFonts w:ascii="Arial" w:hAnsi="Arial" w:cs="Arial"/>
          <w:sz w:val="24"/>
          <w:szCs w:val="24"/>
        </w:rPr>
        <w:t>može</w:t>
      </w:r>
      <w:proofErr w:type="spellEnd"/>
      <w:r w:rsidRPr="00876FF8">
        <w:rPr>
          <w:rFonts w:ascii="Arial" w:hAnsi="Arial" w:cs="Arial"/>
          <w:sz w:val="24"/>
          <w:szCs w:val="24"/>
        </w:rPr>
        <w:t xml:space="preserve"> se </w:t>
      </w:r>
      <w:proofErr w:type="spellStart"/>
      <w:r w:rsidRPr="00876FF8">
        <w:rPr>
          <w:rFonts w:ascii="Arial" w:hAnsi="Arial" w:cs="Arial"/>
          <w:sz w:val="24"/>
          <w:szCs w:val="24"/>
        </w:rPr>
        <w:t>odlučiti</w:t>
      </w:r>
      <w:proofErr w:type="spellEnd"/>
      <w:r w:rsidRPr="00876FF8">
        <w:rPr>
          <w:rFonts w:ascii="Arial" w:hAnsi="Arial" w:cs="Arial"/>
          <w:sz w:val="24"/>
          <w:szCs w:val="24"/>
        </w:rPr>
        <w:t xml:space="preserve"> i o </w:t>
      </w:r>
      <w:proofErr w:type="spellStart"/>
      <w:proofErr w:type="gramStart"/>
      <w:r w:rsidRPr="00876FF8">
        <w:rPr>
          <w:rFonts w:ascii="Arial" w:hAnsi="Arial" w:cs="Arial"/>
          <w:sz w:val="24"/>
          <w:szCs w:val="24"/>
        </w:rPr>
        <w:t>obvezi</w:t>
      </w:r>
      <w:proofErr w:type="spellEnd"/>
      <w:r w:rsidRPr="00876FF8">
        <w:rPr>
          <w:rFonts w:ascii="Arial" w:hAnsi="Arial" w:cs="Arial"/>
          <w:sz w:val="24"/>
          <w:szCs w:val="24"/>
        </w:rPr>
        <w:t xml:space="preserve">  </w:t>
      </w:r>
      <w:proofErr w:type="spellStart"/>
      <w:r w:rsidRPr="00876FF8">
        <w:rPr>
          <w:rFonts w:ascii="Arial" w:hAnsi="Arial" w:cs="Arial"/>
          <w:sz w:val="24"/>
          <w:szCs w:val="24"/>
        </w:rPr>
        <w:t>kupca</w:t>
      </w:r>
      <w:proofErr w:type="spellEnd"/>
      <w:proofErr w:type="gramEnd"/>
      <w:r w:rsidRPr="00876FF8">
        <w:rPr>
          <w:rFonts w:ascii="Arial" w:hAnsi="Arial" w:cs="Arial"/>
          <w:sz w:val="24"/>
          <w:szCs w:val="24"/>
        </w:rPr>
        <w:t xml:space="preserve"> za </w:t>
      </w:r>
      <w:proofErr w:type="spellStart"/>
      <w:r w:rsidRPr="00876FF8">
        <w:rPr>
          <w:rFonts w:ascii="Arial" w:hAnsi="Arial" w:cs="Arial"/>
          <w:sz w:val="24"/>
          <w:szCs w:val="24"/>
        </w:rPr>
        <w:t>podmirenje</w:t>
      </w:r>
      <w:proofErr w:type="spellEnd"/>
      <w:r w:rsidRPr="00876FF8">
        <w:rPr>
          <w:rFonts w:ascii="Arial" w:hAnsi="Arial" w:cs="Arial"/>
          <w:sz w:val="24"/>
          <w:szCs w:val="24"/>
        </w:rPr>
        <w:t xml:space="preserve">  </w:t>
      </w:r>
      <w:proofErr w:type="spellStart"/>
      <w:r w:rsidRPr="00876FF8">
        <w:rPr>
          <w:rFonts w:ascii="Arial" w:hAnsi="Arial" w:cs="Arial"/>
          <w:sz w:val="24"/>
          <w:szCs w:val="24"/>
        </w:rPr>
        <w:t>iznosa</w:t>
      </w:r>
      <w:proofErr w:type="spellEnd"/>
      <w:r w:rsidRPr="00876FF8">
        <w:rPr>
          <w:rFonts w:ascii="Arial" w:hAnsi="Arial" w:cs="Arial"/>
          <w:sz w:val="24"/>
          <w:szCs w:val="24"/>
        </w:rPr>
        <w:t xml:space="preserve"> </w:t>
      </w:r>
      <w:proofErr w:type="spellStart"/>
      <w:r w:rsidRPr="00876FF8">
        <w:rPr>
          <w:rFonts w:ascii="Arial" w:hAnsi="Arial" w:cs="Arial"/>
          <w:sz w:val="24"/>
          <w:szCs w:val="24"/>
        </w:rPr>
        <w:t>ili</w:t>
      </w:r>
      <w:proofErr w:type="spellEnd"/>
      <w:r w:rsidRPr="00876FF8">
        <w:rPr>
          <w:rFonts w:ascii="Arial" w:hAnsi="Arial" w:cs="Arial"/>
          <w:sz w:val="24"/>
          <w:szCs w:val="24"/>
        </w:rPr>
        <w:t xml:space="preserve"> </w:t>
      </w:r>
      <w:proofErr w:type="spellStart"/>
      <w:r w:rsidRPr="00876FF8">
        <w:rPr>
          <w:rFonts w:ascii="Arial" w:hAnsi="Arial" w:cs="Arial"/>
          <w:sz w:val="24"/>
          <w:szCs w:val="24"/>
        </w:rPr>
        <w:t>dijela</w:t>
      </w:r>
      <w:proofErr w:type="spellEnd"/>
      <w:r w:rsidRPr="00876FF8">
        <w:rPr>
          <w:rFonts w:ascii="Arial" w:hAnsi="Arial" w:cs="Arial"/>
          <w:sz w:val="24"/>
          <w:szCs w:val="24"/>
        </w:rPr>
        <w:t xml:space="preserve"> </w:t>
      </w:r>
      <w:proofErr w:type="spellStart"/>
      <w:r w:rsidRPr="00876FF8">
        <w:rPr>
          <w:rFonts w:ascii="Arial" w:hAnsi="Arial" w:cs="Arial"/>
          <w:sz w:val="24"/>
          <w:szCs w:val="24"/>
        </w:rPr>
        <w:t>iznosa</w:t>
      </w:r>
      <w:proofErr w:type="spellEnd"/>
      <w:r w:rsidRPr="00876FF8">
        <w:rPr>
          <w:rFonts w:ascii="Arial" w:hAnsi="Arial" w:cs="Arial"/>
          <w:sz w:val="24"/>
          <w:szCs w:val="24"/>
        </w:rPr>
        <w:t xml:space="preserve"> </w:t>
      </w:r>
      <w:proofErr w:type="spellStart"/>
      <w:r w:rsidRPr="00876FF8">
        <w:rPr>
          <w:rFonts w:ascii="Arial" w:hAnsi="Arial" w:cs="Arial"/>
          <w:sz w:val="24"/>
          <w:szCs w:val="24"/>
        </w:rPr>
        <w:t>troškova</w:t>
      </w:r>
      <w:proofErr w:type="spellEnd"/>
      <w:r w:rsidRPr="00876FF8">
        <w:rPr>
          <w:rFonts w:ascii="Arial" w:hAnsi="Arial" w:cs="Arial"/>
          <w:sz w:val="24"/>
          <w:szCs w:val="24"/>
        </w:rPr>
        <w:t xml:space="preserve"> </w:t>
      </w:r>
      <w:proofErr w:type="spellStart"/>
      <w:r w:rsidRPr="00876FF8">
        <w:rPr>
          <w:rFonts w:ascii="Arial" w:hAnsi="Arial" w:cs="Arial"/>
          <w:sz w:val="24"/>
          <w:szCs w:val="24"/>
        </w:rPr>
        <w:t>koje</w:t>
      </w:r>
      <w:proofErr w:type="spellEnd"/>
      <w:r w:rsidRPr="00876FF8">
        <w:rPr>
          <w:rFonts w:ascii="Arial" w:hAnsi="Arial" w:cs="Arial"/>
          <w:sz w:val="24"/>
          <w:szCs w:val="24"/>
        </w:rPr>
        <w:t xml:space="preserve"> je </w:t>
      </w:r>
      <w:proofErr w:type="spellStart"/>
      <w:r w:rsidRPr="00876FF8">
        <w:rPr>
          <w:rFonts w:ascii="Arial" w:hAnsi="Arial" w:cs="Arial"/>
          <w:sz w:val="24"/>
          <w:szCs w:val="24"/>
        </w:rPr>
        <w:t>Općina</w:t>
      </w:r>
      <w:proofErr w:type="spellEnd"/>
      <w:r w:rsidRPr="00876FF8">
        <w:rPr>
          <w:rFonts w:ascii="Arial" w:hAnsi="Arial" w:cs="Arial"/>
          <w:sz w:val="24"/>
          <w:szCs w:val="24"/>
        </w:rPr>
        <w:t xml:space="preserve"> </w:t>
      </w:r>
      <w:proofErr w:type="spellStart"/>
      <w:r w:rsidRPr="00876FF8">
        <w:rPr>
          <w:rFonts w:ascii="Arial" w:hAnsi="Arial" w:cs="Arial"/>
          <w:sz w:val="24"/>
          <w:szCs w:val="24"/>
        </w:rPr>
        <w:t>imala</w:t>
      </w:r>
      <w:proofErr w:type="spellEnd"/>
      <w:r w:rsidRPr="00876FF8">
        <w:rPr>
          <w:rFonts w:ascii="Arial" w:hAnsi="Arial" w:cs="Arial"/>
          <w:sz w:val="24"/>
          <w:szCs w:val="24"/>
        </w:rPr>
        <w:t xml:space="preserve"> za </w:t>
      </w:r>
      <w:proofErr w:type="spellStart"/>
      <w:r w:rsidRPr="00876FF8">
        <w:rPr>
          <w:rFonts w:ascii="Arial" w:hAnsi="Arial" w:cs="Arial"/>
          <w:sz w:val="24"/>
          <w:szCs w:val="24"/>
        </w:rPr>
        <w:t>pripremu</w:t>
      </w:r>
      <w:proofErr w:type="spellEnd"/>
      <w:r w:rsidRPr="00876FF8">
        <w:rPr>
          <w:rFonts w:ascii="Arial" w:hAnsi="Arial" w:cs="Arial"/>
          <w:sz w:val="24"/>
          <w:szCs w:val="24"/>
        </w:rPr>
        <w:t xml:space="preserve"> </w:t>
      </w:r>
      <w:proofErr w:type="spellStart"/>
      <w:r w:rsidRPr="00876FF8">
        <w:rPr>
          <w:rFonts w:ascii="Arial" w:hAnsi="Arial" w:cs="Arial"/>
          <w:sz w:val="24"/>
          <w:szCs w:val="24"/>
        </w:rPr>
        <w:t>nekretnine</w:t>
      </w:r>
      <w:proofErr w:type="spellEnd"/>
      <w:r w:rsidRPr="00876FF8">
        <w:rPr>
          <w:rFonts w:ascii="Arial" w:hAnsi="Arial" w:cs="Arial"/>
          <w:sz w:val="24"/>
          <w:szCs w:val="24"/>
        </w:rPr>
        <w:t xml:space="preserve"> za  </w:t>
      </w:r>
      <w:proofErr w:type="spellStart"/>
      <w:r w:rsidRPr="00876FF8">
        <w:rPr>
          <w:rFonts w:ascii="Arial" w:hAnsi="Arial" w:cs="Arial"/>
          <w:sz w:val="24"/>
          <w:szCs w:val="24"/>
        </w:rPr>
        <w:t>zamjenu</w:t>
      </w:r>
      <w:proofErr w:type="spellEnd"/>
      <w:r w:rsidRPr="00876FF8">
        <w:rPr>
          <w:rFonts w:ascii="Arial" w:hAnsi="Arial" w:cs="Arial"/>
          <w:sz w:val="24"/>
          <w:szCs w:val="24"/>
        </w:rPr>
        <w:t xml:space="preserve"> (</w:t>
      </w:r>
      <w:proofErr w:type="spellStart"/>
      <w:r w:rsidRPr="00876FF8">
        <w:rPr>
          <w:rFonts w:ascii="Arial" w:hAnsi="Arial" w:cs="Arial"/>
          <w:sz w:val="24"/>
          <w:szCs w:val="24"/>
        </w:rPr>
        <w:t>geodetske</w:t>
      </w:r>
      <w:proofErr w:type="spellEnd"/>
      <w:r w:rsidRPr="00876FF8">
        <w:rPr>
          <w:rFonts w:ascii="Arial" w:hAnsi="Arial" w:cs="Arial"/>
          <w:sz w:val="24"/>
          <w:szCs w:val="24"/>
        </w:rPr>
        <w:t xml:space="preserve"> usluge, </w:t>
      </w:r>
      <w:proofErr w:type="spellStart"/>
      <w:r w:rsidRPr="00876FF8">
        <w:rPr>
          <w:rFonts w:ascii="Arial" w:hAnsi="Arial" w:cs="Arial"/>
          <w:sz w:val="24"/>
          <w:szCs w:val="24"/>
        </w:rPr>
        <w:t>procjene</w:t>
      </w:r>
      <w:proofErr w:type="spellEnd"/>
      <w:r w:rsidRPr="00876FF8">
        <w:rPr>
          <w:rFonts w:ascii="Arial" w:hAnsi="Arial" w:cs="Arial"/>
          <w:sz w:val="24"/>
          <w:szCs w:val="24"/>
        </w:rPr>
        <w:t xml:space="preserve">, </w:t>
      </w:r>
      <w:proofErr w:type="spellStart"/>
      <w:r w:rsidRPr="00876FF8">
        <w:rPr>
          <w:rFonts w:ascii="Arial" w:hAnsi="Arial" w:cs="Arial"/>
          <w:sz w:val="24"/>
          <w:szCs w:val="24"/>
        </w:rPr>
        <w:t>projekti</w:t>
      </w:r>
      <w:proofErr w:type="spellEnd"/>
      <w:r w:rsidRPr="00876FF8">
        <w:rPr>
          <w:rFonts w:ascii="Arial" w:hAnsi="Arial" w:cs="Arial"/>
          <w:sz w:val="24"/>
          <w:szCs w:val="24"/>
        </w:rPr>
        <w:t xml:space="preserve">, </w:t>
      </w:r>
      <w:proofErr w:type="spellStart"/>
      <w:r w:rsidRPr="00876FF8">
        <w:rPr>
          <w:rFonts w:ascii="Arial" w:hAnsi="Arial" w:cs="Arial"/>
          <w:sz w:val="24"/>
          <w:szCs w:val="24"/>
        </w:rPr>
        <w:t>etažni</w:t>
      </w:r>
      <w:proofErr w:type="spellEnd"/>
      <w:r w:rsidRPr="00876FF8">
        <w:rPr>
          <w:rFonts w:ascii="Arial" w:hAnsi="Arial" w:cs="Arial"/>
          <w:sz w:val="24"/>
          <w:szCs w:val="24"/>
        </w:rPr>
        <w:t xml:space="preserve"> i </w:t>
      </w:r>
      <w:proofErr w:type="spellStart"/>
      <w:r w:rsidRPr="00876FF8">
        <w:rPr>
          <w:rFonts w:ascii="Arial" w:hAnsi="Arial" w:cs="Arial"/>
          <w:sz w:val="24"/>
          <w:szCs w:val="24"/>
        </w:rPr>
        <w:t>ostalo</w:t>
      </w:r>
      <w:proofErr w:type="spellEnd"/>
      <w:r w:rsidRPr="00876FF8">
        <w:rPr>
          <w:rFonts w:ascii="Arial" w:hAnsi="Arial" w:cs="Arial"/>
          <w:sz w:val="24"/>
          <w:szCs w:val="24"/>
        </w:rPr>
        <w:t>).</w:t>
      </w:r>
    </w:p>
    <w:p w14:paraId="5A628D8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1DBD14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38F85FD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29.</w:t>
      </w:r>
    </w:p>
    <w:p w14:paraId="2B81AD2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Općina je dužna na zahtjev vlasnika zemljišta odnosno građevine po tržišnoj cijeni prodati bez provedbe javnog natječaja:</w:t>
      </w:r>
    </w:p>
    <w:p w14:paraId="28DC4FD1"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 xml:space="preserve">- </w:t>
      </w:r>
      <w:r w:rsidRPr="00876FF8">
        <w:rPr>
          <w:rFonts w:ascii="Arial" w:hAnsi="Arial" w:cs="Arial"/>
        </w:rPr>
        <w:tab/>
        <w:t>dio neizgrađenog zemljišta potreban za formiranje neizgrađene građevne čestice u skladu s detaljnim planom uređenja ako taj dio ne prelazi 50 % površine planirane građevne čestice,</w:t>
      </w:r>
    </w:p>
    <w:p w14:paraId="26EEC391" w14:textId="77777777" w:rsidR="0001777E" w:rsidRPr="00876FF8" w:rsidRDefault="0001777E" w:rsidP="0001777E">
      <w:pPr>
        <w:pStyle w:val="xparagraph"/>
        <w:shd w:val="clear" w:color="auto" w:fill="FFFFFF"/>
        <w:spacing w:beforeAutospacing="0" w:after="0" w:afterAutospacing="0"/>
        <w:ind w:left="705" w:hanging="645"/>
        <w:jc w:val="both"/>
        <w:rPr>
          <w:rFonts w:ascii="Arial" w:hAnsi="Arial" w:cs="Arial"/>
        </w:rPr>
      </w:pPr>
      <w:r w:rsidRPr="00876FF8">
        <w:rPr>
          <w:rFonts w:ascii="Arial" w:hAnsi="Arial" w:cs="Arial"/>
        </w:rPr>
        <w:t>-</w:t>
      </w:r>
      <w:r w:rsidRPr="00876FF8">
        <w:rPr>
          <w:rFonts w:ascii="Arial" w:hAnsi="Arial" w:cs="Arial"/>
        </w:rPr>
        <w:tab/>
      </w:r>
      <w:r w:rsidRPr="00876FF8">
        <w:rPr>
          <w:rFonts w:ascii="Arial" w:hAnsi="Arial" w:cs="Arial"/>
        </w:rPr>
        <w:tab/>
        <w:t xml:space="preserve">dio zemljišta potrebnog za formiranje izgrađene građevne čestice u skladu s urbanističkim planom uređenja i </w:t>
      </w:r>
    </w:p>
    <w:p w14:paraId="30D165D2"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r w:rsidRPr="00876FF8">
        <w:rPr>
          <w:rFonts w:ascii="Arial" w:hAnsi="Arial" w:cs="Arial"/>
        </w:rPr>
        <w:t xml:space="preserve">- </w:t>
      </w:r>
      <w:r w:rsidRPr="00876FF8">
        <w:rPr>
          <w:rFonts w:ascii="Arial" w:hAnsi="Arial" w:cs="Arial"/>
        </w:rPr>
        <w:tab/>
        <w:t>zemljište koje čini građevnu česticu zgrade za koju je doneseno rješenje o izvedenom stanju na temelju posebnog zakona kojim se uređuje ozakonjenje nezakonitih zgrada,</w:t>
      </w:r>
    </w:p>
    <w:p w14:paraId="6C3C0274" w14:textId="77777777" w:rsidR="0001777E" w:rsidRPr="00876FF8" w:rsidRDefault="0001777E" w:rsidP="0001777E">
      <w:pPr>
        <w:ind w:left="705" w:hanging="705"/>
        <w:rPr>
          <w:rFonts w:ascii="Arial" w:hAnsi="Arial" w:cs="Arial"/>
          <w:sz w:val="24"/>
          <w:szCs w:val="24"/>
          <w:lang w:val="hr-HR"/>
        </w:rPr>
      </w:pPr>
      <w:r w:rsidRPr="00876FF8">
        <w:rPr>
          <w:rFonts w:ascii="Arial" w:hAnsi="Arial" w:cs="Arial"/>
          <w:sz w:val="24"/>
          <w:szCs w:val="24"/>
          <w:lang w:val="hr-HR"/>
        </w:rPr>
        <w:t>-</w:t>
      </w:r>
      <w:r w:rsidRPr="00876FF8">
        <w:rPr>
          <w:rFonts w:ascii="Arial" w:hAnsi="Arial" w:cs="Arial"/>
          <w:sz w:val="24"/>
          <w:szCs w:val="24"/>
          <w:lang w:val="hr-HR"/>
        </w:rPr>
        <w:tab/>
        <w:t>Na prodaju iz ovog članka na odgovarajući način primjenjuju se odredbe članka 13. i 14. Ove Odluke.</w:t>
      </w:r>
    </w:p>
    <w:p w14:paraId="5536FBD3" w14:textId="77777777" w:rsidR="0001777E" w:rsidRPr="00876FF8" w:rsidRDefault="0001777E" w:rsidP="0001777E">
      <w:pPr>
        <w:ind w:left="705" w:hanging="705"/>
        <w:rPr>
          <w:rFonts w:ascii="Arial" w:hAnsi="Arial" w:cs="Arial"/>
          <w:sz w:val="24"/>
          <w:szCs w:val="24"/>
          <w:lang w:val="hr-HR"/>
        </w:rPr>
      </w:pPr>
      <w:r w:rsidRPr="00876FF8">
        <w:rPr>
          <w:rFonts w:ascii="Arial" w:hAnsi="Arial" w:cs="Arial"/>
          <w:sz w:val="24"/>
          <w:szCs w:val="24"/>
          <w:lang w:val="hr-HR"/>
        </w:rPr>
        <w:t>-</w:t>
      </w:r>
      <w:r w:rsidRPr="00876FF8">
        <w:rPr>
          <w:rFonts w:ascii="Arial" w:hAnsi="Arial" w:cs="Arial"/>
          <w:sz w:val="24"/>
          <w:szCs w:val="24"/>
          <w:lang w:val="hr-HR"/>
        </w:rPr>
        <w:tab/>
        <w:t>Odlukom o prodaji iz ovog članka može se odlučiti i o obvezi  kupca za podmirenje  iznosa ili dijela iznosa troškova koje je Općina imala za pripremu nekretnine za  zamjenu (geodetske usluge, procjene, projekti, etažni i ostalo).</w:t>
      </w:r>
    </w:p>
    <w:p w14:paraId="3967A5D8" w14:textId="77777777" w:rsidR="0001777E" w:rsidRPr="00876FF8" w:rsidRDefault="0001777E" w:rsidP="0001777E">
      <w:pPr>
        <w:pStyle w:val="xparagraph"/>
        <w:shd w:val="clear" w:color="auto" w:fill="FFFFFF"/>
        <w:spacing w:beforeAutospacing="0" w:after="0" w:afterAutospacing="0"/>
        <w:ind w:left="705" w:hanging="705"/>
        <w:jc w:val="both"/>
        <w:rPr>
          <w:rFonts w:ascii="Arial" w:hAnsi="Arial" w:cs="Arial"/>
        </w:rPr>
      </w:pPr>
    </w:p>
    <w:p w14:paraId="5852214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1D3FB35"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F) Stjecanje nekretnina kupnjom, darovanjem ili nasljeđivanjem</w:t>
      </w:r>
    </w:p>
    <w:p w14:paraId="1C590C9A"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 xml:space="preserve"> </w:t>
      </w:r>
    </w:p>
    <w:p w14:paraId="1F453C73"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30.</w:t>
      </w:r>
    </w:p>
    <w:p w14:paraId="3E2CCCB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Odluku o kupnji nekretnine u korist Općine, donosi nadležno tijelo iz članka 6. ove Odluke ovisno o vrijednosti nekretnine koju se namjerava kupiti.</w:t>
      </w:r>
    </w:p>
    <w:p w14:paraId="57B6402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Nekretnine se mogu kupiti na natječaju, a iznimno neposrednom pogodbom odgovarajućom primjenom odredaba članka 27., 28. i 29. ove Odluke. </w:t>
      </w:r>
    </w:p>
    <w:p w14:paraId="05C7F07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25FAB1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Općinski načelnik,  može donijeti odluku o kupnji nekretnine po cijeni većoj od tržišne cijene,  i to maksimalno za 20% od utvrđene tržišne vrijednosti nekretnine.</w:t>
      </w:r>
    </w:p>
    <w:p w14:paraId="0B345AB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7289F16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Za kupnju nekretnine po  cijeni većoj od cijene iz stavka 2. ovog članka, odluku donosi Općinsko vijeće.</w:t>
      </w:r>
    </w:p>
    <w:p w14:paraId="30FE059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C28FBF9"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Prije kupnje nekretnine za korist Općine, odabrani ovlašteni sudski vještak obaviti će procjenu tržišne vrijednosti nekretnine koja se namjerava kupiti i to na odgovarajući način, kao kod prodaje nekretnina u vlasništvu Općine. </w:t>
      </w:r>
    </w:p>
    <w:p w14:paraId="6B5746F0" w14:textId="77777777" w:rsidR="0001777E" w:rsidRPr="00876FF8" w:rsidRDefault="0001777E" w:rsidP="0001777E">
      <w:pPr>
        <w:pStyle w:val="xparagraph"/>
        <w:shd w:val="clear" w:color="auto" w:fill="FFFFFF"/>
        <w:spacing w:beforeAutospacing="0" w:after="0" w:afterAutospacing="0"/>
        <w:rPr>
          <w:rFonts w:ascii="Arial" w:hAnsi="Arial" w:cs="Arial"/>
          <w:b/>
          <w:bCs/>
        </w:rPr>
      </w:pPr>
    </w:p>
    <w:p w14:paraId="0E4949F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31.</w:t>
      </w:r>
    </w:p>
    <w:p w14:paraId="2CA76E69"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Darovanjem se stječu nekretnine koje vlasnik bez naknade predaje Općini. </w:t>
      </w:r>
    </w:p>
    <w:p w14:paraId="2E43784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D6A163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Nasljeđivanjem se stječu nekretnine temeljem rješenja o nasljeđivanju kojim se u ostavinskim postupcima Općini uručuje imovina bez nasljednika. </w:t>
      </w:r>
    </w:p>
    <w:p w14:paraId="19E3B87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50297258"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lastRenderedPageBreak/>
        <w:t xml:space="preserve"> G) Zamjena nekretnina </w:t>
      </w:r>
    </w:p>
    <w:p w14:paraId="61147920"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6977B4B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32.</w:t>
      </w:r>
    </w:p>
    <w:p w14:paraId="305BABA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Zamjena nekretnina, kao način stjecanja i istovremeno otuđivanje nekretnina, obaviti će se prvenstveno na temelju javnog natječaja, a iznimno neposrednom pogodbom u slučaju kada je planirana izgradnja objekata </w:t>
      </w:r>
      <w:proofErr w:type="spellStart"/>
      <w:r w:rsidRPr="00876FF8">
        <w:rPr>
          <w:rFonts w:ascii="Arial" w:hAnsi="Arial" w:cs="Arial"/>
        </w:rPr>
        <w:t>iIi</w:t>
      </w:r>
      <w:proofErr w:type="spellEnd"/>
      <w:r w:rsidRPr="00876FF8">
        <w:rPr>
          <w:rFonts w:ascii="Arial" w:hAnsi="Arial" w:cs="Arial"/>
        </w:rPr>
        <w:t xml:space="preserve"> uređaja komunalne </w:t>
      </w:r>
      <w:proofErr w:type="spellStart"/>
      <w:r w:rsidRPr="00876FF8">
        <w:rPr>
          <w:rFonts w:ascii="Arial" w:hAnsi="Arial" w:cs="Arial"/>
        </w:rPr>
        <w:t>insfrastrukture</w:t>
      </w:r>
      <w:proofErr w:type="spellEnd"/>
      <w:r w:rsidRPr="00876FF8">
        <w:rPr>
          <w:rFonts w:ascii="Arial" w:hAnsi="Arial" w:cs="Arial"/>
        </w:rPr>
        <w:t xml:space="preserve"> ili drugih objekata od interesa za Općinu.</w:t>
      </w:r>
    </w:p>
    <w:p w14:paraId="47D4750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Odluku o zamjeni nekretnina donosi nadležno tijelo iz članka 6. ove Odluke. </w:t>
      </w:r>
    </w:p>
    <w:p w14:paraId="3C9ADEE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Prije donošenja odluke nadležnog tijela o zamjeni, ovlašteni sudski vještak obavit će procjenu nekretnina koje se zamjenjuju na odgovarajući način, kao kod prodaje nekretnina. </w:t>
      </w:r>
    </w:p>
    <w:p w14:paraId="1C65BE0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Zamjena se provodi po načelu „jednakih </w:t>
      </w:r>
      <w:proofErr w:type="spellStart"/>
      <w:r w:rsidRPr="00876FF8">
        <w:rPr>
          <w:rFonts w:ascii="Arial" w:hAnsi="Arial" w:cs="Arial"/>
        </w:rPr>
        <w:t>vrijedosti</w:t>
      </w:r>
      <w:proofErr w:type="spellEnd"/>
      <w:r w:rsidRPr="00876FF8">
        <w:rPr>
          <w:rFonts w:ascii="Arial" w:hAnsi="Arial" w:cs="Arial"/>
        </w:rPr>
        <w:t xml:space="preserve"> odnosno 1 m2 za 1 m2“.</w:t>
      </w:r>
    </w:p>
    <w:p w14:paraId="0636D26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Iznimno, u  slučaju da jedna od nekretnina koja je predmet zamjene ima utvrđenu veću vrijednost odnosno površinu, razlika u vrijednosti će se isplatiti u novcu.</w:t>
      </w:r>
    </w:p>
    <w:p w14:paraId="003383EE" w14:textId="77777777" w:rsidR="0001777E" w:rsidRPr="00876FF8" w:rsidRDefault="0001777E" w:rsidP="0001777E">
      <w:pPr>
        <w:rPr>
          <w:rFonts w:ascii="Arial" w:hAnsi="Arial" w:cs="Arial"/>
          <w:sz w:val="24"/>
          <w:szCs w:val="24"/>
          <w:lang w:val="hr-HR"/>
        </w:rPr>
      </w:pPr>
      <w:r w:rsidRPr="00876FF8">
        <w:rPr>
          <w:rFonts w:ascii="Arial" w:hAnsi="Arial" w:cs="Arial"/>
          <w:sz w:val="24"/>
          <w:szCs w:val="24"/>
          <w:lang w:val="hr-HR"/>
        </w:rPr>
        <w:t>Odlukom o zamjeni nekretnina može se odlučiti o obvezi podmirenja  iznosa ili dijela iznosa troškova koje je Općina imala za pripremu nekretnine za  zamjenu (geodetske usluge, procjene, projekti, etažni i ostalo), a to od strane drugog vlasnika.</w:t>
      </w:r>
    </w:p>
    <w:p w14:paraId="5358FD4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7F87E82"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331A0590"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 xml:space="preserve">H) Zasnivanje prava služnosti </w:t>
      </w:r>
    </w:p>
    <w:p w14:paraId="085431F8"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210DA39A"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33.</w:t>
      </w:r>
    </w:p>
    <w:p w14:paraId="234A20B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Style w:val="xnormaltextrun"/>
          <w:rFonts w:ascii="Arial" w:hAnsi="Arial" w:cs="Arial"/>
        </w:rPr>
        <w:t>Na nekretninama u vlasništvu Općine mogu se ugovorom osnivati prava služnosti u korist svagdašnjeg vlasnika </w:t>
      </w:r>
      <w:proofErr w:type="spellStart"/>
      <w:r w:rsidRPr="00876FF8">
        <w:rPr>
          <w:rStyle w:val="xspellingerror"/>
          <w:rFonts w:ascii="Arial" w:hAnsi="Arial" w:cs="Arial"/>
        </w:rPr>
        <w:t>povlasne</w:t>
      </w:r>
      <w:proofErr w:type="spellEnd"/>
      <w:r w:rsidRPr="00876FF8">
        <w:rPr>
          <w:rStyle w:val="xnormaltextrun"/>
          <w:rFonts w:ascii="Arial" w:hAnsi="Arial" w:cs="Arial"/>
        </w:rPr>
        <w:t> nekretnine, nositelja prava građenja na njoj ili u korist određene osobe.</w:t>
      </w:r>
      <w:r w:rsidRPr="00876FF8">
        <w:rPr>
          <w:rStyle w:val="xeop"/>
          <w:rFonts w:ascii="Arial" w:hAnsi="Arial" w:cs="Arial"/>
        </w:rPr>
        <w:t> </w:t>
      </w:r>
    </w:p>
    <w:p w14:paraId="6DD6CBAC"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r w:rsidRPr="00876FF8">
        <w:rPr>
          <w:rStyle w:val="xnormaltextrun"/>
          <w:rFonts w:ascii="Arial" w:hAnsi="Arial" w:cs="Arial"/>
        </w:rPr>
        <w:t>Osnivanje prava služnosti kao i visina naknade za osnivanje prava služnosti regulira se posebnom Odlukom.</w:t>
      </w:r>
    </w:p>
    <w:p w14:paraId="64507D98"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p>
    <w:p w14:paraId="7EEF10A6" w14:textId="77777777" w:rsidR="0001777E" w:rsidRPr="00876FF8" w:rsidRDefault="0001777E" w:rsidP="0001777E">
      <w:pPr>
        <w:jc w:val="both"/>
        <w:rPr>
          <w:rFonts w:ascii="Arial" w:hAnsi="Arial" w:cs="Arial"/>
          <w:sz w:val="24"/>
          <w:szCs w:val="24"/>
          <w:lang w:val="hr-HR"/>
        </w:rPr>
      </w:pPr>
      <w:r w:rsidRPr="00876FF8">
        <w:rPr>
          <w:rFonts w:ascii="Arial" w:hAnsi="Arial" w:cs="Arial"/>
          <w:sz w:val="24"/>
          <w:szCs w:val="24"/>
          <w:lang w:val="hr-HR"/>
        </w:rPr>
        <w:t xml:space="preserve">Odlukom o osnivanju prava služnosti može se odlučiti o obvezi  podmirenja  iznosa ili dijela iznosa troškova koje je Općina imala za pripremu nekretnine radi osnivanja prava služnosti (geodetske usluge, procjene, projekti, etažni i ostalo)  od strane vlasnika </w:t>
      </w:r>
      <w:proofErr w:type="spellStart"/>
      <w:r w:rsidRPr="00876FF8">
        <w:rPr>
          <w:rFonts w:ascii="Arial" w:hAnsi="Arial" w:cs="Arial"/>
          <w:sz w:val="24"/>
          <w:szCs w:val="24"/>
          <w:lang w:val="hr-HR"/>
        </w:rPr>
        <w:t>povlasne</w:t>
      </w:r>
      <w:proofErr w:type="spellEnd"/>
      <w:r w:rsidRPr="00876FF8">
        <w:rPr>
          <w:rFonts w:ascii="Arial" w:hAnsi="Arial" w:cs="Arial"/>
          <w:sz w:val="24"/>
          <w:szCs w:val="24"/>
          <w:lang w:val="hr-HR"/>
        </w:rPr>
        <w:t xml:space="preserve"> nekretnine.</w:t>
      </w:r>
    </w:p>
    <w:p w14:paraId="345EA7BE"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p>
    <w:p w14:paraId="2E55EC2E"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 xml:space="preserve">I) Založno pravo </w:t>
      </w:r>
    </w:p>
    <w:p w14:paraId="3152777B"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43BE6A32"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34.</w:t>
      </w:r>
    </w:p>
    <w:p w14:paraId="7AFCE90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Založno pravo (hipoteka) na nekretninama u vlasništvu Općine, može se dozvoliti samo ako je to u izravnom interesu Općine kao i u interesu trgovačkih društva, ustanova i drugih subjekata u vlasništvu ili pretežitom vlasništvu Općine. </w:t>
      </w:r>
    </w:p>
    <w:p w14:paraId="5385F00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Odluku o opterećenju nekretnine založnim pravom donosi nadležno tijelo iz članka 6. ove Odluke zavisno o visini iznosa koji se osigurava zalogom. </w:t>
      </w:r>
    </w:p>
    <w:p w14:paraId="545698C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92F1E40"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J) Razvrgnuće suvlasničke zajednice</w:t>
      </w:r>
    </w:p>
    <w:p w14:paraId="3FA83393"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32CF5C54"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35.</w:t>
      </w:r>
    </w:p>
    <w:p w14:paraId="5815D8C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Razvrgnuće suvlasničke zajednice između Općine i drugih osoba na nekretninama, obavit će se fizičkom diobom kad je to moguće, odnosno isplatom u slučajevima propisanim zakonom i po tržišnoj cijeni. </w:t>
      </w:r>
    </w:p>
    <w:p w14:paraId="592966F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Iznimno, suvlasnička zajednica može se razvrgnuti isplatom po tržišnoj cijeni i u slučajevima kada je fizička dioba moguća, te kada se ne radi o slučajevima razvrgnuća obvezatnom isplatom propisanom zakonom, ako je to gospodarski opravdano za Općinu. </w:t>
      </w:r>
    </w:p>
    <w:p w14:paraId="245EE49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lastRenderedPageBreak/>
        <w:t xml:space="preserve">Odluku o razvrgnuću donosi nadležno tijelo iz članka 6. ove Odluke ovisno o vrijednosti suvlasničkog dijela nekretnine Općine. Prije donošenja odluke nadležnog tijela iz ovog članka sudski vještak izvršiti će procjenu tržišne vrijednosti nekretnine. </w:t>
      </w:r>
    </w:p>
    <w:p w14:paraId="677397A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588D7047" w14:textId="77777777" w:rsidR="0001777E" w:rsidRPr="00876FF8" w:rsidRDefault="0001777E" w:rsidP="008D33DB">
      <w:pPr>
        <w:pStyle w:val="xparagraph"/>
        <w:numPr>
          <w:ilvl w:val="0"/>
          <w:numId w:val="43"/>
        </w:numPr>
        <w:shd w:val="clear" w:color="auto" w:fill="FFFFFF"/>
        <w:spacing w:beforeAutospacing="0" w:after="0" w:afterAutospacing="0"/>
        <w:jc w:val="both"/>
        <w:rPr>
          <w:rFonts w:ascii="Arial" w:hAnsi="Arial" w:cs="Arial"/>
          <w:b/>
          <w:bCs/>
        </w:rPr>
      </w:pPr>
      <w:r w:rsidRPr="00876FF8">
        <w:rPr>
          <w:rFonts w:ascii="Arial" w:hAnsi="Arial" w:cs="Arial"/>
          <w:b/>
          <w:bCs/>
        </w:rPr>
        <w:t xml:space="preserve">Darovanje </w:t>
      </w:r>
    </w:p>
    <w:p w14:paraId="45193DBE"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36.</w:t>
      </w:r>
    </w:p>
    <w:p w14:paraId="746275B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Nekretnine u vlasništvu Općine mogu se darovati: </w:t>
      </w:r>
    </w:p>
    <w:p w14:paraId="004AE99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Republici Hrvatskoj, </w:t>
      </w:r>
    </w:p>
    <w:p w14:paraId="54EF0B5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Istarskoj županiji, </w:t>
      </w:r>
    </w:p>
    <w:p w14:paraId="71939E4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pravnim osobama čiji je osnivač Općina, odnosno Istarska županija ili Republika  </w:t>
      </w:r>
    </w:p>
    <w:p w14:paraId="472C6B4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Hrvatska i </w:t>
      </w:r>
    </w:p>
    <w:p w14:paraId="0E1B658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pravnoj osobi za provođenje programa poticajne stanogradnje. </w:t>
      </w:r>
    </w:p>
    <w:p w14:paraId="4C126F0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7A3AB6A9"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37.</w:t>
      </w:r>
    </w:p>
    <w:p w14:paraId="397E5E0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Nekretnine u vlasništvu Općine mogu se darovati u svrhu:</w:t>
      </w:r>
    </w:p>
    <w:p w14:paraId="3FEA8E28"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ostvarenja projekata koji su od osobitog značenja za gospodarski razvoj ,</w:t>
      </w:r>
    </w:p>
    <w:p w14:paraId="245C7D48"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 ostvarenja projekata koji su od općeg javnog ili socijalnog interesa, poput izgradnje škola, dječjih vrtića, zdravstvenih ustanova, stanova društvene poticajne stanogradnje i drugih sličnih projekata na području Općine. </w:t>
      </w:r>
    </w:p>
    <w:p w14:paraId="0B3F0A74"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0C80A8B6"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38.</w:t>
      </w:r>
    </w:p>
    <w:p w14:paraId="3ED4F3C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 Postupak darovanja pokreće se zahtjevom osobe iz članka 36. ove Odluke u kojem se mora detaljno obrazložiti u koju svrhu se namjerava koristiti traženu nekretninu i koju važnost ima traženo darovanje za ostvarenje te svrhe, te priložiti odgovarajuća dokumentacija (</w:t>
      </w:r>
      <w:proofErr w:type="spellStart"/>
      <w:r w:rsidRPr="00876FF8">
        <w:rPr>
          <w:rFonts w:ascii="Arial" w:hAnsi="Arial" w:cs="Arial"/>
        </w:rPr>
        <w:t>z.k.izvadak</w:t>
      </w:r>
      <w:proofErr w:type="spellEnd"/>
      <w:r w:rsidRPr="00876FF8">
        <w:rPr>
          <w:rFonts w:ascii="Arial" w:hAnsi="Arial" w:cs="Arial"/>
        </w:rPr>
        <w:t>, posjedovni list, kopija katastarskog plana, uvjerenje o identifikaciji i dr.).</w:t>
      </w:r>
    </w:p>
    <w:p w14:paraId="0A9A0DB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530BE956"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39.</w:t>
      </w:r>
    </w:p>
    <w:p w14:paraId="0B035E4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Prije donošenja odluke o darovanju, mora se izvršiti procjena tržišne vrijednosti nekretnine koja se daruje. Procjenu tržišne vrijednosti nekretnine koja se daruje izrađuje sudski vještak po nalogu Općine. </w:t>
      </w:r>
    </w:p>
    <w:p w14:paraId="1B43F7E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989F7F1"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40.</w:t>
      </w:r>
    </w:p>
    <w:p w14:paraId="5CF993AB"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Nekretnina u vlasništvu Općine ne može se darovati ukoliko osoba iz članka 36. ove Odluke ima dospjelih, a nepodmirenih dugovanja prema Općini, sve dok taj dug ne plati. </w:t>
      </w:r>
    </w:p>
    <w:p w14:paraId="6DA2ED05"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1E6BDA3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41.</w:t>
      </w:r>
    </w:p>
    <w:p w14:paraId="2A9F647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Odluku o darovanju nekretnina u vlasništvu Općine donosi tijelo nadležno prema odredbi članka 6. ove Odluke. </w:t>
      </w:r>
    </w:p>
    <w:p w14:paraId="3FDF20E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DFECDD5"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42.</w:t>
      </w:r>
    </w:p>
    <w:p w14:paraId="632B44E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 ugovor o darovanju nekretnine u vlasništvu Općine, osim obveznog sadržaja ugovora </w:t>
      </w:r>
      <w:proofErr w:type="spellStart"/>
      <w:r w:rsidRPr="00876FF8">
        <w:rPr>
          <w:rFonts w:ascii="Arial" w:hAnsi="Arial" w:cs="Arial"/>
        </w:rPr>
        <w:t>odredenog</w:t>
      </w:r>
      <w:proofErr w:type="spellEnd"/>
      <w:r w:rsidRPr="00876FF8">
        <w:rPr>
          <w:rFonts w:ascii="Arial" w:hAnsi="Arial" w:cs="Arial"/>
        </w:rPr>
        <w:t xml:space="preserve"> propisom kojim se ureduju obvezni odnosi, unosi se i:</w:t>
      </w:r>
    </w:p>
    <w:p w14:paraId="0DFE9082"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procjena tržišne vrijednosti nekretnine, </w:t>
      </w:r>
    </w:p>
    <w:p w14:paraId="79FA8F1C"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namjena za koju se nekretnina daruje, </w:t>
      </w:r>
    </w:p>
    <w:p w14:paraId="1C5114BE"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rok u kojem se namjena za koju se nekretnina daruje mora ostvariti, </w:t>
      </w:r>
    </w:p>
    <w:p w14:paraId="6D958254"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raskidna klauzula za slučaj da se svrha za koju je nekretnina darovana ne ostvari u ugovorenom roku, </w:t>
      </w:r>
    </w:p>
    <w:p w14:paraId="1BB5D165"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raskidna klauzula za slučaj promjene namjene darovane nekretnine, </w:t>
      </w:r>
    </w:p>
    <w:p w14:paraId="292ED35A"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raskidna klauzula za slučaj davanja darovane nekretnine trećoj osobi bez suglasnosti Općine, </w:t>
      </w:r>
    </w:p>
    <w:p w14:paraId="046EFE5D"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lastRenderedPageBreak/>
        <w:t xml:space="preserve">raskidna klauzula za slučaj oštećivanja darovane nekretnine do koje je došlo namjerom ili krajnjom nepažnjom </w:t>
      </w:r>
      <w:proofErr w:type="spellStart"/>
      <w:r w:rsidRPr="00876FF8">
        <w:rPr>
          <w:rFonts w:ascii="Arial" w:hAnsi="Arial" w:cs="Arial"/>
        </w:rPr>
        <w:t>obdarenika</w:t>
      </w:r>
      <w:proofErr w:type="spellEnd"/>
      <w:r w:rsidRPr="00876FF8">
        <w:rPr>
          <w:rFonts w:ascii="Arial" w:hAnsi="Arial" w:cs="Arial"/>
        </w:rPr>
        <w:t>,</w:t>
      </w:r>
    </w:p>
    <w:p w14:paraId="3120E105"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zabrana otuđenja darovane nekretnine i rok zabrane otuđenja darovane nekretnine, </w:t>
      </w:r>
    </w:p>
    <w:p w14:paraId="55654F3D"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točan iznos i pravna osnova potraživanja </w:t>
      </w:r>
      <w:proofErr w:type="spellStart"/>
      <w:r w:rsidRPr="00876FF8">
        <w:rPr>
          <w:rFonts w:ascii="Arial" w:hAnsi="Arial" w:cs="Arial"/>
        </w:rPr>
        <w:t>obdarenika</w:t>
      </w:r>
      <w:proofErr w:type="spellEnd"/>
      <w:r w:rsidRPr="00876FF8">
        <w:rPr>
          <w:rFonts w:ascii="Arial" w:hAnsi="Arial" w:cs="Arial"/>
        </w:rPr>
        <w:t xml:space="preserve"> prema Općini, na dan potpisivanja ugovora o darovanju, te</w:t>
      </w:r>
    </w:p>
    <w:p w14:paraId="2A9DA982" w14:textId="77777777" w:rsidR="0001777E" w:rsidRPr="00876FF8" w:rsidRDefault="0001777E" w:rsidP="008D33DB">
      <w:pPr>
        <w:pStyle w:val="xparagraph"/>
        <w:numPr>
          <w:ilvl w:val="0"/>
          <w:numId w:val="44"/>
        </w:numPr>
        <w:shd w:val="clear" w:color="auto" w:fill="FFFFFF"/>
        <w:spacing w:beforeAutospacing="0" w:after="0" w:afterAutospacing="0"/>
        <w:jc w:val="both"/>
        <w:rPr>
          <w:rFonts w:ascii="Arial" w:hAnsi="Arial" w:cs="Arial"/>
        </w:rPr>
      </w:pPr>
      <w:r w:rsidRPr="00876FF8">
        <w:rPr>
          <w:rFonts w:ascii="Arial" w:hAnsi="Arial" w:cs="Arial"/>
        </w:rPr>
        <w:t xml:space="preserve"> klauzula kojom se </w:t>
      </w:r>
      <w:proofErr w:type="spellStart"/>
      <w:r w:rsidRPr="00876FF8">
        <w:rPr>
          <w:rFonts w:ascii="Arial" w:hAnsi="Arial" w:cs="Arial"/>
        </w:rPr>
        <w:t>obdarenik</w:t>
      </w:r>
      <w:proofErr w:type="spellEnd"/>
      <w:r w:rsidRPr="00876FF8">
        <w:rPr>
          <w:rFonts w:ascii="Arial" w:hAnsi="Arial" w:cs="Arial"/>
        </w:rPr>
        <w:t xml:space="preserve"> odriče navedenih potraživanja prema Općini, kao i eventualno kasnije pronađenih potraživanja prema Općini koja su nastala do dana potpisivanja ugovora o darovanju. </w:t>
      </w:r>
    </w:p>
    <w:p w14:paraId="7D7CAB9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32D028CF" w14:textId="77777777" w:rsidR="0001777E" w:rsidRPr="00876FF8" w:rsidRDefault="0001777E" w:rsidP="008D33DB">
      <w:pPr>
        <w:pStyle w:val="xparagraph"/>
        <w:numPr>
          <w:ilvl w:val="0"/>
          <w:numId w:val="43"/>
        </w:numPr>
        <w:shd w:val="clear" w:color="auto" w:fill="FFFFFF"/>
        <w:spacing w:beforeAutospacing="0" w:after="0" w:afterAutospacing="0"/>
        <w:rPr>
          <w:rFonts w:ascii="Arial" w:hAnsi="Arial" w:cs="Arial"/>
          <w:b/>
          <w:bCs/>
        </w:rPr>
      </w:pPr>
      <w:r w:rsidRPr="00876FF8">
        <w:rPr>
          <w:rFonts w:ascii="Arial" w:hAnsi="Arial" w:cs="Arial"/>
          <w:b/>
          <w:bCs/>
        </w:rPr>
        <w:t>Osnivanje prava građenja</w:t>
      </w:r>
    </w:p>
    <w:p w14:paraId="76BA5C65" w14:textId="77777777" w:rsidR="0001777E" w:rsidRPr="00876FF8" w:rsidRDefault="0001777E" w:rsidP="0001777E">
      <w:pPr>
        <w:pStyle w:val="xparagraph"/>
        <w:shd w:val="clear" w:color="auto" w:fill="FFFFFF"/>
        <w:spacing w:beforeAutospacing="0" w:after="0" w:afterAutospacing="0"/>
        <w:rPr>
          <w:rFonts w:ascii="Arial" w:hAnsi="Arial" w:cs="Arial"/>
          <w:b/>
          <w:bCs/>
        </w:rPr>
      </w:pPr>
    </w:p>
    <w:p w14:paraId="66778EAB"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43.</w:t>
      </w:r>
    </w:p>
    <w:p w14:paraId="13A9194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Pravo građenja na nekretninama (neizgrađeno građevinsko zemljište, građevina ili dio građevine u vlasništvu ili suvlasništvu) u vlasništvu Općine može se osnovati u svrhu građenja komercijalnih, smještajnih, infrastrukturnih i drugih građevina, a prema propisima koji uređuju prostorno uređenje i kada je to određeno posebnom odlukom Općinskog vijeća. </w:t>
      </w:r>
    </w:p>
    <w:p w14:paraId="593A920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36FFFD77"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15AB948D"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726EA249"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44.</w:t>
      </w:r>
    </w:p>
    <w:p w14:paraId="1954CC2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Pravo građenja na nekretninama u vlasništvu Općine osniva se javnim prikupljanjem pisanih ponuda, a iznimno neposrednom pogodbom. Pravo građenja osnovat će se javnim prikupljanjem ponuda, kad se pravo građenja osniva na nekretninama u vlasništvu Općine za komercijalne i smještajne građevine. </w:t>
      </w:r>
    </w:p>
    <w:p w14:paraId="65288A9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Pravo građenja na nekretninama u vlasništvu Općine može se osnovati bez javnog prikupljanja ponuda, ali po tržišnoj vrijednosti (osim ako zakonom ili drugim propisom nije drugačije </w:t>
      </w:r>
      <w:proofErr w:type="spellStart"/>
      <w:r w:rsidRPr="00876FF8">
        <w:rPr>
          <w:rFonts w:ascii="Arial" w:hAnsi="Arial" w:cs="Arial"/>
        </w:rPr>
        <w:t>odredeno</w:t>
      </w:r>
      <w:proofErr w:type="spellEnd"/>
      <w:r w:rsidRPr="00876FF8">
        <w:rPr>
          <w:rFonts w:ascii="Arial" w:hAnsi="Arial" w:cs="Arial"/>
        </w:rPr>
        <w:t xml:space="preserve">) u slučaju kad se pravo građenja osniva u svrhu građenja infrastrukturnih i drugih građevina od gospodarskog i socijalnog značaja za Općinu, osim komercijalnih i smještajnih građevina. </w:t>
      </w:r>
    </w:p>
    <w:p w14:paraId="5F58E8C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70E780D8"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45.</w:t>
      </w:r>
    </w:p>
    <w:p w14:paraId="7C46DB2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Početni iznos naknade za osnovano pravo građenja za smještajne i komercijalne građevine, te infrastrukturne i druge </w:t>
      </w:r>
      <w:proofErr w:type="spellStart"/>
      <w:r w:rsidRPr="00876FF8">
        <w:rPr>
          <w:rFonts w:ascii="Arial" w:hAnsi="Arial" w:cs="Arial"/>
        </w:rPr>
        <w:t>gradevine</w:t>
      </w:r>
      <w:proofErr w:type="spellEnd"/>
      <w:r w:rsidRPr="00876FF8">
        <w:rPr>
          <w:rFonts w:ascii="Arial" w:hAnsi="Arial" w:cs="Arial"/>
        </w:rPr>
        <w:t xml:space="preserve"> od gospodarskog i socijalnog značenja za koje se propisima, koji uređuju prostorno uređenje, formira građevna čestica, </w:t>
      </w:r>
      <w:proofErr w:type="spellStart"/>
      <w:r w:rsidRPr="00876FF8">
        <w:rPr>
          <w:rFonts w:ascii="Arial" w:hAnsi="Arial" w:cs="Arial"/>
        </w:rPr>
        <w:t>utvrduje</w:t>
      </w:r>
      <w:proofErr w:type="spellEnd"/>
      <w:r w:rsidRPr="00876FF8">
        <w:rPr>
          <w:rFonts w:ascii="Arial" w:hAnsi="Arial" w:cs="Arial"/>
        </w:rPr>
        <w:t xml:space="preserve"> se na temelju vještačenja ovlaštenog sudskog vještaka, </w:t>
      </w:r>
      <w:proofErr w:type="spellStart"/>
      <w:r w:rsidRPr="00876FF8">
        <w:rPr>
          <w:rFonts w:ascii="Arial" w:hAnsi="Arial" w:cs="Arial"/>
        </w:rPr>
        <w:t>uzimajuci</w:t>
      </w:r>
      <w:proofErr w:type="spellEnd"/>
      <w:r w:rsidRPr="00876FF8">
        <w:rPr>
          <w:rFonts w:ascii="Arial" w:hAnsi="Arial" w:cs="Arial"/>
        </w:rPr>
        <w:t xml:space="preserve"> u obzir tržišnu vrijednost zemljišta, bruto razvijenu površinu građevina koje se sukladno propisima koji uređuju prostorno uređenje mogu graditi na tom zemljištu, te vrijednost investicije i dužinu trajanja osnovanog prava građenja, primjenom važećih pravnih pravila instituta zakupa. </w:t>
      </w:r>
    </w:p>
    <w:p w14:paraId="4552243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7B44ED22"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46.</w:t>
      </w:r>
    </w:p>
    <w:p w14:paraId="1E4A1B4D"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Naknada za osnovano pravo građenja koja prelazi ukupni iznos od 50.000,00 kuna, plaća se u jednakim godišnjim obrocima, uz kamatu u visini eskontne stope Hrvatske narodne banke. Prvi obrok naknade mora se uplatiti u roku 30 dana od dana stupanja na snagu ugovora o osnivanju prava građenja, a svaki sljedeći obrok dospijeva na naplatu na dan koji po broju i mjesecu odgovara danu dospijeća prvog obroka. Ugovorom o osnivanju prava građenja uredit će se broj rata i odrediti rok u kojemu nositelj prava građenja mora izvršiti uplatu zadnje rate naknade. </w:t>
      </w:r>
    </w:p>
    <w:p w14:paraId="1C062CD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lastRenderedPageBreak/>
        <w:t xml:space="preserve">Naknada za osnovano pravo građenja iz ove Odluke čiji ukupni iznos ne prelazi iznos od 50.000,00 kuna, plaća se jednokratno, u roku 30 dana od dana stupanja na snagu ugovora o osnivanju prava građenja. </w:t>
      </w:r>
    </w:p>
    <w:p w14:paraId="33F2319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D64EAEE" w14:textId="77777777" w:rsidR="0001777E" w:rsidRPr="00876FF8" w:rsidRDefault="0001777E" w:rsidP="0001777E">
      <w:pPr>
        <w:pStyle w:val="xparagraph"/>
        <w:shd w:val="clear" w:color="auto" w:fill="FFFFFF"/>
        <w:spacing w:beforeAutospacing="0" w:after="0" w:afterAutospacing="0"/>
        <w:jc w:val="center"/>
        <w:rPr>
          <w:rFonts w:ascii="Arial" w:hAnsi="Arial" w:cs="Arial"/>
        </w:rPr>
      </w:pPr>
      <w:r w:rsidRPr="00876FF8">
        <w:rPr>
          <w:rFonts w:ascii="Arial" w:hAnsi="Arial" w:cs="Arial"/>
          <w:b/>
          <w:bCs/>
        </w:rPr>
        <w:t>Članak 47</w:t>
      </w:r>
      <w:r w:rsidRPr="00876FF8">
        <w:rPr>
          <w:rFonts w:ascii="Arial" w:hAnsi="Arial" w:cs="Arial"/>
        </w:rPr>
        <w:t>.</w:t>
      </w:r>
    </w:p>
    <w:p w14:paraId="5395A97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Oglas o javnom prikupljanju ponuda radi osnivanja prava građenja sadrži:</w:t>
      </w:r>
    </w:p>
    <w:p w14:paraId="2F922CFE"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opis nekretnine (oznaka adrese nekretnine i zemljišnoknjižne </w:t>
      </w:r>
      <w:proofErr w:type="spellStart"/>
      <w:r w:rsidRPr="00876FF8">
        <w:rPr>
          <w:rFonts w:ascii="Arial" w:hAnsi="Arial" w:cs="Arial"/>
        </w:rPr>
        <w:t>podatake</w:t>
      </w:r>
      <w:proofErr w:type="spellEnd"/>
      <w:r w:rsidRPr="00876FF8">
        <w:rPr>
          <w:rFonts w:ascii="Arial" w:hAnsi="Arial" w:cs="Arial"/>
        </w:rPr>
        <w:t xml:space="preserve">); </w:t>
      </w:r>
    </w:p>
    <w:p w14:paraId="15D4D70E"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početni iznos naknade za pravo građenja; </w:t>
      </w:r>
    </w:p>
    <w:p w14:paraId="214AF234"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 rok za podnošenje ponuda koji ne može biti kraći od 30 dana od dana objave oglasa u jednom od dnevnih listova; </w:t>
      </w:r>
    </w:p>
    <w:p w14:paraId="533A7E9F"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visinu jamčevine i oznaku računa na koji se ista uplaćuje;</w:t>
      </w:r>
    </w:p>
    <w:p w14:paraId="0618696A"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obavijest da je oglas za javno prikupljanje ponuda objavljen na web stranicama Općine; </w:t>
      </w:r>
    </w:p>
    <w:p w14:paraId="7190BE34"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mjesto, datum i sat otvaranja ponuda;</w:t>
      </w:r>
    </w:p>
    <w:p w14:paraId="58DDC1A8"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odredbu o tome tko može sudjelovati u javnom prikupljanju ponuda; – odredbu o tome tko se smatra najboljim ponuditeljem;</w:t>
      </w:r>
    </w:p>
    <w:p w14:paraId="4E5B321B"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odredbu da će se u slučaju odustanka prvog najboljeg ponuditelja, najboljim ponuditeljem smatrati sljedeći ponuditelj koji je ponudio najviši iznos naknade za osnovano pravo građenja uz uvjet da prihvati najviši ponuđeni iznos naknade prvog ponuditelja; </w:t>
      </w:r>
    </w:p>
    <w:p w14:paraId="1B9E1B1D"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odredbu da najbolji ponuditelj koji je odustao od ponude gubi pravo na jamčevinu; </w:t>
      </w:r>
    </w:p>
    <w:p w14:paraId="1B82F131"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odredbu do kojeg se trenutka Općini može valjano predati ponuda za sudjelovanje u javnom prikupljanju ponuda; </w:t>
      </w:r>
    </w:p>
    <w:p w14:paraId="096BAD7C"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odredbu da se danom predaje ponude smatra dan predaje ponude u Općini, odnosno dan predaje ponude na poštu preporučenom pošiljkom; </w:t>
      </w:r>
    </w:p>
    <w:p w14:paraId="02EB28DF"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odredbu o pravu Općine kao osnivača prava građenja da odustane od osnivanja prava građenja u svako doba prije potpisivanja ugovora; </w:t>
      </w:r>
    </w:p>
    <w:p w14:paraId="128B96AE"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odredbu da nositelj prava građenja može prenijeti pravo građenja na drugu osobu uz suglasnost Općine; </w:t>
      </w:r>
    </w:p>
    <w:p w14:paraId="10205660"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odredbu da se u slučaju prijenosa prava građenja na drugu osobu bez suglasnosti Općine ugovor smatra raskinutim;</w:t>
      </w:r>
    </w:p>
    <w:p w14:paraId="439E5E17"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odredbu da nositelj prava građenja može opteretiti nekretnine koje su predmet prava građenja na rok na koji je osnovano pravo građenja;</w:t>
      </w:r>
    </w:p>
    <w:p w14:paraId="2D8C818E"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odredbu da se ugovor o osnivanju prava građenja sklapa kao ovršna isprava sukladno odredbama Ovršnog zakona i Zakona o javnom bilježništvu; </w:t>
      </w:r>
    </w:p>
    <w:p w14:paraId="0252FF54"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odredbu da se nepotpune prijave i prijave podnesene izvan roka neće razmatrati;</w:t>
      </w:r>
    </w:p>
    <w:p w14:paraId="4519EBB8"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napomenu da izgradnja u rokovima koji se utvrde ugovorom predstavlja bitan sastojak ugovora; </w:t>
      </w:r>
    </w:p>
    <w:p w14:paraId="0E74C026"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odredbu da nakon isteka roka na koje je osnovano pravo građenja, Općini prelazi pravo vlasništva na nekretnini, slobodnoj od bilo kakvih tereta, osoba i stvari, bez obveze naknade tržišne vrijednosti iste nositelju prava građenja,</w:t>
      </w:r>
    </w:p>
    <w:p w14:paraId="2FFC352B"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obvezu podmirenja stvarnog iznosa troškova koje je Općina imala za pripremu nekretnine za osnivanje prava građenja (geodetske usluge, procjene, projekti, etažni i ostalo)  od strane kupca, na dan sklapanja ugovora o osnivanju prava građenja.</w:t>
      </w:r>
    </w:p>
    <w:p w14:paraId="79907168"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355BAB3A"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48.</w:t>
      </w:r>
    </w:p>
    <w:p w14:paraId="18C4A11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 oglasu o javnom prikupljanju ponuda uz navedeno u članku 47. ove Odluke, od ponuditelja će se zatražiti da dostavi i sljedeće: </w:t>
      </w:r>
    </w:p>
    <w:p w14:paraId="4A63F094"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lastRenderedPageBreak/>
        <w:t xml:space="preserve">dokumentaciju koja sadrži osnovne podatke o ponuditelju uz dostavu odgovarajućih dokaza (OIB, dokaz o prebivalištu, odnosno sjedištu ponuditelja, dokaz o državljanstvu, odnosno podatke iz sudskog registra za pravne osobe i dr.); </w:t>
      </w:r>
    </w:p>
    <w:p w14:paraId="77112AB7"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izvornik ili ovjerenu presliku potvrde o nepostojanju duga s osnova javnog davanja koja ne smije biti starija od 30 dana; </w:t>
      </w:r>
    </w:p>
    <w:p w14:paraId="68A09D39"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izvornik ili ovjerenu presliku dokumenta o solventnosti ponuditelja;</w:t>
      </w:r>
    </w:p>
    <w:p w14:paraId="74BC7F87"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 dokaz o izvršenoj uplati jamčevine; </w:t>
      </w:r>
    </w:p>
    <w:p w14:paraId="7E75467D"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 izjavu ponuđača da se obvezuje u slučaju da njegova ponuda bude prihvaćena sklopiti ugovor o osnivanju prava građenja u formi ovršne isprave na svoj trošak, da u cijelosti prihvaća uvjete iz javnog oglasa, te da njegova ponuda ostaje na snazi 90 (slovima: devedeset) dana, računajući od dana otvaranja ponuda; </w:t>
      </w:r>
    </w:p>
    <w:p w14:paraId="741E31B4"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Investicijski projekt s opisom objekata koji se namjeravaju graditi, troškovnikom ulaganja, brojem novozaposlenih osoba, opisom sadržaja koji će biti smješteni u objektima, detaljno obrazloženom svrhom projekta, fiksnim rokovima izgradnje, dinamički plan izgradnje i </w:t>
      </w:r>
      <w:proofErr w:type="spellStart"/>
      <w:r w:rsidRPr="00876FF8">
        <w:rPr>
          <w:rFonts w:ascii="Arial" w:hAnsi="Arial" w:cs="Arial"/>
        </w:rPr>
        <w:t>dr</w:t>
      </w:r>
      <w:proofErr w:type="spellEnd"/>
      <w:r w:rsidRPr="00876FF8">
        <w:rPr>
          <w:rFonts w:ascii="Arial" w:hAnsi="Arial" w:cs="Arial"/>
        </w:rPr>
        <w:t xml:space="preserve">; </w:t>
      </w:r>
    </w:p>
    <w:p w14:paraId="4565AFD1"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 osiguranje za ispunjenje svih ugovornih obveza u vidu bankarske garancije poznate domaće ili strane banke »na prvi poziv« u Republici Hrvatskoj. </w:t>
      </w:r>
    </w:p>
    <w:p w14:paraId="6916AE4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2628D354"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49.</w:t>
      </w:r>
    </w:p>
    <w:p w14:paraId="074008D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Obavijest o oglasu za javno prikupljanje ponuda za osnivanje prava građenja objavit će se u jednom dnevnom listu i na web stranicama Općine, te na oglasnoj ploči Općine.</w:t>
      </w:r>
    </w:p>
    <w:p w14:paraId="3E9F28D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Rok za podnošenje ponuda iz oglasa iz stavka 1. ovoga članka, računa se od dana objave oglasa u dnevnom listu, što će se naznačiti u oglasima koji se objavljuju na web stranicama i oglasnoj ploči Općine. </w:t>
      </w:r>
    </w:p>
    <w:p w14:paraId="7AEDD388"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p>
    <w:p w14:paraId="10D9010B"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50.</w:t>
      </w:r>
    </w:p>
    <w:p w14:paraId="7009C78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Osobe koje imaju namjeru sudjelovati u postupku javnog prikupljanja ponuda za osnivanje prava građenja dužne su uplatiti jamčevinu u iznosu od 10% od utvrđene početne vrijednosti naknade za pravo građenja. </w:t>
      </w:r>
    </w:p>
    <w:p w14:paraId="4239742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Nakon odabira najboljeg ponuditelja jamčevina će se odabranom najboljem ponuditelju uračunati u naknadu za osnivano pravo građenja, a ostalim ponuditeljima će vratiti u roku od 30 dana od stupanja na snagu ugovora o osnivanju prava </w:t>
      </w:r>
      <w:proofErr w:type="spellStart"/>
      <w:r w:rsidRPr="00876FF8">
        <w:rPr>
          <w:rFonts w:ascii="Arial" w:hAnsi="Arial" w:cs="Arial"/>
        </w:rPr>
        <w:t>gradenja</w:t>
      </w:r>
      <w:proofErr w:type="spellEnd"/>
      <w:r w:rsidRPr="00876FF8">
        <w:rPr>
          <w:rFonts w:ascii="Arial" w:hAnsi="Arial" w:cs="Arial"/>
        </w:rPr>
        <w:t xml:space="preserve"> s najboljim ponuditeljem. </w:t>
      </w:r>
    </w:p>
    <w:p w14:paraId="3129761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EA481F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51.</w:t>
      </w:r>
    </w:p>
    <w:p w14:paraId="28199A6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Javno prikupljanje ponuda za osnivanje prava građenja za građevine koje se grade za komercijalne i smještajne svrhe, provodi Komisija koje imenuje nadležno tijelo iz članka 6. ove Odluke. </w:t>
      </w:r>
    </w:p>
    <w:p w14:paraId="7944F618"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Komisija provodi postupak prikupljanja ponuda za osnivanje prava građenja iz stavka 1. ovoga članka na sljedeći način:</w:t>
      </w:r>
    </w:p>
    <w:p w14:paraId="65A1FC04"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obavlja javno otvaranje ponuda; </w:t>
      </w:r>
    </w:p>
    <w:p w14:paraId="124E04B1"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proofErr w:type="spellStart"/>
      <w:r w:rsidRPr="00876FF8">
        <w:rPr>
          <w:rFonts w:ascii="Arial" w:hAnsi="Arial" w:cs="Arial"/>
        </w:rPr>
        <w:t>utvrduje</w:t>
      </w:r>
      <w:proofErr w:type="spellEnd"/>
      <w:r w:rsidRPr="00876FF8">
        <w:rPr>
          <w:rFonts w:ascii="Arial" w:hAnsi="Arial" w:cs="Arial"/>
        </w:rPr>
        <w:t xml:space="preserve"> da li svi ponuditelji formalno ispunjavaju sve uvjete koji su objavljeni u oglasu za javno prikupljanje ponuda za osnivanje prava građenja;</w:t>
      </w:r>
    </w:p>
    <w:p w14:paraId="5616A89B"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nepravovremene i nepotpune ponude Komisija neće razmatrati; </w:t>
      </w:r>
    </w:p>
    <w:p w14:paraId="3E4F25E4" w14:textId="77777777" w:rsidR="0001777E" w:rsidRPr="00876FF8" w:rsidRDefault="0001777E" w:rsidP="008D33DB">
      <w:pPr>
        <w:pStyle w:val="xparagraph"/>
        <w:numPr>
          <w:ilvl w:val="0"/>
          <w:numId w:val="39"/>
        </w:numPr>
        <w:shd w:val="clear" w:color="auto" w:fill="FFFFFF"/>
        <w:spacing w:beforeAutospacing="0" w:after="0" w:afterAutospacing="0"/>
        <w:jc w:val="both"/>
        <w:rPr>
          <w:rFonts w:ascii="Arial" w:hAnsi="Arial" w:cs="Arial"/>
        </w:rPr>
      </w:pPr>
      <w:r w:rsidRPr="00876FF8">
        <w:rPr>
          <w:rFonts w:ascii="Arial" w:hAnsi="Arial" w:cs="Arial"/>
        </w:rPr>
        <w:t xml:space="preserve">o javnom otvaranju ponuda Komisija sastavlja zapisnik koji potpisuju svi članovi Komisije. </w:t>
      </w:r>
    </w:p>
    <w:p w14:paraId="7D6D5EA9"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67D57A7E"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52.</w:t>
      </w:r>
    </w:p>
    <w:p w14:paraId="03C932C8"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Nakon završenog postupka javnog otvaranja ponuda, Komisija dostavlja zapisnik o javnom otvaranju ponuda, zajedno sa svom pripadajućom dokumentacijom i prijedlogom </w:t>
      </w:r>
      <w:r w:rsidRPr="00876FF8">
        <w:rPr>
          <w:rFonts w:ascii="Arial" w:hAnsi="Arial" w:cs="Arial"/>
        </w:rPr>
        <w:lastRenderedPageBreak/>
        <w:t xml:space="preserve">odluke o odbiru najboljeg ponuditelja, nadležnom tijelu iz članka 6. ove odluke koje donosi odluku o odabiru najboljeg ponuditelja. </w:t>
      </w:r>
    </w:p>
    <w:p w14:paraId="58ADD18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1F4D4FEA"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73FF8C3C"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p>
    <w:p w14:paraId="2DB3DDE6"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53.</w:t>
      </w:r>
    </w:p>
    <w:p w14:paraId="68547D0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Najboljim ponuditeljem za osnivanje prava građenja za građevine koje se grade za komercijalne i smještajne svrhe smatra se ponuditelj koji ponudi najviši iznos naknade, pod uvjetom da ispunjava i sve druge uvjete natječaja. </w:t>
      </w:r>
    </w:p>
    <w:p w14:paraId="0C4D1910"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 slučaju odustanka prvog najboljeg ponuditelja, najboljim ponuditeljem smatra se sljedeći ponuditelj koji je ponudio najviši iznos naknade, uz uvjet da prihvati najviši iznos naknade prvog ponuditelja. </w:t>
      </w:r>
    </w:p>
    <w:p w14:paraId="04C7320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Najbolji ponuditelj koji je odustao od ponude gubi pravo na povrat jamčevine. </w:t>
      </w:r>
    </w:p>
    <w:p w14:paraId="68D75816"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Uvjeti iz stavka 1., 2. i 3. ovog članka, objavit </w:t>
      </w:r>
      <w:proofErr w:type="spellStart"/>
      <w:r w:rsidRPr="00876FF8">
        <w:rPr>
          <w:rFonts w:ascii="Arial" w:hAnsi="Arial" w:cs="Arial"/>
        </w:rPr>
        <w:t>ce</w:t>
      </w:r>
      <w:proofErr w:type="spellEnd"/>
      <w:r w:rsidRPr="00876FF8">
        <w:rPr>
          <w:rFonts w:ascii="Arial" w:hAnsi="Arial" w:cs="Arial"/>
        </w:rPr>
        <w:t xml:space="preserve"> se u oglasu o javnom prikupljanju ponuda radi osnivanja prava građenja. </w:t>
      </w:r>
    </w:p>
    <w:p w14:paraId="285B358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Općinski načelnik sklopiti će ugovor o osnivanju prava građenja s najboljim ponuditeljem u roku 30 dana od dana donošenja odluke o odabiru najboljeg ponuditelja. </w:t>
      </w:r>
    </w:p>
    <w:p w14:paraId="4E209D2F"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543AEF9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54.</w:t>
      </w:r>
    </w:p>
    <w:p w14:paraId="740538D5"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Pravo građenja osniva se na rok koji ne može biti dulji od 50 (pedeset) godina. Nositelj prava građenja može zasnovati založno pravo na osnovanom pravu građenja, najduže na rok određen u stavku 1. ovoga članka. </w:t>
      </w:r>
    </w:p>
    <w:p w14:paraId="07623533"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5D9F95B4"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55.</w:t>
      </w:r>
    </w:p>
    <w:p w14:paraId="4E3F12BA"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Ugovor o osnivanju prava građenja mora biti sklopljen kao ovršna isprava sukladno odredbama Ovršnog zakona i Zakona o javnom bilježništvu. Nositelj prava građenja može prenijeti osnovano pravo građenja na drugu osobu prije isteka roka iz članka 54. ove Odluke samo uz pisanu suglasnost Općine. </w:t>
      </w:r>
    </w:p>
    <w:p w14:paraId="64BE3878"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Nositelj osnovanoga prava građenja mora, uz podneseni zahtjev za izdavanje suglasnosti Općine na prijenos prava građenja na drugu osobu, dostaviti uvjerenje o bonitetu i ovjerenu izjavu stjecatelja osnovanog prava građenja iz stavka 2. ovoga članka kojom pod kaznenom i materijalnom odgovornošću preuzima sva prava i obveze iz govora o osnivanju prava građenja. </w:t>
      </w:r>
    </w:p>
    <w:p w14:paraId="708937B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Ukoliko nositelj prava građenja prenese osnovano pravo građenja na drugu osobu bez suglasnosti Općine, ugovor se smatra raskinutim. </w:t>
      </w:r>
    </w:p>
    <w:p w14:paraId="5B2A9B4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0C93D720"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56.</w:t>
      </w:r>
    </w:p>
    <w:p w14:paraId="1EB0A26C"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Ugovor o osnivanju prava građenja mora sadržavati i odredbu da nakon isteka roka na koje je osnovano pravo </w:t>
      </w:r>
      <w:proofErr w:type="spellStart"/>
      <w:r w:rsidRPr="00876FF8">
        <w:rPr>
          <w:rFonts w:ascii="Arial" w:hAnsi="Arial" w:cs="Arial"/>
        </w:rPr>
        <w:t>gradenja</w:t>
      </w:r>
      <w:proofErr w:type="spellEnd"/>
      <w:r w:rsidRPr="00876FF8">
        <w:rPr>
          <w:rFonts w:ascii="Arial" w:hAnsi="Arial" w:cs="Arial"/>
        </w:rPr>
        <w:t xml:space="preserve">, Općina stječe pravo vlasništva na nekretnini, slobodnoj od bilo kakvih tereta, osoba i stvari, bez obveze naknade tržišne vrijednosti iste bivšem nositelju prava građenja. </w:t>
      </w:r>
    </w:p>
    <w:p w14:paraId="7953BAC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 ugovoru o osnivanju prava građenja mora biti ugovoreno da izgradnja u rokovima koji se utvrde ugovorom i koji moraju biti fiksni, predstavlja bitan sastojak ugovora, odnosno da se ugovor smatra raskinutim ukoliko se izgradnja ne izvrši u ugovorenim rokovima, bez obveze Općine da nositelju prava građenja nadoknadi vrijednost radova do raskida ugovora o osnivanju prava građenja. </w:t>
      </w:r>
    </w:p>
    <w:p w14:paraId="1C30A727"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Ukoliko se ugovor o osnivanju prava građenja raskida krivnjom nositelja prava građenja, Općina može u roku 30 dana od dana raskida ugovora pozvati nositelja prava građenja da o svom trošku i riziku ukloni izvedene radove, ili to može o trošku nositelja prava građenja izvršiti Općina. </w:t>
      </w:r>
    </w:p>
    <w:p w14:paraId="1189549E"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lastRenderedPageBreak/>
        <w:t xml:space="preserve">Ugovor o osnivanju prava građenja mora sadržavati odredbu kojom nositelj prava građenja dozvoljava osnivaču prava </w:t>
      </w:r>
      <w:proofErr w:type="spellStart"/>
      <w:r w:rsidRPr="00876FF8">
        <w:rPr>
          <w:rFonts w:ascii="Arial" w:hAnsi="Arial" w:cs="Arial"/>
        </w:rPr>
        <w:t>gradenja</w:t>
      </w:r>
      <w:proofErr w:type="spellEnd"/>
      <w:r w:rsidRPr="00876FF8">
        <w:rPr>
          <w:rFonts w:ascii="Arial" w:hAnsi="Arial" w:cs="Arial"/>
        </w:rPr>
        <w:t xml:space="preserve"> da bez njegovog daljnjeg pitanja ili odobrenja izvrši brisanje prava građenja, a kojim dozvoljava da se osnovano pravo građenja ukine u slučaju neizvršavanja ugovornih obveza u rokovima i na način određen ugovorom, te ispunjenja uvjeta iz stavka 2. i 3. ovoga članka. </w:t>
      </w:r>
    </w:p>
    <w:p w14:paraId="5C7FF5E2"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r w:rsidRPr="00876FF8">
        <w:rPr>
          <w:rFonts w:ascii="Arial" w:hAnsi="Arial" w:cs="Arial"/>
        </w:rPr>
        <w:t xml:space="preserve">Pravo građenja prestaje propašću stvari, ovlaštenikovim odreknućem, istekom roka, ispunjenjem raskidnog uvjeta, zaštitom tuđeg povjerenja, prestankom korisnika, rasterećenje i ukinućem. </w:t>
      </w:r>
    </w:p>
    <w:p w14:paraId="3408B9B1" w14:textId="77777777" w:rsidR="0001777E" w:rsidRPr="00876FF8" w:rsidRDefault="0001777E" w:rsidP="0001777E">
      <w:pPr>
        <w:pStyle w:val="xparagraph"/>
        <w:shd w:val="clear" w:color="auto" w:fill="FFFFFF"/>
        <w:spacing w:beforeAutospacing="0" w:after="0" w:afterAutospacing="0"/>
        <w:jc w:val="both"/>
        <w:rPr>
          <w:rFonts w:ascii="Arial" w:hAnsi="Arial" w:cs="Arial"/>
        </w:rPr>
      </w:pPr>
    </w:p>
    <w:p w14:paraId="4DC885EE" w14:textId="77777777" w:rsidR="0001777E" w:rsidRPr="00876FF8" w:rsidRDefault="0001777E" w:rsidP="0001777E">
      <w:pPr>
        <w:pStyle w:val="xparagraph"/>
        <w:shd w:val="clear" w:color="auto" w:fill="FFFFFF"/>
        <w:spacing w:beforeAutospacing="0" w:after="0" w:afterAutospacing="0"/>
        <w:jc w:val="both"/>
        <w:rPr>
          <w:rFonts w:ascii="Arial" w:hAnsi="Arial" w:cs="Arial"/>
          <w:b/>
          <w:bCs/>
        </w:rPr>
      </w:pPr>
      <w:r w:rsidRPr="00876FF8">
        <w:rPr>
          <w:rFonts w:ascii="Arial" w:hAnsi="Arial" w:cs="Arial"/>
          <w:b/>
          <w:bCs/>
        </w:rPr>
        <w:t xml:space="preserve">LJ) Zakup zemljišta </w:t>
      </w:r>
    </w:p>
    <w:p w14:paraId="20C6D201" w14:textId="77777777" w:rsidR="0001777E" w:rsidRPr="00876FF8" w:rsidRDefault="0001777E" w:rsidP="0001777E">
      <w:pPr>
        <w:pStyle w:val="xparagraph"/>
        <w:shd w:val="clear" w:color="auto" w:fill="FFFFFF"/>
        <w:spacing w:beforeAutospacing="0" w:after="0" w:afterAutospacing="0"/>
        <w:jc w:val="both"/>
        <w:rPr>
          <w:rFonts w:ascii="Arial" w:hAnsi="Arial" w:cs="Arial"/>
          <w:strike/>
        </w:rPr>
      </w:pPr>
    </w:p>
    <w:p w14:paraId="06734257" w14:textId="77777777" w:rsidR="0001777E" w:rsidRPr="00876FF8" w:rsidRDefault="0001777E" w:rsidP="0001777E">
      <w:pPr>
        <w:pStyle w:val="NoSpacing"/>
        <w:jc w:val="center"/>
        <w:rPr>
          <w:rFonts w:ascii="Arial" w:hAnsi="Arial" w:cs="Arial"/>
          <w:b/>
          <w:sz w:val="24"/>
          <w:szCs w:val="24"/>
          <w:lang w:val="hr-HR"/>
        </w:rPr>
      </w:pPr>
      <w:r w:rsidRPr="00876FF8">
        <w:rPr>
          <w:rFonts w:ascii="Arial" w:hAnsi="Arial" w:cs="Arial"/>
          <w:b/>
          <w:sz w:val="24"/>
          <w:szCs w:val="24"/>
          <w:lang w:val="hr-HR"/>
        </w:rPr>
        <w:t>Članak 57.</w:t>
      </w:r>
    </w:p>
    <w:p w14:paraId="0EC4AC25" w14:textId="77777777" w:rsidR="0001777E" w:rsidRPr="00876FF8" w:rsidRDefault="0001777E" w:rsidP="0001777E">
      <w:pPr>
        <w:autoSpaceDE w:val="0"/>
        <w:autoSpaceDN w:val="0"/>
        <w:adjustRightInd w:val="0"/>
        <w:jc w:val="both"/>
        <w:rPr>
          <w:rFonts w:ascii="Arial" w:hAnsi="Arial" w:cs="Arial"/>
          <w:sz w:val="24"/>
          <w:szCs w:val="24"/>
          <w:lang w:val="hr-HR"/>
        </w:rPr>
      </w:pPr>
      <w:r w:rsidRPr="00876FF8">
        <w:rPr>
          <w:rFonts w:ascii="Arial" w:hAnsi="Arial" w:cs="Arial"/>
          <w:sz w:val="24"/>
          <w:szCs w:val="24"/>
          <w:lang w:val="hr-HR"/>
        </w:rPr>
        <w:t>Općina može dati u zakup zemljište u svojem vlasništvu u sljedećim slučajevima:</w:t>
      </w:r>
    </w:p>
    <w:p w14:paraId="2A0CC52F" w14:textId="77777777" w:rsidR="0001777E" w:rsidRPr="00876FF8" w:rsidRDefault="0001777E" w:rsidP="0001777E">
      <w:pPr>
        <w:autoSpaceDE w:val="0"/>
        <w:autoSpaceDN w:val="0"/>
        <w:adjustRightInd w:val="0"/>
        <w:jc w:val="both"/>
        <w:rPr>
          <w:rFonts w:ascii="Arial" w:hAnsi="Arial" w:cs="Arial"/>
          <w:sz w:val="24"/>
          <w:szCs w:val="24"/>
          <w:lang w:val="it-IT"/>
        </w:rPr>
      </w:pPr>
      <w:r w:rsidRPr="00876FF8">
        <w:rPr>
          <w:rFonts w:ascii="Arial" w:hAnsi="Arial" w:cs="Arial"/>
          <w:sz w:val="24"/>
          <w:szCs w:val="24"/>
          <w:lang w:val="it-IT"/>
        </w:rPr>
        <w:t xml:space="preserve">1. u </w:t>
      </w:r>
      <w:proofErr w:type="spellStart"/>
      <w:r w:rsidRPr="00876FF8">
        <w:rPr>
          <w:rFonts w:ascii="Arial" w:hAnsi="Arial" w:cs="Arial"/>
          <w:sz w:val="24"/>
          <w:szCs w:val="24"/>
          <w:lang w:val="it-IT"/>
        </w:rPr>
        <w:t>svrhu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uređenja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zelene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parkirališnog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okoliša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sl</w:t>
      </w:r>
      <w:proofErr w:type="spellEnd"/>
      <w:r w:rsidRPr="00876FF8">
        <w:rPr>
          <w:rFonts w:ascii="Arial" w:hAnsi="Arial" w:cs="Arial"/>
          <w:sz w:val="24"/>
          <w:szCs w:val="24"/>
          <w:lang w:val="it-IT"/>
        </w:rPr>
        <w:t>.;</w:t>
      </w:r>
    </w:p>
    <w:p w14:paraId="46F56953" w14:textId="77777777" w:rsidR="0001777E" w:rsidRPr="00876FF8" w:rsidRDefault="0001777E" w:rsidP="0001777E">
      <w:pPr>
        <w:autoSpaceDE w:val="0"/>
        <w:autoSpaceDN w:val="0"/>
        <w:adjustRightInd w:val="0"/>
        <w:jc w:val="both"/>
        <w:rPr>
          <w:rFonts w:ascii="Arial" w:hAnsi="Arial" w:cs="Arial"/>
          <w:sz w:val="24"/>
          <w:szCs w:val="24"/>
          <w:lang w:val="it-IT"/>
        </w:rPr>
      </w:pPr>
      <w:r w:rsidRPr="00876FF8">
        <w:rPr>
          <w:rFonts w:ascii="Arial" w:hAnsi="Arial" w:cs="Arial"/>
          <w:sz w:val="24"/>
          <w:szCs w:val="24"/>
          <w:lang w:val="it-IT"/>
        </w:rPr>
        <w:t xml:space="preserve">2. radi </w:t>
      </w:r>
      <w:proofErr w:type="spellStart"/>
      <w:r w:rsidRPr="00876FF8">
        <w:rPr>
          <w:rFonts w:ascii="Arial" w:hAnsi="Arial" w:cs="Arial"/>
          <w:sz w:val="24"/>
          <w:szCs w:val="24"/>
          <w:lang w:val="it-IT"/>
        </w:rPr>
        <w:t>privremenog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korištenja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obavljanje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djelatnosti</w:t>
      </w:r>
      <w:proofErr w:type="spellEnd"/>
      <w:r w:rsidRPr="00876FF8">
        <w:rPr>
          <w:rFonts w:ascii="Arial" w:hAnsi="Arial" w:cs="Arial"/>
          <w:sz w:val="24"/>
          <w:szCs w:val="24"/>
          <w:lang w:val="it-IT"/>
        </w:rPr>
        <w:t xml:space="preserve">, </w:t>
      </w:r>
    </w:p>
    <w:p w14:paraId="4FD67968" w14:textId="77777777" w:rsidR="0001777E" w:rsidRPr="00876FF8" w:rsidRDefault="0001777E" w:rsidP="0001777E">
      <w:pPr>
        <w:autoSpaceDE w:val="0"/>
        <w:autoSpaceDN w:val="0"/>
        <w:adjustRightInd w:val="0"/>
        <w:jc w:val="both"/>
        <w:rPr>
          <w:rFonts w:ascii="Arial" w:hAnsi="Arial" w:cs="Arial"/>
          <w:sz w:val="24"/>
          <w:szCs w:val="24"/>
          <w:lang w:val="it-IT"/>
        </w:rPr>
      </w:pPr>
      <w:r w:rsidRPr="00876FF8">
        <w:rPr>
          <w:rFonts w:ascii="Arial" w:hAnsi="Arial" w:cs="Arial"/>
          <w:sz w:val="24"/>
          <w:szCs w:val="24"/>
          <w:lang w:val="it-IT"/>
        </w:rPr>
        <w:t xml:space="preserve">3. radi </w:t>
      </w:r>
      <w:proofErr w:type="spellStart"/>
      <w:r w:rsidRPr="00876FF8">
        <w:rPr>
          <w:rFonts w:ascii="Arial" w:hAnsi="Arial" w:cs="Arial"/>
          <w:sz w:val="24"/>
          <w:szCs w:val="24"/>
          <w:lang w:val="it-IT"/>
        </w:rPr>
        <w:t>privremenog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korištenja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poljoprivrednu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obradu</w:t>
      </w:r>
      <w:proofErr w:type="spellEnd"/>
      <w:r w:rsidRPr="00876FF8">
        <w:rPr>
          <w:rFonts w:ascii="Arial" w:hAnsi="Arial" w:cs="Arial"/>
          <w:sz w:val="24"/>
          <w:szCs w:val="24"/>
          <w:lang w:val="it-IT"/>
        </w:rPr>
        <w:t xml:space="preserve"> te</w:t>
      </w:r>
    </w:p>
    <w:p w14:paraId="71FC65F7" w14:textId="77777777" w:rsidR="0001777E" w:rsidRPr="00876FF8" w:rsidRDefault="0001777E" w:rsidP="0001777E">
      <w:pPr>
        <w:pStyle w:val="NoSpacing"/>
        <w:jc w:val="both"/>
        <w:rPr>
          <w:rFonts w:ascii="Arial" w:hAnsi="Arial" w:cs="Arial"/>
          <w:sz w:val="24"/>
          <w:szCs w:val="24"/>
          <w:lang w:val="it-IT"/>
        </w:rPr>
      </w:pPr>
      <w:r w:rsidRPr="00876FF8">
        <w:rPr>
          <w:rFonts w:ascii="Arial" w:hAnsi="Arial" w:cs="Arial"/>
          <w:sz w:val="24"/>
          <w:szCs w:val="24"/>
          <w:lang w:val="it-IT"/>
        </w:rPr>
        <w:t xml:space="preserve">4. radi </w:t>
      </w:r>
      <w:proofErr w:type="spellStart"/>
      <w:r w:rsidRPr="00876FF8">
        <w:rPr>
          <w:rFonts w:ascii="Arial" w:hAnsi="Arial" w:cs="Arial"/>
          <w:sz w:val="24"/>
          <w:szCs w:val="24"/>
          <w:lang w:val="it-IT"/>
        </w:rPr>
        <w:t>postavljanja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neovisne</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mobilne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jedinice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predviđene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obavljanje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gospodarske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humanitarne</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druge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djelatnosti</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skladu</w:t>
      </w:r>
      <w:proofErr w:type="spellEnd"/>
      <w:r w:rsidRPr="00876FF8">
        <w:rPr>
          <w:rFonts w:ascii="Arial" w:hAnsi="Arial" w:cs="Arial"/>
          <w:sz w:val="24"/>
          <w:szCs w:val="24"/>
          <w:lang w:val="it-IT"/>
        </w:rPr>
        <w:t xml:space="preserve"> sa </w:t>
      </w:r>
      <w:proofErr w:type="spellStart"/>
      <w:r w:rsidRPr="00876FF8">
        <w:rPr>
          <w:rFonts w:ascii="Arial" w:hAnsi="Arial" w:cs="Arial"/>
          <w:sz w:val="24"/>
          <w:szCs w:val="24"/>
          <w:lang w:val="it-IT"/>
        </w:rPr>
        <w:t>lokacijskom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dozvolom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ukoliko</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istu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potrebno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ishoditi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sukladno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važećim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propisima</w:t>
      </w:r>
      <w:proofErr w:type="spellEnd"/>
      <w:r w:rsidRPr="00876FF8">
        <w:rPr>
          <w:rFonts w:ascii="Arial" w:hAnsi="Arial" w:cs="Arial"/>
          <w:sz w:val="24"/>
          <w:szCs w:val="24"/>
          <w:lang w:val="it-IT"/>
        </w:rPr>
        <w:t>.</w:t>
      </w:r>
    </w:p>
    <w:p w14:paraId="7AE0B71A" w14:textId="77777777" w:rsidR="0001777E" w:rsidRPr="00876FF8" w:rsidRDefault="0001777E" w:rsidP="0001777E">
      <w:pPr>
        <w:pStyle w:val="NoSpacing"/>
        <w:jc w:val="both"/>
        <w:rPr>
          <w:rFonts w:ascii="Arial" w:hAnsi="Arial" w:cs="Arial"/>
          <w:sz w:val="24"/>
          <w:szCs w:val="24"/>
          <w:lang w:val="it-IT"/>
        </w:rPr>
      </w:pPr>
    </w:p>
    <w:p w14:paraId="19DD62C0"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Ukoliko</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predmet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zakupa</w:t>
      </w:r>
      <w:proofErr w:type="spellEnd"/>
      <w:r w:rsidRPr="00876FF8">
        <w:rPr>
          <w:rFonts w:ascii="Arial" w:hAnsi="Arial" w:cs="Arial"/>
          <w:sz w:val="24"/>
          <w:szCs w:val="24"/>
          <w:lang w:val="it-IT"/>
        </w:rPr>
        <w:t xml:space="preserve"> dio </w:t>
      </w:r>
      <w:proofErr w:type="spellStart"/>
      <w:r w:rsidRPr="00876FF8">
        <w:rPr>
          <w:rFonts w:ascii="Arial" w:hAnsi="Arial" w:cs="Arial"/>
          <w:sz w:val="24"/>
          <w:szCs w:val="24"/>
          <w:lang w:val="it-IT"/>
        </w:rPr>
        <w:t>katastarske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čestice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potrebno</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ishoditi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skicu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izmjere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izrađenu</w:t>
      </w:r>
      <w:proofErr w:type="spellEnd"/>
      <w:r w:rsidRPr="00876FF8">
        <w:rPr>
          <w:rFonts w:ascii="Arial" w:hAnsi="Arial" w:cs="Arial"/>
          <w:sz w:val="24"/>
          <w:szCs w:val="24"/>
          <w:lang w:val="it-IT"/>
        </w:rPr>
        <w:t xml:space="preserve"> od </w:t>
      </w:r>
      <w:proofErr w:type="gramStart"/>
      <w:r w:rsidRPr="00876FF8">
        <w:rPr>
          <w:rFonts w:ascii="Arial" w:hAnsi="Arial" w:cs="Arial"/>
          <w:sz w:val="24"/>
          <w:szCs w:val="24"/>
          <w:lang w:val="it-IT"/>
        </w:rPr>
        <w:t xml:space="preserve">strane  </w:t>
      </w:r>
      <w:proofErr w:type="spellStart"/>
      <w:r w:rsidRPr="00876FF8">
        <w:rPr>
          <w:rFonts w:ascii="Arial" w:hAnsi="Arial" w:cs="Arial"/>
          <w:sz w:val="24"/>
          <w:szCs w:val="24"/>
          <w:lang w:val="it-IT"/>
        </w:rPr>
        <w:t>ovlaštenog</w:t>
      </w:r>
      <w:proofErr w:type="spellEnd"/>
      <w:proofErr w:type="gramEnd"/>
      <w:r w:rsidRPr="00876FF8">
        <w:rPr>
          <w:rFonts w:ascii="Arial" w:hAnsi="Arial" w:cs="Arial"/>
          <w:sz w:val="24"/>
          <w:szCs w:val="24"/>
          <w:lang w:val="it-IT"/>
        </w:rPr>
        <w:t xml:space="preserve"> geodete, o </w:t>
      </w:r>
      <w:proofErr w:type="spellStart"/>
      <w:r w:rsidRPr="00876FF8">
        <w:rPr>
          <w:rFonts w:ascii="Arial" w:hAnsi="Arial" w:cs="Arial"/>
          <w:sz w:val="24"/>
          <w:szCs w:val="24"/>
          <w:lang w:val="it-IT"/>
        </w:rPr>
        <w:t>trošku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zakupnika</w:t>
      </w:r>
      <w:proofErr w:type="spellEnd"/>
      <w:r w:rsidRPr="00876FF8">
        <w:rPr>
          <w:rFonts w:ascii="Arial" w:hAnsi="Arial" w:cs="Arial"/>
          <w:sz w:val="24"/>
          <w:szCs w:val="24"/>
          <w:lang w:val="it-IT"/>
        </w:rPr>
        <w:t>.</w:t>
      </w:r>
    </w:p>
    <w:p w14:paraId="5D220E6E" w14:textId="77777777" w:rsidR="0001777E" w:rsidRPr="00876FF8" w:rsidRDefault="0001777E" w:rsidP="0001777E">
      <w:pPr>
        <w:pStyle w:val="NoSpacing"/>
        <w:jc w:val="both"/>
        <w:rPr>
          <w:rFonts w:ascii="Arial" w:hAnsi="Arial" w:cs="Arial"/>
          <w:sz w:val="24"/>
          <w:szCs w:val="24"/>
          <w:lang w:val="it-IT"/>
        </w:rPr>
      </w:pPr>
    </w:p>
    <w:p w14:paraId="7E907204"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Ukoliko</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predmet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namijenjeno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svrhama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navedenim</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stavku</w:t>
      </w:r>
      <w:proofErr w:type="spellEnd"/>
      <w:r w:rsidRPr="00876FF8">
        <w:rPr>
          <w:rFonts w:ascii="Arial" w:hAnsi="Arial" w:cs="Arial"/>
          <w:sz w:val="24"/>
          <w:szCs w:val="24"/>
          <w:lang w:val="it-IT"/>
        </w:rPr>
        <w:t xml:space="preserve"> 1. </w:t>
      </w:r>
      <w:proofErr w:type="spellStart"/>
      <w:r w:rsidRPr="00876FF8">
        <w:rPr>
          <w:rFonts w:ascii="Arial" w:hAnsi="Arial" w:cs="Arial"/>
          <w:sz w:val="24"/>
          <w:szCs w:val="24"/>
          <w:lang w:val="it-IT"/>
        </w:rPr>
        <w:t>točka</w:t>
      </w:r>
      <w:proofErr w:type="spellEnd"/>
      <w:r w:rsidRPr="00876FF8">
        <w:rPr>
          <w:rFonts w:ascii="Arial" w:hAnsi="Arial" w:cs="Arial"/>
          <w:sz w:val="24"/>
          <w:szCs w:val="24"/>
          <w:lang w:val="it-IT"/>
        </w:rPr>
        <w:t xml:space="preserve"> 1. i 2.ovog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zahtjevu</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potrebno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priložiti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grafički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prikaz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uređenja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zelene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površine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parkirališta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okoliša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sl</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odnosno</w:t>
      </w:r>
      <w:proofErr w:type="spellEnd"/>
      <w:r w:rsidRPr="00876FF8">
        <w:rPr>
          <w:rFonts w:ascii="Arial" w:hAnsi="Arial" w:cs="Arial"/>
          <w:sz w:val="24"/>
          <w:szCs w:val="24"/>
          <w:lang w:val="it-IT"/>
        </w:rPr>
        <w:t xml:space="preserve"> plan </w:t>
      </w:r>
      <w:proofErr w:type="spellStart"/>
      <w:r w:rsidRPr="00876FF8">
        <w:rPr>
          <w:rFonts w:ascii="Arial" w:hAnsi="Arial" w:cs="Arial"/>
          <w:sz w:val="24"/>
          <w:szCs w:val="24"/>
          <w:lang w:val="it-IT"/>
        </w:rPr>
        <w:t>uređenja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privremeno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korištenje</w:t>
      </w:r>
      <w:proofErr w:type="spellEnd"/>
      <w:r w:rsidRPr="00876FF8">
        <w:rPr>
          <w:rFonts w:ascii="Arial" w:hAnsi="Arial" w:cs="Arial"/>
          <w:sz w:val="24"/>
          <w:szCs w:val="24"/>
          <w:lang w:val="it-IT"/>
        </w:rPr>
        <w:t xml:space="preserve"> radi </w:t>
      </w:r>
      <w:proofErr w:type="spellStart"/>
      <w:r w:rsidRPr="00876FF8">
        <w:rPr>
          <w:rFonts w:ascii="Arial" w:hAnsi="Arial" w:cs="Arial"/>
          <w:sz w:val="24"/>
          <w:szCs w:val="24"/>
          <w:lang w:val="it-IT"/>
        </w:rPr>
        <w:t>obavljanja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djelatnosti</w:t>
      </w:r>
      <w:proofErr w:type="spellEnd"/>
      <w:r w:rsidRPr="00876FF8">
        <w:rPr>
          <w:rFonts w:ascii="Arial" w:hAnsi="Arial" w:cs="Arial"/>
          <w:sz w:val="24"/>
          <w:szCs w:val="24"/>
          <w:lang w:val="it-IT"/>
        </w:rPr>
        <w:t>.</w:t>
      </w:r>
    </w:p>
    <w:p w14:paraId="0672FE6A" w14:textId="77777777" w:rsidR="0001777E" w:rsidRPr="00876FF8" w:rsidRDefault="0001777E" w:rsidP="0001777E">
      <w:pPr>
        <w:pStyle w:val="NoSpacing"/>
        <w:jc w:val="both"/>
        <w:rPr>
          <w:rFonts w:ascii="Arial" w:hAnsi="Arial" w:cs="Arial"/>
          <w:sz w:val="24"/>
          <w:szCs w:val="24"/>
          <w:lang w:val="it-IT"/>
        </w:rPr>
      </w:pPr>
    </w:p>
    <w:p w14:paraId="0496DED6"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Ukoliko</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predmet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postavljanje</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objekta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stavka</w:t>
      </w:r>
      <w:proofErr w:type="spellEnd"/>
      <w:r w:rsidRPr="00876FF8">
        <w:rPr>
          <w:rFonts w:ascii="Arial" w:hAnsi="Arial" w:cs="Arial"/>
          <w:sz w:val="24"/>
          <w:szCs w:val="24"/>
          <w:lang w:val="it-IT"/>
        </w:rPr>
        <w:t xml:space="preserve"> 1. </w:t>
      </w:r>
      <w:proofErr w:type="spellStart"/>
      <w:r w:rsidRPr="00876FF8">
        <w:rPr>
          <w:rFonts w:ascii="Arial" w:hAnsi="Arial" w:cs="Arial"/>
          <w:sz w:val="24"/>
          <w:szCs w:val="24"/>
          <w:lang w:val="it-IT"/>
        </w:rPr>
        <w:t>točka</w:t>
      </w:r>
      <w:proofErr w:type="spellEnd"/>
      <w:r w:rsidRPr="00876FF8">
        <w:rPr>
          <w:rFonts w:ascii="Arial" w:hAnsi="Arial" w:cs="Arial"/>
          <w:sz w:val="24"/>
          <w:szCs w:val="24"/>
          <w:lang w:val="it-IT"/>
        </w:rPr>
        <w:t xml:space="preserve"> 4. </w:t>
      </w:r>
      <w:proofErr w:type="spellStart"/>
      <w:r w:rsidRPr="00876FF8">
        <w:rPr>
          <w:rFonts w:ascii="Arial" w:hAnsi="Arial" w:cs="Arial"/>
          <w:sz w:val="24"/>
          <w:szCs w:val="24"/>
          <w:lang w:val="it-IT"/>
        </w:rPr>
        <w:t>ovog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prilikom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natječaja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natjecatelj</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dužan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prijavu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natječaj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dostaviti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skicu</w:t>
      </w:r>
      <w:proofErr w:type="spellEnd"/>
      <w:r w:rsidRPr="00876FF8">
        <w:rPr>
          <w:rFonts w:ascii="Arial" w:hAnsi="Arial" w:cs="Arial"/>
          <w:sz w:val="24"/>
          <w:szCs w:val="24"/>
          <w:lang w:val="it-IT"/>
        </w:rPr>
        <w:t xml:space="preserve"> ili </w:t>
      </w:r>
      <w:proofErr w:type="spellStart"/>
      <w:r w:rsidRPr="00876FF8">
        <w:rPr>
          <w:rFonts w:ascii="Arial" w:hAnsi="Arial" w:cs="Arial"/>
          <w:sz w:val="24"/>
          <w:szCs w:val="24"/>
          <w:lang w:val="it-IT"/>
        </w:rPr>
        <w:t>fotografiju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oglednog</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primjerka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objekta</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vlasnik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pokrenuti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će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postupak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izdavanja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lokacijske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dozvole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objekt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stavka</w:t>
      </w:r>
      <w:proofErr w:type="spellEnd"/>
      <w:r w:rsidRPr="00876FF8">
        <w:rPr>
          <w:rFonts w:ascii="Arial" w:hAnsi="Arial" w:cs="Arial"/>
          <w:sz w:val="24"/>
          <w:szCs w:val="24"/>
          <w:lang w:val="it-IT"/>
        </w:rPr>
        <w:t xml:space="preserve"> 1. </w:t>
      </w:r>
      <w:proofErr w:type="spellStart"/>
      <w:r w:rsidRPr="00876FF8">
        <w:rPr>
          <w:rFonts w:ascii="Arial" w:hAnsi="Arial" w:cs="Arial"/>
          <w:sz w:val="24"/>
          <w:szCs w:val="24"/>
          <w:lang w:val="it-IT"/>
        </w:rPr>
        <w:t>točka</w:t>
      </w:r>
      <w:proofErr w:type="spellEnd"/>
      <w:r w:rsidRPr="00876FF8">
        <w:rPr>
          <w:rFonts w:ascii="Arial" w:hAnsi="Arial" w:cs="Arial"/>
          <w:sz w:val="24"/>
          <w:szCs w:val="24"/>
          <w:lang w:val="it-IT"/>
        </w:rPr>
        <w:t xml:space="preserve"> 4. </w:t>
      </w:r>
      <w:proofErr w:type="spellStart"/>
      <w:r w:rsidRPr="00876FF8">
        <w:rPr>
          <w:rFonts w:ascii="Arial" w:hAnsi="Arial" w:cs="Arial"/>
          <w:sz w:val="24"/>
          <w:szCs w:val="24"/>
          <w:lang w:val="it-IT"/>
        </w:rPr>
        <w:t>ovog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temelju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projekta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kojeg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će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naručiti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financirati</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cijelosti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w:t>
      </w:r>
      <w:proofErr w:type="spellEnd"/>
      <w:r w:rsidRPr="00876FF8">
        <w:rPr>
          <w:rFonts w:ascii="Arial" w:hAnsi="Arial" w:cs="Arial"/>
          <w:sz w:val="24"/>
          <w:szCs w:val="24"/>
          <w:lang w:val="it-IT"/>
        </w:rPr>
        <w:t xml:space="preserve">, a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prethodno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odobrenje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projekta</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w:t>
      </w:r>
      <w:proofErr w:type="gramEnd"/>
      <w:r w:rsidRPr="00876FF8">
        <w:rPr>
          <w:rFonts w:ascii="Arial" w:hAnsi="Arial" w:cs="Arial"/>
          <w:sz w:val="24"/>
          <w:szCs w:val="24"/>
          <w:lang w:val="it-IT"/>
        </w:rPr>
        <w:t xml:space="preserve"> strane </w:t>
      </w:r>
      <w:proofErr w:type="spellStart"/>
      <w:r w:rsidRPr="00876FF8">
        <w:rPr>
          <w:rFonts w:ascii="Arial" w:hAnsi="Arial" w:cs="Arial"/>
          <w:sz w:val="24"/>
          <w:szCs w:val="24"/>
          <w:lang w:val="it-IT"/>
        </w:rPr>
        <w:t>načelnika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 </w:t>
      </w:r>
      <w:proofErr w:type="spellStart"/>
      <w:r w:rsidRPr="00876FF8">
        <w:rPr>
          <w:rFonts w:ascii="Arial" w:hAnsi="Arial" w:cs="Arial"/>
          <w:sz w:val="24"/>
          <w:szCs w:val="24"/>
          <w:lang w:val="it-IT"/>
        </w:rPr>
        <w:t>Zakupnik</w:t>
      </w:r>
      <w:proofErr w:type="spellEnd"/>
      <w:r w:rsidRPr="00876FF8">
        <w:rPr>
          <w:rFonts w:ascii="Arial" w:hAnsi="Arial" w:cs="Arial"/>
          <w:sz w:val="24"/>
          <w:szCs w:val="24"/>
          <w:lang w:val="it-IT"/>
        </w:rPr>
        <w:t xml:space="preserve"> ima </w:t>
      </w:r>
      <w:proofErr w:type="spellStart"/>
      <w:proofErr w:type="gramStart"/>
      <w:r w:rsidRPr="00876FF8">
        <w:rPr>
          <w:rFonts w:ascii="Arial" w:hAnsi="Arial" w:cs="Arial"/>
          <w:sz w:val="24"/>
          <w:szCs w:val="24"/>
          <w:lang w:val="it-IT"/>
        </w:rPr>
        <w:t>obvezu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podnošenja</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projekta</w:t>
      </w:r>
      <w:proofErr w:type="spellEnd"/>
      <w:r w:rsidRPr="00876FF8">
        <w:rPr>
          <w:rFonts w:ascii="Arial" w:hAnsi="Arial" w:cs="Arial"/>
          <w:sz w:val="24"/>
          <w:szCs w:val="24"/>
          <w:lang w:val="it-IT"/>
        </w:rPr>
        <w:t xml:space="preserve"> i ostale </w:t>
      </w:r>
      <w:proofErr w:type="spellStart"/>
      <w:r w:rsidRPr="00876FF8">
        <w:rPr>
          <w:rFonts w:ascii="Arial" w:hAnsi="Arial" w:cs="Arial"/>
          <w:sz w:val="24"/>
          <w:szCs w:val="24"/>
          <w:lang w:val="it-IT"/>
        </w:rPr>
        <w:t>dokumentacije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potrebne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pokretanje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postupka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izdavanja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lokacijske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dozvole</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objekt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stavka</w:t>
      </w:r>
      <w:proofErr w:type="spellEnd"/>
      <w:r w:rsidRPr="00876FF8">
        <w:rPr>
          <w:rFonts w:ascii="Arial" w:hAnsi="Arial" w:cs="Arial"/>
          <w:sz w:val="24"/>
          <w:szCs w:val="24"/>
          <w:lang w:val="it-IT"/>
        </w:rPr>
        <w:t xml:space="preserve"> 1. </w:t>
      </w:r>
      <w:proofErr w:type="spellStart"/>
      <w:r w:rsidRPr="00876FF8">
        <w:rPr>
          <w:rFonts w:ascii="Arial" w:hAnsi="Arial" w:cs="Arial"/>
          <w:sz w:val="24"/>
          <w:szCs w:val="24"/>
          <w:lang w:val="it-IT"/>
        </w:rPr>
        <w:t>točka</w:t>
      </w:r>
      <w:proofErr w:type="spellEnd"/>
      <w:r w:rsidRPr="00876FF8">
        <w:rPr>
          <w:rFonts w:ascii="Arial" w:hAnsi="Arial" w:cs="Arial"/>
          <w:sz w:val="24"/>
          <w:szCs w:val="24"/>
          <w:lang w:val="it-IT"/>
        </w:rPr>
        <w:t xml:space="preserve"> 4. </w:t>
      </w:r>
      <w:proofErr w:type="spellStart"/>
      <w:r w:rsidRPr="00876FF8">
        <w:rPr>
          <w:rFonts w:ascii="Arial" w:hAnsi="Arial" w:cs="Arial"/>
          <w:sz w:val="24"/>
          <w:szCs w:val="24"/>
          <w:lang w:val="it-IT"/>
        </w:rPr>
        <w:t>ovog</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odobrenje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općinskom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načelniku</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roku</w:t>
      </w:r>
      <w:proofErr w:type="spellEnd"/>
      <w:r w:rsidRPr="00876FF8">
        <w:rPr>
          <w:rFonts w:ascii="Arial" w:hAnsi="Arial" w:cs="Arial"/>
          <w:sz w:val="24"/>
          <w:szCs w:val="24"/>
          <w:lang w:val="it-IT"/>
        </w:rPr>
        <w:t xml:space="preserve"> od 6 (</w:t>
      </w:r>
      <w:proofErr w:type="spellStart"/>
      <w:r w:rsidRPr="00876FF8">
        <w:rPr>
          <w:rFonts w:ascii="Arial" w:hAnsi="Arial" w:cs="Arial"/>
          <w:sz w:val="24"/>
          <w:szCs w:val="24"/>
          <w:lang w:val="it-IT"/>
        </w:rPr>
        <w:t>šest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mjeseci</w:t>
      </w:r>
      <w:proofErr w:type="spellEnd"/>
      <w:r w:rsidRPr="00876FF8">
        <w:rPr>
          <w:rFonts w:ascii="Arial" w:hAnsi="Arial" w:cs="Arial"/>
          <w:sz w:val="24"/>
          <w:szCs w:val="24"/>
          <w:lang w:val="it-IT"/>
        </w:rPr>
        <w:t xml:space="preserve"> od </w:t>
      </w:r>
      <w:proofErr w:type="spellStart"/>
      <w:r w:rsidRPr="00876FF8">
        <w:rPr>
          <w:rFonts w:ascii="Arial" w:hAnsi="Arial" w:cs="Arial"/>
          <w:sz w:val="24"/>
          <w:szCs w:val="24"/>
          <w:lang w:val="it-IT"/>
        </w:rPr>
        <w:t>dana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sklapanja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w:t>
      </w:r>
      <w:proofErr w:type="spellEnd"/>
      <w:r w:rsidRPr="00876FF8">
        <w:rPr>
          <w:rFonts w:ascii="Arial" w:hAnsi="Arial" w:cs="Arial"/>
          <w:sz w:val="24"/>
          <w:szCs w:val="24"/>
          <w:lang w:val="it-IT"/>
        </w:rPr>
        <w:t xml:space="preserve"> ima </w:t>
      </w:r>
      <w:proofErr w:type="spellStart"/>
      <w:proofErr w:type="gramStart"/>
      <w:r w:rsidRPr="00876FF8">
        <w:rPr>
          <w:rFonts w:ascii="Arial" w:hAnsi="Arial" w:cs="Arial"/>
          <w:sz w:val="24"/>
          <w:szCs w:val="24"/>
          <w:lang w:val="it-IT"/>
        </w:rPr>
        <w:t>obvezu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postavljanja</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objekta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početka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obavljanja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djelatnost</w:t>
      </w:r>
      <w:proofErr w:type="spellEnd"/>
      <w:r w:rsidRPr="00876FF8">
        <w:rPr>
          <w:rFonts w:ascii="Arial" w:hAnsi="Arial" w:cs="Arial"/>
          <w:sz w:val="24"/>
          <w:szCs w:val="24"/>
          <w:lang w:val="it-IT"/>
        </w:rPr>
        <w:t xml:space="preserve">, radi </w:t>
      </w:r>
      <w:proofErr w:type="spellStart"/>
      <w:r w:rsidRPr="00876FF8">
        <w:rPr>
          <w:rFonts w:ascii="Arial" w:hAnsi="Arial" w:cs="Arial"/>
          <w:sz w:val="24"/>
          <w:szCs w:val="24"/>
          <w:lang w:val="it-IT"/>
        </w:rPr>
        <w:t>koje</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sklopljen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najkasnije</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roku</w:t>
      </w:r>
      <w:proofErr w:type="spellEnd"/>
      <w:r w:rsidRPr="00876FF8">
        <w:rPr>
          <w:rFonts w:ascii="Arial" w:hAnsi="Arial" w:cs="Arial"/>
          <w:sz w:val="24"/>
          <w:szCs w:val="24"/>
          <w:lang w:val="it-IT"/>
        </w:rPr>
        <w:t xml:space="preserve"> od 1 (</w:t>
      </w:r>
      <w:proofErr w:type="spellStart"/>
      <w:r w:rsidRPr="00876FF8">
        <w:rPr>
          <w:rFonts w:ascii="Arial" w:hAnsi="Arial" w:cs="Arial"/>
          <w:sz w:val="24"/>
          <w:szCs w:val="24"/>
          <w:lang w:val="it-IT"/>
        </w:rPr>
        <w:t>jedne</w:t>
      </w:r>
      <w:proofErr w:type="spellEnd"/>
      <w:r w:rsidRPr="00876FF8">
        <w:rPr>
          <w:rFonts w:ascii="Arial" w:hAnsi="Arial" w:cs="Arial"/>
          <w:sz w:val="24"/>
          <w:szCs w:val="24"/>
          <w:lang w:val="it-IT"/>
        </w:rPr>
        <w:t xml:space="preserve">) godine od </w:t>
      </w:r>
      <w:proofErr w:type="spellStart"/>
      <w:r w:rsidRPr="00876FF8">
        <w:rPr>
          <w:rFonts w:ascii="Arial" w:hAnsi="Arial" w:cs="Arial"/>
          <w:sz w:val="24"/>
          <w:szCs w:val="24"/>
          <w:lang w:val="it-IT"/>
        </w:rPr>
        <w:t>dana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sklapanja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w:t>
      </w:r>
    </w:p>
    <w:p w14:paraId="2AEF5F4E" w14:textId="77777777" w:rsidR="0001777E" w:rsidRPr="00876FF8" w:rsidRDefault="0001777E" w:rsidP="0001777E">
      <w:pPr>
        <w:pStyle w:val="NoSpacing"/>
        <w:jc w:val="both"/>
        <w:rPr>
          <w:rFonts w:ascii="Arial" w:hAnsi="Arial" w:cs="Arial"/>
          <w:sz w:val="24"/>
          <w:szCs w:val="24"/>
          <w:lang w:val="it-IT"/>
        </w:rPr>
      </w:pPr>
    </w:p>
    <w:p w14:paraId="3C280994"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Objekt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stavka</w:t>
      </w:r>
      <w:proofErr w:type="spellEnd"/>
      <w:r w:rsidRPr="00876FF8">
        <w:rPr>
          <w:rFonts w:ascii="Arial" w:hAnsi="Arial" w:cs="Arial"/>
          <w:sz w:val="24"/>
          <w:szCs w:val="24"/>
          <w:lang w:val="it-IT"/>
        </w:rPr>
        <w:t xml:space="preserve"> 1. </w:t>
      </w:r>
      <w:proofErr w:type="spellStart"/>
      <w:r w:rsidRPr="00876FF8">
        <w:rPr>
          <w:rFonts w:ascii="Arial" w:hAnsi="Arial" w:cs="Arial"/>
          <w:sz w:val="24"/>
          <w:szCs w:val="24"/>
          <w:lang w:val="it-IT"/>
        </w:rPr>
        <w:t>točka</w:t>
      </w:r>
      <w:proofErr w:type="spellEnd"/>
      <w:r w:rsidRPr="00876FF8">
        <w:rPr>
          <w:rFonts w:ascii="Arial" w:hAnsi="Arial" w:cs="Arial"/>
          <w:sz w:val="24"/>
          <w:szCs w:val="24"/>
          <w:lang w:val="it-IT"/>
        </w:rPr>
        <w:t xml:space="preserve"> 4. </w:t>
      </w:r>
      <w:proofErr w:type="spellStart"/>
      <w:r w:rsidRPr="00876FF8">
        <w:rPr>
          <w:rFonts w:ascii="Arial" w:hAnsi="Arial" w:cs="Arial"/>
          <w:sz w:val="24"/>
          <w:szCs w:val="24"/>
          <w:lang w:val="it-IT"/>
        </w:rPr>
        <w:t>ovog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članka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vlasništvo</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Zakupnika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ga</w:t>
      </w:r>
      <w:proofErr w:type="spellEnd"/>
      <w:r w:rsidRPr="00876FF8">
        <w:rPr>
          <w:rFonts w:ascii="Arial" w:hAnsi="Arial" w:cs="Arial"/>
          <w:sz w:val="24"/>
          <w:szCs w:val="24"/>
          <w:lang w:val="it-IT"/>
        </w:rPr>
        <w:t xml:space="preserve"> ima pravo </w:t>
      </w:r>
      <w:proofErr w:type="spellStart"/>
      <w:r w:rsidRPr="00876FF8">
        <w:rPr>
          <w:rFonts w:ascii="Arial" w:hAnsi="Arial" w:cs="Arial"/>
          <w:sz w:val="24"/>
          <w:szCs w:val="24"/>
          <w:lang w:val="it-IT"/>
        </w:rPr>
        <w:t>odnijeti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nakon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isteka</w:t>
      </w:r>
      <w:proofErr w:type="spellEnd"/>
      <w:r w:rsidRPr="00876FF8">
        <w:rPr>
          <w:rFonts w:ascii="Arial" w:hAnsi="Arial" w:cs="Arial"/>
          <w:sz w:val="24"/>
          <w:szCs w:val="24"/>
          <w:lang w:val="it-IT"/>
        </w:rPr>
        <w:t xml:space="preserve"> ili </w:t>
      </w:r>
      <w:proofErr w:type="spellStart"/>
      <w:r w:rsidRPr="00876FF8">
        <w:rPr>
          <w:rFonts w:ascii="Arial" w:hAnsi="Arial" w:cs="Arial"/>
          <w:sz w:val="24"/>
          <w:szCs w:val="24"/>
          <w:lang w:val="it-IT"/>
        </w:rPr>
        <w:t>raskida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
    <w:p w14:paraId="67044F3A" w14:textId="77777777" w:rsidR="0001777E" w:rsidRPr="00876FF8" w:rsidRDefault="0001777E" w:rsidP="0001777E">
      <w:pPr>
        <w:pStyle w:val="NoSpacing"/>
        <w:jc w:val="both"/>
        <w:rPr>
          <w:rFonts w:ascii="Arial" w:hAnsi="Arial" w:cs="Arial"/>
          <w:sz w:val="24"/>
          <w:szCs w:val="24"/>
          <w:lang w:val="it-IT"/>
        </w:rPr>
      </w:pPr>
    </w:p>
    <w:p w14:paraId="2B604375"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Sve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troškove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potrebne</w:t>
      </w:r>
      <w:proofErr w:type="spellEnd"/>
      <w:r w:rsidRPr="00876FF8">
        <w:rPr>
          <w:rFonts w:ascii="Arial" w:hAnsi="Arial" w:cs="Arial"/>
          <w:sz w:val="24"/>
          <w:szCs w:val="24"/>
          <w:lang w:val="it-IT"/>
        </w:rPr>
        <w:t xml:space="preserve"> radi </w:t>
      </w:r>
      <w:proofErr w:type="spellStart"/>
      <w:r w:rsidRPr="00876FF8">
        <w:rPr>
          <w:rFonts w:ascii="Arial" w:hAnsi="Arial" w:cs="Arial"/>
          <w:sz w:val="24"/>
          <w:szCs w:val="24"/>
          <w:lang w:val="it-IT"/>
        </w:rPr>
        <w:t>pripreme</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korištenja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snosi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bez</w:t>
      </w:r>
      <w:proofErr w:type="spellEnd"/>
      <w:r w:rsidRPr="00876FF8">
        <w:rPr>
          <w:rFonts w:ascii="Arial" w:hAnsi="Arial" w:cs="Arial"/>
          <w:sz w:val="24"/>
          <w:szCs w:val="24"/>
          <w:lang w:val="it-IT"/>
        </w:rPr>
        <w:t xml:space="preserve"> prava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povrat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istih</w:t>
      </w:r>
      <w:proofErr w:type="spellEnd"/>
      <w:r w:rsidRPr="00876FF8">
        <w:rPr>
          <w:rFonts w:ascii="Arial" w:hAnsi="Arial" w:cs="Arial"/>
          <w:sz w:val="24"/>
          <w:szCs w:val="24"/>
          <w:lang w:val="it-IT"/>
        </w:rPr>
        <w:t xml:space="preserve">. </w:t>
      </w:r>
    </w:p>
    <w:p w14:paraId="27089BC0" w14:textId="77777777" w:rsidR="0001777E" w:rsidRPr="00876FF8" w:rsidRDefault="0001777E" w:rsidP="0001777E">
      <w:pPr>
        <w:pStyle w:val="NoSpacing"/>
        <w:jc w:val="both"/>
        <w:rPr>
          <w:rFonts w:ascii="Arial" w:hAnsi="Arial" w:cs="Arial"/>
          <w:sz w:val="24"/>
          <w:szCs w:val="24"/>
          <w:lang w:val="it-IT"/>
        </w:rPr>
      </w:pPr>
    </w:p>
    <w:p w14:paraId="104BC9BA"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Ovlašteno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tijelo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može</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natječaju</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zakup</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predvidjeti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druge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uvjete</w:t>
      </w:r>
      <w:proofErr w:type="spellEnd"/>
      <w:r w:rsidRPr="00876FF8">
        <w:rPr>
          <w:rFonts w:ascii="Arial" w:hAnsi="Arial" w:cs="Arial"/>
          <w:sz w:val="24"/>
          <w:szCs w:val="24"/>
          <w:lang w:val="it-IT"/>
        </w:rPr>
        <w:t xml:space="preserve">.  </w:t>
      </w:r>
    </w:p>
    <w:p w14:paraId="4686A828" w14:textId="77777777" w:rsidR="0001777E" w:rsidRPr="00876FF8" w:rsidRDefault="0001777E" w:rsidP="0001777E">
      <w:pPr>
        <w:pStyle w:val="NoSpacing"/>
        <w:rPr>
          <w:rFonts w:ascii="Arial" w:hAnsi="Arial" w:cs="Arial"/>
          <w:sz w:val="24"/>
          <w:szCs w:val="24"/>
          <w:lang w:val="it-IT"/>
        </w:rPr>
      </w:pPr>
      <w:r w:rsidRPr="00876FF8">
        <w:rPr>
          <w:rFonts w:ascii="Arial" w:hAnsi="Arial" w:cs="Arial"/>
          <w:sz w:val="24"/>
          <w:szCs w:val="24"/>
          <w:lang w:val="it-IT"/>
        </w:rPr>
        <w:t xml:space="preserve"> </w:t>
      </w:r>
    </w:p>
    <w:p w14:paraId="36EDDA3A" w14:textId="3EA31B73" w:rsidR="0001777E" w:rsidRDefault="0001777E" w:rsidP="0001777E">
      <w:pPr>
        <w:pStyle w:val="NoSpacing"/>
        <w:jc w:val="center"/>
        <w:rPr>
          <w:rFonts w:ascii="Arial" w:hAnsi="Arial" w:cs="Arial"/>
          <w:b/>
          <w:sz w:val="24"/>
          <w:szCs w:val="24"/>
          <w:lang w:val="it-IT"/>
        </w:rPr>
      </w:pPr>
    </w:p>
    <w:p w14:paraId="1260D722" w14:textId="2829EA5A" w:rsidR="00E256D4" w:rsidRDefault="00E256D4" w:rsidP="0001777E">
      <w:pPr>
        <w:pStyle w:val="NoSpacing"/>
        <w:jc w:val="center"/>
        <w:rPr>
          <w:rFonts w:ascii="Arial" w:hAnsi="Arial" w:cs="Arial"/>
          <w:b/>
          <w:sz w:val="24"/>
          <w:szCs w:val="24"/>
          <w:lang w:val="it-IT"/>
        </w:rPr>
      </w:pPr>
    </w:p>
    <w:p w14:paraId="6B103E9B" w14:textId="77777777" w:rsidR="00E256D4" w:rsidRPr="00876FF8" w:rsidRDefault="00E256D4" w:rsidP="0001777E">
      <w:pPr>
        <w:pStyle w:val="NoSpacing"/>
        <w:jc w:val="center"/>
        <w:rPr>
          <w:rFonts w:ascii="Arial" w:hAnsi="Arial" w:cs="Arial"/>
          <w:b/>
          <w:sz w:val="24"/>
          <w:szCs w:val="24"/>
          <w:lang w:val="it-IT"/>
        </w:rPr>
      </w:pPr>
    </w:p>
    <w:p w14:paraId="5DD9B8C9" w14:textId="77777777" w:rsidR="0001777E" w:rsidRPr="00876FF8" w:rsidRDefault="0001777E" w:rsidP="0001777E">
      <w:pPr>
        <w:pStyle w:val="NoSpacing"/>
        <w:jc w:val="center"/>
        <w:rPr>
          <w:rFonts w:ascii="Arial" w:hAnsi="Arial" w:cs="Arial"/>
          <w:b/>
          <w:sz w:val="24"/>
          <w:szCs w:val="24"/>
          <w:lang w:val="it-IT"/>
        </w:rPr>
      </w:pPr>
      <w:proofErr w:type="spellStart"/>
      <w:r w:rsidRPr="00876FF8">
        <w:rPr>
          <w:rFonts w:ascii="Arial" w:hAnsi="Arial" w:cs="Arial"/>
          <w:b/>
          <w:sz w:val="24"/>
          <w:szCs w:val="24"/>
          <w:lang w:val="it-IT"/>
        </w:rPr>
        <w:lastRenderedPageBreak/>
        <w:t>Članak</w:t>
      </w:r>
      <w:proofErr w:type="spellEnd"/>
      <w:r w:rsidRPr="00876FF8">
        <w:rPr>
          <w:rFonts w:ascii="Arial" w:hAnsi="Arial" w:cs="Arial"/>
          <w:b/>
          <w:sz w:val="24"/>
          <w:szCs w:val="24"/>
          <w:lang w:val="it-IT"/>
        </w:rPr>
        <w:t xml:space="preserve"> 58.</w:t>
      </w:r>
    </w:p>
    <w:p w14:paraId="0492EF6F"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Pravo </w:t>
      </w:r>
      <w:proofErr w:type="spellStart"/>
      <w:proofErr w:type="gramStart"/>
      <w:r w:rsidRPr="00876FF8">
        <w:rPr>
          <w:rFonts w:ascii="Arial" w:hAnsi="Arial" w:cs="Arial"/>
          <w:sz w:val="24"/>
          <w:szCs w:val="24"/>
          <w:lang w:val="it-IT"/>
        </w:rPr>
        <w:t>prvenstva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zakupa</w:t>
      </w:r>
      <w:proofErr w:type="spellEnd"/>
      <w:proofErr w:type="gram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neizgrađenog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građevinskog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mogu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ostvarti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osobe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sljedećim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redoslijedom</w:t>
      </w:r>
      <w:proofErr w:type="spellEnd"/>
      <w:r w:rsidRPr="00876FF8">
        <w:rPr>
          <w:rFonts w:ascii="Arial" w:hAnsi="Arial" w:cs="Arial"/>
          <w:sz w:val="24"/>
          <w:szCs w:val="24"/>
          <w:lang w:val="it-IT"/>
        </w:rPr>
        <w:t>:</w:t>
      </w:r>
    </w:p>
    <w:p w14:paraId="13F824D5"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1. </w:t>
      </w:r>
      <w:proofErr w:type="spellStart"/>
      <w:r w:rsidRPr="00876FF8">
        <w:rPr>
          <w:rFonts w:ascii="Arial" w:hAnsi="Arial" w:cs="Arial"/>
          <w:sz w:val="24"/>
          <w:szCs w:val="24"/>
          <w:lang w:val="it-IT"/>
        </w:rPr>
        <w:t>trgovačka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društva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vlasništvu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Brtonigla-Verteneglio,</w:t>
      </w:r>
    </w:p>
    <w:p w14:paraId="31A9B900"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2. </w:t>
      </w:r>
      <w:proofErr w:type="spellStart"/>
      <w:r w:rsidRPr="00876FF8">
        <w:rPr>
          <w:rFonts w:ascii="Arial" w:hAnsi="Arial" w:cs="Arial"/>
          <w:sz w:val="24"/>
          <w:szCs w:val="24"/>
          <w:lang w:val="it-IT"/>
        </w:rPr>
        <w:t>suvlasnik</w:t>
      </w:r>
      <w:proofErr w:type="spellEnd"/>
      <w:r w:rsidRPr="00876FF8">
        <w:rPr>
          <w:rFonts w:ascii="Arial" w:hAnsi="Arial" w:cs="Arial"/>
          <w:sz w:val="24"/>
          <w:szCs w:val="24"/>
          <w:lang w:val="it-IT"/>
        </w:rPr>
        <w:t>;</w:t>
      </w:r>
    </w:p>
    <w:p w14:paraId="572B02A0"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3. </w:t>
      </w:r>
      <w:proofErr w:type="spellStart"/>
      <w:r w:rsidRPr="00876FF8">
        <w:rPr>
          <w:rFonts w:ascii="Arial" w:hAnsi="Arial" w:cs="Arial"/>
          <w:sz w:val="24"/>
          <w:szCs w:val="24"/>
          <w:lang w:val="it-IT"/>
        </w:rPr>
        <w:t>dosadašnji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uvjet</w:t>
      </w:r>
      <w:proofErr w:type="spellEnd"/>
      <w:r w:rsidRPr="00876FF8">
        <w:rPr>
          <w:rFonts w:ascii="Arial" w:hAnsi="Arial" w:cs="Arial"/>
          <w:sz w:val="24"/>
          <w:szCs w:val="24"/>
          <w:lang w:val="it-IT"/>
        </w:rPr>
        <w:t xml:space="preserve"> da je </w:t>
      </w:r>
      <w:proofErr w:type="spellStart"/>
      <w:r w:rsidRPr="00876FF8">
        <w:rPr>
          <w:rFonts w:ascii="Arial" w:hAnsi="Arial" w:cs="Arial"/>
          <w:sz w:val="24"/>
          <w:szCs w:val="24"/>
          <w:lang w:val="it-IT"/>
        </w:rPr>
        <w:t>redovito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ispunjavao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svoje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obveze</w:t>
      </w:r>
      <w:proofErr w:type="spellEnd"/>
      <w:r w:rsidRPr="00876FF8">
        <w:rPr>
          <w:rFonts w:ascii="Arial" w:hAnsi="Arial" w:cs="Arial"/>
          <w:sz w:val="24"/>
          <w:szCs w:val="24"/>
          <w:lang w:val="it-IT"/>
        </w:rPr>
        <w:t>;</w:t>
      </w:r>
    </w:p>
    <w:p w14:paraId="281094DC"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4. </w:t>
      </w:r>
      <w:proofErr w:type="spellStart"/>
      <w:r w:rsidRPr="00876FF8">
        <w:rPr>
          <w:rFonts w:ascii="Arial" w:hAnsi="Arial" w:cs="Arial"/>
          <w:sz w:val="24"/>
          <w:szCs w:val="24"/>
          <w:lang w:val="it-IT"/>
        </w:rPr>
        <w:t>dosadašnji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posjednik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uvjet</w:t>
      </w:r>
      <w:proofErr w:type="spellEnd"/>
      <w:r w:rsidRPr="00876FF8">
        <w:rPr>
          <w:rFonts w:ascii="Arial" w:hAnsi="Arial" w:cs="Arial"/>
          <w:sz w:val="24"/>
          <w:szCs w:val="24"/>
          <w:lang w:val="it-IT"/>
        </w:rPr>
        <w:t xml:space="preserve"> da isto </w:t>
      </w:r>
      <w:proofErr w:type="spellStart"/>
      <w:r w:rsidRPr="00876FF8">
        <w:rPr>
          <w:rFonts w:ascii="Arial" w:hAnsi="Arial" w:cs="Arial"/>
          <w:sz w:val="24"/>
          <w:szCs w:val="24"/>
          <w:lang w:val="it-IT"/>
        </w:rPr>
        <w:t>koristi</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mirnom</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nesmetanom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posjedu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pažnjom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dobrog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gospodara</w:t>
      </w:r>
      <w:proofErr w:type="spellEnd"/>
      <w:r w:rsidRPr="00876FF8">
        <w:rPr>
          <w:rFonts w:ascii="Arial" w:hAnsi="Arial" w:cs="Arial"/>
          <w:sz w:val="24"/>
          <w:szCs w:val="24"/>
          <w:lang w:val="it-IT"/>
        </w:rPr>
        <w:t>;</w:t>
      </w:r>
    </w:p>
    <w:p w14:paraId="1F2B8282" w14:textId="77777777" w:rsidR="0001777E" w:rsidRPr="00876FF8" w:rsidRDefault="0001777E" w:rsidP="0001777E">
      <w:pPr>
        <w:jc w:val="both"/>
        <w:rPr>
          <w:rFonts w:ascii="Arial" w:hAnsi="Arial" w:cs="Arial"/>
          <w:sz w:val="24"/>
          <w:szCs w:val="24"/>
          <w:lang w:val="it-IT"/>
        </w:rPr>
      </w:pPr>
      <w:r w:rsidRPr="00876FF8">
        <w:rPr>
          <w:rFonts w:ascii="Arial" w:hAnsi="Arial" w:cs="Arial"/>
          <w:sz w:val="24"/>
          <w:szCs w:val="24"/>
          <w:lang w:val="it-IT"/>
        </w:rPr>
        <w:t xml:space="preserve">5.  </w:t>
      </w:r>
      <w:proofErr w:type="spellStart"/>
      <w:r w:rsidRPr="00876FF8">
        <w:rPr>
          <w:rFonts w:ascii="Arial" w:hAnsi="Arial" w:cs="Arial"/>
          <w:sz w:val="24"/>
          <w:szCs w:val="24"/>
          <w:lang w:val="it-IT"/>
        </w:rPr>
        <w:t>vlasnik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zgrade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kojoj</w:t>
      </w:r>
      <w:proofErr w:type="spellEnd"/>
      <w:r w:rsidRPr="00876FF8">
        <w:rPr>
          <w:rFonts w:ascii="Arial" w:hAnsi="Arial" w:cs="Arial"/>
          <w:sz w:val="24"/>
          <w:szCs w:val="24"/>
          <w:lang w:val="it-IT"/>
        </w:rPr>
        <w:t xml:space="preserve"> </w:t>
      </w:r>
      <w:proofErr w:type="spellStart"/>
      <w:proofErr w:type="gramStart"/>
      <w:r w:rsidRPr="00876FF8">
        <w:rPr>
          <w:rFonts w:ascii="Arial" w:hAnsi="Arial" w:cs="Arial"/>
          <w:sz w:val="24"/>
          <w:szCs w:val="24"/>
          <w:lang w:val="it-IT"/>
        </w:rPr>
        <w:t>zemljište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služi</w:t>
      </w:r>
      <w:proofErr w:type="spellEnd"/>
      <w:proofErr w:type="gram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redovnu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uporabu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okućnica</w:t>
      </w:r>
      <w:proofErr w:type="spellEnd"/>
      <w:r w:rsidRPr="00876FF8">
        <w:rPr>
          <w:rFonts w:ascii="Arial" w:hAnsi="Arial" w:cs="Arial"/>
          <w:sz w:val="24"/>
          <w:szCs w:val="24"/>
          <w:lang w:val="it-IT"/>
        </w:rPr>
        <w:t>).</w:t>
      </w:r>
    </w:p>
    <w:p w14:paraId="633A6CBF" w14:textId="77777777" w:rsidR="0001777E" w:rsidRPr="00876FF8" w:rsidRDefault="0001777E" w:rsidP="0001777E">
      <w:pPr>
        <w:jc w:val="both"/>
        <w:rPr>
          <w:rFonts w:ascii="Arial" w:hAnsi="Arial" w:cs="Arial"/>
          <w:sz w:val="24"/>
          <w:szCs w:val="24"/>
          <w:lang w:val="it-IT"/>
        </w:rPr>
      </w:pPr>
    </w:p>
    <w:p w14:paraId="536ACC14" w14:textId="77777777" w:rsidR="0001777E" w:rsidRPr="00876FF8" w:rsidRDefault="0001777E" w:rsidP="0001777E">
      <w:pPr>
        <w:autoSpaceDE w:val="0"/>
        <w:autoSpaceDN w:val="0"/>
        <w:adjustRightInd w:val="0"/>
        <w:jc w:val="center"/>
        <w:rPr>
          <w:rFonts w:ascii="Arial" w:hAnsi="Arial" w:cs="Arial"/>
          <w:b/>
          <w:sz w:val="24"/>
          <w:szCs w:val="24"/>
          <w:lang w:val="it-IT"/>
        </w:rPr>
      </w:pPr>
      <w:proofErr w:type="spellStart"/>
      <w:r w:rsidRPr="00876FF8">
        <w:rPr>
          <w:rFonts w:ascii="Arial" w:hAnsi="Arial" w:cs="Arial"/>
          <w:b/>
          <w:sz w:val="24"/>
          <w:szCs w:val="24"/>
          <w:lang w:val="it-IT"/>
        </w:rPr>
        <w:t>Članak</w:t>
      </w:r>
      <w:proofErr w:type="spellEnd"/>
      <w:r w:rsidRPr="00876FF8">
        <w:rPr>
          <w:rFonts w:ascii="Arial" w:hAnsi="Arial" w:cs="Arial"/>
          <w:b/>
          <w:sz w:val="24"/>
          <w:szCs w:val="24"/>
          <w:lang w:val="it-IT"/>
        </w:rPr>
        <w:t xml:space="preserve"> 59.</w:t>
      </w:r>
    </w:p>
    <w:p w14:paraId="4323FC4C"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sklapa</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rok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odredi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Odlukom</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raspisivanju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natječaja</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davanje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zakup</w:t>
      </w:r>
      <w:proofErr w:type="spellEnd"/>
      <w:r w:rsidRPr="00876FF8">
        <w:rPr>
          <w:rFonts w:ascii="Arial" w:hAnsi="Arial" w:cs="Arial"/>
          <w:sz w:val="24"/>
          <w:szCs w:val="24"/>
          <w:lang w:val="it-IT"/>
        </w:rPr>
        <w:t xml:space="preserve">, ili </w:t>
      </w:r>
      <w:proofErr w:type="spellStart"/>
      <w:r w:rsidRPr="00876FF8">
        <w:rPr>
          <w:rFonts w:ascii="Arial" w:hAnsi="Arial" w:cs="Arial"/>
          <w:sz w:val="24"/>
          <w:szCs w:val="24"/>
          <w:lang w:val="it-IT"/>
        </w:rPr>
        <w:t>odlukom</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davanju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zakup</w:t>
      </w:r>
      <w:proofErr w:type="spellEnd"/>
      <w:r w:rsidRPr="00876FF8">
        <w:rPr>
          <w:rFonts w:ascii="Arial" w:hAnsi="Arial" w:cs="Arial"/>
          <w:sz w:val="24"/>
          <w:szCs w:val="24"/>
          <w:lang w:val="it-IT"/>
        </w:rPr>
        <w:t xml:space="preserve">, ali </w:t>
      </w:r>
      <w:proofErr w:type="spellStart"/>
      <w:r w:rsidRPr="00876FF8">
        <w:rPr>
          <w:rFonts w:ascii="Arial" w:hAnsi="Arial" w:cs="Arial"/>
          <w:sz w:val="24"/>
          <w:szCs w:val="24"/>
          <w:lang w:val="it-IT"/>
        </w:rPr>
        <w:t>najduže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rok</w:t>
      </w:r>
      <w:proofErr w:type="spellEnd"/>
      <w:r w:rsidRPr="00876FF8">
        <w:rPr>
          <w:rFonts w:ascii="Arial" w:hAnsi="Arial" w:cs="Arial"/>
          <w:sz w:val="24"/>
          <w:szCs w:val="24"/>
          <w:lang w:val="it-IT"/>
        </w:rPr>
        <w:t xml:space="preserve"> </w:t>
      </w:r>
      <w:proofErr w:type="gramStart"/>
      <w:r w:rsidRPr="00876FF8">
        <w:rPr>
          <w:rFonts w:ascii="Arial" w:hAnsi="Arial" w:cs="Arial"/>
          <w:sz w:val="24"/>
          <w:szCs w:val="24"/>
          <w:lang w:val="it-IT"/>
        </w:rPr>
        <w:t>od</w:t>
      </w:r>
      <w:proofErr w:type="gramEnd"/>
      <w:r w:rsidRPr="00876FF8">
        <w:rPr>
          <w:rFonts w:ascii="Arial" w:hAnsi="Arial" w:cs="Arial"/>
          <w:sz w:val="24"/>
          <w:szCs w:val="24"/>
          <w:lang w:val="it-IT"/>
        </w:rPr>
        <w:t xml:space="preserve"> 10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o </w:t>
      </w:r>
      <w:proofErr w:type="spellStart"/>
      <w:proofErr w:type="gram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koji</w:t>
      </w:r>
      <w:proofErr w:type="spellEnd"/>
      <w:proofErr w:type="gram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sklapa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rok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duži</w:t>
      </w:r>
      <w:proofErr w:type="spellEnd"/>
      <w:r w:rsidRPr="00876FF8">
        <w:rPr>
          <w:rFonts w:ascii="Arial" w:hAnsi="Arial" w:cs="Arial"/>
          <w:sz w:val="24"/>
          <w:szCs w:val="24"/>
          <w:lang w:val="it-IT"/>
        </w:rPr>
        <w:t xml:space="preserve"> od 5 </w:t>
      </w:r>
      <w:proofErr w:type="spellStart"/>
      <w:r w:rsidRPr="00876FF8">
        <w:rPr>
          <w:rFonts w:ascii="Arial" w:hAnsi="Arial" w:cs="Arial"/>
          <w:sz w:val="24"/>
          <w:szCs w:val="24"/>
          <w:lang w:val="it-IT"/>
        </w:rPr>
        <w:t>godina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zaključuje</w:t>
      </w:r>
      <w:proofErr w:type="spellEnd"/>
      <w:r w:rsidRPr="00876FF8">
        <w:rPr>
          <w:rFonts w:ascii="Arial" w:hAnsi="Arial" w:cs="Arial"/>
          <w:sz w:val="24"/>
          <w:szCs w:val="24"/>
          <w:lang w:val="it-IT"/>
        </w:rPr>
        <w:t xml:space="preserve"> se u </w:t>
      </w:r>
      <w:proofErr w:type="spellStart"/>
      <w:r w:rsidRPr="00876FF8">
        <w:rPr>
          <w:rFonts w:ascii="Arial" w:hAnsi="Arial" w:cs="Arial"/>
          <w:sz w:val="24"/>
          <w:szCs w:val="24"/>
          <w:lang w:val="it-IT"/>
        </w:rPr>
        <w:t>obliku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ovršne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isprave</w:t>
      </w:r>
      <w:proofErr w:type="spellEnd"/>
      <w:r w:rsidRPr="00876FF8">
        <w:rPr>
          <w:rFonts w:ascii="Arial" w:hAnsi="Arial" w:cs="Arial"/>
          <w:sz w:val="24"/>
          <w:szCs w:val="24"/>
          <w:lang w:val="it-IT"/>
        </w:rPr>
        <w:t xml:space="preserve">. </w:t>
      </w:r>
    </w:p>
    <w:p w14:paraId="5692D210" w14:textId="77777777" w:rsidR="0001777E" w:rsidRPr="00876FF8" w:rsidRDefault="0001777E" w:rsidP="0001777E">
      <w:pPr>
        <w:pStyle w:val="NoSpacing"/>
        <w:jc w:val="both"/>
        <w:rPr>
          <w:rFonts w:ascii="Arial" w:hAnsi="Arial" w:cs="Arial"/>
          <w:sz w:val="24"/>
          <w:szCs w:val="24"/>
          <w:lang w:val="it-IT"/>
        </w:rPr>
      </w:pPr>
      <w:proofErr w:type="spellStart"/>
      <w:r w:rsidRPr="00876FF8">
        <w:rPr>
          <w:rFonts w:ascii="Arial" w:hAnsi="Arial" w:cs="Arial"/>
          <w:sz w:val="24"/>
          <w:szCs w:val="24"/>
          <w:lang w:val="it-IT"/>
        </w:rPr>
        <w:t>Zakupac</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uvodi</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posjed</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zakupljenog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dan</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zaključenja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ukoliko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drugačije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određeno</w:t>
      </w:r>
      <w:proofErr w:type="spellEnd"/>
      <w:r w:rsidRPr="00876FF8">
        <w:rPr>
          <w:rFonts w:ascii="Arial" w:hAnsi="Arial" w:cs="Arial"/>
          <w:sz w:val="24"/>
          <w:szCs w:val="24"/>
          <w:lang w:val="it-IT"/>
        </w:rPr>
        <w:t>.</w:t>
      </w:r>
    </w:p>
    <w:p w14:paraId="5991A393" w14:textId="77777777" w:rsidR="0001777E" w:rsidRPr="00876FF8" w:rsidRDefault="0001777E" w:rsidP="0001777E">
      <w:pPr>
        <w:autoSpaceDE w:val="0"/>
        <w:autoSpaceDN w:val="0"/>
        <w:adjustRightInd w:val="0"/>
        <w:rPr>
          <w:rFonts w:ascii="Arial" w:hAnsi="Arial" w:cs="Arial"/>
          <w:sz w:val="24"/>
          <w:szCs w:val="24"/>
          <w:lang w:val="it-IT"/>
        </w:rPr>
      </w:pPr>
    </w:p>
    <w:p w14:paraId="433D3098" w14:textId="77777777" w:rsidR="0001777E" w:rsidRPr="00876FF8" w:rsidRDefault="0001777E" w:rsidP="0001777E">
      <w:pPr>
        <w:autoSpaceDE w:val="0"/>
        <w:autoSpaceDN w:val="0"/>
        <w:adjustRightInd w:val="0"/>
        <w:jc w:val="center"/>
        <w:rPr>
          <w:rFonts w:ascii="Arial" w:hAnsi="Arial" w:cs="Arial"/>
          <w:b/>
          <w:sz w:val="24"/>
          <w:szCs w:val="24"/>
          <w:lang w:val="it-IT"/>
        </w:rPr>
      </w:pPr>
      <w:proofErr w:type="spellStart"/>
      <w:r w:rsidRPr="00876FF8">
        <w:rPr>
          <w:rFonts w:ascii="Arial" w:hAnsi="Arial" w:cs="Arial"/>
          <w:b/>
          <w:sz w:val="24"/>
          <w:szCs w:val="24"/>
          <w:lang w:val="it-IT"/>
        </w:rPr>
        <w:t>Članak</w:t>
      </w:r>
      <w:proofErr w:type="spellEnd"/>
      <w:r w:rsidRPr="00876FF8">
        <w:rPr>
          <w:rFonts w:ascii="Arial" w:hAnsi="Arial" w:cs="Arial"/>
          <w:b/>
          <w:sz w:val="24"/>
          <w:szCs w:val="24"/>
          <w:lang w:val="it-IT"/>
        </w:rPr>
        <w:t xml:space="preserve"> 60.</w:t>
      </w:r>
    </w:p>
    <w:p w14:paraId="1D7E0A2B" w14:textId="77777777" w:rsidR="0001777E" w:rsidRPr="00876FF8" w:rsidRDefault="0001777E" w:rsidP="0001777E">
      <w:pPr>
        <w:autoSpaceDE w:val="0"/>
        <w:autoSpaceDN w:val="0"/>
        <w:adjustRightInd w:val="0"/>
        <w:jc w:val="both"/>
        <w:rPr>
          <w:rFonts w:ascii="Arial" w:hAnsi="Arial" w:cs="Arial"/>
          <w:sz w:val="24"/>
          <w:szCs w:val="24"/>
          <w:lang w:val="it-IT"/>
        </w:rPr>
      </w:pP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zakupu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sadrži</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klauzulu</w:t>
      </w:r>
      <w:proofErr w:type="spellEnd"/>
      <w:r w:rsidRPr="00876FF8">
        <w:rPr>
          <w:rFonts w:ascii="Arial" w:hAnsi="Arial" w:cs="Arial"/>
          <w:sz w:val="24"/>
          <w:szCs w:val="24"/>
          <w:lang w:val="it-IT"/>
        </w:rPr>
        <w:t xml:space="preserve"> o </w:t>
      </w:r>
      <w:proofErr w:type="spellStart"/>
      <w:r w:rsidRPr="00876FF8">
        <w:rPr>
          <w:rFonts w:ascii="Arial" w:hAnsi="Arial" w:cs="Arial"/>
          <w:sz w:val="24"/>
          <w:szCs w:val="24"/>
          <w:lang w:val="it-IT"/>
        </w:rPr>
        <w:t>pravu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odnosno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zakupodavatelja</w:t>
      </w:r>
      <w:proofErr w:type="spellEnd"/>
      <w:r w:rsidRPr="00876FF8">
        <w:rPr>
          <w:rFonts w:ascii="Arial" w:hAnsi="Arial" w:cs="Arial"/>
          <w:sz w:val="24"/>
          <w:szCs w:val="24"/>
          <w:lang w:val="it-IT"/>
        </w:rPr>
        <w:t xml:space="preserve"> da </w:t>
      </w:r>
      <w:proofErr w:type="spellStart"/>
      <w:r w:rsidRPr="00876FF8">
        <w:rPr>
          <w:rFonts w:ascii="Arial" w:hAnsi="Arial" w:cs="Arial"/>
          <w:sz w:val="24"/>
          <w:szCs w:val="24"/>
          <w:lang w:val="it-IT"/>
        </w:rPr>
        <w:t>jednostrano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raskine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ukoliko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w:t>
      </w:r>
      <w:proofErr w:type="spellEnd"/>
      <w:r w:rsidRPr="00876FF8">
        <w:rPr>
          <w:rFonts w:ascii="Arial" w:hAnsi="Arial" w:cs="Arial"/>
          <w:sz w:val="24"/>
          <w:szCs w:val="24"/>
          <w:lang w:val="it-IT"/>
        </w:rPr>
        <w:t xml:space="preserve"> ne </w:t>
      </w:r>
      <w:proofErr w:type="spellStart"/>
      <w:r w:rsidRPr="00876FF8">
        <w:rPr>
          <w:rFonts w:ascii="Arial" w:hAnsi="Arial" w:cs="Arial"/>
          <w:sz w:val="24"/>
          <w:szCs w:val="24"/>
          <w:lang w:val="it-IT"/>
        </w:rPr>
        <w:t>koristi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zemljište</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skladu</w:t>
      </w:r>
      <w:proofErr w:type="spellEnd"/>
      <w:r w:rsidRPr="00876FF8">
        <w:rPr>
          <w:rFonts w:ascii="Arial" w:hAnsi="Arial" w:cs="Arial"/>
          <w:sz w:val="24"/>
          <w:szCs w:val="24"/>
          <w:lang w:val="it-IT"/>
        </w:rPr>
        <w:t xml:space="preserve"> s </w:t>
      </w:r>
      <w:proofErr w:type="spellStart"/>
      <w:r w:rsidRPr="00876FF8">
        <w:rPr>
          <w:rFonts w:ascii="Arial" w:hAnsi="Arial" w:cs="Arial"/>
          <w:sz w:val="24"/>
          <w:szCs w:val="24"/>
          <w:lang w:val="it-IT"/>
        </w:rPr>
        <w:t>ugovorenom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svrhom</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zakupa</w:t>
      </w:r>
      <w:proofErr w:type="spellEnd"/>
      <w:r w:rsidRPr="00876FF8">
        <w:rPr>
          <w:rFonts w:ascii="Arial" w:hAnsi="Arial" w:cs="Arial"/>
          <w:sz w:val="24"/>
          <w:szCs w:val="24"/>
          <w:lang w:val="it-IT"/>
        </w:rPr>
        <w:t xml:space="preserve"> ili ne </w:t>
      </w:r>
      <w:proofErr w:type="spellStart"/>
      <w:r w:rsidRPr="00876FF8">
        <w:rPr>
          <w:rFonts w:ascii="Arial" w:hAnsi="Arial" w:cs="Arial"/>
          <w:sz w:val="24"/>
          <w:szCs w:val="24"/>
          <w:lang w:val="it-IT"/>
        </w:rPr>
        <w:t>poštuje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obveze</w:t>
      </w:r>
      <w:proofErr w:type="spellEnd"/>
      <w:r w:rsidRPr="00876FF8">
        <w:rPr>
          <w:rFonts w:ascii="Arial" w:hAnsi="Arial" w:cs="Arial"/>
          <w:sz w:val="24"/>
          <w:szCs w:val="24"/>
          <w:lang w:val="it-IT"/>
        </w:rPr>
        <w:t xml:space="preserve">, te u tom </w:t>
      </w:r>
      <w:proofErr w:type="spellStart"/>
      <w:r w:rsidRPr="00876FF8">
        <w:rPr>
          <w:rFonts w:ascii="Arial" w:hAnsi="Arial" w:cs="Arial"/>
          <w:sz w:val="24"/>
          <w:szCs w:val="24"/>
          <w:lang w:val="it-IT"/>
        </w:rPr>
        <w:t>slučaju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nema</w:t>
      </w:r>
      <w:proofErr w:type="spellEnd"/>
      <w:r w:rsidRPr="00876FF8">
        <w:rPr>
          <w:rFonts w:ascii="Arial" w:hAnsi="Arial" w:cs="Arial"/>
          <w:sz w:val="24"/>
          <w:szCs w:val="24"/>
          <w:lang w:val="it-IT"/>
        </w:rPr>
        <w:t xml:space="preserve"> pravo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povrat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eventualnih</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investicija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uložena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sredstva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uređenje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trajne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nasade</w:t>
      </w:r>
      <w:proofErr w:type="spellEnd"/>
      <w:r w:rsidRPr="00876FF8">
        <w:rPr>
          <w:rFonts w:ascii="Arial" w:hAnsi="Arial" w:cs="Arial"/>
          <w:sz w:val="24"/>
          <w:szCs w:val="24"/>
          <w:lang w:val="it-IT"/>
        </w:rPr>
        <w:t xml:space="preserve"> ili </w:t>
      </w:r>
      <w:proofErr w:type="spellStart"/>
      <w:r w:rsidRPr="00876FF8">
        <w:rPr>
          <w:rFonts w:ascii="Arial" w:hAnsi="Arial" w:cs="Arial"/>
          <w:sz w:val="24"/>
          <w:szCs w:val="24"/>
          <w:lang w:val="it-IT"/>
        </w:rPr>
        <w:t>neubrane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plodove</w:t>
      </w:r>
      <w:proofErr w:type="spellEnd"/>
      <w:r w:rsidRPr="00876FF8">
        <w:rPr>
          <w:rFonts w:ascii="Arial" w:hAnsi="Arial" w:cs="Arial"/>
          <w:sz w:val="24"/>
          <w:szCs w:val="24"/>
          <w:lang w:val="it-IT"/>
        </w:rPr>
        <w:t xml:space="preserve"> ili </w:t>
      </w:r>
      <w:proofErr w:type="spellStart"/>
      <w:r w:rsidRPr="00876FF8">
        <w:rPr>
          <w:rFonts w:ascii="Arial" w:hAnsi="Arial" w:cs="Arial"/>
          <w:sz w:val="24"/>
          <w:szCs w:val="24"/>
          <w:lang w:val="it-IT"/>
        </w:rPr>
        <w:t>naknadu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štete</w:t>
      </w:r>
      <w:proofErr w:type="spellEnd"/>
      <w:r w:rsidRPr="00876FF8">
        <w:rPr>
          <w:rFonts w:ascii="Arial" w:hAnsi="Arial" w:cs="Arial"/>
          <w:sz w:val="24"/>
          <w:szCs w:val="24"/>
          <w:lang w:val="it-IT"/>
        </w:rPr>
        <w:t>.</w:t>
      </w:r>
    </w:p>
    <w:p w14:paraId="0758CA06" w14:textId="77777777" w:rsidR="0001777E" w:rsidRPr="00876FF8" w:rsidRDefault="0001777E" w:rsidP="0001777E">
      <w:pPr>
        <w:autoSpaceDE w:val="0"/>
        <w:autoSpaceDN w:val="0"/>
        <w:adjustRightInd w:val="0"/>
        <w:rPr>
          <w:rFonts w:ascii="Arial" w:hAnsi="Arial" w:cs="Arial"/>
          <w:bCs/>
          <w:sz w:val="24"/>
          <w:szCs w:val="24"/>
          <w:lang w:val="it-IT"/>
        </w:rPr>
      </w:pPr>
    </w:p>
    <w:p w14:paraId="744AF6B5" w14:textId="77777777" w:rsidR="0001777E" w:rsidRPr="00876FF8" w:rsidRDefault="0001777E" w:rsidP="0001777E">
      <w:pPr>
        <w:jc w:val="both"/>
        <w:rPr>
          <w:rFonts w:ascii="Arial" w:hAnsi="Arial" w:cs="Arial"/>
          <w:sz w:val="24"/>
          <w:szCs w:val="24"/>
          <w:lang w:val="it-IT"/>
        </w:rPr>
      </w:pPr>
      <w:proofErr w:type="spellStart"/>
      <w:r w:rsidRPr="00876FF8">
        <w:rPr>
          <w:rFonts w:ascii="Arial" w:hAnsi="Arial" w:cs="Arial"/>
          <w:sz w:val="24"/>
          <w:szCs w:val="24"/>
          <w:lang w:val="it-IT"/>
        </w:rPr>
        <w:t>Općina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može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jednostrano</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raskinuti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ugovor</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ukoliko</w:t>
      </w:r>
      <w:proofErr w:type="spellEnd"/>
      <w:r w:rsidRPr="00876FF8">
        <w:rPr>
          <w:rFonts w:ascii="Arial" w:hAnsi="Arial" w:cs="Arial"/>
          <w:sz w:val="24"/>
          <w:szCs w:val="24"/>
          <w:lang w:val="it-IT"/>
        </w:rPr>
        <w:t xml:space="preserve"> se </w:t>
      </w:r>
      <w:proofErr w:type="spellStart"/>
      <w:r w:rsidRPr="00876FF8">
        <w:rPr>
          <w:rFonts w:ascii="Arial" w:hAnsi="Arial" w:cs="Arial"/>
          <w:sz w:val="24"/>
          <w:szCs w:val="24"/>
          <w:lang w:val="it-IT"/>
        </w:rPr>
        <w:t>zemljište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koje</w:t>
      </w:r>
      <w:proofErr w:type="spellEnd"/>
      <w:r w:rsidRPr="00876FF8">
        <w:rPr>
          <w:rFonts w:ascii="Arial" w:hAnsi="Arial" w:cs="Arial"/>
          <w:sz w:val="24"/>
          <w:szCs w:val="24"/>
          <w:lang w:val="it-IT"/>
        </w:rPr>
        <w:t xml:space="preserve"> je </w:t>
      </w:r>
      <w:proofErr w:type="spellStart"/>
      <w:r w:rsidRPr="00876FF8">
        <w:rPr>
          <w:rFonts w:ascii="Arial" w:hAnsi="Arial" w:cs="Arial"/>
          <w:sz w:val="24"/>
          <w:szCs w:val="24"/>
          <w:lang w:val="it-IT"/>
        </w:rPr>
        <w:t>predmet</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privodi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namjeni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određenoj</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dokumentima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prostornog</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uređenja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prije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isteka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roka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trajanja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uz</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obvezu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zakupnika</w:t>
      </w:r>
      <w:proofErr w:type="spellEnd"/>
      <w:r w:rsidRPr="00876FF8">
        <w:rPr>
          <w:rFonts w:ascii="Arial" w:hAnsi="Arial" w:cs="Arial"/>
          <w:sz w:val="24"/>
          <w:szCs w:val="24"/>
          <w:lang w:val="it-IT"/>
        </w:rPr>
        <w:t xml:space="preserve"> da </w:t>
      </w:r>
      <w:proofErr w:type="spellStart"/>
      <w:r w:rsidRPr="00876FF8">
        <w:rPr>
          <w:rFonts w:ascii="Arial" w:hAnsi="Arial" w:cs="Arial"/>
          <w:sz w:val="24"/>
          <w:szCs w:val="24"/>
          <w:lang w:val="it-IT"/>
        </w:rPr>
        <w:t>zemljište</w:t>
      </w:r>
      <w:proofErr w:type="spellEnd"/>
      <w:r w:rsidRPr="00876FF8">
        <w:rPr>
          <w:rFonts w:ascii="Arial" w:hAnsi="Arial" w:cs="Arial"/>
          <w:sz w:val="24"/>
          <w:szCs w:val="24"/>
          <w:lang w:val="it-IT"/>
        </w:rPr>
        <w:t xml:space="preserve"> preda u </w:t>
      </w:r>
      <w:proofErr w:type="spellStart"/>
      <w:r w:rsidRPr="00876FF8">
        <w:rPr>
          <w:rFonts w:ascii="Arial" w:hAnsi="Arial" w:cs="Arial"/>
          <w:sz w:val="24"/>
          <w:szCs w:val="24"/>
          <w:lang w:val="it-IT"/>
        </w:rPr>
        <w:t>posjed</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Općini</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oslobođeno</w:t>
      </w:r>
      <w:proofErr w:type="spellEnd"/>
      <w:r w:rsidRPr="00876FF8">
        <w:rPr>
          <w:rFonts w:ascii="Arial" w:hAnsi="Arial" w:cs="Arial"/>
          <w:sz w:val="24"/>
          <w:szCs w:val="24"/>
          <w:lang w:val="it-IT"/>
        </w:rPr>
        <w:t xml:space="preserve"> od </w:t>
      </w:r>
      <w:proofErr w:type="spellStart"/>
      <w:r w:rsidRPr="00876FF8">
        <w:rPr>
          <w:rFonts w:ascii="Arial" w:hAnsi="Arial" w:cs="Arial"/>
          <w:sz w:val="24"/>
          <w:szCs w:val="24"/>
          <w:lang w:val="it-IT"/>
        </w:rPr>
        <w:t>osoba</w:t>
      </w:r>
      <w:proofErr w:type="spellEnd"/>
      <w:r w:rsidRPr="00876FF8">
        <w:rPr>
          <w:rFonts w:ascii="Arial" w:hAnsi="Arial" w:cs="Arial"/>
          <w:sz w:val="24"/>
          <w:szCs w:val="24"/>
          <w:lang w:val="it-IT"/>
        </w:rPr>
        <w:t xml:space="preserve"> i </w:t>
      </w:r>
      <w:proofErr w:type="spellStart"/>
      <w:r w:rsidRPr="00876FF8">
        <w:rPr>
          <w:rFonts w:ascii="Arial" w:hAnsi="Arial" w:cs="Arial"/>
          <w:sz w:val="24"/>
          <w:szCs w:val="24"/>
          <w:lang w:val="it-IT"/>
        </w:rPr>
        <w:t>stvari</w:t>
      </w:r>
      <w:proofErr w:type="spellEnd"/>
      <w:r w:rsidRPr="00876FF8">
        <w:rPr>
          <w:rFonts w:ascii="Arial" w:hAnsi="Arial" w:cs="Arial"/>
          <w:sz w:val="24"/>
          <w:szCs w:val="24"/>
          <w:lang w:val="it-IT"/>
        </w:rPr>
        <w:t xml:space="preserve">, te u tom </w:t>
      </w:r>
      <w:proofErr w:type="spellStart"/>
      <w:r w:rsidRPr="00876FF8">
        <w:rPr>
          <w:rFonts w:ascii="Arial" w:hAnsi="Arial" w:cs="Arial"/>
          <w:sz w:val="24"/>
          <w:szCs w:val="24"/>
          <w:lang w:val="it-IT"/>
        </w:rPr>
        <w:t>slučaju</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zakupnik</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nema</w:t>
      </w:r>
      <w:proofErr w:type="spellEnd"/>
      <w:r w:rsidRPr="00876FF8">
        <w:rPr>
          <w:rFonts w:ascii="Arial" w:hAnsi="Arial" w:cs="Arial"/>
          <w:sz w:val="24"/>
          <w:szCs w:val="24"/>
          <w:lang w:val="it-IT"/>
        </w:rPr>
        <w:t xml:space="preserve"> pravo </w:t>
      </w:r>
      <w:proofErr w:type="spellStart"/>
      <w:r w:rsidRPr="00876FF8">
        <w:rPr>
          <w:rFonts w:ascii="Arial" w:hAnsi="Arial" w:cs="Arial"/>
          <w:sz w:val="24"/>
          <w:szCs w:val="24"/>
          <w:lang w:val="it-IT"/>
        </w:rPr>
        <w:t>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naknadu</w:t>
      </w:r>
      <w:proofErr w:type="spellEnd"/>
      <w:r w:rsidRPr="00876FF8">
        <w:rPr>
          <w:rFonts w:ascii="Arial" w:hAnsi="Arial" w:cs="Arial"/>
          <w:sz w:val="24"/>
          <w:szCs w:val="24"/>
          <w:lang w:val="it-IT"/>
        </w:rPr>
        <w:t xml:space="preserve"> za </w:t>
      </w:r>
      <w:proofErr w:type="spellStart"/>
      <w:r w:rsidRPr="00876FF8">
        <w:rPr>
          <w:rFonts w:ascii="Arial" w:hAnsi="Arial" w:cs="Arial"/>
          <w:sz w:val="24"/>
          <w:szCs w:val="24"/>
          <w:lang w:val="it-IT"/>
        </w:rPr>
        <w:t>uložena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sredstva</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uređenje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zemljišta</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trajne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nasade</w:t>
      </w:r>
      <w:proofErr w:type="spellEnd"/>
      <w:r w:rsidRPr="00876FF8">
        <w:rPr>
          <w:rFonts w:ascii="Arial" w:hAnsi="Arial" w:cs="Arial"/>
          <w:sz w:val="24"/>
          <w:szCs w:val="24"/>
          <w:lang w:val="it-IT"/>
        </w:rPr>
        <w:t xml:space="preserve">, ali ima za </w:t>
      </w:r>
      <w:proofErr w:type="spellStart"/>
      <w:r w:rsidRPr="00876FF8">
        <w:rPr>
          <w:rFonts w:ascii="Arial" w:hAnsi="Arial" w:cs="Arial"/>
          <w:sz w:val="24"/>
          <w:szCs w:val="24"/>
          <w:lang w:val="it-IT"/>
        </w:rPr>
        <w:t>neubrane</w:t>
      </w:r>
      <w:proofErr w:type="spellEnd"/>
      <w:r w:rsidRPr="00876FF8">
        <w:rPr>
          <w:rFonts w:ascii="Arial" w:hAnsi="Arial" w:cs="Arial"/>
          <w:sz w:val="24"/>
          <w:szCs w:val="24"/>
          <w:lang w:val="it-IT"/>
        </w:rPr>
        <w:t xml:space="preserve"> </w:t>
      </w:r>
      <w:proofErr w:type="spellStart"/>
      <w:r w:rsidRPr="00876FF8">
        <w:rPr>
          <w:rFonts w:ascii="Arial" w:hAnsi="Arial" w:cs="Arial"/>
          <w:sz w:val="24"/>
          <w:szCs w:val="24"/>
          <w:lang w:val="it-IT"/>
        </w:rPr>
        <w:t>plodove</w:t>
      </w:r>
      <w:proofErr w:type="spellEnd"/>
      <w:r w:rsidRPr="00876FF8">
        <w:rPr>
          <w:rFonts w:ascii="Arial" w:hAnsi="Arial" w:cs="Arial"/>
          <w:sz w:val="24"/>
          <w:szCs w:val="24"/>
          <w:lang w:val="it-IT"/>
        </w:rPr>
        <w:t xml:space="preserve"> u </w:t>
      </w:r>
      <w:proofErr w:type="spellStart"/>
      <w:r w:rsidRPr="00876FF8">
        <w:rPr>
          <w:rFonts w:ascii="Arial" w:hAnsi="Arial" w:cs="Arial"/>
          <w:sz w:val="24"/>
          <w:szCs w:val="24"/>
          <w:lang w:val="it-IT"/>
        </w:rPr>
        <w:t>sazrijevanju</w:t>
      </w:r>
      <w:proofErr w:type="spellEnd"/>
      <w:r w:rsidRPr="00876FF8">
        <w:rPr>
          <w:rFonts w:ascii="Arial" w:hAnsi="Arial" w:cs="Arial"/>
          <w:sz w:val="24"/>
          <w:szCs w:val="24"/>
          <w:lang w:val="it-IT"/>
        </w:rPr>
        <w:t xml:space="preserve">. </w:t>
      </w:r>
    </w:p>
    <w:p w14:paraId="7AE7763C" w14:textId="77777777" w:rsidR="0001777E" w:rsidRPr="00876FF8" w:rsidRDefault="0001777E" w:rsidP="0001777E">
      <w:pPr>
        <w:autoSpaceDE w:val="0"/>
        <w:autoSpaceDN w:val="0"/>
        <w:adjustRightInd w:val="0"/>
        <w:jc w:val="both"/>
        <w:rPr>
          <w:rFonts w:ascii="Arial" w:hAnsi="Arial" w:cs="Arial"/>
          <w:bCs/>
          <w:sz w:val="24"/>
          <w:szCs w:val="24"/>
          <w:lang w:val="it-IT"/>
        </w:rPr>
      </w:pPr>
      <w:proofErr w:type="spellStart"/>
      <w:r w:rsidRPr="00876FF8">
        <w:rPr>
          <w:rFonts w:ascii="Arial" w:hAnsi="Arial" w:cs="Arial"/>
          <w:bCs/>
          <w:sz w:val="24"/>
          <w:szCs w:val="24"/>
          <w:lang w:val="it-IT"/>
        </w:rPr>
        <w:t>Ugovor</w:t>
      </w:r>
      <w:proofErr w:type="spellEnd"/>
      <w:r w:rsidRPr="00876FF8">
        <w:rPr>
          <w:rFonts w:ascii="Arial" w:hAnsi="Arial" w:cs="Arial"/>
          <w:bCs/>
          <w:sz w:val="24"/>
          <w:szCs w:val="24"/>
          <w:lang w:val="it-IT"/>
        </w:rPr>
        <w:t xml:space="preserve"> o </w:t>
      </w:r>
      <w:proofErr w:type="spellStart"/>
      <w:r w:rsidRPr="00876FF8">
        <w:rPr>
          <w:rFonts w:ascii="Arial" w:hAnsi="Arial" w:cs="Arial"/>
          <w:bCs/>
          <w:sz w:val="24"/>
          <w:szCs w:val="24"/>
          <w:lang w:val="it-IT"/>
        </w:rPr>
        <w:t>zakupu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zemljišta</w:t>
      </w:r>
      <w:proofErr w:type="spellEnd"/>
      <w:r w:rsidRPr="00876FF8">
        <w:rPr>
          <w:rFonts w:ascii="Arial" w:hAnsi="Arial" w:cs="Arial"/>
          <w:bCs/>
          <w:sz w:val="24"/>
          <w:szCs w:val="24"/>
          <w:lang w:val="it-IT"/>
        </w:rPr>
        <w:t xml:space="preserve"> u </w:t>
      </w:r>
      <w:proofErr w:type="spellStart"/>
      <w:r w:rsidRPr="00876FF8">
        <w:rPr>
          <w:rFonts w:ascii="Arial" w:hAnsi="Arial" w:cs="Arial"/>
          <w:bCs/>
          <w:sz w:val="24"/>
          <w:szCs w:val="24"/>
          <w:lang w:val="it-IT"/>
        </w:rPr>
        <w:t>slučaju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iz</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čl</w:t>
      </w:r>
      <w:proofErr w:type="spellEnd"/>
      <w:r w:rsidRPr="00876FF8">
        <w:rPr>
          <w:rFonts w:ascii="Arial" w:hAnsi="Arial" w:cs="Arial"/>
          <w:bCs/>
          <w:sz w:val="24"/>
          <w:szCs w:val="24"/>
          <w:lang w:val="it-IT"/>
        </w:rPr>
        <w:t xml:space="preserve">. 57. st. 1. </w:t>
      </w:r>
      <w:proofErr w:type="spellStart"/>
      <w:r w:rsidRPr="00876FF8">
        <w:rPr>
          <w:rFonts w:ascii="Arial" w:hAnsi="Arial" w:cs="Arial"/>
          <w:bCs/>
          <w:sz w:val="24"/>
          <w:szCs w:val="24"/>
          <w:lang w:val="it-IT"/>
        </w:rPr>
        <w:t>točka</w:t>
      </w:r>
      <w:proofErr w:type="spellEnd"/>
      <w:r w:rsidRPr="00876FF8">
        <w:rPr>
          <w:rFonts w:ascii="Arial" w:hAnsi="Arial" w:cs="Arial"/>
          <w:bCs/>
          <w:sz w:val="24"/>
          <w:szCs w:val="24"/>
          <w:lang w:val="it-IT"/>
        </w:rPr>
        <w:t xml:space="preserve"> 4. ove </w:t>
      </w:r>
      <w:proofErr w:type="spellStart"/>
      <w:r w:rsidRPr="00876FF8">
        <w:rPr>
          <w:rFonts w:ascii="Arial" w:hAnsi="Arial" w:cs="Arial"/>
          <w:bCs/>
          <w:sz w:val="24"/>
          <w:szCs w:val="24"/>
          <w:lang w:val="it-IT"/>
        </w:rPr>
        <w:t>Odluke</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smatrat</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će</w:t>
      </w:r>
      <w:proofErr w:type="spellEnd"/>
      <w:r w:rsidRPr="00876FF8">
        <w:rPr>
          <w:rFonts w:ascii="Arial" w:hAnsi="Arial" w:cs="Arial"/>
          <w:bCs/>
          <w:sz w:val="24"/>
          <w:szCs w:val="24"/>
          <w:lang w:val="it-IT"/>
        </w:rPr>
        <w:t xml:space="preserve"> se </w:t>
      </w:r>
      <w:proofErr w:type="spellStart"/>
      <w:r w:rsidRPr="00876FF8">
        <w:rPr>
          <w:rFonts w:ascii="Arial" w:hAnsi="Arial" w:cs="Arial"/>
          <w:bCs/>
          <w:sz w:val="24"/>
          <w:szCs w:val="24"/>
          <w:lang w:val="it-IT"/>
        </w:rPr>
        <w:t>raskinutim</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ukoliko</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zahtjev</w:t>
      </w:r>
      <w:proofErr w:type="spellEnd"/>
      <w:r w:rsidRPr="00876FF8">
        <w:rPr>
          <w:rFonts w:ascii="Arial" w:hAnsi="Arial" w:cs="Arial"/>
          <w:bCs/>
          <w:sz w:val="24"/>
          <w:szCs w:val="24"/>
          <w:lang w:val="it-IT"/>
        </w:rPr>
        <w:t xml:space="preserve"> za </w:t>
      </w:r>
      <w:proofErr w:type="spellStart"/>
      <w:r w:rsidRPr="00876FF8">
        <w:rPr>
          <w:rFonts w:ascii="Arial" w:hAnsi="Arial" w:cs="Arial"/>
          <w:bCs/>
          <w:sz w:val="24"/>
          <w:szCs w:val="24"/>
          <w:lang w:val="it-IT"/>
        </w:rPr>
        <w:t>lokacijsku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dozvolu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bude</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odbijen</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rješenjem</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nadležnog</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tijela</w:t>
      </w:r>
      <w:proofErr w:type="spellEnd"/>
      <w:r w:rsidRPr="00876FF8">
        <w:rPr>
          <w:rFonts w:ascii="Arial" w:hAnsi="Arial" w:cs="Arial"/>
          <w:bCs/>
          <w:sz w:val="24"/>
          <w:szCs w:val="24"/>
          <w:lang w:val="it-IT"/>
        </w:rPr>
        <w:t xml:space="preserve"> i </w:t>
      </w:r>
      <w:proofErr w:type="spellStart"/>
      <w:r w:rsidRPr="00876FF8">
        <w:rPr>
          <w:rFonts w:ascii="Arial" w:hAnsi="Arial" w:cs="Arial"/>
          <w:bCs/>
          <w:sz w:val="24"/>
          <w:szCs w:val="24"/>
          <w:lang w:val="it-IT"/>
        </w:rPr>
        <w:t>zakupnik</w:t>
      </w:r>
      <w:proofErr w:type="spellEnd"/>
      <w:r w:rsidRPr="00876FF8">
        <w:rPr>
          <w:rFonts w:ascii="Arial" w:hAnsi="Arial" w:cs="Arial"/>
          <w:bCs/>
          <w:sz w:val="24"/>
          <w:szCs w:val="24"/>
          <w:lang w:val="it-IT"/>
        </w:rPr>
        <w:t xml:space="preserve"> ne </w:t>
      </w:r>
      <w:proofErr w:type="spellStart"/>
      <w:r w:rsidRPr="00876FF8">
        <w:rPr>
          <w:rFonts w:ascii="Arial" w:hAnsi="Arial" w:cs="Arial"/>
          <w:bCs/>
          <w:sz w:val="24"/>
          <w:szCs w:val="24"/>
          <w:lang w:val="it-IT"/>
        </w:rPr>
        <w:t>želi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pokrenuti</w:t>
      </w:r>
      <w:proofErr w:type="spellEnd"/>
      <w:r w:rsidRPr="00876FF8">
        <w:rPr>
          <w:rFonts w:ascii="Arial" w:hAnsi="Arial" w:cs="Arial"/>
          <w:bCs/>
          <w:sz w:val="24"/>
          <w:szCs w:val="24"/>
          <w:lang w:val="it-IT"/>
        </w:rPr>
        <w:t xml:space="preserve"> novi </w:t>
      </w:r>
      <w:proofErr w:type="spellStart"/>
      <w:r w:rsidRPr="00876FF8">
        <w:rPr>
          <w:rFonts w:ascii="Arial" w:hAnsi="Arial" w:cs="Arial"/>
          <w:bCs/>
          <w:sz w:val="24"/>
          <w:szCs w:val="24"/>
          <w:lang w:val="it-IT"/>
        </w:rPr>
        <w:t>postupak</w:t>
      </w:r>
      <w:proofErr w:type="spellEnd"/>
      <w:r w:rsidRPr="00876FF8">
        <w:rPr>
          <w:rFonts w:ascii="Arial" w:hAnsi="Arial" w:cs="Arial"/>
          <w:bCs/>
          <w:sz w:val="24"/>
          <w:szCs w:val="24"/>
          <w:lang w:val="it-IT"/>
        </w:rPr>
        <w:t xml:space="preserve"> za </w:t>
      </w:r>
      <w:proofErr w:type="spellStart"/>
      <w:r w:rsidRPr="00876FF8">
        <w:rPr>
          <w:rFonts w:ascii="Arial" w:hAnsi="Arial" w:cs="Arial"/>
          <w:bCs/>
          <w:sz w:val="24"/>
          <w:szCs w:val="24"/>
          <w:lang w:val="it-IT"/>
        </w:rPr>
        <w:t>lokacijsku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dozvolu</w:t>
      </w:r>
      <w:proofErr w:type="spellEnd"/>
      <w:r w:rsidRPr="00876FF8">
        <w:rPr>
          <w:rFonts w:ascii="Arial" w:hAnsi="Arial" w:cs="Arial"/>
          <w:bCs/>
          <w:sz w:val="24"/>
          <w:szCs w:val="24"/>
          <w:lang w:val="it-IT"/>
        </w:rPr>
        <w:t xml:space="preserve">. U tom </w:t>
      </w:r>
      <w:proofErr w:type="spellStart"/>
      <w:r w:rsidRPr="00876FF8">
        <w:rPr>
          <w:rFonts w:ascii="Arial" w:hAnsi="Arial" w:cs="Arial"/>
          <w:bCs/>
          <w:sz w:val="24"/>
          <w:szCs w:val="24"/>
          <w:lang w:val="it-IT"/>
        </w:rPr>
        <w:t>slučaju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zakupnik</w:t>
      </w:r>
      <w:proofErr w:type="spellEnd"/>
      <w:r w:rsidRPr="00876FF8">
        <w:rPr>
          <w:rFonts w:ascii="Arial" w:hAnsi="Arial" w:cs="Arial"/>
          <w:bCs/>
          <w:sz w:val="24"/>
          <w:szCs w:val="24"/>
          <w:lang w:val="it-IT"/>
        </w:rPr>
        <w:t xml:space="preserve"> je </w:t>
      </w:r>
      <w:proofErr w:type="spellStart"/>
      <w:r w:rsidRPr="00876FF8">
        <w:rPr>
          <w:rFonts w:ascii="Arial" w:hAnsi="Arial" w:cs="Arial"/>
          <w:bCs/>
          <w:sz w:val="24"/>
          <w:szCs w:val="24"/>
          <w:lang w:val="it-IT"/>
        </w:rPr>
        <w:t>obvezan</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Općini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platiti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sve</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troškove</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koje</w:t>
      </w:r>
      <w:proofErr w:type="spellEnd"/>
      <w:r w:rsidRPr="00876FF8">
        <w:rPr>
          <w:rFonts w:ascii="Arial" w:hAnsi="Arial" w:cs="Arial"/>
          <w:bCs/>
          <w:sz w:val="24"/>
          <w:szCs w:val="24"/>
          <w:lang w:val="it-IT"/>
        </w:rPr>
        <w:t xml:space="preserve"> je </w:t>
      </w:r>
      <w:proofErr w:type="spellStart"/>
      <w:r w:rsidRPr="00876FF8">
        <w:rPr>
          <w:rFonts w:ascii="Arial" w:hAnsi="Arial" w:cs="Arial"/>
          <w:bCs/>
          <w:sz w:val="24"/>
          <w:szCs w:val="24"/>
          <w:lang w:val="it-IT"/>
        </w:rPr>
        <w:t>Općina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imala</w:t>
      </w:r>
      <w:proofErr w:type="spellEnd"/>
      <w:r w:rsidRPr="00876FF8">
        <w:rPr>
          <w:rFonts w:ascii="Arial" w:hAnsi="Arial" w:cs="Arial"/>
          <w:bCs/>
          <w:sz w:val="24"/>
          <w:szCs w:val="24"/>
          <w:lang w:val="it-IT"/>
        </w:rPr>
        <w:t xml:space="preserve"> radi </w:t>
      </w:r>
      <w:proofErr w:type="spellStart"/>
      <w:r w:rsidRPr="00876FF8">
        <w:rPr>
          <w:rFonts w:ascii="Arial" w:hAnsi="Arial" w:cs="Arial"/>
          <w:bCs/>
          <w:sz w:val="24"/>
          <w:szCs w:val="24"/>
          <w:lang w:val="it-IT"/>
        </w:rPr>
        <w:t>realizacije</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takvog</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ugovora</w:t>
      </w:r>
      <w:proofErr w:type="spellEnd"/>
      <w:r w:rsidRPr="00876FF8">
        <w:rPr>
          <w:rFonts w:ascii="Arial" w:hAnsi="Arial" w:cs="Arial"/>
          <w:bCs/>
          <w:sz w:val="24"/>
          <w:szCs w:val="24"/>
          <w:lang w:val="it-IT"/>
        </w:rPr>
        <w:t xml:space="preserve"> o </w:t>
      </w:r>
      <w:proofErr w:type="spellStart"/>
      <w:r w:rsidRPr="00876FF8">
        <w:rPr>
          <w:rFonts w:ascii="Arial" w:hAnsi="Arial" w:cs="Arial"/>
          <w:bCs/>
          <w:sz w:val="24"/>
          <w:szCs w:val="24"/>
          <w:lang w:val="it-IT"/>
        </w:rPr>
        <w:t>zakupu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radovi</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dovođenja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infrastrukture</w:t>
      </w:r>
      <w:proofErr w:type="spellEnd"/>
      <w:r w:rsidRPr="00876FF8">
        <w:rPr>
          <w:rFonts w:ascii="Arial" w:hAnsi="Arial" w:cs="Arial"/>
          <w:bCs/>
          <w:sz w:val="24"/>
          <w:szCs w:val="24"/>
          <w:lang w:val="it-IT"/>
        </w:rPr>
        <w:t xml:space="preserve">, priprema </w:t>
      </w:r>
      <w:proofErr w:type="spellStart"/>
      <w:r w:rsidRPr="00876FF8">
        <w:rPr>
          <w:rFonts w:ascii="Arial" w:hAnsi="Arial" w:cs="Arial"/>
          <w:bCs/>
          <w:sz w:val="24"/>
          <w:szCs w:val="24"/>
          <w:lang w:val="it-IT"/>
        </w:rPr>
        <w:t>zemljišta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troškovi</w:t>
      </w:r>
      <w:proofErr w:type="spellEnd"/>
      <w:r w:rsidRPr="00876FF8">
        <w:rPr>
          <w:rFonts w:ascii="Arial" w:hAnsi="Arial" w:cs="Arial"/>
          <w:bCs/>
          <w:sz w:val="24"/>
          <w:szCs w:val="24"/>
          <w:lang w:val="it-IT"/>
        </w:rPr>
        <w:t xml:space="preserve"> u </w:t>
      </w:r>
      <w:proofErr w:type="spellStart"/>
      <w:r w:rsidRPr="00876FF8">
        <w:rPr>
          <w:rFonts w:ascii="Arial" w:hAnsi="Arial" w:cs="Arial"/>
          <w:bCs/>
          <w:sz w:val="24"/>
          <w:szCs w:val="24"/>
          <w:lang w:val="it-IT"/>
        </w:rPr>
        <w:t>postupku</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povodom</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zahtjeva</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lokacijske</w:t>
      </w:r>
      <w:proofErr w:type="spellEnd"/>
      <w:r w:rsidRPr="00876FF8">
        <w:rPr>
          <w:rFonts w:ascii="Arial" w:hAnsi="Arial" w:cs="Arial"/>
          <w:bCs/>
          <w:sz w:val="24"/>
          <w:szCs w:val="24"/>
          <w:lang w:val="it-IT"/>
        </w:rPr>
        <w:t xml:space="preserve"> </w:t>
      </w:r>
      <w:proofErr w:type="spellStart"/>
      <w:r w:rsidRPr="00876FF8">
        <w:rPr>
          <w:rFonts w:ascii="Arial" w:hAnsi="Arial" w:cs="Arial"/>
          <w:bCs/>
          <w:sz w:val="24"/>
          <w:szCs w:val="24"/>
          <w:lang w:val="it-IT"/>
        </w:rPr>
        <w:t>dozvole</w:t>
      </w:r>
      <w:proofErr w:type="spellEnd"/>
      <w:r w:rsidRPr="00876FF8">
        <w:rPr>
          <w:rFonts w:ascii="Arial" w:hAnsi="Arial" w:cs="Arial"/>
          <w:bCs/>
          <w:sz w:val="24"/>
          <w:szCs w:val="24"/>
          <w:lang w:val="it-IT"/>
        </w:rPr>
        <w:t xml:space="preserve"> i </w:t>
      </w:r>
      <w:proofErr w:type="spellStart"/>
      <w:r w:rsidRPr="00876FF8">
        <w:rPr>
          <w:rFonts w:ascii="Arial" w:hAnsi="Arial" w:cs="Arial"/>
          <w:bCs/>
          <w:sz w:val="24"/>
          <w:szCs w:val="24"/>
          <w:lang w:val="it-IT"/>
        </w:rPr>
        <w:t>slično</w:t>
      </w:r>
      <w:proofErr w:type="spellEnd"/>
      <w:r w:rsidRPr="00876FF8">
        <w:rPr>
          <w:rFonts w:ascii="Arial" w:hAnsi="Arial" w:cs="Arial"/>
          <w:bCs/>
          <w:sz w:val="24"/>
          <w:szCs w:val="24"/>
          <w:lang w:val="it-IT"/>
        </w:rPr>
        <w:t>).</w:t>
      </w:r>
    </w:p>
    <w:p w14:paraId="1CAFDF00" w14:textId="77777777" w:rsidR="0001777E" w:rsidRPr="00876FF8" w:rsidRDefault="0001777E" w:rsidP="0001777E">
      <w:pPr>
        <w:autoSpaceDE w:val="0"/>
        <w:autoSpaceDN w:val="0"/>
        <w:adjustRightInd w:val="0"/>
        <w:rPr>
          <w:rFonts w:ascii="Arial" w:hAnsi="Arial" w:cs="Arial"/>
          <w:bCs/>
          <w:sz w:val="24"/>
          <w:szCs w:val="24"/>
          <w:lang w:val="it-IT"/>
        </w:rPr>
      </w:pPr>
    </w:p>
    <w:p w14:paraId="220AB893" w14:textId="77777777" w:rsidR="0001777E" w:rsidRPr="00876FF8" w:rsidRDefault="0001777E" w:rsidP="0001777E">
      <w:pPr>
        <w:pStyle w:val="NoSpacing"/>
        <w:jc w:val="both"/>
        <w:rPr>
          <w:rFonts w:ascii="Arial" w:hAnsi="Arial" w:cs="Arial"/>
          <w:sz w:val="24"/>
          <w:szCs w:val="24"/>
          <w:lang w:val="hr-HR"/>
        </w:rPr>
      </w:pPr>
      <w:r w:rsidRPr="00876FF8">
        <w:rPr>
          <w:rFonts w:ascii="Arial" w:hAnsi="Arial" w:cs="Arial"/>
          <w:sz w:val="24"/>
          <w:szCs w:val="24"/>
          <w:lang w:val="hr-HR"/>
        </w:rPr>
        <w:t xml:space="preserve">Danom isteka ugovora, zakupac je dužan predati Općini u posjed zemljište slobodno od stvari i osoba, bez prava na naknadu za uložena sredstva ili naknadu štete. </w:t>
      </w:r>
    </w:p>
    <w:p w14:paraId="1057B460" w14:textId="77777777" w:rsidR="0001777E" w:rsidRPr="00876FF8" w:rsidRDefault="0001777E" w:rsidP="0001777E">
      <w:pPr>
        <w:pStyle w:val="NoSpacing"/>
        <w:jc w:val="both"/>
        <w:rPr>
          <w:rFonts w:ascii="Arial" w:hAnsi="Arial" w:cs="Arial"/>
          <w:sz w:val="24"/>
          <w:szCs w:val="24"/>
          <w:lang w:val="hr-HR"/>
        </w:rPr>
      </w:pPr>
      <w:r w:rsidRPr="00876FF8">
        <w:rPr>
          <w:rFonts w:ascii="Arial" w:hAnsi="Arial" w:cs="Arial"/>
          <w:sz w:val="24"/>
          <w:szCs w:val="24"/>
          <w:lang w:val="hr-HR"/>
        </w:rPr>
        <w:t>Iznimno, ukoliko je rok iz ugovora o zakupu za poljoprivrednu obradu istekao neposredno prije sazrijevanja plodova, dosadašnji zakupnik ima pravo ubrati plodove u narednom razdoblju od 30 (trideset) dana od dana isteka roka zakupa.</w:t>
      </w:r>
    </w:p>
    <w:p w14:paraId="0FAF799B" w14:textId="77777777" w:rsidR="0001777E" w:rsidRPr="00876FF8" w:rsidRDefault="0001777E" w:rsidP="0001777E">
      <w:pPr>
        <w:autoSpaceDE w:val="0"/>
        <w:autoSpaceDN w:val="0"/>
        <w:adjustRightInd w:val="0"/>
        <w:rPr>
          <w:rFonts w:ascii="Arial" w:hAnsi="Arial" w:cs="Arial"/>
          <w:b/>
          <w:bCs/>
          <w:sz w:val="24"/>
          <w:szCs w:val="24"/>
          <w:lang w:val="hr-HR"/>
        </w:rPr>
      </w:pPr>
    </w:p>
    <w:p w14:paraId="59D8E1A9" w14:textId="77777777" w:rsidR="0001777E" w:rsidRPr="00876FF8" w:rsidRDefault="0001777E" w:rsidP="0001777E">
      <w:pPr>
        <w:autoSpaceDE w:val="0"/>
        <w:autoSpaceDN w:val="0"/>
        <w:adjustRightInd w:val="0"/>
        <w:rPr>
          <w:rFonts w:ascii="Arial" w:hAnsi="Arial" w:cs="Arial"/>
          <w:sz w:val="24"/>
          <w:szCs w:val="24"/>
          <w:lang w:val="hr-HR"/>
        </w:rPr>
      </w:pPr>
    </w:p>
    <w:p w14:paraId="7055ECA1" w14:textId="77777777" w:rsidR="0001777E" w:rsidRPr="00876FF8" w:rsidRDefault="0001777E" w:rsidP="0001777E">
      <w:pPr>
        <w:autoSpaceDE w:val="0"/>
        <w:autoSpaceDN w:val="0"/>
        <w:adjustRightInd w:val="0"/>
        <w:jc w:val="center"/>
        <w:rPr>
          <w:rFonts w:ascii="Arial" w:hAnsi="Arial" w:cs="Arial"/>
          <w:b/>
          <w:sz w:val="24"/>
          <w:szCs w:val="24"/>
          <w:lang w:val="hr-HR"/>
        </w:rPr>
      </w:pPr>
      <w:r w:rsidRPr="00876FF8">
        <w:rPr>
          <w:rFonts w:ascii="Arial" w:hAnsi="Arial" w:cs="Arial"/>
          <w:b/>
          <w:sz w:val="24"/>
          <w:szCs w:val="24"/>
          <w:lang w:val="hr-HR"/>
        </w:rPr>
        <w:t>Članak 61.</w:t>
      </w:r>
    </w:p>
    <w:p w14:paraId="2B63CD55" w14:textId="77777777" w:rsidR="0001777E" w:rsidRPr="00876FF8" w:rsidRDefault="0001777E" w:rsidP="0001777E">
      <w:pPr>
        <w:autoSpaceDE w:val="0"/>
        <w:autoSpaceDN w:val="0"/>
        <w:adjustRightInd w:val="0"/>
        <w:jc w:val="both"/>
        <w:rPr>
          <w:rFonts w:ascii="Arial" w:hAnsi="Arial" w:cs="Arial"/>
          <w:sz w:val="24"/>
          <w:szCs w:val="24"/>
          <w:lang w:val="hr-HR"/>
        </w:rPr>
      </w:pPr>
      <w:r w:rsidRPr="00876FF8">
        <w:rPr>
          <w:rFonts w:ascii="Arial" w:hAnsi="Arial" w:cs="Arial"/>
          <w:sz w:val="24"/>
          <w:szCs w:val="24"/>
          <w:lang w:val="hr-HR"/>
        </w:rPr>
        <w:t>Mjesečna zakupnina određuje se na temelju procjene ovlaštenog sudskog vještaka, uvažavajući namjenu za koju se koristi, kao i veličini u m2, a ugovara na temelju najviše postignute cijene na natječaju.</w:t>
      </w:r>
    </w:p>
    <w:p w14:paraId="2EC8FEA3" w14:textId="77777777" w:rsidR="0001777E" w:rsidRPr="00876FF8" w:rsidRDefault="0001777E" w:rsidP="0001777E">
      <w:pPr>
        <w:autoSpaceDE w:val="0"/>
        <w:autoSpaceDN w:val="0"/>
        <w:adjustRightInd w:val="0"/>
        <w:jc w:val="both"/>
        <w:rPr>
          <w:rFonts w:ascii="Arial" w:hAnsi="Arial" w:cs="Arial"/>
          <w:bCs/>
          <w:sz w:val="24"/>
          <w:szCs w:val="24"/>
          <w:lang w:val="hr-HR"/>
        </w:rPr>
      </w:pPr>
      <w:r w:rsidRPr="00876FF8">
        <w:rPr>
          <w:rFonts w:ascii="Arial" w:hAnsi="Arial" w:cs="Arial"/>
          <w:bCs/>
          <w:sz w:val="24"/>
          <w:szCs w:val="24"/>
          <w:lang w:val="hr-HR"/>
        </w:rPr>
        <w:t>Mjesečna zakupnina plaća se  do 15-tog u mjesecu za tekući mjesec.</w:t>
      </w:r>
    </w:p>
    <w:p w14:paraId="6FDD7500" w14:textId="77777777" w:rsidR="0001777E" w:rsidRPr="00876FF8" w:rsidRDefault="0001777E" w:rsidP="0001777E">
      <w:pPr>
        <w:autoSpaceDE w:val="0"/>
        <w:autoSpaceDN w:val="0"/>
        <w:adjustRightInd w:val="0"/>
        <w:jc w:val="both"/>
        <w:rPr>
          <w:rFonts w:ascii="Arial" w:hAnsi="Arial" w:cs="Arial"/>
          <w:bCs/>
          <w:sz w:val="24"/>
          <w:szCs w:val="24"/>
          <w:lang w:val="hr-HR"/>
        </w:rPr>
      </w:pPr>
      <w:r w:rsidRPr="00876FF8">
        <w:rPr>
          <w:rFonts w:ascii="Arial" w:hAnsi="Arial" w:cs="Arial"/>
          <w:bCs/>
          <w:sz w:val="24"/>
          <w:szCs w:val="24"/>
          <w:lang w:val="hr-HR"/>
        </w:rPr>
        <w:lastRenderedPageBreak/>
        <w:t>Obveza plaćanja zakupnine počinje od dana sklapanja Ugovora o zakupu, a za zakup iz čl. 57. stavak 1. točka 4. ove Odluke obveza plaćanja zakupnine počinje teći od dana izvršnosti lokacijske dozvole.</w:t>
      </w:r>
    </w:p>
    <w:p w14:paraId="1DDE6D46" w14:textId="77777777" w:rsidR="0001777E" w:rsidRPr="00876FF8" w:rsidRDefault="0001777E" w:rsidP="0001777E">
      <w:pPr>
        <w:pStyle w:val="xparagraph"/>
        <w:shd w:val="clear" w:color="auto" w:fill="FFFFFF"/>
        <w:spacing w:beforeAutospacing="0" w:after="0" w:afterAutospacing="0"/>
        <w:rPr>
          <w:rStyle w:val="xnormaltextrun"/>
          <w:rFonts w:ascii="Arial" w:hAnsi="Arial" w:cs="Arial"/>
          <w:b/>
          <w:bCs/>
        </w:rPr>
      </w:pPr>
    </w:p>
    <w:p w14:paraId="7912DC09" w14:textId="77777777" w:rsidR="0001777E" w:rsidRPr="00876FF8" w:rsidRDefault="0001777E" w:rsidP="0001777E">
      <w:pPr>
        <w:pStyle w:val="xparagraph"/>
        <w:shd w:val="clear" w:color="auto" w:fill="FFFFFF"/>
        <w:spacing w:beforeAutospacing="0" w:after="0" w:afterAutospacing="0"/>
        <w:rPr>
          <w:rStyle w:val="xnormaltextrun"/>
          <w:rFonts w:ascii="Arial" w:hAnsi="Arial" w:cs="Arial"/>
          <w:b/>
          <w:bCs/>
        </w:rPr>
      </w:pPr>
    </w:p>
    <w:p w14:paraId="63903BA8" w14:textId="77777777" w:rsidR="0001777E" w:rsidRPr="00876FF8" w:rsidRDefault="0001777E" w:rsidP="0001777E">
      <w:pPr>
        <w:pStyle w:val="xparagraph"/>
        <w:shd w:val="clear" w:color="auto" w:fill="FFFFFF"/>
        <w:spacing w:beforeAutospacing="0" w:after="0" w:afterAutospacing="0"/>
        <w:rPr>
          <w:rStyle w:val="xnormaltextrun"/>
          <w:rFonts w:ascii="Arial" w:hAnsi="Arial" w:cs="Arial"/>
          <w:b/>
          <w:bCs/>
        </w:rPr>
      </w:pPr>
      <w:r w:rsidRPr="00876FF8">
        <w:rPr>
          <w:rStyle w:val="xnormaltextrun"/>
          <w:rFonts w:ascii="Arial" w:hAnsi="Arial" w:cs="Arial"/>
        </w:rPr>
        <w:t>III.PRIJELAZNE I ZAVRŠNE ODREDBE</w:t>
      </w:r>
    </w:p>
    <w:p w14:paraId="2F4D7592" w14:textId="77777777" w:rsidR="0001777E" w:rsidRPr="00876FF8" w:rsidRDefault="0001777E" w:rsidP="0001777E">
      <w:pPr>
        <w:pStyle w:val="xparagraph"/>
        <w:shd w:val="clear" w:color="auto" w:fill="FFFFFF"/>
        <w:spacing w:beforeAutospacing="0" w:after="0" w:afterAutospacing="0"/>
        <w:rPr>
          <w:rStyle w:val="xnormaltextrun"/>
          <w:rFonts w:ascii="Arial" w:hAnsi="Arial" w:cs="Arial"/>
          <w:b/>
          <w:bCs/>
        </w:rPr>
      </w:pPr>
    </w:p>
    <w:p w14:paraId="49A43E33" w14:textId="77777777" w:rsidR="0001777E" w:rsidRPr="00876FF8" w:rsidRDefault="0001777E" w:rsidP="0001777E">
      <w:pPr>
        <w:pStyle w:val="xparagraph"/>
        <w:shd w:val="clear" w:color="auto" w:fill="FFFFFF"/>
        <w:spacing w:beforeAutospacing="0" w:after="0" w:afterAutospacing="0"/>
        <w:jc w:val="center"/>
        <w:rPr>
          <w:rStyle w:val="xnormaltextrun"/>
          <w:rFonts w:ascii="Arial" w:hAnsi="Arial" w:cs="Arial"/>
          <w:b/>
          <w:bCs/>
        </w:rPr>
      </w:pPr>
      <w:r w:rsidRPr="00876FF8">
        <w:rPr>
          <w:rStyle w:val="xnormaltextrun"/>
          <w:rFonts w:ascii="Arial" w:hAnsi="Arial" w:cs="Arial"/>
        </w:rPr>
        <w:t>Članak 62.</w:t>
      </w:r>
    </w:p>
    <w:p w14:paraId="3CF31467" w14:textId="77777777" w:rsidR="0001777E" w:rsidRPr="00876FF8" w:rsidRDefault="0001777E" w:rsidP="0001777E">
      <w:pPr>
        <w:jc w:val="both"/>
        <w:rPr>
          <w:rFonts w:ascii="Arial" w:hAnsi="Arial" w:cs="Arial"/>
          <w:sz w:val="24"/>
          <w:szCs w:val="24"/>
          <w:lang w:val="hr-HR"/>
        </w:rPr>
      </w:pPr>
      <w:r w:rsidRPr="00876FF8">
        <w:rPr>
          <w:rStyle w:val="xnormaltextrun"/>
          <w:rFonts w:ascii="Arial" w:hAnsi="Arial" w:cs="Arial"/>
          <w:sz w:val="24"/>
          <w:szCs w:val="24"/>
          <w:lang w:val="hr-HR"/>
        </w:rPr>
        <w:t xml:space="preserve">Stupanjem na snagu ove prestaje važiti </w:t>
      </w:r>
      <w:r w:rsidRPr="00876FF8">
        <w:rPr>
          <w:rFonts w:ascii="Arial" w:hAnsi="Arial" w:cs="Arial"/>
          <w:sz w:val="24"/>
          <w:szCs w:val="24"/>
          <w:lang w:val="hr-HR"/>
        </w:rPr>
        <w:t>Odluka o uvjetima, načinu i postupku gospodarenja nekretninama u vlasništvu Općine Brtonigla (Službene novine Općine Brtonigla-Verteneglio br.25/09, 03/13, 15/13 i 01/16) i Odluka o troškovima prodaje nekretnina (Službene novine Općine Brtonigla, broj 15/13).</w:t>
      </w:r>
    </w:p>
    <w:p w14:paraId="54628025" w14:textId="77777777" w:rsidR="0001777E" w:rsidRPr="00876FF8" w:rsidRDefault="0001777E" w:rsidP="0001777E">
      <w:pPr>
        <w:pStyle w:val="xparagraph"/>
        <w:shd w:val="clear" w:color="auto" w:fill="FFFFFF"/>
        <w:spacing w:beforeAutospacing="0" w:after="0" w:afterAutospacing="0"/>
        <w:jc w:val="both"/>
        <w:rPr>
          <w:rStyle w:val="xnormaltextrun"/>
          <w:rFonts w:ascii="Arial" w:hAnsi="Arial" w:cs="Arial"/>
        </w:rPr>
      </w:pPr>
    </w:p>
    <w:p w14:paraId="61DAE547" w14:textId="77777777" w:rsidR="0001777E" w:rsidRPr="00876FF8" w:rsidRDefault="0001777E" w:rsidP="0001777E">
      <w:pPr>
        <w:pStyle w:val="xparagraph"/>
        <w:shd w:val="clear" w:color="auto" w:fill="FFFFFF"/>
        <w:spacing w:beforeAutospacing="0" w:after="0" w:afterAutospacing="0"/>
        <w:jc w:val="center"/>
        <w:rPr>
          <w:rFonts w:ascii="Arial" w:hAnsi="Arial" w:cs="Arial"/>
          <w:b/>
          <w:bCs/>
        </w:rPr>
      </w:pPr>
      <w:r w:rsidRPr="00876FF8">
        <w:rPr>
          <w:rFonts w:ascii="Arial" w:hAnsi="Arial" w:cs="Arial"/>
          <w:b/>
          <w:bCs/>
        </w:rPr>
        <w:t>Članak 63.</w:t>
      </w:r>
    </w:p>
    <w:p w14:paraId="259ACCD4" w14:textId="77777777" w:rsidR="0001777E" w:rsidRPr="00876FF8" w:rsidRDefault="0001777E" w:rsidP="0001777E">
      <w:pPr>
        <w:pStyle w:val="xparagraph"/>
        <w:shd w:val="clear" w:color="auto" w:fill="FFFFFF"/>
        <w:spacing w:beforeAutospacing="0" w:after="0" w:afterAutospacing="0"/>
        <w:rPr>
          <w:rFonts w:ascii="Arial" w:hAnsi="Arial" w:cs="Arial"/>
        </w:rPr>
      </w:pPr>
      <w:r w:rsidRPr="00876FF8">
        <w:rPr>
          <w:rFonts w:ascii="Arial" w:hAnsi="Arial" w:cs="Arial"/>
        </w:rPr>
        <w:t>Ova Odluka stupa na snagu osmog dana od dana objave u Službenim novinama Općine Brtonigla-Verteneglio.</w:t>
      </w:r>
    </w:p>
    <w:p w14:paraId="545318A9" w14:textId="77777777" w:rsidR="0001777E" w:rsidRPr="00876FF8" w:rsidRDefault="0001777E" w:rsidP="00E256D4">
      <w:pPr>
        <w:pStyle w:val="xparagraph"/>
        <w:shd w:val="clear" w:color="auto" w:fill="FFFFFF"/>
        <w:spacing w:beforeAutospacing="0" w:after="0" w:afterAutospacing="0"/>
        <w:rPr>
          <w:rFonts w:ascii="Arial" w:hAnsi="Arial" w:cs="Arial"/>
        </w:rPr>
      </w:pPr>
    </w:p>
    <w:p w14:paraId="12E5EC48" w14:textId="77777777" w:rsidR="0001777E" w:rsidRPr="00876FF8" w:rsidRDefault="0001777E" w:rsidP="0001777E">
      <w:pPr>
        <w:pStyle w:val="xparagraph"/>
        <w:shd w:val="clear" w:color="auto" w:fill="FFFFFF"/>
        <w:spacing w:beforeAutospacing="0" w:after="0" w:afterAutospacing="0"/>
        <w:jc w:val="right"/>
        <w:rPr>
          <w:rFonts w:ascii="Arial" w:hAnsi="Arial" w:cs="Arial"/>
        </w:rPr>
      </w:pPr>
      <w:r w:rsidRPr="00876FF8">
        <w:rPr>
          <w:rFonts w:ascii="Arial" w:hAnsi="Arial" w:cs="Arial"/>
        </w:rPr>
        <w:t>OPĆINSKO VIJEĆE OPĆINE BRTONIGLA-VERTENEGLIO</w:t>
      </w:r>
    </w:p>
    <w:p w14:paraId="19A63451" w14:textId="77777777" w:rsidR="0001777E" w:rsidRPr="00876FF8" w:rsidRDefault="0001777E" w:rsidP="0001777E">
      <w:pPr>
        <w:pStyle w:val="xparagraph"/>
        <w:shd w:val="clear" w:color="auto" w:fill="FFFFFF"/>
        <w:spacing w:beforeAutospacing="0" w:after="0" w:afterAutospacing="0"/>
        <w:jc w:val="right"/>
        <w:rPr>
          <w:rFonts w:ascii="Arial" w:hAnsi="Arial" w:cs="Arial"/>
        </w:rPr>
      </w:pPr>
      <w:r w:rsidRPr="00876FF8">
        <w:rPr>
          <w:rFonts w:ascii="Arial" w:hAnsi="Arial" w:cs="Arial"/>
        </w:rPr>
        <w:t>Predsjednik</w:t>
      </w:r>
    </w:p>
    <w:p w14:paraId="719599CA" w14:textId="4F5639D9" w:rsidR="0001777E" w:rsidRPr="00E256D4" w:rsidRDefault="0001777E" w:rsidP="00E256D4">
      <w:pPr>
        <w:pStyle w:val="xparagraph"/>
        <w:shd w:val="clear" w:color="auto" w:fill="FFFFFF"/>
        <w:spacing w:beforeAutospacing="0" w:after="0" w:afterAutospacing="0"/>
        <w:jc w:val="right"/>
        <w:rPr>
          <w:rFonts w:ascii="Arial" w:hAnsi="Arial" w:cs="Arial"/>
        </w:rPr>
      </w:pPr>
      <w:r w:rsidRPr="00876FF8">
        <w:rPr>
          <w:rFonts w:ascii="Arial" w:hAnsi="Arial" w:cs="Arial"/>
        </w:rPr>
        <w:t>Željko Ružić</w:t>
      </w:r>
      <w:r w:rsidR="00E256D4">
        <w:rPr>
          <w:rFonts w:ascii="Arial" w:hAnsi="Arial" w:cs="Arial"/>
        </w:rPr>
        <w:t xml:space="preserve"> v.r.</w:t>
      </w:r>
    </w:p>
    <w:p w14:paraId="06B6AA4E" w14:textId="28B019D3" w:rsidR="0001777E" w:rsidRDefault="0001777E" w:rsidP="00A65381">
      <w:pPr>
        <w:rPr>
          <w:lang w:val="it-IT"/>
        </w:rPr>
      </w:pPr>
    </w:p>
    <w:p w14:paraId="06DB82EE" w14:textId="2E3A9EAE" w:rsidR="0001777E" w:rsidRPr="0001777E" w:rsidRDefault="0001777E" w:rsidP="008D33DB">
      <w:pPr>
        <w:pStyle w:val="ListParagraph"/>
        <w:numPr>
          <w:ilvl w:val="0"/>
          <w:numId w:val="23"/>
        </w:numPr>
        <w:jc w:val="center"/>
        <w:rPr>
          <w:lang w:val="it-IT"/>
        </w:rPr>
      </w:pPr>
    </w:p>
    <w:p w14:paraId="57B98506" w14:textId="03311777" w:rsidR="0001777E" w:rsidRDefault="0001777E" w:rsidP="00A65381">
      <w:pPr>
        <w:rPr>
          <w:lang w:val="it-IT"/>
        </w:rPr>
      </w:pPr>
    </w:p>
    <w:p w14:paraId="0D5DF35F" w14:textId="684E2D66" w:rsidR="0001777E" w:rsidRDefault="0001777E" w:rsidP="005C40DA">
      <w:pPr>
        <w:jc w:val="center"/>
        <w:rPr>
          <w:lang w:val="it-IT"/>
        </w:rPr>
      </w:pPr>
    </w:p>
    <w:tbl>
      <w:tblPr>
        <w:tblStyle w:val="TableGrid"/>
        <w:tblW w:w="108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8"/>
        <w:gridCol w:w="5448"/>
      </w:tblGrid>
      <w:tr w:rsidR="0001777E" w14:paraId="446F356B" w14:textId="77777777" w:rsidTr="00905BE1">
        <w:tc>
          <w:tcPr>
            <w:tcW w:w="5448" w:type="dxa"/>
          </w:tcPr>
          <w:p w14:paraId="0CFADFFC" w14:textId="77777777" w:rsidR="0001777E" w:rsidRDefault="0001777E" w:rsidP="00905BE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36BDFDD" wp14:editId="4C77F820">
                  <wp:extent cx="252000" cy="252000"/>
                  <wp:effectExtent l="0" t="0" r="0" b="0"/>
                  <wp:docPr id="25" name="Picture 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F6F85DD" w14:textId="77777777" w:rsidR="0001777E" w:rsidRDefault="0001777E" w:rsidP="00905BE1">
            <w:pPr>
              <w:autoSpaceDE w:val="0"/>
              <w:autoSpaceDN w:val="0"/>
              <w:adjustRightInd w:val="0"/>
              <w:rPr>
                <w:rFonts w:ascii="Calibri" w:hAnsi="Calibri" w:cs="Calibri"/>
                <w:sz w:val="16"/>
                <w:szCs w:val="16"/>
              </w:rPr>
            </w:pPr>
          </w:p>
        </w:tc>
      </w:tr>
      <w:tr w:rsidR="0001777E" w14:paraId="3CDD1802" w14:textId="77777777" w:rsidTr="00905BE1">
        <w:tc>
          <w:tcPr>
            <w:tcW w:w="5448" w:type="dxa"/>
          </w:tcPr>
          <w:p w14:paraId="7961244E" w14:textId="77777777" w:rsidR="0001777E" w:rsidRPr="0001777E" w:rsidRDefault="0001777E" w:rsidP="00905BE1">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REPUBLIKA HRVATSKA - REPUBBLICA DI CROAZIA</w:t>
            </w:r>
          </w:p>
          <w:p w14:paraId="1EBACDC2" w14:textId="77777777" w:rsidR="0001777E" w:rsidRPr="0001777E" w:rsidRDefault="0001777E" w:rsidP="00905BE1">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ISTARSKA ŽUPANIJA - REGIONE ISTRIANA</w:t>
            </w:r>
          </w:p>
          <w:p w14:paraId="7F74440B" w14:textId="77777777" w:rsidR="0001777E" w:rsidRPr="0001777E" w:rsidRDefault="0001777E" w:rsidP="00905BE1">
            <w:pPr>
              <w:autoSpaceDE w:val="0"/>
              <w:autoSpaceDN w:val="0"/>
              <w:adjustRightInd w:val="0"/>
              <w:rPr>
                <w:rFonts w:ascii="Calibri" w:hAnsi="Calibri" w:cs="Calibri"/>
                <w:sz w:val="16"/>
                <w:szCs w:val="16"/>
                <w:lang w:val="it-IT"/>
              </w:rPr>
            </w:pPr>
            <w:proofErr w:type="spellStart"/>
            <w:r w:rsidRPr="0001777E">
              <w:rPr>
                <w:rFonts w:ascii="Calibri" w:hAnsi="Calibri" w:cs="Calibri"/>
                <w:sz w:val="16"/>
                <w:szCs w:val="16"/>
                <w:lang w:val="it-IT"/>
              </w:rPr>
              <w:t>Općina</w:t>
            </w:r>
            <w:proofErr w:type="spellEnd"/>
            <w:r w:rsidRPr="0001777E">
              <w:rPr>
                <w:rFonts w:ascii="Calibri" w:hAnsi="Calibri" w:cs="Calibri"/>
                <w:sz w:val="16"/>
                <w:szCs w:val="16"/>
                <w:lang w:val="it-IT"/>
              </w:rPr>
              <w:t xml:space="preserve"> Brtonigla-Verteneglio - Comune di Brtonigla-Verteneglio</w:t>
            </w:r>
          </w:p>
          <w:p w14:paraId="2A635F85" w14:textId="77777777" w:rsidR="0001777E" w:rsidRPr="0001777E" w:rsidRDefault="0001777E" w:rsidP="00905BE1">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OPĆINSKO VIJEĆE – IL CONSIGLIO COMUNALE</w:t>
            </w:r>
          </w:p>
          <w:p w14:paraId="41543F2B" w14:textId="77777777" w:rsidR="0001777E" w:rsidRPr="0001777E" w:rsidRDefault="0001777E" w:rsidP="00905BE1">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 xml:space="preserve">52474 Brtonigla-Verteneglio, </w:t>
            </w:r>
            <w:proofErr w:type="spellStart"/>
            <w:r w:rsidRPr="0001777E">
              <w:rPr>
                <w:rFonts w:ascii="Calibri" w:hAnsi="Calibri" w:cs="Calibri"/>
                <w:sz w:val="16"/>
                <w:szCs w:val="16"/>
                <w:lang w:val="it-IT"/>
              </w:rPr>
              <w:t>Trg</w:t>
            </w:r>
            <w:proofErr w:type="spellEnd"/>
            <w:r w:rsidRPr="0001777E">
              <w:rPr>
                <w:rFonts w:ascii="Calibri" w:hAnsi="Calibri" w:cs="Calibri"/>
                <w:sz w:val="16"/>
                <w:szCs w:val="16"/>
                <w:lang w:val="it-IT"/>
              </w:rPr>
              <w:t xml:space="preserve"> </w:t>
            </w:r>
            <w:proofErr w:type="spellStart"/>
            <w:r w:rsidRPr="0001777E">
              <w:rPr>
                <w:rFonts w:ascii="Calibri" w:hAnsi="Calibri" w:cs="Calibri"/>
                <w:sz w:val="16"/>
                <w:szCs w:val="16"/>
                <w:lang w:val="it-IT"/>
              </w:rPr>
              <w:t>Sv</w:t>
            </w:r>
            <w:proofErr w:type="spellEnd"/>
            <w:r w:rsidRPr="0001777E">
              <w:rPr>
                <w:rFonts w:ascii="Calibri" w:hAnsi="Calibri" w:cs="Calibri"/>
                <w:sz w:val="16"/>
                <w:szCs w:val="16"/>
                <w:lang w:val="it-IT"/>
              </w:rPr>
              <w:t xml:space="preserve">. </w:t>
            </w:r>
            <w:proofErr w:type="spellStart"/>
            <w:r w:rsidRPr="0001777E">
              <w:rPr>
                <w:rFonts w:ascii="Calibri" w:hAnsi="Calibri" w:cs="Calibri"/>
                <w:sz w:val="16"/>
                <w:szCs w:val="16"/>
                <w:lang w:val="it-IT"/>
              </w:rPr>
              <w:t>Zenona</w:t>
            </w:r>
            <w:proofErr w:type="spellEnd"/>
            <w:r w:rsidRPr="0001777E">
              <w:rPr>
                <w:rFonts w:ascii="Calibri" w:hAnsi="Calibri" w:cs="Calibri"/>
                <w:sz w:val="16"/>
                <w:szCs w:val="16"/>
                <w:lang w:val="it-IT"/>
              </w:rPr>
              <w:t xml:space="preserve"> / Piazza S. Zenone 1</w:t>
            </w:r>
          </w:p>
          <w:p w14:paraId="580823E5" w14:textId="77777777" w:rsidR="0001777E" w:rsidRPr="0001777E" w:rsidRDefault="0001777E" w:rsidP="00905BE1">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Tel. &amp; Fax: +385 (0)52 774-174</w:t>
            </w:r>
          </w:p>
          <w:p w14:paraId="4B55E8C6" w14:textId="77777777" w:rsidR="0001777E" w:rsidRPr="0001777E" w:rsidRDefault="0001777E" w:rsidP="00905BE1">
            <w:pPr>
              <w:autoSpaceDE w:val="0"/>
              <w:autoSpaceDN w:val="0"/>
              <w:adjustRightInd w:val="0"/>
              <w:rPr>
                <w:rFonts w:ascii="Calibri" w:hAnsi="Calibri" w:cs="Calibri"/>
                <w:sz w:val="16"/>
                <w:szCs w:val="16"/>
                <w:lang w:val="it-IT"/>
              </w:rPr>
            </w:pPr>
            <w:r w:rsidRPr="0001777E">
              <w:rPr>
                <w:rFonts w:ascii="Calibri" w:hAnsi="Calibri" w:cs="Calibri"/>
                <w:sz w:val="16"/>
                <w:szCs w:val="16"/>
                <w:lang w:val="it-IT"/>
              </w:rPr>
              <w:t xml:space="preserve">E-mail: </w:t>
            </w:r>
            <w:proofErr w:type="spellStart"/>
            <w:r w:rsidRPr="0001777E">
              <w:rPr>
                <w:rFonts w:ascii="Calibri" w:hAnsi="Calibri" w:cs="Calibri"/>
                <w:sz w:val="16"/>
                <w:szCs w:val="16"/>
                <w:lang w:val="it-IT"/>
              </w:rPr>
              <w:t>info@brtonigla-verteneglio.hr</w:t>
            </w:r>
            <w:proofErr w:type="spellEnd"/>
          </w:p>
          <w:p w14:paraId="39CFD2F1" w14:textId="77777777" w:rsidR="0001777E" w:rsidRDefault="0001777E" w:rsidP="00905BE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c>
          <w:tcPr>
            <w:tcW w:w="5448" w:type="dxa"/>
          </w:tcPr>
          <w:p w14:paraId="74DC2750" w14:textId="77777777" w:rsidR="0001777E" w:rsidRDefault="0001777E" w:rsidP="00905BE1">
            <w:pPr>
              <w:autoSpaceDE w:val="0"/>
              <w:autoSpaceDN w:val="0"/>
              <w:adjustRightInd w:val="0"/>
              <w:rPr>
                <w:rFonts w:ascii="Calibri" w:hAnsi="Calibri" w:cs="Calibri"/>
                <w:sz w:val="16"/>
                <w:szCs w:val="16"/>
              </w:rPr>
            </w:pPr>
          </w:p>
        </w:tc>
      </w:tr>
    </w:tbl>
    <w:p w14:paraId="08EEC698" w14:textId="77777777" w:rsidR="0001777E" w:rsidRDefault="0001777E" w:rsidP="0001777E">
      <w:pPr>
        <w:rPr>
          <w:rFonts w:ascii="Arial" w:hAnsi="Arial" w:cs="Arial"/>
          <w:sz w:val="16"/>
        </w:rPr>
      </w:pPr>
    </w:p>
    <w:p w14:paraId="4176CD37" w14:textId="77777777" w:rsidR="006153B8" w:rsidRPr="00BE02E7" w:rsidRDefault="006153B8" w:rsidP="006153B8">
      <w:pPr>
        <w:rPr>
          <w:rFonts w:ascii="Arial" w:hAnsi="Arial" w:cs="Arial"/>
        </w:rPr>
      </w:pPr>
      <w:r w:rsidRPr="00BE02E7">
        <w:rPr>
          <w:rFonts w:ascii="Arial" w:hAnsi="Arial" w:cs="Arial"/>
        </w:rPr>
        <w:t>KLASA: 415-03/22-30/01</w:t>
      </w:r>
    </w:p>
    <w:p w14:paraId="05AB879B" w14:textId="77777777" w:rsidR="006153B8" w:rsidRPr="00BE02E7" w:rsidRDefault="006153B8" w:rsidP="006153B8">
      <w:pPr>
        <w:rPr>
          <w:rFonts w:ascii="Arial" w:hAnsi="Arial" w:cs="Arial"/>
        </w:rPr>
      </w:pPr>
      <w:r w:rsidRPr="00BE02E7">
        <w:rPr>
          <w:rFonts w:ascii="Arial" w:hAnsi="Arial" w:cs="Arial"/>
        </w:rPr>
        <w:t xml:space="preserve">URBROJ: 2163-13-04/01-22 – </w:t>
      </w:r>
      <w:r>
        <w:rPr>
          <w:rFonts w:ascii="Arial" w:hAnsi="Arial" w:cs="Arial"/>
        </w:rPr>
        <w:t>10</w:t>
      </w:r>
    </w:p>
    <w:p w14:paraId="207E09DF" w14:textId="77777777" w:rsidR="006153B8" w:rsidRPr="00BE02E7" w:rsidRDefault="006153B8" w:rsidP="006153B8">
      <w:pPr>
        <w:rPr>
          <w:rFonts w:ascii="Arial" w:hAnsi="Arial" w:cs="Arial"/>
        </w:rPr>
      </w:pPr>
      <w:r w:rsidRPr="00BE02E7">
        <w:rPr>
          <w:rFonts w:ascii="Arial" w:hAnsi="Arial" w:cs="Arial"/>
        </w:rPr>
        <w:t>Brtonigla-</w:t>
      </w:r>
      <w:proofErr w:type="gramStart"/>
      <w:r w:rsidRPr="00BE02E7">
        <w:rPr>
          <w:rFonts w:ascii="Arial" w:hAnsi="Arial" w:cs="Arial"/>
        </w:rPr>
        <w:t xml:space="preserve">Verteneglio,  </w:t>
      </w:r>
      <w:r>
        <w:rPr>
          <w:rFonts w:ascii="Arial" w:hAnsi="Arial" w:cs="Arial"/>
        </w:rPr>
        <w:t>04</w:t>
      </w:r>
      <w:proofErr w:type="gramEnd"/>
      <w:r>
        <w:rPr>
          <w:rFonts w:ascii="Arial" w:hAnsi="Arial" w:cs="Arial"/>
        </w:rPr>
        <w:t xml:space="preserve">.travnja </w:t>
      </w:r>
      <w:r w:rsidRPr="00BE02E7">
        <w:rPr>
          <w:rFonts w:ascii="Arial" w:hAnsi="Arial" w:cs="Arial"/>
        </w:rPr>
        <w:t>2022. g</w:t>
      </w:r>
    </w:p>
    <w:p w14:paraId="1E4D6B35" w14:textId="77777777" w:rsidR="006153B8" w:rsidRDefault="006153B8" w:rsidP="006153B8">
      <w:pPr>
        <w:jc w:val="both"/>
        <w:rPr>
          <w:rFonts w:ascii="Arial" w:hAnsi="Arial" w:cs="Arial"/>
        </w:rPr>
      </w:pPr>
    </w:p>
    <w:p w14:paraId="1B1696C4" w14:textId="66E28776" w:rsidR="006153B8" w:rsidRDefault="006153B8" w:rsidP="006153B8">
      <w:pPr>
        <w:jc w:val="both"/>
        <w:rPr>
          <w:rFonts w:ascii="Arial" w:hAnsi="Arial" w:cs="Arial"/>
        </w:rPr>
      </w:pPr>
      <w:r w:rsidRPr="00BE02E7">
        <w:rPr>
          <w:rFonts w:ascii="Arial" w:hAnsi="Arial" w:cs="Arial"/>
        </w:rPr>
        <w:t xml:space="preserve">Na </w:t>
      </w:r>
      <w:proofErr w:type="spellStart"/>
      <w:r w:rsidRPr="00BE02E7">
        <w:rPr>
          <w:rFonts w:ascii="Arial" w:hAnsi="Arial" w:cs="Arial"/>
        </w:rPr>
        <w:t>temelju</w:t>
      </w:r>
      <w:proofErr w:type="spellEnd"/>
      <w:r w:rsidRPr="00BE02E7">
        <w:rPr>
          <w:rFonts w:ascii="Arial" w:hAnsi="Arial" w:cs="Arial"/>
        </w:rPr>
        <w:t xml:space="preserve"> </w:t>
      </w:r>
      <w:proofErr w:type="spellStart"/>
      <w:r w:rsidRPr="00BE02E7">
        <w:rPr>
          <w:rFonts w:ascii="Arial" w:hAnsi="Arial" w:cs="Arial"/>
        </w:rPr>
        <w:t>članka</w:t>
      </w:r>
      <w:proofErr w:type="spellEnd"/>
      <w:r w:rsidRPr="00BE02E7">
        <w:rPr>
          <w:rFonts w:ascii="Arial" w:hAnsi="Arial" w:cs="Arial"/>
        </w:rPr>
        <w:t xml:space="preserve"> 78. </w:t>
      </w:r>
      <w:proofErr w:type="spellStart"/>
      <w:r w:rsidRPr="00BE02E7">
        <w:rPr>
          <w:rFonts w:ascii="Arial" w:hAnsi="Arial" w:cs="Arial"/>
        </w:rPr>
        <w:t>Zakona</w:t>
      </w:r>
      <w:proofErr w:type="spellEnd"/>
      <w:r w:rsidRPr="00BE02E7">
        <w:rPr>
          <w:rFonts w:ascii="Arial" w:hAnsi="Arial" w:cs="Arial"/>
        </w:rPr>
        <w:t xml:space="preserve"> o </w:t>
      </w:r>
      <w:proofErr w:type="spellStart"/>
      <w:r w:rsidRPr="00BE02E7">
        <w:rPr>
          <w:rFonts w:ascii="Arial" w:hAnsi="Arial" w:cs="Arial"/>
        </w:rPr>
        <w:t>komunalnom</w:t>
      </w:r>
      <w:proofErr w:type="spellEnd"/>
      <w:r w:rsidRPr="00BE02E7">
        <w:rPr>
          <w:rFonts w:ascii="Arial" w:hAnsi="Arial" w:cs="Arial"/>
        </w:rPr>
        <w:t xml:space="preserve"> </w:t>
      </w:r>
      <w:proofErr w:type="spellStart"/>
      <w:r w:rsidRPr="00BE02E7">
        <w:rPr>
          <w:rFonts w:ascii="Arial" w:hAnsi="Arial" w:cs="Arial"/>
        </w:rPr>
        <w:t>gospodarstvu</w:t>
      </w:r>
      <w:proofErr w:type="spellEnd"/>
      <w:r w:rsidRPr="00BE02E7">
        <w:rPr>
          <w:rFonts w:ascii="Arial" w:hAnsi="Arial" w:cs="Arial"/>
        </w:rPr>
        <w:t xml:space="preserve"> (»</w:t>
      </w:r>
      <w:proofErr w:type="spellStart"/>
      <w:r w:rsidRPr="00BE02E7">
        <w:rPr>
          <w:rFonts w:ascii="Arial" w:hAnsi="Arial" w:cs="Arial"/>
        </w:rPr>
        <w:t>Narodne</w:t>
      </w:r>
      <w:proofErr w:type="spellEnd"/>
      <w:r w:rsidRPr="00BE02E7">
        <w:rPr>
          <w:rFonts w:ascii="Arial" w:hAnsi="Arial" w:cs="Arial"/>
        </w:rPr>
        <w:t xml:space="preserve"> novine« </w:t>
      </w:r>
      <w:proofErr w:type="spellStart"/>
      <w:r w:rsidRPr="00BE02E7">
        <w:rPr>
          <w:rFonts w:ascii="Arial" w:hAnsi="Arial" w:cs="Arial"/>
        </w:rPr>
        <w:t>Republike</w:t>
      </w:r>
      <w:proofErr w:type="spellEnd"/>
      <w:r w:rsidRPr="00BE02E7">
        <w:rPr>
          <w:rFonts w:ascii="Arial" w:hAnsi="Arial" w:cs="Arial"/>
        </w:rPr>
        <w:t xml:space="preserve"> </w:t>
      </w:r>
      <w:proofErr w:type="spellStart"/>
      <w:r w:rsidRPr="00BE02E7">
        <w:rPr>
          <w:rFonts w:ascii="Arial" w:hAnsi="Arial" w:cs="Arial"/>
        </w:rPr>
        <w:t>Hrvatske</w:t>
      </w:r>
      <w:proofErr w:type="spellEnd"/>
      <w:r w:rsidRPr="00BE02E7">
        <w:rPr>
          <w:rFonts w:ascii="Arial" w:hAnsi="Arial" w:cs="Arial"/>
        </w:rPr>
        <w:t xml:space="preserve"> br. 68/18, 110/18 i 32/20) i </w:t>
      </w:r>
      <w:proofErr w:type="spellStart"/>
      <w:r w:rsidRPr="00BE02E7">
        <w:rPr>
          <w:rFonts w:ascii="Arial" w:hAnsi="Arial" w:cs="Arial"/>
        </w:rPr>
        <w:t>članka</w:t>
      </w:r>
      <w:proofErr w:type="spellEnd"/>
      <w:r w:rsidRPr="00BE02E7">
        <w:rPr>
          <w:rFonts w:ascii="Arial" w:hAnsi="Arial" w:cs="Arial"/>
        </w:rPr>
        <w:t xml:space="preserve"> 38.  </w:t>
      </w:r>
      <w:proofErr w:type="spellStart"/>
      <w:r w:rsidRPr="00BE02E7">
        <w:rPr>
          <w:rFonts w:ascii="Arial" w:hAnsi="Arial" w:cs="Arial"/>
        </w:rPr>
        <w:t>Statuta</w:t>
      </w:r>
      <w:proofErr w:type="spellEnd"/>
      <w:r w:rsidRPr="00BE02E7">
        <w:rPr>
          <w:rFonts w:ascii="Arial" w:hAnsi="Arial" w:cs="Arial"/>
        </w:rPr>
        <w:t xml:space="preserve"> </w:t>
      </w:r>
      <w:proofErr w:type="spellStart"/>
      <w:r w:rsidRPr="00BE02E7">
        <w:rPr>
          <w:rFonts w:ascii="Arial" w:hAnsi="Arial" w:cs="Arial"/>
        </w:rPr>
        <w:t>Općine</w:t>
      </w:r>
      <w:proofErr w:type="spellEnd"/>
      <w:r w:rsidRPr="00BE02E7">
        <w:rPr>
          <w:rFonts w:ascii="Arial" w:hAnsi="Arial" w:cs="Arial"/>
        </w:rPr>
        <w:t xml:space="preserve"> Brtonigla-Verteneglio (</w:t>
      </w:r>
      <w:proofErr w:type="spellStart"/>
      <w:r w:rsidRPr="00BE02E7">
        <w:rPr>
          <w:rFonts w:ascii="Arial" w:hAnsi="Arial" w:cs="Arial"/>
        </w:rPr>
        <w:t>Službene</w:t>
      </w:r>
      <w:proofErr w:type="spellEnd"/>
      <w:r w:rsidRPr="00BE02E7">
        <w:rPr>
          <w:rFonts w:ascii="Arial" w:hAnsi="Arial" w:cs="Arial"/>
        </w:rPr>
        <w:t xml:space="preserve"> novine </w:t>
      </w:r>
      <w:proofErr w:type="spellStart"/>
      <w:r w:rsidRPr="00BE02E7">
        <w:rPr>
          <w:rFonts w:ascii="Arial" w:hAnsi="Arial" w:cs="Arial"/>
        </w:rPr>
        <w:t>Općine</w:t>
      </w:r>
      <w:proofErr w:type="spellEnd"/>
      <w:r w:rsidRPr="00BE02E7">
        <w:rPr>
          <w:rFonts w:ascii="Arial" w:hAnsi="Arial" w:cs="Arial"/>
        </w:rPr>
        <w:t xml:space="preserve"> Brtonigla-Verteneglio br. 3/18, 03/21, 07/21-pročišćeni </w:t>
      </w:r>
      <w:proofErr w:type="spellStart"/>
      <w:r w:rsidRPr="00BE02E7">
        <w:rPr>
          <w:rFonts w:ascii="Arial" w:hAnsi="Arial" w:cs="Arial"/>
        </w:rPr>
        <w:t>tekst</w:t>
      </w:r>
      <w:proofErr w:type="spellEnd"/>
      <w:proofErr w:type="gramStart"/>
      <w:r w:rsidRPr="00BE02E7">
        <w:rPr>
          <w:rFonts w:ascii="Arial" w:hAnsi="Arial" w:cs="Arial"/>
        </w:rPr>
        <w:t xml:space="preserve">),  </w:t>
      </w:r>
      <w:proofErr w:type="spellStart"/>
      <w:r w:rsidRPr="00BE02E7">
        <w:rPr>
          <w:rFonts w:ascii="Arial" w:hAnsi="Arial" w:cs="Arial"/>
        </w:rPr>
        <w:t>Općinsko</w:t>
      </w:r>
      <w:proofErr w:type="spellEnd"/>
      <w:proofErr w:type="gramEnd"/>
      <w:r w:rsidRPr="00BE02E7">
        <w:rPr>
          <w:rFonts w:ascii="Arial" w:hAnsi="Arial" w:cs="Arial"/>
        </w:rPr>
        <w:t xml:space="preserve"> </w:t>
      </w:r>
      <w:proofErr w:type="spellStart"/>
      <w:r w:rsidRPr="00BE02E7">
        <w:rPr>
          <w:rFonts w:ascii="Arial" w:hAnsi="Arial" w:cs="Arial"/>
        </w:rPr>
        <w:t>vijeće</w:t>
      </w:r>
      <w:proofErr w:type="spellEnd"/>
      <w:r w:rsidRPr="00BE02E7">
        <w:rPr>
          <w:rFonts w:ascii="Arial" w:hAnsi="Arial" w:cs="Arial"/>
        </w:rPr>
        <w:t xml:space="preserve"> </w:t>
      </w:r>
      <w:proofErr w:type="spellStart"/>
      <w:r w:rsidRPr="00BE02E7">
        <w:rPr>
          <w:rFonts w:ascii="Arial" w:hAnsi="Arial" w:cs="Arial"/>
        </w:rPr>
        <w:t>Općine</w:t>
      </w:r>
      <w:proofErr w:type="spellEnd"/>
      <w:r w:rsidRPr="00BE02E7">
        <w:rPr>
          <w:rFonts w:ascii="Arial" w:hAnsi="Arial" w:cs="Arial"/>
        </w:rPr>
        <w:t xml:space="preserve"> Brtonigla-Verteneglio , </w:t>
      </w:r>
      <w:proofErr w:type="spellStart"/>
      <w:r w:rsidRPr="00BE02E7">
        <w:rPr>
          <w:rFonts w:ascii="Arial" w:hAnsi="Arial" w:cs="Arial"/>
        </w:rPr>
        <w:t>na</w:t>
      </w:r>
      <w:proofErr w:type="spellEnd"/>
      <w:r w:rsidRPr="00BE02E7">
        <w:rPr>
          <w:rFonts w:ascii="Arial" w:hAnsi="Arial" w:cs="Arial"/>
        </w:rPr>
        <w:t xml:space="preserve"> </w:t>
      </w:r>
      <w:r>
        <w:rPr>
          <w:rFonts w:ascii="Arial" w:hAnsi="Arial" w:cs="Arial"/>
        </w:rPr>
        <w:t xml:space="preserve">08. </w:t>
      </w:r>
      <w:proofErr w:type="spellStart"/>
      <w:r w:rsidRPr="00BE02E7">
        <w:rPr>
          <w:rFonts w:ascii="Arial" w:hAnsi="Arial" w:cs="Arial"/>
        </w:rPr>
        <w:t>sjednici</w:t>
      </w:r>
      <w:proofErr w:type="spellEnd"/>
      <w:r w:rsidRPr="00BE02E7">
        <w:rPr>
          <w:rFonts w:ascii="Arial" w:hAnsi="Arial" w:cs="Arial"/>
        </w:rPr>
        <w:t xml:space="preserve"> </w:t>
      </w:r>
      <w:proofErr w:type="spellStart"/>
      <w:r w:rsidRPr="00BE02E7">
        <w:rPr>
          <w:rFonts w:ascii="Arial" w:hAnsi="Arial" w:cs="Arial"/>
        </w:rPr>
        <w:t>održanoj</w:t>
      </w:r>
      <w:proofErr w:type="spellEnd"/>
      <w:r w:rsidRPr="00BE02E7">
        <w:rPr>
          <w:rFonts w:ascii="Arial" w:hAnsi="Arial" w:cs="Arial"/>
        </w:rPr>
        <w:t xml:space="preserve"> dana </w:t>
      </w:r>
      <w:proofErr w:type="gramStart"/>
      <w:r>
        <w:rPr>
          <w:rFonts w:ascii="Arial" w:hAnsi="Arial" w:cs="Arial"/>
        </w:rPr>
        <w:t>04.travnja</w:t>
      </w:r>
      <w:proofErr w:type="gramEnd"/>
      <w:r w:rsidRPr="00BE02E7">
        <w:rPr>
          <w:rFonts w:ascii="Arial" w:hAnsi="Arial" w:cs="Arial"/>
        </w:rPr>
        <w:t xml:space="preserve"> 2022. </w:t>
      </w:r>
      <w:proofErr w:type="spellStart"/>
      <w:r w:rsidRPr="00BE02E7">
        <w:rPr>
          <w:rFonts w:ascii="Arial" w:hAnsi="Arial" w:cs="Arial"/>
        </w:rPr>
        <w:t>godine</w:t>
      </w:r>
      <w:proofErr w:type="spellEnd"/>
      <w:r w:rsidRPr="00BE02E7">
        <w:rPr>
          <w:rFonts w:ascii="Arial" w:hAnsi="Arial" w:cs="Arial"/>
        </w:rPr>
        <w:t xml:space="preserve">, </w:t>
      </w:r>
      <w:proofErr w:type="spellStart"/>
      <w:r w:rsidRPr="00BE02E7">
        <w:rPr>
          <w:rFonts w:ascii="Arial" w:hAnsi="Arial" w:cs="Arial"/>
        </w:rPr>
        <w:t>donosi</w:t>
      </w:r>
      <w:proofErr w:type="spellEnd"/>
      <w:r w:rsidRPr="00BE02E7">
        <w:rPr>
          <w:rFonts w:ascii="Arial" w:hAnsi="Arial" w:cs="Arial"/>
        </w:rPr>
        <w:t xml:space="preserve"> </w:t>
      </w:r>
    </w:p>
    <w:p w14:paraId="1B73AFBB" w14:textId="77777777" w:rsidR="006153B8" w:rsidRDefault="006153B8" w:rsidP="006153B8">
      <w:pPr>
        <w:jc w:val="both"/>
        <w:rPr>
          <w:rFonts w:ascii="Arial" w:hAnsi="Arial" w:cs="Arial"/>
        </w:rPr>
      </w:pPr>
    </w:p>
    <w:p w14:paraId="4CA28DC2" w14:textId="77777777" w:rsidR="006153B8" w:rsidRPr="006153B8" w:rsidRDefault="006153B8" w:rsidP="006153B8">
      <w:pPr>
        <w:jc w:val="center"/>
        <w:rPr>
          <w:rFonts w:ascii="Arial" w:hAnsi="Arial" w:cs="Arial"/>
          <w:b/>
          <w:bCs/>
          <w:lang w:val="it-IT"/>
        </w:rPr>
      </w:pPr>
      <w:r w:rsidRPr="006153B8">
        <w:rPr>
          <w:rFonts w:ascii="Arial" w:hAnsi="Arial" w:cs="Arial"/>
          <w:b/>
          <w:bCs/>
          <w:lang w:val="it-IT"/>
        </w:rPr>
        <w:t>ODLUKU</w:t>
      </w:r>
    </w:p>
    <w:p w14:paraId="132519EE" w14:textId="4029680F" w:rsidR="006153B8" w:rsidRDefault="006153B8" w:rsidP="006153B8">
      <w:pPr>
        <w:jc w:val="center"/>
        <w:rPr>
          <w:rFonts w:ascii="Arial" w:hAnsi="Arial" w:cs="Arial"/>
          <w:b/>
          <w:bCs/>
          <w:lang w:val="it-IT"/>
        </w:rPr>
      </w:pPr>
      <w:r w:rsidRPr="006153B8">
        <w:rPr>
          <w:rFonts w:ascii="Arial" w:hAnsi="Arial" w:cs="Arial"/>
          <w:b/>
          <w:bCs/>
          <w:lang w:val="it-IT"/>
        </w:rPr>
        <w:t xml:space="preserve">o </w:t>
      </w:r>
      <w:proofErr w:type="spellStart"/>
      <w:r w:rsidRPr="006153B8">
        <w:rPr>
          <w:rFonts w:ascii="Arial" w:hAnsi="Arial" w:cs="Arial"/>
          <w:b/>
          <w:bCs/>
          <w:lang w:val="it-IT"/>
        </w:rPr>
        <w:t>izmjeni</w:t>
      </w:r>
      <w:proofErr w:type="spellEnd"/>
      <w:r w:rsidRPr="006153B8">
        <w:rPr>
          <w:rFonts w:ascii="Arial" w:hAnsi="Arial" w:cs="Arial"/>
          <w:b/>
          <w:bCs/>
          <w:lang w:val="it-IT"/>
        </w:rPr>
        <w:t xml:space="preserve"> i </w:t>
      </w:r>
      <w:proofErr w:type="spellStart"/>
      <w:r w:rsidRPr="006153B8">
        <w:rPr>
          <w:rFonts w:ascii="Arial" w:hAnsi="Arial" w:cs="Arial"/>
          <w:b/>
          <w:bCs/>
          <w:lang w:val="it-IT"/>
        </w:rPr>
        <w:t>dopuni</w:t>
      </w:r>
      <w:proofErr w:type="spellEnd"/>
      <w:r w:rsidRPr="006153B8">
        <w:rPr>
          <w:rFonts w:ascii="Arial" w:hAnsi="Arial" w:cs="Arial"/>
          <w:b/>
          <w:bCs/>
          <w:lang w:val="it-IT"/>
        </w:rPr>
        <w:t xml:space="preserve"> </w:t>
      </w:r>
      <w:proofErr w:type="spellStart"/>
      <w:r w:rsidRPr="006153B8">
        <w:rPr>
          <w:rFonts w:ascii="Arial" w:hAnsi="Arial" w:cs="Arial"/>
          <w:b/>
          <w:bCs/>
          <w:lang w:val="it-IT"/>
        </w:rPr>
        <w:t>Odluke</w:t>
      </w:r>
      <w:proofErr w:type="spellEnd"/>
      <w:r w:rsidRPr="006153B8">
        <w:rPr>
          <w:rFonts w:ascii="Arial" w:hAnsi="Arial" w:cs="Arial"/>
          <w:b/>
          <w:bCs/>
          <w:lang w:val="it-IT"/>
        </w:rPr>
        <w:t xml:space="preserve"> o </w:t>
      </w:r>
      <w:proofErr w:type="spellStart"/>
      <w:r w:rsidRPr="006153B8">
        <w:rPr>
          <w:rFonts w:ascii="Arial" w:hAnsi="Arial" w:cs="Arial"/>
          <w:b/>
          <w:bCs/>
          <w:lang w:val="it-IT"/>
        </w:rPr>
        <w:t>komunalnom</w:t>
      </w:r>
      <w:proofErr w:type="spellEnd"/>
      <w:r w:rsidRPr="006153B8">
        <w:rPr>
          <w:rFonts w:ascii="Arial" w:hAnsi="Arial" w:cs="Arial"/>
          <w:b/>
          <w:bCs/>
          <w:lang w:val="it-IT"/>
        </w:rPr>
        <w:t xml:space="preserve"> </w:t>
      </w:r>
      <w:proofErr w:type="spellStart"/>
      <w:r w:rsidRPr="006153B8">
        <w:rPr>
          <w:rFonts w:ascii="Arial" w:hAnsi="Arial" w:cs="Arial"/>
          <w:b/>
          <w:bCs/>
          <w:lang w:val="it-IT"/>
        </w:rPr>
        <w:t>doprinosu</w:t>
      </w:r>
      <w:proofErr w:type="spellEnd"/>
    </w:p>
    <w:p w14:paraId="0F89DA19" w14:textId="77777777" w:rsidR="006153B8" w:rsidRPr="006153B8" w:rsidRDefault="006153B8" w:rsidP="006153B8">
      <w:pPr>
        <w:jc w:val="center"/>
        <w:rPr>
          <w:rFonts w:ascii="Arial" w:hAnsi="Arial" w:cs="Arial"/>
          <w:b/>
          <w:bCs/>
          <w:lang w:val="it-IT"/>
        </w:rPr>
      </w:pPr>
    </w:p>
    <w:p w14:paraId="116079C2" w14:textId="77777777" w:rsidR="006153B8" w:rsidRPr="006153B8" w:rsidRDefault="006153B8" w:rsidP="006153B8">
      <w:pPr>
        <w:jc w:val="center"/>
        <w:rPr>
          <w:rFonts w:ascii="Arial" w:hAnsi="Arial" w:cs="Arial"/>
          <w:b/>
          <w:bCs/>
          <w:lang w:val="it-IT"/>
        </w:rPr>
      </w:pPr>
      <w:proofErr w:type="spellStart"/>
      <w:r w:rsidRPr="006153B8">
        <w:rPr>
          <w:rFonts w:ascii="Arial" w:hAnsi="Arial" w:cs="Arial"/>
          <w:b/>
          <w:bCs/>
          <w:lang w:val="it-IT"/>
        </w:rPr>
        <w:t>Članak</w:t>
      </w:r>
      <w:proofErr w:type="spellEnd"/>
      <w:r w:rsidRPr="006153B8">
        <w:rPr>
          <w:rFonts w:ascii="Arial" w:hAnsi="Arial" w:cs="Arial"/>
          <w:b/>
          <w:bCs/>
          <w:lang w:val="it-IT"/>
        </w:rPr>
        <w:t xml:space="preserve"> 1.</w:t>
      </w:r>
    </w:p>
    <w:p w14:paraId="3D2BC717" w14:textId="77777777" w:rsidR="006153B8" w:rsidRPr="006153B8" w:rsidRDefault="006153B8" w:rsidP="006153B8">
      <w:pPr>
        <w:rPr>
          <w:rFonts w:ascii="Arial" w:hAnsi="Arial" w:cs="Arial"/>
          <w:bCs/>
          <w:lang w:val="it-IT"/>
        </w:rPr>
      </w:pPr>
      <w:r w:rsidRPr="006153B8">
        <w:rPr>
          <w:rFonts w:ascii="Arial" w:hAnsi="Arial" w:cs="Arial"/>
          <w:lang w:val="it-IT"/>
        </w:rPr>
        <w:t xml:space="preserve">U </w:t>
      </w:r>
      <w:proofErr w:type="spellStart"/>
      <w:r w:rsidRPr="006153B8">
        <w:rPr>
          <w:rFonts w:ascii="Arial" w:hAnsi="Arial" w:cs="Arial"/>
          <w:lang w:val="it-IT"/>
        </w:rPr>
        <w:t>Odluci</w:t>
      </w:r>
      <w:proofErr w:type="spellEnd"/>
      <w:r w:rsidRPr="006153B8">
        <w:rPr>
          <w:rFonts w:ascii="Arial" w:hAnsi="Arial" w:cs="Arial"/>
          <w:lang w:val="it-IT"/>
        </w:rPr>
        <w:t xml:space="preserve"> o </w:t>
      </w:r>
      <w:proofErr w:type="spellStart"/>
      <w:r w:rsidRPr="006153B8">
        <w:rPr>
          <w:rFonts w:ascii="Arial" w:hAnsi="Arial" w:cs="Arial"/>
          <w:lang w:val="it-IT"/>
        </w:rPr>
        <w:t>komunalnom</w:t>
      </w:r>
      <w:proofErr w:type="spellEnd"/>
      <w:r w:rsidRPr="006153B8">
        <w:rPr>
          <w:rFonts w:ascii="Arial" w:hAnsi="Arial" w:cs="Arial"/>
          <w:lang w:val="it-IT"/>
        </w:rPr>
        <w:t xml:space="preserve"> </w:t>
      </w:r>
      <w:proofErr w:type="spellStart"/>
      <w:r w:rsidRPr="006153B8">
        <w:rPr>
          <w:rFonts w:ascii="Arial" w:hAnsi="Arial" w:cs="Arial"/>
          <w:lang w:val="it-IT"/>
        </w:rPr>
        <w:t>doprinosu</w:t>
      </w:r>
      <w:proofErr w:type="spellEnd"/>
      <w:r w:rsidRPr="006153B8">
        <w:rPr>
          <w:rFonts w:ascii="Arial" w:hAnsi="Arial" w:cs="Arial"/>
          <w:lang w:val="it-IT"/>
        </w:rPr>
        <w:t xml:space="preserve"> ("</w:t>
      </w:r>
      <w:proofErr w:type="spellStart"/>
      <w:r w:rsidRPr="006153B8">
        <w:rPr>
          <w:rFonts w:ascii="Arial" w:hAnsi="Arial" w:cs="Arial"/>
          <w:lang w:val="it-IT"/>
        </w:rPr>
        <w:t>Službene</w:t>
      </w:r>
      <w:proofErr w:type="spellEnd"/>
      <w:r w:rsidRPr="006153B8">
        <w:rPr>
          <w:rFonts w:ascii="Arial" w:hAnsi="Arial" w:cs="Arial"/>
          <w:lang w:val="it-IT"/>
        </w:rPr>
        <w:t xml:space="preserve"> </w:t>
      </w:r>
      <w:proofErr w:type="spellStart"/>
      <w:r w:rsidRPr="006153B8">
        <w:rPr>
          <w:rFonts w:ascii="Arial" w:hAnsi="Arial" w:cs="Arial"/>
          <w:lang w:val="it-IT"/>
        </w:rPr>
        <w:t>novine</w:t>
      </w:r>
      <w:proofErr w:type="spellEnd"/>
      <w:r w:rsidRPr="006153B8">
        <w:rPr>
          <w:rFonts w:ascii="Arial" w:hAnsi="Arial" w:cs="Arial"/>
          <w:lang w:val="it-IT"/>
        </w:rPr>
        <w:t xml:space="preserve"> </w:t>
      </w:r>
      <w:proofErr w:type="spellStart"/>
      <w:r w:rsidRPr="006153B8">
        <w:rPr>
          <w:rFonts w:ascii="Arial" w:hAnsi="Arial" w:cs="Arial"/>
          <w:lang w:val="it-IT"/>
        </w:rPr>
        <w:t>Općine</w:t>
      </w:r>
      <w:proofErr w:type="spellEnd"/>
      <w:r w:rsidRPr="006153B8">
        <w:rPr>
          <w:rFonts w:ascii="Arial" w:hAnsi="Arial" w:cs="Arial"/>
          <w:lang w:val="it-IT"/>
        </w:rPr>
        <w:t xml:space="preserve"> Brtonigla-Verteneglio</w:t>
      </w:r>
      <w:proofErr w:type="gramStart"/>
      <w:r w:rsidRPr="006153B8">
        <w:rPr>
          <w:rFonts w:ascii="Arial" w:hAnsi="Arial" w:cs="Arial"/>
          <w:lang w:val="it-IT"/>
        </w:rPr>
        <w:t xml:space="preserve">"  </w:t>
      </w:r>
      <w:proofErr w:type="spellStart"/>
      <w:r w:rsidRPr="006153B8">
        <w:rPr>
          <w:rFonts w:ascii="Arial" w:hAnsi="Arial" w:cs="Arial"/>
          <w:lang w:val="it-IT"/>
        </w:rPr>
        <w:t>broj</w:t>
      </w:r>
      <w:proofErr w:type="spellEnd"/>
      <w:proofErr w:type="gramEnd"/>
      <w:r w:rsidRPr="006153B8">
        <w:rPr>
          <w:rFonts w:ascii="Arial" w:hAnsi="Arial" w:cs="Arial"/>
          <w:lang w:val="it-IT"/>
        </w:rPr>
        <w:t xml:space="preserve">: 02/19) </w:t>
      </w:r>
      <w:r w:rsidRPr="006153B8">
        <w:rPr>
          <w:rFonts w:ascii="Arial" w:hAnsi="Arial" w:cs="Arial"/>
          <w:bCs/>
          <w:lang w:val="it-IT"/>
        </w:rPr>
        <w:t xml:space="preserve">u </w:t>
      </w:r>
      <w:proofErr w:type="spellStart"/>
      <w:r w:rsidRPr="006153B8">
        <w:rPr>
          <w:rFonts w:ascii="Arial" w:hAnsi="Arial" w:cs="Arial"/>
          <w:bCs/>
          <w:lang w:val="it-IT"/>
        </w:rPr>
        <w:t>Glavi</w:t>
      </w:r>
      <w:proofErr w:type="spellEnd"/>
      <w:r w:rsidRPr="006153B8">
        <w:rPr>
          <w:rFonts w:ascii="Arial" w:hAnsi="Arial" w:cs="Arial"/>
          <w:bCs/>
          <w:lang w:val="it-IT"/>
        </w:rPr>
        <w:t xml:space="preserve"> III. ZONE ZA PLAĆANJE KOMUNALNOG DOPRINOSA, </w:t>
      </w:r>
      <w:proofErr w:type="spellStart"/>
      <w:r w:rsidRPr="006153B8">
        <w:rPr>
          <w:rFonts w:ascii="Arial" w:hAnsi="Arial" w:cs="Arial"/>
          <w:bCs/>
          <w:lang w:val="it-IT"/>
        </w:rPr>
        <w:t>mijenja</w:t>
      </w:r>
      <w:proofErr w:type="spellEnd"/>
      <w:r w:rsidRPr="006153B8">
        <w:rPr>
          <w:rFonts w:ascii="Arial" w:hAnsi="Arial" w:cs="Arial"/>
          <w:bCs/>
          <w:lang w:val="it-IT"/>
        </w:rPr>
        <w:t xml:space="preserve"> se </w:t>
      </w:r>
      <w:proofErr w:type="spellStart"/>
      <w:r w:rsidRPr="006153B8">
        <w:rPr>
          <w:rFonts w:ascii="Arial" w:hAnsi="Arial" w:cs="Arial"/>
          <w:bCs/>
          <w:lang w:val="it-IT"/>
        </w:rPr>
        <w:t>članak</w:t>
      </w:r>
      <w:proofErr w:type="spellEnd"/>
      <w:r w:rsidRPr="006153B8">
        <w:rPr>
          <w:rFonts w:ascii="Arial" w:hAnsi="Arial" w:cs="Arial"/>
          <w:bCs/>
          <w:lang w:val="it-IT"/>
        </w:rPr>
        <w:t xml:space="preserve"> 4. </w:t>
      </w:r>
      <w:proofErr w:type="spellStart"/>
      <w:r w:rsidRPr="006153B8">
        <w:rPr>
          <w:rFonts w:ascii="Arial" w:hAnsi="Arial" w:cs="Arial"/>
          <w:bCs/>
          <w:lang w:val="it-IT"/>
        </w:rPr>
        <w:t>stavak</w:t>
      </w:r>
      <w:proofErr w:type="spellEnd"/>
      <w:r w:rsidRPr="006153B8">
        <w:rPr>
          <w:rFonts w:ascii="Arial" w:hAnsi="Arial" w:cs="Arial"/>
          <w:bCs/>
          <w:lang w:val="it-IT"/>
        </w:rPr>
        <w:t xml:space="preserve"> 2. </w:t>
      </w:r>
      <w:proofErr w:type="spellStart"/>
      <w:r w:rsidRPr="006153B8">
        <w:rPr>
          <w:rFonts w:ascii="Arial" w:hAnsi="Arial" w:cs="Arial"/>
          <w:bCs/>
          <w:lang w:val="it-IT"/>
        </w:rPr>
        <w:t>koji</w:t>
      </w:r>
      <w:proofErr w:type="spellEnd"/>
      <w:r w:rsidRPr="006153B8">
        <w:rPr>
          <w:rFonts w:ascii="Arial" w:hAnsi="Arial" w:cs="Arial"/>
          <w:bCs/>
          <w:lang w:val="it-IT"/>
        </w:rPr>
        <w:t xml:space="preserve"> </w:t>
      </w:r>
      <w:proofErr w:type="spellStart"/>
      <w:r w:rsidRPr="006153B8">
        <w:rPr>
          <w:rFonts w:ascii="Arial" w:hAnsi="Arial" w:cs="Arial"/>
          <w:bCs/>
          <w:lang w:val="it-IT"/>
        </w:rPr>
        <w:t>sada</w:t>
      </w:r>
      <w:proofErr w:type="spellEnd"/>
      <w:r w:rsidRPr="006153B8">
        <w:rPr>
          <w:rFonts w:ascii="Arial" w:hAnsi="Arial" w:cs="Arial"/>
          <w:bCs/>
          <w:lang w:val="it-IT"/>
        </w:rPr>
        <w:t xml:space="preserve"> </w:t>
      </w:r>
      <w:proofErr w:type="spellStart"/>
      <w:r w:rsidRPr="006153B8">
        <w:rPr>
          <w:rFonts w:ascii="Arial" w:hAnsi="Arial" w:cs="Arial"/>
          <w:bCs/>
          <w:lang w:val="it-IT"/>
        </w:rPr>
        <w:t>glasi</w:t>
      </w:r>
      <w:proofErr w:type="spellEnd"/>
      <w:r w:rsidRPr="006153B8">
        <w:rPr>
          <w:rFonts w:ascii="Arial" w:hAnsi="Arial" w:cs="Arial"/>
          <w:bCs/>
          <w:lang w:val="it-IT"/>
        </w:rPr>
        <w:t>:</w:t>
      </w:r>
    </w:p>
    <w:p w14:paraId="53819F5C" w14:textId="3680B1F9" w:rsidR="006153B8" w:rsidRDefault="006153B8" w:rsidP="006153B8">
      <w:pPr>
        <w:jc w:val="both"/>
        <w:rPr>
          <w:rFonts w:ascii="Arial" w:hAnsi="Arial" w:cs="Arial"/>
          <w:i/>
          <w:iCs/>
          <w:color w:val="000000"/>
          <w:lang w:val="it-IT"/>
        </w:rPr>
      </w:pPr>
      <w:r w:rsidRPr="00BE02E7">
        <w:rPr>
          <w:rFonts w:ascii="Arial" w:hAnsi="Arial" w:cs="Arial"/>
          <w:i/>
          <w:iCs/>
          <w:color w:val="000000"/>
          <w:lang w:val="it-IT"/>
        </w:rPr>
        <w:t xml:space="preserve">“U </w:t>
      </w:r>
      <w:proofErr w:type="spellStart"/>
      <w:r w:rsidRPr="00BE02E7">
        <w:rPr>
          <w:rFonts w:ascii="Arial" w:hAnsi="Arial" w:cs="Arial"/>
          <w:i/>
          <w:iCs/>
          <w:color w:val="000000"/>
          <w:lang w:val="it-IT"/>
        </w:rPr>
        <w:t>Općini</w:t>
      </w:r>
      <w:proofErr w:type="spellEnd"/>
      <w:r w:rsidRPr="00BE02E7">
        <w:rPr>
          <w:rFonts w:ascii="Arial" w:hAnsi="Arial" w:cs="Arial"/>
          <w:i/>
          <w:iCs/>
          <w:color w:val="000000"/>
          <w:lang w:val="it-IT"/>
        </w:rPr>
        <w:t xml:space="preserve"> Brtonigla-Verteneglio </w:t>
      </w:r>
      <w:proofErr w:type="spellStart"/>
      <w:r w:rsidRPr="00BE02E7">
        <w:rPr>
          <w:rFonts w:ascii="Arial" w:hAnsi="Arial" w:cs="Arial"/>
          <w:i/>
          <w:iCs/>
          <w:color w:val="000000"/>
          <w:lang w:val="it-IT"/>
        </w:rPr>
        <w:t>utvrđuju</w:t>
      </w:r>
      <w:proofErr w:type="spellEnd"/>
      <w:r w:rsidRPr="00BE02E7">
        <w:rPr>
          <w:rFonts w:ascii="Arial" w:hAnsi="Arial" w:cs="Arial"/>
          <w:i/>
          <w:iCs/>
          <w:color w:val="000000"/>
          <w:lang w:val="it-IT"/>
        </w:rPr>
        <w:t xml:space="preserve"> se </w:t>
      </w:r>
      <w:proofErr w:type="spellStart"/>
      <w:r w:rsidRPr="00BE02E7">
        <w:rPr>
          <w:rFonts w:ascii="Arial" w:hAnsi="Arial" w:cs="Arial"/>
          <w:i/>
          <w:iCs/>
          <w:color w:val="000000"/>
          <w:lang w:val="it-IT"/>
        </w:rPr>
        <w:t>područja</w:t>
      </w:r>
      <w:proofErr w:type="spellEnd"/>
      <w:r w:rsidRPr="00BE02E7">
        <w:rPr>
          <w:rFonts w:ascii="Arial" w:hAnsi="Arial" w:cs="Arial"/>
          <w:i/>
          <w:iCs/>
          <w:color w:val="000000"/>
          <w:lang w:val="it-IT"/>
        </w:rPr>
        <w:t xml:space="preserve"> zona za </w:t>
      </w:r>
      <w:proofErr w:type="spellStart"/>
      <w:r w:rsidRPr="00BE02E7">
        <w:rPr>
          <w:rFonts w:ascii="Arial" w:hAnsi="Arial" w:cs="Arial"/>
          <w:i/>
          <w:iCs/>
          <w:color w:val="000000"/>
          <w:lang w:val="it-IT"/>
        </w:rPr>
        <w:t>plaćanje</w:t>
      </w:r>
      <w:proofErr w:type="spellEnd"/>
      <w:r w:rsidRPr="00BE02E7">
        <w:rPr>
          <w:rFonts w:ascii="Arial" w:hAnsi="Arial" w:cs="Arial"/>
          <w:i/>
          <w:iCs/>
          <w:color w:val="000000"/>
          <w:lang w:val="it-IT"/>
        </w:rPr>
        <w:t xml:space="preserve"> </w:t>
      </w:r>
      <w:proofErr w:type="spellStart"/>
      <w:r w:rsidRPr="00BE02E7">
        <w:rPr>
          <w:rFonts w:ascii="Arial" w:hAnsi="Arial" w:cs="Arial"/>
          <w:i/>
          <w:iCs/>
          <w:color w:val="000000"/>
          <w:lang w:val="it-IT"/>
        </w:rPr>
        <w:t>komunalnog</w:t>
      </w:r>
      <w:proofErr w:type="spellEnd"/>
      <w:r w:rsidRPr="00BE02E7">
        <w:rPr>
          <w:rFonts w:ascii="Arial" w:hAnsi="Arial" w:cs="Arial"/>
          <w:i/>
          <w:iCs/>
          <w:color w:val="000000"/>
          <w:lang w:val="it-IT"/>
        </w:rPr>
        <w:t xml:space="preserve"> </w:t>
      </w:r>
      <w:proofErr w:type="spellStart"/>
      <w:r w:rsidRPr="00BE02E7">
        <w:rPr>
          <w:rFonts w:ascii="Arial" w:hAnsi="Arial" w:cs="Arial"/>
          <w:i/>
          <w:iCs/>
          <w:color w:val="000000"/>
          <w:lang w:val="it-IT"/>
        </w:rPr>
        <w:t>doprinosa</w:t>
      </w:r>
      <w:proofErr w:type="spellEnd"/>
      <w:r w:rsidRPr="00BE02E7">
        <w:rPr>
          <w:rFonts w:ascii="Arial" w:hAnsi="Arial" w:cs="Arial"/>
          <w:i/>
          <w:iCs/>
          <w:color w:val="000000"/>
          <w:lang w:val="it-IT"/>
        </w:rPr>
        <w:t xml:space="preserve">, </w:t>
      </w:r>
      <w:proofErr w:type="spellStart"/>
      <w:r w:rsidRPr="00BE02E7">
        <w:rPr>
          <w:rFonts w:ascii="Arial" w:hAnsi="Arial" w:cs="Arial"/>
          <w:i/>
          <w:iCs/>
          <w:color w:val="000000"/>
          <w:lang w:val="it-IT"/>
        </w:rPr>
        <w:t>kako</w:t>
      </w:r>
      <w:proofErr w:type="spellEnd"/>
      <w:r w:rsidRPr="00BE02E7">
        <w:rPr>
          <w:rFonts w:ascii="Arial" w:hAnsi="Arial" w:cs="Arial"/>
          <w:i/>
          <w:iCs/>
          <w:color w:val="000000"/>
          <w:lang w:val="it-IT"/>
        </w:rPr>
        <w:t xml:space="preserve"> </w:t>
      </w:r>
      <w:proofErr w:type="spellStart"/>
      <w:r w:rsidRPr="00BE02E7">
        <w:rPr>
          <w:rFonts w:ascii="Arial" w:hAnsi="Arial" w:cs="Arial"/>
          <w:i/>
          <w:iCs/>
          <w:color w:val="000000"/>
          <w:lang w:val="it-IT"/>
        </w:rPr>
        <w:t>slijedi</w:t>
      </w:r>
      <w:proofErr w:type="spellEnd"/>
      <w:r w:rsidRPr="00BE02E7">
        <w:rPr>
          <w:rFonts w:ascii="Arial" w:hAnsi="Arial" w:cs="Arial"/>
          <w:i/>
          <w:iCs/>
          <w:color w:val="000000"/>
          <w:lang w:val="it-IT"/>
        </w:rPr>
        <w:t>: </w:t>
      </w:r>
    </w:p>
    <w:p w14:paraId="02385C7A" w14:textId="77777777" w:rsidR="006153B8" w:rsidRPr="00BE02E7" w:rsidRDefault="006153B8" w:rsidP="006153B8">
      <w:pPr>
        <w:jc w:val="both"/>
        <w:rPr>
          <w:rFonts w:ascii="Arial" w:hAnsi="Arial" w:cs="Arial"/>
          <w:i/>
          <w:iCs/>
          <w:color w:val="000000"/>
          <w:lang w:val="it-IT"/>
        </w:rPr>
      </w:pPr>
    </w:p>
    <w:tbl>
      <w:tblPr>
        <w:tblW w:w="9067"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910"/>
        <w:gridCol w:w="8157"/>
      </w:tblGrid>
      <w:tr w:rsidR="006153B8" w:rsidRPr="00BE02E7" w14:paraId="138865AE" w14:textId="77777777" w:rsidTr="00905BE1">
        <w:trPr>
          <w:trHeight w:val="360"/>
        </w:trPr>
        <w:tc>
          <w:tcPr>
            <w:tcW w:w="910" w:type="dxa"/>
            <w:tcBorders>
              <w:top w:val="single" w:sz="4" w:space="0" w:color="auto"/>
              <w:bottom w:val="single" w:sz="4" w:space="0" w:color="auto"/>
              <w:right w:val="single" w:sz="4" w:space="0" w:color="auto"/>
            </w:tcBorders>
            <w:vAlign w:val="center"/>
          </w:tcPr>
          <w:p w14:paraId="2ECB7CBE" w14:textId="77777777" w:rsidR="006153B8" w:rsidRPr="00BE02E7" w:rsidRDefault="006153B8" w:rsidP="00905BE1">
            <w:pPr>
              <w:jc w:val="center"/>
              <w:rPr>
                <w:rFonts w:ascii="Arial" w:hAnsi="Arial" w:cs="Arial"/>
                <w:b/>
                <w:i/>
                <w:iCs/>
                <w:color w:val="000000"/>
              </w:rPr>
            </w:pPr>
            <w:r w:rsidRPr="00BE02E7">
              <w:rPr>
                <w:rFonts w:ascii="Arial" w:hAnsi="Arial" w:cs="Arial"/>
                <w:b/>
                <w:i/>
                <w:iCs/>
                <w:color w:val="000000"/>
              </w:rPr>
              <w:t>ZONA</w:t>
            </w:r>
          </w:p>
        </w:tc>
        <w:tc>
          <w:tcPr>
            <w:tcW w:w="8157" w:type="dxa"/>
            <w:tcBorders>
              <w:top w:val="single" w:sz="4" w:space="0" w:color="auto"/>
              <w:left w:val="single" w:sz="4" w:space="0" w:color="auto"/>
              <w:bottom w:val="single" w:sz="4" w:space="0" w:color="auto"/>
            </w:tcBorders>
            <w:vAlign w:val="center"/>
          </w:tcPr>
          <w:p w14:paraId="4F7D4337" w14:textId="77777777" w:rsidR="006153B8" w:rsidRPr="00BE02E7" w:rsidRDefault="006153B8" w:rsidP="00905BE1">
            <w:pPr>
              <w:jc w:val="center"/>
              <w:rPr>
                <w:rFonts w:ascii="Arial" w:hAnsi="Arial" w:cs="Arial"/>
                <w:b/>
                <w:i/>
                <w:iCs/>
                <w:color w:val="000000"/>
              </w:rPr>
            </w:pPr>
            <w:r w:rsidRPr="00BE02E7">
              <w:rPr>
                <w:rFonts w:ascii="Arial" w:hAnsi="Arial" w:cs="Arial"/>
                <w:b/>
                <w:i/>
                <w:iCs/>
                <w:color w:val="000000"/>
              </w:rPr>
              <w:t>NASELJA</w:t>
            </w:r>
          </w:p>
        </w:tc>
      </w:tr>
      <w:tr w:rsidR="006153B8" w:rsidRPr="00BE02E7" w14:paraId="41E982FF" w14:textId="77777777" w:rsidTr="00905BE1">
        <w:trPr>
          <w:trHeight w:val="360"/>
        </w:trPr>
        <w:tc>
          <w:tcPr>
            <w:tcW w:w="910" w:type="dxa"/>
            <w:tcBorders>
              <w:top w:val="single" w:sz="4" w:space="0" w:color="auto"/>
              <w:bottom w:val="single" w:sz="4" w:space="0" w:color="auto"/>
              <w:right w:val="single" w:sz="4" w:space="0" w:color="auto"/>
            </w:tcBorders>
            <w:vAlign w:val="center"/>
          </w:tcPr>
          <w:p w14:paraId="72B18FBC" w14:textId="77777777" w:rsidR="006153B8" w:rsidRPr="00BE02E7" w:rsidRDefault="006153B8" w:rsidP="00905BE1">
            <w:pPr>
              <w:jc w:val="center"/>
              <w:outlineLvl w:val="6"/>
              <w:rPr>
                <w:rFonts w:ascii="Arial" w:hAnsi="Arial" w:cs="Arial"/>
                <w:b/>
                <w:i/>
                <w:iCs/>
                <w:color w:val="000000"/>
              </w:rPr>
            </w:pPr>
            <w:r w:rsidRPr="00BE02E7">
              <w:rPr>
                <w:rFonts w:ascii="Arial" w:hAnsi="Arial" w:cs="Arial"/>
                <w:b/>
                <w:i/>
                <w:iCs/>
                <w:color w:val="000000"/>
              </w:rPr>
              <w:t>I.</w:t>
            </w:r>
          </w:p>
        </w:tc>
        <w:tc>
          <w:tcPr>
            <w:tcW w:w="8157" w:type="dxa"/>
            <w:tcBorders>
              <w:top w:val="single" w:sz="4" w:space="0" w:color="auto"/>
              <w:left w:val="single" w:sz="4" w:space="0" w:color="auto"/>
              <w:bottom w:val="single" w:sz="4" w:space="0" w:color="auto"/>
            </w:tcBorders>
            <w:vAlign w:val="center"/>
          </w:tcPr>
          <w:p w14:paraId="20E42319" w14:textId="77777777" w:rsidR="006153B8" w:rsidRPr="006153B8" w:rsidRDefault="006153B8" w:rsidP="00905BE1">
            <w:pPr>
              <w:jc w:val="both"/>
              <w:rPr>
                <w:rFonts w:ascii="Arial" w:hAnsi="Arial" w:cs="Arial"/>
                <w:i/>
                <w:iCs/>
              </w:rPr>
            </w:pPr>
            <w:r w:rsidRPr="00BE02E7">
              <w:rPr>
                <w:rFonts w:ascii="Arial" w:hAnsi="Arial" w:cs="Arial"/>
                <w:i/>
                <w:iCs/>
              </w:rPr>
              <w:t xml:space="preserve">Kamp «Park Umag» (T1, T2, T3), </w:t>
            </w:r>
            <w:proofErr w:type="spellStart"/>
            <w:r w:rsidRPr="00BE02E7">
              <w:rPr>
                <w:rFonts w:ascii="Arial" w:hAnsi="Arial" w:cs="Arial"/>
                <w:i/>
                <w:iCs/>
              </w:rPr>
              <w:t>Karigador</w:t>
            </w:r>
            <w:proofErr w:type="spellEnd"/>
            <w:r w:rsidRPr="00BE02E7">
              <w:rPr>
                <w:rFonts w:ascii="Arial" w:hAnsi="Arial" w:cs="Arial"/>
                <w:i/>
                <w:iCs/>
              </w:rPr>
              <w:t xml:space="preserve">, </w:t>
            </w:r>
            <w:proofErr w:type="spellStart"/>
            <w:r w:rsidRPr="00BE02E7">
              <w:rPr>
                <w:rFonts w:ascii="Arial" w:hAnsi="Arial" w:cs="Arial"/>
                <w:i/>
                <w:iCs/>
              </w:rPr>
              <w:t>Karigador</w:t>
            </w:r>
            <w:proofErr w:type="spellEnd"/>
            <w:r w:rsidRPr="00BE02E7">
              <w:rPr>
                <w:rFonts w:ascii="Arial" w:hAnsi="Arial" w:cs="Arial"/>
                <w:i/>
                <w:iCs/>
              </w:rPr>
              <w:t xml:space="preserve">- </w:t>
            </w:r>
            <w:proofErr w:type="spellStart"/>
            <w:r w:rsidRPr="00BE02E7">
              <w:rPr>
                <w:rFonts w:ascii="Arial" w:hAnsi="Arial" w:cs="Arial"/>
                <w:i/>
                <w:iCs/>
              </w:rPr>
              <w:t>Kras</w:t>
            </w:r>
            <w:proofErr w:type="spellEnd"/>
            <w:r w:rsidRPr="00BE02E7">
              <w:rPr>
                <w:rFonts w:ascii="Arial" w:hAnsi="Arial" w:cs="Arial"/>
                <w:i/>
                <w:iCs/>
              </w:rPr>
              <w:t xml:space="preserve">, </w:t>
            </w:r>
            <w:proofErr w:type="spellStart"/>
            <w:r w:rsidRPr="00BE02E7">
              <w:rPr>
                <w:rFonts w:ascii="Arial" w:hAnsi="Arial" w:cs="Arial"/>
                <w:i/>
                <w:iCs/>
              </w:rPr>
              <w:t>Velika</w:t>
            </w:r>
            <w:proofErr w:type="spellEnd"/>
            <w:r w:rsidRPr="00BE02E7">
              <w:rPr>
                <w:rFonts w:ascii="Arial" w:hAnsi="Arial" w:cs="Arial"/>
                <w:i/>
                <w:iCs/>
              </w:rPr>
              <w:t xml:space="preserve"> Punta, Mala </w:t>
            </w:r>
            <w:proofErr w:type="gramStart"/>
            <w:r w:rsidRPr="00BE02E7">
              <w:rPr>
                <w:rFonts w:ascii="Arial" w:hAnsi="Arial" w:cs="Arial"/>
                <w:i/>
                <w:iCs/>
              </w:rPr>
              <w:t>Punta,  TP</w:t>
            </w:r>
            <w:proofErr w:type="gramEnd"/>
            <w:r w:rsidRPr="00BE02E7">
              <w:rPr>
                <w:rFonts w:ascii="Arial" w:hAnsi="Arial" w:cs="Arial"/>
                <w:i/>
                <w:iCs/>
              </w:rPr>
              <w:t xml:space="preserve"> </w:t>
            </w:r>
            <w:proofErr w:type="spellStart"/>
            <w:r w:rsidRPr="00BE02E7">
              <w:rPr>
                <w:rFonts w:ascii="Arial" w:hAnsi="Arial" w:cs="Arial"/>
                <w:i/>
                <w:iCs/>
              </w:rPr>
              <w:t>Fiorini</w:t>
            </w:r>
            <w:proofErr w:type="spellEnd"/>
            <w:r w:rsidRPr="00BE02E7">
              <w:rPr>
                <w:rFonts w:ascii="Arial" w:hAnsi="Arial" w:cs="Arial"/>
                <w:i/>
                <w:iCs/>
              </w:rPr>
              <w:t xml:space="preserve"> (</w:t>
            </w:r>
            <w:proofErr w:type="spellStart"/>
            <w:r w:rsidRPr="00BE02E7">
              <w:rPr>
                <w:rFonts w:ascii="Arial" w:hAnsi="Arial" w:cs="Arial"/>
                <w:i/>
                <w:iCs/>
              </w:rPr>
              <w:t>stara</w:t>
            </w:r>
            <w:proofErr w:type="spellEnd"/>
            <w:r w:rsidRPr="00BE02E7">
              <w:rPr>
                <w:rFonts w:ascii="Arial" w:hAnsi="Arial" w:cs="Arial"/>
                <w:i/>
                <w:iCs/>
              </w:rPr>
              <w:t xml:space="preserve"> </w:t>
            </w:r>
            <w:proofErr w:type="spellStart"/>
            <w:r w:rsidRPr="00BE02E7">
              <w:rPr>
                <w:rFonts w:ascii="Arial" w:hAnsi="Arial" w:cs="Arial"/>
                <w:i/>
                <w:iCs/>
              </w:rPr>
              <w:t>škola</w:t>
            </w:r>
            <w:proofErr w:type="spellEnd"/>
            <w:r w:rsidRPr="00BE02E7">
              <w:rPr>
                <w:rFonts w:ascii="Arial" w:hAnsi="Arial" w:cs="Arial"/>
                <w:i/>
                <w:iCs/>
              </w:rPr>
              <w:t xml:space="preserve">),  </w:t>
            </w:r>
            <w:proofErr w:type="spellStart"/>
            <w:r w:rsidRPr="00BE02E7">
              <w:rPr>
                <w:rFonts w:ascii="Arial" w:hAnsi="Arial" w:cs="Arial"/>
                <w:i/>
                <w:iCs/>
              </w:rPr>
              <w:t>Fiorini</w:t>
            </w:r>
            <w:proofErr w:type="spellEnd"/>
            <w:r w:rsidRPr="00BE02E7">
              <w:rPr>
                <w:rFonts w:ascii="Arial" w:hAnsi="Arial" w:cs="Arial"/>
                <w:i/>
                <w:iCs/>
              </w:rPr>
              <w:t xml:space="preserve">, golf </w:t>
            </w:r>
            <w:proofErr w:type="spellStart"/>
            <w:r w:rsidRPr="00BE02E7">
              <w:rPr>
                <w:rFonts w:ascii="Arial" w:hAnsi="Arial" w:cs="Arial"/>
                <w:i/>
                <w:iCs/>
              </w:rPr>
              <w:t>igralište</w:t>
            </w:r>
            <w:proofErr w:type="spellEnd"/>
            <w:r w:rsidRPr="00BE02E7">
              <w:rPr>
                <w:rFonts w:ascii="Arial" w:hAnsi="Arial" w:cs="Arial"/>
                <w:i/>
                <w:iCs/>
              </w:rPr>
              <w:t xml:space="preserve"> </w:t>
            </w:r>
            <w:proofErr w:type="spellStart"/>
            <w:r w:rsidRPr="00BE02E7">
              <w:rPr>
                <w:rFonts w:ascii="Arial" w:hAnsi="Arial" w:cs="Arial"/>
                <w:i/>
                <w:iCs/>
              </w:rPr>
              <w:t>Fratarska</w:t>
            </w:r>
            <w:proofErr w:type="spellEnd"/>
            <w:r w:rsidRPr="00BE02E7">
              <w:rPr>
                <w:rFonts w:ascii="Arial" w:hAnsi="Arial" w:cs="Arial"/>
                <w:i/>
                <w:iCs/>
              </w:rPr>
              <w:t xml:space="preserve"> </w:t>
            </w:r>
            <w:proofErr w:type="spellStart"/>
            <w:r w:rsidRPr="00BE02E7">
              <w:rPr>
                <w:rFonts w:ascii="Arial" w:hAnsi="Arial" w:cs="Arial"/>
                <w:i/>
                <w:iCs/>
              </w:rPr>
              <w:t>šuma</w:t>
            </w:r>
            <w:proofErr w:type="spellEnd"/>
            <w:r w:rsidRPr="00BE02E7">
              <w:rPr>
                <w:rFonts w:ascii="Arial" w:hAnsi="Arial" w:cs="Arial"/>
                <w:i/>
                <w:iCs/>
              </w:rPr>
              <w:t xml:space="preserve"> (R1),</w:t>
            </w:r>
            <w:r w:rsidRPr="00BE02E7">
              <w:rPr>
                <w:rFonts w:ascii="Arial" w:hAnsi="Arial" w:cs="Arial"/>
                <w:i/>
                <w:iCs/>
                <w:color w:val="FF0000"/>
              </w:rPr>
              <w:t xml:space="preserve"> </w:t>
            </w:r>
            <w:r w:rsidRPr="00BE02E7">
              <w:rPr>
                <w:rFonts w:ascii="Arial" w:hAnsi="Arial" w:cs="Arial"/>
                <w:i/>
                <w:iCs/>
              </w:rPr>
              <w:t xml:space="preserve">  TP </w:t>
            </w:r>
            <w:proofErr w:type="spellStart"/>
            <w:r w:rsidRPr="00BE02E7">
              <w:rPr>
                <w:rFonts w:ascii="Arial" w:hAnsi="Arial" w:cs="Arial"/>
                <w:i/>
                <w:iCs/>
              </w:rPr>
              <w:t>Štroligarija</w:t>
            </w:r>
            <w:proofErr w:type="spellEnd"/>
            <w:r w:rsidRPr="00BE02E7">
              <w:rPr>
                <w:rFonts w:ascii="Arial" w:hAnsi="Arial" w:cs="Arial"/>
                <w:i/>
                <w:iCs/>
              </w:rPr>
              <w:t xml:space="preserve">, TP </w:t>
            </w:r>
            <w:proofErr w:type="spellStart"/>
            <w:r w:rsidRPr="00BE02E7">
              <w:rPr>
                <w:rFonts w:ascii="Arial" w:hAnsi="Arial" w:cs="Arial"/>
                <w:i/>
                <w:iCs/>
              </w:rPr>
              <w:t>Ronki</w:t>
            </w:r>
            <w:proofErr w:type="spellEnd"/>
            <w:r w:rsidRPr="00BE02E7">
              <w:rPr>
                <w:rFonts w:ascii="Arial" w:hAnsi="Arial" w:cs="Arial"/>
                <w:i/>
                <w:iCs/>
              </w:rPr>
              <w:t xml:space="preserve">, </w:t>
            </w:r>
            <w:r w:rsidRPr="006153B8">
              <w:rPr>
                <w:rFonts w:ascii="Arial" w:hAnsi="Arial" w:cs="Arial"/>
                <w:i/>
                <w:iCs/>
              </w:rPr>
              <w:t xml:space="preserve">R6 </w:t>
            </w:r>
            <w:proofErr w:type="spellStart"/>
            <w:r w:rsidRPr="006153B8">
              <w:rPr>
                <w:rFonts w:ascii="Arial" w:hAnsi="Arial" w:cs="Arial"/>
                <w:i/>
                <w:iCs/>
              </w:rPr>
              <w:t>Ronki</w:t>
            </w:r>
            <w:proofErr w:type="spellEnd"/>
            <w:r w:rsidRPr="006153B8">
              <w:rPr>
                <w:rFonts w:ascii="Arial" w:hAnsi="Arial" w:cs="Arial"/>
                <w:i/>
                <w:iCs/>
              </w:rPr>
              <w:t xml:space="preserve">, TP </w:t>
            </w:r>
            <w:proofErr w:type="spellStart"/>
            <w:r w:rsidRPr="006153B8">
              <w:rPr>
                <w:rFonts w:ascii="Arial" w:hAnsi="Arial" w:cs="Arial"/>
                <w:i/>
                <w:iCs/>
              </w:rPr>
              <w:t>Marcari</w:t>
            </w:r>
            <w:proofErr w:type="spellEnd"/>
            <w:r w:rsidRPr="006153B8">
              <w:rPr>
                <w:rFonts w:ascii="Arial" w:hAnsi="Arial" w:cs="Arial"/>
                <w:i/>
                <w:iCs/>
              </w:rPr>
              <w:t xml:space="preserve">, </w:t>
            </w:r>
            <w:r w:rsidRPr="00BE02E7">
              <w:rPr>
                <w:rFonts w:ascii="Arial" w:hAnsi="Arial" w:cs="Arial"/>
                <w:i/>
                <w:iCs/>
              </w:rPr>
              <w:t xml:space="preserve">TP </w:t>
            </w:r>
            <w:proofErr w:type="spellStart"/>
            <w:r w:rsidRPr="00BE02E7">
              <w:rPr>
                <w:rFonts w:ascii="Arial" w:hAnsi="Arial" w:cs="Arial"/>
                <w:i/>
                <w:iCs/>
              </w:rPr>
              <w:t>Pedrola</w:t>
            </w:r>
            <w:proofErr w:type="spellEnd"/>
            <w:r w:rsidRPr="00BE02E7">
              <w:rPr>
                <w:rFonts w:ascii="Arial" w:hAnsi="Arial" w:cs="Arial"/>
                <w:i/>
                <w:iCs/>
              </w:rPr>
              <w:t xml:space="preserve">, TP </w:t>
            </w:r>
            <w:proofErr w:type="spellStart"/>
            <w:r w:rsidRPr="00BE02E7">
              <w:rPr>
                <w:rFonts w:ascii="Arial" w:hAnsi="Arial" w:cs="Arial"/>
                <w:i/>
                <w:iCs/>
              </w:rPr>
              <w:t>Gradišće</w:t>
            </w:r>
            <w:proofErr w:type="spellEnd"/>
            <w:r w:rsidRPr="00BE02E7">
              <w:rPr>
                <w:rFonts w:ascii="Arial" w:hAnsi="Arial" w:cs="Arial"/>
                <w:i/>
                <w:iCs/>
              </w:rPr>
              <w:t xml:space="preserve">, TP Grabar, TP </w:t>
            </w:r>
            <w:proofErr w:type="spellStart"/>
            <w:r w:rsidRPr="00BE02E7">
              <w:rPr>
                <w:rFonts w:ascii="Arial" w:hAnsi="Arial" w:cs="Arial"/>
                <w:i/>
                <w:iCs/>
              </w:rPr>
              <w:t>Monaški</w:t>
            </w:r>
            <w:proofErr w:type="spellEnd"/>
            <w:r w:rsidRPr="00BE02E7">
              <w:rPr>
                <w:rFonts w:ascii="Arial" w:hAnsi="Arial" w:cs="Arial"/>
                <w:i/>
                <w:iCs/>
              </w:rPr>
              <w:t xml:space="preserve"> </w:t>
            </w:r>
            <w:proofErr w:type="spellStart"/>
            <w:r w:rsidRPr="00BE02E7">
              <w:rPr>
                <w:rFonts w:ascii="Arial" w:hAnsi="Arial" w:cs="Arial"/>
                <w:i/>
                <w:iCs/>
              </w:rPr>
              <w:t>vrh</w:t>
            </w:r>
            <w:proofErr w:type="spellEnd"/>
            <w:r w:rsidRPr="00BE02E7">
              <w:rPr>
                <w:rFonts w:ascii="Arial" w:hAnsi="Arial" w:cs="Arial"/>
                <w:i/>
                <w:iCs/>
              </w:rPr>
              <w:t xml:space="preserve">, TP </w:t>
            </w:r>
            <w:proofErr w:type="spellStart"/>
            <w:r w:rsidRPr="00BE02E7">
              <w:rPr>
                <w:rFonts w:ascii="Arial" w:hAnsi="Arial" w:cs="Arial"/>
                <w:i/>
                <w:iCs/>
              </w:rPr>
              <w:t>Žmergo</w:t>
            </w:r>
            <w:proofErr w:type="spellEnd"/>
            <w:r w:rsidRPr="00BE02E7">
              <w:rPr>
                <w:rFonts w:ascii="Arial" w:hAnsi="Arial" w:cs="Arial"/>
                <w:i/>
                <w:iCs/>
              </w:rPr>
              <w:t xml:space="preserve">, TP </w:t>
            </w:r>
            <w:proofErr w:type="spellStart"/>
            <w:r w:rsidRPr="00BE02E7">
              <w:rPr>
                <w:rFonts w:ascii="Arial" w:hAnsi="Arial" w:cs="Arial"/>
                <w:i/>
                <w:iCs/>
              </w:rPr>
              <w:t>Žmergo</w:t>
            </w:r>
            <w:proofErr w:type="spellEnd"/>
            <w:r w:rsidRPr="00BE02E7">
              <w:rPr>
                <w:rFonts w:ascii="Arial" w:hAnsi="Arial" w:cs="Arial"/>
                <w:i/>
                <w:iCs/>
              </w:rPr>
              <w:t xml:space="preserve">-jug, K4 </w:t>
            </w:r>
            <w:proofErr w:type="spellStart"/>
            <w:r w:rsidRPr="00BE02E7">
              <w:rPr>
                <w:rFonts w:ascii="Arial" w:hAnsi="Arial" w:cs="Arial"/>
                <w:i/>
                <w:iCs/>
              </w:rPr>
              <w:t>Žmergo</w:t>
            </w:r>
            <w:proofErr w:type="spellEnd"/>
            <w:r w:rsidRPr="00BE02E7">
              <w:rPr>
                <w:rFonts w:ascii="Arial" w:hAnsi="Arial" w:cs="Arial"/>
                <w:i/>
                <w:iCs/>
              </w:rPr>
              <w:t xml:space="preserve">, TP </w:t>
            </w:r>
            <w:proofErr w:type="spellStart"/>
            <w:r w:rsidRPr="00BE02E7">
              <w:rPr>
                <w:rFonts w:ascii="Arial" w:hAnsi="Arial" w:cs="Arial"/>
                <w:i/>
                <w:iCs/>
              </w:rPr>
              <w:t>Gromače</w:t>
            </w:r>
            <w:proofErr w:type="spellEnd"/>
            <w:r w:rsidRPr="00BE02E7">
              <w:rPr>
                <w:rFonts w:ascii="Arial" w:hAnsi="Arial" w:cs="Arial"/>
                <w:i/>
                <w:iCs/>
              </w:rPr>
              <w:t xml:space="preserve">, TP </w:t>
            </w:r>
            <w:proofErr w:type="spellStart"/>
            <w:r w:rsidRPr="00BE02E7">
              <w:rPr>
                <w:rFonts w:ascii="Arial" w:hAnsi="Arial" w:cs="Arial"/>
                <w:i/>
                <w:iCs/>
              </w:rPr>
              <w:t>Donji</w:t>
            </w:r>
            <w:proofErr w:type="spellEnd"/>
            <w:r w:rsidRPr="00BE02E7">
              <w:rPr>
                <w:rFonts w:ascii="Arial" w:hAnsi="Arial" w:cs="Arial"/>
                <w:i/>
                <w:iCs/>
              </w:rPr>
              <w:t xml:space="preserve"> </w:t>
            </w:r>
            <w:proofErr w:type="spellStart"/>
            <w:r w:rsidRPr="00BE02E7">
              <w:rPr>
                <w:rFonts w:ascii="Arial" w:hAnsi="Arial" w:cs="Arial"/>
                <w:i/>
                <w:iCs/>
              </w:rPr>
              <w:t>Katunari</w:t>
            </w:r>
            <w:proofErr w:type="spellEnd"/>
            <w:r w:rsidRPr="00BE02E7">
              <w:rPr>
                <w:rFonts w:ascii="Arial" w:hAnsi="Arial" w:cs="Arial"/>
                <w:i/>
                <w:iCs/>
              </w:rPr>
              <w:t xml:space="preserve">, TP </w:t>
            </w:r>
            <w:proofErr w:type="spellStart"/>
            <w:r w:rsidRPr="00BE02E7">
              <w:rPr>
                <w:rFonts w:ascii="Arial" w:hAnsi="Arial" w:cs="Arial"/>
                <w:i/>
                <w:iCs/>
              </w:rPr>
              <w:t>Mramornica</w:t>
            </w:r>
            <w:proofErr w:type="spellEnd"/>
          </w:p>
          <w:p w14:paraId="6B233D09" w14:textId="77777777" w:rsidR="006153B8" w:rsidRPr="00BE02E7" w:rsidRDefault="006153B8" w:rsidP="00905BE1">
            <w:pPr>
              <w:rPr>
                <w:rFonts w:ascii="Arial" w:hAnsi="Arial" w:cs="Arial"/>
                <w:i/>
                <w:iCs/>
                <w:color w:val="000000"/>
              </w:rPr>
            </w:pPr>
          </w:p>
        </w:tc>
      </w:tr>
      <w:tr w:rsidR="006153B8" w:rsidRPr="00BE02E7" w14:paraId="3709552A" w14:textId="77777777" w:rsidTr="00905BE1">
        <w:trPr>
          <w:trHeight w:val="1000"/>
        </w:trPr>
        <w:tc>
          <w:tcPr>
            <w:tcW w:w="910" w:type="dxa"/>
            <w:tcBorders>
              <w:top w:val="single" w:sz="4" w:space="0" w:color="auto"/>
              <w:bottom w:val="single" w:sz="4" w:space="0" w:color="auto"/>
              <w:right w:val="single" w:sz="4" w:space="0" w:color="auto"/>
            </w:tcBorders>
            <w:vAlign w:val="center"/>
          </w:tcPr>
          <w:p w14:paraId="36534CE0" w14:textId="77777777" w:rsidR="006153B8" w:rsidRPr="00BE02E7" w:rsidRDefault="006153B8" w:rsidP="00905BE1">
            <w:pPr>
              <w:jc w:val="center"/>
              <w:rPr>
                <w:rFonts w:ascii="Arial" w:hAnsi="Arial" w:cs="Arial"/>
                <w:b/>
                <w:i/>
                <w:iCs/>
                <w:color w:val="000000"/>
              </w:rPr>
            </w:pPr>
            <w:r w:rsidRPr="00BE02E7">
              <w:rPr>
                <w:rFonts w:ascii="Arial" w:hAnsi="Arial" w:cs="Arial"/>
                <w:b/>
                <w:i/>
                <w:iCs/>
                <w:color w:val="000000"/>
              </w:rPr>
              <w:lastRenderedPageBreak/>
              <w:t>II.</w:t>
            </w:r>
          </w:p>
        </w:tc>
        <w:tc>
          <w:tcPr>
            <w:tcW w:w="8157" w:type="dxa"/>
            <w:tcBorders>
              <w:top w:val="single" w:sz="4" w:space="0" w:color="auto"/>
              <w:left w:val="single" w:sz="4" w:space="0" w:color="auto"/>
              <w:bottom w:val="single" w:sz="4" w:space="0" w:color="auto"/>
            </w:tcBorders>
            <w:vAlign w:val="center"/>
          </w:tcPr>
          <w:p w14:paraId="34B8F7DB" w14:textId="77777777" w:rsidR="006153B8" w:rsidRPr="00BE02E7" w:rsidRDefault="006153B8" w:rsidP="00905BE1">
            <w:pPr>
              <w:jc w:val="both"/>
              <w:rPr>
                <w:rFonts w:ascii="Arial" w:hAnsi="Arial" w:cs="Arial"/>
                <w:i/>
                <w:iCs/>
                <w:color w:val="000000"/>
              </w:rPr>
            </w:pPr>
            <w:proofErr w:type="gramStart"/>
            <w:r w:rsidRPr="006153B8">
              <w:rPr>
                <w:rFonts w:ascii="Arial" w:hAnsi="Arial" w:cs="Arial"/>
                <w:i/>
                <w:iCs/>
              </w:rPr>
              <w:t>Brtonigla,  R</w:t>
            </w:r>
            <w:proofErr w:type="gramEnd"/>
            <w:r w:rsidRPr="006153B8">
              <w:rPr>
                <w:rFonts w:ascii="Arial" w:hAnsi="Arial" w:cs="Arial"/>
                <w:i/>
                <w:iCs/>
              </w:rPr>
              <w:t xml:space="preserve">6 Brtonigla, </w:t>
            </w:r>
            <w:proofErr w:type="spellStart"/>
            <w:r w:rsidRPr="006153B8">
              <w:rPr>
                <w:rFonts w:ascii="Arial" w:hAnsi="Arial" w:cs="Arial"/>
                <w:i/>
                <w:iCs/>
              </w:rPr>
              <w:t>Valica</w:t>
            </w:r>
            <w:proofErr w:type="spellEnd"/>
            <w:r w:rsidRPr="006153B8">
              <w:rPr>
                <w:rFonts w:ascii="Arial" w:hAnsi="Arial" w:cs="Arial"/>
                <w:i/>
                <w:iCs/>
              </w:rPr>
              <w:t xml:space="preserve">, R6 </w:t>
            </w:r>
            <w:proofErr w:type="spellStart"/>
            <w:r w:rsidRPr="006153B8">
              <w:rPr>
                <w:rFonts w:ascii="Arial" w:hAnsi="Arial" w:cs="Arial"/>
                <w:i/>
                <w:iCs/>
              </w:rPr>
              <w:t>Špinutija,Špinutija</w:t>
            </w:r>
            <w:proofErr w:type="spellEnd"/>
            <w:r w:rsidRPr="006153B8">
              <w:rPr>
                <w:rFonts w:ascii="Arial" w:hAnsi="Arial" w:cs="Arial"/>
                <w:i/>
                <w:iCs/>
              </w:rPr>
              <w:t xml:space="preserve">,  Nova Vas, </w:t>
            </w:r>
            <w:proofErr w:type="spellStart"/>
            <w:r w:rsidRPr="006153B8">
              <w:rPr>
                <w:rFonts w:ascii="Arial" w:hAnsi="Arial" w:cs="Arial"/>
                <w:i/>
                <w:iCs/>
              </w:rPr>
              <w:t>Vrh</w:t>
            </w:r>
            <w:proofErr w:type="spellEnd"/>
            <w:r w:rsidRPr="006153B8">
              <w:rPr>
                <w:rFonts w:ascii="Arial" w:hAnsi="Arial" w:cs="Arial"/>
                <w:i/>
                <w:iCs/>
              </w:rPr>
              <w:t xml:space="preserve"> </w:t>
            </w:r>
            <w:proofErr w:type="spellStart"/>
            <w:r w:rsidRPr="006153B8">
              <w:rPr>
                <w:rFonts w:ascii="Arial" w:hAnsi="Arial" w:cs="Arial"/>
                <w:i/>
                <w:iCs/>
              </w:rPr>
              <w:t>Marcari</w:t>
            </w:r>
            <w:proofErr w:type="spellEnd"/>
            <w:r w:rsidRPr="006153B8">
              <w:rPr>
                <w:rFonts w:ascii="Arial" w:hAnsi="Arial" w:cs="Arial"/>
                <w:i/>
                <w:iCs/>
              </w:rPr>
              <w:t xml:space="preserve">, K4 </w:t>
            </w:r>
            <w:proofErr w:type="spellStart"/>
            <w:r w:rsidRPr="006153B8">
              <w:rPr>
                <w:rFonts w:ascii="Arial" w:hAnsi="Arial" w:cs="Arial"/>
                <w:i/>
                <w:iCs/>
              </w:rPr>
              <w:t>Valica</w:t>
            </w:r>
            <w:proofErr w:type="spellEnd"/>
            <w:r w:rsidRPr="006153B8">
              <w:rPr>
                <w:rFonts w:ascii="Arial" w:hAnsi="Arial" w:cs="Arial"/>
                <w:i/>
                <w:iCs/>
              </w:rPr>
              <w:t xml:space="preserve">, N </w:t>
            </w:r>
            <w:proofErr w:type="spellStart"/>
            <w:r w:rsidRPr="006153B8">
              <w:rPr>
                <w:rFonts w:ascii="Arial" w:hAnsi="Arial" w:cs="Arial"/>
                <w:i/>
                <w:iCs/>
              </w:rPr>
              <w:t>Pedrola</w:t>
            </w:r>
            <w:proofErr w:type="spellEnd"/>
            <w:r w:rsidRPr="006153B8">
              <w:rPr>
                <w:rFonts w:ascii="Arial" w:hAnsi="Arial" w:cs="Arial"/>
                <w:i/>
                <w:iCs/>
              </w:rPr>
              <w:t xml:space="preserve">, </w:t>
            </w:r>
            <w:r w:rsidRPr="00BE02E7">
              <w:rPr>
                <w:rFonts w:ascii="Arial" w:hAnsi="Arial" w:cs="Arial"/>
                <w:i/>
                <w:iCs/>
              </w:rPr>
              <w:t>K1/K2 Baba</w:t>
            </w:r>
          </w:p>
        </w:tc>
      </w:tr>
      <w:tr w:rsidR="006153B8" w:rsidRPr="00BE02E7" w14:paraId="727552F8" w14:textId="77777777" w:rsidTr="00905BE1">
        <w:trPr>
          <w:trHeight w:val="1000"/>
        </w:trPr>
        <w:tc>
          <w:tcPr>
            <w:tcW w:w="910" w:type="dxa"/>
            <w:tcBorders>
              <w:top w:val="single" w:sz="4" w:space="0" w:color="auto"/>
              <w:bottom w:val="single" w:sz="4" w:space="0" w:color="auto"/>
              <w:right w:val="single" w:sz="4" w:space="0" w:color="auto"/>
            </w:tcBorders>
            <w:vAlign w:val="center"/>
          </w:tcPr>
          <w:p w14:paraId="7C150678" w14:textId="77777777" w:rsidR="006153B8" w:rsidRPr="00BE02E7" w:rsidRDefault="006153B8" w:rsidP="00905BE1">
            <w:pPr>
              <w:jc w:val="center"/>
              <w:rPr>
                <w:rFonts w:ascii="Arial" w:hAnsi="Arial" w:cs="Arial"/>
                <w:b/>
                <w:i/>
                <w:iCs/>
                <w:color w:val="000000"/>
              </w:rPr>
            </w:pPr>
            <w:r w:rsidRPr="00BE02E7">
              <w:rPr>
                <w:rFonts w:ascii="Arial" w:hAnsi="Arial" w:cs="Arial"/>
                <w:b/>
                <w:i/>
                <w:iCs/>
                <w:color w:val="000000"/>
              </w:rPr>
              <w:t>III.</w:t>
            </w:r>
          </w:p>
        </w:tc>
        <w:tc>
          <w:tcPr>
            <w:tcW w:w="8157" w:type="dxa"/>
            <w:tcBorders>
              <w:top w:val="single" w:sz="4" w:space="0" w:color="auto"/>
              <w:left w:val="single" w:sz="4" w:space="0" w:color="auto"/>
              <w:bottom w:val="single" w:sz="4" w:space="0" w:color="auto"/>
            </w:tcBorders>
            <w:vAlign w:val="center"/>
          </w:tcPr>
          <w:p w14:paraId="4DA61E1B" w14:textId="77777777" w:rsidR="006153B8" w:rsidRPr="006153B8" w:rsidRDefault="006153B8" w:rsidP="00905BE1">
            <w:pPr>
              <w:jc w:val="both"/>
              <w:rPr>
                <w:rFonts w:ascii="Arial" w:hAnsi="Arial" w:cs="Arial"/>
                <w:i/>
                <w:iCs/>
              </w:rPr>
            </w:pPr>
            <w:r w:rsidRPr="006153B8">
              <w:rPr>
                <w:rFonts w:ascii="Arial" w:hAnsi="Arial" w:cs="Arial"/>
                <w:i/>
                <w:iCs/>
              </w:rPr>
              <w:t xml:space="preserve"> </w:t>
            </w:r>
            <w:proofErr w:type="spellStart"/>
            <w:r w:rsidRPr="006153B8">
              <w:rPr>
                <w:rFonts w:ascii="Arial" w:hAnsi="Arial" w:cs="Arial"/>
                <w:i/>
                <w:iCs/>
              </w:rPr>
              <w:t>Radini</w:t>
            </w:r>
            <w:proofErr w:type="spellEnd"/>
            <w:r w:rsidRPr="006153B8">
              <w:rPr>
                <w:rFonts w:ascii="Arial" w:hAnsi="Arial" w:cs="Arial"/>
                <w:i/>
                <w:iCs/>
              </w:rPr>
              <w:t xml:space="preserve">, K3 </w:t>
            </w:r>
            <w:proofErr w:type="spellStart"/>
            <w:r w:rsidRPr="006153B8">
              <w:rPr>
                <w:rFonts w:ascii="Arial" w:hAnsi="Arial" w:cs="Arial"/>
                <w:i/>
                <w:iCs/>
              </w:rPr>
              <w:t>Pavići</w:t>
            </w:r>
            <w:proofErr w:type="spellEnd"/>
            <w:r w:rsidRPr="006153B8">
              <w:rPr>
                <w:rFonts w:ascii="Arial" w:hAnsi="Arial" w:cs="Arial"/>
                <w:i/>
                <w:iCs/>
              </w:rPr>
              <w:t xml:space="preserve">, </w:t>
            </w:r>
            <w:proofErr w:type="spellStart"/>
            <w:r w:rsidRPr="006153B8">
              <w:rPr>
                <w:rFonts w:ascii="Arial" w:hAnsi="Arial" w:cs="Arial"/>
                <w:i/>
                <w:iCs/>
              </w:rPr>
              <w:t>Kovri</w:t>
            </w:r>
            <w:proofErr w:type="spellEnd"/>
            <w:r w:rsidRPr="006153B8">
              <w:rPr>
                <w:rFonts w:ascii="Arial" w:hAnsi="Arial" w:cs="Arial"/>
                <w:i/>
                <w:iCs/>
              </w:rPr>
              <w:t xml:space="preserve">, </w:t>
            </w:r>
            <w:proofErr w:type="spellStart"/>
            <w:proofErr w:type="gramStart"/>
            <w:r w:rsidRPr="006153B8">
              <w:rPr>
                <w:rFonts w:ascii="Arial" w:hAnsi="Arial" w:cs="Arial"/>
                <w:i/>
                <w:iCs/>
              </w:rPr>
              <w:t>G.Katunari</w:t>
            </w:r>
            <w:proofErr w:type="spellEnd"/>
            <w:proofErr w:type="gramEnd"/>
            <w:r w:rsidRPr="006153B8">
              <w:rPr>
                <w:rFonts w:ascii="Arial" w:hAnsi="Arial" w:cs="Arial"/>
                <w:i/>
                <w:iCs/>
              </w:rPr>
              <w:t xml:space="preserve">, </w:t>
            </w:r>
            <w:proofErr w:type="spellStart"/>
            <w:r w:rsidRPr="006153B8">
              <w:rPr>
                <w:rFonts w:ascii="Arial" w:hAnsi="Arial" w:cs="Arial"/>
                <w:i/>
                <w:iCs/>
              </w:rPr>
              <w:t>Medelini</w:t>
            </w:r>
            <w:proofErr w:type="spellEnd"/>
            <w:r w:rsidRPr="006153B8">
              <w:rPr>
                <w:rFonts w:ascii="Arial" w:hAnsi="Arial" w:cs="Arial"/>
                <w:i/>
                <w:iCs/>
              </w:rPr>
              <w:t xml:space="preserve">, </w:t>
            </w:r>
            <w:proofErr w:type="spellStart"/>
            <w:r w:rsidRPr="006153B8">
              <w:rPr>
                <w:rFonts w:ascii="Arial" w:hAnsi="Arial" w:cs="Arial"/>
                <w:i/>
                <w:iCs/>
              </w:rPr>
              <w:t>Pavići</w:t>
            </w:r>
            <w:proofErr w:type="spellEnd"/>
            <w:r w:rsidRPr="006153B8">
              <w:rPr>
                <w:rFonts w:ascii="Arial" w:hAnsi="Arial" w:cs="Arial"/>
                <w:i/>
                <w:iCs/>
              </w:rPr>
              <w:t xml:space="preserve">, </w:t>
            </w:r>
            <w:proofErr w:type="spellStart"/>
            <w:r w:rsidRPr="006153B8">
              <w:rPr>
                <w:rFonts w:ascii="Arial" w:hAnsi="Arial" w:cs="Arial"/>
                <w:i/>
                <w:iCs/>
              </w:rPr>
              <w:t>Donji</w:t>
            </w:r>
            <w:proofErr w:type="spellEnd"/>
            <w:r w:rsidRPr="006153B8">
              <w:rPr>
                <w:rFonts w:ascii="Arial" w:hAnsi="Arial" w:cs="Arial"/>
                <w:i/>
                <w:iCs/>
              </w:rPr>
              <w:t xml:space="preserve"> </w:t>
            </w:r>
            <w:proofErr w:type="spellStart"/>
            <w:r w:rsidRPr="006153B8">
              <w:rPr>
                <w:rFonts w:ascii="Arial" w:hAnsi="Arial" w:cs="Arial"/>
                <w:i/>
                <w:iCs/>
              </w:rPr>
              <w:t>Srbani</w:t>
            </w:r>
            <w:proofErr w:type="spellEnd"/>
            <w:r w:rsidRPr="006153B8">
              <w:rPr>
                <w:rFonts w:ascii="Arial" w:hAnsi="Arial" w:cs="Arial"/>
                <w:i/>
                <w:iCs/>
              </w:rPr>
              <w:t xml:space="preserve">, </w:t>
            </w:r>
            <w:proofErr w:type="spellStart"/>
            <w:r w:rsidRPr="006153B8">
              <w:rPr>
                <w:rFonts w:ascii="Arial" w:hAnsi="Arial" w:cs="Arial"/>
                <w:i/>
                <w:iCs/>
              </w:rPr>
              <w:t>Turini</w:t>
            </w:r>
            <w:proofErr w:type="spellEnd"/>
            <w:r w:rsidRPr="006153B8">
              <w:rPr>
                <w:rFonts w:ascii="Arial" w:hAnsi="Arial" w:cs="Arial"/>
                <w:i/>
                <w:iCs/>
              </w:rPr>
              <w:t xml:space="preserve">, </w:t>
            </w:r>
            <w:proofErr w:type="spellStart"/>
            <w:r w:rsidRPr="006153B8">
              <w:rPr>
                <w:rFonts w:ascii="Arial" w:hAnsi="Arial" w:cs="Arial"/>
                <w:i/>
                <w:iCs/>
              </w:rPr>
              <w:t>Škrinjari</w:t>
            </w:r>
            <w:proofErr w:type="spellEnd"/>
            <w:r w:rsidRPr="006153B8">
              <w:rPr>
                <w:rFonts w:ascii="Arial" w:hAnsi="Arial" w:cs="Arial"/>
                <w:i/>
                <w:iCs/>
              </w:rPr>
              <w:t xml:space="preserve">, </w:t>
            </w:r>
            <w:proofErr w:type="spellStart"/>
            <w:r w:rsidRPr="006153B8">
              <w:rPr>
                <w:rFonts w:ascii="Arial" w:hAnsi="Arial" w:cs="Arial"/>
                <w:i/>
                <w:iCs/>
              </w:rPr>
              <w:t>Boboći</w:t>
            </w:r>
            <w:proofErr w:type="spellEnd"/>
            <w:r w:rsidRPr="006153B8">
              <w:rPr>
                <w:rFonts w:ascii="Arial" w:hAnsi="Arial" w:cs="Arial"/>
                <w:i/>
                <w:iCs/>
              </w:rPr>
              <w:t xml:space="preserve">, St. </w:t>
            </w:r>
            <w:proofErr w:type="spellStart"/>
            <w:r w:rsidRPr="006153B8">
              <w:rPr>
                <w:rFonts w:ascii="Arial" w:hAnsi="Arial" w:cs="Arial"/>
                <w:i/>
                <w:iCs/>
              </w:rPr>
              <w:t>Drušković</w:t>
            </w:r>
            <w:proofErr w:type="spellEnd"/>
            <w:r w:rsidRPr="006153B8">
              <w:rPr>
                <w:rFonts w:ascii="Arial" w:hAnsi="Arial" w:cs="Arial"/>
                <w:i/>
                <w:iCs/>
              </w:rPr>
              <w:t xml:space="preserve">, Gornji </w:t>
            </w:r>
            <w:proofErr w:type="spellStart"/>
            <w:r w:rsidRPr="006153B8">
              <w:rPr>
                <w:rFonts w:ascii="Arial" w:hAnsi="Arial" w:cs="Arial"/>
                <w:i/>
                <w:iCs/>
              </w:rPr>
              <w:t>Srbani</w:t>
            </w:r>
            <w:proofErr w:type="spellEnd"/>
            <w:r w:rsidRPr="006153B8">
              <w:rPr>
                <w:rFonts w:ascii="Arial" w:hAnsi="Arial" w:cs="Arial"/>
                <w:i/>
                <w:iCs/>
              </w:rPr>
              <w:t xml:space="preserve">, </w:t>
            </w:r>
            <w:proofErr w:type="spellStart"/>
            <w:r w:rsidRPr="00BE02E7">
              <w:rPr>
                <w:rFonts w:ascii="Arial" w:hAnsi="Arial" w:cs="Arial"/>
                <w:i/>
                <w:iCs/>
              </w:rPr>
              <w:t>Čendaki</w:t>
            </w:r>
            <w:proofErr w:type="spellEnd"/>
            <w:r w:rsidRPr="00BE02E7">
              <w:rPr>
                <w:rFonts w:ascii="Arial" w:hAnsi="Arial" w:cs="Arial"/>
                <w:i/>
                <w:iCs/>
              </w:rPr>
              <w:t xml:space="preserve"> 1 i 2, K3 </w:t>
            </w:r>
            <w:proofErr w:type="spellStart"/>
            <w:r w:rsidRPr="00BE02E7">
              <w:rPr>
                <w:rFonts w:ascii="Arial" w:hAnsi="Arial" w:cs="Arial"/>
                <w:i/>
                <w:iCs/>
              </w:rPr>
              <w:t>Donji</w:t>
            </w:r>
            <w:proofErr w:type="spellEnd"/>
            <w:r w:rsidRPr="00BE02E7">
              <w:rPr>
                <w:rFonts w:ascii="Arial" w:hAnsi="Arial" w:cs="Arial"/>
                <w:i/>
                <w:iCs/>
              </w:rPr>
              <w:t xml:space="preserve"> </w:t>
            </w:r>
            <w:proofErr w:type="spellStart"/>
            <w:r w:rsidRPr="00BE02E7">
              <w:rPr>
                <w:rFonts w:ascii="Arial" w:hAnsi="Arial" w:cs="Arial"/>
                <w:i/>
                <w:iCs/>
              </w:rPr>
              <w:t>Serbani</w:t>
            </w:r>
            <w:proofErr w:type="spellEnd"/>
            <w:r w:rsidRPr="00BE02E7">
              <w:rPr>
                <w:rFonts w:ascii="Arial" w:hAnsi="Arial" w:cs="Arial"/>
                <w:i/>
                <w:iCs/>
              </w:rPr>
              <w:t xml:space="preserve">, </w:t>
            </w:r>
            <w:proofErr w:type="spellStart"/>
            <w:r w:rsidRPr="00BE02E7">
              <w:rPr>
                <w:rFonts w:ascii="Arial" w:hAnsi="Arial" w:cs="Arial"/>
                <w:i/>
                <w:iCs/>
              </w:rPr>
              <w:t>Grobice</w:t>
            </w:r>
            <w:proofErr w:type="spellEnd"/>
            <w:r w:rsidRPr="00BE02E7">
              <w:rPr>
                <w:rFonts w:ascii="Arial" w:hAnsi="Arial" w:cs="Arial"/>
                <w:i/>
                <w:iCs/>
              </w:rPr>
              <w:t xml:space="preserve">, </w:t>
            </w:r>
            <w:proofErr w:type="spellStart"/>
            <w:r w:rsidRPr="00BE02E7">
              <w:rPr>
                <w:rFonts w:ascii="Arial" w:hAnsi="Arial" w:cs="Arial"/>
                <w:i/>
                <w:iCs/>
              </w:rPr>
              <w:t>Lukoni</w:t>
            </w:r>
            <w:proofErr w:type="spellEnd"/>
            <w:r w:rsidRPr="00BE02E7">
              <w:rPr>
                <w:rFonts w:ascii="Arial" w:hAnsi="Arial" w:cs="Arial"/>
                <w:i/>
                <w:iCs/>
              </w:rPr>
              <w:t xml:space="preserve">, </w:t>
            </w:r>
            <w:proofErr w:type="spellStart"/>
            <w:r w:rsidRPr="00BE02E7">
              <w:rPr>
                <w:rFonts w:ascii="Arial" w:hAnsi="Arial" w:cs="Arial"/>
                <w:i/>
                <w:iCs/>
              </w:rPr>
              <w:t>Stancija</w:t>
            </w:r>
            <w:proofErr w:type="spellEnd"/>
            <w:r w:rsidRPr="00BE02E7">
              <w:rPr>
                <w:rFonts w:ascii="Arial" w:hAnsi="Arial" w:cs="Arial"/>
                <w:i/>
                <w:iCs/>
              </w:rPr>
              <w:t xml:space="preserve"> </w:t>
            </w:r>
            <w:proofErr w:type="spellStart"/>
            <w:r w:rsidRPr="00BE02E7">
              <w:rPr>
                <w:rFonts w:ascii="Arial" w:hAnsi="Arial" w:cs="Arial"/>
                <w:i/>
                <w:iCs/>
              </w:rPr>
              <w:t>Koči</w:t>
            </w:r>
            <w:proofErr w:type="spellEnd"/>
            <w:r w:rsidRPr="00BE02E7">
              <w:rPr>
                <w:rFonts w:ascii="Arial" w:hAnsi="Arial" w:cs="Arial"/>
                <w:i/>
                <w:iCs/>
              </w:rPr>
              <w:t xml:space="preserve">, </w:t>
            </w:r>
            <w:proofErr w:type="spellStart"/>
            <w:r w:rsidRPr="00BE02E7">
              <w:rPr>
                <w:rFonts w:ascii="Arial" w:hAnsi="Arial" w:cs="Arial"/>
                <w:i/>
                <w:iCs/>
              </w:rPr>
              <w:t>Donji</w:t>
            </w:r>
            <w:proofErr w:type="spellEnd"/>
            <w:r w:rsidRPr="00BE02E7">
              <w:rPr>
                <w:rFonts w:ascii="Arial" w:hAnsi="Arial" w:cs="Arial"/>
                <w:i/>
                <w:iCs/>
              </w:rPr>
              <w:t xml:space="preserve"> </w:t>
            </w:r>
            <w:proofErr w:type="spellStart"/>
            <w:r w:rsidRPr="00BE02E7">
              <w:rPr>
                <w:rFonts w:ascii="Arial" w:hAnsi="Arial" w:cs="Arial"/>
                <w:i/>
                <w:iCs/>
              </w:rPr>
              <w:t>Katunari</w:t>
            </w:r>
            <w:proofErr w:type="spellEnd"/>
          </w:p>
          <w:p w14:paraId="78DDDD07" w14:textId="77777777" w:rsidR="006153B8" w:rsidRPr="006153B8" w:rsidRDefault="006153B8" w:rsidP="00905BE1">
            <w:pPr>
              <w:jc w:val="both"/>
              <w:rPr>
                <w:rFonts w:ascii="Arial" w:hAnsi="Arial" w:cs="Arial"/>
                <w:i/>
                <w:iCs/>
                <w:color w:val="000000"/>
              </w:rPr>
            </w:pPr>
          </w:p>
        </w:tc>
      </w:tr>
      <w:tr w:rsidR="006153B8" w:rsidRPr="00BE02E7" w14:paraId="406A3C7B" w14:textId="77777777" w:rsidTr="00905BE1">
        <w:trPr>
          <w:trHeight w:val="1000"/>
        </w:trPr>
        <w:tc>
          <w:tcPr>
            <w:tcW w:w="910" w:type="dxa"/>
            <w:tcBorders>
              <w:top w:val="single" w:sz="4" w:space="0" w:color="auto"/>
              <w:bottom w:val="single" w:sz="4" w:space="0" w:color="auto"/>
              <w:right w:val="single" w:sz="4" w:space="0" w:color="auto"/>
            </w:tcBorders>
            <w:vAlign w:val="center"/>
          </w:tcPr>
          <w:p w14:paraId="19FCF6FF" w14:textId="77777777" w:rsidR="006153B8" w:rsidRPr="00BE02E7" w:rsidRDefault="006153B8" w:rsidP="00905BE1">
            <w:pPr>
              <w:jc w:val="center"/>
              <w:rPr>
                <w:rFonts w:ascii="Arial" w:hAnsi="Arial" w:cs="Arial"/>
                <w:b/>
                <w:i/>
                <w:iCs/>
                <w:color w:val="000000"/>
              </w:rPr>
            </w:pPr>
            <w:r w:rsidRPr="00BE02E7">
              <w:rPr>
                <w:rFonts w:ascii="Arial" w:hAnsi="Arial" w:cs="Arial"/>
                <w:b/>
                <w:i/>
                <w:iCs/>
                <w:color w:val="000000"/>
              </w:rPr>
              <w:t>IV.</w:t>
            </w:r>
          </w:p>
        </w:tc>
        <w:tc>
          <w:tcPr>
            <w:tcW w:w="8157" w:type="dxa"/>
            <w:tcBorders>
              <w:top w:val="single" w:sz="4" w:space="0" w:color="auto"/>
              <w:left w:val="single" w:sz="4" w:space="0" w:color="auto"/>
              <w:bottom w:val="single" w:sz="4" w:space="0" w:color="auto"/>
            </w:tcBorders>
            <w:vAlign w:val="center"/>
          </w:tcPr>
          <w:p w14:paraId="189C54B4" w14:textId="77777777" w:rsidR="006153B8" w:rsidRPr="00BE02E7" w:rsidRDefault="006153B8" w:rsidP="00905BE1">
            <w:pPr>
              <w:rPr>
                <w:rFonts w:ascii="Arial" w:hAnsi="Arial" w:cs="Arial"/>
                <w:i/>
                <w:iCs/>
                <w:color w:val="000000"/>
              </w:rPr>
            </w:pPr>
            <w:proofErr w:type="spellStart"/>
            <w:r w:rsidRPr="00BE02E7">
              <w:rPr>
                <w:rFonts w:ascii="Arial" w:hAnsi="Arial" w:cs="Arial"/>
                <w:i/>
                <w:iCs/>
                <w:color w:val="000000"/>
              </w:rPr>
              <w:t>Balbije</w:t>
            </w:r>
            <w:proofErr w:type="spellEnd"/>
            <w:r w:rsidRPr="00BE02E7">
              <w:rPr>
                <w:rFonts w:ascii="Arial" w:hAnsi="Arial" w:cs="Arial"/>
                <w:i/>
                <w:iCs/>
                <w:color w:val="000000"/>
              </w:rPr>
              <w:t xml:space="preserve">, </w:t>
            </w:r>
            <w:proofErr w:type="spellStart"/>
            <w:r w:rsidRPr="00BE02E7">
              <w:rPr>
                <w:rFonts w:ascii="Arial" w:hAnsi="Arial" w:cs="Arial"/>
                <w:i/>
                <w:iCs/>
                <w:color w:val="000000"/>
              </w:rPr>
              <w:t>Marinčići</w:t>
            </w:r>
            <w:proofErr w:type="spellEnd"/>
            <w:r w:rsidRPr="00BE02E7">
              <w:rPr>
                <w:rFonts w:ascii="Arial" w:hAnsi="Arial" w:cs="Arial"/>
                <w:i/>
                <w:iCs/>
                <w:color w:val="000000"/>
              </w:rPr>
              <w:t xml:space="preserve">, </w:t>
            </w:r>
            <w:proofErr w:type="spellStart"/>
            <w:r w:rsidRPr="00BE02E7">
              <w:rPr>
                <w:rFonts w:ascii="Arial" w:hAnsi="Arial" w:cs="Arial"/>
                <w:i/>
                <w:iCs/>
                <w:color w:val="000000"/>
              </w:rPr>
              <w:t>Boboci</w:t>
            </w:r>
            <w:proofErr w:type="spellEnd"/>
            <w:r w:rsidRPr="00BE02E7">
              <w:rPr>
                <w:rFonts w:ascii="Arial" w:hAnsi="Arial" w:cs="Arial"/>
                <w:i/>
                <w:iCs/>
                <w:color w:val="000000"/>
              </w:rPr>
              <w:t xml:space="preserve">, </w:t>
            </w:r>
            <w:r w:rsidRPr="00BE02E7">
              <w:rPr>
                <w:rFonts w:ascii="Arial" w:hAnsi="Arial" w:cs="Arial"/>
                <w:i/>
                <w:iCs/>
              </w:rPr>
              <w:t xml:space="preserve">K4 </w:t>
            </w:r>
            <w:proofErr w:type="spellStart"/>
            <w:r w:rsidRPr="00BE02E7">
              <w:rPr>
                <w:rFonts w:ascii="Arial" w:hAnsi="Arial" w:cs="Arial"/>
                <w:i/>
                <w:iCs/>
              </w:rPr>
              <w:t>Turini</w:t>
            </w:r>
            <w:proofErr w:type="spellEnd"/>
            <w:r w:rsidRPr="00BE02E7">
              <w:rPr>
                <w:rFonts w:ascii="Arial" w:hAnsi="Arial" w:cs="Arial"/>
                <w:i/>
                <w:iCs/>
              </w:rPr>
              <w:t xml:space="preserve"> 1, K4 </w:t>
            </w:r>
            <w:proofErr w:type="spellStart"/>
            <w:r w:rsidRPr="00BE02E7">
              <w:rPr>
                <w:rFonts w:ascii="Arial" w:hAnsi="Arial" w:cs="Arial"/>
                <w:i/>
                <w:iCs/>
              </w:rPr>
              <w:t>Turini</w:t>
            </w:r>
            <w:proofErr w:type="spellEnd"/>
            <w:r w:rsidRPr="00BE02E7">
              <w:rPr>
                <w:rFonts w:ascii="Arial" w:hAnsi="Arial" w:cs="Arial"/>
                <w:i/>
                <w:iCs/>
              </w:rPr>
              <w:t xml:space="preserve"> 2, R7 </w:t>
            </w:r>
            <w:proofErr w:type="spellStart"/>
            <w:proofErr w:type="gramStart"/>
            <w:r w:rsidRPr="00BE02E7">
              <w:rPr>
                <w:rFonts w:ascii="Arial" w:hAnsi="Arial" w:cs="Arial"/>
                <w:i/>
                <w:iCs/>
              </w:rPr>
              <w:t>Turini</w:t>
            </w:r>
            <w:proofErr w:type="spellEnd"/>
            <w:r w:rsidRPr="00BE02E7">
              <w:rPr>
                <w:rFonts w:ascii="Arial" w:hAnsi="Arial" w:cs="Arial"/>
                <w:i/>
                <w:iCs/>
              </w:rPr>
              <w:t>,  K</w:t>
            </w:r>
            <w:proofErr w:type="gramEnd"/>
            <w:r w:rsidRPr="00BE02E7">
              <w:rPr>
                <w:rFonts w:ascii="Arial" w:hAnsi="Arial" w:cs="Arial"/>
                <w:i/>
                <w:iCs/>
              </w:rPr>
              <w:t xml:space="preserve">4 Brtonigla, K4 </w:t>
            </w:r>
            <w:proofErr w:type="spellStart"/>
            <w:r w:rsidRPr="00BE02E7">
              <w:rPr>
                <w:rFonts w:ascii="Arial" w:hAnsi="Arial" w:cs="Arial"/>
                <w:i/>
                <w:iCs/>
              </w:rPr>
              <w:t>Škrinjari</w:t>
            </w:r>
            <w:proofErr w:type="spellEnd"/>
            <w:r w:rsidRPr="00BE02E7">
              <w:rPr>
                <w:rFonts w:ascii="Arial" w:hAnsi="Arial" w:cs="Arial"/>
                <w:i/>
                <w:iCs/>
              </w:rPr>
              <w:t xml:space="preserve">, D </w:t>
            </w:r>
            <w:proofErr w:type="spellStart"/>
            <w:r w:rsidRPr="00BE02E7">
              <w:rPr>
                <w:rFonts w:ascii="Arial" w:hAnsi="Arial" w:cs="Arial"/>
                <w:i/>
                <w:iCs/>
              </w:rPr>
              <w:t>Sveti</w:t>
            </w:r>
            <w:proofErr w:type="spellEnd"/>
            <w:r w:rsidRPr="00BE02E7">
              <w:rPr>
                <w:rFonts w:ascii="Arial" w:hAnsi="Arial" w:cs="Arial"/>
                <w:i/>
                <w:iCs/>
              </w:rPr>
              <w:t xml:space="preserve"> Juraj </w:t>
            </w:r>
            <w:proofErr w:type="spellStart"/>
            <w:r w:rsidRPr="00BE02E7">
              <w:rPr>
                <w:rFonts w:ascii="Arial" w:hAnsi="Arial" w:cs="Arial"/>
                <w:i/>
                <w:iCs/>
              </w:rPr>
              <w:t>prezentacijski</w:t>
            </w:r>
            <w:proofErr w:type="spellEnd"/>
            <w:r w:rsidRPr="00BE02E7">
              <w:rPr>
                <w:rFonts w:ascii="Arial" w:hAnsi="Arial" w:cs="Arial"/>
                <w:i/>
                <w:iCs/>
              </w:rPr>
              <w:t xml:space="preserve"> </w:t>
            </w:r>
            <w:proofErr w:type="spellStart"/>
            <w:r w:rsidRPr="00BE02E7">
              <w:rPr>
                <w:rFonts w:ascii="Arial" w:hAnsi="Arial" w:cs="Arial"/>
                <w:i/>
                <w:iCs/>
              </w:rPr>
              <w:t>centar</w:t>
            </w:r>
            <w:proofErr w:type="spellEnd"/>
            <w:r w:rsidRPr="00BE02E7">
              <w:rPr>
                <w:rFonts w:ascii="Arial" w:hAnsi="Arial" w:cs="Arial"/>
                <w:i/>
                <w:iCs/>
              </w:rPr>
              <w:t xml:space="preserve">, R7 Gornji </w:t>
            </w:r>
            <w:proofErr w:type="spellStart"/>
            <w:r w:rsidRPr="00BE02E7">
              <w:rPr>
                <w:rFonts w:ascii="Arial" w:hAnsi="Arial" w:cs="Arial"/>
                <w:i/>
                <w:iCs/>
              </w:rPr>
              <w:t>Katunari</w:t>
            </w:r>
            <w:proofErr w:type="spellEnd"/>
            <w:r w:rsidRPr="00BE02E7">
              <w:rPr>
                <w:rFonts w:ascii="Arial" w:hAnsi="Arial" w:cs="Arial"/>
                <w:i/>
                <w:iCs/>
              </w:rPr>
              <w:t>,</w:t>
            </w:r>
            <w:r w:rsidRPr="00BE02E7">
              <w:rPr>
                <w:i/>
                <w:iCs/>
              </w:rPr>
              <w:t xml:space="preserve"> </w:t>
            </w:r>
            <w:proofErr w:type="spellStart"/>
            <w:r w:rsidRPr="00BE02E7">
              <w:rPr>
                <w:rFonts w:ascii="Arial" w:hAnsi="Arial" w:cs="Arial"/>
                <w:i/>
                <w:iCs/>
              </w:rPr>
              <w:t>Buroli</w:t>
            </w:r>
            <w:proofErr w:type="spellEnd"/>
            <w:r w:rsidRPr="00BE02E7">
              <w:rPr>
                <w:rFonts w:ascii="Arial" w:hAnsi="Arial" w:cs="Arial"/>
                <w:i/>
                <w:iCs/>
              </w:rPr>
              <w:t xml:space="preserve">, </w:t>
            </w:r>
            <w:proofErr w:type="spellStart"/>
            <w:r w:rsidRPr="00BE02E7">
              <w:rPr>
                <w:rFonts w:ascii="Arial" w:hAnsi="Arial" w:cs="Arial"/>
                <w:i/>
                <w:iCs/>
              </w:rPr>
              <w:t>Valentići</w:t>
            </w:r>
            <w:proofErr w:type="spellEnd"/>
            <w:r w:rsidRPr="00BE02E7">
              <w:rPr>
                <w:rFonts w:ascii="Arial" w:hAnsi="Arial" w:cs="Arial"/>
                <w:i/>
                <w:iCs/>
              </w:rPr>
              <w:t xml:space="preserve">, </w:t>
            </w:r>
            <w:proofErr w:type="spellStart"/>
            <w:r w:rsidRPr="00BE02E7">
              <w:rPr>
                <w:rFonts w:ascii="Arial" w:hAnsi="Arial" w:cs="Arial"/>
                <w:i/>
                <w:iCs/>
              </w:rPr>
              <w:t>Fernetići</w:t>
            </w:r>
            <w:proofErr w:type="spellEnd"/>
            <w:r w:rsidRPr="00BE02E7">
              <w:rPr>
                <w:rFonts w:ascii="Arial" w:hAnsi="Arial" w:cs="Arial"/>
                <w:i/>
                <w:iCs/>
              </w:rPr>
              <w:t xml:space="preserve">, </w:t>
            </w:r>
            <w:proofErr w:type="spellStart"/>
            <w:r w:rsidRPr="00BE02E7">
              <w:rPr>
                <w:rFonts w:ascii="Arial" w:hAnsi="Arial" w:cs="Arial"/>
                <w:i/>
                <w:iCs/>
              </w:rPr>
              <w:t>Kršin,Brekija</w:t>
            </w:r>
            <w:proofErr w:type="spellEnd"/>
            <w:r w:rsidRPr="00BE02E7">
              <w:rPr>
                <w:rFonts w:ascii="Arial" w:hAnsi="Arial" w:cs="Arial"/>
                <w:i/>
                <w:iCs/>
              </w:rPr>
              <w:t xml:space="preserve">, </w:t>
            </w:r>
            <w:proofErr w:type="spellStart"/>
            <w:r w:rsidRPr="00BE02E7">
              <w:rPr>
                <w:rFonts w:ascii="Arial" w:hAnsi="Arial" w:cs="Arial"/>
                <w:i/>
                <w:iCs/>
              </w:rPr>
              <w:t>Dubac</w:t>
            </w:r>
            <w:proofErr w:type="spellEnd"/>
            <w:r w:rsidRPr="00BE02E7">
              <w:rPr>
                <w:rFonts w:ascii="Arial" w:hAnsi="Arial" w:cs="Arial"/>
                <w:i/>
                <w:iCs/>
              </w:rPr>
              <w:t xml:space="preserve">, </w:t>
            </w:r>
            <w:proofErr w:type="spellStart"/>
            <w:r w:rsidRPr="00BE02E7">
              <w:rPr>
                <w:rFonts w:ascii="Arial" w:hAnsi="Arial" w:cs="Arial"/>
                <w:i/>
                <w:iCs/>
              </w:rPr>
              <w:t>Donji</w:t>
            </w:r>
            <w:proofErr w:type="spellEnd"/>
            <w:r w:rsidRPr="00BE02E7">
              <w:rPr>
                <w:rFonts w:ascii="Arial" w:hAnsi="Arial" w:cs="Arial"/>
                <w:i/>
                <w:iCs/>
              </w:rPr>
              <w:t xml:space="preserve"> </w:t>
            </w:r>
            <w:proofErr w:type="spellStart"/>
            <w:r w:rsidRPr="00BE02E7">
              <w:rPr>
                <w:rFonts w:ascii="Arial" w:hAnsi="Arial" w:cs="Arial"/>
                <w:i/>
                <w:iCs/>
              </w:rPr>
              <w:t>Srbani</w:t>
            </w:r>
            <w:proofErr w:type="spellEnd"/>
            <w:r w:rsidRPr="00BE02E7">
              <w:rPr>
                <w:rFonts w:ascii="Arial" w:hAnsi="Arial" w:cs="Arial"/>
                <w:i/>
                <w:iCs/>
              </w:rPr>
              <w:t xml:space="preserve"> -</w:t>
            </w:r>
            <w:proofErr w:type="spellStart"/>
            <w:r w:rsidRPr="00BE02E7">
              <w:rPr>
                <w:rFonts w:ascii="Arial" w:hAnsi="Arial" w:cs="Arial"/>
                <w:i/>
                <w:iCs/>
              </w:rPr>
              <w:t>groblje</w:t>
            </w:r>
            <w:proofErr w:type="spellEnd"/>
            <w:r w:rsidRPr="00BE02E7">
              <w:rPr>
                <w:rFonts w:ascii="Arial" w:hAnsi="Arial" w:cs="Arial"/>
                <w:i/>
                <w:iCs/>
              </w:rPr>
              <w:t xml:space="preserve">, </w:t>
            </w:r>
            <w:proofErr w:type="spellStart"/>
            <w:r w:rsidRPr="00BE02E7">
              <w:rPr>
                <w:rFonts w:ascii="Arial" w:hAnsi="Arial" w:cs="Arial"/>
                <w:i/>
                <w:iCs/>
              </w:rPr>
              <w:t>Brrtonigla</w:t>
            </w:r>
            <w:proofErr w:type="spellEnd"/>
            <w:r w:rsidRPr="00BE02E7">
              <w:rPr>
                <w:rFonts w:ascii="Arial" w:hAnsi="Arial" w:cs="Arial"/>
                <w:i/>
                <w:iCs/>
              </w:rPr>
              <w:t xml:space="preserve"> - </w:t>
            </w:r>
            <w:proofErr w:type="spellStart"/>
            <w:r w:rsidRPr="00BE02E7">
              <w:rPr>
                <w:rFonts w:ascii="Arial" w:hAnsi="Arial" w:cs="Arial"/>
                <w:i/>
                <w:iCs/>
              </w:rPr>
              <w:t>groblje</w:t>
            </w:r>
            <w:proofErr w:type="spellEnd"/>
          </w:p>
        </w:tc>
      </w:tr>
      <w:tr w:rsidR="006153B8" w:rsidRPr="006153B8" w14:paraId="3C9C2F5E" w14:textId="77777777" w:rsidTr="00905BE1">
        <w:trPr>
          <w:trHeight w:val="1000"/>
        </w:trPr>
        <w:tc>
          <w:tcPr>
            <w:tcW w:w="910" w:type="dxa"/>
            <w:tcBorders>
              <w:top w:val="single" w:sz="4" w:space="0" w:color="auto"/>
              <w:bottom w:val="single" w:sz="4" w:space="0" w:color="auto"/>
              <w:right w:val="single" w:sz="4" w:space="0" w:color="auto"/>
            </w:tcBorders>
            <w:vAlign w:val="center"/>
          </w:tcPr>
          <w:p w14:paraId="469F1246" w14:textId="77777777" w:rsidR="006153B8" w:rsidRPr="00BE02E7" w:rsidRDefault="006153B8" w:rsidP="00905BE1">
            <w:pPr>
              <w:jc w:val="center"/>
              <w:rPr>
                <w:rFonts w:ascii="Arial" w:hAnsi="Arial" w:cs="Arial"/>
                <w:b/>
                <w:i/>
                <w:iCs/>
                <w:color w:val="000000"/>
              </w:rPr>
            </w:pPr>
            <w:r w:rsidRPr="00BE02E7">
              <w:rPr>
                <w:rFonts w:ascii="Arial" w:hAnsi="Arial" w:cs="Arial"/>
                <w:b/>
                <w:i/>
                <w:iCs/>
                <w:color w:val="000000"/>
              </w:rPr>
              <w:t>V.</w:t>
            </w:r>
          </w:p>
        </w:tc>
        <w:tc>
          <w:tcPr>
            <w:tcW w:w="8157" w:type="dxa"/>
            <w:tcBorders>
              <w:top w:val="single" w:sz="4" w:space="0" w:color="auto"/>
              <w:left w:val="single" w:sz="4" w:space="0" w:color="auto"/>
              <w:bottom w:val="single" w:sz="4" w:space="0" w:color="auto"/>
            </w:tcBorders>
            <w:vAlign w:val="center"/>
          </w:tcPr>
          <w:p w14:paraId="5F8CEE3B" w14:textId="77777777" w:rsidR="006153B8" w:rsidRPr="00BE02E7" w:rsidRDefault="006153B8" w:rsidP="00905BE1">
            <w:pPr>
              <w:rPr>
                <w:rFonts w:ascii="Arial" w:hAnsi="Arial" w:cs="Arial"/>
                <w:i/>
                <w:iCs/>
                <w:color w:val="000000"/>
                <w:lang w:val="it-IT"/>
              </w:rPr>
            </w:pPr>
            <w:proofErr w:type="spellStart"/>
            <w:r w:rsidRPr="00BE02E7">
              <w:rPr>
                <w:rFonts w:ascii="Arial" w:hAnsi="Arial" w:cs="Arial"/>
                <w:i/>
                <w:iCs/>
                <w:color w:val="000000"/>
                <w:lang w:val="it-IT"/>
              </w:rPr>
              <w:t>Radna</w:t>
            </w:r>
            <w:proofErr w:type="spellEnd"/>
            <w:r w:rsidRPr="00BE02E7">
              <w:rPr>
                <w:rFonts w:ascii="Arial" w:hAnsi="Arial" w:cs="Arial"/>
                <w:i/>
                <w:iCs/>
                <w:color w:val="000000"/>
                <w:lang w:val="it-IT"/>
              </w:rPr>
              <w:t xml:space="preserve"> zona </w:t>
            </w:r>
            <w:proofErr w:type="spellStart"/>
            <w:r w:rsidRPr="00BE02E7">
              <w:rPr>
                <w:rFonts w:ascii="Arial" w:hAnsi="Arial" w:cs="Arial"/>
                <w:i/>
                <w:iCs/>
                <w:color w:val="000000"/>
                <w:lang w:val="it-IT"/>
              </w:rPr>
              <w:t>Štrpe</w:t>
            </w:r>
            <w:proofErr w:type="spellEnd"/>
            <w:r w:rsidRPr="00BE02E7">
              <w:rPr>
                <w:rFonts w:ascii="Arial" w:hAnsi="Arial" w:cs="Arial"/>
                <w:i/>
                <w:iCs/>
                <w:color w:val="000000"/>
                <w:lang w:val="it-IT"/>
              </w:rPr>
              <w:t xml:space="preserve"> (I</w:t>
            </w:r>
            <w:proofErr w:type="gramStart"/>
            <w:r w:rsidRPr="00BE02E7">
              <w:rPr>
                <w:rFonts w:ascii="Arial" w:hAnsi="Arial" w:cs="Arial"/>
                <w:i/>
                <w:iCs/>
                <w:color w:val="000000"/>
                <w:lang w:val="it-IT"/>
              </w:rPr>
              <w:t>2;K2</w:t>
            </w:r>
            <w:proofErr w:type="gramEnd"/>
            <w:r w:rsidRPr="00BE02E7">
              <w:rPr>
                <w:rFonts w:ascii="Arial" w:hAnsi="Arial" w:cs="Arial"/>
                <w:i/>
                <w:iCs/>
                <w:color w:val="000000"/>
                <w:lang w:val="it-IT"/>
              </w:rPr>
              <w:t xml:space="preserve">), </w:t>
            </w:r>
            <w:proofErr w:type="spellStart"/>
            <w:r w:rsidRPr="00BE02E7">
              <w:rPr>
                <w:rFonts w:ascii="Arial" w:hAnsi="Arial" w:cs="Arial"/>
                <w:i/>
                <w:iCs/>
                <w:color w:val="000000"/>
                <w:lang w:val="it-IT"/>
              </w:rPr>
              <w:t>radna</w:t>
            </w:r>
            <w:proofErr w:type="spellEnd"/>
            <w:r w:rsidRPr="00BE02E7">
              <w:rPr>
                <w:rFonts w:ascii="Arial" w:hAnsi="Arial" w:cs="Arial"/>
                <w:i/>
                <w:iCs/>
                <w:color w:val="000000"/>
                <w:lang w:val="it-IT"/>
              </w:rPr>
              <w:t xml:space="preserve"> zona </w:t>
            </w:r>
            <w:proofErr w:type="spellStart"/>
            <w:r w:rsidRPr="00BE02E7">
              <w:rPr>
                <w:rFonts w:ascii="Arial" w:hAnsi="Arial" w:cs="Arial"/>
                <w:i/>
                <w:iCs/>
                <w:color w:val="000000"/>
                <w:lang w:val="it-IT"/>
              </w:rPr>
              <w:t>Škarpej</w:t>
            </w:r>
            <w:proofErr w:type="spellEnd"/>
            <w:r w:rsidRPr="00BE02E7">
              <w:rPr>
                <w:rFonts w:ascii="Arial" w:hAnsi="Arial" w:cs="Arial"/>
                <w:i/>
                <w:iCs/>
                <w:color w:val="000000"/>
                <w:lang w:val="it-IT"/>
              </w:rPr>
              <w:t xml:space="preserve"> (I2), </w:t>
            </w:r>
            <w:proofErr w:type="spellStart"/>
            <w:r w:rsidRPr="00BE02E7">
              <w:rPr>
                <w:rFonts w:ascii="Arial" w:hAnsi="Arial" w:cs="Arial"/>
                <w:i/>
                <w:iCs/>
                <w:color w:val="000000"/>
                <w:lang w:val="it-IT"/>
              </w:rPr>
              <w:t>radna</w:t>
            </w:r>
            <w:proofErr w:type="spellEnd"/>
            <w:r w:rsidRPr="00BE02E7">
              <w:rPr>
                <w:rFonts w:ascii="Arial" w:hAnsi="Arial" w:cs="Arial"/>
                <w:i/>
                <w:iCs/>
                <w:color w:val="000000"/>
                <w:lang w:val="it-IT"/>
              </w:rPr>
              <w:t xml:space="preserve"> zona </w:t>
            </w:r>
            <w:proofErr w:type="spellStart"/>
            <w:r w:rsidRPr="00BE02E7">
              <w:rPr>
                <w:rFonts w:ascii="Arial" w:hAnsi="Arial" w:cs="Arial"/>
                <w:i/>
                <w:iCs/>
                <w:color w:val="000000"/>
                <w:lang w:val="it-IT"/>
              </w:rPr>
              <w:t>Pedrola</w:t>
            </w:r>
            <w:proofErr w:type="spellEnd"/>
            <w:r w:rsidRPr="00BE02E7">
              <w:rPr>
                <w:rFonts w:ascii="Arial" w:hAnsi="Arial" w:cs="Arial"/>
                <w:i/>
                <w:iCs/>
                <w:color w:val="000000"/>
                <w:lang w:val="it-IT"/>
              </w:rPr>
              <w:t xml:space="preserve"> (K1, K2, K3),</w:t>
            </w:r>
          </w:p>
        </w:tc>
      </w:tr>
    </w:tbl>
    <w:p w14:paraId="4ED1EC22" w14:textId="77777777" w:rsidR="006153B8" w:rsidRPr="006153B8" w:rsidRDefault="006153B8" w:rsidP="006153B8">
      <w:pPr>
        <w:ind w:left="284" w:hanging="284"/>
        <w:jc w:val="center"/>
        <w:rPr>
          <w:rFonts w:ascii="Arial" w:hAnsi="Arial" w:cs="Arial"/>
          <w:b/>
          <w:lang w:val="it-IT"/>
        </w:rPr>
      </w:pPr>
    </w:p>
    <w:p w14:paraId="665CBD06" w14:textId="77777777" w:rsidR="006153B8" w:rsidRPr="006153B8" w:rsidRDefault="006153B8" w:rsidP="006153B8">
      <w:pPr>
        <w:ind w:left="284" w:hanging="284"/>
        <w:jc w:val="center"/>
        <w:rPr>
          <w:rFonts w:ascii="Arial" w:hAnsi="Arial" w:cs="Arial"/>
          <w:b/>
          <w:lang w:val="it-IT"/>
        </w:rPr>
      </w:pPr>
      <w:proofErr w:type="spellStart"/>
      <w:r w:rsidRPr="006153B8">
        <w:rPr>
          <w:rFonts w:ascii="Arial" w:hAnsi="Arial" w:cs="Arial"/>
          <w:b/>
          <w:lang w:val="it-IT"/>
        </w:rPr>
        <w:t>Članak</w:t>
      </w:r>
      <w:proofErr w:type="spellEnd"/>
      <w:r w:rsidRPr="006153B8">
        <w:rPr>
          <w:rFonts w:ascii="Arial" w:hAnsi="Arial" w:cs="Arial"/>
          <w:b/>
          <w:lang w:val="it-IT"/>
        </w:rPr>
        <w:t xml:space="preserve"> 2.</w:t>
      </w:r>
    </w:p>
    <w:p w14:paraId="0ECC85DF" w14:textId="77777777" w:rsidR="006153B8" w:rsidRPr="006153B8" w:rsidRDefault="006153B8" w:rsidP="006153B8">
      <w:pPr>
        <w:rPr>
          <w:rFonts w:ascii="Arial" w:hAnsi="Arial" w:cs="Arial"/>
          <w:bCs/>
          <w:lang w:val="it-IT"/>
        </w:rPr>
      </w:pPr>
      <w:r w:rsidRPr="006153B8">
        <w:rPr>
          <w:rFonts w:ascii="Arial" w:hAnsi="Arial" w:cs="Arial"/>
          <w:lang w:val="it-IT"/>
        </w:rPr>
        <w:t xml:space="preserve">U </w:t>
      </w:r>
      <w:proofErr w:type="spellStart"/>
      <w:r w:rsidRPr="006153B8">
        <w:rPr>
          <w:rFonts w:ascii="Arial" w:hAnsi="Arial" w:cs="Arial"/>
          <w:lang w:val="it-IT"/>
        </w:rPr>
        <w:t>Odluci</w:t>
      </w:r>
      <w:proofErr w:type="spellEnd"/>
      <w:r w:rsidRPr="006153B8">
        <w:rPr>
          <w:rFonts w:ascii="Arial" w:hAnsi="Arial" w:cs="Arial"/>
          <w:lang w:val="it-IT"/>
        </w:rPr>
        <w:t xml:space="preserve"> o </w:t>
      </w:r>
      <w:proofErr w:type="spellStart"/>
      <w:r w:rsidRPr="006153B8">
        <w:rPr>
          <w:rFonts w:ascii="Arial" w:hAnsi="Arial" w:cs="Arial"/>
          <w:lang w:val="it-IT"/>
        </w:rPr>
        <w:t>komunalnom</w:t>
      </w:r>
      <w:proofErr w:type="spellEnd"/>
      <w:r w:rsidRPr="006153B8">
        <w:rPr>
          <w:rFonts w:ascii="Arial" w:hAnsi="Arial" w:cs="Arial"/>
          <w:lang w:val="it-IT"/>
        </w:rPr>
        <w:t xml:space="preserve"> </w:t>
      </w:r>
      <w:proofErr w:type="spellStart"/>
      <w:r w:rsidRPr="006153B8">
        <w:rPr>
          <w:rFonts w:ascii="Arial" w:hAnsi="Arial" w:cs="Arial"/>
          <w:lang w:val="it-IT"/>
        </w:rPr>
        <w:t>doprinosu</w:t>
      </w:r>
      <w:proofErr w:type="spellEnd"/>
      <w:r w:rsidRPr="006153B8">
        <w:rPr>
          <w:rFonts w:ascii="Arial" w:hAnsi="Arial" w:cs="Arial"/>
          <w:lang w:val="it-IT"/>
        </w:rPr>
        <w:t xml:space="preserve"> ("</w:t>
      </w:r>
      <w:proofErr w:type="spellStart"/>
      <w:r w:rsidRPr="006153B8">
        <w:rPr>
          <w:rFonts w:ascii="Arial" w:hAnsi="Arial" w:cs="Arial"/>
          <w:lang w:val="it-IT"/>
        </w:rPr>
        <w:t>Službene</w:t>
      </w:r>
      <w:proofErr w:type="spellEnd"/>
      <w:r w:rsidRPr="006153B8">
        <w:rPr>
          <w:rFonts w:ascii="Arial" w:hAnsi="Arial" w:cs="Arial"/>
          <w:lang w:val="it-IT"/>
        </w:rPr>
        <w:t xml:space="preserve"> </w:t>
      </w:r>
      <w:proofErr w:type="spellStart"/>
      <w:r w:rsidRPr="006153B8">
        <w:rPr>
          <w:rFonts w:ascii="Arial" w:hAnsi="Arial" w:cs="Arial"/>
          <w:lang w:val="it-IT"/>
        </w:rPr>
        <w:t>novine</w:t>
      </w:r>
      <w:proofErr w:type="spellEnd"/>
      <w:r w:rsidRPr="006153B8">
        <w:rPr>
          <w:rFonts w:ascii="Arial" w:hAnsi="Arial" w:cs="Arial"/>
          <w:lang w:val="it-IT"/>
        </w:rPr>
        <w:t xml:space="preserve"> </w:t>
      </w:r>
      <w:proofErr w:type="spellStart"/>
      <w:r w:rsidRPr="006153B8">
        <w:rPr>
          <w:rFonts w:ascii="Arial" w:hAnsi="Arial" w:cs="Arial"/>
          <w:lang w:val="it-IT"/>
        </w:rPr>
        <w:t>Općine</w:t>
      </w:r>
      <w:proofErr w:type="spellEnd"/>
      <w:r w:rsidRPr="006153B8">
        <w:rPr>
          <w:rFonts w:ascii="Arial" w:hAnsi="Arial" w:cs="Arial"/>
          <w:lang w:val="it-IT"/>
        </w:rPr>
        <w:t xml:space="preserve"> Brtonigla-Verteneglio</w:t>
      </w:r>
      <w:proofErr w:type="gramStart"/>
      <w:r w:rsidRPr="006153B8">
        <w:rPr>
          <w:rFonts w:ascii="Arial" w:hAnsi="Arial" w:cs="Arial"/>
          <w:lang w:val="it-IT"/>
        </w:rPr>
        <w:t xml:space="preserve">"  </w:t>
      </w:r>
      <w:proofErr w:type="spellStart"/>
      <w:r w:rsidRPr="006153B8">
        <w:rPr>
          <w:rFonts w:ascii="Arial" w:hAnsi="Arial" w:cs="Arial"/>
          <w:lang w:val="it-IT"/>
        </w:rPr>
        <w:t>broj</w:t>
      </w:r>
      <w:proofErr w:type="spellEnd"/>
      <w:proofErr w:type="gramEnd"/>
      <w:r w:rsidRPr="006153B8">
        <w:rPr>
          <w:rFonts w:ascii="Arial" w:hAnsi="Arial" w:cs="Arial"/>
          <w:lang w:val="it-IT"/>
        </w:rPr>
        <w:t xml:space="preserve">: 02/19) </w:t>
      </w:r>
      <w:r w:rsidRPr="006153B8">
        <w:rPr>
          <w:rFonts w:ascii="Arial" w:hAnsi="Arial" w:cs="Arial"/>
          <w:bCs/>
          <w:lang w:val="it-IT"/>
        </w:rPr>
        <w:t xml:space="preserve">u </w:t>
      </w:r>
      <w:proofErr w:type="spellStart"/>
      <w:r w:rsidRPr="006153B8">
        <w:rPr>
          <w:rFonts w:ascii="Arial" w:hAnsi="Arial" w:cs="Arial"/>
          <w:bCs/>
          <w:lang w:val="it-IT"/>
        </w:rPr>
        <w:t>Glavi</w:t>
      </w:r>
      <w:proofErr w:type="spellEnd"/>
      <w:r w:rsidRPr="006153B8">
        <w:rPr>
          <w:rFonts w:ascii="Arial" w:hAnsi="Arial" w:cs="Arial"/>
          <w:bCs/>
          <w:lang w:val="it-IT"/>
        </w:rPr>
        <w:t xml:space="preserve"> </w:t>
      </w:r>
      <w:r w:rsidRPr="00BE02E7">
        <w:rPr>
          <w:rFonts w:ascii="Arial" w:hAnsi="Arial" w:cs="Arial"/>
          <w:bCs/>
          <w:lang w:val="it-IT"/>
        </w:rPr>
        <w:t>VI.</w:t>
      </w:r>
      <w:r w:rsidRPr="00BE02E7">
        <w:rPr>
          <w:rFonts w:ascii="Arial" w:hAnsi="Arial" w:cs="Arial"/>
          <w:bCs/>
          <w:color w:val="000000"/>
          <w:lang w:val="it-IT"/>
        </w:rPr>
        <w:t xml:space="preserve"> NAČIN I ROKOVI PLAĆANJA KOMUNALNOG </w:t>
      </w:r>
      <w:proofErr w:type="gramStart"/>
      <w:r w:rsidRPr="00BE02E7">
        <w:rPr>
          <w:rFonts w:ascii="Arial" w:hAnsi="Arial" w:cs="Arial"/>
          <w:bCs/>
          <w:color w:val="000000"/>
          <w:lang w:val="it-IT"/>
        </w:rPr>
        <w:t xml:space="preserve">DOPRINOSA </w:t>
      </w:r>
      <w:r w:rsidRPr="006153B8">
        <w:rPr>
          <w:rFonts w:ascii="Arial" w:hAnsi="Arial" w:cs="Arial"/>
          <w:bCs/>
          <w:lang w:val="it-IT"/>
        </w:rPr>
        <w:t>,</w:t>
      </w:r>
      <w:proofErr w:type="gramEnd"/>
      <w:r w:rsidRPr="006153B8">
        <w:rPr>
          <w:rFonts w:ascii="Arial" w:hAnsi="Arial" w:cs="Arial"/>
          <w:bCs/>
          <w:lang w:val="it-IT"/>
        </w:rPr>
        <w:t xml:space="preserve"> </w:t>
      </w:r>
      <w:proofErr w:type="spellStart"/>
      <w:r w:rsidRPr="006153B8">
        <w:rPr>
          <w:rFonts w:ascii="Arial" w:hAnsi="Arial" w:cs="Arial"/>
          <w:bCs/>
          <w:lang w:val="it-IT"/>
        </w:rPr>
        <w:t>članak</w:t>
      </w:r>
      <w:proofErr w:type="spellEnd"/>
      <w:r w:rsidRPr="006153B8">
        <w:rPr>
          <w:rFonts w:ascii="Arial" w:hAnsi="Arial" w:cs="Arial"/>
          <w:bCs/>
          <w:lang w:val="it-IT"/>
        </w:rPr>
        <w:t xml:space="preserve">  8.,  </w:t>
      </w:r>
      <w:proofErr w:type="spellStart"/>
      <w:r w:rsidRPr="006153B8">
        <w:rPr>
          <w:rFonts w:ascii="Arial" w:hAnsi="Arial" w:cs="Arial"/>
          <w:bCs/>
          <w:lang w:val="it-IT"/>
        </w:rPr>
        <w:t>stavak</w:t>
      </w:r>
      <w:proofErr w:type="spellEnd"/>
      <w:r w:rsidRPr="006153B8">
        <w:rPr>
          <w:rFonts w:ascii="Arial" w:hAnsi="Arial" w:cs="Arial"/>
          <w:bCs/>
          <w:lang w:val="it-IT"/>
        </w:rPr>
        <w:t xml:space="preserve"> 2. </w:t>
      </w:r>
      <w:proofErr w:type="spellStart"/>
      <w:r w:rsidRPr="006153B8">
        <w:rPr>
          <w:rFonts w:ascii="Arial" w:hAnsi="Arial" w:cs="Arial"/>
          <w:bCs/>
          <w:lang w:val="it-IT"/>
        </w:rPr>
        <w:t>točka</w:t>
      </w:r>
      <w:proofErr w:type="spellEnd"/>
      <w:r w:rsidRPr="006153B8">
        <w:rPr>
          <w:rFonts w:ascii="Arial" w:hAnsi="Arial" w:cs="Arial"/>
          <w:bCs/>
          <w:lang w:val="it-IT"/>
        </w:rPr>
        <w:t xml:space="preserve"> 1. se </w:t>
      </w:r>
      <w:proofErr w:type="spellStart"/>
      <w:r w:rsidRPr="006153B8">
        <w:rPr>
          <w:rFonts w:ascii="Arial" w:hAnsi="Arial" w:cs="Arial"/>
          <w:bCs/>
          <w:lang w:val="it-IT"/>
        </w:rPr>
        <w:t>mijenja</w:t>
      </w:r>
      <w:proofErr w:type="spellEnd"/>
      <w:r w:rsidRPr="006153B8">
        <w:rPr>
          <w:rFonts w:ascii="Arial" w:hAnsi="Arial" w:cs="Arial"/>
          <w:bCs/>
          <w:lang w:val="it-IT"/>
        </w:rPr>
        <w:t xml:space="preserve">, </w:t>
      </w:r>
      <w:proofErr w:type="spellStart"/>
      <w:r w:rsidRPr="006153B8">
        <w:rPr>
          <w:rFonts w:ascii="Arial" w:hAnsi="Arial" w:cs="Arial"/>
          <w:bCs/>
          <w:lang w:val="it-IT"/>
        </w:rPr>
        <w:t>tako</w:t>
      </w:r>
      <w:proofErr w:type="spellEnd"/>
      <w:r w:rsidRPr="006153B8">
        <w:rPr>
          <w:rFonts w:ascii="Arial" w:hAnsi="Arial" w:cs="Arial"/>
          <w:bCs/>
          <w:lang w:val="it-IT"/>
        </w:rPr>
        <w:t xml:space="preserve"> da </w:t>
      </w:r>
      <w:proofErr w:type="spellStart"/>
      <w:proofErr w:type="gramStart"/>
      <w:r w:rsidRPr="006153B8">
        <w:rPr>
          <w:rFonts w:ascii="Arial" w:hAnsi="Arial" w:cs="Arial"/>
          <w:bCs/>
          <w:lang w:val="it-IT"/>
        </w:rPr>
        <w:t>sada</w:t>
      </w:r>
      <w:proofErr w:type="spellEnd"/>
      <w:r w:rsidRPr="006153B8">
        <w:rPr>
          <w:rFonts w:ascii="Arial" w:hAnsi="Arial" w:cs="Arial"/>
          <w:bCs/>
          <w:lang w:val="it-IT"/>
        </w:rPr>
        <w:t xml:space="preserve">  </w:t>
      </w:r>
      <w:proofErr w:type="spellStart"/>
      <w:r w:rsidRPr="006153B8">
        <w:rPr>
          <w:rFonts w:ascii="Arial" w:hAnsi="Arial" w:cs="Arial"/>
          <w:bCs/>
          <w:lang w:val="it-IT"/>
        </w:rPr>
        <w:t>glasi</w:t>
      </w:r>
      <w:proofErr w:type="spellEnd"/>
      <w:proofErr w:type="gramEnd"/>
      <w:r w:rsidRPr="006153B8">
        <w:rPr>
          <w:rFonts w:ascii="Arial" w:hAnsi="Arial" w:cs="Arial"/>
          <w:bCs/>
          <w:lang w:val="it-IT"/>
        </w:rPr>
        <w:t>:</w:t>
      </w:r>
    </w:p>
    <w:p w14:paraId="573864B2" w14:textId="77777777" w:rsidR="006153B8" w:rsidRPr="00BE02E7" w:rsidRDefault="006153B8" w:rsidP="006153B8">
      <w:pPr>
        <w:pStyle w:val="ListParagraph"/>
        <w:numPr>
          <w:ilvl w:val="0"/>
          <w:numId w:val="46"/>
        </w:numPr>
        <w:contextualSpacing/>
        <w:jc w:val="both"/>
        <w:outlineLvl w:val="1"/>
        <w:rPr>
          <w:rFonts w:ascii="Arial" w:hAnsi="Arial" w:cs="Arial"/>
          <w:i/>
          <w:iCs/>
          <w:lang w:val="it-IT"/>
        </w:rPr>
      </w:pPr>
      <w:proofErr w:type="spellStart"/>
      <w:r w:rsidRPr="00BE02E7">
        <w:rPr>
          <w:rFonts w:ascii="Arial" w:hAnsi="Arial" w:cs="Arial"/>
          <w:i/>
          <w:iCs/>
          <w:lang w:val="it-IT"/>
        </w:rPr>
        <w:t>Komunalni</w:t>
      </w:r>
      <w:proofErr w:type="spellEnd"/>
      <w:r w:rsidRPr="00BE02E7">
        <w:rPr>
          <w:rFonts w:ascii="Arial" w:hAnsi="Arial" w:cs="Arial"/>
          <w:i/>
          <w:iCs/>
          <w:lang w:val="it-IT"/>
        </w:rPr>
        <w:t xml:space="preserve"> </w:t>
      </w:r>
      <w:proofErr w:type="spellStart"/>
      <w:r w:rsidRPr="00BE02E7">
        <w:rPr>
          <w:rFonts w:ascii="Arial" w:hAnsi="Arial" w:cs="Arial"/>
          <w:i/>
          <w:iCs/>
          <w:lang w:val="it-IT"/>
        </w:rPr>
        <w:t>doprinos</w:t>
      </w:r>
      <w:proofErr w:type="spellEnd"/>
      <w:r w:rsidRPr="00BE02E7">
        <w:rPr>
          <w:rFonts w:ascii="Arial" w:hAnsi="Arial" w:cs="Arial"/>
          <w:i/>
          <w:iCs/>
          <w:lang w:val="it-IT"/>
        </w:rPr>
        <w:t xml:space="preserve"> u </w:t>
      </w:r>
      <w:proofErr w:type="spellStart"/>
      <w:r w:rsidRPr="00BE02E7">
        <w:rPr>
          <w:rFonts w:ascii="Arial" w:hAnsi="Arial" w:cs="Arial"/>
          <w:i/>
          <w:iCs/>
          <w:lang w:val="it-IT"/>
        </w:rPr>
        <w:t>iznosu</w:t>
      </w:r>
      <w:proofErr w:type="spellEnd"/>
      <w:r w:rsidRPr="00BE02E7">
        <w:rPr>
          <w:rFonts w:ascii="Arial" w:hAnsi="Arial" w:cs="Arial"/>
          <w:i/>
          <w:iCs/>
          <w:lang w:val="it-IT"/>
        </w:rPr>
        <w:t xml:space="preserve"> </w:t>
      </w:r>
      <w:r w:rsidRPr="00BE02E7">
        <w:rPr>
          <w:rFonts w:ascii="Arial" w:hAnsi="Arial" w:cs="Arial"/>
          <w:b/>
          <w:i/>
          <w:iCs/>
          <w:lang w:val="it-IT"/>
        </w:rPr>
        <w:t xml:space="preserve">do 9.999,99 </w:t>
      </w:r>
      <w:proofErr w:type="spellStart"/>
      <w:r w:rsidRPr="00BE02E7">
        <w:rPr>
          <w:rFonts w:ascii="Arial" w:hAnsi="Arial" w:cs="Arial"/>
          <w:b/>
          <w:i/>
          <w:iCs/>
          <w:lang w:val="it-IT"/>
        </w:rPr>
        <w:t>kuna</w:t>
      </w:r>
      <w:proofErr w:type="spellEnd"/>
      <w:r w:rsidRPr="00BE02E7">
        <w:rPr>
          <w:rFonts w:ascii="Arial" w:hAnsi="Arial" w:cs="Arial"/>
          <w:i/>
          <w:iCs/>
          <w:lang w:val="it-IT"/>
        </w:rPr>
        <w:t xml:space="preserve"> </w:t>
      </w:r>
      <w:proofErr w:type="spellStart"/>
      <w:r w:rsidRPr="00BE02E7">
        <w:rPr>
          <w:rFonts w:ascii="Arial" w:hAnsi="Arial" w:cs="Arial"/>
          <w:i/>
          <w:iCs/>
          <w:lang w:val="it-IT"/>
        </w:rPr>
        <w:t>obveznik</w:t>
      </w:r>
      <w:proofErr w:type="spellEnd"/>
      <w:r w:rsidRPr="00BE02E7">
        <w:rPr>
          <w:rFonts w:ascii="Arial" w:hAnsi="Arial" w:cs="Arial"/>
          <w:i/>
          <w:iCs/>
          <w:lang w:val="it-IT"/>
        </w:rPr>
        <w:t xml:space="preserve"> je </w:t>
      </w:r>
      <w:proofErr w:type="spellStart"/>
      <w:r w:rsidRPr="00BE02E7">
        <w:rPr>
          <w:rFonts w:ascii="Arial" w:hAnsi="Arial" w:cs="Arial"/>
          <w:i/>
          <w:iCs/>
          <w:lang w:val="it-IT"/>
        </w:rPr>
        <w:t>dužan</w:t>
      </w:r>
      <w:proofErr w:type="spellEnd"/>
      <w:r w:rsidRPr="00BE02E7">
        <w:rPr>
          <w:rFonts w:ascii="Arial" w:hAnsi="Arial" w:cs="Arial"/>
          <w:i/>
          <w:iCs/>
          <w:lang w:val="it-IT"/>
        </w:rPr>
        <w:t xml:space="preserve"> </w:t>
      </w:r>
      <w:proofErr w:type="spellStart"/>
      <w:r w:rsidRPr="00BE02E7">
        <w:rPr>
          <w:rFonts w:ascii="Arial" w:hAnsi="Arial" w:cs="Arial"/>
          <w:i/>
          <w:iCs/>
          <w:lang w:val="it-IT"/>
        </w:rPr>
        <w:t>platiti</w:t>
      </w:r>
      <w:proofErr w:type="spellEnd"/>
      <w:r w:rsidRPr="00BE02E7">
        <w:rPr>
          <w:rFonts w:ascii="Arial" w:hAnsi="Arial" w:cs="Arial"/>
          <w:i/>
          <w:iCs/>
          <w:lang w:val="it-IT"/>
        </w:rPr>
        <w:t xml:space="preserve"> u </w:t>
      </w:r>
      <w:proofErr w:type="spellStart"/>
      <w:r w:rsidRPr="00BE02E7">
        <w:rPr>
          <w:rFonts w:ascii="Arial" w:hAnsi="Arial" w:cs="Arial"/>
          <w:i/>
          <w:iCs/>
          <w:lang w:val="it-IT"/>
        </w:rPr>
        <w:t>cijelosti</w:t>
      </w:r>
      <w:proofErr w:type="spellEnd"/>
      <w:r w:rsidRPr="00BE02E7">
        <w:rPr>
          <w:rFonts w:ascii="Arial" w:hAnsi="Arial" w:cs="Arial"/>
          <w:i/>
          <w:iCs/>
          <w:lang w:val="it-IT"/>
        </w:rPr>
        <w:t xml:space="preserve">, u </w:t>
      </w:r>
      <w:proofErr w:type="spellStart"/>
      <w:r w:rsidRPr="00BE02E7">
        <w:rPr>
          <w:rFonts w:ascii="Arial" w:hAnsi="Arial" w:cs="Arial"/>
          <w:i/>
          <w:iCs/>
          <w:lang w:val="it-IT"/>
        </w:rPr>
        <w:t>roku</w:t>
      </w:r>
      <w:proofErr w:type="spellEnd"/>
      <w:r w:rsidRPr="00BE02E7">
        <w:rPr>
          <w:rFonts w:ascii="Arial" w:hAnsi="Arial" w:cs="Arial"/>
          <w:i/>
          <w:iCs/>
          <w:lang w:val="it-IT"/>
        </w:rPr>
        <w:t xml:space="preserve"> </w:t>
      </w:r>
      <w:proofErr w:type="gramStart"/>
      <w:r w:rsidRPr="00BE02E7">
        <w:rPr>
          <w:rFonts w:ascii="Arial" w:hAnsi="Arial" w:cs="Arial"/>
          <w:i/>
          <w:iCs/>
          <w:lang w:val="it-IT"/>
        </w:rPr>
        <w:t>od</w:t>
      </w:r>
      <w:proofErr w:type="gramEnd"/>
      <w:r w:rsidRPr="00BE02E7">
        <w:rPr>
          <w:rFonts w:ascii="Arial" w:hAnsi="Arial" w:cs="Arial"/>
          <w:i/>
          <w:iCs/>
          <w:lang w:val="it-IT"/>
        </w:rPr>
        <w:t xml:space="preserve"> 15 </w:t>
      </w:r>
      <w:proofErr w:type="spellStart"/>
      <w:r w:rsidRPr="00BE02E7">
        <w:rPr>
          <w:rFonts w:ascii="Arial" w:hAnsi="Arial" w:cs="Arial"/>
          <w:i/>
          <w:iCs/>
          <w:lang w:val="it-IT"/>
        </w:rPr>
        <w:t>dana</w:t>
      </w:r>
      <w:proofErr w:type="spellEnd"/>
      <w:r w:rsidRPr="00BE02E7">
        <w:rPr>
          <w:rFonts w:ascii="Arial" w:hAnsi="Arial" w:cs="Arial"/>
          <w:i/>
          <w:iCs/>
          <w:lang w:val="it-IT"/>
        </w:rPr>
        <w:t xml:space="preserve"> od </w:t>
      </w:r>
      <w:proofErr w:type="spellStart"/>
      <w:r w:rsidRPr="00BE02E7">
        <w:rPr>
          <w:rFonts w:ascii="Arial" w:hAnsi="Arial" w:cs="Arial"/>
          <w:i/>
          <w:iCs/>
          <w:lang w:val="it-IT"/>
        </w:rPr>
        <w:t>dana</w:t>
      </w:r>
      <w:proofErr w:type="spellEnd"/>
      <w:r w:rsidRPr="00BE02E7">
        <w:rPr>
          <w:rFonts w:ascii="Arial" w:hAnsi="Arial" w:cs="Arial"/>
          <w:i/>
          <w:iCs/>
          <w:lang w:val="it-IT"/>
        </w:rPr>
        <w:t xml:space="preserve"> </w:t>
      </w:r>
      <w:proofErr w:type="spellStart"/>
      <w:r w:rsidRPr="00BE02E7">
        <w:rPr>
          <w:rFonts w:ascii="Arial" w:hAnsi="Arial" w:cs="Arial"/>
          <w:i/>
          <w:iCs/>
          <w:lang w:val="it-IT"/>
        </w:rPr>
        <w:t>izvršnosti</w:t>
      </w:r>
      <w:proofErr w:type="spellEnd"/>
      <w:r w:rsidRPr="00BE02E7">
        <w:rPr>
          <w:rFonts w:ascii="Arial" w:hAnsi="Arial" w:cs="Arial"/>
          <w:i/>
          <w:iCs/>
          <w:lang w:val="it-IT"/>
        </w:rPr>
        <w:t xml:space="preserve"> </w:t>
      </w:r>
      <w:proofErr w:type="spellStart"/>
      <w:r w:rsidRPr="00BE02E7">
        <w:rPr>
          <w:rFonts w:ascii="Arial" w:hAnsi="Arial" w:cs="Arial"/>
          <w:i/>
          <w:iCs/>
          <w:lang w:val="it-IT"/>
        </w:rPr>
        <w:t>rješenja</w:t>
      </w:r>
      <w:proofErr w:type="spellEnd"/>
      <w:r w:rsidRPr="00BE02E7">
        <w:rPr>
          <w:rFonts w:ascii="Arial" w:hAnsi="Arial" w:cs="Arial"/>
          <w:i/>
          <w:iCs/>
          <w:lang w:val="it-IT"/>
        </w:rPr>
        <w:t>.</w:t>
      </w:r>
    </w:p>
    <w:p w14:paraId="297BF2B5" w14:textId="77777777" w:rsidR="006153B8" w:rsidRPr="006153B8" w:rsidRDefault="006153B8" w:rsidP="006153B8">
      <w:pPr>
        <w:jc w:val="center"/>
        <w:rPr>
          <w:rFonts w:ascii="Arial" w:hAnsi="Arial" w:cs="Arial"/>
          <w:b/>
          <w:bCs/>
          <w:lang w:val="it-IT"/>
        </w:rPr>
      </w:pPr>
    </w:p>
    <w:p w14:paraId="131ACEC4" w14:textId="77777777" w:rsidR="006153B8" w:rsidRPr="006153B8" w:rsidRDefault="006153B8" w:rsidP="006153B8">
      <w:pPr>
        <w:jc w:val="center"/>
        <w:rPr>
          <w:rFonts w:ascii="Arial" w:hAnsi="Arial" w:cs="Arial"/>
          <w:b/>
          <w:bCs/>
          <w:lang w:val="it-IT"/>
        </w:rPr>
      </w:pPr>
      <w:proofErr w:type="spellStart"/>
      <w:r w:rsidRPr="006153B8">
        <w:rPr>
          <w:rFonts w:ascii="Arial" w:hAnsi="Arial" w:cs="Arial"/>
          <w:b/>
          <w:bCs/>
          <w:lang w:val="it-IT"/>
        </w:rPr>
        <w:t>Članak</w:t>
      </w:r>
      <w:proofErr w:type="spellEnd"/>
      <w:r w:rsidRPr="006153B8">
        <w:rPr>
          <w:rFonts w:ascii="Arial" w:hAnsi="Arial" w:cs="Arial"/>
          <w:b/>
          <w:bCs/>
          <w:lang w:val="it-IT"/>
        </w:rPr>
        <w:t xml:space="preserve"> 3.</w:t>
      </w:r>
    </w:p>
    <w:p w14:paraId="067AF3D9" w14:textId="47405E94" w:rsidR="006153B8" w:rsidRDefault="006153B8" w:rsidP="006153B8">
      <w:pPr>
        <w:rPr>
          <w:rFonts w:ascii="Arial" w:hAnsi="Arial" w:cs="Arial"/>
          <w:bCs/>
          <w:lang w:val="it-IT"/>
        </w:rPr>
      </w:pPr>
      <w:r w:rsidRPr="006153B8">
        <w:rPr>
          <w:rFonts w:ascii="Arial" w:hAnsi="Arial" w:cs="Arial"/>
          <w:lang w:val="it-IT"/>
        </w:rPr>
        <w:t xml:space="preserve">U </w:t>
      </w:r>
      <w:proofErr w:type="spellStart"/>
      <w:r w:rsidRPr="006153B8">
        <w:rPr>
          <w:rFonts w:ascii="Arial" w:hAnsi="Arial" w:cs="Arial"/>
          <w:lang w:val="it-IT"/>
        </w:rPr>
        <w:t>Odluci</w:t>
      </w:r>
      <w:proofErr w:type="spellEnd"/>
      <w:r w:rsidRPr="006153B8">
        <w:rPr>
          <w:rFonts w:ascii="Arial" w:hAnsi="Arial" w:cs="Arial"/>
          <w:lang w:val="it-IT"/>
        </w:rPr>
        <w:t xml:space="preserve"> o </w:t>
      </w:r>
      <w:proofErr w:type="spellStart"/>
      <w:r w:rsidRPr="006153B8">
        <w:rPr>
          <w:rFonts w:ascii="Arial" w:hAnsi="Arial" w:cs="Arial"/>
          <w:lang w:val="it-IT"/>
        </w:rPr>
        <w:t>komunalnom</w:t>
      </w:r>
      <w:proofErr w:type="spellEnd"/>
      <w:r w:rsidRPr="006153B8">
        <w:rPr>
          <w:rFonts w:ascii="Arial" w:hAnsi="Arial" w:cs="Arial"/>
          <w:lang w:val="it-IT"/>
        </w:rPr>
        <w:t xml:space="preserve"> </w:t>
      </w:r>
      <w:proofErr w:type="spellStart"/>
      <w:r w:rsidRPr="006153B8">
        <w:rPr>
          <w:rFonts w:ascii="Arial" w:hAnsi="Arial" w:cs="Arial"/>
          <w:lang w:val="it-IT"/>
        </w:rPr>
        <w:t>doprinosu</w:t>
      </w:r>
      <w:proofErr w:type="spellEnd"/>
      <w:r w:rsidRPr="006153B8">
        <w:rPr>
          <w:rFonts w:ascii="Arial" w:hAnsi="Arial" w:cs="Arial"/>
          <w:lang w:val="it-IT"/>
        </w:rPr>
        <w:t xml:space="preserve"> ("</w:t>
      </w:r>
      <w:proofErr w:type="spellStart"/>
      <w:r w:rsidRPr="006153B8">
        <w:rPr>
          <w:rFonts w:ascii="Arial" w:hAnsi="Arial" w:cs="Arial"/>
          <w:lang w:val="it-IT"/>
        </w:rPr>
        <w:t>Službene</w:t>
      </w:r>
      <w:proofErr w:type="spellEnd"/>
      <w:r w:rsidRPr="006153B8">
        <w:rPr>
          <w:rFonts w:ascii="Arial" w:hAnsi="Arial" w:cs="Arial"/>
          <w:lang w:val="it-IT"/>
        </w:rPr>
        <w:t xml:space="preserve"> </w:t>
      </w:r>
      <w:proofErr w:type="spellStart"/>
      <w:r w:rsidRPr="006153B8">
        <w:rPr>
          <w:rFonts w:ascii="Arial" w:hAnsi="Arial" w:cs="Arial"/>
          <w:lang w:val="it-IT"/>
        </w:rPr>
        <w:t>novine</w:t>
      </w:r>
      <w:proofErr w:type="spellEnd"/>
      <w:r w:rsidRPr="006153B8">
        <w:rPr>
          <w:rFonts w:ascii="Arial" w:hAnsi="Arial" w:cs="Arial"/>
          <w:lang w:val="it-IT"/>
        </w:rPr>
        <w:t xml:space="preserve"> </w:t>
      </w:r>
      <w:proofErr w:type="spellStart"/>
      <w:r w:rsidRPr="006153B8">
        <w:rPr>
          <w:rFonts w:ascii="Arial" w:hAnsi="Arial" w:cs="Arial"/>
          <w:lang w:val="it-IT"/>
        </w:rPr>
        <w:t>Općine</w:t>
      </w:r>
      <w:proofErr w:type="spellEnd"/>
      <w:r w:rsidRPr="006153B8">
        <w:rPr>
          <w:rFonts w:ascii="Arial" w:hAnsi="Arial" w:cs="Arial"/>
          <w:lang w:val="it-IT"/>
        </w:rPr>
        <w:t xml:space="preserve"> Brtonigla-Verteneglio</w:t>
      </w:r>
      <w:proofErr w:type="gramStart"/>
      <w:r w:rsidRPr="006153B8">
        <w:rPr>
          <w:rFonts w:ascii="Arial" w:hAnsi="Arial" w:cs="Arial"/>
          <w:lang w:val="it-IT"/>
        </w:rPr>
        <w:t xml:space="preserve">"  </w:t>
      </w:r>
      <w:proofErr w:type="spellStart"/>
      <w:r w:rsidRPr="006153B8">
        <w:rPr>
          <w:rFonts w:ascii="Arial" w:hAnsi="Arial" w:cs="Arial"/>
          <w:lang w:val="it-IT"/>
        </w:rPr>
        <w:t>broj</w:t>
      </w:r>
      <w:proofErr w:type="spellEnd"/>
      <w:proofErr w:type="gramEnd"/>
      <w:r w:rsidRPr="006153B8">
        <w:rPr>
          <w:rFonts w:ascii="Arial" w:hAnsi="Arial" w:cs="Arial"/>
          <w:lang w:val="it-IT"/>
        </w:rPr>
        <w:t xml:space="preserve">: 02/19) </w:t>
      </w:r>
      <w:r w:rsidRPr="006153B8">
        <w:rPr>
          <w:rFonts w:ascii="Arial" w:hAnsi="Arial" w:cs="Arial"/>
          <w:bCs/>
          <w:lang w:val="it-IT"/>
        </w:rPr>
        <w:t xml:space="preserve">u </w:t>
      </w:r>
      <w:proofErr w:type="spellStart"/>
      <w:r w:rsidRPr="006153B8">
        <w:rPr>
          <w:rFonts w:ascii="Arial" w:hAnsi="Arial" w:cs="Arial"/>
          <w:bCs/>
          <w:lang w:val="it-IT"/>
        </w:rPr>
        <w:t>Glavi</w:t>
      </w:r>
      <w:proofErr w:type="spellEnd"/>
      <w:r w:rsidRPr="006153B8">
        <w:rPr>
          <w:rFonts w:ascii="Arial" w:hAnsi="Arial" w:cs="Arial"/>
          <w:bCs/>
          <w:lang w:val="it-IT"/>
        </w:rPr>
        <w:t xml:space="preserve"> </w:t>
      </w:r>
      <w:r w:rsidRPr="00BE02E7">
        <w:rPr>
          <w:rFonts w:ascii="Arial" w:hAnsi="Arial" w:cs="Arial"/>
          <w:bCs/>
          <w:lang w:val="it-IT"/>
        </w:rPr>
        <w:t>VI.</w:t>
      </w:r>
      <w:r w:rsidRPr="00BE02E7">
        <w:rPr>
          <w:rFonts w:ascii="Arial" w:hAnsi="Arial" w:cs="Arial"/>
          <w:bCs/>
          <w:color w:val="000000"/>
          <w:lang w:val="it-IT"/>
        </w:rPr>
        <w:t xml:space="preserve"> NAČIN I ROKOVI PLAĆANJA KOMUNALNOG </w:t>
      </w:r>
      <w:proofErr w:type="gramStart"/>
      <w:r w:rsidRPr="00BE02E7">
        <w:rPr>
          <w:rFonts w:ascii="Arial" w:hAnsi="Arial" w:cs="Arial"/>
          <w:bCs/>
          <w:color w:val="000000"/>
          <w:lang w:val="it-IT"/>
        </w:rPr>
        <w:t xml:space="preserve">DOPRINOSA </w:t>
      </w:r>
      <w:r w:rsidRPr="006153B8">
        <w:rPr>
          <w:rFonts w:ascii="Arial" w:hAnsi="Arial" w:cs="Arial"/>
          <w:bCs/>
          <w:lang w:val="it-IT"/>
        </w:rPr>
        <w:t xml:space="preserve"> </w:t>
      </w:r>
      <w:proofErr w:type="spellStart"/>
      <w:r w:rsidRPr="006153B8">
        <w:rPr>
          <w:rFonts w:ascii="Arial" w:hAnsi="Arial" w:cs="Arial"/>
          <w:bCs/>
          <w:lang w:val="it-IT"/>
        </w:rPr>
        <w:t>mijenja</w:t>
      </w:r>
      <w:proofErr w:type="spellEnd"/>
      <w:proofErr w:type="gramEnd"/>
      <w:r w:rsidRPr="006153B8">
        <w:rPr>
          <w:rFonts w:ascii="Arial" w:hAnsi="Arial" w:cs="Arial"/>
          <w:bCs/>
          <w:lang w:val="it-IT"/>
        </w:rPr>
        <w:t xml:space="preserve"> se </w:t>
      </w:r>
      <w:proofErr w:type="spellStart"/>
      <w:r w:rsidRPr="006153B8">
        <w:rPr>
          <w:rFonts w:ascii="Arial" w:hAnsi="Arial" w:cs="Arial"/>
          <w:bCs/>
          <w:lang w:val="it-IT"/>
        </w:rPr>
        <w:t>članak</w:t>
      </w:r>
      <w:proofErr w:type="spellEnd"/>
      <w:r w:rsidRPr="006153B8">
        <w:rPr>
          <w:rFonts w:ascii="Arial" w:hAnsi="Arial" w:cs="Arial"/>
          <w:bCs/>
          <w:lang w:val="it-IT"/>
        </w:rPr>
        <w:t xml:space="preserve"> 9. </w:t>
      </w:r>
      <w:proofErr w:type="spellStart"/>
      <w:r w:rsidRPr="006153B8">
        <w:rPr>
          <w:rFonts w:ascii="Arial" w:hAnsi="Arial" w:cs="Arial"/>
          <w:bCs/>
          <w:lang w:val="it-IT"/>
        </w:rPr>
        <w:t>koji</w:t>
      </w:r>
      <w:proofErr w:type="spellEnd"/>
      <w:r w:rsidRPr="006153B8">
        <w:rPr>
          <w:rFonts w:ascii="Arial" w:hAnsi="Arial" w:cs="Arial"/>
          <w:bCs/>
          <w:lang w:val="it-IT"/>
        </w:rPr>
        <w:t xml:space="preserve"> </w:t>
      </w:r>
      <w:proofErr w:type="spellStart"/>
      <w:r w:rsidRPr="006153B8">
        <w:rPr>
          <w:rFonts w:ascii="Arial" w:hAnsi="Arial" w:cs="Arial"/>
          <w:bCs/>
          <w:lang w:val="it-IT"/>
        </w:rPr>
        <w:t>sada</w:t>
      </w:r>
      <w:proofErr w:type="spellEnd"/>
      <w:r w:rsidRPr="006153B8">
        <w:rPr>
          <w:rFonts w:ascii="Arial" w:hAnsi="Arial" w:cs="Arial"/>
          <w:bCs/>
          <w:lang w:val="it-IT"/>
        </w:rPr>
        <w:t xml:space="preserve"> </w:t>
      </w:r>
      <w:proofErr w:type="spellStart"/>
      <w:r w:rsidRPr="006153B8">
        <w:rPr>
          <w:rFonts w:ascii="Arial" w:hAnsi="Arial" w:cs="Arial"/>
          <w:bCs/>
          <w:lang w:val="it-IT"/>
        </w:rPr>
        <w:t>glasi</w:t>
      </w:r>
      <w:proofErr w:type="spellEnd"/>
      <w:r w:rsidRPr="006153B8">
        <w:rPr>
          <w:rFonts w:ascii="Arial" w:hAnsi="Arial" w:cs="Arial"/>
          <w:bCs/>
          <w:lang w:val="it-IT"/>
        </w:rPr>
        <w:t>:</w:t>
      </w:r>
    </w:p>
    <w:p w14:paraId="0B793EB2" w14:textId="77777777" w:rsidR="006153B8" w:rsidRPr="006153B8" w:rsidRDefault="006153B8" w:rsidP="006153B8">
      <w:pPr>
        <w:rPr>
          <w:rFonts w:ascii="Arial" w:hAnsi="Arial" w:cs="Arial"/>
          <w:bCs/>
          <w:lang w:val="it-IT"/>
        </w:rPr>
      </w:pPr>
    </w:p>
    <w:p w14:paraId="35E9799D" w14:textId="77777777" w:rsidR="006153B8" w:rsidRPr="006153B8" w:rsidRDefault="006153B8" w:rsidP="006153B8">
      <w:pPr>
        <w:jc w:val="center"/>
        <w:rPr>
          <w:rFonts w:ascii="Arial" w:hAnsi="Arial" w:cs="Arial"/>
          <w:b/>
          <w:i/>
          <w:iCs/>
          <w:color w:val="000000"/>
          <w:lang w:val="it-IT"/>
        </w:rPr>
      </w:pPr>
      <w:proofErr w:type="spellStart"/>
      <w:r w:rsidRPr="006153B8">
        <w:rPr>
          <w:rFonts w:ascii="Arial" w:hAnsi="Arial" w:cs="Arial"/>
          <w:b/>
          <w:i/>
          <w:iCs/>
          <w:color w:val="000000"/>
          <w:lang w:val="it-IT"/>
        </w:rPr>
        <w:t>Članak</w:t>
      </w:r>
      <w:proofErr w:type="spellEnd"/>
      <w:r w:rsidRPr="006153B8">
        <w:rPr>
          <w:rFonts w:ascii="Arial" w:hAnsi="Arial" w:cs="Arial"/>
          <w:b/>
          <w:i/>
          <w:iCs/>
          <w:color w:val="000000"/>
          <w:lang w:val="it-IT"/>
        </w:rPr>
        <w:t xml:space="preserve"> 9.</w:t>
      </w:r>
    </w:p>
    <w:p w14:paraId="58EB5533" w14:textId="77777777" w:rsidR="006153B8" w:rsidRPr="00BE02E7" w:rsidRDefault="006153B8" w:rsidP="006153B8">
      <w:pPr>
        <w:widowControl w:val="0"/>
        <w:overflowPunct w:val="0"/>
        <w:autoSpaceDE w:val="0"/>
        <w:autoSpaceDN w:val="0"/>
        <w:adjustRightInd w:val="0"/>
        <w:ind w:right="20" w:firstLine="708"/>
        <w:jc w:val="both"/>
        <w:rPr>
          <w:rFonts w:ascii="Arial" w:hAnsi="Arial" w:cs="Arial"/>
          <w:i/>
          <w:iCs/>
          <w:lang w:val="it-IT"/>
        </w:rPr>
      </w:pPr>
      <w:proofErr w:type="spellStart"/>
      <w:r w:rsidRPr="006153B8">
        <w:rPr>
          <w:rFonts w:ascii="Arial" w:hAnsi="Arial" w:cs="Arial"/>
          <w:i/>
          <w:iCs/>
          <w:lang w:val="it-IT"/>
        </w:rPr>
        <w:t>Iznimno</w:t>
      </w:r>
      <w:proofErr w:type="spellEnd"/>
      <w:r w:rsidRPr="006153B8">
        <w:rPr>
          <w:rFonts w:ascii="Arial" w:hAnsi="Arial" w:cs="Arial"/>
          <w:i/>
          <w:iCs/>
          <w:lang w:val="it-IT"/>
        </w:rPr>
        <w:t xml:space="preserve">, </w:t>
      </w:r>
      <w:proofErr w:type="spellStart"/>
      <w:r w:rsidRPr="006153B8">
        <w:rPr>
          <w:rFonts w:ascii="Arial" w:hAnsi="Arial" w:cs="Arial"/>
          <w:i/>
          <w:iCs/>
          <w:lang w:val="it-IT"/>
        </w:rPr>
        <w:t>investitorima</w:t>
      </w:r>
      <w:proofErr w:type="spellEnd"/>
      <w:r w:rsidRPr="006153B8">
        <w:rPr>
          <w:rFonts w:ascii="Arial" w:hAnsi="Arial" w:cs="Arial"/>
          <w:i/>
          <w:iCs/>
          <w:lang w:val="it-IT"/>
        </w:rPr>
        <w:t xml:space="preserve"> za </w:t>
      </w:r>
      <w:proofErr w:type="spellStart"/>
      <w:r w:rsidRPr="006153B8">
        <w:rPr>
          <w:rFonts w:ascii="Arial" w:hAnsi="Arial" w:cs="Arial"/>
          <w:i/>
          <w:iCs/>
          <w:lang w:val="it-IT"/>
        </w:rPr>
        <w:t>gradnju</w:t>
      </w:r>
      <w:proofErr w:type="spellEnd"/>
      <w:r w:rsidRPr="006153B8">
        <w:rPr>
          <w:rFonts w:ascii="Arial" w:hAnsi="Arial" w:cs="Arial"/>
          <w:i/>
          <w:iCs/>
          <w:lang w:val="it-IT"/>
        </w:rPr>
        <w:t xml:space="preserve"> </w:t>
      </w:r>
      <w:proofErr w:type="spellStart"/>
      <w:r w:rsidRPr="006153B8">
        <w:rPr>
          <w:rFonts w:ascii="Arial" w:hAnsi="Arial" w:cs="Arial"/>
          <w:i/>
          <w:iCs/>
          <w:lang w:val="it-IT"/>
        </w:rPr>
        <w:t>obiteljskih</w:t>
      </w:r>
      <w:proofErr w:type="spellEnd"/>
      <w:r w:rsidRPr="006153B8">
        <w:rPr>
          <w:rFonts w:ascii="Arial" w:hAnsi="Arial" w:cs="Arial"/>
          <w:i/>
          <w:iCs/>
          <w:lang w:val="it-IT"/>
        </w:rPr>
        <w:t xml:space="preserve"> </w:t>
      </w:r>
      <w:proofErr w:type="spellStart"/>
      <w:r w:rsidRPr="006153B8">
        <w:rPr>
          <w:rFonts w:ascii="Arial" w:hAnsi="Arial" w:cs="Arial"/>
          <w:i/>
          <w:iCs/>
          <w:lang w:val="it-IT"/>
        </w:rPr>
        <w:t>kuća</w:t>
      </w:r>
      <w:proofErr w:type="spellEnd"/>
      <w:r w:rsidRPr="006153B8">
        <w:rPr>
          <w:rFonts w:ascii="Arial" w:hAnsi="Arial" w:cs="Arial"/>
          <w:i/>
          <w:iCs/>
          <w:lang w:val="it-IT"/>
        </w:rPr>
        <w:t xml:space="preserve"> </w:t>
      </w:r>
      <w:proofErr w:type="spellStart"/>
      <w:r w:rsidRPr="006153B8">
        <w:rPr>
          <w:rFonts w:ascii="Arial" w:hAnsi="Arial" w:cs="Arial"/>
          <w:i/>
          <w:iCs/>
          <w:lang w:val="it-IT"/>
        </w:rPr>
        <w:t>na</w:t>
      </w:r>
      <w:proofErr w:type="spellEnd"/>
      <w:r w:rsidRPr="006153B8">
        <w:rPr>
          <w:rFonts w:ascii="Arial" w:hAnsi="Arial" w:cs="Arial"/>
          <w:i/>
          <w:iCs/>
          <w:lang w:val="it-IT"/>
        </w:rPr>
        <w:t xml:space="preserve"> </w:t>
      </w:r>
      <w:proofErr w:type="spellStart"/>
      <w:r w:rsidRPr="006153B8">
        <w:rPr>
          <w:rFonts w:ascii="Arial" w:hAnsi="Arial" w:cs="Arial"/>
          <w:i/>
          <w:iCs/>
          <w:lang w:val="it-IT"/>
        </w:rPr>
        <w:t>zemljištu</w:t>
      </w:r>
      <w:proofErr w:type="spellEnd"/>
      <w:r w:rsidRPr="006153B8">
        <w:rPr>
          <w:rFonts w:ascii="Arial" w:hAnsi="Arial" w:cs="Arial"/>
          <w:i/>
          <w:iCs/>
          <w:lang w:val="it-IT"/>
        </w:rPr>
        <w:t xml:space="preserve"> </w:t>
      </w:r>
      <w:proofErr w:type="spellStart"/>
      <w:r w:rsidRPr="006153B8">
        <w:rPr>
          <w:rFonts w:ascii="Arial" w:hAnsi="Arial" w:cs="Arial"/>
          <w:i/>
          <w:iCs/>
          <w:lang w:val="it-IT"/>
        </w:rPr>
        <w:t>kupljenom</w:t>
      </w:r>
      <w:proofErr w:type="spellEnd"/>
      <w:r w:rsidRPr="006153B8">
        <w:rPr>
          <w:rFonts w:ascii="Arial" w:hAnsi="Arial" w:cs="Arial"/>
          <w:i/>
          <w:iCs/>
          <w:lang w:val="it-IT"/>
        </w:rPr>
        <w:t xml:space="preserve"> u </w:t>
      </w:r>
      <w:proofErr w:type="spellStart"/>
      <w:r w:rsidRPr="006153B8">
        <w:rPr>
          <w:rFonts w:ascii="Arial" w:hAnsi="Arial" w:cs="Arial"/>
          <w:i/>
          <w:iCs/>
          <w:lang w:val="it-IT"/>
        </w:rPr>
        <w:t>sklopu</w:t>
      </w:r>
      <w:proofErr w:type="spellEnd"/>
      <w:r w:rsidRPr="006153B8">
        <w:rPr>
          <w:rFonts w:ascii="Arial" w:hAnsi="Arial" w:cs="Arial"/>
          <w:i/>
          <w:iCs/>
          <w:lang w:val="it-IT"/>
        </w:rPr>
        <w:t xml:space="preserve">  </w:t>
      </w:r>
      <w:proofErr w:type="spellStart"/>
      <w:r w:rsidRPr="006153B8">
        <w:rPr>
          <w:rFonts w:ascii="Arial" w:hAnsi="Arial" w:cs="Arial"/>
          <w:i/>
          <w:iCs/>
          <w:lang w:val="it-IT"/>
        </w:rPr>
        <w:t>Programa</w:t>
      </w:r>
      <w:proofErr w:type="spellEnd"/>
      <w:r w:rsidRPr="006153B8">
        <w:rPr>
          <w:rFonts w:ascii="Arial" w:hAnsi="Arial" w:cs="Arial"/>
          <w:i/>
          <w:iCs/>
          <w:lang w:val="it-IT"/>
        </w:rPr>
        <w:t xml:space="preserve"> </w:t>
      </w:r>
      <w:proofErr w:type="spellStart"/>
      <w:r w:rsidRPr="006153B8">
        <w:rPr>
          <w:rFonts w:ascii="Arial" w:hAnsi="Arial" w:cs="Arial"/>
          <w:i/>
          <w:iCs/>
          <w:lang w:val="it-IT"/>
        </w:rPr>
        <w:t>zadovoljavanja</w:t>
      </w:r>
      <w:proofErr w:type="spellEnd"/>
      <w:r w:rsidRPr="006153B8">
        <w:rPr>
          <w:rFonts w:ascii="Arial" w:hAnsi="Arial" w:cs="Arial"/>
          <w:i/>
          <w:iCs/>
          <w:lang w:val="it-IT"/>
        </w:rPr>
        <w:t xml:space="preserve"> </w:t>
      </w:r>
      <w:proofErr w:type="spellStart"/>
      <w:r w:rsidRPr="006153B8">
        <w:rPr>
          <w:rFonts w:ascii="Arial" w:hAnsi="Arial" w:cs="Arial"/>
          <w:i/>
          <w:iCs/>
          <w:lang w:val="it-IT"/>
        </w:rPr>
        <w:t>stambenih</w:t>
      </w:r>
      <w:proofErr w:type="spellEnd"/>
      <w:r w:rsidRPr="006153B8">
        <w:rPr>
          <w:rFonts w:ascii="Arial" w:hAnsi="Arial" w:cs="Arial"/>
          <w:i/>
          <w:iCs/>
          <w:lang w:val="it-IT"/>
        </w:rPr>
        <w:t xml:space="preserve"> </w:t>
      </w:r>
      <w:proofErr w:type="spellStart"/>
      <w:r w:rsidRPr="006153B8">
        <w:rPr>
          <w:rFonts w:ascii="Arial" w:hAnsi="Arial" w:cs="Arial"/>
          <w:i/>
          <w:iCs/>
          <w:lang w:val="it-IT"/>
        </w:rPr>
        <w:t>potreba</w:t>
      </w:r>
      <w:proofErr w:type="spellEnd"/>
      <w:r w:rsidRPr="006153B8">
        <w:rPr>
          <w:rFonts w:ascii="Arial" w:hAnsi="Arial" w:cs="Arial"/>
          <w:i/>
          <w:iCs/>
          <w:lang w:val="it-IT"/>
        </w:rPr>
        <w:t xml:space="preserve"> građana </w:t>
      </w:r>
      <w:proofErr w:type="spellStart"/>
      <w:r w:rsidRPr="006153B8">
        <w:rPr>
          <w:rFonts w:ascii="Arial" w:hAnsi="Arial" w:cs="Arial"/>
          <w:i/>
          <w:iCs/>
          <w:lang w:val="it-IT"/>
        </w:rPr>
        <w:t>Općine</w:t>
      </w:r>
      <w:proofErr w:type="spellEnd"/>
      <w:r w:rsidRPr="006153B8">
        <w:rPr>
          <w:rFonts w:ascii="Arial" w:hAnsi="Arial" w:cs="Arial"/>
          <w:i/>
          <w:iCs/>
          <w:lang w:val="it-IT"/>
        </w:rPr>
        <w:t xml:space="preserve"> Brtonigla </w:t>
      </w:r>
      <w:proofErr w:type="spellStart"/>
      <w:r w:rsidRPr="006153B8">
        <w:rPr>
          <w:rFonts w:ascii="Arial" w:hAnsi="Arial" w:cs="Arial"/>
          <w:i/>
          <w:iCs/>
          <w:lang w:val="it-IT"/>
        </w:rPr>
        <w:t>po</w:t>
      </w:r>
      <w:proofErr w:type="spellEnd"/>
      <w:r w:rsidRPr="006153B8">
        <w:rPr>
          <w:rFonts w:ascii="Arial" w:hAnsi="Arial" w:cs="Arial"/>
          <w:i/>
          <w:iCs/>
          <w:lang w:val="it-IT"/>
        </w:rPr>
        <w:t xml:space="preserve"> </w:t>
      </w:r>
      <w:proofErr w:type="spellStart"/>
      <w:r w:rsidRPr="006153B8">
        <w:rPr>
          <w:rFonts w:ascii="Arial" w:hAnsi="Arial" w:cs="Arial"/>
          <w:i/>
          <w:iCs/>
          <w:lang w:val="it-IT"/>
        </w:rPr>
        <w:t>povoljnijim</w:t>
      </w:r>
      <w:proofErr w:type="spellEnd"/>
      <w:r w:rsidRPr="006153B8">
        <w:rPr>
          <w:rFonts w:ascii="Arial" w:hAnsi="Arial" w:cs="Arial"/>
          <w:i/>
          <w:iCs/>
          <w:lang w:val="it-IT"/>
        </w:rPr>
        <w:t xml:space="preserve"> </w:t>
      </w:r>
      <w:proofErr w:type="spellStart"/>
      <w:r w:rsidRPr="006153B8">
        <w:rPr>
          <w:rFonts w:ascii="Arial" w:hAnsi="Arial" w:cs="Arial"/>
          <w:i/>
          <w:iCs/>
          <w:lang w:val="it-IT"/>
        </w:rPr>
        <w:t>uvjetima</w:t>
      </w:r>
      <w:proofErr w:type="spellEnd"/>
      <w:r w:rsidRPr="006153B8">
        <w:rPr>
          <w:rFonts w:ascii="Arial" w:hAnsi="Arial" w:cs="Arial"/>
          <w:i/>
          <w:iCs/>
          <w:lang w:val="it-IT"/>
        </w:rPr>
        <w:t xml:space="preserve"> (</w:t>
      </w:r>
      <w:proofErr w:type="spellStart"/>
      <w:r w:rsidRPr="006153B8">
        <w:rPr>
          <w:rFonts w:ascii="Arial" w:hAnsi="Arial" w:cs="Arial"/>
          <w:i/>
          <w:iCs/>
          <w:lang w:val="it-IT"/>
        </w:rPr>
        <w:t>Službene</w:t>
      </w:r>
      <w:proofErr w:type="spellEnd"/>
      <w:r w:rsidRPr="006153B8">
        <w:rPr>
          <w:rFonts w:ascii="Arial" w:hAnsi="Arial" w:cs="Arial"/>
          <w:i/>
          <w:iCs/>
          <w:lang w:val="it-IT"/>
        </w:rPr>
        <w:t xml:space="preserve"> </w:t>
      </w:r>
      <w:proofErr w:type="spellStart"/>
      <w:r w:rsidRPr="006153B8">
        <w:rPr>
          <w:rFonts w:ascii="Arial" w:hAnsi="Arial" w:cs="Arial"/>
          <w:i/>
          <w:iCs/>
          <w:lang w:val="it-IT"/>
        </w:rPr>
        <w:t>novine</w:t>
      </w:r>
      <w:proofErr w:type="spellEnd"/>
      <w:r w:rsidRPr="006153B8">
        <w:rPr>
          <w:rFonts w:ascii="Arial" w:hAnsi="Arial" w:cs="Arial"/>
          <w:i/>
          <w:iCs/>
          <w:lang w:val="it-IT"/>
        </w:rPr>
        <w:t xml:space="preserve"> </w:t>
      </w:r>
      <w:proofErr w:type="spellStart"/>
      <w:r w:rsidRPr="006153B8">
        <w:rPr>
          <w:rFonts w:ascii="Arial" w:hAnsi="Arial" w:cs="Arial"/>
          <w:i/>
          <w:iCs/>
          <w:lang w:val="it-IT"/>
        </w:rPr>
        <w:t>Općine</w:t>
      </w:r>
      <w:proofErr w:type="spellEnd"/>
      <w:r w:rsidRPr="006153B8">
        <w:rPr>
          <w:rFonts w:ascii="Arial" w:hAnsi="Arial" w:cs="Arial"/>
          <w:i/>
          <w:iCs/>
          <w:lang w:val="it-IT"/>
        </w:rPr>
        <w:t xml:space="preserve"> Brtonigla </w:t>
      </w:r>
      <w:proofErr w:type="spellStart"/>
      <w:r w:rsidRPr="006153B8">
        <w:rPr>
          <w:rFonts w:ascii="Arial" w:hAnsi="Arial" w:cs="Arial"/>
          <w:i/>
          <w:iCs/>
          <w:lang w:val="it-IT"/>
        </w:rPr>
        <w:t>broj</w:t>
      </w:r>
      <w:proofErr w:type="spellEnd"/>
      <w:r w:rsidRPr="006153B8">
        <w:rPr>
          <w:rFonts w:ascii="Arial" w:hAnsi="Arial" w:cs="Arial"/>
          <w:i/>
          <w:iCs/>
          <w:lang w:val="it-IT"/>
        </w:rPr>
        <w:t xml:space="preserve"> 11/08), </w:t>
      </w:r>
      <w:proofErr w:type="spellStart"/>
      <w:r w:rsidRPr="006153B8">
        <w:rPr>
          <w:rFonts w:ascii="Arial" w:hAnsi="Arial" w:cs="Arial"/>
          <w:i/>
          <w:iCs/>
          <w:lang w:val="it-IT"/>
        </w:rPr>
        <w:t>može</w:t>
      </w:r>
      <w:proofErr w:type="spellEnd"/>
      <w:r w:rsidRPr="006153B8">
        <w:rPr>
          <w:rFonts w:ascii="Arial" w:hAnsi="Arial" w:cs="Arial"/>
          <w:i/>
          <w:iCs/>
          <w:lang w:val="it-IT"/>
        </w:rPr>
        <w:t xml:space="preserve"> se </w:t>
      </w:r>
      <w:proofErr w:type="spellStart"/>
      <w:r w:rsidRPr="006153B8">
        <w:rPr>
          <w:rFonts w:ascii="Arial" w:hAnsi="Arial" w:cs="Arial"/>
          <w:i/>
          <w:iCs/>
          <w:lang w:val="it-IT"/>
        </w:rPr>
        <w:t>odobriti</w:t>
      </w:r>
      <w:proofErr w:type="spellEnd"/>
      <w:r w:rsidRPr="006153B8">
        <w:rPr>
          <w:rFonts w:ascii="Arial" w:hAnsi="Arial" w:cs="Arial"/>
          <w:i/>
          <w:iCs/>
          <w:lang w:val="it-IT"/>
        </w:rPr>
        <w:t xml:space="preserve"> </w:t>
      </w:r>
      <w:proofErr w:type="spellStart"/>
      <w:r w:rsidRPr="006153B8">
        <w:rPr>
          <w:rFonts w:ascii="Arial" w:hAnsi="Arial" w:cs="Arial"/>
          <w:i/>
          <w:iCs/>
          <w:lang w:val="it-IT"/>
        </w:rPr>
        <w:t>popust</w:t>
      </w:r>
      <w:proofErr w:type="spellEnd"/>
      <w:r w:rsidRPr="006153B8">
        <w:rPr>
          <w:rFonts w:ascii="Arial" w:hAnsi="Arial" w:cs="Arial"/>
          <w:i/>
          <w:iCs/>
          <w:lang w:val="it-IT"/>
        </w:rPr>
        <w:t xml:space="preserve"> od 50% , za </w:t>
      </w:r>
      <w:proofErr w:type="spellStart"/>
      <w:r w:rsidRPr="006153B8">
        <w:rPr>
          <w:rFonts w:ascii="Arial" w:hAnsi="Arial" w:cs="Arial"/>
          <w:i/>
          <w:iCs/>
          <w:lang w:val="it-IT"/>
        </w:rPr>
        <w:t>jednokratno</w:t>
      </w:r>
      <w:proofErr w:type="spellEnd"/>
      <w:r w:rsidRPr="006153B8">
        <w:rPr>
          <w:rFonts w:ascii="Arial" w:hAnsi="Arial" w:cs="Arial"/>
          <w:i/>
          <w:iCs/>
          <w:lang w:val="it-IT"/>
        </w:rPr>
        <w:t xml:space="preserve"> </w:t>
      </w:r>
      <w:proofErr w:type="spellStart"/>
      <w:r w:rsidRPr="006153B8">
        <w:rPr>
          <w:rFonts w:ascii="Arial" w:hAnsi="Arial" w:cs="Arial"/>
          <w:i/>
          <w:iCs/>
          <w:lang w:val="it-IT"/>
        </w:rPr>
        <w:t>kao</w:t>
      </w:r>
      <w:proofErr w:type="spellEnd"/>
      <w:r w:rsidRPr="006153B8">
        <w:rPr>
          <w:rFonts w:ascii="Arial" w:hAnsi="Arial" w:cs="Arial"/>
          <w:i/>
          <w:iCs/>
          <w:lang w:val="it-IT"/>
        </w:rPr>
        <w:t xml:space="preserve"> i za </w:t>
      </w:r>
      <w:proofErr w:type="spellStart"/>
      <w:r w:rsidRPr="006153B8">
        <w:rPr>
          <w:rFonts w:ascii="Arial" w:hAnsi="Arial" w:cs="Arial"/>
          <w:i/>
          <w:iCs/>
          <w:lang w:val="it-IT"/>
        </w:rPr>
        <w:t>obročno</w:t>
      </w:r>
      <w:proofErr w:type="spellEnd"/>
      <w:r w:rsidRPr="006153B8">
        <w:rPr>
          <w:rFonts w:ascii="Arial" w:hAnsi="Arial" w:cs="Arial"/>
          <w:i/>
          <w:iCs/>
          <w:lang w:val="it-IT"/>
        </w:rPr>
        <w:t xml:space="preserve"> </w:t>
      </w:r>
      <w:proofErr w:type="spellStart"/>
      <w:r w:rsidRPr="006153B8">
        <w:rPr>
          <w:rFonts w:ascii="Arial" w:hAnsi="Arial" w:cs="Arial"/>
          <w:i/>
          <w:iCs/>
          <w:lang w:val="it-IT"/>
        </w:rPr>
        <w:t>plaćanje</w:t>
      </w:r>
      <w:proofErr w:type="spellEnd"/>
      <w:r w:rsidRPr="006153B8">
        <w:rPr>
          <w:rFonts w:ascii="Arial" w:hAnsi="Arial" w:cs="Arial"/>
          <w:i/>
          <w:iCs/>
          <w:lang w:val="it-IT"/>
        </w:rPr>
        <w:t xml:space="preserve"> </w:t>
      </w:r>
      <w:proofErr w:type="spellStart"/>
      <w:r w:rsidRPr="006153B8">
        <w:rPr>
          <w:rFonts w:ascii="Arial" w:hAnsi="Arial" w:cs="Arial"/>
          <w:i/>
          <w:iCs/>
          <w:lang w:val="it-IT"/>
        </w:rPr>
        <w:t>utvrđenog</w:t>
      </w:r>
      <w:proofErr w:type="spellEnd"/>
      <w:r w:rsidRPr="006153B8">
        <w:rPr>
          <w:rFonts w:ascii="Arial" w:hAnsi="Arial" w:cs="Arial"/>
          <w:i/>
          <w:iCs/>
          <w:lang w:val="it-IT"/>
        </w:rPr>
        <w:t xml:space="preserve"> </w:t>
      </w:r>
      <w:proofErr w:type="spellStart"/>
      <w:r w:rsidRPr="006153B8">
        <w:rPr>
          <w:rFonts w:ascii="Arial" w:hAnsi="Arial" w:cs="Arial"/>
          <w:i/>
          <w:iCs/>
          <w:lang w:val="it-IT"/>
        </w:rPr>
        <w:t>iznosa</w:t>
      </w:r>
      <w:proofErr w:type="spellEnd"/>
      <w:r w:rsidRPr="006153B8">
        <w:rPr>
          <w:rFonts w:ascii="Arial" w:hAnsi="Arial" w:cs="Arial"/>
          <w:i/>
          <w:iCs/>
          <w:lang w:val="it-IT"/>
        </w:rPr>
        <w:t xml:space="preserve"> </w:t>
      </w:r>
      <w:proofErr w:type="spellStart"/>
      <w:r w:rsidRPr="006153B8">
        <w:rPr>
          <w:rFonts w:ascii="Arial" w:hAnsi="Arial" w:cs="Arial"/>
          <w:i/>
          <w:iCs/>
          <w:lang w:val="it-IT"/>
        </w:rPr>
        <w:t>komunalnog</w:t>
      </w:r>
      <w:proofErr w:type="spellEnd"/>
      <w:r w:rsidRPr="006153B8">
        <w:rPr>
          <w:rFonts w:ascii="Arial" w:hAnsi="Arial" w:cs="Arial"/>
          <w:i/>
          <w:iCs/>
          <w:lang w:val="it-IT"/>
        </w:rPr>
        <w:t xml:space="preserve"> </w:t>
      </w:r>
      <w:proofErr w:type="spellStart"/>
      <w:r w:rsidRPr="006153B8">
        <w:rPr>
          <w:rFonts w:ascii="Arial" w:hAnsi="Arial" w:cs="Arial"/>
          <w:i/>
          <w:iCs/>
          <w:lang w:val="it-IT"/>
        </w:rPr>
        <w:t>doprinosa</w:t>
      </w:r>
      <w:proofErr w:type="spellEnd"/>
      <w:r w:rsidRPr="006153B8">
        <w:rPr>
          <w:rFonts w:ascii="Arial" w:hAnsi="Arial" w:cs="Arial"/>
          <w:i/>
          <w:iCs/>
          <w:lang w:val="it-IT"/>
        </w:rPr>
        <w:t xml:space="preserve">, </w:t>
      </w:r>
      <w:proofErr w:type="spellStart"/>
      <w:r w:rsidRPr="006153B8">
        <w:rPr>
          <w:rFonts w:ascii="Arial" w:hAnsi="Arial" w:cs="Arial"/>
          <w:i/>
          <w:iCs/>
          <w:lang w:val="it-IT"/>
        </w:rPr>
        <w:t>poček</w:t>
      </w:r>
      <w:proofErr w:type="spellEnd"/>
      <w:r w:rsidRPr="006153B8">
        <w:rPr>
          <w:rFonts w:ascii="Arial" w:hAnsi="Arial" w:cs="Arial"/>
          <w:i/>
          <w:iCs/>
          <w:lang w:val="it-IT"/>
        </w:rPr>
        <w:t xml:space="preserve"> </w:t>
      </w:r>
      <w:proofErr w:type="spellStart"/>
      <w:r w:rsidRPr="006153B8">
        <w:rPr>
          <w:rFonts w:ascii="Arial" w:hAnsi="Arial" w:cs="Arial"/>
          <w:i/>
          <w:iCs/>
          <w:lang w:val="it-IT"/>
        </w:rPr>
        <w:t>otplate</w:t>
      </w:r>
      <w:proofErr w:type="spellEnd"/>
      <w:r w:rsidRPr="006153B8">
        <w:rPr>
          <w:rFonts w:ascii="Arial" w:hAnsi="Arial" w:cs="Arial"/>
          <w:i/>
          <w:iCs/>
          <w:lang w:val="it-IT"/>
        </w:rPr>
        <w:t xml:space="preserve"> </w:t>
      </w:r>
      <w:proofErr w:type="spellStart"/>
      <w:r w:rsidRPr="006153B8">
        <w:rPr>
          <w:rFonts w:ascii="Arial" w:hAnsi="Arial" w:cs="Arial"/>
          <w:i/>
          <w:iCs/>
          <w:lang w:val="it-IT"/>
        </w:rPr>
        <w:t>komunalnog</w:t>
      </w:r>
      <w:proofErr w:type="spellEnd"/>
      <w:r w:rsidRPr="006153B8">
        <w:rPr>
          <w:rFonts w:ascii="Arial" w:hAnsi="Arial" w:cs="Arial"/>
          <w:i/>
          <w:iCs/>
          <w:lang w:val="it-IT"/>
        </w:rPr>
        <w:t xml:space="preserve"> </w:t>
      </w:r>
      <w:proofErr w:type="spellStart"/>
      <w:r w:rsidRPr="006153B8">
        <w:rPr>
          <w:rFonts w:ascii="Arial" w:hAnsi="Arial" w:cs="Arial"/>
          <w:i/>
          <w:iCs/>
          <w:lang w:val="it-IT"/>
        </w:rPr>
        <w:t>doprinosa</w:t>
      </w:r>
      <w:proofErr w:type="spellEnd"/>
      <w:r w:rsidRPr="006153B8">
        <w:rPr>
          <w:rFonts w:ascii="Arial" w:hAnsi="Arial" w:cs="Arial"/>
          <w:i/>
          <w:iCs/>
          <w:lang w:val="it-IT"/>
        </w:rPr>
        <w:t xml:space="preserve"> u </w:t>
      </w:r>
      <w:proofErr w:type="spellStart"/>
      <w:r w:rsidRPr="006153B8">
        <w:rPr>
          <w:rFonts w:ascii="Arial" w:hAnsi="Arial" w:cs="Arial"/>
          <w:i/>
          <w:iCs/>
          <w:lang w:val="it-IT"/>
        </w:rPr>
        <w:t>trajanju</w:t>
      </w:r>
      <w:proofErr w:type="spellEnd"/>
      <w:r w:rsidRPr="006153B8">
        <w:rPr>
          <w:rFonts w:ascii="Arial" w:hAnsi="Arial" w:cs="Arial"/>
          <w:i/>
          <w:iCs/>
          <w:lang w:val="it-IT"/>
        </w:rPr>
        <w:t xml:space="preserve"> od 3 (tri) godine te </w:t>
      </w:r>
      <w:proofErr w:type="spellStart"/>
      <w:r w:rsidRPr="006153B8">
        <w:rPr>
          <w:rFonts w:ascii="Arial" w:hAnsi="Arial" w:cs="Arial"/>
          <w:i/>
          <w:iCs/>
          <w:lang w:val="it-IT"/>
        </w:rPr>
        <w:t>plaćanje</w:t>
      </w:r>
      <w:proofErr w:type="spellEnd"/>
      <w:r w:rsidRPr="006153B8">
        <w:rPr>
          <w:rFonts w:ascii="Arial" w:hAnsi="Arial" w:cs="Arial"/>
          <w:i/>
          <w:iCs/>
          <w:lang w:val="it-IT"/>
        </w:rPr>
        <w:t xml:space="preserve"> u </w:t>
      </w:r>
      <w:proofErr w:type="spellStart"/>
      <w:r w:rsidRPr="006153B8">
        <w:rPr>
          <w:rFonts w:ascii="Arial" w:hAnsi="Arial" w:cs="Arial"/>
          <w:i/>
          <w:iCs/>
          <w:lang w:val="it-IT"/>
        </w:rPr>
        <w:t>najviše</w:t>
      </w:r>
      <w:proofErr w:type="spellEnd"/>
      <w:r w:rsidRPr="006153B8">
        <w:rPr>
          <w:rFonts w:ascii="Arial" w:hAnsi="Arial" w:cs="Arial"/>
          <w:i/>
          <w:iCs/>
          <w:lang w:val="it-IT"/>
        </w:rPr>
        <w:t xml:space="preserve">  60 (</w:t>
      </w:r>
      <w:proofErr w:type="spellStart"/>
      <w:r w:rsidRPr="006153B8">
        <w:rPr>
          <w:rFonts w:ascii="Arial" w:hAnsi="Arial" w:cs="Arial"/>
          <w:i/>
          <w:iCs/>
          <w:lang w:val="it-IT"/>
        </w:rPr>
        <w:t>šezdeset</w:t>
      </w:r>
      <w:proofErr w:type="spellEnd"/>
      <w:r w:rsidRPr="006153B8">
        <w:rPr>
          <w:rFonts w:ascii="Arial" w:hAnsi="Arial" w:cs="Arial"/>
          <w:i/>
          <w:iCs/>
          <w:lang w:val="it-IT"/>
        </w:rPr>
        <w:t xml:space="preserve">) </w:t>
      </w:r>
      <w:proofErr w:type="spellStart"/>
      <w:r w:rsidRPr="006153B8">
        <w:rPr>
          <w:rFonts w:ascii="Arial" w:hAnsi="Arial" w:cs="Arial"/>
          <w:i/>
          <w:iCs/>
          <w:lang w:val="it-IT"/>
        </w:rPr>
        <w:t>uzastopnih</w:t>
      </w:r>
      <w:proofErr w:type="spellEnd"/>
      <w:r w:rsidRPr="006153B8">
        <w:rPr>
          <w:rFonts w:ascii="Arial" w:hAnsi="Arial" w:cs="Arial"/>
          <w:i/>
          <w:iCs/>
          <w:lang w:val="it-IT"/>
        </w:rPr>
        <w:t xml:space="preserve"> </w:t>
      </w:r>
      <w:proofErr w:type="spellStart"/>
      <w:r w:rsidRPr="006153B8">
        <w:rPr>
          <w:rFonts w:ascii="Arial" w:hAnsi="Arial" w:cs="Arial"/>
          <w:i/>
          <w:iCs/>
          <w:lang w:val="it-IT"/>
        </w:rPr>
        <w:t>mjesečnih</w:t>
      </w:r>
      <w:proofErr w:type="spellEnd"/>
      <w:r w:rsidRPr="006153B8">
        <w:rPr>
          <w:rFonts w:ascii="Arial" w:hAnsi="Arial" w:cs="Arial"/>
          <w:i/>
          <w:iCs/>
          <w:lang w:val="it-IT"/>
        </w:rPr>
        <w:t xml:space="preserve"> </w:t>
      </w:r>
      <w:proofErr w:type="spellStart"/>
      <w:r w:rsidRPr="006153B8">
        <w:rPr>
          <w:rFonts w:ascii="Arial" w:hAnsi="Arial" w:cs="Arial"/>
          <w:i/>
          <w:iCs/>
          <w:lang w:val="it-IT"/>
        </w:rPr>
        <w:t>obroka</w:t>
      </w:r>
      <w:proofErr w:type="spellEnd"/>
      <w:r w:rsidRPr="006153B8">
        <w:rPr>
          <w:rFonts w:ascii="Arial" w:hAnsi="Arial" w:cs="Arial"/>
          <w:i/>
          <w:iCs/>
          <w:lang w:val="it-IT"/>
        </w:rPr>
        <w:t xml:space="preserve">, </w:t>
      </w:r>
      <w:proofErr w:type="spellStart"/>
      <w:r w:rsidRPr="006153B8">
        <w:rPr>
          <w:rFonts w:ascii="Arial" w:hAnsi="Arial" w:cs="Arial"/>
          <w:i/>
          <w:iCs/>
          <w:lang w:val="it-IT"/>
        </w:rPr>
        <w:t>nakon</w:t>
      </w:r>
      <w:proofErr w:type="spellEnd"/>
      <w:r w:rsidRPr="006153B8">
        <w:rPr>
          <w:rFonts w:ascii="Arial" w:hAnsi="Arial" w:cs="Arial"/>
          <w:i/>
          <w:iCs/>
          <w:lang w:val="it-IT"/>
        </w:rPr>
        <w:t xml:space="preserve"> </w:t>
      </w:r>
      <w:proofErr w:type="spellStart"/>
      <w:r w:rsidRPr="006153B8">
        <w:rPr>
          <w:rFonts w:ascii="Arial" w:hAnsi="Arial" w:cs="Arial"/>
          <w:i/>
          <w:iCs/>
          <w:lang w:val="it-IT"/>
        </w:rPr>
        <w:t>isteka</w:t>
      </w:r>
      <w:proofErr w:type="spellEnd"/>
      <w:r w:rsidRPr="006153B8">
        <w:rPr>
          <w:rFonts w:ascii="Arial" w:hAnsi="Arial" w:cs="Arial"/>
          <w:i/>
          <w:iCs/>
          <w:lang w:val="it-IT"/>
        </w:rPr>
        <w:t xml:space="preserve"> </w:t>
      </w:r>
      <w:proofErr w:type="spellStart"/>
      <w:r w:rsidRPr="006153B8">
        <w:rPr>
          <w:rFonts w:ascii="Arial" w:hAnsi="Arial" w:cs="Arial"/>
          <w:i/>
          <w:iCs/>
          <w:lang w:val="it-IT"/>
        </w:rPr>
        <w:t>počeka</w:t>
      </w:r>
      <w:proofErr w:type="spellEnd"/>
      <w:r w:rsidRPr="006153B8">
        <w:rPr>
          <w:rFonts w:ascii="Arial" w:hAnsi="Arial" w:cs="Arial"/>
          <w:i/>
          <w:iCs/>
          <w:lang w:val="it-IT"/>
        </w:rPr>
        <w:t xml:space="preserve">, </w:t>
      </w:r>
      <w:proofErr w:type="spellStart"/>
      <w:r w:rsidRPr="006153B8">
        <w:rPr>
          <w:rFonts w:ascii="Arial" w:hAnsi="Arial" w:cs="Arial"/>
          <w:i/>
          <w:iCs/>
          <w:lang w:val="it-IT"/>
        </w:rPr>
        <w:t>ovisno</w:t>
      </w:r>
      <w:proofErr w:type="spellEnd"/>
      <w:r w:rsidRPr="006153B8">
        <w:rPr>
          <w:rFonts w:ascii="Arial" w:hAnsi="Arial" w:cs="Arial"/>
          <w:i/>
          <w:iCs/>
          <w:lang w:val="it-IT"/>
        </w:rPr>
        <w:t xml:space="preserve"> o </w:t>
      </w:r>
      <w:proofErr w:type="spellStart"/>
      <w:r w:rsidRPr="006153B8">
        <w:rPr>
          <w:rFonts w:ascii="Arial" w:hAnsi="Arial" w:cs="Arial"/>
          <w:i/>
          <w:iCs/>
          <w:lang w:val="it-IT"/>
        </w:rPr>
        <w:t>zahtjevu</w:t>
      </w:r>
      <w:proofErr w:type="spellEnd"/>
      <w:r w:rsidRPr="006153B8">
        <w:rPr>
          <w:rFonts w:ascii="Arial" w:hAnsi="Arial" w:cs="Arial"/>
          <w:i/>
          <w:iCs/>
          <w:lang w:val="it-IT"/>
        </w:rPr>
        <w:t xml:space="preserve">  </w:t>
      </w:r>
      <w:proofErr w:type="spellStart"/>
      <w:r w:rsidRPr="006153B8">
        <w:rPr>
          <w:rFonts w:ascii="Arial" w:hAnsi="Arial" w:cs="Arial"/>
          <w:i/>
          <w:iCs/>
          <w:lang w:val="it-IT"/>
        </w:rPr>
        <w:t>investitora</w:t>
      </w:r>
      <w:proofErr w:type="spellEnd"/>
      <w:r w:rsidRPr="006153B8">
        <w:rPr>
          <w:rFonts w:ascii="Arial" w:hAnsi="Arial" w:cs="Arial"/>
          <w:i/>
          <w:iCs/>
          <w:lang w:val="it-IT"/>
        </w:rPr>
        <w:t xml:space="preserve">, </w:t>
      </w:r>
      <w:proofErr w:type="spellStart"/>
      <w:r w:rsidRPr="006153B8">
        <w:rPr>
          <w:rFonts w:ascii="Arial" w:hAnsi="Arial" w:cs="Arial"/>
          <w:i/>
          <w:iCs/>
          <w:lang w:val="it-IT"/>
        </w:rPr>
        <w:t>sve</w:t>
      </w:r>
      <w:proofErr w:type="spellEnd"/>
      <w:r w:rsidRPr="006153B8">
        <w:rPr>
          <w:rFonts w:ascii="Arial" w:hAnsi="Arial" w:cs="Arial"/>
          <w:i/>
          <w:iCs/>
          <w:lang w:val="it-IT"/>
        </w:rPr>
        <w:t xml:space="preserve"> </w:t>
      </w:r>
      <w:proofErr w:type="spellStart"/>
      <w:r w:rsidRPr="006153B8">
        <w:rPr>
          <w:rFonts w:ascii="Arial" w:hAnsi="Arial" w:cs="Arial"/>
          <w:i/>
          <w:iCs/>
          <w:lang w:val="it-IT"/>
        </w:rPr>
        <w:t>bez</w:t>
      </w:r>
      <w:proofErr w:type="spellEnd"/>
      <w:r w:rsidRPr="006153B8">
        <w:rPr>
          <w:rFonts w:ascii="Arial" w:hAnsi="Arial" w:cs="Arial"/>
          <w:i/>
          <w:iCs/>
          <w:lang w:val="it-IT"/>
        </w:rPr>
        <w:t xml:space="preserve"> </w:t>
      </w:r>
      <w:proofErr w:type="spellStart"/>
      <w:r w:rsidRPr="006153B8">
        <w:rPr>
          <w:rFonts w:ascii="Arial" w:hAnsi="Arial" w:cs="Arial"/>
          <w:i/>
          <w:iCs/>
          <w:lang w:val="it-IT"/>
        </w:rPr>
        <w:t>obračunavanja</w:t>
      </w:r>
      <w:proofErr w:type="spellEnd"/>
      <w:r w:rsidRPr="006153B8">
        <w:rPr>
          <w:rFonts w:ascii="Arial" w:hAnsi="Arial" w:cs="Arial"/>
          <w:i/>
          <w:iCs/>
          <w:lang w:val="it-IT"/>
        </w:rPr>
        <w:t xml:space="preserve"> </w:t>
      </w:r>
      <w:proofErr w:type="spellStart"/>
      <w:r w:rsidRPr="006153B8">
        <w:rPr>
          <w:rFonts w:ascii="Arial" w:hAnsi="Arial" w:cs="Arial"/>
          <w:i/>
          <w:iCs/>
          <w:lang w:val="it-IT"/>
        </w:rPr>
        <w:t>kamata</w:t>
      </w:r>
      <w:proofErr w:type="spellEnd"/>
      <w:r w:rsidRPr="006153B8">
        <w:rPr>
          <w:rFonts w:ascii="Arial" w:hAnsi="Arial" w:cs="Arial"/>
          <w:i/>
          <w:iCs/>
          <w:lang w:val="it-IT"/>
        </w:rPr>
        <w:t xml:space="preserve">.  </w:t>
      </w:r>
      <w:proofErr w:type="gramStart"/>
      <w:r w:rsidRPr="00BE02E7">
        <w:rPr>
          <w:rFonts w:ascii="Arial" w:hAnsi="Arial" w:cs="Arial"/>
          <w:i/>
          <w:iCs/>
          <w:lang w:val="it-IT"/>
        </w:rPr>
        <w:t xml:space="preserve">Pravo  </w:t>
      </w:r>
      <w:proofErr w:type="spellStart"/>
      <w:r w:rsidRPr="00BE02E7">
        <w:rPr>
          <w:rFonts w:ascii="Arial" w:hAnsi="Arial" w:cs="Arial"/>
          <w:i/>
          <w:iCs/>
          <w:lang w:val="it-IT"/>
        </w:rPr>
        <w:t>na</w:t>
      </w:r>
      <w:proofErr w:type="spellEnd"/>
      <w:proofErr w:type="gramEnd"/>
      <w:r w:rsidRPr="00BE02E7">
        <w:rPr>
          <w:rFonts w:ascii="Arial" w:hAnsi="Arial" w:cs="Arial"/>
          <w:i/>
          <w:iCs/>
          <w:lang w:val="it-IT"/>
        </w:rPr>
        <w:t xml:space="preserve"> </w:t>
      </w:r>
      <w:proofErr w:type="spellStart"/>
      <w:r w:rsidRPr="00BE02E7">
        <w:rPr>
          <w:rFonts w:ascii="Arial" w:hAnsi="Arial" w:cs="Arial"/>
          <w:i/>
          <w:iCs/>
          <w:lang w:val="it-IT"/>
        </w:rPr>
        <w:t>opisani</w:t>
      </w:r>
      <w:proofErr w:type="spellEnd"/>
      <w:r w:rsidRPr="00BE02E7">
        <w:rPr>
          <w:rFonts w:ascii="Arial" w:hAnsi="Arial" w:cs="Arial"/>
          <w:i/>
          <w:iCs/>
          <w:lang w:val="it-IT"/>
        </w:rPr>
        <w:t xml:space="preserve"> </w:t>
      </w:r>
      <w:proofErr w:type="spellStart"/>
      <w:r w:rsidRPr="00BE02E7">
        <w:rPr>
          <w:rFonts w:ascii="Arial" w:hAnsi="Arial" w:cs="Arial"/>
          <w:i/>
          <w:iCs/>
          <w:lang w:val="it-IT"/>
        </w:rPr>
        <w:t>popust</w:t>
      </w:r>
      <w:proofErr w:type="spellEnd"/>
      <w:r w:rsidRPr="00BE02E7">
        <w:rPr>
          <w:rFonts w:ascii="Arial" w:hAnsi="Arial" w:cs="Arial"/>
          <w:i/>
          <w:iCs/>
          <w:lang w:val="it-IT"/>
        </w:rPr>
        <w:t xml:space="preserve">, </w:t>
      </w:r>
      <w:proofErr w:type="spellStart"/>
      <w:r w:rsidRPr="00BE02E7">
        <w:rPr>
          <w:rFonts w:ascii="Arial" w:hAnsi="Arial" w:cs="Arial"/>
          <w:i/>
          <w:iCs/>
          <w:lang w:val="it-IT"/>
        </w:rPr>
        <w:t>poček</w:t>
      </w:r>
      <w:proofErr w:type="spellEnd"/>
      <w:r w:rsidRPr="00BE02E7">
        <w:rPr>
          <w:rFonts w:ascii="Arial" w:hAnsi="Arial" w:cs="Arial"/>
          <w:i/>
          <w:iCs/>
          <w:lang w:val="it-IT"/>
        </w:rPr>
        <w:t xml:space="preserve"> i </w:t>
      </w:r>
      <w:proofErr w:type="spellStart"/>
      <w:r w:rsidRPr="00BE02E7">
        <w:rPr>
          <w:rFonts w:ascii="Arial" w:hAnsi="Arial" w:cs="Arial"/>
          <w:i/>
          <w:iCs/>
          <w:lang w:val="it-IT"/>
        </w:rPr>
        <w:t>obročnu</w:t>
      </w:r>
      <w:proofErr w:type="spellEnd"/>
      <w:r w:rsidRPr="00BE02E7">
        <w:rPr>
          <w:rFonts w:ascii="Arial" w:hAnsi="Arial" w:cs="Arial"/>
          <w:i/>
          <w:iCs/>
          <w:lang w:val="it-IT"/>
        </w:rPr>
        <w:t xml:space="preserve"> </w:t>
      </w:r>
      <w:proofErr w:type="spellStart"/>
      <w:r w:rsidRPr="00BE02E7">
        <w:rPr>
          <w:rFonts w:ascii="Arial" w:hAnsi="Arial" w:cs="Arial"/>
          <w:i/>
          <w:iCs/>
          <w:lang w:val="it-IT"/>
        </w:rPr>
        <w:t>otplatu</w:t>
      </w:r>
      <w:proofErr w:type="spellEnd"/>
      <w:r w:rsidRPr="00BE02E7">
        <w:rPr>
          <w:rFonts w:ascii="Arial" w:hAnsi="Arial" w:cs="Arial"/>
          <w:i/>
          <w:iCs/>
          <w:lang w:val="it-IT"/>
        </w:rPr>
        <w:t xml:space="preserve"> ima investitor </w:t>
      </w:r>
      <w:proofErr w:type="spellStart"/>
      <w:r w:rsidRPr="00BE02E7">
        <w:rPr>
          <w:rFonts w:ascii="Arial" w:hAnsi="Arial" w:cs="Arial"/>
          <w:i/>
          <w:iCs/>
          <w:lang w:val="it-IT"/>
        </w:rPr>
        <w:t>koji</w:t>
      </w:r>
      <w:proofErr w:type="spellEnd"/>
      <w:r w:rsidRPr="00BE02E7">
        <w:rPr>
          <w:rFonts w:ascii="Arial" w:hAnsi="Arial" w:cs="Arial"/>
          <w:i/>
          <w:iCs/>
          <w:lang w:val="it-IT"/>
        </w:rPr>
        <w:t xml:space="preserve"> </w:t>
      </w:r>
      <w:proofErr w:type="spellStart"/>
      <w:r w:rsidRPr="00BE02E7">
        <w:rPr>
          <w:rFonts w:ascii="Arial" w:hAnsi="Arial" w:cs="Arial"/>
          <w:i/>
          <w:iCs/>
          <w:lang w:val="it-IT"/>
        </w:rPr>
        <w:t>ispunjava</w:t>
      </w:r>
      <w:proofErr w:type="spellEnd"/>
      <w:r w:rsidRPr="00BE02E7">
        <w:rPr>
          <w:rFonts w:ascii="Arial" w:hAnsi="Arial" w:cs="Arial"/>
          <w:i/>
          <w:iCs/>
          <w:lang w:val="it-IT"/>
        </w:rPr>
        <w:t xml:space="preserve"> </w:t>
      </w:r>
      <w:proofErr w:type="spellStart"/>
      <w:r w:rsidRPr="00BE02E7">
        <w:rPr>
          <w:rFonts w:ascii="Arial" w:hAnsi="Arial" w:cs="Arial"/>
          <w:i/>
          <w:iCs/>
          <w:lang w:val="it-IT"/>
        </w:rPr>
        <w:t>uvjete</w:t>
      </w:r>
      <w:proofErr w:type="spellEnd"/>
      <w:r w:rsidRPr="00BE02E7">
        <w:rPr>
          <w:rFonts w:ascii="Arial" w:hAnsi="Arial" w:cs="Arial"/>
          <w:i/>
          <w:iCs/>
          <w:lang w:val="it-IT"/>
        </w:rPr>
        <w:t xml:space="preserve"> i </w:t>
      </w:r>
      <w:proofErr w:type="spellStart"/>
      <w:r w:rsidRPr="00BE02E7">
        <w:rPr>
          <w:rFonts w:ascii="Arial" w:hAnsi="Arial" w:cs="Arial"/>
          <w:i/>
          <w:iCs/>
          <w:lang w:val="it-IT"/>
        </w:rPr>
        <w:t>dostavi</w:t>
      </w:r>
      <w:proofErr w:type="spellEnd"/>
      <w:r w:rsidRPr="00BE02E7">
        <w:rPr>
          <w:rFonts w:ascii="Arial" w:hAnsi="Arial" w:cs="Arial"/>
          <w:i/>
          <w:iCs/>
          <w:lang w:val="it-IT"/>
        </w:rPr>
        <w:t xml:space="preserve"> </w:t>
      </w:r>
      <w:proofErr w:type="spellStart"/>
      <w:r w:rsidRPr="00BE02E7">
        <w:rPr>
          <w:rFonts w:ascii="Arial" w:hAnsi="Arial" w:cs="Arial"/>
          <w:i/>
          <w:iCs/>
          <w:lang w:val="it-IT"/>
        </w:rPr>
        <w:t>dokaze</w:t>
      </w:r>
      <w:proofErr w:type="spellEnd"/>
      <w:r w:rsidRPr="00BE02E7">
        <w:rPr>
          <w:rFonts w:ascii="Arial" w:hAnsi="Arial" w:cs="Arial"/>
          <w:i/>
          <w:iCs/>
          <w:lang w:val="it-IT"/>
        </w:rPr>
        <w:t xml:space="preserve"> </w:t>
      </w:r>
      <w:proofErr w:type="spellStart"/>
      <w:r w:rsidRPr="00BE02E7">
        <w:rPr>
          <w:rFonts w:ascii="Arial" w:hAnsi="Arial" w:cs="Arial"/>
          <w:i/>
          <w:iCs/>
          <w:lang w:val="it-IT"/>
        </w:rPr>
        <w:t>navedene</w:t>
      </w:r>
      <w:proofErr w:type="spellEnd"/>
      <w:r w:rsidRPr="00BE02E7">
        <w:rPr>
          <w:rFonts w:ascii="Arial" w:hAnsi="Arial" w:cs="Arial"/>
          <w:i/>
          <w:iCs/>
          <w:lang w:val="it-IT"/>
        </w:rPr>
        <w:t xml:space="preserve"> u </w:t>
      </w:r>
      <w:proofErr w:type="spellStart"/>
      <w:r w:rsidRPr="00BE02E7">
        <w:rPr>
          <w:rFonts w:ascii="Arial" w:hAnsi="Arial" w:cs="Arial"/>
          <w:i/>
          <w:iCs/>
          <w:lang w:val="it-IT"/>
        </w:rPr>
        <w:t>stavku</w:t>
      </w:r>
      <w:proofErr w:type="spellEnd"/>
      <w:r w:rsidRPr="00BE02E7">
        <w:rPr>
          <w:rFonts w:ascii="Arial" w:hAnsi="Arial" w:cs="Arial"/>
          <w:i/>
          <w:iCs/>
          <w:lang w:val="it-IT"/>
        </w:rPr>
        <w:t xml:space="preserve"> 2. </w:t>
      </w:r>
      <w:proofErr w:type="spellStart"/>
      <w:r w:rsidRPr="00BE02E7">
        <w:rPr>
          <w:rFonts w:ascii="Arial" w:hAnsi="Arial" w:cs="Arial"/>
          <w:i/>
          <w:iCs/>
          <w:lang w:val="it-IT"/>
        </w:rPr>
        <w:t>ovog</w:t>
      </w:r>
      <w:proofErr w:type="spellEnd"/>
      <w:r w:rsidRPr="00BE02E7">
        <w:rPr>
          <w:rFonts w:ascii="Arial" w:hAnsi="Arial" w:cs="Arial"/>
          <w:i/>
          <w:iCs/>
          <w:lang w:val="it-IT"/>
        </w:rPr>
        <w:t xml:space="preserve"> </w:t>
      </w:r>
      <w:proofErr w:type="spellStart"/>
      <w:r w:rsidRPr="00BE02E7">
        <w:rPr>
          <w:rFonts w:ascii="Arial" w:hAnsi="Arial" w:cs="Arial"/>
          <w:i/>
          <w:iCs/>
          <w:lang w:val="it-IT"/>
        </w:rPr>
        <w:t>članka</w:t>
      </w:r>
      <w:proofErr w:type="spellEnd"/>
      <w:r w:rsidRPr="00BE02E7">
        <w:rPr>
          <w:rFonts w:ascii="Arial" w:hAnsi="Arial" w:cs="Arial"/>
          <w:i/>
          <w:iCs/>
          <w:lang w:val="it-IT"/>
        </w:rPr>
        <w:t>.</w:t>
      </w:r>
    </w:p>
    <w:p w14:paraId="57306536" w14:textId="4455A24B" w:rsidR="006153B8" w:rsidRDefault="006153B8" w:rsidP="006153B8">
      <w:pPr>
        <w:widowControl w:val="0"/>
        <w:overflowPunct w:val="0"/>
        <w:autoSpaceDE w:val="0"/>
        <w:autoSpaceDN w:val="0"/>
        <w:adjustRightInd w:val="0"/>
        <w:ind w:right="20" w:firstLine="708"/>
        <w:jc w:val="both"/>
        <w:rPr>
          <w:rFonts w:ascii="Arial" w:hAnsi="Arial" w:cs="Arial"/>
          <w:i/>
          <w:iCs/>
          <w:lang w:val="it-IT"/>
        </w:rPr>
      </w:pPr>
      <w:r w:rsidRPr="00BE02E7">
        <w:rPr>
          <w:rFonts w:ascii="Arial" w:hAnsi="Arial" w:cs="Arial"/>
          <w:i/>
          <w:iCs/>
          <w:lang w:val="it-IT"/>
        </w:rPr>
        <w:t xml:space="preserve">Pravo </w:t>
      </w:r>
      <w:proofErr w:type="spellStart"/>
      <w:r w:rsidRPr="00BE02E7">
        <w:rPr>
          <w:rFonts w:ascii="Arial" w:hAnsi="Arial" w:cs="Arial"/>
          <w:i/>
          <w:iCs/>
          <w:lang w:val="it-IT"/>
        </w:rPr>
        <w:t>na</w:t>
      </w:r>
      <w:proofErr w:type="spellEnd"/>
      <w:r w:rsidRPr="00BE02E7">
        <w:rPr>
          <w:rFonts w:ascii="Arial" w:hAnsi="Arial" w:cs="Arial"/>
          <w:i/>
          <w:iCs/>
          <w:lang w:val="it-IT"/>
        </w:rPr>
        <w:t xml:space="preserve"> </w:t>
      </w:r>
      <w:proofErr w:type="spellStart"/>
      <w:r w:rsidRPr="00BE02E7">
        <w:rPr>
          <w:rFonts w:ascii="Arial" w:hAnsi="Arial" w:cs="Arial"/>
          <w:i/>
          <w:iCs/>
          <w:lang w:val="it-IT"/>
        </w:rPr>
        <w:t>korištenje</w:t>
      </w:r>
      <w:proofErr w:type="spellEnd"/>
      <w:r w:rsidRPr="00BE02E7">
        <w:rPr>
          <w:rFonts w:ascii="Arial" w:hAnsi="Arial" w:cs="Arial"/>
          <w:i/>
          <w:iCs/>
          <w:lang w:val="it-IT"/>
        </w:rPr>
        <w:t xml:space="preserve"> </w:t>
      </w:r>
      <w:proofErr w:type="spellStart"/>
      <w:r w:rsidRPr="00BE02E7">
        <w:rPr>
          <w:rFonts w:ascii="Arial" w:hAnsi="Arial" w:cs="Arial"/>
          <w:i/>
          <w:iCs/>
          <w:lang w:val="it-IT"/>
        </w:rPr>
        <w:t>opisanog</w:t>
      </w:r>
      <w:proofErr w:type="spellEnd"/>
      <w:r w:rsidRPr="00BE02E7">
        <w:rPr>
          <w:rFonts w:ascii="Arial" w:hAnsi="Arial" w:cs="Arial"/>
          <w:i/>
          <w:iCs/>
          <w:lang w:val="it-IT"/>
        </w:rPr>
        <w:t xml:space="preserve"> </w:t>
      </w:r>
      <w:proofErr w:type="spellStart"/>
      <w:r w:rsidRPr="00BE02E7">
        <w:rPr>
          <w:rFonts w:ascii="Arial" w:hAnsi="Arial" w:cs="Arial"/>
          <w:i/>
          <w:iCs/>
          <w:lang w:val="it-IT"/>
        </w:rPr>
        <w:t>načina</w:t>
      </w:r>
      <w:proofErr w:type="spellEnd"/>
      <w:r w:rsidRPr="00BE02E7">
        <w:rPr>
          <w:rFonts w:ascii="Arial" w:hAnsi="Arial" w:cs="Arial"/>
          <w:i/>
          <w:iCs/>
          <w:lang w:val="it-IT"/>
        </w:rPr>
        <w:t xml:space="preserve"> </w:t>
      </w:r>
      <w:proofErr w:type="spellStart"/>
      <w:r w:rsidRPr="00BE02E7">
        <w:rPr>
          <w:rFonts w:ascii="Arial" w:hAnsi="Arial" w:cs="Arial"/>
          <w:i/>
          <w:iCs/>
          <w:lang w:val="it-IT"/>
        </w:rPr>
        <w:t>plaćanja</w:t>
      </w:r>
      <w:proofErr w:type="spellEnd"/>
      <w:r w:rsidRPr="00BE02E7">
        <w:rPr>
          <w:rFonts w:ascii="Arial" w:hAnsi="Arial" w:cs="Arial"/>
          <w:i/>
          <w:iCs/>
          <w:lang w:val="it-IT"/>
        </w:rPr>
        <w:t xml:space="preserve"> </w:t>
      </w:r>
      <w:proofErr w:type="spellStart"/>
      <w:r w:rsidRPr="00BE02E7">
        <w:rPr>
          <w:rFonts w:ascii="Arial" w:hAnsi="Arial" w:cs="Arial"/>
          <w:i/>
          <w:iCs/>
          <w:lang w:val="it-IT"/>
        </w:rPr>
        <w:t>iz</w:t>
      </w:r>
      <w:proofErr w:type="spellEnd"/>
      <w:r w:rsidRPr="00BE02E7">
        <w:rPr>
          <w:rFonts w:ascii="Arial" w:hAnsi="Arial" w:cs="Arial"/>
          <w:i/>
          <w:iCs/>
          <w:lang w:val="it-IT"/>
        </w:rPr>
        <w:t xml:space="preserve"> </w:t>
      </w:r>
      <w:proofErr w:type="spellStart"/>
      <w:r w:rsidRPr="00BE02E7">
        <w:rPr>
          <w:rFonts w:ascii="Arial" w:hAnsi="Arial" w:cs="Arial"/>
          <w:i/>
          <w:iCs/>
          <w:lang w:val="it-IT"/>
        </w:rPr>
        <w:t>stavka</w:t>
      </w:r>
      <w:proofErr w:type="spellEnd"/>
      <w:r w:rsidRPr="00BE02E7">
        <w:rPr>
          <w:rFonts w:ascii="Arial" w:hAnsi="Arial" w:cs="Arial"/>
          <w:i/>
          <w:iCs/>
          <w:lang w:val="it-IT"/>
        </w:rPr>
        <w:t xml:space="preserve"> 1. </w:t>
      </w:r>
      <w:proofErr w:type="spellStart"/>
      <w:r w:rsidRPr="00BE02E7">
        <w:rPr>
          <w:rFonts w:ascii="Arial" w:hAnsi="Arial" w:cs="Arial"/>
          <w:i/>
          <w:iCs/>
          <w:lang w:val="it-IT"/>
        </w:rPr>
        <w:t>ovog</w:t>
      </w:r>
      <w:proofErr w:type="spellEnd"/>
      <w:r w:rsidRPr="00BE02E7">
        <w:rPr>
          <w:rFonts w:ascii="Arial" w:hAnsi="Arial" w:cs="Arial"/>
          <w:i/>
          <w:iCs/>
          <w:lang w:val="it-IT"/>
        </w:rPr>
        <w:t xml:space="preserve"> </w:t>
      </w:r>
      <w:proofErr w:type="spellStart"/>
      <w:r w:rsidRPr="00BE02E7">
        <w:rPr>
          <w:rFonts w:ascii="Arial" w:hAnsi="Arial" w:cs="Arial"/>
          <w:i/>
          <w:iCs/>
          <w:lang w:val="it-IT"/>
        </w:rPr>
        <w:t>članka</w:t>
      </w:r>
      <w:proofErr w:type="spellEnd"/>
      <w:r w:rsidRPr="00BE02E7">
        <w:rPr>
          <w:rFonts w:ascii="Arial" w:hAnsi="Arial" w:cs="Arial"/>
          <w:i/>
          <w:iCs/>
          <w:lang w:val="it-IT"/>
        </w:rPr>
        <w:t xml:space="preserve">, </w:t>
      </w:r>
      <w:proofErr w:type="spellStart"/>
      <w:r w:rsidRPr="00BE02E7">
        <w:rPr>
          <w:rFonts w:ascii="Arial" w:hAnsi="Arial" w:cs="Arial"/>
          <w:i/>
          <w:iCs/>
          <w:lang w:val="it-IT"/>
        </w:rPr>
        <w:t>može</w:t>
      </w:r>
      <w:proofErr w:type="spellEnd"/>
      <w:r w:rsidRPr="00BE02E7">
        <w:rPr>
          <w:rFonts w:ascii="Arial" w:hAnsi="Arial" w:cs="Arial"/>
          <w:i/>
          <w:iCs/>
          <w:lang w:val="it-IT"/>
        </w:rPr>
        <w:t xml:space="preserve"> se </w:t>
      </w:r>
      <w:proofErr w:type="spellStart"/>
      <w:r w:rsidRPr="00BE02E7">
        <w:rPr>
          <w:rFonts w:ascii="Arial" w:hAnsi="Arial" w:cs="Arial"/>
          <w:i/>
          <w:iCs/>
          <w:lang w:val="it-IT"/>
        </w:rPr>
        <w:t>ostvariti</w:t>
      </w:r>
      <w:proofErr w:type="spellEnd"/>
      <w:r w:rsidRPr="00BE02E7">
        <w:rPr>
          <w:rFonts w:ascii="Arial" w:hAnsi="Arial" w:cs="Arial"/>
          <w:i/>
          <w:iCs/>
          <w:lang w:val="it-IT"/>
        </w:rPr>
        <w:t xml:space="preserve"> </w:t>
      </w:r>
      <w:proofErr w:type="spellStart"/>
      <w:r w:rsidRPr="00BE02E7">
        <w:rPr>
          <w:rFonts w:ascii="Arial" w:hAnsi="Arial" w:cs="Arial"/>
          <w:i/>
          <w:iCs/>
          <w:lang w:val="it-IT"/>
        </w:rPr>
        <w:t>na</w:t>
      </w:r>
      <w:proofErr w:type="spellEnd"/>
      <w:r w:rsidRPr="00BE02E7">
        <w:rPr>
          <w:rFonts w:ascii="Arial" w:hAnsi="Arial" w:cs="Arial"/>
          <w:i/>
          <w:iCs/>
          <w:lang w:val="it-IT"/>
        </w:rPr>
        <w:t xml:space="preserve"> </w:t>
      </w:r>
      <w:proofErr w:type="spellStart"/>
      <w:r w:rsidRPr="00BE02E7">
        <w:rPr>
          <w:rFonts w:ascii="Arial" w:hAnsi="Arial" w:cs="Arial"/>
          <w:i/>
          <w:iCs/>
          <w:lang w:val="it-IT"/>
        </w:rPr>
        <w:t>temelju</w:t>
      </w:r>
      <w:proofErr w:type="spellEnd"/>
      <w:r w:rsidRPr="00BE02E7">
        <w:rPr>
          <w:rFonts w:ascii="Arial" w:hAnsi="Arial" w:cs="Arial"/>
          <w:i/>
          <w:iCs/>
          <w:lang w:val="it-IT"/>
        </w:rPr>
        <w:t xml:space="preserve"> </w:t>
      </w:r>
      <w:proofErr w:type="spellStart"/>
      <w:r w:rsidRPr="00BE02E7">
        <w:rPr>
          <w:rFonts w:ascii="Arial" w:hAnsi="Arial" w:cs="Arial"/>
          <w:i/>
          <w:iCs/>
          <w:lang w:val="it-IT"/>
        </w:rPr>
        <w:t>Zahtjeva</w:t>
      </w:r>
      <w:proofErr w:type="spellEnd"/>
      <w:r w:rsidRPr="00BE02E7">
        <w:rPr>
          <w:rFonts w:ascii="Arial" w:hAnsi="Arial" w:cs="Arial"/>
          <w:i/>
          <w:iCs/>
          <w:lang w:val="it-IT"/>
        </w:rPr>
        <w:t xml:space="preserve"> </w:t>
      </w:r>
      <w:proofErr w:type="spellStart"/>
      <w:r w:rsidRPr="00BE02E7">
        <w:rPr>
          <w:rFonts w:ascii="Arial" w:hAnsi="Arial" w:cs="Arial"/>
          <w:i/>
          <w:iCs/>
          <w:lang w:val="it-IT"/>
        </w:rPr>
        <w:t>investitora</w:t>
      </w:r>
      <w:proofErr w:type="spellEnd"/>
      <w:r w:rsidRPr="00BE02E7">
        <w:rPr>
          <w:rFonts w:ascii="Arial" w:hAnsi="Arial" w:cs="Arial"/>
          <w:i/>
          <w:iCs/>
          <w:lang w:val="it-IT"/>
        </w:rPr>
        <w:t xml:space="preserve"> u </w:t>
      </w:r>
      <w:proofErr w:type="spellStart"/>
      <w:r w:rsidRPr="00BE02E7">
        <w:rPr>
          <w:rFonts w:ascii="Arial" w:hAnsi="Arial" w:cs="Arial"/>
          <w:i/>
          <w:iCs/>
          <w:lang w:val="it-IT"/>
        </w:rPr>
        <w:t>postupku</w:t>
      </w:r>
      <w:proofErr w:type="spellEnd"/>
      <w:r w:rsidRPr="00BE02E7">
        <w:rPr>
          <w:rFonts w:ascii="Arial" w:hAnsi="Arial" w:cs="Arial"/>
          <w:i/>
          <w:iCs/>
          <w:lang w:val="it-IT"/>
        </w:rPr>
        <w:t xml:space="preserve"> </w:t>
      </w:r>
      <w:proofErr w:type="spellStart"/>
      <w:r w:rsidRPr="00BE02E7">
        <w:rPr>
          <w:rFonts w:ascii="Arial" w:hAnsi="Arial" w:cs="Arial"/>
          <w:i/>
          <w:iCs/>
          <w:lang w:val="it-IT"/>
        </w:rPr>
        <w:t>obračunavanja</w:t>
      </w:r>
      <w:proofErr w:type="spellEnd"/>
      <w:r w:rsidRPr="00BE02E7">
        <w:rPr>
          <w:rFonts w:ascii="Arial" w:hAnsi="Arial" w:cs="Arial"/>
          <w:i/>
          <w:iCs/>
          <w:lang w:val="it-IT"/>
        </w:rPr>
        <w:t xml:space="preserve"> </w:t>
      </w:r>
      <w:proofErr w:type="spellStart"/>
      <w:r w:rsidRPr="00BE02E7">
        <w:rPr>
          <w:rFonts w:ascii="Arial" w:hAnsi="Arial" w:cs="Arial"/>
          <w:i/>
          <w:iCs/>
          <w:lang w:val="it-IT"/>
        </w:rPr>
        <w:t>komunalnog</w:t>
      </w:r>
      <w:proofErr w:type="spellEnd"/>
      <w:r w:rsidRPr="00BE02E7">
        <w:rPr>
          <w:rFonts w:ascii="Arial" w:hAnsi="Arial" w:cs="Arial"/>
          <w:i/>
          <w:iCs/>
          <w:lang w:val="it-IT"/>
        </w:rPr>
        <w:t xml:space="preserve"> </w:t>
      </w:r>
      <w:proofErr w:type="spellStart"/>
      <w:r w:rsidRPr="00BE02E7">
        <w:rPr>
          <w:rFonts w:ascii="Arial" w:hAnsi="Arial" w:cs="Arial"/>
          <w:i/>
          <w:iCs/>
          <w:lang w:val="it-IT"/>
        </w:rPr>
        <w:t>doprinosa</w:t>
      </w:r>
      <w:proofErr w:type="spellEnd"/>
      <w:r w:rsidRPr="00BE02E7">
        <w:rPr>
          <w:rFonts w:ascii="Arial" w:hAnsi="Arial" w:cs="Arial"/>
          <w:i/>
          <w:iCs/>
          <w:lang w:val="it-IT"/>
        </w:rPr>
        <w:t xml:space="preserve">, </w:t>
      </w:r>
      <w:proofErr w:type="spellStart"/>
      <w:r w:rsidRPr="00BE02E7">
        <w:rPr>
          <w:rFonts w:ascii="Arial" w:hAnsi="Arial" w:cs="Arial"/>
          <w:i/>
          <w:iCs/>
          <w:lang w:val="it-IT"/>
        </w:rPr>
        <w:t>uz</w:t>
      </w:r>
      <w:proofErr w:type="spellEnd"/>
      <w:r w:rsidRPr="00BE02E7">
        <w:rPr>
          <w:rFonts w:ascii="Arial" w:hAnsi="Arial" w:cs="Arial"/>
          <w:i/>
          <w:iCs/>
          <w:lang w:val="it-IT"/>
        </w:rPr>
        <w:t xml:space="preserve"> </w:t>
      </w:r>
      <w:proofErr w:type="spellStart"/>
      <w:r w:rsidRPr="00BE02E7">
        <w:rPr>
          <w:rFonts w:ascii="Arial" w:hAnsi="Arial" w:cs="Arial"/>
          <w:i/>
          <w:iCs/>
          <w:lang w:val="it-IT"/>
        </w:rPr>
        <w:t>prilaganje</w:t>
      </w:r>
      <w:proofErr w:type="spellEnd"/>
      <w:r w:rsidRPr="00BE02E7">
        <w:rPr>
          <w:rFonts w:ascii="Arial" w:hAnsi="Arial" w:cs="Arial"/>
          <w:i/>
          <w:iCs/>
          <w:lang w:val="it-IT"/>
        </w:rPr>
        <w:t xml:space="preserve"> </w:t>
      </w:r>
      <w:proofErr w:type="spellStart"/>
      <w:r w:rsidRPr="00BE02E7">
        <w:rPr>
          <w:rFonts w:ascii="Arial" w:hAnsi="Arial" w:cs="Arial"/>
          <w:i/>
          <w:iCs/>
          <w:lang w:val="it-IT"/>
        </w:rPr>
        <w:t>preslike</w:t>
      </w:r>
      <w:proofErr w:type="spellEnd"/>
      <w:r w:rsidRPr="00BE02E7">
        <w:rPr>
          <w:rFonts w:ascii="Arial" w:hAnsi="Arial" w:cs="Arial"/>
          <w:i/>
          <w:iCs/>
          <w:lang w:val="it-IT"/>
        </w:rPr>
        <w:t xml:space="preserve"> </w:t>
      </w:r>
      <w:proofErr w:type="spellStart"/>
      <w:r w:rsidRPr="00BE02E7">
        <w:rPr>
          <w:rFonts w:ascii="Arial" w:hAnsi="Arial" w:cs="Arial"/>
          <w:i/>
          <w:iCs/>
          <w:lang w:val="it-IT"/>
        </w:rPr>
        <w:t>Ugovora</w:t>
      </w:r>
      <w:proofErr w:type="spellEnd"/>
      <w:r w:rsidRPr="00BE02E7">
        <w:rPr>
          <w:rFonts w:ascii="Arial" w:hAnsi="Arial" w:cs="Arial"/>
          <w:i/>
          <w:iCs/>
          <w:lang w:val="it-IT"/>
        </w:rPr>
        <w:t xml:space="preserve"> o </w:t>
      </w:r>
      <w:proofErr w:type="spellStart"/>
      <w:r w:rsidRPr="00BE02E7">
        <w:rPr>
          <w:rFonts w:ascii="Arial" w:hAnsi="Arial" w:cs="Arial"/>
          <w:i/>
          <w:iCs/>
          <w:lang w:val="it-IT"/>
        </w:rPr>
        <w:t>kupoprodaji</w:t>
      </w:r>
      <w:proofErr w:type="spellEnd"/>
      <w:r w:rsidRPr="00BE02E7">
        <w:rPr>
          <w:rFonts w:ascii="Arial" w:hAnsi="Arial" w:cs="Arial"/>
          <w:i/>
          <w:iCs/>
          <w:lang w:val="it-IT"/>
        </w:rPr>
        <w:t xml:space="preserve"> </w:t>
      </w:r>
      <w:proofErr w:type="spellStart"/>
      <w:r w:rsidRPr="00BE02E7">
        <w:rPr>
          <w:rFonts w:ascii="Arial" w:hAnsi="Arial" w:cs="Arial"/>
          <w:i/>
          <w:iCs/>
          <w:lang w:val="it-IT"/>
        </w:rPr>
        <w:t>građevinskog</w:t>
      </w:r>
      <w:proofErr w:type="spellEnd"/>
      <w:r w:rsidRPr="00BE02E7">
        <w:rPr>
          <w:rFonts w:ascii="Arial" w:hAnsi="Arial" w:cs="Arial"/>
          <w:i/>
          <w:iCs/>
          <w:lang w:val="it-IT"/>
        </w:rPr>
        <w:t xml:space="preserve"> </w:t>
      </w:r>
      <w:proofErr w:type="spellStart"/>
      <w:r w:rsidRPr="00BE02E7">
        <w:rPr>
          <w:rFonts w:ascii="Arial" w:hAnsi="Arial" w:cs="Arial"/>
          <w:i/>
          <w:iCs/>
          <w:lang w:val="it-IT"/>
        </w:rPr>
        <w:t>zemljišta</w:t>
      </w:r>
      <w:proofErr w:type="spellEnd"/>
      <w:r w:rsidRPr="00BE02E7">
        <w:rPr>
          <w:rFonts w:ascii="Arial" w:hAnsi="Arial" w:cs="Arial"/>
          <w:i/>
          <w:iCs/>
          <w:lang w:val="it-IT"/>
        </w:rPr>
        <w:t xml:space="preserve"> </w:t>
      </w:r>
      <w:proofErr w:type="spellStart"/>
      <w:r w:rsidRPr="00BE02E7">
        <w:rPr>
          <w:rFonts w:ascii="Arial" w:hAnsi="Arial" w:cs="Arial"/>
          <w:i/>
          <w:iCs/>
          <w:lang w:val="it-IT"/>
        </w:rPr>
        <w:t>sklopljenog</w:t>
      </w:r>
      <w:proofErr w:type="spellEnd"/>
      <w:r w:rsidRPr="00BE02E7">
        <w:rPr>
          <w:rFonts w:ascii="Arial" w:hAnsi="Arial" w:cs="Arial"/>
          <w:i/>
          <w:iCs/>
          <w:lang w:val="it-IT"/>
        </w:rPr>
        <w:t xml:space="preserve"> u </w:t>
      </w:r>
      <w:proofErr w:type="spellStart"/>
      <w:r w:rsidRPr="00BE02E7">
        <w:rPr>
          <w:rFonts w:ascii="Arial" w:hAnsi="Arial" w:cs="Arial"/>
          <w:i/>
          <w:iCs/>
          <w:lang w:val="it-IT"/>
        </w:rPr>
        <w:t>realizaciji</w:t>
      </w:r>
      <w:proofErr w:type="spellEnd"/>
      <w:r w:rsidRPr="00BE02E7">
        <w:rPr>
          <w:rFonts w:ascii="Arial" w:hAnsi="Arial" w:cs="Arial"/>
          <w:i/>
          <w:iCs/>
          <w:lang w:val="it-IT"/>
        </w:rPr>
        <w:t xml:space="preserve"> </w:t>
      </w:r>
      <w:proofErr w:type="spellStart"/>
      <w:r w:rsidRPr="00BE02E7">
        <w:rPr>
          <w:rFonts w:ascii="Arial" w:hAnsi="Arial" w:cs="Arial"/>
          <w:i/>
          <w:iCs/>
          <w:lang w:val="it-IT"/>
        </w:rPr>
        <w:t>Programa</w:t>
      </w:r>
      <w:proofErr w:type="spellEnd"/>
      <w:r w:rsidRPr="00BE02E7">
        <w:rPr>
          <w:rFonts w:ascii="Arial" w:hAnsi="Arial" w:cs="Arial"/>
          <w:i/>
          <w:iCs/>
          <w:lang w:val="it-IT"/>
        </w:rPr>
        <w:t xml:space="preserve"> </w:t>
      </w:r>
      <w:proofErr w:type="spellStart"/>
      <w:r w:rsidRPr="00BE02E7">
        <w:rPr>
          <w:rFonts w:ascii="Arial" w:hAnsi="Arial" w:cs="Arial"/>
          <w:i/>
          <w:iCs/>
          <w:lang w:val="it-IT"/>
        </w:rPr>
        <w:t>zadovoljavanja</w:t>
      </w:r>
      <w:proofErr w:type="spellEnd"/>
      <w:r w:rsidRPr="00BE02E7">
        <w:rPr>
          <w:rFonts w:ascii="Arial" w:hAnsi="Arial" w:cs="Arial"/>
          <w:i/>
          <w:iCs/>
          <w:lang w:val="it-IT"/>
        </w:rPr>
        <w:t xml:space="preserve"> </w:t>
      </w:r>
      <w:proofErr w:type="spellStart"/>
      <w:r w:rsidRPr="00BE02E7">
        <w:rPr>
          <w:rFonts w:ascii="Arial" w:hAnsi="Arial" w:cs="Arial"/>
          <w:i/>
          <w:iCs/>
          <w:lang w:val="it-IT"/>
        </w:rPr>
        <w:t>stambenih</w:t>
      </w:r>
      <w:proofErr w:type="spellEnd"/>
      <w:r w:rsidRPr="00BE02E7">
        <w:rPr>
          <w:rFonts w:ascii="Arial" w:hAnsi="Arial" w:cs="Arial"/>
          <w:i/>
          <w:iCs/>
          <w:lang w:val="it-IT"/>
        </w:rPr>
        <w:t xml:space="preserve"> </w:t>
      </w:r>
      <w:proofErr w:type="spellStart"/>
      <w:r w:rsidRPr="00BE02E7">
        <w:rPr>
          <w:rFonts w:ascii="Arial" w:hAnsi="Arial" w:cs="Arial"/>
          <w:i/>
          <w:iCs/>
          <w:lang w:val="it-IT"/>
        </w:rPr>
        <w:t>potreba</w:t>
      </w:r>
      <w:proofErr w:type="spellEnd"/>
      <w:r w:rsidRPr="00BE02E7">
        <w:rPr>
          <w:rFonts w:ascii="Arial" w:hAnsi="Arial" w:cs="Arial"/>
          <w:i/>
          <w:iCs/>
          <w:lang w:val="it-IT"/>
        </w:rPr>
        <w:t xml:space="preserve"> građana </w:t>
      </w:r>
      <w:proofErr w:type="spellStart"/>
      <w:r w:rsidRPr="00BE02E7">
        <w:rPr>
          <w:rFonts w:ascii="Arial" w:hAnsi="Arial" w:cs="Arial"/>
          <w:i/>
          <w:iCs/>
          <w:lang w:val="it-IT"/>
        </w:rPr>
        <w:t>Općine</w:t>
      </w:r>
      <w:proofErr w:type="spellEnd"/>
      <w:r w:rsidRPr="00BE02E7">
        <w:rPr>
          <w:rFonts w:ascii="Arial" w:hAnsi="Arial" w:cs="Arial"/>
          <w:i/>
          <w:iCs/>
          <w:lang w:val="it-IT"/>
        </w:rPr>
        <w:t xml:space="preserve"> Brtonigla- Verteneglio </w:t>
      </w:r>
      <w:proofErr w:type="spellStart"/>
      <w:r w:rsidRPr="00BE02E7">
        <w:rPr>
          <w:rFonts w:ascii="Arial" w:hAnsi="Arial" w:cs="Arial"/>
          <w:i/>
          <w:iCs/>
          <w:lang w:val="it-IT"/>
        </w:rPr>
        <w:t>po</w:t>
      </w:r>
      <w:proofErr w:type="spellEnd"/>
      <w:r w:rsidRPr="00BE02E7">
        <w:rPr>
          <w:rFonts w:ascii="Arial" w:hAnsi="Arial" w:cs="Arial"/>
          <w:i/>
          <w:iCs/>
          <w:lang w:val="it-IT"/>
        </w:rPr>
        <w:t xml:space="preserve"> </w:t>
      </w:r>
      <w:proofErr w:type="spellStart"/>
      <w:r w:rsidRPr="00BE02E7">
        <w:rPr>
          <w:rFonts w:ascii="Arial" w:hAnsi="Arial" w:cs="Arial"/>
          <w:i/>
          <w:iCs/>
          <w:lang w:val="it-IT"/>
        </w:rPr>
        <w:t>povoljnijim</w:t>
      </w:r>
      <w:proofErr w:type="spellEnd"/>
      <w:r w:rsidRPr="00BE02E7">
        <w:rPr>
          <w:rFonts w:ascii="Arial" w:hAnsi="Arial" w:cs="Arial"/>
          <w:i/>
          <w:iCs/>
          <w:lang w:val="it-IT"/>
        </w:rPr>
        <w:t xml:space="preserve"> </w:t>
      </w:r>
      <w:proofErr w:type="spellStart"/>
      <w:r w:rsidRPr="00BE02E7">
        <w:rPr>
          <w:rFonts w:ascii="Arial" w:hAnsi="Arial" w:cs="Arial"/>
          <w:i/>
          <w:iCs/>
          <w:lang w:val="it-IT"/>
        </w:rPr>
        <w:t>uvjetima</w:t>
      </w:r>
      <w:proofErr w:type="spellEnd"/>
      <w:r w:rsidRPr="00BE02E7">
        <w:rPr>
          <w:rFonts w:ascii="Arial" w:hAnsi="Arial" w:cs="Arial"/>
          <w:i/>
          <w:iCs/>
          <w:lang w:val="it-IT"/>
        </w:rPr>
        <w:t xml:space="preserve"> (</w:t>
      </w:r>
      <w:proofErr w:type="spellStart"/>
      <w:r w:rsidRPr="00BE02E7">
        <w:rPr>
          <w:rFonts w:ascii="Arial" w:hAnsi="Arial" w:cs="Arial"/>
          <w:i/>
          <w:iCs/>
          <w:lang w:val="it-IT"/>
        </w:rPr>
        <w:t>Službene</w:t>
      </w:r>
      <w:proofErr w:type="spellEnd"/>
      <w:r w:rsidRPr="00BE02E7">
        <w:rPr>
          <w:rFonts w:ascii="Arial" w:hAnsi="Arial" w:cs="Arial"/>
          <w:i/>
          <w:iCs/>
          <w:lang w:val="it-IT"/>
        </w:rPr>
        <w:t xml:space="preserve"> </w:t>
      </w:r>
      <w:proofErr w:type="spellStart"/>
      <w:r w:rsidRPr="00BE02E7">
        <w:rPr>
          <w:rFonts w:ascii="Arial" w:hAnsi="Arial" w:cs="Arial"/>
          <w:i/>
          <w:iCs/>
          <w:lang w:val="it-IT"/>
        </w:rPr>
        <w:t>novine</w:t>
      </w:r>
      <w:proofErr w:type="spellEnd"/>
      <w:r w:rsidRPr="00BE02E7">
        <w:rPr>
          <w:rFonts w:ascii="Arial" w:hAnsi="Arial" w:cs="Arial"/>
          <w:i/>
          <w:iCs/>
          <w:lang w:val="it-IT"/>
        </w:rPr>
        <w:t xml:space="preserve"> </w:t>
      </w:r>
      <w:proofErr w:type="spellStart"/>
      <w:r w:rsidRPr="00BE02E7">
        <w:rPr>
          <w:rFonts w:ascii="Arial" w:hAnsi="Arial" w:cs="Arial"/>
          <w:i/>
          <w:iCs/>
          <w:lang w:val="it-IT"/>
        </w:rPr>
        <w:t>Općine</w:t>
      </w:r>
      <w:proofErr w:type="spellEnd"/>
      <w:r w:rsidRPr="00BE02E7">
        <w:rPr>
          <w:rFonts w:ascii="Arial" w:hAnsi="Arial" w:cs="Arial"/>
          <w:i/>
          <w:iCs/>
          <w:lang w:val="it-IT"/>
        </w:rPr>
        <w:t xml:space="preserve"> Brtonigla </w:t>
      </w:r>
      <w:proofErr w:type="spellStart"/>
      <w:r w:rsidRPr="00BE02E7">
        <w:rPr>
          <w:rFonts w:ascii="Arial" w:hAnsi="Arial" w:cs="Arial"/>
          <w:i/>
          <w:iCs/>
          <w:lang w:val="it-IT"/>
        </w:rPr>
        <w:t>broj</w:t>
      </w:r>
      <w:proofErr w:type="spellEnd"/>
      <w:r w:rsidRPr="00BE02E7">
        <w:rPr>
          <w:rFonts w:ascii="Arial" w:hAnsi="Arial" w:cs="Arial"/>
          <w:i/>
          <w:iCs/>
          <w:lang w:val="it-IT"/>
        </w:rPr>
        <w:t xml:space="preserve"> 11/08),  </w:t>
      </w:r>
      <w:proofErr w:type="spellStart"/>
      <w:r w:rsidRPr="00BE02E7">
        <w:rPr>
          <w:rFonts w:ascii="Arial" w:hAnsi="Arial" w:cs="Arial"/>
          <w:i/>
          <w:iCs/>
          <w:lang w:val="it-IT"/>
        </w:rPr>
        <w:t>Potvrde</w:t>
      </w:r>
      <w:proofErr w:type="spellEnd"/>
      <w:r w:rsidRPr="00BE02E7">
        <w:rPr>
          <w:rFonts w:ascii="Arial" w:hAnsi="Arial" w:cs="Arial"/>
          <w:i/>
          <w:iCs/>
          <w:lang w:val="it-IT"/>
        </w:rPr>
        <w:t xml:space="preserve"> </w:t>
      </w:r>
      <w:proofErr w:type="spellStart"/>
      <w:r w:rsidRPr="00BE02E7">
        <w:rPr>
          <w:rFonts w:ascii="Arial" w:hAnsi="Arial" w:cs="Arial"/>
          <w:i/>
          <w:iCs/>
          <w:lang w:val="it-IT"/>
        </w:rPr>
        <w:t>nadležnih</w:t>
      </w:r>
      <w:proofErr w:type="spellEnd"/>
      <w:r w:rsidRPr="00BE02E7">
        <w:rPr>
          <w:rFonts w:ascii="Arial" w:hAnsi="Arial" w:cs="Arial"/>
          <w:i/>
          <w:iCs/>
          <w:lang w:val="it-IT"/>
        </w:rPr>
        <w:t xml:space="preserve"> </w:t>
      </w:r>
      <w:proofErr w:type="spellStart"/>
      <w:r w:rsidRPr="00BE02E7">
        <w:rPr>
          <w:rFonts w:ascii="Arial" w:hAnsi="Arial" w:cs="Arial"/>
          <w:i/>
          <w:iCs/>
          <w:lang w:val="it-IT"/>
        </w:rPr>
        <w:t>ureda</w:t>
      </w:r>
      <w:proofErr w:type="spellEnd"/>
      <w:r w:rsidRPr="00BE02E7">
        <w:rPr>
          <w:rFonts w:ascii="Arial" w:hAnsi="Arial" w:cs="Arial"/>
          <w:i/>
          <w:iCs/>
          <w:lang w:val="it-IT"/>
        </w:rPr>
        <w:t xml:space="preserve"> za </w:t>
      </w:r>
      <w:proofErr w:type="spellStart"/>
      <w:r w:rsidRPr="00BE02E7">
        <w:rPr>
          <w:rFonts w:ascii="Arial" w:hAnsi="Arial" w:cs="Arial"/>
          <w:i/>
          <w:iCs/>
          <w:lang w:val="it-IT"/>
        </w:rPr>
        <w:t>katastar</w:t>
      </w:r>
      <w:proofErr w:type="spellEnd"/>
      <w:r w:rsidRPr="00BE02E7">
        <w:rPr>
          <w:rFonts w:ascii="Arial" w:hAnsi="Arial" w:cs="Arial"/>
          <w:i/>
          <w:iCs/>
          <w:lang w:val="it-IT"/>
        </w:rPr>
        <w:t xml:space="preserve"> i </w:t>
      </w:r>
      <w:proofErr w:type="spellStart"/>
      <w:r w:rsidRPr="00BE02E7">
        <w:rPr>
          <w:rFonts w:ascii="Arial" w:hAnsi="Arial" w:cs="Arial"/>
          <w:i/>
          <w:iCs/>
          <w:lang w:val="it-IT"/>
        </w:rPr>
        <w:t>općinskih</w:t>
      </w:r>
      <w:proofErr w:type="spellEnd"/>
      <w:r w:rsidRPr="00BE02E7">
        <w:rPr>
          <w:rFonts w:ascii="Arial" w:hAnsi="Arial" w:cs="Arial"/>
          <w:i/>
          <w:iCs/>
          <w:lang w:val="it-IT"/>
        </w:rPr>
        <w:t xml:space="preserve"> </w:t>
      </w:r>
      <w:proofErr w:type="spellStart"/>
      <w:r w:rsidRPr="00BE02E7">
        <w:rPr>
          <w:rFonts w:ascii="Arial" w:hAnsi="Arial" w:cs="Arial"/>
          <w:i/>
          <w:iCs/>
          <w:lang w:val="it-IT"/>
        </w:rPr>
        <w:t>sudova</w:t>
      </w:r>
      <w:proofErr w:type="spellEnd"/>
      <w:r w:rsidRPr="00BE02E7">
        <w:rPr>
          <w:rFonts w:ascii="Arial" w:hAnsi="Arial" w:cs="Arial"/>
          <w:i/>
          <w:iCs/>
          <w:lang w:val="it-IT"/>
        </w:rPr>
        <w:t xml:space="preserve"> za </w:t>
      </w:r>
      <w:proofErr w:type="spellStart"/>
      <w:r w:rsidRPr="00BE02E7">
        <w:rPr>
          <w:rFonts w:ascii="Arial" w:hAnsi="Arial" w:cs="Arial"/>
          <w:i/>
          <w:iCs/>
          <w:lang w:val="it-IT"/>
        </w:rPr>
        <w:t>područje</w:t>
      </w:r>
      <w:proofErr w:type="spellEnd"/>
      <w:r w:rsidRPr="00BE02E7">
        <w:rPr>
          <w:rFonts w:ascii="Arial" w:hAnsi="Arial" w:cs="Arial"/>
          <w:i/>
          <w:iCs/>
          <w:lang w:val="it-IT"/>
        </w:rPr>
        <w:t xml:space="preserve"> </w:t>
      </w:r>
      <w:proofErr w:type="spellStart"/>
      <w:r w:rsidRPr="00BE02E7">
        <w:rPr>
          <w:rFonts w:ascii="Arial" w:hAnsi="Arial" w:cs="Arial"/>
          <w:i/>
          <w:iCs/>
          <w:lang w:val="it-IT"/>
        </w:rPr>
        <w:t>katastarskih</w:t>
      </w:r>
      <w:proofErr w:type="spellEnd"/>
      <w:r w:rsidRPr="00BE02E7">
        <w:rPr>
          <w:rFonts w:ascii="Arial" w:hAnsi="Arial" w:cs="Arial"/>
          <w:i/>
          <w:iCs/>
          <w:lang w:val="it-IT"/>
        </w:rPr>
        <w:t xml:space="preserve"> </w:t>
      </w:r>
      <w:proofErr w:type="spellStart"/>
      <w:r w:rsidRPr="00BE02E7">
        <w:rPr>
          <w:rFonts w:ascii="Arial" w:hAnsi="Arial" w:cs="Arial"/>
          <w:i/>
          <w:iCs/>
          <w:lang w:val="it-IT"/>
        </w:rPr>
        <w:t>Općina</w:t>
      </w:r>
      <w:proofErr w:type="spellEnd"/>
      <w:r w:rsidRPr="00BE02E7">
        <w:rPr>
          <w:rFonts w:ascii="Arial" w:hAnsi="Arial" w:cs="Arial"/>
          <w:i/>
          <w:iCs/>
          <w:lang w:val="it-IT"/>
        </w:rPr>
        <w:t xml:space="preserve"> </w:t>
      </w:r>
      <w:proofErr w:type="spellStart"/>
      <w:r w:rsidRPr="00BE02E7">
        <w:rPr>
          <w:rFonts w:ascii="Arial" w:hAnsi="Arial" w:cs="Arial"/>
          <w:i/>
          <w:iCs/>
          <w:lang w:val="it-IT"/>
        </w:rPr>
        <w:t>na</w:t>
      </w:r>
      <w:proofErr w:type="spellEnd"/>
      <w:r w:rsidRPr="00BE02E7">
        <w:rPr>
          <w:rFonts w:ascii="Arial" w:hAnsi="Arial" w:cs="Arial"/>
          <w:i/>
          <w:iCs/>
          <w:lang w:val="it-IT"/>
        </w:rPr>
        <w:t xml:space="preserve"> </w:t>
      </w:r>
      <w:proofErr w:type="spellStart"/>
      <w:r w:rsidRPr="00BE02E7">
        <w:rPr>
          <w:rFonts w:ascii="Arial" w:hAnsi="Arial" w:cs="Arial"/>
          <w:i/>
          <w:iCs/>
          <w:lang w:val="it-IT"/>
        </w:rPr>
        <w:t>području</w:t>
      </w:r>
      <w:proofErr w:type="spellEnd"/>
      <w:r w:rsidRPr="00BE02E7">
        <w:rPr>
          <w:rFonts w:ascii="Arial" w:hAnsi="Arial" w:cs="Arial"/>
          <w:i/>
          <w:iCs/>
          <w:lang w:val="it-IT"/>
        </w:rPr>
        <w:t xml:space="preserve"> </w:t>
      </w:r>
      <w:proofErr w:type="spellStart"/>
      <w:r w:rsidRPr="00BE02E7">
        <w:rPr>
          <w:rFonts w:ascii="Arial" w:hAnsi="Arial" w:cs="Arial"/>
          <w:i/>
          <w:iCs/>
          <w:lang w:val="it-IT"/>
        </w:rPr>
        <w:t>Općine</w:t>
      </w:r>
      <w:proofErr w:type="spellEnd"/>
      <w:r w:rsidRPr="00BE02E7">
        <w:rPr>
          <w:rFonts w:ascii="Arial" w:hAnsi="Arial" w:cs="Arial"/>
          <w:i/>
          <w:iCs/>
          <w:lang w:val="it-IT"/>
        </w:rPr>
        <w:t xml:space="preserve"> Brtonigla -Verteneglio (k.o. Brtonigla, Nova Vas, Novigrad i </w:t>
      </w:r>
      <w:proofErr w:type="spellStart"/>
      <w:r w:rsidRPr="00BE02E7">
        <w:rPr>
          <w:rFonts w:ascii="Arial" w:hAnsi="Arial" w:cs="Arial"/>
          <w:i/>
          <w:iCs/>
          <w:lang w:val="it-IT"/>
        </w:rPr>
        <w:t>Donja</w:t>
      </w:r>
      <w:proofErr w:type="spellEnd"/>
      <w:r w:rsidRPr="00BE02E7">
        <w:rPr>
          <w:rFonts w:ascii="Arial" w:hAnsi="Arial" w:cs="Arial"/>
          <w:i/>
          <w:iCs/>
          <w:lang w:val="it-IT"/>
        </w:rPr>
        <w:t xml:space="preserve"> Mirna) da investitor i </w:t>
      </w:r>
      <w:proofErr w:type="spellStart"/>
      <w:r w:rsidRPr="00BE02E7">
        <w:rPr>
          <w:rFonts w:ascii="Arial" w:hAnsi="Arial" w:cs="Arial"/>
          <w:i/>
          <w:iCs/>
          <w:lang w:val="it-IT"/>
        </w:rPr>
        <w:t>članovi</w:t>
      </w:r>
      <w:proofErr w:type="spellEnd"/>
      <w:r w:rsidRPr="00BE02E7">
        <w:rPr>
          <w:rFonts w:ascii="Arial" w:hAnsi="Arial" w:cs="Arial"/>
          <w:i/>
          <w:iCs/>
          <w:lang w:val="it-IT"/>
        </w:rPr>
        <w:t xml:space="preserve"> </w:t>
      </w:r>
      <w:proofErr w:type="spellStart"/>
      <w:r w:rsidRPr="00BE02E7">
        <w:rPr>
          <w:rFonts w:ascii="Arial" w:hAnsi="Arial" w:cs="Arial"/>
          <w:i/>
          <w:iCs/>
          <w:lang w:val="it-IT"/>
        </w:rPr>
        <w:t>uže</w:t>
      </w:r>
      <w:proofErr w:type="spellEnd"/>
      <w:r w:rsidRPr="00BE02E7">
        <w:rPr>
          <w:rFonts w:ascii="Arial" w:hAnsi="Arial" w:cs="Arial"/>
          <w:i/>
          <w:iCs/>
          <w:lang w:val="it-IT"/>
        </w:rPr>
        <w:t xml:space="preserve"> </w:t>
      </w:r>
      <w:proofErr w:type="spellStart"/>
      <w:r w:rsidRPr="00BE02E7">
        <w:rPr>
          <w:rFonts w:ascii="Arial" w:hAnsi="Arial" w:cs="Arial"/>
          <w:i/>
          <w:iCs/>
          <w:lang w:val="it-IT"/>
        </w:rPr>
        <w:t>obitelji</w:t>
      </w:r>
      <w:proofErr w:type="spellEnd"/>
      <w:r w:rsidRPr="00BE02E7">
        <w:rPr>
          <w:rFonts w:ascii="Arial" w:hAnsi="Arial" w:cs="Arial"/>
          <w:i/>
          <w:iCs/>
          <w:lang w:val="it-IT"/>
        </w:rPr>
        <w:t xml:space="preserve"> </w:t>
      </w:r>
      <w:proofErr w:type="spellStart"/>
      <w:r w:rsidRPr="00BE02E7">
        <w:rPr>
          <w:rFonts w:ascii="Arial" w:hAnsi="Arial" w:cs="Arial"/>
          <w:i/>
          <w:iCs/>
          <w:lang w:val="it-IT"/>
        </w:rPr>
        <w:t>nisu</w:t>
      </w:r>
      <w:proofErr w:type="spellEnd"/>
      <w:r w:rsidRPr="00BE02E7">
        <w:rPr>
          <w:rFonts w:ascii="Arial" w:hAnsi="Arial" w:cs="Arial"/>
          <w:i/>
          <w:iCs/>
          <w:lang w:val="it-IT"/>
        </w:rPr>
        <w:t xml:space="preserve"> </w:t>
      </w:r>
      <w:proofErr w:type="spellStart"/>
      <w:r w:rsidRPr="00BE02E7">
        <w:rPr>
          <w:rFonts w:ascii="Arial" w:hAnsi="Arial" w:cs="Arial"/>
          <w:i/>
          <w:iCs/>
          <w:lang w:val="it-IT"/>
        </w:rPr>
        <w:t>vlasnici</w:t>
      </w:r>
      <w:proofErr w:type="spellEnd"/>
      <w:r w:rsidRPr="00BE02E7">
        <w:rPr>
          <w:rFonts w:ascii="Arial" w:hAnsi="Arial" w:cs="Arial"/>
          <w:i/>
          <w:iCs/>
          <w:lang w:val="it-IT"/>
        </w:rPr>
        <w:t xml:space="preserve"> ni </w:t>
      </w:r>
      <w:proofErr w:type="spellStart"/>
      <w:r w:rsidRPr="00BE02E7">
        <w:rPr>
          <w:rFonts w:ascii="Arial" w:hAnsi="Arial" w:cs="Arial"/>
          <w:i/>
          <w:iCs/>
          <w:lang w:val="it-IT"/>
        </w:rPr>
        <w:t>posjednici</w:t>
      </w:r>
      <w:proofErr w:type="spellEnd"/>
      <w:r w:rsidRPr="00BE02E7">
        <w:rPr>
          <w:rFonts w:ascii="Arial" w:hAnsi="Arial" w:cs="Arial"/>
          <w:i/>
          <w:iCs/>
          <w:lang w:val="it-IT"/>
        </w:rPr>
        <w:t xml:space="preserve"> </w:t>
      </w:r>
      <w:proofErr w:type="spellStart"/>
      <w:r w:rsidRPr="00BE02E7">
        <w:rPr>
          <w:rFonts w:ascii="Arial" w:hAnsi="Arial" w:cs="Arial"/>
          <w:i/>
          <w:iCs/>
          <w:lang w:val="it-IT"/>
        </w:rPr>
        <w:t>građevinskog</w:t>
      </w:r>
      <w:proofErr w:type="spellEnd"/>
      <w:r w:rsidRPr="00BE02E7">
        <w:rPr>
          <w:rFonts w:ascii="Arial" w:hAnsi="Arial" w:cs="Arial"/>
          <w:i/>
          <w:iCs/>
          <w:lang w:val="it-IT"/>
        </w:rPr>
        <w:t xml:space="preserve"> /ih </w:t>
      </w:r>
      <w:proofErr w:type="spellStart"/>
      <w:r w:rsidRPr="00BE02E7">
        <w:rPr>
          <w:rFonts w:ascii="Arial" w:hAnsi="Arial" w:cs="Arial"/>
          <w:i/>
          <w:iCs/>
          <w:lang w:val="it-IT"/>
        </w:rPr>
        <w:t>objekta</w:t>
      </w:r>
      <w:proofErr w:type="spellEnd"/>
      <w:r w:rsidRPr="00BE02E7">
        <w:rPr>
          <w:rFonts w:ascii="Arial" w:hAnsi="Arial" w:cs="Arial"/>
          <w:i/>
          <w:iCs/>
          <w:lang w:val="it-IT"/>
        </w:rPr>
        <w:t>/</w:t>
      </w:r>
      <w:proofErr w:type="spellStart"/>
      <w:r w:rsidRPr="00BE02E7">
        <w:rPr>
          <w:rFonts w:ascii="Arial" w:hAnsi="Arial" w:cs="Arial"/>
          <w:i/>
          <w:iCs/>
          <w:lang w:val="it-IT"/>
        </w:rPr>
        <w:t>ata</w:t>
      </w:r>
      <w:proofErr w:type="spellEnd"/>
      <w:r w:rsidRPr="00BE02E7">
        <w:rPr>
          <w:rFonts w:ascii="Arial" w:hAnsi="Arial" w:cs="Arial"/>
          <w:i/>
          <w:iCs/>
          <w:lang w:val="it-IT"/>
        </w:rPr>
        <w:t xml:space="preserve"> i/ili </w:t>
      </w:r>
      <w:proofErr w:type="spellStart"/>
      <w:r w:rsidRPr="00BE02E7">
        <w:rPr>
          <w:rFonts w:ascii="Arial" w:hAnsi="Arial" w:cs="Arial"/>
          <w:i/>
          <w:iCs/>
          <w:lang w:val="it-IT"/>
        </w:rPr>
        <w:t>prostora</w:t>
      </w:r>
      <w:proofErr w:type="spellEnd"/>
      <w:r w:rsidRPr="00BE02E7">
        <w:rPr>
          <w:rFonts w:ascii="Arial" w:hAnsi="Arial" w:cs="Arial"/>
          <w:i/>
          <w:iCs/>
          <w:lang w:val="it-IT"/>
        </w:rPr>
        <w:t xml:space="preserve">  (</w:t>
      </w:r>
      <w:proofErr w:type="spellStart"/>
      <w:r w:rsidRPr="00BE02E7">
        <w:rPr>
          <w:rFonts w:ascii="Arial" w:hAnsi="Arial" w:cs="Arial"/>
          <w:i/>
          <w:iCs/>
          <w:lang w:val="it-IT"/>
        </w:rPr>
        <w:t>stambene</w:t>
      </w:r>
      <w:proofErr w:type="spellEnd"/>
      <w:r w:rsidRPr="00BE02E7">
        <w:rPr>
          <w:rFonts w:ascii="Arial" w:hAnsi="Arial" w:cs="Arial"/>
          <w:i/>
          <w:iCs/>
          <w:lang w:val="it-IT"/>
        </w:rPr>
        <w:t xml:space="preserve"> i </w:t>
      </w:r>
      <w:proofErr w:type="spellStart"/>
      <w:r w:rsidRPr="00BE02E7">
        <w:rPr>
          <w:rFonts w:ascii="Arial" w:hAnsi="Arial" w:cs="Arial"/>
          <w:i/>
          <w:iCs/>
          <w:lang w:val="it-IT"/>
        </w:rPr>
        <w:t>poslovne</w:t>
      </w:r>
      <w:proofErr w:type="spellEnd"/>
      <w:r w:rsidRPr="00BE02E7">
        <w:rPr>
          <w:rFonts w:ascii="Arial" w:hAnsi="Arial" w:cs="Arial"/>
          <w:i/>
          <w:iCs/>
          <w:lang w:val="it-IT"/>
        </w:rPr>
        <w:t xml:space="preserve"> </w:t>
      </w:r>
      <w:proofErr w:type="spellStart"/>
      <w:r w:rsidRPr="00BE02E7">
        <w:rPr>
          <w:rFonts w:ascii="Arial" w:hAnsi="Arial" w:cs="Arial"/>
          <w:i/>
          <w:iCs/>
          <w:lang w:val="it-IT"/>
        </w:rPr>
        <w:t>namjene</w:t>
      </w:r>
      <w:proofErr w:type="spellEnd"/>
      <w:r w:rsidRPr="00BE02E7">
        <w:rPr>
          <w:rFonts w:ascii="Arial" w:hAnsi="Arial" w:cs="Arial"/>
          <w:i/>
          <w:iCs/>
          <w:lang w:val="it-IT"/>
        </w:rPr>
        <w:t xml:space="preserve">)  i / ili </w:t>
      </w:r>
      <w:proofErr w:type="spellStart"/>
      <w:r w:rsidRPr="00BE02E7">
        <w:rPr>
          <w:rFonts w:ascii="Arial" w:hAnsi="Arial" w:cs="Arial"/>
          <w:i/>
          <w:iCs/>
          <w:lang w:val="it-IT"/>
        </w:rPr>
        <w:t>građevinskog</w:t>
      </w:r>
      <w:proofErr w:type="spellEnd"/>
      <w:r w:rsidRPr="00BE02E7">
        <w:rPr>
          <w:rFonts w:ascii="Arial" w:hAnsi="Arial" w:cs="Arial"/>
          <w:i/>
          <w:iCs/>
          <w:lang w:val="it-IT"/>
        </w:rPr>
        <w:t xml:space="preserve"> </w:t>
      </w:r>
      <w:proofErr w:type="spellStart"/>
      <w:r w:rsidRPr="00BE02E7">
        <w:rPr>
          <w:rFonts w:ascii="Arial" w:hAnsi="Arial" w:cs="Arial"/>
          <w:i/>
          <w:iCs/>
          <w:lang w:val="it-IT"/>
        </w:rPr>
        <w:t>zemljišta</w:t>
      </w:r>
      <w:proofErr w:type="spellEnd"/>
      <w:r w:rsidRPr="00BE02E7">
        <w:rPr>
          <w:rFonts w:ascii="Arial" w:hAnsi="Arial" w:cs="Arial"/>
          <w:i/>
          <w:iCs/>
          <w:lang w:val="it-IT"/>
        </w:rPr>
        <w:t xml:space="preserve"> </w:t>
      </w:r>
      <w:proofErr w:type="spellStart"/>
      <w:r w:rsidRPr="00BE02E7">
        <w:rPr>
          <w:rFonts w:ascii="Arial" w:hAnsi="Arial" w:cs="Arial"/>
          <w:i/>
          <w:iCs/>
          <w:lang w:val="it-IT"/>
        </w:rPr>
        <w:t>na</w:t>
      </w:r>
      <w:proofErr w:type="spellEnd"/>
      <w:r w:rsidRPr="00BE02E7">
        <w:rPr>
          <w:rFonts w:ascii="Arial" w:hAnsi="Arial" w:cs="Arial"/>
          <w:i/>
          <w:iCs/>
          <w:lang w:val="it-IT"/>
        </w:rPr>
        <w:t xml:space="preserve"> </w:t>
      </w:r>
      <w:proofErr w:type="spellStart"/>
      <w:r w:rsidRPr="00BE02E7">
        <w:rPr>
          <w:rFonts w:ascii="Arial" w:hAnsi="Arial" w:cs="Arial"/>
          <w:i/>
          <w:iCs/>
          <w:lang w:val="it-IT"/>
        </w:rPr>
        <w:t>području</w:t>
      </w:r>
      <w:proofErr w:type="spellEnd"/>
      <w:r w:rsidRPr="00BE02E7">
        <w:rPr>
          <w:rFonts w:ascii="Arial" w:hAnsi="Arial" w:cs="Arial"/>
          <w:i/>
          <w:iCs/>
          <w:lang w:val="it-IT"/>
        </w:rPr>
        <w:t xml:space="preserve"> </w:t>
      </w:r>
      <w:proofErr w:type="spellStart"/>
      <w:r w:rsidRPr="00BE02E7">
        <w:rPr>
          <w:rFonts w:ascii="Arial" w:hAnsi="Arial" w:cs="Arial"/>
          <w:i/>
          <w:iCs/>
          <w:lang w:val="it-IT"/>
        </w:rPr>
        <w:t>Općine</w:t>
      </w:r>
      <w:proofErr w:type="spellEnd"/>
      <w:r w:rsidRPr="00BE02E7">
        <w:rPr>
          <w:rFonts w:ascii="Arial" w:hAnsi="Arial" w:cs="Arial"/>
          <w:i/>
          <w:iCs/>
          <w:lang w:val="it-IT"/>
        </w:rPr>
        <w:t xml:space="preserve"> Brtonigla – Verteneglio, te </w:t>
      </w:r>
      <w:proofErr w:type="spellStart"/>
      <w:r w:rsidRPr="00BE02E7">
        <w:rPr>
          <w:rFonts w:ascii="Arial" w:hAnsi="Arial" w:cs="Arial"/>
          <w:i/>
          <w:iCs/>
          <w:lang w:val="it-IT"/>
        </w:rPr>
        <w:t>izjavu</w:t>
      </w:r>
      <w:proofErr w:type="spellEnd"/>
      <w:r w:rsidRPr="00BE02E7">
        <w:rPr>
          <w:rFonts w:ascii="Arial" w:hAnsi="Arial" w:cs="Arial"/>
          <w:i/>
          <w:iCs/>
          <w:lang w:val="it-IT"/>
        </w:rPr>
        <w:t xml:space="preserve"> </w:t>
      </w:r>
      <w:proofErr w:type="spellStart"/>
      <w:r w:rsidRPr="00BE02E7">
        <w:rPr>
          <w:rFonts w:ascii="Arial" w:hAnsi="Arial" w:cs="Arial"/>
          <w:i/>
          <w:iCs/>
          <w:lang w:val="it-IT"/>
        </w:rPr>
        <w:t>danu</w:t>
      </w:r>
      <w:proofErr w:type="spellEnd"/>
      <w:r w:rsidRPr="00BE02E7">
        <w:rPr>
          <w:rFonts w:ascii="Arial" w:hAnsi="Arial" w:cs="Arial"/>
          <w:i/>
          <w:iCs/>
          <w:lang w:val="it-IT"/>
        </w:rPr>
        <w:t xml:space="preserve"> </w:t>
      </w:r>
      <w:proofErr w:type="spellStart"/>
      <w:r w:rsidRPr="00BE02E7">
        <w:rPr>
          <w:rFonts w:ascii="Arial" w:hAnsi="Arial" w:cs="Arial"/>
          <w:i/>
          <w:iCs/>
          <w:lang w:val="it-IT"/>
        </w:rPr>
        <w:t>pod</w:t>
      </w:r>
      <w:proofErr w:type="spellEnd"/>
      <w:r w:rsidRPr="00BE02E7">
        <w:rPr>
          <w:rFonts w:ascii="Arial" w:hAnsi="Arial" w:cs="Arial"/>
          <w:i/>
          <w:iCs/>
          <w:lang w:val="it-IT"/>
        </w:rPr>
        <w:t xml:space="preserve"> </w:t>
      </w:r>
      <w:proofErr w:type="spellStart"/>
      <w:r w:rsidRPr="00BE02E7">
        <w:rPr>
          <w:rFonts w:ascii="Arial" w:hAnsi="Arial" w:cs="Arial"/>
          <w:i/>
          <w:iCs/>
          <w:lang w:val="it-IT"/>
        </w:rPr>
        <w:t>moralnom</w:t>
      </w:r>
      <w:proofErr w:type="spellEnd"/>
      <w:r w:rsidRPr="00BE02E7">
        <w:rPr>
          <w:rFonts w:ascii="Arial" w:hAnsi="Arial" w:cs="Arial"/>
          <w:i/>
          <w:iCs/>
          <w:lang w:val="it-IT"/>
        </w:rPr>
        <w:t xml:space="preserve"> i </w:t>
      </w:r>
      <w:proofErr w:type="spellStart"/>
      <w:r w:rsidRPr="00BE02E7">
        <w:rPr>
          <w:rFonts w:ascii="Arial" w:hAnsi="Arial" w:cs="Arial"/>
          <w:i/>
          <w:iCs/>
          <w:lang w:val="it-IT"/>
        </w:rPr>
        <w:t>kaznenom</w:t>
      </w:r>
      <w:proofErr w:type="spellEnd"/>
      <w:r w:rsidRPr="00BE02E7">
        <w:rPr>
          <w:rFonts w:ascii="Arial" w:hAnsi="Arial" w:cs="Arial"/>
          <w:i/>
          <w:iCs/>
          <w:lang w:val="it-IT"/>
        </w:rPr>
        <w:t xml:space="preserve"> </w:t>
      </w:r>
      <w:proofErr w:type="spellStart"/>
      <w:r w:rsidRPr="00BE02E7">
        <w:rPr>
          <w:rFonts w:ascii="Arial" w:hAnsi="Arial" w:cs="Arial"/>
          <w:i/>
          <w:iCs/>
          <w:lang w:val="it-IT"/>
        </w:rPr>
        <w:t>odgovornošću</w:t>
      </w:r>
      <w:proofErr w:type="spellEnd"/>
      <w:r w:rsidRPr="00BE02E7">
        <w:rPr>
          <w:rFonts w:ascii="Arial" w:hAnsi="Arial" w:cs="Arial"/>
          <w:i/>
          <w:iCs/>
          <w:lang w:val="it-IT"/>
        </w:rPr>
        <w:t xml:space="preserve"> s </w:t>
      </w:r>
      <w:proofErr w:type="spellStart"/>
      <w:r w:rsidRPr="00BE02E7">
        <w:rPr>
          <w:rFonts w:ascii="Arial" w:hAnsi="Arial" w:cs="Arial"/>
          <w:i/>
          <w:iCs/>
          <w:lang w:val="it-IT"/>
        </w:rPr>
        <w:t>javnobilježničkom</w:t>
      </w:r>
      <w:proofErr w:type="spellEnd"/>
      <w:r w:rsidRPr="00BE02E7">
        <w:rPr>
          <w:rFonts w:ascii="Arial" w:hAnsi="Arial" w:cs="Arial"/>
          <w:i/>
          <w:iCs/>
          <w:lang w:val="it-IT"/>
        </w:rPr>
        <w:t xml:space="preserve"> </w:t>
      </w:r>
      <w:proofErr w:type="spellStart"/>
      <w:r w:rsidRPr="00BE02E7">
        <w:rPr>
          <w:rFonts w:ascii="Arial" w:hAnsi="Arial" w:cs="Arial"/>
          <w:i/>
          <w:iCs/>
          <w:lang w:val="it-IT"/>
        </w:rPr>
        <w:t>ovjerom</w:t>
      </w:r>
      <w:proofErr w:type="spellEnd"/>
      <w:r w:rsidRPr="00BE02E7">
        <w:rPr>
          <w:rFonts w:ascii="Arial" w:hAnsi="Arial" w:cs="Arial"/>
          <w:i/>
          <w:iCs/>
          <w:lang w:val="it-IT"/>
        </w:rPr>
        <w:t xml:space="preserve"> </w:t>
      </w:r>
      <w:proofErr w:type="spellStart"/>
      <w:r w:rsidRPr="00BE02E7">
        <w:rPr>
          <w:rFonts w:ascii="Arial" w:hAnsi="Arial" w:cs="Arial"/>
          <w:i/>
          <w:iCs/>
          <w:lang w:val="it-IT"/>
        </w:rPr>
        <w:t>potpisa</w:t>
      </w:r>
      <w:proofErr w:type="spellEnd"/>
      <w:r w:rsidRPr="00BE02E7">
        <w:rPr>
          <w:rFonts w:ascii="Arial" w:hAnsi="Arial" w:cs="Arial"/>
          <w:i/>
          <w:iCs/>
          <w:lang w:val="it-IT"/>
        </w:rPr>
        <w:t xml:space="preserve"> u </w:t>
      </w:r>
      <w:proofErr w:type="spellStart"/>
      <w:r w:rsidRPr="00BE02E7">
        <w:rPr>
          <w:rFonts w:ascii="Arial" w:hAnsi="Arial" w:cs="Arial"/>
          <w:i/>
          <w:iCs/>
          <w:lang w:val="it-IT"/>
        </w:rPr>
        <w:t>izvorniku</w:t>
      </w:r>
      <w:proofErr w:type="spellEnd"/>
      <w:r w:rsidRPr="00BE02E7">
        <w:rPr>
          <w:rFonts w:ascii="Arial" w:hAnsi="Arial" w:cs="Arial"/>
          <w:i/>
          <w:iCs/>
          <w:lang w:val="it-IT"/>
        </w:rPr>
        <w:t xml:space="preserve">, i ne </w:t>
      </w:r>
      <w:proofErr w:type="spellStart"/>
      <w:r w:rsidRPr="00BE02E7">
        <w:rPr>
          <w:rFonts w:ascii="Arial" w:hAnsi="Arial" w:cs="Arial"/>
          <w:i/>
          <w:iCs/>
          <w:lang w:val="it-IT"/>
        </w:rPr>
        <w:t>stariju</w:t>
      </w:r>
      <w:proofErr w:type="spellEnd"/>
      <w:r w:rsidRPr="00BE02E7">
        <w:rPr>
          <w:rFonts w:ascii="Arial" w:hAnsi="Arial" w:cs="Arial"/>
          <w:i/>
          <w:iCs/>
          <w:lang w:val="it-IT"/>
        </w:rPr>
        <w:t xml:space="preserve"> od 6 </w:t>
      </w:r>
      <w:proofErr w:type="spellStart"/>
      <w:r w:rsidRPr="00BE02E7">
        <w:rPr>
          <w:rFonts w:ascii="Arial" w:hAnsi="Arial" w:cs="Arial"/>
          <w:i/>
          <w:iCs/>
          <w:lang w:val="it-IT"/>
        </w:rPr>
        <w:t>mjeseci</w:t>
      </w:r>
      <w:proofErr w:type="spellEnd"/>
      <w:r w:rsidRPr="00BE02E7">
        <w:rPr>
          <w:rFonts w:ascii="Arial" w:hAnsi="Arial" w:cs="Arial"/>
          <w:i/>
          <w:iCs/>
          <w:lang w:val="it-IT"/>
        </w:rPr>
        <w:t xml:space="preserve">, </w:t>
      </w:r>
      <w:proofErr w:type="spellStart"/>
      <w:r w:rsidRPr="00BE02E7">
        <w:rPr>
          <w:rFonts w:ascii="Arial" w:hAnsi="Arial" w:cs="Arial"/>
          <w:i/>
          <w:iCs/>
          <w:lang w:val="it-IT"/>
        </w:rPr>
        <w:t>kao</w:t>
      </w:r>
      <w:proofErr w:type="spellEnd"/>
      <w:r w:rsidRPr="00BE02E7">
        <w:rPr>
          <w:rFonts w:ascii="Arial" w:hAnsi="Arial" w:cs="Arial"/>
          <w:i/>
          <w:iCs/>
          <w:lang w:val="it-IT"/>
        </w:rPr>
        <w:t xml:space="preserve"> </w:t>
      </w:r>
      <w:proofErr w:type="spellStart"/>
      <w:r w:rsidRPr="00BE02E7">
        <w:rPr>
          <w:rFonts w:ascii="Arial" w:hAnsi="Arial" w:cs="Arial"/>
          <w:i/>
          <w:iCs/>
          <w:lang w:val="it-IT"/>
        </w:rPr>
        <w:t>dokaz</w:t>
      </w:r>
      <w:proofErr w:type="spellEnd"/>
      <w:r w:rsidRPr="00BE02E7">
        <w:rPr>
          <w:rFonts w:ascii="Arial" w:hAnsi="Arial" w:cs="Arial"/>
          <w:i/>
          <w:iCs/>
          <w:lang w:val="it-IT"/>
        </w:rPr>
        <w:t xml:space="preserve"> da investitor i </w:t>
      </w:r>
      <w:proofErr w:type="spellStart"/>
      <w:r w:rsidRPr="00BE02E7">
        <w:rPr>
          <w:rFonts w:ascii="Arial" w:hAnsi="Arial" w:cs="Arial"/>
          <w:i/>
          <w:iCs/>
          <w:lang w:val="it-IT"/>
        </w:rPr>
        <w:t>članovi</w:t>
      </w:r>
      <w:proofErr w:type="spellEnd"/>
      <w:r w:rsidRPr="00BE02E7">
        <w:rPr>
          <w:rFonts w:ascii="Arial" w:hAnsi="Arial" w:cs="Arial"/>
          <w:i/>
          <w:iCs/>
          <w:lang w:val="it-IT"/>
        </w:rPr>
        <w:t xml:space="preserve"> </w:t>
      </w:r>
      <w:proofErr w:type="spellStart"/>
      <w:r w:rsidRPr="00BE02E7">
        <w:rPr>
          <w:rFonts w:ascii="Arial" w:hAnsi="Arial" w:cs="Arial"/>
          <w:i/>
          <w:iCs/>
          <w:lang w:val="it-IT"/>
        </w:rPr>
        <w:t>uže</w:t>
      </w:r>
      <w:proofErr w:type="spellEnd"/>
      <w:r w:rsidRPr="00BE02E7">
        <w:rPr>
          <w:rFonts w:ascii="Arial" w:hAnsi="Arial" w:cs="Arial"/>
          <w:i/>
          <w:iCs/>
          <w:lang w:val="it-IT"/>
        </w:rPr>
        <w:t xml:space="preserve"> </w:t>
      </w:r>
      <w:proofErr w:type="spellStart"/>
      <w:r w:rsidRPr="00BE02E7">
        <w:rPr>
          <w:rFonts w:ascii="Arial" w:hAnsi="Arial" w:cs="Arial"/>
          <w:i/>
          <w:iCs/>
          <w:lang w:val="it-IT"/>
        </w:rPr>
        <w:t>obitelji</w:t>
      </w:r>
      <w:proofErr w:type="spellEnd"/>
      <w:r w:rsidRPr="00BE02E7">
        <w:rPr>
          <w:rFonts w:ascii="Arial" w:hAnsi="Arial" w:cs="Arial"/>
          <w:i/>
          <w:iCs/>
          <w:lang w:val="it-IT"/>
        </w:rPr>
        <w:t xml:space="preserve"> </w:t>
      </w:r>
      <w:proofErr w:type="spellStart"/>
      <w:r w:rsidRPr="00BE02E7">
        <w:rPr>
          <w:rFonts w:ascii="Arial" w:hAnsi="Arial" w:cs="Arial"/>
          <w:i/>
          <w:iCs/>
          <w:lang w:val="it-IT"/>
        </w:rPr>
        <w:t>nisu</w:t>
      </w:r>
      <w:proofErr w:type="spellEnd"/>
      <w:r w:rsidRPr="00BE02E7">
        <w:rPr>
          <w:rFonts w:ascii="Arial" w:hAnsi="Arial" w:cs="Arial"/>
          <w:i/>
          <w:iCs/>
          <w:lang w:val="it-IT"/>
        </w:rPr>
        <w:t xml:space="preserve"> </w:t>
      </w:r>
      <w:proofErr w:type="spellStart"/>
      <w:r w:rsidRPr="00BE02E7">
        <w:rPr>
          <w:rFonts w:ascii="Arial" w:hAnsi="Arial" w:cs="Arial"/>
          <w:i/>
          <w:iCs/>
          <w:lang w:val="it-IT"/>
        </w:rPr>
        <w:t>vlasnici</w:t>
      </w:r>
      <w:proofErr w:type="spellEnd"/>
      <w:r w:rsidRPr="00BE02E7">
        <w:rPr>
          <w:rFonts w:ascii="Arial" w:hAnsi="Arial" w:cs="Arial"/>
          <w:i/>
          <w:iCs/>
          <w:lang w:val="it-IT"/>
        </w:rPr>
        <w:t xml:space="preserve"> ni </w:t>
      </w:r>
      <w:proofErr w:type="spellStart"/>
      <w:r w:rsidRPr="00BE02E7">
        <w:rPr>
          <w:rFonts w:ascii="Arial" w:hAnsi="Arial" w:cs="Arial"/>
          <w:i/>
          <w:iCs/>
          <w:lang w:val="it-IT"/>
        </w:rPr>
        <w:t>posjednici</w:t>
      </w:r>
      <w:proofErr w:type="spellEnd"/>
      <w:r w:rsidRPr="00BE02E7">
        <w:rPr>
          <w:rFonts w:ascii="Arial" w:hAnsi="Arial" w:cs="Arial"/>
          <w:i/>
          <w:iCs/>
          <w:lang w:val="it-IT"/>
        </w:rPr>
        <w:t xml:space="preserve"> </w:t>
      </w:r>
      <w:proofErr w:type="spellStart"/>
      <w:r w:rsidRPr="00BE02E7">
        <w:rPr>
          <w:rFonts w:ascii="Arial" w:hAnsi="Arial" w:cs="Arial"/>
          <w:i/>
          <w:iCs/>
          <w:lang w:val="it-IT"/>
        </w:rPr>
        <w:t>građevinskog</w:t>
      </w:r>
      <w:proofErr w:type="spellEnd"/>
      <w:r w:rsidRPr="00BE02E7">
        <w:rPr>
          <w:rFonts w:ascii="Arial" w:hAnsi="Arial" w:cs="Arial"/>
          <w:i/>
          <w:iCs/>
          <w:lang w:val="it-IT"/>
        </w:rPr>
        <w:t xml:space="preserve">-ih </w:t>
      </w:r>
      <w:proofErr w:type="spellStart"/>
      <w:r w:rsidRPr="00BE02E7">
        <w:rPr>
          <w:rFonts w:ascii="Arial" w:hAnsi="Arial" w:cs="Arial"/>
          <w:i/>
          <w:iCs/>
          <w:lang w:val="it-IT"/>
        </w:rPr>
        <w:t>objekta-ata</w:t>
      </w:r>
      <w:proofErr w:type="spellEnd"/>
      <w:r w:rsidRPr="00BE02E7">
        <w:rPr>
          <w:rFonts w:ascii="Arial" w:hAnsi="Arial" w:cs="Arial"/>
          <w:i/>
          <w:iCs/>
          <w:lang w:val="it-IT"/>
        </w:rPr>
        <w:t xml:space="preserve"> i/ili </w:t>
      </w:r>
      <w:proofErr w:type="spellStart"/>
      <w:r w:rsidRPr="00BE02E7">
        <w:rPr>
          <w:rFonts w:ascii="Arial" w:hAnsi="Arial" w:cs="Arial"/>
          <w:i/>
          <w:iCs/>
          <w:lang w:val="it-IT"/>
        </w:rPr>
        <w:t>prostora</w:t>
      </w:r>
      <w:proofErr w:type="spellEnd"/>
      <w:r w:rsidRPr="00BE02E7">
        <w:rPr>
          <w:rFonts w:ascii="Arial" w:hAnsi="Arial" w:cs="Arial"/>
          <w:i/>
          <w:iCs/>
          <w:lang w:val="it-IT"/>
        </w:rPr>
        <w:t xml:space="preserve"> (</w:t>
      </w:r>
      <w:proofErr w:type="spellStart"/>
      <w:r w:rsidRPr="00BE02E7">
        <w:rPr>
          <w:rFonts w:ascii="Arial" w:hAnsi="Arial" w:cs="Arial"/>
          <w:i/>
          <w:iCs/>
          <w:lang w:val="it-IT"/>
        </w:rPr>
        <w:t>stambene</w:t>
      </w:r>
      <w:proofErr w:type="spellEnd"/>
      <w:r w:rsidRPr="00BE02E7">
        <w:rPr>
          <w:rFonts w:ascii="Arial" w:hAnsi="Arial" w:cs="Arial"/>
          <w:i/>
          <w:iCs/>
          <w:lang w:val="it-IT"/>
        </w:rPr>
        <w:t xml:space="preserve"> i </w:t>
      </w:r>
      <w:proofErr w:type="spellStart"/>
      <w:r w:rsidRPr="00BE02E7">
        <w:rPr>
          <w:rFonts w:ascii="Arial" w:hAnsi="Arial" w:cs="Arial"/>
          <w:i/>
          <w:iCs/>
          <w:lang w:val="it-IT"/>
        </w:rPr>
        <w:t>poslovne</w:t>
      </w:r>
      <w:proofErr w:type="spellEnd"/>
      <w:r w:rsidRPr="00BE02E7">
        <w:rPr>
          <w:rFonts w:ascii="Arial" w:hAnsi="Arial" w:cs="Arial"/>
          <w:i/>
          <w:iCs/>
          <w:lang w:val="it-IT"/>
        </w:rPr>
        <w:t xml:space="preserve"> </w:t>
      </w:r>
      <w:proofErr w:type="spellStart"/>
      <w:r w:rsidRPr="00BE02E7">
        <w:rPr>
          <w:rFonts w:ascii="Arial" w:hAnsi="Arial" w:cs="Arial"/>
          <w:i/>
          <w:iCs/>
          <w:lang w:val="it-IT"/>
        </w:rPr>
        <w:t>namjene</w:t>
      </w:r>
      <w:proofErr w:type="spellEnd"/>
      <w:r w:rsidRPr="00BE02E7">
        <w:rPr>
          <w:rFonts w:ascii="Arial" w:hAnsi="Arial" w:cs="Arial"/>
          <w:i/>
          <w:iCs/>
          <w:lang w:val="it-IT"/>
        </w:rPr>
        <w:t xml:space="preserve">) i/ili </w:t>
      </w:r>
      <w:proofErr w:type="spellStart"/>
      <w:r w:rsidRPr="00BE02E7">
        <w:rPr>
          <w:rFonts w:ascii="Arial" w:hAnsi="Arial" w:cs="Arial"/>
          <w:i/>
          <w:iCs/>
          <w:lang w:val="it-IT"/>
        </w:rPr>
        <w:t>građevinskog</w:t>
      </w:r>
      <w:proofErr w:type="spellEnd"/>
      <w:r w:rsidRPr="00BE02E7">
        <w:rPr>
          <w:rFonts w:ascii="Arial" w:hAnsi="Arial" w:cs="Arial"/>
          <w:i/>
          <w:iCs/>
          <w:lang w:val="it-IT"/>
        </w:rPr>
        <w:t xml:space="preserve"> </w:t>
      </w:r>
      <w:proofErr w:type="spellStart"/>
      <w:r w:rsidRPr="00BE02E7">
        <w:rPr>
          <w:rFonts w:ascii="Arial" w:hAnsi="Arial" w:cs="Arial"/>
          <w:i/>
          <w:iCs/>
          <w:lang w:val="it-IT"/>
        </w:rPr>
        <w:t>zemljišta</w:t>
      </w:r>
      <w:proofErr w:type="spellEnd"/>
      <w:r w:rsidRPr="00BE02E7">
        <w:rPr>
          <w:rFonts w:ascii="Arial" w:hAnsi="Arial" w:cs="Arial"/>
          <w:i/>
          <w:iCs/>
          <w:lang w:val="it-IT"/>
        </w:rPr>
        <w:t xml:space="preserve"> </w:t>
      </w:r>
      <w:proofErr w:type="spellStart"/>
      <w:r w:rsidRPr="00BE02E7">
        <w:rPr>
          <w:rFonts w:ascii="Arial" w:hAnsi="Arial" w:cs="Arial"/>
          <w:i/>
          <w:iCs/>
          <w:lang w:val="it-IT"/>
        </w:rPr>
        <w:t>na</w:t>
      </w:r>
      <w:proofErr w:type="spellEnd"/>
      <w:r w:rsidRPr="00BE02E7">
        <w:rPr>
          <w:rFonts w:ascii="Arial" w:hAnsi="Arial" w:cs="Arial"/>
          <w:i/>
          <w:iCs/>
          <w:lang w:val="it-IT"/>
        </w:rPr>
        <w:t xml:space="preserve"> </w:t>
      </w:r>
      <w:proofErr w:type="spellStart"/>
      <w:r w:rsidRPr="00BE02E7">
        <w:rPr>
          <w:rFonts w:ascii="Arial" w:hAnsi="Arial" w:cs="Arial"/>
          <w:i/>
          <w:iCs/>
          <w:lang w:val="it-IT"/>
        </w:rPr>
        <w:t>području</w:t>
      </w:r>
      <w:proofErr w:type="spellEnd"/>
      <w:r w:rsidRPr="00BE02E7">
        <w:rPr>
          <w:rFonts w:ascii="Arial" w:hAnsi="Arial" w:cs="Arial"/>
          <w:i/>
          <w:iCs/>
          <w:lang w:val="it-IT"/>
        </w:rPr>
        <w:t xml:space="preserve">  </w:t>
      </w:r>
      <w:proofErr w:type="spellStart"/>
      <w:r w:rsidRPr="00BE02E7">
        <w:rPr>
          <w:rFonts w:ascii="Arial" w:hAnsi="Arial" w:cs="Arial"/>
          <w:i/>
          <w:iCs/>
          <w:lang w:val="it-IT"/>
        </w:rPr>
        <w:t>Republike</w:t>
      </w:r>
      <w:proofErr w:type="spellEnd"/>
      <w:r w:rsidRPr="00BE02E7">
        <w:rPr>
          <w:rFonts w:ascii="Arial" w:hAnsi="Arial" w:cs="Arial"/>
          <w:i/>
          <w:iCs/>
          <w:lang w:val="it-IT"/>
        </w:rPr>
        <w:t xml:space="preserve"> </w:t>
      </w:r>
      <w:proofErr w:type="spellStart"/>
      <w:r w:rsidRPr="00BE02E7">
        <w:rPr>
          <w:rFonts w:ascii="Arial" w:hAnsi="Arial" w:cs="Arial"/>
          <w:i/>
          <w:iCs/>
          <w:lang w:val="it-IT"/>
        </w:rPr>
        <w:t>Hrvatske</w:t>
      </w:r>
      <w:proofErr w:type="spellEnd"/>
      <w:r w:rsidRPr="00BE02E7">
        <w:rPr>
          <w:rFonts w:ascii="Arial" w:hAnsi="Arial" w:cs="Arial"/>
          <w:i/>
          <w:iCs/>
          <w:lang w:val="it-IT"/>
        </w:rPr>
        <w:t xml:space="preserve"> .</w:t>
      </w:r>
    </w:p>
    <w:p w14:paraId="243FE5A0" w14:textId="77777777" w:rsidR="006153B8" w:rsidRPr="00BE02E7" w:rsidRDefault="006153B8" w:rsidP="006153B8">
      <w:pPr>
        <w:widowControl w:val="0"/>
        <w:overflowPunct w:val="0"/>
        <w:autoSpaceDE w:val="0"/>
        <w:autoSpaceDN w:val="0"/>
        <w:adjustRightInd w:val="0"/>
        <w:ind w:right="20" w:firstLine="708"/>
        <w:jc w:val="both"/>
        <w:rPr>
          <w:rFonts w:ascii="Arial" w:hAnsi="Arial" w:cs="Arial"/>
          <w:i/>
          <w:iCs/>
          <w:lang w:val="it-IT"/>
        </w:rPr>
      </w:pPr>
    </w:p>
    <w:p w14:paraId="76A7A0BB" w14:textId="77777777" w:rsidR="006153B8" w:rsidRPr="006153B8" w:rsidRDefault="006153B8" w:rsidP="006153B8">
      <w:pPr>
        <w:jc w:val="center"/>
        <w:rPr>
          <w:rFonts w:ascii="Arial" w:hAnsi="Arial" w:cs="Arial"/>
          <w:b/>
          <w:bCs/>
          <w:lang w:val="it-IT"/>
        </w:rPr>
      </w:pPr>
      <w:proofErr w:type="spellStart"/>
      <w:r w:rsidRPr="006153B8">
        <w:rPr>
          <w:rFonts w:ascii="Arial" w:hAnsi="Arial" w:cs="Arial"/>
          <w:b/>
          <w:bCs/>
          <w:lang w:val="it-IT"/>
        </w:rPr>
        <w:t>Članak</w:t>
      </w:r>
      <w:proofErr w:type="spellEnd"/>
      <w:r w:rsidRPr="006153B8">
        <w:rPr>
          <w:rFonts w:ascii="Arial" w:hAnsi="Arial" w:cs="Arial"/>
          <w:b/>
          <w:bCs/>
          <w:lang w:val="it-IT"/>
        </w:rPr>
        <w:t xml:space="preserve"> 4.</w:t>
      </w:r>
    </w:p>
    <w:p w14:paraId="17CE1727" w14:textId="4258DE73" w:rsidR="006153B8" w:rsidRDefault="006153B8" w:rsidP="006153B8">
      <w:pPr>
        <w:rPr>
          <w:rFonts w:ascii="Arial" w:hAnsi="Arial" w:cs="Arial"/>
          <w:lang w:val="it-IT"/>
        </w:rPr>
      </w:pPr>
      <w:r w:rsidRPr="006153B8">
        <w:rPr>
          <w:rFonts w:ascii="Arial" w:hAnsi="Arial" w:cs="Arial"/>
          <w:lang w:val="it-IT"/>
        </w:rPr>
        <w:t xml:space="preserve">Ostale </w:t>
      </w:r>
      <w:proofErr w:type="spellStart"/>
      <w:r w:rsidRPr="006153B8">
        <w:rPr>
          <w:rFonts w:ascii="Arial" w:hAnsi="Arial" w:cs="Arial"/>
          <w:lang w:val="it-IT"/>
        </w:rPr>
        <w:t>odredbe</w:t>
      </w:r>
      <w:proofErr w:type="spellEnd"/>
      <w:r w:rsidRPr="006153B8">
        <w:rPr>
          <w:rFonts w:ascii="Arial" w:hAnsi="Arial" w:cs="Arial"/>
          <w:lang w:val="it-IT"/>
        </w:rPr>
        <w:t xml:space="preserve"> </w:t>
      </w:r>
      <w:proofErr w:type="spellStart"/>
      <w:r w:rsidRPr="006153B8">
        <w:rPr>
          <w:rFonts w:ascii="Arial" w:hAnsi="Arial" w:cs="Arial"/>
          <w:lang w:val="it-IT"/>
        </w:rPr>
        <w:t>Odluke</w:t>
      </w:r>
      <w:proofErr w:type="spellEnd"/>
      <w:r w:rsidRPr="006153B8">
        <w:rPr>
          <w:rFonts w:ascii="Arial" w:hAnsi="Arial" w:cs="Arial"/>
          <w:lang w:val="it-IT"/>
        </w:rPr>
        <w:t xml:space="preserve"> o </w:t>
      </w:r>
      <w:proofErr w:type="spellStart"/>
      <w:r w:rsidRPr="006153B8">
        <w:rPr>
          <w:rFonts w:ascii="Arial" w:hAnsi="Arial" w:cs="Arial"/>
          <w:lang w:val="it-IT"/>
        </w:rPr>
        <w:t>komunalnom</w:t>
      </w:r>
      <w:proofErr w:type="spellEnd"/>
      <w:r w:rsidRPr="006153B8">
        <w:rPr>
          <w:rFonts w:ascii="Arial" w:hAnsi="Arial" w:cs="Arial"/>
          <w:lang w:val="it-IT"/>
        </w:rPr>
        <w:t xml:space="preserve"> </w:t>
      </w:r>
      <w:proofErr w:type="spellStart"/>
      <w:r w:rsidRPr="006153B8">
        <w:rPr>
          <w:rFonts w:ascii="Arial" w:hAnsi="Arial" w:cs="Arial"/>
          <w:lang w:val="it-IT"/>
        </w:rPr>
        <w:t>doprinosu</w:t>
      </w:r>
      <w:proofErr w:type="spellEnd"/>
      <w:r w:rsidRPr="006153B8">
        <w:rPr>
          <w:rFonts w:ascii="Arial" w:hAnsi="Arial" w:cs="Arial"/>
          <w:lang w:val="it-IT"/>
        </w:rPr>
        <w:t xml:space="preserve"> ("</w:t>
      </w:r>
      <w:proofErr w:type="spellStart"/>
      <w:r w:rsidRPr="006153B8">
        <w:rPr>
          <w:rFonts w:ascii="Arial" w:hAnsi="Arial" w:cs="Arial"/>
          <w:lang w:val="it-IT"/>
        </w:rPr>
        <w:t>Službene</w:t>
      </w:r>
      <w:proofErr w:type="spellEnd"/>
      <w:r w:rsidRPr="006153B8">
        <w:rPr>
          <w:rFonts w:ascii="Arial" w:hAnsi="Arial" w:cs="Arial"/>
          <w:lang w:val="it-IT"/>
        </w:rPr>
        <w:t xml:space="preserve"> </w:t>
      </w:r>
      <w:proofErr w:type="spellStart"/>
      <w:r w:rsidRPr="006153B8">
        <w:rPr>
          <w:rFonts w:ascii="Arial" w:hAnsi="Arial" w:cs="Arial"/>
          <w:lang w:val="it-IT"/>
        </w:rPr>
        <w:t>novine</w:t>
      </w:r>
      <w:proofErr w:type="spellEnd"/>
      <w:r w:rsidRPr="006153B8">
        <w:rPr>
          <w:rFonts w:ascii="Arial" w:hAnsi="Arial" w:cs="Arial"/>
          <w:lang w:val="it-IT"/>
        </w:rPr>
        <w:t xml:space="preserve"> </w:t>
      </w:r>
      <w:proofErr w:type="spellStart"/>
      <w:r w:rsidRPr="006153B8">
        <w:rPr>
          <w:rFonts w:ascii="Arial" w:hAnsi="Arial" w:cs="Arial"/>
          <w:lang w:val="it-IT"/>
        </w:rPr>
        <w:t>Općine</w:t>
      </w:r>
      <w:proofErr w:type="spellEnd"/>
      <w:r w:rsidRPr="006153B8">
        <w:rPr>
          <w:rFonts w:ascii="Arial" w:hAnsi="Arial" w:cs="Arial"/>
          <w:lang w:val="it-IT"/>
        </w:rPr>
        <w:t xml:space="preserve"> Brtonigla-Verteneglio</w:t>
      </w:r>
      <w:proofErr w:type="gramStart"/>
      <w:r w:rsidRPr="006153B8">
        <w:rPr>
          <w:rFonts w:ascii="Arial" w:hAnsi="Arial" w:cs="Arial"/>
          <w:lang w:val="it-IT"/>
        </w:rPr>
        <w:t xml:space="preserve">"  </w:t>
      </w:r>
      <w:proofErr w:type="spellStart"/>
      <w:r w:rsidRPr="006153B8">
        <w:rPr>
          <w:rFonts w:ascii="Arial" w:hAnsi="Arial" w:cs="Arial"/>
          <w:lang w:val="it-IT"/>
        </w:rPr>
        <w:t>broj</w:t>
      </w:r>
      <w:proofErr w:type="spellEnd"/>
      <w:proofErr w:type="gramEnd"/>
      <w:r w:rsidRPr="006153B8">
        <w:rPr>
          <w:rFonts w:ascii="Arial" w:hAnsi="Arial" w:cs="Arial"/>
          <w:lang w:val="it-IT"/>
        </w:rPr>
        <w:t xml:space="preserve">: 02/19) </w:t>
      </w:r>
      <w:proofErr w:type="spellStart"/>
      <w:r w:rsidRPr="006153B8">
        <w:rPr>
          <w:rFonts w:ascii="Arial" w:hAnsi="Arial" w:cs="Arial"/>
          <w:lang w:val="it-IT"/>
        </w:rPr>
        <w:t>ostaju</w:t>
      </w:r>
      <w:proofErr w:type="spellEnd"/>
      <w:r w:rsidRPr="006153B8">
        <w:rPr>
          <w:rFonts w:ascii="Arial" w:hAnsi="Arial" w:cs="Arial"/>
          <w:lang w:val="it-IT"/>
        </w:rPr>
        <w:t xml:space="preserve"> </w:t>
      </w:r>
      <w:proofErr w:type="spellStart"/>
      <w:r w:rsidRPr="006153B8">
        <w:rPr>
          <w:rFonts w:ascii="Arial" w:hAnsi="Arial" w:cs="Arial"/>
          <w:lang w:val="it-IT"/>
        </w:rPr>
        <w:t>nepromijenjene</w:t>
      </w:r>
      <w:proofErr w:type="spellEnd"/>
      <w:r w:rsidRPr="006153B8">
        <w:rPr>
          <w:rFonts w:ascii="Arial" w:hAnsi="Arial" w:cs="Arial"/>
          <w:lang w:val="it-IT"/>
        </w:rPr>
        <w:t xml:space="preserve"> </w:t>
      </w:r>
      <w:proofErr w:type="spellStart"/>
      <w:r w:rsidRPr="006153B8">
        <w:rPr>
          <w:rFonts w:ascii="Arial" w:hAnsi="Arial" w:cs="Arial"/>
          <w:lang w:val="it-IT"/>
        </w:rPr>
        <w:t>na</w:t>
      </w:r>
      <w:proofErr w:type="spellEnd"/>
      <w:r w:rsidRPr="006153B8">
        <w:rPr>
          <w:rFonts w:ascii="Arial" w:hAnsi="Arial" w:cs="Arial"/>
          <w:lang w:val="it-IT"/>
        </w:rPr>
        <w:t xml:space="preserve"> </w:t>
      </w:r>
      <w:proofErr w:type="spellStart"/>
      <w:r w:rsidRPr="006153B8">
        <w:rPr>
          <w:rFonts w:ascii="Arial" w:hAnsi="Arial" w:cs="Arial"/>
          <w:lang w:val="it-IT"/>
        </w:rPr>
        <w:t>snazi</w:t>
      </w:r>
      <w:proofErr w:type="spellEnd"/>
      <w:r w:rsidRPr="006153B8">
        <w:rPr>
          <w:rFonts w:ascii="Arial" w:hAnsi="Arial" w:cs="Arial"/>
          <w:lang w:val="it-IT"/>
        </w:rPr>
        <w:t>.</w:t>
      </w:r>
    </w:p>
    <w:p w14:paraId="665ACBE0" w14:textId="77777777" w:rsidR="006153B8" w:rsidRPr="006153B8" w:rsidRDefault="006153B8" w:rsidP="006153B8">
      <w:pPr>
        <w:rPr>
          <w:rFonts w:ascii="Arial" w:hAnsi="Arial" w:cs="Arial"/>
          <w:lang w:val="it-IT"/>
        </w:rPr>
      </w:pPr>
    </w:p>
    <w:p w14:paraId="585AF853" w14:textId="77777777" w:rsidR="006153B8" w:rsidRPr="006153B8" w:rsidRDefault="006153B8" w:rsidP="006153B8">
      <w:pPr>
        <w:jc w:val="center"/>
        <w:rPr>
          <w:rFonts w:ascii="Arial" w:hAnsi="Arial" w:cs="Arial"/>
          <w:b/>
          <w:lang w:val="it-IT"/>
        </w:rPr>
      </w:pPr>
      <w:proofErr w:type="spellStart"/>
      <w:r w:rsidRPr="006153B8">
        <w:rPr>
          <w:rFonts w:ascii="Arial" w:hAnsi="Arial" w:cs="Arial"/>
          <w:b/>
          <w:lang w:val="it-IT"/>
        </w:rPr>
        <w:t>Članak</w:t>
      </w:r>
      <w:proofErr w:type="spellEnd"/>
      <w:r w:rsidRPr="006153B8">
        <w:rPr>
          <w:rFonts w:ascii="Arial" w:hAnsi="Arial" w:cs="Arial"/>
          <w:b/>
          <w:lang w:val="it-IT"/>
        </w:rPr>
        <w:t xml:space="preserve"> 5.</w:t>
      </w:r>
    </w:p>
    <w:p w14:paraId="34F57B18" w14:textId="444C3202" w:rsidR="006153B8" w:rsidRDefault="006153B8" w:rsidP="006153B8">
      <w:pPr>
        <w:rPr>
          <w:rFonts w:ascii="Arial" w:hAnsi="Arial" w:cs="Arial"/>
          <w:lang w:val="it-IT"/>
        </w:rPr>
      </w:pPr>
      <w:proofErr w:type="spellStart"/>
      <w:r w:rsidRPr="006153B8">
        <w:rPr>
          <w:rFonts w:ascii="Arial" w:hAnsi="Arial" w:cs="Arial"/>
          <w:lang w:val="it-IT"/>
        </w:rPr>
        <w:t>Ova</w:t>
      </w:r>
      <w:proofErr w:type="spellEnd"/>
      <w:r w:rsidRPr="006153B8">
        <w:rPr>
          <w:rFonts w:ascii="Arial" w:hAnsi="Arial" w:cs="Arial"/>
          <w:lang w:val="it-IT"/>
        </w:rPr>
        <w:t xml:space="preserve"> </w:t>
      </w:r>
      <w:proofErr w:type="spellStart"/>
      <w:r w:rsidRPr="006153B8">
        <w:rPr>
          <w:rFonts w:ascii="Arial" w:hAnsi="Arial" w:cs="Arial"/>
          <w:lang w:val="it-IT"/>
        </w:rPr>
        <w:t>Odluka</w:t>
      </w:r>
      <w:proofErr w:type="spellEnd"/>
      <w:r w:rsidRPr="006153B8">
        <w:rPr>
          <w:rFonts w:ascii="Arial" w:hAnsi="Arial" w:cs="Arial"/>
          <w:lang w:val="it-IT"/>
        </w:rPr>
        <w:t xml:space="preserve"> o </w:t>
      </w:r>
      <w:proofErr w:type="spellStart"/>
      <w:r w:rsidRPr="006153B8">
        <w:rPr>
          <w:rFonts w:ascii="Arial" w:hAnsi="Arial" w:cs="Arial"/>
          <w:lang w:val="it-IT"/>
        </w:rPr>
        <w:t>izmjenama</w:t>
      </w:r>
      <w:proofErr w:type="spellEnd"/>
      <w:r w:rsidRPr="006153B8">
        <w:rPr>
          <w:rFonts w:ascii="Arial" w:hAnsi="Arial" w:cs="Arial"/>
          <w:lang w:val="it-IT"/>
        </w:rPr>
        <w:t xml:space="preserve"> i </w:t>
      </w:r>
      <w:proofErr w:type="spellStart"/>
      <w:r w:rsidRPr="006153B8">
        <w:rPr>
          <w:rFonts w:ascii="Arial" w:hAnsi="Arial" w:cs="Arial"/>
          <w:lang w:val="it-IT"/>
        </w:rPr>
        <w:t>dopunama</w:t>
      </w:r>
      <w:proofErr w:type="spellEnd"/>
      <w:r w:rsidRPr="006153B8">
        <w:rPr>
          <w:rFonts w:ascii="Arial" w:hAnsi="Arial" w:cs="Arial"/>
          <w:lang w:val="it-IT"/>
        </w:rPr>
        <w:t xml:space="preserve"> </w:t>
      </w:r>
      <w:proofErr w:type="spellStart"/>
      <w:r w:rsidRPr="006153B8">
        <w:rPr>
          <w:rFonts w:ascii="Arial" w:hAnsi="Arial" w:cs="Arial"/>
          <w:lang w:val="it-IT"/>
        </w:rPr>
        <w:t>Odluke</w:t>
      </w:r>
      <w:proofErr w:type="spellEnd"/>
      <w:r w:rsidRPr="006153B8">
        <w:rPr>
          <w:rFonts w:ascii="Arial" w:hAnsi="Arial" w:cs="Arial"/>
          <w:lang w:val="it-IT"/>
        </w:rPr>
        <w:t xml:space="preserve"> o </w:t>
      </w:r>
      <w:proofErr w:type="spellStart"/>
      <w:r w:rsidRPr="006153B8">
        <w:rPr>
          <w:rFonts w:ascii="Arial" w:hAnsi="Arial" w:cs="Arial"/>
          <w:lang w:val="it-IT"/>
        </w:rPr>
        <w:t>komunalnom</w:t>
      </w:r>
      <w:proofErr w:type="spellEnd"/>
      <w:r w:rsidRPr="006153B8">
        <w:rPr>
          <w:rFonts w:ascii="Arial" w:hAnsi="Arial" w:cs="Arial"/>
          <w:lang w:val="it-IT"/>
        </w:rPr>
        <w:t xml:space="preserve"> </w:t>
      </w:r>
      <w:proofErr w:type="spellStart"/>
      <w:r w:rsidRPr="006153B8">
        <w:rPr>
          <w:rFonts w:ascii="Arial" w:hAnsi="Arial" w:cs="Arial"/>
          <w:lang w:val="it-IT"/>
        </w:rPr>
        <w:t>doprinosu</w:t>
      </w:r>
      <w:proofErr w:type="spellEnd"/>
      <w:r w:rsidRPr="006153B8">
        <w:rPr>
          <w:rFonts w:ascii="Arial" w:hAnsi="Arial" w:cs="Arial"/>
          <w:lang w:val="it-IT"/>
        </w:rPr>
        <w:t xml:space="preserve"> </w:t>
      </w:r>
      <w:proofErr w:type="spellStart"/>
      <w:r w:rsidRPr="006153B8">
        <w:rPr>
          <w:rFonts w:ascii="Arial" w:hAnsi="Arial" w:cs="Arial"/>
          <w:lang w:val="it-IT"/>
        </w:rPr>
        <w:t>stupa</w:t>
      </w:r>
      <w:proofErr w:type="spellEnd"/>
      <w:r w:rsidRPr="006153B8">
        <w:rPr>
          <w:rFonts w:ascii="Arial" w:hAnsi="Arial" w:cs="Arial"/>
          <w:lang w:val="it-IT"/>
        </w:rPr>
        <w:t xml:space="preserve"> </w:t>
      </w:r>
      <w:proofErr w:type="spellStart"/>
      <w:r w:rsidRPr="006153B8">
        <w:rPr>
          <w:rFonts w:ascii="Arial" w:hAnsi="Arial" w:cs="Arial"/>
          <w:lang w:val="it-IT"/>
        </w:rPr>
        <w:t>na</w:t>
      </w:r>
      <w:proofErr w:type="spellEnd"/>
      <w:r w:rsidRPr="006153B8">
        <w:rPr>
          <w:rFonts w:ascii="Arial" w:hAnsi="Arial" w:cs="Arial"/>
          <w:lang w:val="it-IT"/>
        </w:rPr>
        <w:t xml:space="preserve"> </w:t>
      </w:r>
      <w:proofErr w:type="spellStart"/>
      <w:r w:rsidRPr="006153B8">
        <w:rPr>
          <w:rFonts w:ascii="Arial" w:hAnsi="Arial" w:cs="Arial"/>
          <w:lang w:val="it-IT"/>
        </w:rPr>
        <w:t>snagu</w:t>
      </w:r>
      <w:proofErr w:type="spellEnd"/>
      <w:r w:rsidRPr="006153B8">
        <w:rPr>
          <w:rFonts w:ascii="Arial" w:hAnsi="Arial" w:cs="Arial"/>
          <w:lang w:val="it-IT"/>
        </w:rPr>
        <w:t xml:space="preserve"> </w:t>
      </w:r>
      <w:proofErr w:type="spellStart"/>
      <w:r w:rsidRPr="006153B8">
        <w:rPr>
          <w:rFonts w:ascii="Arial" w:hAnsi="Arial" w:cs="Arial"/>
          <w:lang w:val="it-IT"/>
        </w:rPr>
        <w:t>osmog</w:t>
      </w:r>
      <w:proofErr w:type="spellEnd"/>
      <w:r w:rsidRPr="006153B8">
        <w:rPr>
          <w:rFonts w:ascii="Arial" w:hAnsi="Arial" w:cs="Arial"/>
          <w:lang w:val="it-IT"/>
        </w:rPr>
        <w:t xml:space="preserve"> </w:t>
      </w:r>
      <w:proofErr w:type="spellStart"/>
      <w:r w:rsidRPr="006153B8">
        <w:rPr>
          <w:rFonts w:ascii="Arial" w:hAnsi="Arial" w:cs="Arial"/>
          <w:lang w:val="it-IT"/>
        </w:rPr>
        <w:t>dana</w:t>
      </w:r>
      <w:proofErr w:type="spellEnd"/>
      <w:r w:rsidRPr="006153B8">
        <w:rPr>
          <w:rFonts w:ascii="Arial" w:hAnsi="Arial" w:cs="Arial"/>
          <w:lang w:val="it-IT"/>
        </w:rPr>
        <w:t xml:space="preserve"> </w:t>
      </w:r>
      <w:proofErr w:type="gramStart"/>
      <w:r w:rsidRPr="006153B8">
        <w:rPr>
          <w:rFonts w:ascii="Arial" w:hAnsi="Arial" w:cs="Arial"/>
          <w:lang w:val="it-IT"/>
        </w:rPr>
        <w:t>od</w:t>
      </w:r>
      <w:proofErr w:type="gramEnd"/>
      <w:r w:rsidRPr="006153B8">
        <w:rPr>
          <w:rFonts w:ascii="Arial" w:hAnsi="Arial" w:cs="Arial"/>
          <w:lang w:val="it-IT"/>
        </w:rPr>
        <w:t xml:space="preserve"> </w:t>
      </w:r>
      <w:proofErr w:type="spellStart"/>
      <w:r w:rsidRPr="006153B8">
        <w:rPr>
          <w:rFonts w:ascii="Arial" w:hAnsi="Arial" w:cs="Arial"/>
          <w:lang w:val="it-IT"/>
        </w:rPr>
        <w:t>dana</w:t>
      </w:r>
      <w:proofErr w:type="spellEnd"/>
      <w:r w:rsidRPr="006153B8">
        <w:rPr>
          <w:rFonts w:ascii="Arial" w:hAnsi="Arial" w:cs="Arial"/>
          <w:lang w:val="it-IT"/>
        </w:rPr>
        <w:t xml:space="preserve"> </w:t>
      </w:r>
      <w:proofErr w:type="spellStart"/>
      <w:r w:rsidRPr="006153B8">
        <w:rPr>
          <w:rFonts w:ascii="Arial" w:hAnsi="Arial" w:cs="Arial"/>
          <w:lang w:val="it-IT"/>
        </w:rPr>
        <w:t>objave</w:t>
      </w:r>
      <w:proofErr w:type="spellEnd"/>
      <w:r w:rsidRPr="006153B8">
        <w:rPr>
          <w:rFonts w:ascii="Arial" w:hAnsi="Arial" w:cs="Arial"/>
          <w:lang w:val="it-IT"/>
        </w:rPr>
        <w:t xml:space="preserve">, a </w:t>
      </w:r>
      <w:proofErr w:type="spellStart"/>
      <w:r w:rsidRPr="006153B8">
        <w:rPr>
          <w:rFonts w:ascii="Arial" w:hAnsi="Arial" w:cs="Arial"/>
          <w:lang w:val="it-IT"/>
        </w:rPr>
        <w:t>objaviti</w:t>
      </w:r>
      <w:proofErr w:type="spellEnd"/>
      <w:r w:rsidRPr="006153B8">
        <w:rPr>
          <w:rFonts w:ascii="Arial" w:hAnsi="Arial" w:cs="Arial"/>
          <w:lang w:val="it-IT"/>
        </w:rPr>
        <w:t xml:space="preserve"> </w:t>
      </w:r>
      <w:proofErr w:type="spellStart"/>
      <w:r w:rsidRPr="006153B8">
        <w:rPr>
          <w:rFonts w:ascii="Arial" w:hAnsi="Arial" w:cs="Arial"/>
          <w:lang w:val="it-IT"/>
        </w:rPr>
        <w:t>će</w:t>
      </w:r>
      <w:proofErr w:type="spellEnd"/>
      <w:r w:rsidRPr="006153B8">
        <w:rPr>
          <w:rFonts w:ascii="Arial" w:hAnsi="Arial" w:cs="Arial"/>
          <w:lang w:val="it-IT"/>
        </w:rPr>
        <w:t xml:space="preserve"> u </w:t>
      </w:r>
      <w:proofErr w:type="spellStart"/>
      <w:r w:rsidRPr="006153B8">
        <w:rPr>
          <w:rFonts w:ascii="Arial" w:hAnsi="Arial" w:cs="Arial"/>
          <w:lang w:val="it-IT"/>
        </w:rPr>
        <w:t>Službenim</w:t>
      </w:r>
      <w:proofErr w:type="spellEnd"/>
      <w:r w:rsidRPr="006153B8">
        <w:rPr>
          <w:rFonts w:ascii="Arial" w:hAnsi="Arial" w:cs="Arial"/>
          <w:lang w:val="it-IT"/>
        </w:rPr>
        <w:t xml:space="preserve"> </w:t>
      </w:r>
      <w:proofErr w:type="spellStart"/>
      <w:r w:rsidRPr="006153B8">
        <w:rPr>
          <w:rFonts w:ascii="Arial" w:hAnsi="Arial" w:cs="Arial"/>
          <w:lang w:val="it-IT"/>
        </w:rPr>
        <w:t>novinama</w:t>
      </w:r>
      <w:proofErr w:type="spellEnd"/>
      <w:r w:rsidRPr="006153B8">
        <w:rPr>
          <w:rFonts w:ascii="Arial" w:hAnsi="Arial" w:cs="Arial"/>
          <w:lang w:val="it-IT"/>
        </w:rPr>
        <w:t xml:space="preserve"> </w:t>
      </w:r>
      <w:proofErr w:type="spellStart"/>
      <w:r w:rsidRPr="006153B8">
        <w:rPr>
          <w:rFonts w:ascii="Arial" w:hAnsi="Arial" w:cs="Arial"/>
          <w:lang w:val="it-IT"/>
        </w:rPr>
        <w:t>Općine</w:t>
      </w:r>
      <w:proofErr w:type="spellEnd"/>
      <w:r w:rsidRPr="006153B8">
        <w:rPr>
          <w:rFonts w:ascii="Arial" w:hAnsi="Arial" w:cs="Arial"/>
          <w:lang w:val="it-IT"/>
        </w:rPr>
        <w:t xml:space="preserve"> Brtonigla-Verteneglio.</w:t>
      </w:r>
    </w:p>
    <w:p w14:paraId="3A274434" w14:textId="77777777" w:rsidR="006153B8" w:rsidRPr="006153B8" w:rsidRDefault="006153B8" w:rsidP="006153B8">
      <w:pPr>
        <w:rPr>
          <w:rFonts w:ascii="Arial" w:hAnsi="Arial" w:cs="Arial"/>
          <w:lang w:val="it-IT"/>
        </w:rPr>
      </w:pPr>
    </w:p>
    <w:p w14:paraId="4880139F" w14:textId="77777777" w:rsidR="006153B8" w:rsidRPr="006153B8" w:rsidRDefault="006153B8" w:rsidP="006153B8">
      <w:pPr>
        <w:jc w:val="right"/>
        <w:rPr>
          <w:rFonts w:ascii="Arial" w:hAnsi="Arial" w:cs="Arial"/>
          <w:lang w:val="it-IT"/>
        </w:rPr>
      </w:pPr>
      <w:proofErr w:type="spellStart"/>
      <w:r w:rsidRPr="006153B8">
        <w:rPr>
          <w:rFonts w:ascii="Arial" w:hAnsi="Arial" w:cs="Arial"/>
          <w:lang w:val="it-IT"/>
        </w:rPr>
        <w:t>Općinsko</w:t>
      </w:r>
      <w:proofErr w:type="spellEnd"/>
      <w:r w:rsidRPr="006153B8">
        <w:rPr>
          <w:rFonts w:ascii="Arial" w:hAnsi="Arial" w:cs="Arial"/>
          <w:lang w:val="it-IT"/>
        </w:rPr>
        <w:t xml:space="preserve"> </w:t>
      </w:r>
      <w:proofErr w:type="spellStart"/>
      <w:r w:rsidRPr="006153B8">
        <w:rPr>
          <w:rFonts w:ascii="Arial" w:hAnsi="Arial" w:cs="Arial"/>
          <w:lang w:val="it-IT"/>
        </w:rPr>
        <w:t>vijeće</w:t>
      </w:r>
      <w:proofErr w:type="spellEnd"/>
      <w:r w:rsidRPr="006153B8">
        <w:rPr>
          <w:rFonts w:ascii="Arial" w:hAnsi="Arial" w:cs="Arial"/>
          <w:lang w:val="it-IT"/>
        </w:rPr>
        <w:t xml:space="preserve"> </w:t>
      </w:r>
      <w:proofErr w:type="spellStart"/>
      <w:r w:rsidRPr="006153B8">
        <w:rPr>
          <w:rFonts w:ascii="Arial" w:hAnsi="Arial" w:cs="Arial"/>
          <w:lang w:val="it-IT"/>
        </w:rPr>
        <w:t>Općine</w:t>
      </w:r>
      <w:proofErr w:type="spellEnd"/>
      <w:r w:rsidRPr="006153B8">
        <w:rPr>
          <w:rFonts w:ascii="Arial" w:hAnsi="Arial" w:cs="Arial"/>
          <w:lang w:val="it-IT"/>
        </w:rPr>
        <w:t xml:space="preserve"> Brtonigla-Verteneglio</w:t>
      </w:r>
    </w:p>
    <w:p w14:paraId="747D94AC" w14:textId="77777777" w:rsidR="006153B8" w:rsidRPr="006153B8" w:rsidRDefault="006153B8" w:rsidP="006153B8">
      <w:pPr>
        <w:jc w:val="right"/>
        <w:rPr>
          <w:rFonts w:ascii="Arial" w:hAnsi="Arial" w:cs="Arial"/>
          <w:lang w:val="it-IT"/>
        </w:rPr>
      </w:pPr>
      <w:proofErr w:type="spellStart"/>
      <w:r w:rsidRPr="006153B8">
        <w:rPr>
          <w:rFonts w:ascii="Arial" w:hAnsi="Arial" w:cs="Arial"/>
          <w:lang w:val="it-IT"/>
        </w:rPr>
        <w:t>Predsjednik</w:t>
      </w:r>
      <w:proofErr w:type="spellEnd"/>
    </w:p>
    <w:p w14:paraId="01C03160" w14:textId="62E50D2C" w:rsidR="0001777E" w:rsidRDefault="006153B8" w:rsidP="00A65381">
      <w:pPr>
        <w:jc w:val="right"/>
        <w:rPr>
          <w:lang w:val="it-IT"/>
        </w:rPr>
      </w:pPr>
      <w:proofErr w:type="spellStart"/>
      <w:r>
        <w:rPr>
          <w:rFonts w:ascii="Arial" w:hAnsi="Arial" w:cs="Arial"/>
        </w:rPr>
        <w:t>Željko</w:t>
      </w:r>
      <w:proofErr w:type="spellEnd"/>
      <w:r>
        <w:rPr>
          <w:rFonts w:ascii="Arial" w:hAnsi="Arial" w:cs="Arial"/>
        </w:rPr>
        <w:t xml:space="preserve"> </w:t>
      </w:r>
      <w:proofErr w:type="spellStart"/>
      <w:r>
        <w:rPr>
          <w:rFonts w:ascii="Arial" w:hAnsi="Arial" w:cs="Arial"/>
        </w:rPr>
        <w:t>Ružić</w:t>
      </w:r>
      <w:proofErr w:type="spellEnd"/>
      <w:r w:rsidR="00A65381">
        <w:rPr>
          <w:rFonts w:ascii="Arial" w:hAnsi="Arial" w:cs="Arial"/>
        </w:rPr>
        <w:t xml:space="preserve"> </w:t>
      </w:r>
      <w:proofErr w:type="spellStart"/>
      <w:r w:rsidR="00A65381">
        <w:rPr>
          <w:rFonts w:ascii="Arial" w:hAnsi="Arial" w:cs="Arial"/>
        </w:rPr>
        <w:t>v.r.</w:t>
      </w:r>
      <w:proofErr w:type="spellEnd"/>
    </w:p>
    <w:p w14:paraId="4E56CDB4" w14:textId="731E4988" w:rsidR="0001777E" w:rsidRPr="0001777E" w:rsidRDefault="0001777E" w:rsidP="008D33DB">
      <w:pPr>
        <w:pStyle w:val="ListParagraph"/>
        <w:numPr>
          <w:ilvl w:val="0"/>
          <w:numId w:val="23"/>
        </w:numPr>
        <w:jc w:val="center"/>
        <w:rPr>
          <w:lang w:val="it-IT"/>
        </w:rPr>
      </w:pPr>
    </w:p>
    <w:p w14:paraId="6BF7C9C2" w14:textId="24ADC663" w:rsidR="0001777E" w:rsidRDefault="0001777E" w:rsidP="005C40DA">
      <w:pPr>
        <w:jc w:val="center"/>
        <w:rPr>
          <w:lang w:val="it-IT"/>
        </w:rPr>
      </w:pPr>
    </w:p>
    <w:p w14:paraId="5071E8FE" w14:textId="77777777" w:rsidR="0001777E" w:rsidRDefault="0001777E" w:rsidP="0001777E">
      <w:r>
        <w:rPr>
          <w:noProof/>
        </w:rPr>
        <mc:AlternateContent>
          <mc:Choice Requires="wps">
            <w:drawing>
              <wp:inline distT="0" distB="0" distL="0" distR="0" wp14:anchorId="717A51CD" wp14:editId="7CA115DD">
                <wp:extent cx="3408218" cy="1357745"/>
                <wp:effectExtent l="0" t="0" r="1905" b="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21610083" w14:textId="77777777" w:rsidTr="00857D39">
                              <w:tc>
                                <w:tcPr>
                                  <w:tcW w:w="612" w:type="dxa"/>
                                  <w:vMerge w:val="restart"/>
                                  <w:vAlign w:val="center"/>
                                </w:tcPr>
                                <w:p w14:paraId="0FB62AFC" w14:textId="77777777" w:rsidR="0001777E" w:rsidRDefault="0001777E" w:rsidP="00857D39">
                                  <w:pPr>
                                    <w:autoSpaceDE w:val="0"/>
                                    <w:autoSpaceDN w:val="0"/>
                                    <w:adjustRightInd w:val="0"/>
                                    <w:jc w:val="center"/>
                                    <w:rPr>
                                      <w:rFonts w:cs="Calibri"/>
                                      <w:sz w:val="16"/>
                                      <w:szCs w:val="16"/>
                                    </w:rPr>
                                  </w:pPr>
                                  <w:r>
                                    <w:rPr>
                                      <w:rFonts w:cs="Calibri"/>
                                      <w:noProof/>
                                      <w:sz w:val="16"/>
                                      <w:szCs w:val="16"/>
                                    </w:rPr>
                                    <w:drawing>
                                      <wp:inline distT="0" distB="0" distL="0" distR="0" wp14:anchorId="715B83F5" wp14:editId="5EE247B0">
                                        <wp:extent cx="252000" cy="252000"/>
                                        <wp:effectExtent l="0" t="0" r="0" b="0"/>
                                        <wp:docPr id="26" name="Picture 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A9BADA2" w14:textId="77777777" w:rsidR="0001777E" w:rsidRDefault="0001777E" w:rsidP="00857D39">
                                  <w:pPr>
                                    <w:autoSpaceDE w:val="0"/>
                                    <w:autoSpaceDN w:val="0"/>
                                    <w:adjustRightInd w:val="0"/>
                                    <w:rPr>
                                      <w:rFonts w:cs="Calibri"/>
                                      <w:sz w:val="16"/>
                                      <w:szCs w:val="16"/>
                                    </w:rPr>
                                  </w:pPr>
                                  <w:r>
                                    <w:rPr>
                                      <w:rFonts w:cs="Calibri"/>
                                      <w:sz w:val="16"/>
                                      <w:szCs w:val="16"/>
                                    </w:rPr>
                                    <w:t xml:space="preserve">                                     </w:t>
                                  </w:r>
                                  <w:r>
                                    <w:rPr>
                                      <w:rFonts w:cs="Calibri"/>
                                      <w:noProof/>
                                      <w:sz w:val="16"/>
                                      <w:szCs w:val="16"/>
                                    </w:rPr>
                                    <w:drawing>
                                      <wp:inline distT="0" distB="0" distL="0" distR="0" wp14:anchorId="29E5042E" wp14:editId="51DE1900">
                                        <wp:extent cx="252000" cy="252000"/>
                                        <wp:effectExtent l="0" t="0" r="0" b="0"/>
                                        <wp:docPr id="27" name="Picture 2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51C55AFE" w14:textId="77777777" w:rsidTr="00857D39">
                              <w:tc>
                                <w:tcPr>
                                  <w:tcW w:w="612" w:type="dxa"/>
                                  <w:vMerge/>
                                </w:tcPr>
                                <w:p w14:paraId="215D6135" w14:textId="77777777" w:rsidR="0001777E" w:rsidRDefault="0001777E" w:rsidP="00D4581A">
                                  <w:pPr>
                                    <w:autoSpaceDE w:val="0"/>
                                    <w:autoSpaceDN w:val="0"/>
                                    <w:adjustRightInd w:val="0"/>
                                    <w:rPr>
                                      <w:rFonts w:cs="Calibri"/>
                                      <w:sz w:val="16"/>
                                      <w:szCs w:val="16"/>
                                    </w:rPr>
                                  </w:pPr>
                                </w:p>
                              </w:tc>
                              <w:tc>
                                <w:tcPr>
                                  <w:tcW w:w="5448" w:type="dxa"/>
                                </w:tcPr>
                                <w:p w14:paraId="1666E9E6"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REPUBLIKA HRVATSKA - REPUBBLICA DI CROAZIA</w:t>
                                  </w:r>
                                </w:p>
                                <w:p w14:paraId="0527E683"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ISTARSKA ŽUPANIJA - REGIONE ISTRIANA</w:t>
                                  </w:r>
                                </w:p>
                                <w:p w14:paraId="66C2EDC7" w14:textId="77777777" w:rsidR="0001777E" w:rsidRPr="0001777E" w:rsidRDefault="0001777E" w:rsidP="00C444B3">
                                  <w:pPr>
                                    <w:autoSpaceDE w:val="0"/>
                                    <w:autoSpaceDN w:val="0"/>
                                    <w:adjustRightInd w:val="0"/>
                                    <w:rPr>
                                      <w:rFonts w:cs="Calibri"/>
                                      <w:sz w:val="16"/>
                                      <w:szCs w:val="16"/>
                                      <w:lang w:val="it-IT"/>
                                    </w:rPr>
                                  </w:pPr>
                                  <w:proofErr w:type="spellStart"/>
                                  <w:r w:rsidRPr="0001777E">
                                    <w:rPr>
                                      <w:rFonts w:cs="Calibri"/>
                                      <w:sz w:val="16"/>
                                      <w:szCs w:val="16"/>
                                      <w:lang w:val="it-IT"/>
                                    </w:rPr>
                                    <w:t>Općina</w:t>
                                  </w:r>
                                  <w:proofErr w:type="spellEnd"/>
                                  <w:r w:rsidRPr="0001777E">
                                    <w:rPr>
                                      <w:rFonts w:cs="Calibri"/>
                                      <w:sz w:val="16"/>
                                      <w:szCs w:val="16"/>
                                      <w:lang w:val="it-IT"/>
                                    </w:rPr>
                                    <w:t xml:space="preserve"> Brtonigla-Verteneglio - Comune di Brtonigla-Verteneglio</w:t>
                                  </w:r>
                                </w:p>
                                <w:p w14:paraId="5F28E25A"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OPĆINSKO VIJEĆE - CONSIGLIO COMUNALE</w:t>
                                  </w:r>
                                </w:p>
                                <w:p w14:paraId="3E808896"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 xml:space="preserve">52474 Brtonigla-Verteneglio, </w:t>
                                  </w:r>
                                  <w:proofErr w:type="spellStart"/>
                                  <w:r w:rsidRPr="0001777E">
                                    <w:rPr>
                                      <w:rFonts w:cs="Calibri"/>
                                      <w:sz w:val="16"/>
                                      <w:szCs w:val="16"/>
                                      <w:lang w:val="it-IT"/>
                                    </w:rPr>
                                    <w:t>Trg</w:t>
                                  </w:r>
                                  <w:proofErr w:type="spellEnd"/>
                                  <w:r w:rsidRPr="0001777E">
                                    <w:rPr>
                                      <w:rFonts w:cs="Calibri"/>
                                      <w:sz w:val="16"/>
                                      <w:szCs w:val="16"/>
                                      <w:lang w:val="it-IT"/>
                                    </w:rPr>
                                    <w:t xml:space="preserve"> </w:t>
                                  </w:r>
                                  <w:proofErr w:type="spellStart"/>
                                  <w:r w:rsidRPr="0001777E">
                                    <w:rPr>
                                      <w:rFonts w:cs="Calibri"/>
                                      <w:sz w:val="16"/>
                                      <w:szCs w:val="16"/>
                                      <w:lang w:val="it-IT"/>
                                    </w:rPr>
                                    <w:t>Sv</w:t>
                                  </w:r>
                                  <w:proofErr w:type="spellEnd"/>
                                  <w:r w:rsidRPr="0001777E">
                                    <w:rPr>
                                      <w:rFonts w:cs="Calibri"/>
                                      <w:sz w:val="16"/>
                                      <w:szCs w:val="16"/>
                                      <w:lang w:val="it-IT"/>
                                    </w:rPr>
                                    <w:t xml:space="preserve">. </w:t>
                                  </w:r>
                                  <w:proofErr w:type="spellStart"/>
                                  <w:r w:rsidRPr="0001777E">
                                    <w:rPr>
                                      <w:rFonts w:cs="Calibri"/>
                                      <w:sz w:val="16"/>
                                      <w:szCs w:val="16"/>
                                      <w:lang w:val="it-IT"/>
                                    </w:rPr>
                                    <w:t>Zenona</w:t>
                                  </w:r>
                                  <w:proofErr w:type="spellEnd"/>
                                  <w:r w:rsidRPr="0001777E">
                                    <w:rPr>
                                      <w:rFonts w:cs="Calibri"/>
                                      <w:sz w:val="16"/>
                                      <w:szCs w:val="16"/>
                                      <w:lang w:val="it-IT"/>
                                    </w:rPr>
                                    <w:t xml:space="preserve"> / Piazza S. Zenone 1</w:t>
                                  </w:r>
                                </w:p>
                                <w:p w14:paraId="6404BFED"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Tel. &amp; Fax: +385 (0)52 774-174</w:t>
                                  </w:r>
                                </w:p>
                                <w:p w14:paraId="2543D458"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 xml:space="preserve">E-mail: </w:t>
                                  </w:r>
                                  <w:proofErr w:type="spellStart"/>
                                  <w:r w:rsidRPr="0001777E">
                                    <w:rPr>
                                      <w:rFonts w:cs="Calibri"/>
                                      <w:sz w:val="16"/>
                                      <w:szCs w:val="16"/>
                                      <w:lang w:val="it-IT"/>
                                    </w:rPr>
                                    <w:t>info@brtonigla-verteneglio.hr</w:t>
                                  </w:r>
                                  <w:proofErr w:type="spellEnd"/>
                                </w:p>
                                <w:p w14:paraId="3636075D" w14:textId="77777777" w:rsidR="0001777E" w:rsidRDefault="0001777E" w:rsidP="00C444B3">
                                  <w:pPr>
                                    <w:autoSpaceDE w:val="0"/>
                                    <w:autoSpaceDN w:val="0"/>
                                    <w:adjustRightInd w:val="0"/>
                                    <w:rPr>
                                      <w:rFonts w:cs="Calibri"/>
                                      <w:sz w:val="16"/>
                                      <w:szCs w:val="16"/>
                                    </w:rPr>
                                  </w:pPr>
                                  <w:proofErr w:type="spellStart"/>
                                  <w:r w:rsidRPr="00C444B3">
                                    <w:rPr>
                                      <w:rFonts w:cs="Calibri"/>
                                      <w:sz w:val="16"/>
                                      <w:szCs w:val="16"/>
                                    </w:rPr>
                                    <w:t>www.brtonigla-verteneglio.hr</w:t>
                                  </w:r>
                                  <w:proofErr w:type="spellEnd"/>
                                </w:p>
                              </w:tc>
                            </w:tr>
                          </w:tbl>
                          <w:p w14:paraId="1B40A4CF" w14:textId="77777777" w:rsidR="0001777E" w:rsidRPr="00D4581A" w:rsidRDefault="0001777E" w:rsidP="0001777E">
                            <w:pPr>
                              <w:autoSpaceDE w:val="0"/>
                              <w:autoSpaceDN w:val="0"/>
                              <w:adjustRightInd w:val="0"/>
                              <w:rPr>
                                <w:rFonts w:cs="Calibri"/>
                                <w:sz w:val="16"/>
                                <w:szCs w:val="16"/>
                              </w:rPr>
                            </w:pPr>
                          </w:p>
                        </w:txbxContent>
                      </wps:txbx>
                      <wps:bodyPr rot="0" vert="horz" wrap="square" lIns="91440" tIns="45720" rIns="91440" bIns="45720" anchor="t" anchorCtr="0">
                        <a:noAutofit/>
                      </wps:bodyPr>
                    </wps:wsp>
                  </a:graphicData>
                </a:graphic>
              </wp:inline>
            </w:drawing>
          </mc:Choice>
          <mc:Fallback>
            <w:pict>
              <v:shape w14:anchorId="717A51CD" id="_x0000_s1032"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ahms&#10;y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1777E" w14:paraId="21610083" w14:textId="77777777" w:rsidTr="00857D39">
                        <w:tc>
                          <w:tcPr>
                            <w:tcW w:w="612" w:type="dxa"/>
                            <w:vMerge w:val="restart"/>
                            <w:vAlign w:val="center"/>
                          </w:tcPr>
                          <w:p w14:paraId="0FB62AFC" w14:textId="77777777" w:rsidR="0001777E" w:rsidRDefault="0001777E" w:rsidP="00857D39">
                            <w:pPr>
                              <w:autoSpaceDE w:val="0"/>
                              <w:autoSpaceDN w:val="0"/>
                              <w:adjustRightInd w:val="0"/>
                              <w:jc w:val="center"/>
                              <w:rPr>
                                <w:rFonts w:cs="Calibri"/>
                                <w:sz w:val="16"/>
                                <w:szCs w:val="16"/>
                              </w:rPr>
                            </w:pPr>
                            <w:r>
                              <w:rPr>
                                <w:rFonts w:cs="Calibri"/>
                                <w:noProof/>
                                <w:sz w:val="16"/>
                                <w:szCs w:val="16"/>
                              </w:rPr>
                              <w:drawing>
                                <wp:inline distT="0" distB="0" distL="0" distR="0" wp14:anchorId="715B83F5" wp14:editId="5EE247B0">
                                  <wp:extent cx="252000" cy="252000"/>
                                  <wp:effectExtent l="0" t="0" r="0" b="0"/>
                                  <wp:docPr id="26" name="Picture 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A9BADA2" w14:textId="77777777" w:rsidR="0001777E" w:rsidRDefault="0001777E" w:rsidP="00857D39">
                            <w:pPr>
                              <w:autoSpaceDE w:val="0"/>
                              <w:autoSpaceDN w:val="0"/>
                              <w:adjustRightInd w:val="0"/>
                              <w:rPr>
                                <w:rFonts w:cs="Calibri"/>
                                <w:sz w:val="16"/>
                                <w:szCs w:val="16"/>
                              </w:rPr>
                            </w:pPr>
                            <w:r>
                              <w:rPr>
                                <w:rFonts w:cs="Calibri"/>
                                <w:sz w:val="16"/>
                                <w:szCs w:val="16"/>
                              </w:rPr>
                              <w:t xml:space="preserve">                                     </w:t>
                            </w:r>
                            <w:r>
                              <w:rPr>
                                <w:rFonts w:cs="Calibri"/>
                                <w:noProof/>
                                <w:sz w:val="16"/>
                                <w:szCs w:val="16"/>
                              </w:rPr>
                              <w:drawing>
                                <wp:inline distT="0" distB="0" distL="0" distR="0" wp14:anchorId="29E5042E" wp14:editId="51DE1900">
                                  <wp:extent cx="252000" cy="252000"/>
                                  <wp:effectExtent l="0" t="0" r="0" b="0"/>
                                  <wp:docPr id="27" name="Picture 2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777E" w14:paraId="51C55AFE" w14:textId="77777777" w:rsidTr="00857D39">
                        <w:tc>
                          <w:tcPr>
                            <w:tcW w:w="612" w:type="dxa"/>
                            <w:vMerge/>
                          </w:tcPr>
                          <w:p w14:paraId="215D6135" w14:textId="77777777" w:rsidR="0001777E" w:rsidRDefault="0001777E" w:rsidP="00D4581A">
                            <w:pPr>
                              <w:autoSpaceDE w:val="0"/>
                              <w:autoSpaceDN w:val="0"/>
                              <w:adjustRightInd w:val="0"/>
                              <w:rPr>
                                <w:rFonts w:cs="Calibri"/>
                                <w:sz w:val="16"/>
                                <w:szCs w:val="16"/>
                              </w:rPr>
                            </w:pPr>
                          </w:p>
                        </w:tc>
                        <w:tc>
                          <w:tcPr>
                            <w:tcW w:w="5448" w:type="dxa"/>
                          </w:tcPr>
                          <w:p w14:paraId="1666E9E6"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REPUBLIKA HRVATSKA - REPUBBLICA DI CROAZIA</w:t>
                            </w:r>
                          </w:p>
                          <w:p w14:paraId="0527E683"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ISTARSKA ŽUPANIJA - REGIONE ISTRIANA</w:t>
                            </w:r>
                          </w:p>
                          <w:p w14:paraId="66C2EDC7" w14:textId="77777777" w:rsidR="0001777E" w:rsidRPr="0001777E" w:rsidRDefault="0001777E" w:rsidP="00C444B3">
                            <w:pPr>
                              <w:autoSpaceDE w:val="0"/>
                              <w:autoSpaceDN w:val="0"/>
                              <w:adjustRightInd w:val="0"/>
                              <w:rPr>
                                <w:rFonts w:cs="Calibri"/>
                                <w:sz w:val="16"/>
                                <w:szCs w:val="16"/>
                                <w:lang w:val="it-IT"/>
                              </w:rPr>
                            </w:pPr>
                            <w:proofErr w:type="spellStart"/>
                            <w:r w:rsidRPr="0001777E">
                              <w:rPr>
                                <w:rFonts w:cs="Calibri"/>
                                <w:sz w:val="16"/>
                                <w:szCs w:val="16"/>
                                <w:lang w:val="it-IT"/>
                              </w:rPr>
                              <w:t>Općina</w:t>
                            </w:r>
                            <w:proofErr w:type="spellEnd"/>
                            <w:r w:rsidRPr="0001777E">
                              <w:rPr>
                                <w:rFonts w:cs="Calibri"/>
                                <w:sz w:val="16"/>
                                <w:szCs w:val="16"/>
                                <w:lang w:val="it-IT"/>
                              </w:rPr>
                              <w:t xml:space="preserve"> Brtonigla-Verteneglio - Comune di Brtonigla-Verteneglio</w:t>
                            </w:r>
                          </w:p>
                          <w:p w14:paraId="5F28E25A"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OPĆINSKO VIJEĆE - CONSIGLIO COMUNALE</w:t>
                            </w:r>
                          </w:p>
                          <w:p w14:paraId="3E808896"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 xml:space="preserve">52474 Brtonigla-Verteneglio, </w:t>
                            </w:r>
                            <w:proofErr w:type="spellStart"/>
                            <w:r w:rsidRPr="0001777E">
                              <w:rPr>
                                <w:rFonts w:cs="Calibri"/>
                                <w:sz w:val="16"/>
                                <w:szCs w:val="16"/>
                                <w:lang w:val="it-IT"/>
                              </w:rPr>
                              <w:t>Trg</w:t>
                            </w:r>
                            <w:proofErr w:type="spellEnd"/>
                            <w:r w:rsidRPr="0001777E">
                              <w:rPr>
                                <w:rFonts w:cs="Calibri"/>
                                <w:sz w:val="16"/>
                                <w:szCs w:val="16"/>
                                <w:lang w:val="it-IT"/>
                              </w:rPr>
                              <w:t xml:space="preserve"> </w:t>
                            </w:r>
                            <w:proofErr w:type="spellStart"/>
                            <w:r w:rsidRPr="0001777E">
                              <w:rPr>
                                <w:rFonts w:cs="Calibri"/>
                                <w:sz w:val="16"/>
                                <w:szCs w:val="16"/>
                                <w:lang w:val="it-IT"/>
                              </w:rPr>
                              <w:t>Sv</w:t>
                            </w:r>
                            <w:proofErr w:type="spellEnd"/>
                            <w:r w:rsidRPr="0001777E">
                              <w:rPr>
                                <w:rFonts w:cs="Calibri"/>
                                <w:sz w:val="16"/>
                                <w:szCs w:val="16"/>
                                <w:lang w:val="it-IT"/>
                              </w:rPr>
                              <w:t xml:space="preserve">. </w:t>
                            </w:r>
                            <w:proofErr w:type="spellStart"/>
                            <w:r w:rsidRPr="0001777E">
                              <w:rPr>
                                <w:rFonts w:cs="Calibri"/>
                                <w:sz w:val="16"/>
                                <w:szCs w:val="16"/>
                                <w:lang w:val="it-IT"/>
                              </w:rPr>
                              <w:t>Zenona</w:t>
                            </w:r>
                            <w:proofErr w:type="spellEnd"/>
                            <w:r w:rsidRPr="0001777E">
                              <w:rPr>
                                <w:rFonts w:cs="Calibri"/>
                                <w:sz w:val="16"/>
                                <w:szCs w:val="16"/>
                                <w:lang w:val="it-IT"/>
                              </w:rPr>
                              <w:t xml:space="preserve"> / Piazza S. Zenone 1</w:t>
                            </w:r>
                          </w:p>
                          <w:p w14:paraId="6404BFED"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Tel. &amp; Fax: +385 (0)52 774-174</w:t>
                            </w:r>
                          </w:p>
                          <w:p w14:paraId="2543D458" w14:textId="77777777" w:rsidR="0001777E" w:rsidRPr="0001777E" w:rsidRDefault="0001777E" w:rsidP="00C444B3">
                            <w:pPr>
                              <w:autoSpaceDE w:val="0"/>
                              <w:autoSpaceDN w:val="0"/>
                              <w:adjustRightInd w:val="0"/>
                              <w:rPr>
                                <w:rFonts w:cs="Calibri"/>
                                <w:sz w:val="16"/>
                                <w:szCs w:val="16"/>
                                <w:lang w:val="it-IT"/>
                              </w:rPr>
                            </w:pPr>
                            <w:r w:rsidRPr="0001777E">
                              <w:rPr>
                                <w:rFonts w:cs="Calibri"/>
                                <w:sz w:val="16"/>
                                <w:szCs w:val="16"/>
                                <w:lang w:val="it-IT"/>
                              </w:rPr>
                              <w:t xml:space="preserve">E-mail: </w:t>
                            </w:r>
                            <w:proofErr w:type="spellStart"/>
                            <w:r w:rsidRPr="0001777E">
                              <w:rPr>
                                <w:rFonts w:cs="Calibri"/>
                                <w:sz w:val="16"/>
                                <w:szCs w:val="16"/>
                                <w:lang w:val="it-IT"/>
                              </w:rPr>
                              <w:t>info@brtonigla-verteneglio.hr</w:t>
                            </w:r>
                            <w:proofErr w:type="spellEnd"/>
                          </w:p>
                          <w:p w14:paraId="3636075D" w14:textId="77777777" w:rsidR="0001777E" w:rsidRDefault="0001777E" w:rsidP="00C444B3">
                            <w:pPr>
                              <w:autoSpaceDE w:val="0"/>
                              <w:autoSpaceDN w:val="0"/>
                              <w:adjustRightInd w:val="0"/>
                              <w:rPr>
                                <w:rFonts w:cs="Calibri"/>
                                <w:sz w:val="16"/>
                                <w:szCs w:val="16"/>
                              </w:rPr>
                            </w:pPr>
                            <w:proofErr w:type="spellStart"/>
                            <w:r w:rsidRPr="00C444B3">
                              <w:rPr>
                                <w:rFonts w:cs="Calibri"/>
                                <w:sz w:val="16"/>
                                <w:szCs w:val="16"/>
                              </w:rPr>
                              <w:t>www.brtonigla-verteneglio.hr</w:t>
                            </w:r>
                            <w:proofErr w:type="spellEnd"/>
                          </w:p>
                        </w:tc>
                      </w:tr>
                    </w:tbl>
                    <w:p w14:paraId="1B40A4CF" w14:textId="77777777" w:rsidR="0001777E" w:rsidRPr="00D4581A" w:rsidRDefault="0001777E" w:rsidP="0001777E">
                      <w:pPr>
                        <w:autoSpaceDE w:val="0"/>
                        <w:autoSpaceDN w:val="0"/>
                        <w:adjustRightInd w:val="0"/>
                        <w:rPr>
                          <w:rFonts w:cs="Calibri"/>
                          <w:sz w:val="16"/>
                          <w:szCs w:val="16"/>
                        </w:rPr>
                      </w:pPr>
                    </w:p>
                  </w:txbxContent>
                </v:textbox>
                <w10:anchorlock/>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01777E" w14:paraId="58F36DFB" w14:textId="77777777" w:rsidTr="00905BE1">
        <w:tc>
          <w:tcPr>
            <w:tcW w:w="612" w:type="dxa"/>
            <w:vMerge w:val="restart"/>
            <w:vAlign w:val="center"/>
          </w:tcPr>
          <w:p w14:paraId="3D0449DD" w14:textId="77777777" w:rsidR="0001777E" w:rsidRDefault="0001777E" w:rsidP="00905BE1">
            <w:pPr>
              <w:autoSpaceDE w:val="0"/>
              <w:autoSpaceDN w:val="0"/>
              <w:adjustRightInd w:val="0"/>
              <w:jc w:val="center"/>
              <w:rPr>
                <w:rFonts w:cs="Calibri"/>
                <w:sz w:val="16"/>
                <w:szCs w:val="16"/>
              </w:rPr>
            </w:pPr>
          </w:p>
        </w:tc>
        <w:tc>
          <w:tcPr>
            <w:tcW w:w="5448" w:type="dxa"/>
          </w:tcPr>
          <w:p w14:paraId="68928B35" w14:textId="77777777" w:rsidR="0001777E" w:rsidRDefault="0001777E" w:rsidP="00905BE1">
            <w:pPr>
              <w:autoSpaceDE w:val="0"/>
              <w:autoSpaceDN w:val="0"/>
              <w:adjustRightInd w:val="0"/>
              <w:rPr>
                <w:rFonts w:cs="Calibri"/>
                <w:sz w:val="16"/>
                <w:szCs w:val="16"/>
              </w:rPr>
            </w:pPr>
          </w:p>
        </w:tc>
      </w:tr>
      <w:tr w:rsidR="0001777E" w14:paraId="02627F33" w14:textId="77777777" w:rsidTr="00905BE1">
        <w:trPr>
          <w:trHeight w:val="80"/>
        </w:trPr>
        <w:tc>
          <w:tcPr>
            <w:tcW w:w="612" w:type="dxa"/>
            <w:vMerge/>
          </w:tcPr>
          <w:p w14:paraId="0DCF2E72" w14:textId="77777777" w:rsidR="0001777E" w:rsidRDefault="0001777E" w:rsidP="00905BE1">
            <w:pPr>
              <w:autoSpaceDE w:val="0"/>
              <w:autoSpaceDN w:val="0"/>
              <w:adjustRightInd w:val="0"/>
              <w:rPr>
                <w:rFonts w:cs="Calibri"/>
                <w:sz w:val="16"/>
                <w:szCs w:val="16"/>
              </w:rPr>
            </w:pPr>
          </w:p>
        </w:tc>
        <w:tc>
          <w:tcPr>
            <w:tcW w:w="5448" w:type="dxa"/>
          </w:tcPr>
          <w:p w14:paraId="60359358" w14:textId="77777777" w:rsidR="0001777E" w:rsidRDefault="0001777E" w:rsidP="00905BE1">
            <w:pPr>
              <w:autoSpaceDE w:val="0"/>
              <w:autoSpaceDN w:val="0"/>
              <w:adjustRightInd w:val="0"/>
              <w:rPr>
                <w:rFonts w:cs="Calibri"/>
                <w:sz w:val="16"/>
                <w:szCs w:val="16"/>
              </w:rPr>
            </w:pPr>
          </w:p>
        </w:tc>
      </w:tr>
    </w:tbl>
    <w:p w14:paraId="55949DCE" w14:textId="77777777" w:rsidR="006153B8" w:rsidRDefault="006153B8" w:rsidP="0001777E">
      <w:pPr>
        <w:pStyle w:val="NormalWeb"/>
        <w:tabs>
          <w:tab w:val="left" w:pos="3420"/>
        </w:tabs>
        <w:spacing w:before="0" w:beforeAutospacing="0" w:after="0" w:afterAutospacing="0"/>
        <w:jc w:val="both"/>
        <w:rPr>
          <w:rFonts w:ascii="Arial" w:hAnsi="Arial" w:cs="Arial"/>
          <w:iCs/>
          <w:sz w:val="22"/>
          <w:szCs w:val="22"/>
        </w:rPr>
      </w:pPr>
    </w:p>
    <w:p w14:paraId="17B66E0B" w14:textId="29484BE7" w:rsidR="0001777E" w:rsidRPr="006153B8" w:rsidRDefault="0001777E" w:rsidP="0001777E">
      <w:pPr>
        <w:pStyle w:val="NormalWeb"/>
        <w:tabs>
          <w:tab w:val="left" w:pos="3420"/>
        </w:tabs>
        <w:spacing w:before="0" w:beforeAutospacing="0" w:after="0" w:afterAutospacing="0"/>
        <w:jc w:val="both"/>
        <w:rPr>
          <w:rFonts w:ascii="Arial" w:hAnsi="Arial" w:cs="Arial"/>
        </w:rPr>
      </w:pPr>
      <w:r w:rsidRPr="006153B8">
        <w:rPr>
          <w:rFonts w:ascii="Arial" w:hAnsi="Arial" w:cs="Arial"/>
          <w:iCs/>
        </w:rPr>
        <w:t>KLASA: 015-08/22-80/02</w:t>
      </w:r>
    </w:p>
    <w:p w14:paraId="4CA85D69" w14:textId="77777777" w:rsidR="0001777E" w:rsidRPr="006153B8" w:rsidRDefault="0001777E" w:rsidP="0001777E">
      <w:pPr>
        <w:pStyle w:val="NormalWeb"/>
        <w:tabs>
          <w:tab w:val="left" w:pos="3420"/>
        </w:tabs>
        <w:spacing w:before="0" w:beforeAutospacing="0" w:after="0" w:afterAutospacing="0"/>
        <w:jc w:val="both"/>
        <w:rPr>
          <w:rFonts w:ascii="Arial" w:hAnsi="Arial" w:cs="Arial"/>
          <w:iCs/>
        </w:rPr>
      </w:pPr>
      <w:r w:rsidRPr="006153B8">
        <w:rPr>
          <w:rFonts w:ascii="Arial" w:hAnsi="Arial" w:cs="Arial"/>
          <w:iCs/>
        </w:rPr>
        <w:t>URBROJ: 2163-13-04/01-22-3</w:t>
      </w:r>
    </w:p>
    <w:p w14:paraId="72146593" w14:textId="77777777" w:rsidR="0001777E" w:rsidRPr="006153B8" w:rsidRDefault="0001777E" w:rsidP="0001777E">
      <w:pPr>
        <w:pStyle w:val="NormalWeb"/>
        <w:tabs>
          <w:tab w:val="left" w:pos="3420"/>
        </w:tabs>
        <w:spacing w:before="0" w:beforeAutospacing="0" w:after="0" w:afterAutospacing="0"/>
        <w:jc w:val="both"/>
        <w:rPr>
          <w:rFonts w:ascii="Arial" w:hAnsi="Arial" w:cs="Arial"/>
        </w:rPr>
      </w:pPr>
      <w:r w:rsidRPr="006153B8">
        <w:rPr>
          <w:rFonts w:ascii="Arial" w:hAnsi="Arial" w:cs="Arial"/>
        </w:rPr>
        <w:t>Brtonigla-Verteneglio, 04.travnja   2022.</w:t>
      </w:r>
    </w:p>
    <w:p w14:paraId="1389AFD7" w14:textId="77777777" w:rsidR="0001777E" w:rsidRPr="006153B8" w:rsidRDefault="0001777E" w:rsidP="0001777E">
      <w:pPr>
        <w:pStyle w:val="NormalWeb"/>
        <w:tabs>
          <w:tab w:val="left" w:pos="3420"/>
        </w:tabs>
        <w:spacing w:before="0" w:beforeAutospacing="0" w:after="0" w:afterAutospacing="0"/>
        <w:jc w:val="both"/>
        <w:rPr>
          <w:rFonts w:ascii="Arial" w:hAnsi="Arial" w:cs="Arial"/>
        </w:rPr>
      </w:pPr>
    </w:p>
    <w:p w14:paraId="242B9343" w14:textId="0F7051B1" w:rsidR="0001777E" w:rsidRPr="006153B8" w:rsidRDefault="0001777E" w:rsidP="0001777E">
      <w:pPr>
        <w:jc w:val="both"/>
        <w:rPr>
          <w:rFonts w:ascii="Arial" w:hAnsi="Arial" w:cs="Arial"/>
          <w:sz w:val="24"/>
          <w:szCs w:val="24"/>
          <w:lang w:val="it-IT"/>
        </w:rPr>
      </w:pPr>
      <w:r w:rsidRPr="006153B8">
        <w:rPr>
          <w:rFonts w:ascii="Arial" w:hAnsi="Arial" w:cs="Arial"/>
          <w:sz w:val="24"/>
          <w:szCs w:val="24"/>
          <w:lang w:val="it-IT"/>
        </w:rPr>
        <w:t xml:space="preserve">Na </w:t>
      </w:r>
      <w:proofErr w:type="spellStart"/>
      <w:r w:rsidRPr="006153B8">
        <w:rPr>
          <w:rFonts w:ascii="Arial" w:hAnsi="Arial" w:cs="Arial"/>
          <w:sz w:val="24"/>
          <w:szCs w:val="24"/>
          <w:lang w:val="it-IT"/>
        </w:rPr>
        <w:t>temelju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članka</w:t>
      </w:r>
      <w:proofErr w:type="spellEnd"/>
      <w:r w:rsidRPr="006153B8">
        <w:rPr>
          <w:rFonts w:ascii="Arial" w:hAnsi="Arial" w:cs="Arial"/>
          <w:sz w:val="24"/>
          <w:szCs w:val="24"/>
          <w:lang w:val="it-IT"/>
        </w:rPr>
        <w:t xml:space="preserve"> 9. </w:t>
      </w:r>
      <w:proofErr w:type="spellStart"/>
      <w:r w:rsidRPr="006153B8">
        <w:rPr>
          <w:rFonts w:ascii="Arial" w:hAnsi="Arial" w:cs="Arial"/>
          <w:sz w:val="24"/>
          <w:szCs w:val="24"/>
          <w:lang w:val="it-IT"/>
        </w:rPr>
        <w:t>Zakona</w:t>
      </w:r>
      <w:proofErr w:type="spellEnd"/>
      <w:r w:rsidRPr="006153B8">
        <w:rPr>
          <w:rFonts w:ascii="Arial" w:hAnsi="Arial" w:cs="Arial"/>
          <w:sz w:val="24"/>
          <w:szCs w:val="24"/>
          <w:lang w:val="it-IT"/>
        </w:rPr>
        <w:t xml:space="preserve"> o </w:t>
      </w:r>
      <w:proofErr w:type="spellStart"/>
      <w:proofErr w:type="gramStart"/>
      <w:r w:rsidRPr="006153B8">
        <w:rPr>
          <w:rFonts w:ascii="Arial" w:hAnsi="Arial" w:cs="Arial"/>
          <w:sz w:val="24"/>
          <w:szCs w:val="24"/>
          <w:lang w:val="it-IT"/>
        </w:rPr>
        <w:t>naseljima</w:t>
      </w:r>
      <w:proofErr w:type="spellEnd"/>
      <w:r w:rsidRPr="006153B8">
        <w:rPr>
          <w:rFonts w:ascii="Arial" w:hAnsi="Arial" w:cs="Arial"/>
          <w:sz w:val="24"/>
          <w:szCs w:val="24"/>
          <w:lang w:val="it-IT"/>
        </w:rPr>
        <w:t xml:space="preserve">  (</w:t>
      </w:r>
      <w:proofErr w:type="gramEnd"/>
      <w:r w:rsidRPr="006153B8">
        <w:rPr>
          <w:rFonts w:ascii="Arial" w:hAnsi="Arial" w:cs="Arial"/>
          <w:sz w:val="24"/>
          <w:szCs w:val="24"/>
          <w:lang w:val="it-IT"/>
        </w:rPr>
        <w:t xml:space="preserve">NN </w:t>
      </w:r>
      <w:proofErr w:type="spellStart"/>
      <w:r w:rsidRPr="006153B8">
        <w:rPr>
          <w:rFonts w:ascii="Arial" w:hAnsi="Arial" w:cs="Arial"/>
          <w:sz w:val="24"/>
          <w:szCs w:val="24"/>
          <w:lang w:val="it-IT"/>
        </w:rPr>
        <w:t>br</w:t>
      </w:r>
      <w:proofErr w:type="spellEnd"/>
      <w:r w:rsidRPr="006153B8">
        <w:rPr>
          <w:rFonts w:ascii="Arial" w:hAnsi="Arial" w:cs="Arial"/>
          <w:sz w:val="24"/>
          <w:szCs w:val="24"/>
          <w:lang w:val="it-IT"/>
        </w:rPr>
        <w:t xml:space="preserve">.  54/88) </w:t>
      </w:r>
      <w:proofErr w:type="gramStart"/>
      <w:r w:rsidRPr="006153B8">
        <w:rPr>
          <w:rFonts w:ascii="Arial" w:hAnsi="Arial" w:cs="Arial"/>
          <w:sz w:val="24"/>
          <w:szCs w:val="24"/>
          <w:lang w:val="it-IT"/>
        </w:rPr>
        <w:t xml:space="preserve">i  </w:t>
      </w:r>
      <w:proofErr w:type="spellStart"/>
      <w:r w:rsidRPr="006153B8">
        <w:rPr>
          <w:rFonts w:ascii="Arial" w:hAnsi="Arial" w:cs="Arial"/>
          <w:sz w:val="24"/>
          <w:szCs w:val="24"/>
          <w:lang w:val="it-IT"/>
        </w:rPr>
        <w:t>čl</w:t>
      </w:r>
      <w:proofErr w:type="spellEnd"/>
      <w:proofErr w:type="gramEnd"/>
      <w:r w:rsidRPr="006153B8">
        <w:rPr>
          <w:rFonts w:ascii="Arial" w:hAnsi="Arial" w:cs="Arial"/>
          <w:sz w:val="24"/>
          <w:szCs w:val="24"/>
          <w:lang w:val="it-IT"/>
        </w:rPr>
        <w:t xml:space="preserve">. 38. </w:t>
      </w:r>
      <w:proofErr w:type="spellStart"/>
      <w:r w:rsidRPr="006153B8">
        <w:rPr>
          <w:rFonts w:ascii="Arial" w:hAnsi="Arial" w:cs="Arial"/>
          <w:sz w:val="24"/>
          <w:szCs w:val="24"/>
          <w:lang w:val="it-IT"/>
        </w:rPr>
        <w:t>Statuta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Brtonigla-Verteneglio (</w:t>
      </w:r>
      <w:proofErr w:type="spellStart"/>
      <w:r w:rsidRPr="006153B8">
        <w:rPr>
          <w:rFonts w:ascii="Arial" w:hAnsi="Arial" w:cs="Arial"/>
          <w:sz w:val="24"/>
          <w:szCs w:val="24"/>
          <w:lang w:val="it-IT"/>
        </w:rPr>
        <w:t>Službene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Brtonigla-Verteneglio </w:t>
      </w:r>
      <w:proofErr w:type="spellStart"/>
      <w:r w:rsidRPr="006153B8">
        <w:rPr>
          <w:rFonts w:ascii="Arial" w:hAnsi="Arial" w:cs="Arial"/>
          <w:sz w:val="24"/>
          <w:szCs w:val="24"/>
          <w:lang w:val="it-IT"/>
        </w:rPr>
        <w:t>broj</w:t>
      </w:r>
      <w:proofErr w:type="spellEnd"/>
      <w:r w:rsidRPr="006153B8">
        <w:rPr>
          <w:rFonts w:ascii="Arial" w:hAnsi="Arial" w:cs="Arial"/>
          <w:sz w:val="24"/>
          <w:szCs w:val="24"/>
          <w:lang w:val="it-IT"/>
        </w:rPr>
        <w:t xml:space="preserve"> 03/18, 03/21, 07/21- </w:t>
      </w:r>
      <w:proofErr w:type="spellStart"/>
      <w:r w:rsidRPr="006153B8">
        <w:rPr>
          <w:rFonts w:ascii="Arial" w:hAnsi="Arial" w:cs="Arial"/>
          <w:sz w:val="24"/>
          <w:szCs w:val="24"/>
          <w:lang w:val="it-IT"/>
        </w:rPr>
        <w:t>pročišćeni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tekst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Općinsko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vijeće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Brtonigla-Verteneglio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svojoj</w:t>
      </w:r>
      <w:proofErr w:type="spellEnd"/>
      <w:r w:rsidRPr="006153B8">
        <w:rPr>
          <w:rFonts w:ascii="Arial" w:hAnsi="Arial" w:cs="Arial"/>
          <w:sz w:val="24"/>
          <w:szCs w:val="24"/>
          <w:lang w:val="it-IT"/>
        </w:rPr>
        <w:t xml:space="preserve">  08</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sjednici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održanoj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dana</w:t>
      </w:r>
      <w:proofErr w:type="spellEnd"/>
      <w:r w:rsidRPr="006153B8">
        <w:rPr>
          <w:rFonts w:ascii="Arial" w:hAnsi="Arial" w:cs="Arial"/>
          <w:sz w:val="24"/>
          <w:szCs w:val="24"/>
          <w:lang w:val="it-IT"/>
        </w:rPr>
        <w:t xml:space="preserve"> </w:t>
      </w:r>
      <w:proofErr w:type="gramStart"/>
      <w:r w:rsidRPr="006153B8">
        <w:rPr>
          <w:rFonts w:ascii="Arial" w:hAnsi="Arial" w:cs="Arial"/>
          <w:sz w:val="24"/>
          <w:szCs w:val="24"/>
          <w:lang w:val="it-IT"/>
        </w:rPr>
        <w:t>04.travnja</w:t>
      </w:r>
      <w:proofErr w:type="gramEnd"/>
      <w:r w:rsidRPr="006153B8">
        <w:rPr>
          <w:rFonts w:ascii="Arial" w:hAnsi="Arial" w:cs="Arial"/>
          <w:sz w:val="24"/>
          <w:szCs w:val="24"/>
          <w:lang w:val="it-IT"/>
        </w:rPr>
        <w:t xml:space="preserve">   2022. godine, </w:t>
      </w:r>
      <w:proofErr w:type="spellStart"/>
      <w:r w:rsidRPr="006153B8">
        <w:rPr>
          <w:rFonts w:ascii="Arial" w:hAnsi="Arial" w:cs="Arial"/>
          <w:sz w:val="24"/>
          <w:szCs w:val="24"/>
          <w:lang w:val="it-IT"/>
        </w:rPr>
        <w:t>donosi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sljedeću</w:t>
      </w:r>
      <w:proofErr w:type="spellEnd"/>
    </w:p>
    <w:p w14:paraId="62FA9BC3" w14:textId="77777777" w:rsidR="006153B8" w:rsidRPr="006153B8" w:rsidRDefault="006153B8" w:rsidP="0001777E">
      <w:pPr>
        <w:jc w:val="both"/>
        <w:rPr>
          <w:rFonts w:ascii="Arial" w:hAnsi="Arial" w:cs="Arial"/>
          <w:sz w:val="24"/>
          <w:szCs w:val="24"/>
          <w:lang w:val="it-IT"/>
        </w:rPr>
      </w:pPr>
    </w:p>
    <w:p w14:paraId="36BD481C" w14:textId="77777777" w:rsidR="0001777E" w:rsidRPr="006153B8" w:rsidRDefault="0001777E" w:rsidP="0001777E">
      <w:pPr>
        <w:jc w:val="center"/>
        <w:rPr>
          <w:rFonts w:ascii="Arial" w:hAnsi="Arial" w:cs="Arial"/>
          <w:b/>
          <w:bCs/>
          <w:sz w:val="24"/>
          <w:szCs w:val="24"/>
          <w:lang w:val="it-IT"/>
        </w:rPr>
      </w:pPr>
      <w:r w:rsidRPr="006153B8">
        <w:rPr>
          <w:rFonts w:ascii="Arial" w:hAnsi="Arial" w:cs="Arial"/>
          <w:b/>
          <w:bCs/>
          <w:sz w:val="24"/>
          <w:szCs w:val="24"/>
          <w:lang w:val="it-IT"/>
        </w:rPr>
        <w:t>O D L U K U</w:t>
      </w:r>
    </w:p>
    <w:p w14:paraId="16841AB0" w14:textId="77777777" w:rsidR="0001777E" w:rsidRPr="006153B8" w:rsidRDefault="0001777E" w:rsidP="0001777E">
      <w:pPr>
        <w:pStyle w:val="NormalWeb"/>
        <w:tabs>
          <w:tab w:val="left" w:pos="3420"/>
        </w:tabs>
        <w:spacing w:before="0" w:beforeAutospacing="0" w:after="0" w:afterAutospacing="0"/>
        <w:jc w:val="center"/>
        <w:rPr>
          <w:rFonts w:ascii="Arial" w:hAnsi="Arial" w:cs="Arial"/>
          <w:b/>
          <w:bCs/>
        </w:rPr>
      </w:pPr>
      <w:r w:rsidRPr="006153B8">
        <w:rPr>
          <w:rFonts w:ascii="Arial" w:hAnsi="Arial" w:cs="Arial"/>
          <w:b/>
          <w:bCs/>
        </w:rPr>
        <w:t xml:space="preserve"> promjeni naziva ulice</w:t>
      </w:r>
    </w:p>
    <w:p w14:paraId="65009479" w14:textId="77777777" w:rsidR="0001777E" w:rsidRPr="006153B8" w:rsidRDefault="0001777E" w:rsidP="0001777E">
      <w:pPr>
        <w:pStyle w:val="NormalWeb"/>
        <w:tabs>
          <w:tab w:val="left" w:pos="3420"/>
        </w:tabs>
        <w:spacing w:before="0" w:beforeAutospacing="0" w:after="0" w:afterAutospacing="0"/>
        <w:jc w:val="center"/>
        <w:rPr>
          <w:rFonts w:ascii="Arial" w:hAnsi="Arial" w:cs="Arial"/>
          <w:b/>
          <w:bCs/>
        </w:rPr>
      </w:pPr>
    </w:p>
    <w:p w14:paraId="624CCB2F" w14:textId="77777777" w:rsidR="0001777E" w:rsidRPr="006153B8" w:rsidRDefault="0001777E" w:rsidP="0001777E">
      <w:pPr>
        <w:pStyle w:val="NormalWeb"/>
        <w:tabs>
          <w:tab w:val="left" w:pos="3420"/>
        </w:tabs>
        <w:spacing w:before="0" w:beforeAutospacing="0" w:after="0" w:afterAutospacing="0"/>
        <w:jc w:val="center"/>
        <w:rPr>
          <w:rFonts w:ascii="Arial" w:hAnsi="Arial" w:cs="Arial"/>
        </w:rPr>
      </w:pPr>
    </w:p>
    <w:p w14:paraId="371BB320" w14:textId="77777777" w:rsidR="0001777E" w:rsidRPr="006153B8" w:rsidRDefault="0001777E" w:rsidP="0001777E">
      <w:pPr>
        <w:pStyle w:val="NormalWeb"/>
        <w:tabs>
          <w:tab w:val="left" w:pos="3420"/>
        </w:tabs>
        <w:spacing w:before="0" w:beforeAutospacing="0" w:after="0" w:afterAutospacing="0"/>
        <w:jc w:val="center"/>
        <w:rPr>
          <w:rFonts w:ascii="Arial" w:hAnsi="Arial" w:cs="Arial"/>
          <w:b/>
        </w:rPr>
      </w:pPr>
      <w:r w:rsidRPr="006153B8">
        <w:rPr>
          <w:rFonts w:ascii="Arial" w:hAnsi="Arial" w:cs="Arial"/>
          <w:b/>
        </w:rPr>
        <w:t>Članak 1.</w:t>
      </w:r>
    </w:p>
    <w:p w14:paraId="3CB39F6D" w14:textId="433664FA" w:rsidR="0001777E" w:rsidRPr="006153B8" w:rsidRDefault="0001777E" w:rsidP="0001777E">
      <w:pPr>
        <w:jc w:val="both"/>
        <w:rPr>
          <w:rFonts w:ascii="Arial" w:hAnsi="Arial" w:cs="Arial"/>
          <w:sz w:val="24"/>
          <w:szCs w:val="24"/>
          <w:lang w:val="it-IT"/>
        </w:rPr>
      </w:pPr>
      <w:proofErr w:type="spellStart"/>
      <w:r w:rsidRPr="006153B8">
        <w:rPr>
          <w:rFonts w:ascii="Arial" w:hAnsi="Arial" w:cs="Arial"/>
          <w:sz w:val="24"/>
          <w:szCs w:val="24"/>
          <w:lang w:val="it-IT"/>
        </w:rPr>
        <w:t>Ovom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Odlukom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uređuje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promjena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naziva</w:t>
      </w:r>
      <w:proofErr w:type="spellEnd"/>
      <w:r w:rsidRPr="006153B8">
        <w:rPr>
          <w:rFonts w:ascii="Arial" w:hAnsi="Arial" w:cs="Arial"/>
          <w:sz w:val="24"/>
          <w:szCs w:val="24"/>
          <w:lang w:val="it-IT"/>
        </w:rPr>
        <w:t xml:space="preserve"> ulice </w:t>
      </w:r>
      <w:proofErr w:type="spellStart"/>
      <w:r w:rsidRPr="006153B8">
        <w:rPr>
          <w:rFonts w:ascii="Arial" w:hAnsi="Arial" w:cs="Arial"/>
          <w:sz w:val="24"/>
          <w:szCs w:val="24"/>
          <w:lang w:val="it-IT"/>
        </w:rPr>
        <w:t>Žmergo</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Općini</w:t>
      </w:r>
      <w:proofErr w:type="spellEnd"/>
      <w:r w:rsidRPr="006153B8">
        <w:rPr>
          <w:rFonts w:ascii="Arial" w:hAnsi="Arial" w:cs="Arial"/>
          <w:sz w:val="24"/>
          <w:szCs w:val="24"/>
          <w:lang w:val="it-IT"/>
        </w:rPr>
        <w:t xml:space="preserve"> Brtonigla-Verteneglio.</w:t>
      </w:r>
    </w:p>
    <w:p w14:paraId="18CC9C32" w14:textId="77777777" w:rsidR="006153B8" w:rsidRPr="006153B8" w:rsidRDefault="006153B8" w:rsidP="0001777E">
      <w:pPr>
        <w:jc w:val="both"/>
        <w:rPr>
          <w:rFonts w:ascii="Arial" w:hAnsi="Arial" w:cs="Arial"/>
          <w:sz w:val="24"/>
          <w:szCs w:val="24"/>
          <w:lang w:val="it-IT"/>
        </w:rPr>
      </w:pPr>
    </w:p>
    <w:p w14:paraId="51F7F967" w14:textId="77777777" w:rsidR="0001777E" w:rsidRPr="006153B8" w:rsidRDefault="0001777E" w:rsidP="0001777E">
      <w:pPr>
        <w:jc w:val="center"/>
        <w:rPr>
          <w:rFonts w:ascii="Arial" w:hAnsi="Arial" w:cs="Arial"/>
          <w:b/>
          <w:bCs/>
          <w:sz w:val="24"/>
          <w:szCs w:val="24"/>
          <w:lang w:val="it-IT"/>
        </w:rPr>
      </w:pPr>
      <w:proofErr w:type="spellStart"/>
      <w:r w:rsidRPr="006153B8">
        <w:rPr>
          <w:rFonts w:ascii="Arial" w:hAnsi="Arial" w:cs="Arial"/>
          <w:b/>
          <w:bCs/>
          <w:sz w:val="24"/>
          <w:szCs w:val="24"/>
          <w:lang w:val="it-IT"/>
        </w:rPr>
        <w:t>Članak</w:t>
      </w:r>
      <w:proofErr w:type="spellEnd"/>
      <w:r w:rsidRPr="006153B8">
        <w:rPr>
          <w:rFonts w:ascii="Arial" w:hAnsi="Arial" w:cs="Arial"/>
          <w:b/>
          <w:bCs/>
          <w:sz w:val="24"/>
          <w:szCs w:val="24"/>
          <w:lang w:val="it-IT"/>
        </w:rPr>
        <w:t xml:space="preserve"> 2.</w:t>
      </w:r>
    </w:p>
    <w:p w14:paraId="3127D855" w14:textId="77777777" w:rsidR="0001777E" w:rsidRPr="006153B8" w:rsidRDefault="0001777E" w:rsidP="0001777E">
      <w:pPr>
        <w:jc w:val="both"/>
        <w:rPr>
          <w:rFonts w:ascii="Arial" w:hAnsi="Arial" w:cs="Arial"/>
          <w:b/>
          <w:bCs/>
          <w:sz w:val="24"/>
          <w:szCs w:val="24"/>
          <w:lang w:val="it-IT"/>
        </w:rPr>
      </w:pPr>
      <w:r w:rsidRPr="006153B8">
        <w:rPr>
          <w:rFonts w:ascii="Arial" w:hAnsi="Arial" w:cs="Arial"/>
          <w:b/>
          <w:bCs/>
          <w:sz w:val="24"/>
          <w:szCs w:val="24"/>
          <w:lang w:val="it-IT"/>
        </w:rPr>
        <w:t xml:space="preserve">U </w:t>
      </w:r>
      <w:proofErr w:type="spellStart"/>
      <w:r w:rsidRPr="006153B8">
        <w:rPr>
          <w:rFonts w:ascii="Arial" w:hAnsi="Arial" w:cs="Arial"/>
          <w:b/>
          <w:bCs/>
          <w:sz w:val="24"/>
          <w:szCs w:val="24"/>
          <w:lang w:val="it-IT"/>
        </w:rPr>
        <w:t>naselju</w:t>
      </w:r>
      <w:proofErr w:type="spellEnd"/>
      <w:r w:rsidRPr="006153B8">
        <w:rPr>
          <w:rFonts w:ascii="Arial" w:hAnsi="Arial" w:cs="Arial"/>
          <w:b/>
          <w:bCs/>
          <w:sz w:val="24"/>
          <w:szCs w:val="24"/>
          <w:lang w:val="it-IT"/>
        </w:rPr>
        <w:t xml:space="preserve"> Brtonigla-Verteneglio, </w:t>
      </w:r>
      <w:proofErr w:type="spellStart"/>
      <w:r w:rsidRPr="006153B8">
        <w:rPr>
          <w:rFonts w:ascii="Arial" w:hAnsi="Arial" w:cs="Arial"/>
          <w:b/>
          <w:bCs/>
          <w:sz w:val="24"/>
          <w:szCs w:val="24"/>
          <w:lang w:val="it-IT"/>
        </w:rPr>
        <w:t>ulica</w:t>
      </w:r>
      <w:proofErr w:type="spellEnd"/>
      <w:r w:rsidRPr="006153B8">
        <w:rPr>
          <w:rFonts w:ascii="Arial" w:hAnsi="Arial" w:cs="Arial"/>
          <w:b/>
          <w:bCs/>
          <w:sz w:val="24"/>
          <w:szCs w:val="24"/>
          <w:lang w:val="it-IT"/>
        </w:rPr>
        <w:t xml:space="preserve"> ŽMERGO, </w:t>
      </w:r>
      <w:proofErr w:type="spellStart"/>
      <w:r w:rsidRPr="006153B8">
        <w:rPr>
          <w:rFonts w:ascii="Arial" w:hAnsi="Arial" w:cs="Arial"/>
          <w:b/>
          <w:bCs/>
          <w:sz w:val="24"/>
          <w:szCs w:val="24"/>
          <w:lang w:val="it-IT"/>
        </w:rPr>
        <w:t>označena</w:t>
      </w:r>
      <w:proofErr w:type="spellEnd"/>
      <w:r w:rsidRPr="006153B8">
        <w:rPr>
          <w:rFonts w:ascii="Arial" w:hAnsi="Arial" w:cs="Arial"/>
          <w:b/>
          <w:bCs/>
          <w:sz w:val="24"/>
          <w:szCs w:val="24"/>
          <w:lang w:val="it-IT"/>
        </w:rPr>
        <w:t xml:space="preserve"> </w:t>
      </w:r>
      <w:proofErr w:type="spellStart"/>
      <w:proofErr w:type="gramStart"/>
      <w:r w:rsidRPr="006153B8">
        <w:rPr>
          <w:rFonts w:ascii="Arial" w:hAnsi="Arial" w:cs="Arial"/>
          <w:b/>
          <w:bCs/>
          <w:sz w:val="24"/>
          <w:szCs w:val="24"/>
          <w:lang w:val="it-IT"/>
        </w:rPr>
        <w:t>kao</w:t>
      </w:r>
      <w:proofErr w:type="spellEnd"/>
      <w:r w:rsidRPr="006153B8">
        <w:rPr>
          <w:rFonts w:ascii="Arial" w:hAnsi="Arial" w:cs="Arial"/>
          <w:b/>
          <w:bCs/>
          <w:sz w:val="24"/>
          <w:szCs w:val="24"/>
          <w:lang w:val="it-IT"/>
        </w:rPr>
        <w:t xml:space="preserve">  </w:t>
      </w:r>
      <w:proofErr w:type="spellStart"/>
      <w:r w:rsidRPr="006153B8">
        <w:rPr>
          <w:rFonts w:ascii="Arial" w:hAnsi="Arial" w:cs="Arial"/>
          <w:b/>
          <w:bCs/>
          <w:sz w:val="24"/>
          <w:szCs w:val="24"/>
          <w:lang w:val="it-IT"/>
        </w:rPr>
        <w:t>kč</w:t>
      </w:r>
      <w:proofErr w:type="spellEnd"/>
      <w:proofErr w:type="gramEnd"/>
      <w:r w:rsidRPr="006153B8">
        <w:rPr>
          <w:rFonts w:ascii="Arial" w:hAnsi="Arial" w:cs="Arial"/>
          <w:b/>
          <w:bCs/>
          <w:sz w:val="24"/>
          <w:szCs w:val="24"/>
          <w:lang w:val="it-IT"/>
        </w:rPr>
        <w:t xml:space="preserve">. </w:t>
      </w:r>
      <w:proofErr w:type="spellStart"/>
      <w:r w:rsidRPr="006153B8">
        <w:rPr>
          <w:rFonts w:ascii="Arial" w:hAnsi="Arial" w:cs="Arial"/>
          <w:b/>
          <w:bCs/>
          <w:sz w:val="24"/>
          <w:szCs w:val="24"/>
          <w:lang w:val="it-IT"/>
        </w:rPr>
        <w:t>br</w:t>
      </w:r>
      <w:proofErr w:type="spellEnd"/>
      <w:r w:rsidRPr="006153B8">
        <w:rPr>
          <w:rFonts w:ascii="Arial" w:hAnsi="Arial" w:cs="Arial"/>
          <w:b/>
          <w:bCs/>
          <w:sz w:val="24"/>
          <w:szCs w:val="24"/>
          <w:lang w:val="it-IT"/>
        </w:rPr>
        <w:t xml:space="preserve">. 2312/3, </w:t>
      </w:r>
      <w:proofErr w:type="spellStart"/>
      <w:r w:rsidRPr="006153B8">
        <w:rPr>
          <w:rFonts w:ascii="Arial" w:hAnsi="Arial" w:cs="Arial"/>
          <w:b/>
          <w:bCs/>
          <w:sz w:val="24"/>
          <w:szCs w:val="24"/>
          <w:lang w:val="it-IT"/>
        </w:rPr>
        <w:t>k.č.br</w:t>
      </w:r>
      <w:proofErr w:type="spellEnd"/>
      <w:r w:rsidRPr="006153B8">
        <w:rPr>
          <w:rFonts w:ascii="Arial" w:hAnsi="Arial" w:cs="Arial"/>
          <w:b/>
          <w:bCs/>
          <w:sz w:val="24"/>
          <w:szCs w:val="24"/>
          <w:lang w:val="it-IT"/>
        </w:rPr>
        <w:t xml:space="preserve">. 878/4 i </w:t>
      </w:r>
      <w:proofErr w:type="spellStart"/>
      <w:r w:rsidRPr="006153B8">
        <w:rPr>
          <w:rFonts w:ascii="Arial" w:hAnsi="Arial" w:cs="Arial"/>
          <w:b/>
          <w:bCs/>
          <w:sz w:val="24"/>
          <w:szCs w:val="24"/>
          <w:lang w:val="it-IT"/>
        </w:rPr>
        <w:t>k.č.br</w:t>
      </w:r>
      <w:proofErr w:type="spellEnd"/>
      <w:r w:rsidRPr="006153B8">
        <w:rPr>
          <w:rFonts w:ascii="Arial" w:hAnsi="Arial" w:cs="Arial"/>
          <w:b/>
          <w:bCs/>
          <w:sz w:val="24"/>
          <w:szCs w:val="24"/>
          <w:lang w:val="it-IT"/>
        </w:rPr>
        <w:t xml:space="preserve">. 878/7 </w:t>
      </w:r>
      <w:proofErr w:type="spellStart"/>
      <w:r w:rsidRPr="006153B8">
        <w:rPr>
          <w:rFonts w:ascii="Arial" w:hAnsi="Arial" w:cs="Arial"/>
          <w:b/>
          <w:bCs/>
          <w:sz w:val="24"/>
          <w:szCs w:val="24"/>
          <w:lang w:val="it-IT"/>
        </w:rPr>
        <w:t>sve</w:t>
      </w:r>
      <w:proofErr w:type="spellEnd"/>
      <w:r w:rsidRPr="006153B8">
        <w:rPr>
          <w:rFonts w:ascii="Arial" w:hAnsi="Arial" w:cs="Arial"/>
          <w:b/>
          <w:bCs/>
          <w:sz w:val="24"/>
          <w:szCs w:val="24"/>
          <w:lang w:val="it-IT"/>
        </w:rPr>
        <w:t xml:space="preserve"> k.o. Brtonigla, </w:t>
      </w:r>
      <w:proofErr w:type="spellStart"/>
      <w:r w:rsidRPr="006153B8">
        <w:rPr>
          <w:rFonts w:ascii="Arial" w:hAnsi="Arial" w:cs="Arial"/>
          <w:b/>
          <w:bCs/>
          <w:sz w:val="24"/>
          <w:szCs w:val="24"/>
          <w:lang w:val="it-IT"/>
        </w:rPr>
        <w:t>mijenja</w:t>
      </w:r>
      <w:proofErr w:type="spellEnd"/>
      <w:r w:rsidRPr="006153B8">
        <w:rPr>
          <w:rFonts w:ascii="Arial" w:hAnsi="Arial" w:cs="Arial"/>
          <w:b/>
          <w:bCs/>
          <w:sz w:val="24"/>
          <w:szCs w:val="24"/>
          <w:lang w:val="it-IT"/>
        </w:rPr>
        <w:t xml:space="preserve"> ime u: “Nova Vas i </w:t>
      </w:r>
      <w:proofErr w:type="spellStart"/>
      <w:r w:rsidRPr="006153B8">
        <w:rPr>
          <w:rFonts w:ascii="Arial" w:hAnsi="Arial" w:cs="Arial"/>
          <w:b/>
          <w:bCs/>
          <w:sz w:val="24"/>
          <w:szCs w:val="24"/>
          <w:lang w:val="it-IT"/>
        </w:rPr>
        <w:t>talijanski</w:t>
      </w:r>
      <w:proofErr w:type="spellEnd"/>
      <w:r w:rsidRPr="006153B8">
        <w:rPr>
          <w:rFonts w:ascii="Arial" w:hAnsi="Arial" w:cs="Arial"/>
          <w:b/>
          <w:bCs/>
          <w:sz w:val="24"/>
          <w:szCs w:val="24"/>
          <w:lang w:val="it-IT"/>
        </w:rPr>
        <w:t xml:space="preserve"> </w:t>
      </w:r>
      <w:proofErr w:type="spellStart"/>
      <w:r w:rsidRPr="006153B8">
        <w:rPr>
          <w:rFonts w:ascii="Arial" w:hAnsi="Arial" w:cs="Arial"/>
          <w:b/>
          <w:bCs/>
          <w:sz w:val="24"/>
          <w:szCs w:val="24"/>
          <w:lang w:val="it-IT"/>
        </w:rPr>
        <w:t>naziv</w:t>
      </w:r>
      <w:proofErr w:type="spellEnd"/>
      <w:r w:rsidRPr="006153B8">
        <w:rPr>
          <w:rFonts w:ascii="Arial" w:hAnsi="Arial" w:cs="Arial"/>
          <w:b/>
          <w:bCs/>
          <w:sz w:val="24"/>
          <w:szCs w:val="24"/>
          <w:lang w:val="it-IT"/>
        </w:rPr>
        <w:t xml:space="preserve"> </w:t>
      </w:r>
      <w:proofErr w:type="gramStart"/>
      <w:r w:rsidRPr="006153B8">
        <w:rPr>
          <w:rFonts w:ascii="Arial" w:hAnsi="Arial" w:cs="Arial"/>
          <w:b/>
          <w:bCs/>
          <w:sz w:val="24"/>
          <w:szCs w:val="24"/>
          <w:lang w:val="it-IT"/>
        </w:rPr>
        <w:t>Villanova“</w:t>
      </w:r>
      <w:proofErr w:type="gramEnd"/>
    </w:p>
    <w:p w14:paraId="60A30EA4" w14:textId="7C90E7AD" w:rsidR="0001777E" w:rsidRPr="006153B8" w:rsidRDefault="0001777E" w:rsidP="0001777E">
      <w:pPr>
        <w:jc w:val="both"/>
        <w:rPr>
          <w:rFonts w:ascii="Arial" w:hAnsi="Arial" w:cs="Arial"/>
          <w:b/>
          <w:bCs/>
          <w:sz w:val="24"/>
          <w:szCs w:val="24"/>
          <w:lang w:val="it-IT"/>
        </w:rPr>
      </w:pPr>
      <w:r w:rsidRPr="006153B8">
        <w:rPr>
          <w:rFonts w:ascii="Arial" w:hAnsi="Arial" w:cs="Arial"/>
          <w:b/>
          <w:bCs/>
          <w:sz w:val="24"/>
          <w:szCs w:val="24"/>
          <w:lang w:val="it-IT"/>
        </w:rPr>
        <w:t xml:space="preserve">U </w:t>
      </w:r>
      <w:proofErr w:type="spellStart"/>
      <w:r w:rsidRPr="006153B8">
        <w:rPr>
          <w:rFonts w:ascii="Arial" w:hAnsi="Arial" w:cs="Arial"/>
          <w:b/>
          <w:bCs/>
          <w:sz w:val="24"/>
          <w:szCs w:val="24"/>
          <w:lang w:val="it-IT"/>
        </w:rPr>
        <w:t>naselju</w:t>
      </w:r>
      <w:proofErr w:type="spellEnd"/>
      <w:r w:rsidRPr="006153B8">
        <w:rPr>
          <w:rFonts w:ascii="Arial" w:hAnsi="Arial" w:cs="Arial"/>
          <w:b/>
          <w:bCs/>
          <w:sz w:val="24"/>
          <w:szCs w:val="24"/>
          <w:lang w:val="it-IT"/>
        </w:rPr>
        <w:t xml:space="preserve"> Nova Vas - Villanova, </w:t>
      </w:r>
      <w:proofErr w:type="spellStart"/>
      <w:r w:rsidRPr="006153B8">
        <w:rPr>
          <w:rFonts w:ascii="Arial" w:hAnsi="Arial" w:cs="Arial"/>
          <w:b/>
          <w:bCs/>
          <w:sz w:val="24"/>
          <w:szCs w:val="24"/>
          <w:lang w:val="it-IT"/>
        </w:rPr>
        <w:t>ulica</w:t>
      </w:r>
      <w:proofErr w:type="spellEnd"/>
      <w:r w:rsidRPr="006153B8">
        <w:rPr>
          <w:rFonts w:ascii="Arial" w:hAnsi="Arial" w:cs="Arial"/>
          <w:b/>
          <w:bCs/>
          <w:sz w:val="24"/>
          <w:szCs w:val="24"/>
          <w:lang w:val="it-IT"/>
        </w:rPr>
        <w:t xml:space="preserve"> ŽMERGO, </w:t>
      </w:r>
      <w:proofErr w:type="spellStart"/>
      <w:r w:rsidRPr="006153B8">
        <w:rPr>
          <w:rFonts w:ascii="Arial" w:hAnsi="Arial" w:cs="Arial"/>
          <w:b/>
          <w:bCs/>
          <w:sz w:val="24"/>
          <w:szCs w:val="24"/>
          <w:lang w:val="it-IT"/>
        </w:rPr>
        <w:t>označena</w:t>
      </w:r>
      <w:proofErr w:type="spellEnd"/>
      <w:r w:rsidRPr="006153B8">
        <w:rPr>
          <w:rFonts w:ascii="Arial" w:hAnsi="Arial" w:cs="Arial"/>
          <w:b/>
          <w:bCs/>
          <w:sz w:val="24"/>
          <w:szCs w:val="24"/>
          <w:lang w:val="it-IT"/>
        </w:rPr>
        <w:t xml:space="preserve"> </w:t>
      </w:r>
      <w:proofErr w:type="spellStart"/>
      <w:proofErr w:type="gramStart"/>
      <w:r w:rsidRPr="006153B8">
        <w:rPr>
          <w:rFonts w:ascii="Arial" w:hAnsi="Arial" w:cs="Arial"/>
          <w:b/>
          <w:bCs/>
          <w:sz w:val="24"/>
          <w:szCs w:val="24"/>
          <w:lang w:val="it-IT"/>
        </w:rPr>
        <w:t>kao</w:t>
      </w:r>
      <w:proofErr w:type="spellEnd"/>
      <w:r w:rsidRPr="006153B8">
        <w:rPr>
          <w:rFonts w:ascii="Arial" w:hAnsi="Arial" w:cs="Arial"/>
          <w:b/>
          <w:bCs/>
          <w:sz w:val="24"/>
          <w:szCs w:val="24"/>
          <w:lang w:val="it-IT"/>
        </w:rPr>
        <w:t xml:space="preserve">  </w:t>
      </w:r>
      <w:proofErr w:type="spellStart"/>
      <w:r w:rsidRPr="006153B8">
        <w:rPr>
          <w:rFonts w:ascii="Arial" w:hAnsi="Arial" w:cs="Arial"/>
          <w:b/>
          <w:bCs/>
          <w:sz w:val="24"/>
          <w:szCs w:val="24"/>
          <w:lang w:val="it-IT"/>
        </w:rPr>
        <w:t>kč</w:t>
      </w:r>
      <w:proofErr w:type="spellEnd"/>
      <w:proofErr w:type="gramEnd"/>
      <w:r w:rsidRPr="006153B8">
        <w:rPr>
          <w:rFonts w:ascii="Arial" w:hAnsi="Arial" w:cs="Arial"/>
          <w:b/>
          <w:bCs/>
          <w:sz w:val="24"/>
          <w:szCs w:val="24"/>
          <w:lang w:val="it-IT"/>
        </w:rPr>
        <w:t>. br.117/</w:t>
      </w:r>
      <w:proofErr w:type="gramStart"/>
      <w:r w:rsidRPr="006153B8">
        <w:rPr>
          <w:rFonts w:ascii="Arial" w:hAnsi="Arial" w:cs="Arial"/>
          <w:b/>
          <w:bCs/>
          <w:sz w:val="24"/>
          <w:szCs w:val="24"/>
          <w:lang w:val="it-IT"/>
        </w:rPr>
        <w:t>2  k.o.</w:t>
      </w:r>
      <w:proofErr w:type="gramEnd"/>
      <w:r w:rsidRPr="006153B8">
        <w:rPr>
          <w:rFonts w:ascii="Arial" w:hAnsi="Arial" w:cs="Arial"/>
          <w:b/>
          <w:bCs/>
          <w:sz w:val="24"/>
          <w:szCs w:val="24"/>
          <w:lang w:val="it-IT"/>
        </w:rPr>
        <w:t xml:space="preserve"> Nova Vas, </w:t>
      </w:r>
      <w:proofErr w:type="spellStart"/>
      <w:r w:rsidRPr="006153B8">
        <w:rPr>
          <w:rFonts w:ascii="Arial" w:hAnsi="Arial" w:cs="Arial"/>
          <w:b/>
          <w:bCs/>
          <w:sz w:val="24"/>
          <w:szCs w:val="24"/>
          <w:lang w:val="it-IT"/>
        </w:rPr>
        <w:t>mijenja</w:t>
      </w:r>
      <w:proofErr w:type="spellEnd"/>
      <w:r w:rsidRPr="006153B8">
        <w:rPr>
          <w:rFonts w:ascii="Arial" w:hAnsi="Arial" w:cs="Arial"/>
          <w:b/>
          <w:bCs/>
          <w:sz w:val="24"/>
          <w:szCs w:val="24"/>
          <w:lang w:val="it-IT"/>
        </w:rPr>
        <w:t xml:space="preserve"> ime u: “Nova Vas i </w:t>
      </w:r>
      <w:proofErr w:type="spellStart"/>
      <w:r w:rsidRPr="006153B8">
        <w:rPr>
          <w:rFonts w:ascii="Arial" w:hAnsi="Arial" w:cs="Arial"/>
          <w:b/>
          <w:bCs/>
          <w:sz w:val="24"/>
          <w:szCs w:val="24"/>
          <w:lang w:val="it-IT"/>
        </w:rPr>
        <w:t>talijanski</w:t>
      </w:r>
      <w:proofErr w:type="spellEnd"/>
      <w:r w:rsidRPr="006153B8">
        <w:rPr>
          <w:rFonts w:ascii="Arial" w:hAnsi="Arial" w:cs="Arial"/>
          <w:b/>
          <w:bCs/>
          <w:sz w:val="24"/>
          <w:szCs w:val="24"/>
          <w:lang w:val="it-IT"/>
        </w:rPr>
        <w:t xml:space="preserve"> </w:t>
      </w:r>
      <w:proofErr w:type="spellStart"/>
      <w:r w:rsidRPr="006153B8">
        <w:rPr>
          <w:rFonts w:ascii="Arial" w:hAnsi="Arial" w:cs="Arial"/>
          <w:b/>
          <w:bCs/>
          <w:sz w:val="24"/>
          <w:szCs w:val="24"/>
          <w:lang w:val="it-IT"/>
        </w:rPr>
        <w:t>naziv</w:t>
      </w:r>
      <w:proofErr w:type="spellEnd"/>
      <w:r w:rsidRPr="006153B8">
        <w:rPr>
          <w:rFonts w:ascii="Arial" w:hAnsi="Arial" w:cs="Arial"/>
          <w:b/>
          <w:bCs/>
          <w:sz w:val="24"/>
          <w:szCs w:val="24"/>
          <w:lang w:val="it-IT"/>
        </w:rPr>
        <w:t xml:space="preserve"> Villanova“.</w:t>
      </w:r>
    </w:p>
    <w:p w14:paraId="5E14DCEB" w14:textId="77777777" w:rsidR="006153B8" w:rsidRPr="006153B8" w:rsidRDefault="006153B8" w:rsidP="0001777E">
      <w:pPr>
        <w:jc w:val="both"/>
        <w:rPr>
          <w:rFonts w:ascii="Arial" w:hAnsi="Arial" w:cs="Arial"/>
          <w:b/>
          <w:bCs/>
          <w:sz w:val="24"/>
          <w:szCs w:val="24"/>
          <w:lang w:val="it-IT"/>
        </w:rPr>
      </w:pPr>
    </w:p>
    <w:p w14:paraId="6A759AA5" w14:textId="77777777" w:rsidR="0001777E" w:rsidRPr="006153B8" w:rsidRDefault="0001777E" w:rsidP="0001777E">
      <w:pPr>
        <w:jc w:val="center"/>
        <w:rPr>
          <w:rFonts w:ascii="Arial" w:hAnsi="Arial" w:cs="Arial"/>
          <w:b/>
          <w:bCs/>
          <w:sz w:val="24"/>
          <w:szCs w:val="24"/>
          <w:lang w:val="it-IT"/>
        </w:rPr>
      </w:pPr>
      <w:proofErr w:type="spellStart"/>
      <w:r w:rsidRPr="006153B8">
        <w:rPr>
          <w:rFonts w:ascii="Arial" w:hAnsi="Arial" w:cs="Arial"/>
          <w:b/>
          <w:bCs/>
          <w:sz w:val="24"/>
          <w:szCs w:val="24"/>
          <w:lang w:val="it-IT"/>
        </w:rPr>
        <w:t>Članak</w:t>
      </w:r>
      <w:proofErr w:type="spellEnd"/>
      <w:r w:rsidRPr="006153B8">
        <w:rPr>
          <w:rFonts w:ascii="Arial" w:hAnsi="Arial" w:cs="Arial"/>
          <w:b/>
          <w:bCs/>
          <w:sz w:val="24"/>
          <w:szCs w:val="24"/>
          <w:lang w:val="it-IT"/>
        </w:rPr>
        <w:t xml:space="preserve"> 3.</w:t>
      </w:r>
    </w:p>
    <w:p w14:paraId="3CBA8974" w14:textId="616C13FD" w:rsidR="0001777E" w:rsidRPr="006153B8" w:rsidRDefault="0001777E" w:rsidP="0001777E">
      <w:pPr>
        <w:jc w:val="both"/>
        <w:rPr>
          <w:rFonts w:ascii="Arial" w:hAnsi="Arial" w:cs="Arial"/>
          <w:sz w:val="24"/>
          <w:szCs w:val="24"/>
          <w:lang w:val="it-IT"/>
        </w:rPr>
      </w:pPr>
      <w:proofErr w:type="spellStart"/>
      <w:r w:rsidRPr="006153B8">
        <w:rPr>
          <w:rFonts w:ascii="Arial" w:hAnsi="Arial" w:cs="Arial"/>
          <w:sz w:val="24"/>
          <w:szCs w:val="24"/>
          <w:lang w:val="it-IT"/>
        </w:rPr>
        <w:t>Grafički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prikaz</w:t>
      </w:r>
      <w:proofErr w:type="spellEnd"/>
      <w:r w:rsidRPr="006153B8">
        <w:rPr>
          <w:rFonts w:ascii="Arial" w:hAnsi="Arial" w:cs="Arial"/>
          <w:sz w:val="24"/>
          <w:szCs w:val="24"/>
          <w:lang w:val="it-IT"/>
        </w:rPr>
        <w:t xml:space="preserve"> ulice </w:t>
      </w:r>
      <w:proofErr w:type="spellStart"/>
      <w:r w:rsidRPr="006153B8">
        <w:rPr>
          <w:rFonts w:ascii="Arial" w:hAnsi="Arial" w:cs="Arial"/>
          <w:sz w:val="24"/>
          <w:szCs w:val="24"/>
          <w:lang w:val="it-IT"/>
        </w:rPr>
        <w:t>iz</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članka</w:t>
      </w:r>
      <w:proofErr w:type="spellEnd"/>
      <w:r w:rsidRPr="006153B8">
        <w:rPr>
          <w:rFonts w:ascii="Arial" w:hAnsi="Arial" w:cs="Arial"/>
          <w:sz w:val="24"/>
          <w:szCs w:val="24"/>
          <w:lang w:val="it-IT"/>
        </w:rPr>
        <w:t xml:space="preserve"> 2. ove </w:t>
      </w:r>
      <w:proofErr w:type="spellStart"/>
      <w:r w:rsidRPr="006153B8">
        <w:rPr>
          <w:rFonts w:ascii="Arial" w:hAnsi="Arial" w:cs="Arial"/>
          <w:sz w:val="24"/>
          <w:szCs w:val="24"/>
          <w:lang w:val="it-IT"/>
        </w:rPr>
        <w:t>Odluke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nalazi</w:t>
      </w:r>
      <w:proofErr w:type="spellEnd"/>
      <w:r w:rsidRPr="006153B8">
        <w:rPr>
          <w:rFonts w:ascii="Arial" w:hAnsi="Arial" w:cs="Arial"/>
          <w:sz w:val="24"/>
          <w:szCs w:val="24"/>
          <w:lang w:val="it-IT"/>
        </w:rPr>
        <w:t xml:space="preserve"> se u </w:t>
      </w:r>
      <w:proofErr w:type="spellStart"/>
      <w:r w:rsidRPr="006153B8">
        <w:rPr>
          <w:rFonts w:ascii="Arial" w:hAnsi="Arial" w:cs="Arial"/>
          <w:sz w:val="24"/>
          <w:szCs w:val="24"/>
          <w:lang w:val="it-IT"/>
        </w:rPr>
        <w:t>prilogu</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čini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sastavni</w:t>
      </w:r>
      <w:proofErr w:type="spellEnd"/>
      <w:r w:rsidRPr="006153B8">
        <w:rPr>
          <w:rFonts w:ascii="Arial" w:hAnsi="Arial" w:cs="Arial"/>
          <w:sz w:val="24"/>
          <w:szCs w:val="24"/>
          <w:lang w:val="it-IT"/>
        </w:rPr>
        <w:t xml:space="preserve"> dio ove </w:t>
      </w:r>
      <w:proofErr w:type="spellStart"/>
      <w:r w:rsidRPr="006153B8">
        <w:rPr>
          <w:rFonts w:ascii="Arial" w:hAnsi="Arial" w:cs="Arial"/>
          <w:sz w:val="24"/>
          <w:szCs w:val="24"/>
          <w:lang w:val="it-IT"/>
        </w:rPr>
        <w:t>Odluke</w:t>
      </w:r>
      <w:proofErr w:type="spellEnd"/>
      <w:r w:rsidRPr="006153B8">
        <w:rPr>
          <w:rFonts w:ascii="Arial" w:hAnsi="Arial" w:cs="Arial"/>
          <w:sz w:val="24"/>
          <w:szCs w:val="24"/>
          <w:lang w:val="it-IT"/>
        </w:rPr>
        <w:t>.</w:t>
      </w:r>
    </w:p>
    <w:p w14:paraId="0A47AAFA" w14:textId="77777777" w:rsidR="006153B8" w:rsidRPr="006153B8" w:rsidRDefault="006153B8" w:rsidP="0001777E">
      <w:pPr>
        <w:jc w:val="both"/>
        <w:rPr>
          <w:rFonts w:ascii="Arial" w:hAnsi="Arial" w:cs="Arial"/>
          <w:b/>
          <w:sz w:val="24"/>
          <w:szCs w:val="24"/>
          <w:lang w:val="it-IT"/>
        </w:rPr>
      </w:pPr>
    </w:p>
    <w:p w14:paraId="5B37F4FD" w14:textId="77777777" w:rsidR="0001777E" w:rsidRPr="006153B8" w:rsidRDefault="0001777E" w:rsidP="0001777E">
      <w:pPr>
        <w:pStyle w:val="NormalWeb"/>
        <w:tabs>
          <w:tab w:val="left" w:pos="3420"/>
        </w:tabs>
        <w:spacing w:before="0" w:beforeAutospacing="0" w:after="0" w:afterAutospacing="0"/>
        <w:jc w:val="center"/>
        <w:rPr>
          <w:rFonts w:ascii="Arial" w:hAnsi="Arial" w:cs="Arial"/>
          <w:b/>
        </w:rPr>
      </w:pPr>
      <w:r w:rsidRPr="006153B8">
        <w:rPr>
          <w:rFonts w:ascii="Arial" w:hAnsi="Arial" w:cs="Arial"/>
          <w:b/>
        </w:rPr>
        <w:t>Članak 4.</w:t>
      </w:r>
    </w:p>
    <w:p w14:paraId="0CBE838D" w14:textId="77777777" w:rsidR="0001777E" w:rsidRPr="006153B8" w:rsidRDefault="0001777E" w:rsidP="0001777E">
      <w:pPr>
        <w:rPr>
          <w:rFonts w:ascii="Arial" w:hAnsi="Arial" w:cs="Arial"/>
          <w:sz w:val="24"/>
          <w:szCs w:val="24"/>
          <w:lang w:val="it-IT"/>
        </w:rPr>
      </w:pP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ove </w:t>
      </w:r>
      <w:proofErr w:type="spellStart"/>
      <w:r w:rsidRPr="006153B8">
        <w:rPr>
          <w:rFonts w:ascii="Arial" w:hAnsi="Arial" w:cs="Arial"/>
          <w:sz w:val="24"/>
          <w:szCs w:val="24"/>
          <w:lang w:val="it-IT"/>
        </w:rPr>
        <w:t>Odluke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povjerava</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Državnoj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geodetskoj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Područnom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uredu</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katastar</w:t>
      </w:r>
      <w:proofErr w:type="spellEnd"/>
      <w:r w:rsidRPr="006153B8">
        <w:rPr>
          <w:rFonts w:ascii="Arial" w:hAnsi="Arial" w:cs="Arial"/>
          <w:sz w:val="24"/>
          <w:szCs w:val="24"/>
          <w:lang w:val="it-IT"/>
        </w:rPr>
        <w:t xml:space="preserve"> Pula-Pola, </w:t>
      </w:r>
      <w:proofErr w:type="spellStart"/>
      <w:r w:rsidRPr="006153B8">
        <w:rPr>
          <w:rFonts w:ascii="Arial" w:hAnsi="Arial" w:cs="Arial"/>
          <w:sz w:val="24"/>
          <w:szCs w:val="24"/>
          <w:lang w:val="it-IT"/>
        </w:rPr>
        <w:t>Odjelu</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katastar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nekretnina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Buje</w:t>
      </w:r>
      <w:proofErr w:type="spellEnd"/>
      <w:r w:rsidRPr="006153B8">
        <w:rPr>
          <w:rFonts w:ascii="Arial" w:hAnsi="Arial" w:cs="Arial"/>
          <w:sz w:val="24"/>
          <w:szCs w:val="24"/>
          <w:lang w:val="it-IT"/>
        </w:rPr>
        <w:t>-Buie.</w:t>
      </w:r>
    </w:p>
    <w:p w14:paraId="03C97272" w14:textId="77777777" w:rsidR="0001777E" w:rsidRPr="006153B8" w:rsidRDefault="0001777E" w:rsidP="0001777E">
      <w:pPr>
        <w:jc w:val="both"/>
        <w:rPr>
          <w:rFonts w:ascii="Arial" w:hAnsi="Arial" w:cs="Arial"/>
          <w:sz w:val="24"/>
          <w:szCs w:val="24"/>
          <w:lang w:val="it-IT"/>
        </w:rPr>
      </w:pPr>
    </w:p>
    <w:p w14:paraId="6238380F" w14:textId="77777777" w:rsidR="0001777E" w:rsidRPr="006153B8" w:rsidRDefault="0001777E" w:rsidP="0001777E">
      <w:pPr>
        <w:jc w:val="center"/>
        <w:rPr>
          <w:rFonts w:ascii="Arial" w:hAnsi="Arial" w:cs="Arial"/>
          <w:b/>
          <w:sz w:val="24"/>
          <w:szCs w:val="24"/>
          <w:lang w:val="it-IT"/>
        </w:rPr>
      </w:pPr>
      <w:proofErr w:type="spellStart"/>
      <w:r w:rsidRPr="006153B8">
        <w:rPr>
          <w:rFonts w:ascii="Arial" w:hAnsi="Arial" w:cs="Arial"/>
          <w:b/>
          <w:sz w:val="24"/>
          <w:szCs w:val="24"/>
          <w:lang w:val="it-IT"/>
        </w:rPr>
        <w:t>Članak</w:t>
      </w:r>
      <w:proofErr w:type="spellEnd"/>
      <w:r w:rsidRPr="006153B8">
        <w:rPr>
          <w:rFonts w:ascii="Arial" w:hAnsi="Arial" w:cs="Arial"/>
          <w:b/>
          <w:sz w:val="24"/>
          <w:szCs w:val="24"/>
          <w:lang w:val="it-IT"/>
        </w:rPr>
        <w:t xml:space="preserve"> 5.</w:t>
      </w:r>
    </w:p>
    <w:p w14:paraId="21CB7D94" w14:textId="77777777" w:rsidR="0001777E" w:rsidRPr="006153B8" w:rsidRDefault="0001777E" w:rsidP="0001777E">
      <w:pPr>
        <w:rPr>
          <w:rFonts w:ascii="Arial" w:hAnsi="Arial" w:cs="Arial"/>
          <w:sz w:val="24"/>
          <w:szCs w:val="24"/>
          <w:lang w:val="it-IT"/>
        </w:rPr>
      </w:pPr>
      <w:proofErr w:type="spellStart"/>
      <w:r w:rsidRPr="006153B8">
        <w:rPr>
          <w:rFonts w:ascii="Arial" w:hAnsi="Arial" w:cs="Arial"/>
          <w:sz w:val="24"/>
          <w:szCs w:val="24"/>
          <w:lang w:val="it-IT"/>
        </w:rPr>
        <w:t>Ova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Odluka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stupa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snagu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danom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osmog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dana</w:t>
      </w:r>
      <w:proofErr w:type="spellEnd"/>
      <w:r w:rsidRPr="006153B8">
        <w:rPr>
          <w:rFonts w:ascii="Arial" w:hAnsi="Arial" w:cs="Arial"/>
          <w:sz w:val="24"/>
          <w:szCs w:val="24"/>
          <w:lang w:val="it-IT"/>
        </w:rPr>
        <w:t xml:space="preserve"> od </w:t>
      </w:r>
      <w:proofErr w:type="spellStart"/>
      <w:proofErr w:type="gramStart"/>
      <w:r w:rsidRPr="006153B8">
        <w:rPr>
          <w:rFonts w:ascii="Arial" w:hAnsi="Arial" w:cs="Arial"/>
          <w:sz w:val="24"/>
          <w:szCs w:val="24"/>
          <w:lang w:val="it-IT"/>
        </w:rPr>
        <w:t>dana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objave</w:t>
      </w:r>
      <w:proofErr w:type="spellEnd"/>
      <w:proofErr w:type="gram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Službenim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novinama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Brtonigla-Verteneglio.</w:t>
      </w:r>
    </w:p>
    <w:p w14:paraId="169D6059" w14:textId="77777777" w:rsidR="0001777E" w:rsidRPr="006153B8" w:rsidRDefault="0001777E" w:rsidP="0001777E">
      <w:pPr>
        <w:jc w:val="both"/>
        <w:rPr>
          <w:rFonts w:ascii="Arial" w:hAnsi="Arial" w:cs="Arial"/>
          <w:sz w:val="24"/>
          <w:szCs w:val="24"/>
          <w:lang w:val="it-IT"/>
        </w:rPr>
      </w:pPr>
    </w:p>
    <w:p w14:paraId="2E85F80C" w14:textId="77777777" w:rsidR="0001777E" w:rsidRPr="006153B8" w:rsidRDefault="0001777E" w:rsidP="0001777E">
      <w:pPr>
        <w:pStyle w:val="NormalWeb"/>
        <w:tabs>
          <w:tab w:val="left" w:pos="3420"/>
        </w:tabs>
        <w:spacing w:before="0" w:beforeAutospacing="0" w:after="0" w:afterAutospacing="0"/>
        <w:jc w:val="right"/>
        <w:rPr>
          <w:rFonts w:ascii="Arial" w:hAnsi="Arial" w:cs="Arial"/>
        </w:rPr>
      </w:pPr>
      <w:r w:rsidRPr="006153B8">
        <w:rPr>
          <w:rFonts w:ascii="Arial" w:hAnsi="Arial" w:cs="Arial"/>
        </w:rPr>
        <w:t>Općinsko vijeće Općine Brtonigla-Verteneglio</w:t>
      </w:r>
    </w:p>
    <w:p w14:paraId="6489A34C" w14:textId="77777777" w:rsidR="0001777E" w:rsidRPr="006153B8" w:rsidRDefault="0001777E" w:rsidP="0001777E">
      <w:pPr>
        <w:pStyle w:val="NormalWeb"/>
        <w:spacing w:before="0" w:beforeAutospacing="0" w:after="0" w:afterAutospacing="0"/>
        <w:jc w:val="right"/>
        <w:rPr>
          <w:rFonts w:ascii="Arial" w:hAnsi="Arial" w:cs="Arial"/>
        </w:rPr>
      </w:pPr>
      <w:r w:rsidRPr="006153B8">
        <w:rPr>
          <w:rFonts w:ascii="Arial" w:hAnsi="Arial" w:cs="Arial"/>
        </w:rPr>
        <w:t xml:space="preserve">Predsjednik </w:t>
      </w:r>
    </w:p>
    <w:p w14:paraId="0F4A8AA1" w14:textId="2ACCD17A" w:rsidR="0001777E" w:rsidRPr="006153B8" w:rsidRDefault="0001777E" w:rsidP="0001777E">
      <w:pPr>
        <w:pStyle w:val="NormalWeb"/>
        <w:tabs>
          <w:tab w:val="left" w:pos="1134"/>
        </w:tabs>
        <w:spacing w:before="0" w:beforeAutospacing="0" w:after="0" w:afterAutospacing="0"/>
        <w:jc w:val="right"/>
        <w:rPr>
          <w:rFonts w:ascii="Arial" w:hAnsi="Arial" w:cs="Arial"/>
          <w:bCs/>
        </w:rPr>
      </w:pPr>
      <w:r w:rsidRPr="006153B8">
        <w:rPr>
          <w:rFonts w:ascii="Arial" w:hAnsi="Arial" w:cs="Arial"/>
          <w:bCs/>
        </w:rPr>
        <w:t>Željko Ružić</w:t>
      </w:r>
      <w:r w:rsidR="006153B8" w:rsidRPr="006153B8">
        <w:rPr>
          <w:rFonts w:ascii="Arial" w:hAnsi="Arial" w:cs="Arial"/>
          <w:bCs/>
        </w:rPr>
        <w:t xml:space="preserve"> v.r.</w:t>
      </w:r>
    </w:p>
    <w:p w14:paraId="39B50B2B" w14:textId="77777777" w:rsidR="0001777E" w:rsidRPr="006153B8" w:rsidRDefault="0001777E" w:rsidP="0001777E">
      <w:pPr>
        <w:pStyle w:val="NormalWeb"/>
        <w:tabs>
          <w:tab w:val="left" w:pos="1134"/>
        </w:tabs>
        <w:spacing w:before="0" w:beforeAutospacing="0" w:after="0" w:afterAutospacing="0"/>
        <w:jc w:val="right"/>
        <w:rPr>
          <w:rFonts w:ascii="Arial" w:hAnsi="Arial" w:cs="Arial"/>
          <w:bCs/>
        </w:rPr>
      </w:pPr>
    </w:p>
    <w:p w14:paraId="1FC6BF34" w14:textId="2E8BA49F" w:rsidR="0001777E" w:rsidRDefault="0001777E" w:rsidP="005C40DA">
      <w:pPr>
        <w:jc w:val="center"/>
        <w:rPr>
          <w:lang w:val="it-IT"/>
        </w:rPr>
      </w:pPr>
    </w:p>
    <w:p w14:paraId="3E373C5B" w14:textId="048BE850" w:rsidR="0001777E" w:rsidRDefault="0001777E" w:rsidP="005C40DA">
      <w:pPr>
        <w:jc w:val="center"/>
        <w:rPr>
          <w:lang w:val="it-IT"/>
        </w:rPr>
      </w:pPr>
      <w:r w:rsidRPr="0001777E">
        <w:rPr>
          <w:noProof/>
          <w:lang w:val="it-IT"/>
        </w:rPr>
        <w:lastRenderedPageBreak/>
        <w:drawing>
          <wp:inline distT="0" distB="0" distL="0" distR="0" wp14:anchorId="3203252F" wp14:editId="7CCCA12A">
            <wp:extent cx="5850255" cy="68503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50255" cy="6850380"/>
                    </a:xfrm>
                    <a:prstGeom prst="rect">
                      <a:avLst/>
                    </a:prstGeom>
                    <a:noFill/>
                    <a:ln>
                      <a:noFill/>
                    </a:ln>
                  </pic:spPr>
                </pic:pic>
              </a:graphicData>
            </a:graphic>
          </wp:inline>
        </w:drawing>
      </w:r>
    </w:p>
    <w:p w14:paraId="474ACC71" w14:textId="1B91E56B" w:rsidR="0001777E" w:rsidRDefault="0001777E" w:rsidP="005C40DA">
      <w:pPr>
        <w:jc w:val="center"/>
        <w:rPr>
          <w:lang w:val="it-IT"/>
        </w:rPr>
      </w:pPr>
    </w:p>
    <w:p w14:paraId="471AEF98" w14:textId="514FB8F3" w:rsidR="0001777E" w:rsidRDefault="0001777E" w:rsidP="005C40DA">
      <w:pPr>
        <w:jc w:val="center"/>
        <w:rPr>
          <w:lang w:val="it-IT"/>
        </w:rPr>
      </w:pPr>
    </w:p>
    <w:p w14:paraId="7A77234E" w14:textId="47927028" w:rsidR="0001777E" w:rsidRDefault="0001777E" w:rsidP="005C40DA">
      <w:pPr>
        <w:jc w:val="center"/>
        <w:rPr>
          <w:lang w:val="it-IT"/>
        </w:rPr>
      </w:pPr>
    </w:p>
    <w:p w14:paraId="57E57C15" w14:textId="0EBD61CC" w:rsidR="0001777E" w:rsidRDefault="0001777E" w:rsidP="005C40DA">
      <w:pPr>
        <w:jc w:val="center"/>
        <w:rPr>
          <w:lang w:val="it-IT"/>
        </w:rPr>
      </w:pPr>
      <w:r w:rsidRPr="0001777E">
        <w:rPr>
          <w:noProof/>
          <w:lang w:val="it-IT"/>
        </w:rPr>
        <w:lastRenderedPageBreak/>
        <w:drawing>
          <wp:inline distT="0" distB="0" distL="0" distR="0" wp14:anchorId="20ECE4BE" wp14:editId="0EA81BEC">
            <wp:extent cx="5850255" cy="862584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50255" cy="8625840"/>
                    </a:xfrm>
                    <a:prstGeom prst="rect">
                      <a:avLst/>
                    </a:prstGeom>
                    <a:noFill/>
                    <a:ln>
                      <a:noFill/>
                    </a:ln>
                  </pic:spPr>
                </pic:pic>
              </a:graphicData>
            </a:graphic>
          </wp:inline>
        </w:drawing>
      </w:r>
    </w:p>
    <w:p w14:paraId="49DB0579" w14:textId="726DCC7E" w:rsidR="0001777E" w:rsidRDefault="0001777E" w:rsidP="005C40DA">
      <w:pPr>
        <w:jc w:val="center"/>
        <w:rPr>
          <w:lang w:val="it-IT"/>
        </w:rPr>
      </w:pPr>
    </w:p>
    <w:p w14:paraId="794B004C" w14:textId="4D574DA2" w:rsidR="0001777E" w:rsidRPr="0001777E" w:rsidRDefault="0001777E" w:rsidP="008D33DB">
      <w:pPr>
        <w:pStyle w:val="ListParagraph"/>
        <w:numPr>
          <w:ilvl w:val="0"/>
          <w:numId w:val="23"/>
        </w:numPr>
        <w:jc w:val="center"/>
        <w:rPr>
          <w:lang w:val="it-IT"/>
        </w:rPr>
      </w:pPr>
    </w:p>
    <w:p w14:paraId="294A1A97" w14:textId="540B8727" w:rsidR="0001777E" w:rsidRDefault="0001777E" w:rsidP="005C40DA">
      <w:pPr>
        <w:jc w:val="center"/>
        <w:rPr>
          <w:lang w:val="it-IT"/>
        </w:rPr>
      </w:pPr>
    </w:p>
    <w:p w14:paraId="5C5D1320" w14:textId="77777777" w:rsidR="008D33DB" w:rsidRPr="008D33DB" w:rsidRDefault="008D33DB" w:rsidP="008D33DB">
      <w:pPr>
        <w:pStyle w:val="NoSpacing"/>
        <w:ind w:firstLine="708"/>
        <w:jc w:val="both"/>
        <w:rPr>
          <w:rFonts w:ascii="Arial" w:hAnsi="Arial" w:cs="Arial"/>
          <w:sz w:val="24"/>
          <w:szCs w:val="24"/>
          <w:lang w:val="it-IT"/>
        </w:rPr>
      </w:pPr>
      <w:r w:rsidRPr="008D33DB">
        <w:rPr>
          <w:rFonts w:ascii="Arial" w:hAnsi="Arial" w:cs="Arial"/>
          <w:sz w:val="24"/>
          <w:szCs w:val="24"/>
          <w:lang w:val="it-IT"/>
        </w:rPr>
        <w:lastRenderedPageBreak/>
        <w:t xml:space="preserve">Na </w:t>
      </w:r>
      <w:proofErr w:type="spellStart"/>
      <w:r w:rsidRPr="008D33DB">
        <w:rPr>
          <w:rFonts w:ascii="Arial" w:hAnsi="Arial" w:cs="Arial"/>
          <w:sz w:val="24"/>
          <w:szCs w:val="24"/>
          <w:lang w:val="it-IT"/>
        </w:rPr>
        <w:t>temelju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članka</w:t>
      </w:r>
      <w:proofErr w:type="spellEnd"/>
      <w:r w:rsidRPr="008D33DB">
        <w:rPr>
          <w:rFonts w:ascii="Arial" w:hAnsi="Arial" w:cs="Arial"/>
          <w:sz w:val="24"/>
          <w:szCs w:val="24"/>
          <w:lang w:val="it-IT"/>
        </w:rPr>
        <w:t xml:space="preserve"> 48. St. 4. </w:t>
      </w:r>
      <w:proofErr w:type="spellStart"/>
      <w:r w:rsidRPr="008D33DB">
        <w:rPr>
          <w:rFonts w:ascii="Arial" w:hAnsi="Arial" w:cs="Arial"/>
          <w:sz w:val="24"/>
          <w:szCs w:val="24"/>
          <w:lang w:val="it-IT"/>
        </w:rPr>
        <w:t>Zakona</w:t>
      </w:r>
      <w:proofErr w:type="spellEnd"/>
      <w:r w:rsidRPr="008D33DB">
        <w:rPr>
          <w:rFonts w:ascii="Arial" w:hAnsi="Arial" w:cs="Arial"/>
          <w:sz w:val="24"/>
          <w:szCs w:val="24"/>
          <w:lang w:val="it-IT"/>
        </w:rPr>
        <w:t xml:space="preserve"> o </w:t>
      </w:r>
      <w:proofErr w:type="spellStart"/>
      <w:r w:rsidRPr="008D33DB">
        <w:rPr>
          <w:rFonts w:ascii="Arial" w:hAnsi="Arial" w:cs="Arial"/>
          <w:sz w:val="24"/>
          <w:szCs w:val="24"/>
          <w:lang w:val="it-IT"/>
        </w:rPr>
        <w:t>lokalnoj</w:t>
      </w:r>
      <w:proofErr w:type="spellEnd"/>
      <w:r w:rsidRPr="008D33DB">
        <w:rPr>
          <w:rFonts w:ascii="Arial" w:hAnsi="Arial" w:cs="Arial"/>
          <w:sz w:val="24"/>
          <w:szCs w:val="24"/>
          <w:lang w:val="it-IT"/>
        </w:rPr>
        <w:t xml:space="preserve"> i </w:t>
      </w:r>
      <w:proofErr w:type="spellStart"/>
      <w:r w:rsidRPr="008D33DB">
        <w:rPr>
          <w:rFonts w:ascii="Arial" w:hAnsi="Arial" w:cs="Arial"/>
          <w:sz w:val="24"/>
          <w:szCs w:val="24"/>
          <w:lang w:val="it-IT"/>
        </w:rPr>
        <w:t>područnoj</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regionalnoj</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samoupravi</w:t>
      </w:r>
      <w:proofErr w:type="spellEnd"/>
      <w:r w:rsidRPr="008D33DB">
        <w:rPr>
          <w:rFonts w:ascii="Arial" w:hAnsi="Arial" w:cs="Arial"/>
          <w:sz w:val="24"/>
          <w:szCs w:val="24"/>
          <w:lang w:val="it-IT"/>
        </w:rPr>
        <w:t xml:space="preserve"> (NN 33/01, 60/01, 129/05, 109/07, 125/08, 36/09, 36/09, 150/11, 144/12, 19/13, 137/15, 123/17, 98/19, 144/20), </w:t>
      </w:r>
      <w:proofErr w:type="spellStart"/>
      <w:r w:rsidRPr="008D33DB">
        <w:rPr>
          <w:rFonts w:ascii="Arial" w:hAnsi="Arial" w:cs="Arial"/>
          <w:sz w:val="24"/>
          <w:szCs w:val="24"/>
          <w:lang w:val="it-IT"/>
        </w:rPr>
        <w:t>članka</w:t>
      </w:r>
      <w:proofErr w:type="spellEnd"/>
      <w:r w:rsidRPr="008D33DB">
        <w:rPr>
          <w:rFonts w:ascii="Arial" w:hAnsi="Arial" w:cs="Arial"/>
          <w:sz w:val="24"/>
          <w:szCs w:val="24"/>
          <w:lang w:val="it-IT"/>
        </w:rPr>
        <w:t xml:space="preserve"> 6. i 38. </w:t>
      </w:r>
      <w:proofErr w:type="spellStart"/>
      <w:r w:rsidRPr="008D33DB">
        <w:rPr>
          <w:rFonts w:ascii="Arial" w:hAnsi="Arial" w:cs="Arial"/>
          <w:sz w:val="24"/>
          <w:szCs w:val="24"/>
          <w:lang w:val="it-IT"/>
        </w:rPr>
        <w:t>Statuta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 (</w:t>
      </w:r>
      <w:proofErr w:type="spellStart"/>
      <w:r w:rsidRPr="008D33DB">
        <w:rPr>
          <w:rFonts w:ascii="Arial" w:hAnsi="Arial" w:cs="Arial"/>
          <w:sz w:val="24"/>
          <w:szCs w:val="24"/>
          <w:lang w:val="it-IT"/>
        </w:rPr>
        <w:t>Službene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novine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 </w:t>
      </w:r>
      <w:proofErr w:type="spellStart"/>
      <w:r w:rsidRPr="008D33DB">
        <w:rPr>
          <w:rFonts w:ascii="Arial" w:hAnsi="Arial" w:cs="Arial"/>
          <w:sz w:val="24"/>
          <w:szCs w:val="24"/>
          <w:lang w:val="it-IT"/>
        </w:rPr>
        <w:t>broj</w:t>
      </w:r>
      <w:proofErr w:type="spellEnd"/>
      <w:r w:rsidRPr="008D33DB">
        <w:rPr>
          <w:rFonts w:ascii="Arial" w:hAnsi="Arial" w:cs="Arial"/>
          <w:sz w:val="24"/>
          <w:szCs w:val="24"/>
          <w:lang w:val="it-IT"/>
        </w:rPr>
        <w:t xml:space="preserve"> 03/18, 03/21 i 07/21-pročišćeni </w:t>
      </w:r>
      <w:proofErr w:type="spellStart"/>
      <w:r w:rsidRPr="008D33DB">
        <w:rPr>
          <w:rFonts w:ascii="Arial" w:hAnsi="Arial" w:cs="Arial"/>
          <w:sz w:val="24"/>
          <w:szCs w:val="24"/>
          <w:lang w:val="it-IT"/>
        </w:rPr>
        <w:t>tekst</w:t>
      </w:r>
      <w:proofErr w:type="spellEnd"/>
      <w:proofErr w:type="gramStart"/>
      <w:r w:rsidRPr="008D33DB">
        <w:rPr>
          <w:rFonts w:ascii="Arial" w:hAnsi="Arial" w:cs="Arial"/>
          <w:sz w:val="24"/>
          <w:szCs w:val="24"/>
          <w:lang w:val="it-IT"/>
        </w:rPr>
        <w:t xml:space="preserve">),  </w:t>
      </w:r>
      <w:proofErr w:type="spellStart"/>
      <w:r w:rsidRPr="008D33DB">
        <w:rPr>
          <w:rFonts w:ascii="Arial" w:hAnsi="Arial" w:cs="Arial"/>
          <w:bCs/>
          <w:sz w:val="24"/>
          <w:szCs w:val="24"/>
          <w:lang w:val="it-IT"/>
        </w:rPr>
        <w:t>članka</w:t>
      </w:r>
      <w:proofErr w:type="spellEnd"/>
      <w:proofErr w:type="gramEnd"/>
      <w:r w:rsidRPr="008D33DB">
        <w:rPr>
          <w:rFonts w:ascii="Arial" w:hAnsi="Arial" w:cs="Arial"/>
          <w:bCs/>
          <w:sz w:val="24"/>
          <w:szCs w:val="24"/>
          <w:lang w:val="it-IT"/>
        </w:rPr>
        <w:t xml:space="preserve"> 43. </w:t>
      </w:r>
      <w:proofErr w:type="spellStart"/>
      <w:r w:rsidRPr="008D33DB">
        <w:rPr>
          <w:rFonts w:ascii="Arial" w:hAnsi="Arial" w:cs="Arial"/>
          <w:bCs/>
          <w:sz w:val="24"/>
          <w:szCs w:val="24"/>
          <w:lang w:val="it-IT"/>
        </w:rPr>
        <w:t>Poslovnika</w:t>
      </w:r>
      <w:proofErr w:type="spellEnd"/>
      <w:r w:rsidRPr="008D33DB">
        <w:rPr>
          <w:rFonts w:ascii="Arial" w:hAnsi="Arial" w:cs="Arial"/>
          <w:bCs/>
          <w:sz w:val="24"/>
          <w:szCs w:val="24"/>
          <w:lang w:val="it-IT"/>
        </w:rPr>
        <w:t xml:space="preserve"> o </w:t>
      </w:r>
      <w:proofErr w:type="spellStart"/>
      <w:r w:rsidRPr="008D33DB">
        <w:rPr>
          <w:rFonts w:ascii="Arial" w:hAnsi="Arial" w:cs="Arial"/>
          <w:bCs/>
          <w:sz w:val="24"/>
          <w:szCs w:val="24"/>
          <w:lang w:val="it-IT"/>
        </w:rPr>
        <w:t>radu</w:t>
      </w:r>
      <w:proofErr w:type="spellEnd"/>
      <w:r w:rsidRPr="008D33DB">
        <w:rPr>
          <w:rFonts w:ascii="Arial" w:hAnsi="Arial" w:cs="Arial"/>
          <w:bCs/>
          <w:sz w:val="24"/>
          <w:szCs w:val="24"/>
          <w:lang w:val="it-IT"/>
        </w:rPr>
        <w:t xml:space="preserve"> </w:t>
      </w:r>
      <w:proofErr w:type="spellStart"/>
      <w:r w:rsidRPr="008D33DB">
        <w:rPr>
          <w:rFonts w:ascii="Arial" w:hAnsi="Arial" w:cs="Arial"/>
          <w:bCs/>
          <w:sz w:val="24"/>
          <w:szCs w:val="24"/>
          <w:lang w:val="it-IT"/>
        </w:rPr>
        <w:t>Općinskog</w:t>
      </w:r>
      <w:proofErr w:type="spellEnd"/>
      <w:r w:rsidRPr="008D33DB">
        <w:rPr>
          <w:rFonts w:ascii="Arial" w:hAnsi="Arial" w:cs="Arial"/>
          <w:bCs/>
          <w:sz w:val="24"/>
          <w:szCs w:val="24"/>
          <w:lang w:val="it-IT"/>
        </w:rPr>
        <w:t xml:space="preserve"> </w:t>
      </w:r>
      <w:proofErr w:type="spellStart"/>
      <w:r w:rsidRPr="008D33DB">
        <w:rPr>
          <w:rFonts w:ascii="Arial" w:hAnsi="Arial" w:cs="Arial"/>
          <w:bCs/>
          <w:sz w:val="24"/>
          <w:szCs w:val="24"/>
          <w:lang w:val="it-IT"/>
        </w:rPr>
        <w:t>vijeća</w:t>
      </w:r>
      <w:proofErr w:type="spellEnd"/>
      <w:r w:rsidRPr="008D33DB">
        <w:rPr>
          <w:rFonts w:ascii="Arial" w:hAnsi="Arial" w:cs="Arial"/>
          <w:bCs/>
          <w:sz w:val="24"/>
          <w:szCs w:val="24"/>
          <w:lang w:val="it-IT"/>
        </w:rPr>
        <w:t xml:space="preserve"> </w:t>
      </w:r>
      <w:proofErr w:type="spellStart"/>
      <w:r w:rsidRPr="008D33DB">
        <w:rPr>
          <w:rFonts w:ascii="Arial" w:hAnsi="Arial" w:cs="Arial"/>
          <w:bCs/>
          <w:sz w:val="24"/>
          <w:szCs w:val="24"/>
          <w:lang w:val="it-IT"/>
        </w:rPr>
        <w:t>Općine</w:t>
      </w:r>
      <w:proofErr w:type="spellEnd"/>
      <w:r w:rsidRPr="008D33DB">
        <w:rPr>
          <w:rFonts w:ascii="Arial" w:hAnsi="Arial" w:cs="Arial"/>
          <w:bCs/>
          <w:sz w:val="24"/>
          <w:szCs w:val="24"/>
          <w:lang w:val="it-IT"/>
        </w:rPr>
        <w:t xml:space="preserve"> Brtonigla-Verteneglio (</w:t>
      </w:r>
      <w:proofErr w:type="spellStart"/>
      <w:r w:rsidRPr="008D33DB">
        <w:rPr>
          <w:rFonts w:ascii="Arial" w:hAnsi="Arial" w:cs="Arial"/>
          <w:bCs/>
          <w:sz w:val="24"/>
          <w:szCs w:val="24"/>
          <w:lang w:val="it-IT"/>
        </w:rPr>
        <w:t>Službene</w:t>
      </w:r>
      <w:proofErr w:type="spellEnd"/>
      <w:r w:rsidRPr="008D33DB">
        <w:rPr>
          <w:rFonts w:ascii="Arial" w:hAnsi="Arial" w:cs="Arial"/>
          <w:bCs/>
          <w:sz w:val="24"/>
          <w:szCs w:val="24"/>
          <w:lang w:val="it-IT"/>
        </w:rPr>
        <w:t xml:space="preserve"> </w:t>
      </w:r>
      <w:proofErr w:type="spellStart"/>
      <w:r w:rsidRPr="008D33DB">
        <w:rPr>
          <w:rFonts w:ascii="Arial" w:hAnsi="Arial" w:cs="Arial"/>
          <w:bCs/>
          <w:sz w:val="24"/>
          <w:szCs w:val="24"/>
          <w:lang w:val="it-IT"/>
        </w:rPr>
        <w:t>novine</w:t>
      </w:r>
      <w:proofErr w:type="spellEnd"/>
      <w:r w:rsidRPr="008D33DB">
        <w:rPr>
          <w:rFonts w:ascii="Arial" w:hAnsi="Arial" w:cs="Arial"/>
          <w:bCs/>
          <w:sz w:val="24"/>
          <w:szCs w:val="24"/>
          <w:lang w:val="it-IT"/>
        </w:rPr>
        <w:t xml:space="preserve"> </w:t>
      </w:r>
      <w:proofErr w:type="spellStart"/>
      <w:r w:rsidRPr="008D33DB">
        <w:rPr>
          <w:rFonts w:ascii="Arial" w:hAnsi="Arial" w:cs="Arial"/>
          <w:bCs/>
          <w:sz w:val="24"/>
          <w:szCs w:val="24"/>
          <w:lang w:val="it-IT"/>
        </w:rPr>
        <w:t>Općine</w:t>
      </w:r>
      <w:proofErr w:type="spellEnd"/>
      <w:r w:rsidRPr="008D33DB">
        <w:rPr>
          <w:rFonts w:ascii="Arial" w:hAnsi="Arial" w:cs="Arial"/>
          <w:bCs/>
          <w:sz w:val="24"/>
          <w:szCs w:val="24"/>
          <w:lang w:val="it-IT"/>
        </w:rPr>
        <w:t xml:space="preserve"> Brtonigla-Verteneglio </w:t>
      </w:r>
      <w:proofErr w:type="spellStart"/>
      <w:r w:rsidRPr="008D33DB">
        <w:rPr>
          <w:rFonts w:ascii="Arial" w:hAnsi="Arial" w:cs="Arial"/>
          <w:bCs/>
          <w:sz w:val="24"/>
          <w:szCs w:val="24"/>
          <w:lang w:val="it-IT"/>
        </w:rPr>
        <w:t>br</w:t>
      </w:r>
      <w:proofErr w:type="spellEnd"/>
      <w:r w:rsidRPr="008D33DB">
        <w:rPr>
          <w:rFonts w:ascii="Arial" w:hAnsi="Arial" w:cs="Arial"/>
          <w:bCs/>
          <w:sz w:val="24"/>
          <w:szCs w:val="24"/>
          <w:lang w:val="it-IT"/>
        </w:rPr>
        <w:t xml:space="preserve">. 03/18, 03/21 </w:t>
      </w:r>
      <w:r w:rsidRPr="008D33DB">
        <w:rPr>
          <w:rFonts w:ascii="Arial" w:hAnsi="Arial" w:cs="Arial"/>
          <w:sz w:val="24"/>
          <w:szCs w:val="24"/>
          <w:lang w:val="it-IT"/>
        </w:rPr>
        <w:t xml:space="preserve">i 07/21-pročišćeni </w:t>
      </w:r>
      <w:proofErr w:type="spellStart"/>
      <w:r w:rsidRPr="008D33DB">
        <w:rPr>
          <w:rFonts w:ascii="Arial" w:hAnsi="Arial" w:cs="Arial"/>
          <w:sz w:val="24"/>
          <w:szCs w:val="24"/>
          <w:lang w:val="it-IT"/>
        </w:rPr>
        <w:t>tekst</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Općinsko</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vijeće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 </w:t>
      </w:r>
      <w:proofErr w:type="spellStart"/>
      <w:r w:rsidRPr="008D33DB">
        <w:rPr>
          <w:rFonts w:ascii="Arial" w:hAnsi="Arial" w:cs="Arial"/>
          <w:sz w:val="24"/>
          <w:szCs w:val="24"/>
          <w:lang w:val="it-IT"/>
        </w:rPr>
        <w:t>na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svojoj</w:t>
      </w:r>
      <w:proofErr w:type="spellEnd"/>
      <w:r w:rsidRPr="008D33DB">
        <w:rPr>
          <w:rFonts w:ascii="Arial" w:hAnsi="Arial" w:cs="Arial"/>
          <w:sz w:val="24"/>
          <w:szCs w:val="24"/>
          <w:lang w:val="it-IT"/>
        </w:rPr>
        <w:t xml:space="preserve"> 8. </w:t>
      </w:r>
      <w:proofErr w:type="spellStart"/>
      <w:r w:rsidRPr="008D33DB">
        <w:rPr>
          <w:rFonts w:ascii="Arial" w:hAnsi="Arial" w:cs="Arial"/>
          <w:sz w:val="24"/>
          <w:szCs w:val="24"/>
          <w:lang w:val="it-IT"/>
        </w:rPr>
        <w:t>sjednici</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održanoj</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dana</w:t>
      </w:r>
      <w:proofErr w:type="spellEnd"/>
      <w:r w:rsidRPr="008D33DB">
        <w:rPr>
          <w:rFonts w:ascii="Arial" w:hAnsi="Arial" w:cs="Arial"/>
          <w:sz w:val="24"/>
          <w:szCs w:val="24"/>
          <w:lang w:val="it-IT"/>
        </w:rPr>
        <w:t xml:space="preserve"> 04.04.2022. godine, </w:t>
      </w:r>
      <w:proofErr w:type="spellStart"/>
      <w:r w:rsidRPr="008D33DB">
        <w:rPr>
          <w:rFonts w:ascii="Arial" w:hAnsi="Arial" w:cs="Arial"/>
          <w:sz w:val="24"/>
          <w:szCs w:val="24"/>
          <w:lang w:val="it-IT"/>
        </w:rPr>
        <w:t>donosi</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sljedeću</w:t>
      </w:r>
      <w:proofErr w:type="spellEnd"/>
      <w:r w:rsidRPr="008D33DB">
        <w:rPr>
          <w:rFonts w:ascii="Arial" w:hAnsi="Arial" w:cs="Arial"/>
          <w:sz w:val="24"/>
          <w:szCs w:val="24"/>
          <w:lang w:val="it-IT"/>
        </w:rPr>
        <w:t xml:space="preserve">  </w:t>
      </w:r>
    </w:p>
    <w:p w14:paraId="79B398C0" w14:textId="77777777" w:rsidR="008D33DB" w:rsidRPr="008D33DB" w:rsidRDefault="008D33DB" w:rsidP="008D33DB">
      <w:pPr>
        <w:pStyle w:val="NoSpacing"/>
        <w:jc w:val="center"/>
        <w:rPr>
          <w:rFonts w:ascii="Arial" w:hAnsi="Arial" w:cs="Arial"/>
          <w:b/>
          <w:bCs/>
          <w:sz w:val="24"/>
          <w:szCs w:val="24"/>
          <w:lang w:val="it-IT"/>
        </w:rPr>
      </w:pPr>
    </w:p>
    <w:p w14:paraId="79F7EDB1" w14:textId="77777777" w:rsidR="008D33DB" w:rsidRPr="008D33DB" w:rsidRDefault="008D33DB" w:rsidP="008D33DB">
      <w:pPr>
        <w:pStyle w:val="NoSpacing"/>
        <w:jc w:val="center"/>
        <w:rPr>
          <w:rFonts w:ascii="Arial" w:hAnsi="Arial" w:cs="Arial"/>
          <w:b/>
          <w:bCs/>
          <w:sz w:val="24"/>
          <w:szCs w:val="24"/>
          <w:lang w:val="it-IT"/>
        </w:rPr>
      </w:pPr>
      <w:r w:rsidRPr="008D33DB">
        <w:rPr>
          <w:rFonts w:ascii="Arial" w:hAnsi="Arial" w:cs="Arial"/>
          <w:b/>
          <w:bCs/>
          <w:sz w:val="24"/>
          <w:szCs w:val="24"/>
          <w:lang w:val="it-IT"/>
        </w:rPr>
        <w:t>O D L U K U</w:t>
      </w:r>
    </w:p>
    <w:p w14:paraId="37668787" w14:textId="77777777" w:rsidR="008D33DB" w:rsidRPr="008D33DB" w:rsidRDefault="008D33DB" w:rsidP="008D33DB">
      <w:pPr>
        <w:pStyle w:val="NoSpacing"/>
        <w:jc w:val="center"/>
        <w:rPr>
          <w:rFonts w:ascii="Arial" w:hAnsi="Arial" w:cs="Arial"/>
          <w:b/>
          <w:bCs/>
          <w:sz w:val="24"/>
          <w:szCs w:val="24"/>
          <w:lang w:val="it-IT"/>
        </w:rPr>
      </w:pPr>
      <w:r w:rsidRPr="008D33DB">
        <w:rPr>
          <w:rFonts w:ascii="Arial" w:hAnsi="Arial" w:cs="Arial"/>
          <w:b/>
          <w:bCs/>
          <w:sz w:val="24"/>
          <w:szCs w:val="24"/>
          <w:lang w:val="it-IT"/>
        </w:rPr>
        <w:t xml:space="preserve">o </w:t>
      </w:r>
      <w:proofErr w:type="spellStart"/>
      <w:r w:rsidRPr="008D33DB">
        <w:rPr>
          <w:rFonts w:ascii="Arial" w:hAnsi="Arial" w:cs="Arial"/>
          <w:b/>
          <w:bCs/>
          <w:sz w:val="24"/>
          <w:szCs w:val="24"/>
          <w:lang w:val="it-IT"/>
        </w:rPr>
        <w:t>dodjeli</w:t>
      </w:r>
      <w:proofErr w:type="spellEnd"/>
      <w:r w:rsidRPr="008D33DB">
        <w:rPr>
          <w:rFonts w:ascii="Arial" w:hAnsi="Arial" w:cs="Arial"/>
          <w:b/>
          <w:bCs/>
          <w:sz w:val="24"/>
          <w:szCs w:val="24"/>
          <w:lang w:val="it-IT"/>
        </w:rPr>
        <w:t xml:space="preserve"> </w:t>
      </w:r>
      <w:proofErr w:type="spellStart"/>
      <w:r w:rsidRPr="008D33DB">
        <w:rPr>
          <w:rFonts w:ascii="Arial" w:hAnsi="Arial" w:cs="Arial"/>
          <w:b/>
          <w:bCs/>
          <w:sz w:val="24"/>
          <w:szCs w:val="24"/>
          <w:lang w:val="it-IT"/>
        </w:rPr>
        <w:t>općinskih</w:t>
      </w:r>
      <w:proofErr w:type="spellEnd"/>
      <w:r w:rsidRPr="008D33DB">
        <w:rPr>
          <w:rFonts w:ascii="Arial" w:hAnsi="Arial" w:cs="Arial"/>
          <w:b/>
          <w:bCs/>
          <w:sz w:val="24"/>
          <w:szCs w:val="24"/>
          <w:lang w:val="it-IT"/>
        </w:rPr>
        <w:t xml:space="preserve"> </w:t>
      </w:r>
      <w:proofErr w:type="spellStart"/>
      <w:r w:rsidRPr="008D33DB">
        <w:rPr>
          <w:rFonts w:ascii="Arial" w:hAnsi="Arial" w:cs="Arial"/>
          <w:b/>
          <w:bCs/>
          <w:sz w:val="24"/>
          <w:szCs w:val="24"/>
          <w:lang w:val="it-IT"/>
        </w:rPr>
        <w:t>javnih</w:t>
      </w:r>
      <w:proofErr w:type="spellEnd"/>
      <w:r w:rsidRPr="008D33DB">
        <w:rPr>
          <w:rFonts w:ascii="Arial" w:hAnsi="Arial" w:cs="Arial"/>
          <w:b/>
          <w:bCs/>
          <w:sz w:val="24"/>
          <w:szCs w:val="24"/>
          <w:lang w:val="it-IT"/>
        </w:rPr>
        <w:t xml:space="preserve"> </w:t>
      </w:r>
      <w:proofErr w:type="spellStart"/>
      <w:r w:rsidRPr="008D33DB">
        <w:rPr>
          <w:rFonts w:ascii="Arial" w:hAnsi="Arial" w:cs="Arial"/>
          <w:b/>
          <w:bCs/>
          <w:sz w:val="24"/>
          <w:szCs w:val="24"/>
          <w:lang w:val="it-IT"/>
        </w:rPr>
        <w:t>priznanja</w:t>
      </w:r>
      <w:proofErr w:type="spellEnd"/>
      <w:r w:rsidRPr="008D33DB">
        <w:rPr>
          <w:rFonts w:ascii="Arial" w:hAnsi="Arial" w:cs="Arial"/>
          <w:b/>
          <w:bCs/>
          <w:sz w:val="24"/>
          <w:szCs w:val="24"/>
          <w:lang w:val="it-IT"/>
        </w:rPr>
        <w:t xml:space="preserve"> i </w:t>
      </w:r>
      <w:proofErr w:type="spellStart"/>
      <w:r w:rsidRPr="008D33DB">
        <w:rPr>
          <w:rFonts w:ascii="Arial" w:hAnsi="Arial" w:cs="Arial"/>
          <w:b/>
          <w:bCs/>
          <w:sz w:val="24"/>
          <w:szCs w:val="24"/>
          <w:lang w:val="it-IT"/>
        </w:rPr>
        <w:t>počasti</w:t>
      </w:r>
      <w:proofErr w:type="spellEnd"/>
    </w:p>
    <w:p w14:paraId="736A12FE" w14:textId="77777777" w:rsidR="008D33DB" w:rsidRPr="008D33DB" w:rsidRDefault="008D33DB" w:rsidP="008D33DB">
      <w:pPr>
        <w:pStyle w:val="NoSpacing"/>
        <w:jc w:val="center"/>
        <w:rPr>
          <w:rFonts w:ascii="Arial" w:hAnsi="Arial" w:cs="Arial"/>
          <w:b/>
          <w:bCs/>
          <w:sz w:val="24"/>
          <w:szCs w:val="24"/>
          <w:lang w:val="it-IT"/>
        </w:rPr>
      </w:pPr>
      <w:r w:rsidRPr="008D33DB">
        <w:rPr>
          <w:rFonts w:ascii="Arial" w:hAnsi="Arial" w:cs="Arial"/>
          <w:b/>
          <w:bCs/>
          <w:sz w:val="24"/>
          <w:szCs w:val="24"/>
          <w:lang w:val="it-IT"/>
        </w:rPr>
        <w:t xml:space="preserve">u </w:t>
      </w:r>
      <w:proofErr w:type="spellStart"/>
      <w:r w:rsidRPr="008D33DB">
        <w:rPr>
          <w:rFonts w:ascii="Arial" w:hAnsi="Arial" w:cs="Arial"/>
          <w:b/>
          <w:bCs/>
          <w:sz w:val="24"/>
          <w:szCs w:val="24"/>
          <w:lang w:val="it-IT"/>
        </w:rPr>
        <w:t>povodu</w:t>
      </w:r>
      <w:proofErr w:type="spellEnd"/>
      <w:r w:rsidRPr="008D33DB">
        <w:rPr>
          <w:rFonts w:ascii="Arial" w:hAnsi="Arial" w:cs="Arial"/>
          <w:b/>
          <w:bCs/>
          <w:sz w:val="24"/>
          <w:szCs w:val="24"/>
          <w:lang w:val="it-IT"/>
        </w:rPr>
        <w:t xml:space="preserve"> </w:t>
      </w:r>
      <w:proofErr w:type="spellStart"/>
      <w:r w:rsidRPr="008D33DB">
        <w:rPr>
          <w:rFonts w:ascii="Arial" w:hAnsi="Arial" w:cs="Arial"/>
          <w:b/>
          <w:bCs/>
          <w:sz w:val="24"/>
          <w:szCs w:val="24"/>
          <w:lang w:val="it-IT"/>
        </w:rPr>
        <w:t>Sv</w:t>
      </w:r>
      <w:proofErr w:type="spellEnd"/>
      <w:r w:rsidRPr="008D33DB">
        <w:rPr>
          <w:rFonts w:ascii="Arial" w:hAnsi="Arial" w:cs="Arial"/>
          <w:b/>
          <w:bCs/>
          <w:sz w:val="24"/>
          <w:szCs w:val="24"/>
          <w:lang w:val="it-IT"/>
        </w:rPr>
        <w:t xml:space="preserve">. </w:t>
      </w:r>
      <w:proofErr w:type="spellStart"/>
      <w:r w:rsidRPr="008D33DB">
        <w:rPr>
          <w:rFonts w:ascii="Arial" w:hAnsi="Arial" w:cs="Arial"/>
          <w:b/>
          <w:bCs/>
          <w:sz w:val="24"/>
          <w:szCs w:val="24"/>
          <w:lang w:val="it-IT"/>
        </w:rPr>
        <w:t>Zenona</w:t>
      </w:r>
      <w:proofErr w:type="spellEnd"/>
      <w:r w:rsidRPr="008D33DB">
        <w:rPr>
          <w:rFonts w:ascii="Arial" w:hAnsi="Arial" w:cs="Arial"/>
          <w:b/>
          <w:bCs/>
          <w:sz w:val="24"/>
          <w:szCs w:val="24"/>
          <w:lang w:val="it-IT"/>
        </w:rPr>
        <w:t xml:space="preserve">, Dana </w:t>
      </w:r>
      <w:proofErr w:type="spellStart"/>
      <w:r w:rsidRPr="008D33DB">
        <w:rPr>
          <w:rFonts w:ascii="Arial" w:hAnsi="Arial" w:cs="Arial"/>
          <w:b/>
          <w:bCs/>
          <w:sz w:val="24"/>
          <w:szCs w:val="24"/>
          <w:lang w:val="it-IT"/>
        </w:rPr>
        <w:t>Općine</w:t>
      </w:r>
      <w:proofErr w:type="spellEnd"/>
      <w:r w:rsidRPr="008D33DB">
        <w:rPr>
          <w:rFonts w:ascii="Arial" w:hAnsi="Arial" w:cs="Arial"/>
          <w:b/>
          <w:bCs/>
          <w:sz w:val="24"/>
          <w:szCs w:val="24"/>
          <w:lang w:val="it-IT"/>
        </w:rPr>
        <w:t xml:space="preserve"> za 2022. </w:t>
      </w:r>
      <w:proofErr w:type="spellStart"/>
      <w:r w:rsidRPr="008D33DB">
        <w:rPr>
          <w:rFonts w:ascii="Arial" w:hAnsi="Arial" w:cs="Arial"/>
          <w:b/>
          <w:bCs/>
          <w:sz w:val="24"/>
          <w:szCs w:val="24"/>
          <w:lang w:val="it-IT"/>
        </w:rPr>
        <w:t>godinu</w:t>
      </w:r>
      <w:proofErr w:type="spellEnd"/>
    </w:p>
    <w:p w14:paraId="47678904" w14:textId="77777777" w:rsidR="008D33DB" w:rsidRPr="008D33DB" w:rsidRDefault="008D33DB" w:rsidP="008D33DB">
      <w:pPr>
        <w:pStyle w:val="NoSpacing"/>
        <w:rPr>
          <w:rFonts w:ascii="Arial" w:hAnsi="Arial" w:cs="Arial"/>
          <w:b/>
          <w:bCs/>
          <w:sz w:val="24"/>
          <w:szCs w:val="24"/>
          <w:lang w:val="it-IT"/>
        </w:rPr>
      </w:pPr>
    </w:p>
    <w:p w14:paraId="6A004A46" w14:textId="77777777" w:rsidR="008D33DB" w:rsidRPr="008D33DB" w:rsidRDefault="008D33DB" w:rsidP="008D33DB">
      <w:pPr>
        <w:pStyle w:val="NoSpacing"/>
        <w:rPr>
          <w:rFonts w:ascii="Arial" w:hAnsi="Arial" w:cs="Arial"/>
          <w:b/>
          <w:bCs/>
          <w:sz w:val="24"/>
          <w:szCs w:val="24"/>
          <w:lang w:val="it-IT"/>
        </w:rPr>
      </w:pPr>
    </w:p>
    <w:p w14:paraId="282E47E2" w14:textId="77777777" w:rsidR="008D33DB" w:rsidRPr="008D33DB" w:rsidRDefault="008D33DB" w:rsidP="008D33DB">
      <w:pPr>
        <w:pStyle w:val="NoSpacing"/>
        <w:jc w:val="center"/>
        <w:rPr>
          <w:rFonts w:ascii="Arial" w:hAnsi="Arial" w:cs="Arial"/>
          <w:b/>
          <w:bCs/>
          <w:sz w:val="24"/>
          <w:szCs w:val="24"/>
          <w:lang w:val="it-IT"/>
        </w:rPr>
      </w:pPr>
      <w:proofErr w:type="spellStart"/>
      <w:r w:rsidRPr="008D33DB">
        <w:rPr>
          <w:rFonts w:ascii="Arial" w:hAnsi="Arial" w:cs="Arial"/>
          <w:b/>
          <w:bCs/>
          <w:sz w:val="24"/>
          <w:szCs w:val="24"/>
          <w:lang w:val="it-IT"/>
        </w:rPr>
        <w:t>Članak</w:t>
      </w:r>
      <w:proofErr w:type="spellEnd"/>
      <w:r w:rsidRPr="008D33DB">
        <w:rPr>
          <w:rFonts w:ascii="Arial" w:hAnsi="Arial" w:cs="Arial"/>
          <w:b/>
          <w:bCs/>
          <w:sz w:val="24"/>
          <w:szCs w:val="24"/>
          <w:lang w:val="it-IT"/>
        </w:rPr>
        <w:t xml:space="preserve"> 1.</w:t>
      </w:r>
    </w:p>
    <w:p w14:paraId="12886486" w14:textId="77777777" w:rsidR="008D33DB" w:rsidRPr="008D33DB" w:rsidRDefault="008D33DB" w:rsidP="008D33DB">
      <w:pPr>
        <w:pStyle w:val="NoSpacing"/>
        <w:ind w:firstLine="708"/>
        <w:rPr>
          <w:rFonts w:ascii="Arial" w:hAnsi="Arial" w:cs="Arial"/>
          <w:sz w:val="24"/>
          <w:szCs w:val="24"/>
          <w:lang w:val="it-IT"/>
        </w:rPr>
      </w:pPr>
      <w:proofErr w:type="spellStart"/>
      <w:r w:rsidRPr="008D33DB">
        <w:rPr>
          <w:rFonts w:ascii="Arial" w:hAnsi="Arial" w:cs="Arial"/>
          <w:sz w:val="24"/>
          <w:szCs w:val="24"/>
          <w:lang w:val="it-IT"/>
        </w:rPr>
        <w:t>Ovom</w:t>
      </w:r>
      <w:proofErr w:type="spellEnd"/>
      <w:r w:rsidRPr="008D33DB">
        <w:rPr>
          <w:rFonts w:ascii="Arial" w:hAnsi="Arial" w:cs="Arial"/>
          <w:sz w:val="24"/>
          <w:szCs w:val="24"/>
          <w:lang w:val="it-IT"/>
        </w:rPr>
        <w:t xml:space="preserve"> se </w:t>
      </w:r>
      <w:proofErr w:type="spellStart"/>
      <w:r w:rsidRPr="008D33DB">
        <w:rPr>
          <w:rFonts w:ascii="Arial" w:hAnsi="Arial" w:cs="Arial"/>
          <w:sz w:val="24"/>
          <w:szCs w:val="24"/>
          <w:lang w:val="it-IT"/>
        </w:rPr>
        <w:t>Odlukom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dodjeljuju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općinska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javna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priznanja</w:t>
      </w:r>
      <w:proofErr w:type="spellEnd"/>
      <w:r w:rsidRPr="008D33DB">
        <w:rPr>
          <w:rFonts w:ascii="Arial" w:hAnsi="Arial" w:cs="Arial"/>
          <w:sz w:val="24"/>
          <w:szCs w:val="24"/>
          <w:lang w:val="it-IT"/>
        </w:rPr>
        <w:t xml:space="preserve"> i </w:t>
      </w:r>
      <w:proofErr w:type="spellStart"/>
      <w:r w:rsidRPr="008D33DB">
        <w:rPr>
          <w:rFonts w:ascii="Arial" w:hAnsi="Arial" w:cs="Arial"/>
          <w:sz w:val="24"/>
          <w:szCs w:val="24"/>
          <w:lang w:val="it-IT"/>
        </w:rPr>
        <w:t>počasti</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Općinskog</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vijeća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 u </w:t>
      </w:r>
      <w:proofErr w:type="spellStart"/>
      <w:r w:rsidRPr="008D33DB">
        <w:rPr>
          <w:rFonts w:ascii="Arial" w:hAnsi="Arial" w:cs="Arial"/>
          <w:sz w:val="24"/>
          <w:szCs w:val="24"/>
          <w:lang w:val="it-IT"/>
        </w:rPr>
        <w:t>povodu</w:t>
      </w:r>
      <w:proofErr w:type="spellEnd"/>
      <w:r w:rsidRPr="008D33DB">
        <w:rPr>
          <w:rFonts w:ascii="Arial" w:hAnsi="Arial" w:cs="Arial"/>
          <w:sz w:val="24"/>
          <w:szCs w:val="24"/>
          <w:lang w:val="it-IT"/>
        </w:rPr>
        <w:t xml:space="preserve"> Dana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 12. </w:t>
      </w:r>
      <w:proofErr w:type="spellStart"/>
      <w:r w:rsidRPr="008D33DB">
        <w:rPr>
          <w:rFonts w:ascii="Arial" w:hAnsi="Arial" w:cs="Arial"/>
          <w:sz w:val="24"/>
          <w:szCs w:val="24"/>
          <w:lang w:val="it-IT"/>
        </w:rPr>
        <w:t>travnja</w:t>
      </w:r>
      <w:proofErr w:type="spellEnd"/>
      <w:r w:rsidRPr="008D33DB">
        <w:rPr>
          <w:rFonts w:ascii="Arial" w:hAnsi="Arial" w:cs="Arial"/>
          <w:sz w:val="24"/>
          <w:szCs w:val="24"/>
          <w:lang w:val="it-IT"/>
        </w:rPr>
        <w:t xml:space="preserve"> 2022. godine.</w:t>
      </w:r>
    </w:p>
    <w:p w14:paraId="15851DBB" w14:textId="77777777" w:rsidR="008D33DB" w:rsidRPr="008D33DB" w:rsidRDefault="008D33DB" w:rsidP="008D33DB">
      <w:pPr>
        <w:pStyle w:val="NoSpacing"/>
        <w:rPr>
          <w:rFonts w:ascii="Arial" w:hAnsi="Arial" w:cs="Arial"/>
          <w:b/>
          <w:bCs/>
          <w:sz w:val="24"/>
          <w:szCs w:val="24"/>
          <w:lang w:val="it-IT"/>
        </w:rPr>
      </w:pPr>
    </w:p>
    <w:p w14:paraId="2ED2597D" w14:textId="77777777" w:rsidR="008D33DB" w:rsidRPr="008D33DB" w:rsidRDefault="008D33DB" w:rsidP="008D33DB">
      <w:pPr>
        <w:pStyle w:val="NoSpacing"/>
        <w:jc w:val="center"/>
        <w:rPr>
          <w:rFonts w:ascii="Arial" w:hAnsi="Arial" w:cs="Arial"/>
          <w:b/>
          <w:bCs/>
          <w:sz w:val="24"/>
          <w:szCs w:val="24"/>
          <w:lang w:val="it-IT"/>
        </w:rPr>
      </w:pPr>
      <w:proofErr w:type="spellStart"/>
      <w:r w:rsidRPr="008D33DB">
        <w:rPr>
          <w:rFonts w:ascii="Arial" w:hAnsi="Arial" w:cs="Arial"/>
          <w:b/>
          <w:bCs/>
          <w:sz w:val="24"/>
          <w:szCs w:val="24"/>
          <w:lang w:val="it-IT"/>
        </w:rPr>
        <w:t>Članak</w:t>
      </w:r>
      <w:proofErr w:type="spellEnd"/>
      <w:r w:rsidRPr="008D33DB">
        <w:rPr>
          <w:rFonts w:ascii="Arial" w:hAnsi="Arial" w:cs="Arial"/>
          <w:b/>
          <w:bCs/>
          <w:sz w:val="24"/>
          <w:szCs w:val="24"/>
          <w:lang w:val="it-IT"/>
        </w:rPr>
        <w:t xml:space="preserve"> 2.</w:t>
      </w:r>
    </w:p>
    <w:p w14:paraId="56BFDFFC" w14:textId="77777777" w:rsidR="008D33DB" w:rsidRPr="008D33DB" w:rsidRDefault="008D33DB" w:rsidP="008D33DB">
      <w:pPr>
        <w:pStyle w:val="NoSpacing"/>
        <w:ind w:firstLine="708"/>
        <w:jc w:val="both"/>
        <w:rPr>
          <w:rFonts w:ascii="Arial" w:hAnsi="Arial" w:cs="Arial"/>
          <w:sz w:val="24"/>
          <w:szCs w:val="24"/>
          <w:lang w:val="it-IT"/>
        </w:rPr>
      </w:pPr>
      <w:proofErr w:type="spellStart"/>
      <w:r w:rsidRPr="008D33DB">
        <w:rPr>
          <w:rFonts w:ascii="Arial" w:hAnsi="Arial" w:cs="Arial"/>
          <w:sz w:val="24"/>
          <w:szCs w:val="24"/>
          <w:lang w:val="it-IT"/>
        </w:rPr>
        <w:t>Općinska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nagrada</w:t>
      </w:r>
      <w:proofErr w:type="spellEnd"/>
      <w:r w:rsidRPr="008D33DB">
        <w:rPr>
          <w:rFonts w:ascii="Arial" w:hAnsi="Arial" w:cs="Arial"/>
          <w:sz w:val="24"/>
          <w:szCs w:val="24"/>
          <w:lang w:val="it-IT"/>
        </w:rPr>
        <w:t xml:space="preserve"> u </w:t>
      </w:r>
      <w:proofErr w:type="spellStart"/>
      <w:r w:rsidRPr="008D33DB">
        <w:rPr>
          <w:rFonts w:ascii="Arial" w:hAnsi="Arial" w:cs="Arial"/>
          <w:sz w:val="24"/>
          <w:szCs w:val="24"/>
          <w:lang w:val="it-IT"/>
        </w:rPr>
        <w:t>obliku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plakete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dodjeljuje</w:t>
      </w:r>
      <w:proofErr w:type="spellEnd"/>
      <w:r w:rsidRPr="008D33DB">
        <w:rPr>
          <w:rFonts w:ascii="Arial" w:hAnsi="Arial" w:cs="Arial"/>
          <w:sz w:val="24"/>
          <w:szCs w:val="24"/>
          <w:lang w:val="it-IT"/>
        </w:rPr>
        <w:t xml:space="preserve"> se </w:t>
      </w:r>
      <w:proofErr w:type="spellStart"/>
      <w:r w:rsidRPr="008D33DB">
        <w:rPr>
          <w:rFonts w:ascii="Arial" w:hAnsi="Arial" w:cs="Arial"/>
          <w:sz w:val="24"/>
          <w:szCs w:val="24"/>
          <w:lang w:val="it-IT"/>
        </w:rPr>
        <w:t>sljedećim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fizičkim</w:t>
      </w:r>
      <w:proofErr w:type="spellEnd"/>
      <w:r w:rsidRPr="008D33DB">
        <w:rPr>
          <w:rFonts w:ascii="Arial" w:hAnsi="Arial" w:cs="Arial"/>
          <w:sz w:val="24"/>
          <w:szCs w:val="24"/>
          <w:lang w:val="it-IT"/>
        </w:rPr>
        <w:t xml:space="preserve"> i </w:t>
      </w:r>
      <w:proofErr w:type="spellStart"/>
      <w:r w:rsidRPr="008D33DB">
        <w:rPr>
          <w:rFonts w:ascii="Arial" w:hAnsi="Arial" w:cs="Arial"/>
          <w:sz w:val="24"/>
          <w:szCs w:val="24"/>
          <w:lang w:val="it-IT"/>
        </w:rPr>
        <w:t>pravnim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osobama</w:t>
      </w:r>
      <w:proofErr w:type="spellEnd"/>
      <w:r w:rsidRPr="008D33DB">
        <w:rPr>
          <w:rFonts w:ascii="Arial" w:hAnsi="Arial" w:cs="Arial"/>
          <w:sz w:val="24"/>
          <w:szCs w:val="24"/>
          <w:lang w:val="it-IT"/>
        </w:rPr>
        <w:t xml:space="preserve">: </w:t>
      </w:r>
    </w:p>
    <w:p w14:paraId="1A009CA4" w14:textId="77777777" w:rsidR="008D33DB" w:rsidRPr="008D33DB" w:rsidRDefault="008D33DB" w:rsidP="008D33DB">
      <w:pPr>
        <w:pStyle w:val="NoSpacing"/>
        <w:ind w:left="708" w:firstLine="708"/>
        <w:rPr>
          <w:rFonts w:ascii="Arial" w:hAnsi="Arial" w:cs="Arial"/>
          <w:sz w:val="24"/>
          <w:szCs w:val="24"/>
          <w:lang w:val="it-IT"/>
        </w:rPr>
      </w:pPr>
      <w:r w:rsidRPr="008D33DB">
        <w:rPr>
          <w:rFonts w:ascii="Arial" w:hAnsi="Arial" w:cs="Arial"/>
          <w:sz w:val="24"/>
          <w:szCs w:val="24"/>
          <w:lang w:val="it-IT"/>
        </w:rPr>
        <w:t xml:space="preserve">- Unione Italiana – </w:t>
      </w:r>
      <w:proofErr w:type="spellStart"/>
      <w:r w:rsidRPr="008D33DB">
        <w:rPr>
          <w:rFonts w:ascii="Arial" w:hAnsi="Arial" w:cs="Arial"/>
          <w:sz w:val="24"/>
          <w:szCs w:val="24"/>
          <w:lang w:val="it-IT"/>
        </w:rPr>
        <w:t>Talijanska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unija</w:t>
      </w:r>
      <w:proofErr w:type="spellEnd"/>
      <w:r w:rsidRPr="008D33DB">
        <w:rPr>
          <w:rFonts w:ascii="Arial" w:hAnsi="Arial" w:cs="Arial"/>
          <w:sz w:val="24"/>
          <w:szCs w:val="24"/>
          <w:lang w:val="it-IT"/>
        </w:rPr>
        <w:t>,</w:t>
      </w:r>
    </w:p>
    <w:p w14:paraId="24860E1B" w14:textId="77777777" w:rsidR="008D33DB" w:rsidRPr="008D33DB" w:rsidRDefault="008D33DB" w:rsidP="008D33DB">
      <w:pPr>
        <w:pStyle w:val="NoSpacing"/>
        <w:ind w:left="708" w:firstLine="708"/>
        <w:rPr>
          <w:rFonts w:ascii="Arial" w:hAnsi="Arial" w:cs="Arial"/>
          <w:sz w:val="24"/>
          <w:szCs w:val="24"/>
          <w:lang w:val="it-IT"/>
        </w:rPr>
      </w:pPr>
      <w:r w:rsidRPr="008D33DB">
        <w:rPr>
          <w:rFonts w:ascii="Arial" w:hAnsi="Arial" w:cs="Arial"/>
          <w:sz w:val="24"/>
          <w:szCs w:val="24"/>
          <w:lang w:val="it-IT"/>
        </w:rPr>
        <w:t xml:space="preserve">- </w:t>
      </w:r>
      <w:proofErr w:type="spellStart"/>
      <w:r w:rsidRPr="008D33DB">
        <w:rPr>
          <w:rFonts w:ascii="Arial" w:hAnsi="Arial" w:cs="Arial"/>
          <w:sz w:val="24"/>
          <w:szCs w:val="24"/>
          <w:lang w:val="it-IT"/>
        </w:rPr>
        <w:t>Obitelj</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Kernjus</w:t>
      </w:r>
      <w:proofErr w:type="spellEnd"/>
      <w:r w:rsidRPr="008D33DB">
        <w:rPr>
          <w:rFonts w:ascii="Arial" w:hAnsi="Arial" w:cs="Arial"/>
          <w:sz w:val="24"/>
          <w:szCs w:val="24"/>
          <w:lang w:val="it-IT"/>
        </w:rPr>
        <w:t>,</w:t>
      </w:r>
    </w:p>
    <w:p w14:paraId="45D7E312" w14:textId="77777777" w:rsidR="008D33DB" w:rsidRPr="008D33DB" w:rsidRDefault="008D33DB" w:rsidP="008D33DB">
      <w:pPr>
        <w:pStyle w:val="NoSpacing"/>
        <w:ind w:left="708" w:firstLine="708"/>
        <w:rPr>
          <w:rFonts w:ascii="Arial" w:hAnsi="Arial" w:cs="Arial"/>
          <w:sz w:val="24"/>
          <w:szCs w:val="24"/>
          <w:lang w:val="it-IT"/>
        </w:rPr>
      </w:pPr>
      <w:r w:rsidRPr="008D33DB">
        <w:rPr>
          <w:rFonts w:ascii="Arial" w:hAnsi="Arial" w:cs="Arial"/>
          <w:sz w:val="24"/>
          <w:szCs w:val="24"/>
          <w:lang w:val="it-IT"/>
        </w:rPr>
        <w:t xml:space="preserve">- David Di Paoli </w:t>
      </w:r>
      <w:proofErr w:type="spellStart"/>
      <w:r w:rsidRPr="008D33DB">
        <w:rPr>
          <w:rFonts w:ascii="Arial" w:hAnsi="Arial" w:cs="Arial"/>
          <w:sz w:val="24"/>
          <w:szCs w:val="24"/>
          <w:lang w:val="it-IT"/>
        </w:rPr>
        <w:t>Paulovich</w:t>
      </w:r>
      <w:proofErr w:type="spellEnd"/>
      <w:r w:rsidRPr="008D33DB">
        <w:rPr>
          <w:rFonts w:ascii="Arial" w:hAnsi="Arial" w:cs="Arial"/>
          <w:sz w:val="24"/>
          <w:szCs w:val="24"/>
          <w:lang w:val="it-IT"/>
        </w:rPr>
        <w:t xml:space="preserve">, </w:t>
      </w:r>
    </w:p>
    <w:p w14:paraId="062F0B66" w14:textId="77777777" w:rsidR="008D33DB" w:rsidRPr="008D33DB" w:rsidRDefault="008D33DB" w:rsidP="008D33DB">
      <w:pPr>
        <w:pStyle w:val="NoSpacing"/>
        <w:ind w:left="708" w:firstLine="708"/>
        <w:rPr>
          <w:rFonts w:ascii="Arial" w:hAnsi="Arial" w:cs="Arial"/>
          <w:sz w:val="24"/>
          <w:szCs w:val="24"/>
          <w:lang w:val="it-IT"/>
        </w:rPr>
      </w:pPr>
      <w:r w:rsidRPr="008D33DB">
        <w:rPr>
          <w:rFonts w:ascii="Arial" w:hAnsi="Arial" w:cs="Arial"/>
          <w:sz w:val="24"/>
          <w:szCs w:val="24"/>
          <w:lang w:val="it-IT"/>
        </w:rPr>
        <w:t>- Olga Sabadin.</w:t>
      </w:r>
    </w:p>
    <w:p w14:paraId="55D50412" w14:textId="77777777" w:rsidR="008D33DB" w:rsidRPr="008D33DB" w:rsidRDefault="008D33DB" w:rsidP="008D33DB">
      <w:pPr>
        <w:pStyle w:val="NoSpacing"/>
        <w:ind w:left="708" w:firstLine="708"/>
        <w:rPr>
          <w:rFonts w:ascii="Arial" w:hAnsi="Arial" w:cs="Arial"/>
          <w:sz w:val="24"/>
          <w:szCs w:val="24"/>
          <w:lang w:val="it-IT"/>
        </w:rPr>
      </w:pPr>
    </w:p>
    <w:p w14:paraId="680A1355" w14:textId="77777777" w:rsidR="008D33DB" w:rsidRPr="008D33DB" w:rsidRDefault="008D33DB" w:rsidP="008D33DB">
      <w:pPr>
        <w:pStyle w:val="NoSpacing"/>
        <w:ind w:left="708" w:firstLine="708"/>
        <w:rPr>
          <w:rFonts w:ascii="Arial" w:hAnsi="Arial" w:cs="Arial"/>
          <w:sz w:val="24"/>
          <w:szCs w:val="24"/>
          <w:lang w:val="it-IT"/>
        </w:rPr>
      </w:pPr>
    </w:p>
    <w:p w14:paraId="65949A30" w14:textId="77777777" w:rsidR="008D33DB" w:rsidRPr="008D33DB" w:rsidRDefault="008D33DB" w:rsidP="008D33DB">
      <w:pPr>
        <w:pStyle w:val="NoSpacing"/>
        <w:jc w:val="center"/>
        <w:rPr>
          <w:rFonts w:ascii="Arial" w:hAnsi="Arial" w:cs="Arial"/>
          <w:b/>
          <w:bCs/>
          <w:sz w:val="24"/>
          <w:szCs w:val="24"/>
          <w:lang w:val="it-IT"/>
        </w:rPr>
      </w:pPr>
      <w:proofErr w:type="spellStart"/>
      <w:r w:rsidRPr="008D33DB">
        <w:rPr>
          <w:rFonts w:ascii="Arial" w:hAnsi="Arial" w:cs="Arial"/>
          <w:b/>
          <w:bCs/>
          <w:sz w:val="24"/>
          <w:szCs w:val="24"/>
          <w:lang w:val="it-IT"/>
        </w:rPr>
        <w:t>Članak</w:t>
      </w:r>
      <w:proofErr w:type="spellEnd"/>
      <w:r w:rsidRPr="008D33DB">
        <w:rPr>
          <w:rFonts w:ascii="Arial" w:hAnsi="Arial" w:cs="Arial"/>
          <w:b/>
          <w:bCs/>
          <w:sz w:val="24"/>
          <w:szCs w:val="24"/>
          <w:lang w:val="it-IT"/>
        </w:rPr>
        <w:t xml:space="preserve"> 3.</w:t>
      </w:r>
    </w:p>
    <w:p w14:paraId="10EC1C60" w14:textId="77777777" w:rsidR="008D33DB" w:rsidRPr="008D33DB" w:rsidRDefault="008D33DB" w:rsidP="008D33DB">
      <w:pPr>
        <w:pStyle w:val="NoSpacing"/>
        <w:ind w:firstLine="708"/>
        <w:jc w:val="both"/>
        <w:rPr>
          <w:rFonts w:ascii="Arial" w:hAnsi="Arial" w:cs="Arial"/>
          <w:sz w:val="24"/>
          <w:szCs w:val="24"/>
          <w:lang w:val="it-IT"/>
        </w:rPr>
      </w:pPr>
      <w:proofErr w:type="spellStart"/>
      <w:r w:rsidRPr="008D33DB">
        <w:rPr>
          <w:rFonts w:ascii="Arial" w:hAnsi="Arial" w:cs="Arial"/>
          <w:sz w:val="24"/>
          <w:szCs w:val="24"/>
          <w:lang w:val="it-IT"/>
        </w:rPr>
        <w:t>Naprijed</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nagrađenim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pravnim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odnosno</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fizičkim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osobama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priznanja</w:t>
      </w:r>
      <w:proofErr w:type="spellEnd"/>
      <w:r w:rsidRPr="008D33DB">
        <w:rPr>
          <w:rFonts w:ascii="Arial" w:hAnsi="Arial" w:cs="Arial"/>
          <w:sz w:val="24"/>
          <w:szCs w:val="24"/>
          <w:lang w:val="it-IT"/>
        </w:rPr>
        <w:t xml:space="preserve"> se </w:t>
      </w:r>
      <w:proofErr w:type="spellStart"/>
      <w:r w:rsidRPr="008D33DB">
        <w:rPr>
          <w:rFonts w:ascii="Arial" w:hAnsi="Arial" w:cs="Arial"/>
          <w:sz w:val="24"/>
          <w:szCs w:val="24"/>
          <w:lang w:val="it-IT"/>
        </w:rPr>
        <w:t>dodjeljuju</w:t>
      </w:r>
      <w:proofErr w:type="spellEnd"/>
      <w:r w:rsidRPr="008D33DB">
        <w:rPr>
          <w:rFonts w:ascii="Arial" w:hAnsi="Arial" w:cs="Arial"/>
          <w:sz w:val="24"/>
          <w:szCs w:val="24"/>
          <w:lang w:val="it-IT"/>
        </w:rPr>
        <w:t xml:space="preserve"> za </w:t>
      </w:r>
      <w:proofErr w:type="spellStart"/>
      <w:r w:rsidRPr="008D33DB">
        <w:rPr>
          <w:rFonts w:ascii="Arial" w:hAnsi="Arial" w:cs="Arial"/>
          <w:sz w:val="24"/>
          <w:szCs w:val="24"/>
          <w:lang w:val="it-IT"/>
        </w:rPr>
        <w:t>njihov</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dugogodišnji</w:t>
      </w:r>
      <w:proofErr w:type="spellEnd"/>
      <w:r w:rsidRPr="008D33DB">
        <w:rPr>
          <w:rFonts w:ascii="Arial" w:hAnsi="Arial" w:cs="Arial"/>
          <w:sz w:val="24"/>
          <w:szCs w:val="24"/>
          <w:lang w:val="it-IT"/>
        </w:rPr>
        <w:t xml:space="preserve"> rad u </w:t>
      </w:r>
      <w:proofErr w:type="spellStart"/>
      <w:r w:rsidRPr="008D33DB">
        <w:rPr>
          <w:rFonts w:ascii="Arial" w:hAnsi="Arial" w:cs="Arial"/>
          <w:sz w:val="24"/>
          <w:szCs w:val="24"/>
          <w:lang w:val="it-IT"/>
        </w:rPr>
        <w:t>unapređenju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gospodarskog</w:t>
      </w:r>
      <w:proofErr w:type="spellEnd"/>
      <w:r w:rsidRPr="008D33DB">
        <w:rPr>
          <w:rFonts w:ascii="Arial" w:hAnsi="Arial" w:cs="Arial"/>
          <w:sz w:val="24"/>
          <w:szCs w:val="24"/>
          <w:lang w:val="it-IT"/>
        </w:rPr>
        <w:t xml:space="preserve"> i </w:t>
      </w:r>
      <w:proofErr w:type="spellStart"/>
      <w:r w:rsidRPr="008D33DB">
        <w:rPr>
          <w:rFonts w:ascii="Arial" w:hAnsi="Arial" w:cs="Arial"/>
          <w:sz w:val="24"/>
          <w:szCs w:val="24"/>
          <w:lang w:val="it-IT"/>
        </w:rPr>
        <w:t>javnog</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života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na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području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 te za </w:t>
      </w:r>
      <w:proofErr w:type="spellStart"/>
      <w:r w:rsidRPr="008D33DB">
        <w:rPr>
          <w:rFonts w:ascii="Arial" w:hAnsi="Arial" w:cs="Arial"/>
          <w:sz w:val="24"/>
          <w:szCs w:val="24"/>
          <w:lang w:val="it-IT"/>
        </w:rPr>
        <w:t>poticanje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aktivnosti</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koje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doprinose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podizanju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društvene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kvalitete</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života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na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području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 a </w:t>
      </w:r>
      <w:proofErr w:type="gramStart"/>
      <w:r w:rsidRPr="008D33DB">
        <w:rPr>
          <w:rFonts w:ascii="Arial" w:hAnsi="Arial" w:cs="Arial"/>
          <w:sz w:val="24"/>
          <w:szCs w:val="24"/>
          <w:lang w:val="it-IT"/>
        </w:rPr>
        <w:t>od</w:t>
      </w:r>
      <w:proofErr w:type="gramEnd"/>
      <w:r w:rsidRPr="008D33DB">
        <w:rPr>
          <w:rFonts w:ascii="Arial" w:hAnsi="Arial" w:cs="Arial"/>
          <w:sz w:val="24"/>
          <w:szCs w:val="24"/>
          <w:lang w:val="it-IT"/>
        </w:rPr>
        <w:t xml:space="preserve"> </w:t>
      </w:r>
      <w:proofErr w:type="spellStart"/>
      <w:r w:rsidRPr="008D33DB">
        <w:rPr>
          <w:rFonts w:ascii="Arial" w:hAnsi="Arial" w:cs="Arial"/>
          <w:sz w:val="24"/>
          <w:szCs w:val="24"/>
          <w:lang w:val="it-IT"/>
        </w:rPr>
        <w:t>posebnog</w:t>
      </w:r>
      <w:proofErr w:type="spellEnd"/>
      <w:r w:rsidRPr="008D33DB">
        <w:rPr>
          <w:rFonts w:ascii="Arial" w:hAnsi="Arial" w:cs="Arial"/>
          <w:sz w:val="24"/>
          <w:szCs w:val="24"/>
          <w:lang w:val="it-IT"/>
        </w:rPr>
        <w:t xml:space="preserve"> su </w:t>
      </w:r>
      <w:proofErr w:type="spellStart"/>
      <w:r w:rsidRPr="008D33DB">
        <w:rPr>
          <w:rFonts w:ascii="Arial" w:hAnsi="Arial" w:cs="Arial"/>
          <w:sz w:val="24"/>
          <w:szCs w:val="24"/>
          <w:lang w:val="it-IT"/>
        </w:rPr>
        <w:t>značenja</w:t>
      </w:r>
      <w:proofErr w:type="spellEnd"/>
      <w:r w:rsidRPr="008D33DB">
        <w:rPr>
          <w:rFonts w:ascii="Arial" w:hAnsi="Arial" w:cs="Arial"/>
          <w:sz w:val="24"/>
          <w:szCs w:val="24"/>
          <w:lang w:val="it-IT"/>
        </w:rPr>
        <w:t xml:space="preserve"> za </w:t>
      </w:r>
      <w:proofErr w:type="spellStart"/>
      <w:r w:rsidRPr="008D33DB">
        <w:rPr>
          <w:rFonts w:ascii="Arial" w:hAnsi="Arial" w:cs="Arial"/>
          <w:sz w:val="24"/>
          <w:szCs w:val="24"/>
          <w:lang w:val="it-IT"/>
        </w:rPr>
        <w:t>njen</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razvitak</w:t>
      </w:r>
      <w:proofErr w:type="spellEnd"/>
      <w:r w:rsidRPr="008D33DB">
        <w:rPr>
          <w:rFonts w:ascii="Arial" w:hAnsi="Arial" w:cs="Arial"/>
          <w:sz w:val="24"/>
          <w:szCs w:val="24"/>
          <w:lang w:val="it-IT"/>
        </w:rPr>
        <w:t xml:space="preserve"> i </w:t>
      </w:r>
      <w:proofErr w:type="spellStart"/>
      <w:r w:rsidRPr="008D33DB">
        <w:rPr>
          <w:rFonts w:ascii="Arial" w:hAnsi="Arial" w:cs="Arial"/>
          <w:sz w:val="24"/>
          <w:szCs w:val="24"/>
          <w:lang w:val="it-IT"/>
        </w:rPr>
        <w:t>ugled</w:t>
      </w:r>
      <w:proofErr w:type="spellEnd"/>
      <w:r w:rsidRPr="008D33DB">
        <w:rPr>
          <w:rFonts w:ascii="Arial" w:hAnsi="Arial" w:cs="Arial"/>
          <w:sz w:val="24"/>
          <w:szCs w:val="24"/>
          <w:lang w:val="it-IT"/>
        </w:rPr>
        <w:t xml:space="preserve">. </w:t>
      </w:r>
    </w:p>
    <w:p w14:paraId="4D0948CB" w14:textId="77777777" w:rsidR="008D33DB" w:rsidRPr="008D33DB" w:rsidRDefault="008D33DB" w:rsidP="008D33DB">
      <w:pPr>
        <w:pStyle w:val="NoSpacing"/>
        <w:rPr>
          <w:rFonts w:ascii="Arial" w:hAnsi="Arial" w:cs="Arial"/>
          <w:b/>
          <w:bCs/>
          <w:sz w:val="24"/>
          <w:szCs w:val="24"/>
          <w:lang w:val="it-IT"/>
        </w:rPr>
      </w:pPr>
    </w:p>
    <w:p w14:paraId="783A7D3E" w14:textId="77777777" w:rsidR="008D33DB" w:rsidRPr="008D33DB" w:rsidRDefault="008D33DB" w:rsidP="008D33DB">
      <w:pPr>
        <w:pStyle w:val="NoSpacing"/>
        <w:jc w:val="center"/>
        <w:rPr>
          <w:rFonts w:ascii="Arial" w:hAnsi="Arial" w:cs="Arial"/>
          <w:b/>
          <w:bCs/>
          <w:sz w:val="24"/>
          <w:szCs w:val="24"/>
          <w:lang w:val="it-IT"/>
        </w:rPr>
      </w:pPr>
      <w:proofErr w:type="spellStart"/>
      <w:r w:rsidRPr="008D33DB">
        <w:rPr>
          <w:rFonts w:ascii="Arial" w:hAnsi="Arial" w:cs="Arial"/>
          <w:b/>
          <w:bCs/>
          <w:sz w:val="24"/>
          <w:szCs w:val="24"/>
          <w:lang w:val="it-IT"/>
        </w:rPr>
        <w:t>Članak</w:t>
      </w:r>
      <w:proofErr w:type="spellEnd"/>
      <w:r w:rsidRPr="008D33DB">
        <w:rPr>
          <w:rFonts w:ascii="Arial" w:hAnsi="Arial" w:cs="Arial"/>
          <w:b/>
          <w:bCs/>
          <w:sz w:val="24"/>
          <w:szCs w:val="24"/>
          <w:lang w:val="it-IT"/>
        </w:rPr>
        <w:t xml:space="preserve"> 4.</w:t>
      </w:r>
    </w:p>
    <w:p w14:paraId="76E3AA22" w14:textId="77777777" w:rsidR="008D33DB" w:rsidRPr="008D33DB" w:rsidRDefault="008D33DB" w:rsidP="008D33DB">
      <w:pPr>
        <w:pStyle w:val="NoSpacing"/>
        <w:jc w:val="both"/>
        <w:rPr>
          <w:rFonts w:ascii="Arial" w:hAnsi="Arial" w:cs="Arial"/>
          <w:sz w:val="24"/>
          <w:szCs w:val="24"/>
          <w:lang w:val="it-IT"/>
        </w:rPr>
      </w:pPr>
      <w:r w:rsidRPr="008D33DB">
        <w:rPr>
          <w:rFonts w:ascii="Arial" w:hAnsi="Arial" w:cs="Arial"/>
          <w:sz w:val="24"/>
          <w:szCs w:val="24"/>
          <w:lang w:val="it-IT"/>
        </w:rPr>
        <w:tab/>
      </w:r>
      <w:proofErr w:type="spellStart"/>
      <w:r w:rsidRPr="008D33DB">
        <w:rPr>
          <w:rFonts w:ascii="Arial" w:hAnsi="Arial" w:cs="Arial"/>
          <w:sz w:val="24"/>
          <w:szCs w:val="24"/>
          <w:lang w:val="it-IT"/>
        </w:rPr>
        <w:t>Ova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Odluka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stupa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na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snagu</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danom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donošenja</w:t>
      </w:r>
      <w:proofErr w:type="spellEnd"/>
      <w:r w:rsidRPr="008D33DB">
        <w:rPr>
          <w:rFonts w:ascii="Arial" w:hAnsi="Arial" w:cs="Arial"/>
          <w:sz w:val="24"/>
          <w:szCs w:val="24"/>
          <w:lang w:val="it-IT"/>
        </w:rPr>
        <w:t xml:space="preserve">, a ista </w:t>
      </w:r>
      <w:proofErr w:type="spellStart"/>
      <w:r w:rsidRPr="008D33DB">
        <w:rPr>
          <w:rFonts w:ascii="Arial" w:hAnsi="Arial" w:cs="Arial"/>
          <w:sz w:val="24"/>
          <w:szCs w:val="24"/>
          <w:lang w:val="it-IT"/>
        </w:rPr>
        <w:t>će</w:t>
      </w:r>
      <w:proofErr w:type="spellEnd"/>
      <w:r w:rsidRPr="008D33DB">
        <w:rPr>
          <w:rFonts w:ascii="Arial" w:hAnsi="Arial" w:cs="Arial"/>
          <w:sz w:val="24"/>
          <w:szCs w:val="24"/>
          <w:lang w:val="it-IT"/>
        </w:rPr>
        <w:t xml:space="preserve"> se </w:t>
      </w:r>
      <w:proofErr w:type="spellStart"/>
      <w:r w:rsidRPr="008D33DB">
        <w:rPr>
          <w:rFonts w:ascii="Arial" w:hAnsi="Arial" w:cs="Arial"/>
          <w:sz w:val="24"/>
          <w:szCs w:val="24"/>
          <w:lang w:val="it-IT"/>
        </w:rPr>
        <w:t>objaviti</w:t>
      </w:r>
      <w:proofErr w:type="spellEnd"/>
      <w:r w:rsidRPr="008D33DB">
        <w:rPr>
          <w:rFonts w:ascii="Arial" w:hAnsi="Arial" w:cs="Arial"/>
          <w:sz w:val="24"/>
          <w:szCs w:val="24"/>
          <w:lang w:val="it-IT"/>
        </w:rPr>
        <w:t xml:space="preserve"> u </w:t>
      </w:r>
      <w:proofErr w:type="spellStart"/>
      <w:r w:rsidRPr="008D33DB">
        <w:rPr>
          <w:rFonts w:ascii="Arial" w:hAnsi="Arial" w:cs="Arial"/>
          <w:sz w:val="24"/>
          <w:szCs w:val="24"/>
          <w:lang w:val="it-IT"/>
        </w:rPr>
        <w:t>Službenim</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novinama</w:t>
      </w:r>
      <w:proofErr w:type="spellEnd"/>
      <w:r w:rsidRPr="008D33DB">
        <w:rPr>
          <w:rFonts w:ascii="Arial" w:hAnsi="Arial" w:cs="Arial"/>
          <w:sz w:val="24"/>
          <w:szCs w:val="24"/>
          <w:lang w:val="it-IT"/>
        </w:rPr>
        <w:t xml:space="preserve"> </w:t>
      </w:r>
      <w:proofErr w:type="spellStart"/>
      <w:r w:rsidRPr="008D33DB">
        <w:rPr>
          <w:rFonts w:ascii="Arial" w:hAnsi="Arial" w:cs="Arial"/>
          <w:sz w:val="24"/>
          <w:szCs w:val="24"/>
          <w:lang w:val="it-IT"/>
        </w:rPr>
        <w:t>Općine</w:t>
      </w:r>
      <w:proofErr w:type="spellEnd"/>
      <w:r w:rsidRPr="008D33DB">
        <w:rPr>
          <w:rFonts w:ascii="Arial" w:hAnsi="Arial" w:cs="Arial"/>
          <w:sz w:val="24"/>
          <w:szCs w:val="24"/>
          <w:lang w:val="it-IT"/>
        </w:rPr>
        <w:t xml:space="preserve"> Brtonigla-Verteneglio.</w:t>
      </w:r>
    </w:p>
    <w:p w14:paraId="1702C8E0" w14:textId="77777777" w:rsidR="008D33DB" w:rsidRPr="008D33DB" w:rsidRDefault="008D33DB" w:rsidP="008D33DB">
      <w:pPr>
        <w:pStyle w:val="NoSpacing"/>
        <w:rPr>
          <w:rFonts w:ascii="Arial" w:hAnsi="Arial" w:cs="Arial"/>
          <w:sz w:val="24"/>
          <w:szCs w:val="24"/>
          <w:lang w:val="it-IT"/>
        </w:rPr>
      </w:pPr>
    </w:p>
    <w:p w14:paraId="60E0E9DA" w14:textId="77777777" w:rsidR="008D33DB" w:rsidRPr="008D33DB" w:rsidRDefault="008D33DB" w:rsidP="008D33DB">
      <w:pPr>
        <w:pStyle w:val="NoSpacing"/>
        <w:rPr>
          <w:rFonts w:ascii="Arial" w:hAnsi="Arial" w:cs="Arial"/>
          <w:sz w:val="24"/>
          <w:szCs w:val="24"/>
          <w:lang w:val="it-IT"/>
        </w:rPr>
      </w:pPr>
      <w:r w:rsidRPr="008D33DB">
        <w:rPr>
          <w:rFonts w:ascii="Arial" w:hAnsi="Arial" w:cs="Arial"/>
          <w:sz w:val="24"/>
          <w:szCs w:val="24"/>
          <w:lang w:val="it-IT"/>
        </w:rPr>
        <w:t>KLASA: 610-02/22-20/01</w:t>
      </w:r>
    </w:p>
    <w:p w14:paraId="2F783E0B" w14:textId="77777777" w:rsidR="008D33DB" w:rsidRPr="008D33DB" w:rsidRDefault="008D33DB" w:rsidP="008D33DB">
      <w:pPr>
        <w:pStyle w:val="NoSpacing"/>
        <w:rPr>
          <w:rFonts w:ascii="Arial" w:hAnsi="Arial" w:cs="Arial"/>
          <w:sz w:val="24"/>
          <w:szCs w:val="24"/>
          <w:lang w:val="it-IT"/>
        </w:rPr>
      </w:pPr>
      <w:r w:rsidRPr="008D33DB">
        <w:rPr>
          <w:rFonts w:ascii="Arial" w:hAnsi="Arial" w:cs="Arial"/>
          <w:sz w:val="24"/>
          <w:szCs w:val="24"/>
          <w:lang w:val="it-IT"/>
        </w:rPr>
        <w:t>URBROJ: 2163-13-01-22-8</w:t>
      </w:r>
    </w:p>
    <w:p w14:paraId="32F0EA6A" w14:textId="77777777" w:rsidR="008D33DB" w:rsidRPr="008D33DB" w:rsidRDefault="008D33DB" w:rsidP="008D33DB">
      <w:pPr>
        <w:pStyle w:val="NoSpacing"/>
        <w:rPr>
          <w:rFonts w:ascii="Arial" w:hAnsi="Arial" w:cs="Arial"/>
          <w:sz w:val="24"/>
          <w:szCs w:val="24"/>
          <w:lang w:val="it-IT"/>
        </w:rPr>
      </w:pPr>
      <w:r w:rsidRPr="008D33DB">
        <w:rPr>
          <w:rFonts w:ascii="Arial" w:hAnsi="Arial" w:cs="Arial"/>
          <w:sz w:val="24"/>
          <w:szCs w:val="24"/>
          <w:lang w:val="it-IT"/>
        </w:rPr>
        <w:t>Brtonigla-Verteneglio, 04.04.2022. godine</w:t>
      </w:r>
    </w:p>
    <w:p w14:paraId="5F5DA3BF" w14:textId="77777777" w:rsidR="008D33DB" w:rsidRPr="008D33DB" w:rsidRDefault="008D33DB" w:rsidP="008D33DB">
      <w:pPr>
        <w:pStyle w:val="NoSpacing"/>
        <w:rPr>
          <w:rFonts w:ascii="Arial" w:hAnsi="Arial" w:cs="Arial"/>
          <w:sz w:val="24"/>
          <w:szCs w:val="24"/>
          <w:lang w:val="it-IT"/>
        </w:rPr>
      </w:pPr>
    </w:p>
    <w:p w14:paraId="265FBBEB" w14:textId="77777777" w:rsidR="008D33DB" w:rsidRPr="008D33DB" w:rsidRDefault="008D33DB" w:rsidP="008D33DB">
      <w:pPr>
        <w:pStyle w:val="NoSpacing"/>
        <w:jc w:val="right"/>
        <w:rPr>
          <w:rFonts w:ascii="Arial" w:hAnsi="Arial" w:cs="Arial"/>
          <w:sz w:val="24"/>
          <w:szCs w:val="24"/>
          <w:lang w:val="it-IT"/>
        </w:rPr>
      </w:pPr>
      <w:r w:rsidRPr="008D33DB">
        <w:rPr>
          <w:rFonts w:ascii="Arial" w:hAnsi="Arial" w:cs="Arial"/>
          <w:sz w:val="24"/>
          <w:szCs w:val="24"/>
          <w:lang w:val="it-IT"/>
        </w:rPr>
        <w:t>OPĆINSKO VIJEĆE OPĆINE BRTONIGLA-VERTENEGLIO</w:t>
      </w:r>
    </w:p>
    <w:p w14:paraId="41B8DE91" w14:textId="77777777" w:rsidR="008D33DB" w:rsidRPr="004C2626" w:rsidRDefault="008D33DB" w:rsidP="008D33DB">
      <w:pPr>
        <w:pStyle w:val="NoSpacing"/>
        <w:jc w:val="center"/>
        <w:rPr>
          <w:rFonts w:ascii="Arial" w:hAnsi="Arial" w:cs="Arial"/>
          <w:bCs/>
          <w:sz w:val="24"/>
          <w:szCs w:val="24"/>
        </w:rPr>
      </w:pPr>
      <w:r w:rsidRPr="008D33DB">
        <w:rPr>
          <w:rFonts w:ascii="Arial" w:hAnsi="Arial" w:cs="Arial"/>
          <w:bCs/>
          <w:sz w:val="24"/>
          <w:szCs w:val="24"/>
          <w:lang w:val="it-IT"/>
        </w:rPr>
        <w:t xml:space="preserve"> </w:t>
      </w:r>
      <w:r w:rsidRPr="008D33DB">
        <w:rPr>
          <w:rFonts w:ascii="Arial" w:hAnsi="Arial" w:cs="Arial"/>
          <w:bCs/>
          <w:sz w:val="24"/>
          <w:szCs w:val="24"/>
          <w:lang w:val="it-IT"/>
        </w:rPr>
        <w:tab/>
        <w:t xml:space="preserve">                                  </w:t>
      </w:r>
      <w:proofErr w:type="spellStart"/>
      <w:r w:rsidRPr="004C2626">
        <w:rPr>
          <w:rFonts w:ascii="Arial" w:hAnsi="Arial" w:cs="Arial"/>
          <w:bCs/>
          <w:sz w:val="24"/>
          <w:szCs w:val="24"/>
        </w:rPr>
        <w:t>Predsjednik</w:t>
      </w:r>
      <w:proofErr w:type="spellEnd"/>
    </w:p>
    <w:p w14:paraId="6C3F435B" w14:textId="6E6DB5C3" w:rsidR="008D33DB" w:rsidRDefault="008D33DB" w:rsidP="008D33DB">
      <w:pPr>
        <w:pStyle w:val="NoSpacing"/>
        <w:jc w:val="center"/>
        <w:rPr>
          <w:sz w:val="24"/>
          <w:szCs w:val="24"/>
        </w:rPr>
      </w:pPr>
      <w:r w:rsidRPr="004C2626">
        <w:rPr>
          <w:rFonts w:ascii="Arial" w:hAnsi="Arial" w:cs="Arial"/>
          <w:sz w:val="24"/>
          <w:szCs w:val="24"/>
        </w:rPr>
        <w:t xml:space="preserve">                                              </w:t>
      </w:r>
      <w:proofErr w:type="spellStart"/>
      <w:r>
        <w:rPr>
          <w:rFonts w:ascii="Arial" w:hAnsi="Arial" w:cs="Arial"/>
          <w:sz w:val="24"/>
          <w:szCs w:val="24"/>
        </w:rPr>
        <w:t>Željko</w:t>
      </w:r>
      <w:proofErr w:type="spellEnd"/>
      <w:r>
        <w:rPr>
          <w:rFonts w:ascii="Arial" w:hAnsi="Arial" w:cs="Arial"/>
          <w:sz w:val="24"/>
          <w:szCs w:val="24"/>
        </w:rPr>
        <w:t xml:space="preserve"> </w:t>
      </w:r>
      <w:proofErr w:type="spellStart"/>
      <w:r>
        <w:rPr>
          <w:rFonts w:ascii="Arial" w:hAnsi="Arial" w:cs="Arial"/>
          <w:sz w:val="24"/>
          <w:szCs w:val="24"/>
        </w:rPr>
        <w:t>Ružić</w:t>
      </w:r>
      <w:proofErr w:type="spellEnd"/>
      <w:r w:rsidR="006153B8">
        <w:rPr>
          <w:rFonts w:ascii="Arial" w:hAnsi="Arial" w:cs="Arial"/>
          <w:sz w:val="24"/>
          <w:szCs w:val="24"/>
        </w:rPr>
        <w:t xml:space="preserve"> </w:t>
      </w:r>
      <w:proofErr w:type="spellStart"/>
      <w:r w:rsidR="006153B8">
        <w:rPr>
          <w:rFonts w:ascii="Arial" w:hAnsi="Arial" w:cs="Arial"/>
          <w:sz w:val="24"/>
          <w:szCs w:val="24"/>
        </w:rPr>
        <w:t>v.r.</w:t>
      </w:r>
      <w:proofErr w:type="spellEnd"/>
    </w:p>
    <w:p w14:paraId="594CB656" w14:textId="335C6D09" w:rsidR="0001777E" w:rsidRDefault="0001777E" w:rsidP="005C40DA">
      <w:pPr>
        <w:jc w:val="center"/>
        <w:rPr>
          <w:lang w:val="it-IT"/>
        </w:rPr>
      </w:pPr>
    </w:p>
    <w:p w14:paraId="7BCFB660" w14:textId="6A948559" w:rsidR="008D33DB" w:rsidRDefault="008D33DB" w:rsidP="005C40DA">
      <w:pPr>
        <w:jc w:val="center"/>
        <w:rPr>
          <w:lang w:val="it-IT"/>
        </w:rPr>
      </w:pPr>
    </w:p>
    <w:p w14:paraId="5ECC8690" w14:textId="67533D58" w:rsidR="008D33DB" w:rsidRDefault="008D33DB" w:rsidP="005C40DA">
      <w:pPr>
        <w:jc w:val="center"/>
        <w:rPr>
          <w:lang w:val="it-IT"/>
        </w:rPr>
      </w:pPr>
    </w:p>
    <w:p w14:paraId="7F653C8B" w14:textId="69D0B00E" w:rsidR="008D33DB" w:rsidRPr="008D33DB" w:rsidRDefault="008D33DB" w:rsidP="008D33DB">
      <w:pPr>
        <w:pStyle w:val="ListParagraph"/>
        <w:numPr>
          <w:ilvl w:val="0"/>
          <w:numId w:val="23"/>
        </w:numPr>
        <w:jc w:val="center"/>
        <w:rPr>
          <w:lang w:val="it-IT"/>
        </w:rPr>
      </w:pPr>
    </w:p>
    <w:p w14:paraId="05FF0A31" w14:textId="6B1E2340" w:rsidR="008D33DB" w:rsidRDefault="008D33DB" w:rsidP="005C40DA">
      <w:pPr>
        <w:jc w:val="center"/>
        <w:rPr>
          <w:lang w:val="it-IT"/>
        </w:rPr>
      </w:pPr>
    </w:p>
    <w:p w14:paraId="7E3B49BA" w14:textId="438871F6" w:rsidR="008D33DB" w:rsidRDefault="008D33DB" w:rsidP="005C40DA">
      <w:pPr>
        <w:jc w:val="center"/>
        <w:rPr>
          <w:lang w:val="it-IT"/>
        </w:rPr>
      </w:pPr>
    </w:p>
    <w:sdt>
      <w:sdtPr>
        <w:id w:val="602692421"/>
        <w:docPartObj>
          <w:docPartGallery w:val="Cover Pages"/>
          <w:docPartUnique/>
        </w:docPartObj>
      </w:sdtPr>
      <w:sdtEndPr>
        <w:rPr>
          <w:rFonts w:ascii="Arial" w:hAnsi="Arial" w:cs="Arial"/>
          <w:sz w:val="24"/>
          <w:szCs w:val="24"/>
        </w:rPr>
      </w:sdtEndPr>
      <w:sdtContent>
        <w:p w14:paraId="41AFA816" w14:textId="77777777" w:rsidR="008D33DB" w:rsidRDefault="008D33DB" w:rsidP="008D33DB">
          <w:r>
            <w:rPr>
              <w:noProof/>
            </w:rPr>
            <mc:AlternateContent>
              <mc:Choice Requires="wps">
                <w:drawing>
                  <wp:inline distT="0" distB="0" distL="0" distR="0" wp14:anchorId="438F8717" wp14:editId="743E4848">
                    <wp:extent cx="3408218" cy="1357745"/>
                    <wp:effectExtent l="0" t="0" r="1905" b="0"/>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8D33DB" w14:paraId="4AE558C9" w14:textId="77777777" w:rsidTr="00857D39">
                                  <w:tc>
                                    <w:tcPr>
                                      <w:tcW w:w="612" w:type="dxa"/>
                                      <w:vMerge w:val="restart"/>
                                      <w:vAlign w:val="center"/>
                                    </w:tcPr>
                                    <w:p w14:paraId="634DC6ED" w14:textId="77777777" w:rsidR="008D33DB" w:rsidRDefault="008D33DB"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ADC5A2E" wp14:editId="427C53A1">
                                            <wp:extent cx="252000" cy="252000"/>
                                            <wp:effectExtent l="0" t="0" r="0" b="0"/>
                                            <wp:docPr id="31" name="Picture 3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9D56736" w14:textId="77777777" w:rsidR="008D33DB" w:rsidRDefault="008D33DB"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A114D1" wp14:editId="5CA85AC9">
                                            <wp:extent cx="252000" cy="252000"/>
                                            <wp:effectExtent l="0" t="0" r="0" b="0"/>
                                            <wp:docPr id="32" name="Picture 3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D33DB" w14:paraId="531D3C86" w14:textId="77777777" w:rsidTr="00857D39">
                                  <w:tc>
                                    <w:tcPr>
                                      <w:tcW w:w="612" w:type="dxa"/>
                                      <w:vMerge/>
                                    </w:tcPr>
                                    <w:p w14:paraId="5B8BEC83" w14:textId="77777777" w:rsidR="008D33DB" w:rsidRDefault="008D33DB" w:rsidP="00D4581A">
                                      <w:pPr>
                                        <w:autoSpaceDE w:val="0"/>
                                        <w:autoSpaceDN w:val="0"/>
                                        <w:adjustRightInd w:val="0"/>
                                        <w:rPr>
                                          <w:rFonts w:ascii="Calibri" w:hAnsi="Calibri" w:cs="Calibri"/>
                                          <w:sz w:val="16"/>
                                          <w:szCs w:val="16"/>
                                        </w:rPr>
                                      </w:pPr>
                                    </w:p>
                                  </w:tc>
                                  <w:tc>
                                    <w:tcPr>
                                      <w:tcW w:w="5448" w:type="dxa"/>
                                    </w:tcPr>
                                    <w:p w14:paraId="21FD4119"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REPUBLIKA HRVATSKA - REPUBBLICA DI CROAZIA</w:t>
                                      </w:r>
                                    </w:p>
                                    <w:p w14:paraId="0BB717F4"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ISTARSKA ŽUPANIJA - REGIONE ISTRIANA</w:t>
                                      </w:r>
                                    </w:p>
                                    <w:p w14:paraId="0A1EA424" w14:textId="77777777" w:rsidR="008D33DB" w:rsidRPr="008D33DB" w:rsidRDefault="008D33DB" w:rsidP="00C444B3">
                                      <w:pPr>
                                        <w:autoSpaceDE w:val="0"/>
                                        <w:autoSpaceDN w:val="0"/>
                                        <w:adjustRightInd w:val="0"/>
                                        <w:rPr>
                                          <w:rFonts w:ascii="Calibri" w:hAnsi="Calibri" w:cs="Calibri"/>
                                          <w:sz w:val="16"/>
                                          <w:szCs w:val="16"/>
                                          <w:lang w:val="it-IT"/>
                                        </w:rPr>
                                      </w:pPr>
                                      <w:proofErr w:type="spellStart"/>
                                      <w:r w:rsidRPr="008D33DB">
                                        <w:rPr>
                                          <w:rFonts w:ascii="Calibri" w:hAnsi="Calibri" w:cs="Calibri"/>
                                          <w:sz w:val="16"/>
                                          <w:szCs w:val="16"/>
                                          <w:lang w:val="it-IT"/>
                                        </w:rPr>
                                        <w:t>Općina</w:t>
                                      </w:r>
                                      <w:proofErr w:type="spellEnd"/>
                                      <w:r w:rsidRPr="008D33DB">
                                        <w:rPr>
                                          <w:rFonts w:ascii="Calibri" w:hAnsi="Calibri" w:cs="Calibri"/>
                                          <w:sz w:val="16"/>
                                          <w:szCs w:val="16"/>
                                          <w:lang w:val="it-IT"/>
                                        </w:rPr>
                                        <w:t xml:space="preserve"> Brtonigla-Verteneglio - Comune di Brtonigla-Verteneglio</w:t>
                                      </w:r>
                                    </w:p>
                                    <w:p w14:paraId="548BAAE8"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OPĆINSKO VIJEĆE - CONSIGLIO COMUNALE</w:t>
                                      </w:r>
                                    </w:p>
                                    <w:p w14:paraId="0D28581B"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 xml:space="preserve">52474 Brtonigla-Verteneglio, </w:t>
                                      </w:r>
                                      <w:proofErr w:type="spellStart"/>
                                      <w:r w:rsidRPr="008D33DB">
                                        <w:rPr>
                                          <w:rFonts w:ascii="Calibri" w:hAnsi="Calibri" w:cs="Calibri"/>
                                          <w:sz w:val="16"/>
                                          <w:szCs w:val="16"/>
                                          <w:lang w:val="it-IT"/>
                                        </w:rPr>
                                        <w:t>Trg</w:t>
                                      </w:r>
                                      <w:proofErr w:type="spellEnd"/>
                                      <w:r w:rsidRPr="008D33DB">
                                        <w:rPr>
                                          <w:rFonts w:ascii="Calibri" w:hAnsi="Calibri" w:cs="Calibri"/>
                                          <w:sz w:val="16"/>
                                          <w:szCs w:val="16"/>
                                          <w:lang w:val="it-IT"/>
                                        </w:rPr>
                                        <w:t xml:space="preserve"> </w:t>
                                      </w:r>
                                      <w:proofErr w:type="spellStart"/>
                                      <w:r w:rsidRPr="008D33DB">
                                        <w:rPr>
                                          <w:rFonts w:ascii="Calibri" w:hAnsi="Calibri" w:cs="Calibri"/>
                                          <w:sz w:val="16"/>
                                          <w:szCs w:val="16"/>
                                          <w:lang w:val="it-IT"/>
                                        </w:rPr>
                                        <w:t>Sv</w:t>
                                      </w:r>
                                      <w:proofErr w:type="spellEnd"/>
                                      <w:r w:rsidRPr="008D33DB">
                                        <w:rPr>
                                          <w:rFonts w:ascii="Calibri" w:hAnsi="Calibri" w:cs="Calibri"/>
                                          <w:sz w:val="16"/>
                                          <w:szCs w:val="16"/>
                                          <w:lang w:val="it-IT"/>
                                        </w:rPr>
                                        <w:t xml:space="preserve">. </w:t>
                                      </w:r>
                                      <w:proofErr w:type="spellStart"/>
                                      <w:r w:rsidRPr="008D33DB">
                                        <w:rPr>
                                          <w:rFonts w:ascii="Calibri" w:hAnsi="Calibri" w:cs="Calibri"/>
                                          <w:sz w:val="16"/>
                                          <w:szCs w:val="16"/>
                                          <w:lang w:val="it-IT"/>
                                        </w:rPr>
                                        <w:t>Zenona</w:t>
                                      </w:r>
                                      <w:proofErr w:type="spellEnd"/>
                                      <w:r w:rsidRPr="008D33DB">
                                        <w:rPr>
                                          <w:rFonts w:ascii="Calibri" w:hAnsi="Calibri" w:cs="Calibri"/>
                                          <w:sz w:val="16"/>
                                          <w:szCs w:val="16"/>
                                          <w:lang w:val="it-IT"/>
                                        </w:rPr>
                                        <w:t xml:space="preserve"> / Piazza S. Zenone 1</w:t>
                                      </w:r>
                                    </w:p>
                                    <w:p w14:paraId="5FC8C4C5"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Tel. &amp; Fax: +385 (0)52 774-174</w:t>
                                      </w:r>
                                    </w:p>
                                    <w:p w14:paraId="3431A5EA"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 xml:space="preserve">E-mail: </w:t>
                                      </w:r>
                                      <w:proofErr w:type="spellStart"/>
                                      <w:r w:rsidRPr="008D33DB">
                                        <w:rPr>
                                          <w:rFonts w:ascii="Calibri" w:hAnsi="Calibri" w:cs="Calibri"/>
                                          <w:sz w:val="16"/>
                                          <w:szCs w:val="16"/>
                                          <w:lang w:val="it-IT"/>
                                        </w:rPr>
                                        <w:t>info@brtonigla-verteneglio.hr</w:t>
                                      </w:r>
                                      <w:proofErr w:type="spellEnd"/>
                                    </w:p>
                                    <w:p w14:paraId="6FB6CE82" w14:textId="77777777" w:rsidR="008D33DB" w:rsidRDefault="008D33DB"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3A7BEB7" w14:textId="77777777" w:rsidR="008D33DB" w:rsidRPr="00D4581A" w:rsidRDefault="008D33DB" w:rsidP="008D33D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38F8717" id="_x0000_s1033"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4e5Eg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SBAvBvpqqE5IWEORkHiB0KjA/eLkh7FWFH/88CcoER9NEj6TbFYRPUmZ7G8nqPjLiP1&#10;ZYQZjlAVDZSM5jYkxUc6DNzhcFqZaHupZCoZRZbYnD5EVPGln7Jevu3mCQ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ADs4e5&#10;EgIAAP4DAAAOAAAAAAAAAAAAAAAAAC4CAABkcnMvZTJvRG9jLnhtbFBLAQItABQABgAIAAAAIQAY&#10;yQv13AAAAAUBAAAPAAAAAAAAAAAAAAAAAGwEAABkcnMvZG93bnJldi54bWxQSwUGAAAAAAQABADz&#10;AAAAdQ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8D33DB" w14:paraId="4AE558C9" w14:textId="77777777" w:rsidTr="00857D39">
                            <w:tc>
                              <w:tcPr>
                                <w:tcW w:w="612" w:type="dxa"/>
                                <w:vMerge w:val="restart"/>
                                <w:vAlign w:val="center"/>
                              </w:tcPr>
                              <w:p w14:paraId="634DC6ED" w14:textId="77777777" w:rsidR="008D33DB" w:rsidRDefault="008D33DB"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ADC5A2E" wp14:editId="427C53A1">
                                      <wp:extent cx="252000" cy="252000"/>
                                      <wp:effectExtent l="0" t="0" r="0" b="0"/>
                                      <wp:docPr id="31" name="Picture 3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9D56736" w14:textId="77777777" w:rsidR="008D33DB" w:rsidRDefault="008D33DB"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A114D1" wp14:editId="5CA85AC9">
                                      <wp:extent cx="252000" cy="252000"/>
                                      <wp:effectExtent l="0" t="0" r="0" b="0"/>
                                      <wp:docPr id="32" name="Picture 3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D33DB" w14:paraId="531D3C86" w14:textId="77777777" w:rsidTr="00857D39">
                            <w:tc>
                              <w:tcPr>
                                <w:tcW w:w="612" w:type="dxa"/>
                                <w:vMerge/>
                              </w:tcPr>
                              <w:p w14:paraId="5B8BEC83" w14:textId="77777777" w:rsidR="008D33DB" w:rsidRDefault="008D33DB" w:rsidP="00D4581A">
                                <w:pPr>
                                  <w:autoSpaceDE w:val="0"/>
                                  <w:autoSpaceDN w:val="0"/>
                                  <w:adjustRightInd w:val="0"/>
                                  <w:rPr>
                                    <w:rFonts w:ascii="Calibri" w:hAnsi="Calibri" w:cs="Calibri"/>
                                    <w:sz w:val="16"/>
                                    <w:szCs w:val="16"/>
                                  </w:rPr>
                                </w:pPr>
                              </w:p>
                            </w:tc>
                            <w:tc>
                              <w:tcPr>
                                <w:tcW w:w="5448" w:type="dxa"/>
                              </w:tcPr>
                              <w:p w14:paraId="21FD4119"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REPUBLIKA HRVATSKA - REPUBBLICA DI CROAZIA</w:t>
                                </w:r>
                              </w:p>
                              <w:p w14:paraId="0BB717F4"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ISTARSKA ŽUPANIJA - REGIONE ISTRIANA</w:t>
                                </w:r>
                              </w:p>
                              <w:p w14:paraId="0A1EA424" w14:textId="77777777" w:rsidR="008D33DB" w:rsidRPr="008D33DB" w:rsidRDefault="008D33DB" w:rsidP="00C444B3">
                                <w:pPr>
                                  <w:autoSpaceDE w:val="0"/>
                                  <w:autoSpaceDN w:val="0"/>
                                  <w:adjustRightInd w:val="0"/>
                                  <w:rPr>
                                    <w:rFonts w:ascii="Calibri" w:hAnsi="Calibri" w:cs="Calibri"/>
                                    <w:sz w:val="16"/>
                                    <w:szCs w:val="16"/>
                                    <w:lang w:val="it-IT"/>
                                  </w:rPr>
                                </w:pPr>
                                <w:proofErr w:type="spellStart"/>
                                <w:r w:rsidRPr="008D33DB">
                                  <w:rPr>
                                    <w:rFonts w:ascii="Calibri" w:hAnsi="Calibri" w:cs="Calibri"/>
                                    <w:sz w:val="16"/>
                                    <w:szCs w:val="16"/>
                                    <w:lang w:val="it-IT"/>
                                  </w:rPr>
                                  <w:t>Općina</w:t>
                                </w:r>
                                <w:proofErr w:type="spellEnd"/>
                                <w:r w:rsidRPr="008D33DB">
                                  <w:rPr>
                                    <w:rFonts w:ascii="Calibri" w:hAnsi="Calibri" w:cs="Calibri"/>
                                    <w:sz w:val="16"/>
                                    <w:szCs w:val="16"/>
                                    <w:lang w:val="it-IT"/>
                                  </w:rPr>
                                  <w:t xml:space="preserve"> Brtonigla-Verteneglio - Comune di Brtonigla-Verteneglio</w:t>
                                </w:r>
                              </w:p>
                              <w:p w14:paraId="548BAAE8"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OPĆINSKO VIJEĆE - CONSIGLIO COMUNALE</w:t>
                                </w:r>
                              </w:p>
                              <w:p w14:paraId="0D28581B"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 xml:space="preserve">52474 Brtonigla-Verteneglio, </w:t>
                                </w:r>
                                <w:proofErr w:type="spellStart"/>
                                <w:r w:rsidRPr="008D33DB">
                                  <w:rPr>
                                    <w:rFonts w:ascii="Calibri" w:hAnsi="Calibri" w:cs="Calibri"/>
                                    <w:sz w:val="16"/>
                                    <w:szCs w:val="16"/>
                                    <w:lang w:val="it-IT"/>
                                  </w:rPr>
                                  <w:t>Trg</w:t>
                                </w:r>
                                <w:proofErr w:type="spellEnd"/>
                                <w:r w:rsidRPr="008D33DB">
                                  <w:rPr>
                                    <w:rFonts w:ascii="Calibri" w:hAnsi="Calibri" w:cs="Calibri"/>
                                    <w:sz w:val="16"/>
                                    <w:szCs w:val="16"/>
                                    <w:lang w:val="it-IT"/>
                                  </w:rPr>
                                  <w:t xml:space="preserve"> </w:t>
                                </w:r>
                                <w:proofErr w:type="spellStart"/>
                                <w:r w:rsidRPr="008D33DB">
                                  <w:rPr>
                                    <w:rFonts w:ascii="Calibri" w:hAnsi="Calibri" w:cs="Calibri"/>
                                    <w:sz w:val="16"/>
                                    <w:szCs w:val="16"/>
                                    <w:lang w:val="it-IT"/>
                                  </w:rPr>
                                  <w:t>Sv</w:t>
                                </w:r>
                                <w:proofErr w:type="spellEnd"/>
                                <w:r w:rsidRPr="008D33DB">
                                  <w:rPr>
                                    <w:rFonts w:ascii="Calibri" w:hAnsi="Calibri" w:cs="Calibri"/>
                                    <w:sz w:val="16"/>
                                    <w:szCs w:val="16"/>
                                    <w:lang w:val="it-IT"/>
                                  </w:rPr>
                                  <w:t xml:space="preserve">. </w:t>
                                </w:r>
                                <w:proofErr w:type="spellStart"/>
                                <w:r w:rsidRPr="008D33DB">
                                  <w:rPr>
                                    <w:rFonts w:ascii="Calibri" w:hAnsi="Calibri" w:cs="Calibri"/>
                                    <w:sz w:val="16"/>
                                    <w:szCs w:val="16"/>
                                    <w:lang w:val="it-IT"/>
                                  </w:rPr>
                                  <w:t>Zenona</w:t>
                                </w:r>
                                <w:proofErr w:type="spellEnd"/>
                                <w:r w:rsidRPr="008D33DB">
                                  <w:rPr>
                                    <w:rFonts w:ascii="Calibri" w:hAnsi="Calibri" w:cs="Calibri"/>
                                    <w:sz w:val="16"/>
                                    <w:szCs w:val="16"/>
                                    <w:lang w:val="it-IT"/>
                                  </w:rPr>
                                  <w:t xml:space="preserve"> / Piazza S. Zenone 1</w:t>
                                </w:r>
                              </w:p>
                              <w:p w14:paraId="5FC8C4C5"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Tel. &amp; Fax: +385 (0)52 774-174</w:t>
                                </w:r>
                              </w:p>
                              <w:p w14:paraId="3431A5EA" w14:textId="77777777" w:rsidR="008D33DB" w:rsidRPr="008D33DB" w:rsidRDefault="008D33DB" w:rsidP="00C444B3">
                                <w:pPr>
                                  <w:autoSpaceDE w:val="0"/>
                                  <w:autoSpaceDN w:val="0"/>
                                  <w:adjustRightInd w:val="0"/>
                                  <w:rPr>
                                    <w:rFonts w:ascii="Calibri" w:hAnsi="Calibri" w:cs="Calibri"/>
                                    <w:sz w:val="16"/>
                                    <w:szCs w:val="16"/>
                                    <w:lang w:val="it-IT"/>
                                  </w:rPr>
                                </w:pPr>
                                <w:r w:rsidRPr="008D33DB">
                                  <w:rPr>
                                    <w:rFonts w:ascii="Calibri" w:hAnsi="Calibri" w:cs="Calibri"/>
                                    <w:sz w:val="16"/>
                                    <w:szCs w:val="16"/>
                                    <w:lang w:val="it-IT"/>
                                  </w:rPr>
                                  <w:t xml:space="preserve">E-mail: </w:t>
                                </w:r>
                                <w:proofErr w:type="spellStart"/>
                                <w:r w:rsidRPr="008D33DB">
                                  <w:rPr>
                                    <w:rFonts w:ascii="Calibri" w:hAnsi="Calibri" w:cs="Calibri"/>
                                    <w:sz w:val="16"/>
                                    <w:szCs w:val="16"/>
                                    <w:lang w:val="it-IT"/>
                                  </w:rPr>
                                  <w:t>info@brtonigla-verteneglio.hr</w:t>
                                </w:r>
                                <w:proofErr w:type="spellEnd"/>
                              </w:p>
                              <w:p w14:paraId="6FB6CE82" w14:textId="77777777" w:rsidR="008D33DB" w:rsidRDefault="008D33DB"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3A7BEB7" w14:textId="77777777" w:rsidR="008D33DB" w:rsidRPr="00D4581A" w:rsidRDefault="008D33DB" w:rsidP="008D33DB">
                          <w:pPr>
                            <w:autoSpaceDE w:val="0"/>
                            <w:autoSpaceDN w:val="0"/>
                            <w:adjustRightInd w:val="0"/>
                            <w:rPr>
                              <w:rFonts w:ascii="Calibri" w:hAnsi="Calibri" w:cs="Calibri"/>
                              <w:sz w:val="16"/>
                              <w:szCs w:val="16"/>
                            </w:rPr>
                          </w:pPr>
                        </w:p>
                      </w:txbxContent>
                    </v:textbox>
                    <w10:anchorlock/>
                  </v:shape>
                </w:pict>
              </mc:Fallback>
            </mc:AlternateContent>
          </w:r>
        </w:p>
        <w:p w14:paraId="0AD03062" w14:textId="77777777" w:rsidR="008D33DB" w:rsidRPr="006153B8" w:rsidRDefault="008D33DB" w:rsidP="008D33DB">
          <w:pPr>
            <w:rPr>
              <w:rFonts w:ascii="Arial" w:hAnsi="Arial" w:cs="Arial"/>
              <w:sz w:val="24"/>
              <w:szCs w:val="24"/>
            </w:rPr>
          </w:pPr>
        </w:p>
      </w:sdtContent>
    </w:sdt>
    <w:p w14:paraId="6FDCD1A7" w14:textId="77777777" w:rsidR="008D33DB" w:rsidRPr="006153B8" w:rsidRDefault="008D33DB" w:rsidP="008D33DB">
      <w:pPr>
        <w:pStyle w:val="Default"/>
        <w:rPr>
          <w:rFonts w:ascii="Arial" w:hAnsi="Arial" w:cs="Arial"/>
        </w:rPr>
      </w:pPr>
      <w:r w:rsidRPr="006153B8">
        <w:rPr>
          <w:rFonts w:ascii="Arial" w:hAnsi="Arial" w:cs="Arial"/>
        </w:rPr>
        <w:t>KLASA: 612-07/22-70/01</w:t>
      </w:r>
    </w:p>
    <w:p w14:paraId="0563DA66" w14:textId="77777777" w:rsidR="008D33DB" w:rsidRPr="006153B8" w:rsidRDefault="008D33DB" w:rsidP="008D33DB">
      <w:pPr>
        <w:pStyle w:val="Default"/>
        <w:rPr>
          <w:rFonts w:ascii="Arial" w:hAnsi="Arial" w:cs="Arial"/>
        </w:rPr>
      </w:pPr>
      <w:r w:rsidRPr="006153B8">
        <w:rPr>
          <w:rFonts w:ascii="Arial" w:hAnsi="Arial" w:cs="Arial"/>
        </w:rPr>
        <w:t xml:space="preserve">URBROJ: 2163-13-01-22-06 </w:t>
      </w:r>
    </w:p>
    <w:p w14:paraId="62BE2FBA" w14:textId="77777777" w:rsidR="008D33DB" w:rsidRPr="006153B8" w:rsidRDefault="008D33DB" w:rsidP="008D33DB">
      <w:pPr>
        <w:pStyle w:val="Default"/>
        <w:rPr>
          <w:rFonts w:ascii="Arial" w:hAnsi="Arial" w:cs="Arial"/>
        </w:rPr>
      </w:pPr>
      <w:r w:rsidRPr="006153B8">
        <w:rPr>
          <w:rFonts w:ascii="Arial" w:hAnsi="Arial" w:cs="Arial"/>
        </w:rPr>
        <w:t>Brtonigla-Verteneglio, 04.04.2022. godine</w:t>
      </w:r>
    </w:p>
    <w:p w14:paraId="3539E703" w14:textId="77777777" w:rsidR="008D33DB" w:rsidRPr="006153B8" w:rsidRDefault="008D33DB" w:rsidP="008D33DB">
      <w:pPr>
        <w:pStyle w:val="Default"/>
        <w:rPr>
          <w:rFonts w:ascii="Arial" w:hAnsi="Arial" w:cs="Arial"/>
        </w:rPr>
      </w:pPr>
    </w:p>
    <w:p w14:paraId="09601BE9" w14:textId="77777777" w:rsidR="008D33DB" w:rsidRPr="006153B8" w:rsidRDefault="008D33DB" w:rsidP="008D33DB">
      <w:pPr>
        <w:pStyle w:val="Default"/>
        <w:jc w:val="both"/>
        <w:rPr>
          <w:rFonts w:ascii="Arial" w:hAnsi="Arial" w:cs="Arial"/>
        </w:rPr>
      </w:pPr>
      <w:r w:rsidRPr="006153B8">
        <w:rPr>
          <w:rFonts w:ascii="Arial" w:hAnsi="Arial" w:cs="Arial"/>
        </w:rPr>
        <w:t xml:space="preserve">Temeljem članka  38. Statuta Općine Brtonigla-Verteneglio (Službene novine Općine Brtonigla-Verteneglio broj 03/18, 03/21 i 07/21-pročišćeni tekst), a sukladno odredbama Pravilnika o provedbi mjera Programa ruralnog razvoja Republike Hrvatske za razdoblje 2014. – 2020. („Narodne novine“ br. 91/2019, 37/2020 i 31/2021) i uvjetima iz objavljenog Natječaja </w:t>
      </w:r>
      <w:bookmarkStart w:id="114" w:name="_Hlk98842288"/>
      <w:r w:rsidRPr="006153B8">
        <w:rPr>
          <w:rFonts w:ascii="Arial" w:hAnsi="Arial" w:cs="Arial"/>
        </w:rPr>
        <w:t>LAG-a „Sjeverna Istra“ za provedbu tipa Operacije 7.4 „Ulaganja u pokretanje, poboljšanje ili proširenje lokalnih temeljnih usluga za ruralno stanovništvo, uključujući slobodno vrijeme i kulturne aktivnosti te povezanu infrastrukturu“</w:t>
      </w:r>
      <w:bookmarkEnd w:id="114"/>
      <w:r w:rsidRPr="006153B8">
        <w:rPr>
          <w:rFonts w:ascii="Arial" w:hAnsi="Arial" w:cs="Arial"/>
        </w:rPr>
        <w:t>, Općinsko vijeće općine Brtonigla-Verteneglio na 8. sjednici, održanoj u Brtonigli-Verteneglio dana 04.04.2022. godine, donosi</w:t>
      </w:r>
    </w:p>
    <w:p w14:paraId="471B6780" w14:textId="77777777" w:rsidR="008D33DB" w:rsidRPr="006153B8" w:rsidRDefault="008D33DB" w:rsidP="008D33DB">
      <w:pPr>
        <w:pStyle w:val="Default"/>
        <w:jc w:val="both"/>
        <w:rPr>
          <w:rFonts w:ascii="Arial" w:hAnsi="Arial" w:cs="Arial"/>
        </w:rPr>
      </w:pPr>
    </w:p>
    <w:p w14:paraId="015E79A3" w14:textId="77777777" w:rsidR="008D33DB" w:rsidRPr="006153B8" w:rsidRDefault="008D33DB" w:rsidP="008D33DB">
      <w:pPr>
        <w:pStyle w:val="Default"/>
        <w:jc w:val="center"/>
        <w:rPr>
          <w:rFonts w:ascii="Arial" w:hAnsi="Arial" w:cs="Arial"/>
          <w:b/>
          <w:bCs/>
        </w:rPr>
      </w:pPr>
      <w:bookmarkStart w:id="115" w:name="_Hlk519581279"/>
      <w:bookmarkStart w:id="116" w:name="_Hlk523904570"/>
      <w:r w:rsidRPr="006153B8">
        <w:rPr>
          <w:rFonts w:ascii="Arial" w:hAnsi="Arial" w:cs="Arial"/>
          <w:b/>
          <w:bCs/>
        </w:rPr>
        <w:t>O D L U K U</w:t>
      </w:r>
    </w:p>
    <w:p w14:paraId="206D176B" w14:textId="77777777" w:rsidR="008D33DB" w:rsidRPr="006153B8" w:rsidRDefault="008D33DB" w:rsidP="008D33DB">
      <w:pPr>
        <w:pStyle w:val="Default"/>
        <w:jc w:val="center"/>
        <w:rPr>
          <w:rFonts w:ascii="Arial" w:hAnsi="Arial" w:cs="Arial"/>
          <w:b/>
          <w:bCs/>
        </w:rPr>
      </w:pPr>
      <w:r w:rsidRPr="006153B8">
        <w:rPr>
          <w:rFonts w:ascii="Arial" w:hAnsi="Arial" w:cs="Arial"/>
          <w:b/>
          <w:bCs/>
        </w:rPr>
        <w:t xml:space="preserve">o davanju suglasnosti za provedbu ulaganja </w:t>
      </w:r>
    </w:p>
    <w:p w14:paraId="14281601" w14:textId="77777777" w:rsidR="008D33DB" w:rsidRPr="006153B8" w:rsidRDefault="008D33DB" w:rsidP="008D33DB">
      <w:pPr>
        <w:pStyle w:val="Default"/>
        <w:jc w:val="center"/>
        <w:rPr>
          <w:rFonts w:ascii="Arial" w:hAnsi="Arial" w:cs="Arial"/>
          <w:b/>
          <w:bCs/>
        </w:rPr>
      </w:pPr>
      <w:r w:rsidRPr="006153B8">
        <w:rPr>
          <w:rFonts w:ascii="Arial" w:hAnsi="Arial" w:cs="Arial"/>
          <w:b/>
          <w:bCs/>
        </w:rPr>
        <w:t xml:space="preserve"> „Rekonstrukcija zgrade i prenamjena u Kulturni centar Aleksandar Rukavina“ </w:t>
      </w:r>
      <w:bookmarkEnd w:id="115"/>
    </w:p>
    <w:bookmarkEnd w:id="116"/>
    <w:p w14:paraId="60E0D0D5" w14:textId="77777777" w:rsidR="008D33DB" w:rsidRPr="006153B8" w:rsidRDefault="008D33DB" w:rsidP="008D33DB">
      <w:pPr>
        <w:pStyle w:val="Default"/>
        <w:rPr>
          <w:rFonts w:ascii="Arial" w:hAnsi="Arial" w:cs="Arial"/>
          <w:highlight w:val="yellow"/>
        </w:rPr>
      </w:pPr>
    </w:p>
    <w:p w14:paraId="2BB860DF" w14:textId="77777777" w:rsidR="008D33DB" w:rsidRPr="006153B8" w:rsidRDefault="008D33DB" w:rsidP="008D33DB">
      <w:pPr>
        <w:pStyle w:val="Default"/>
        <w:jc w:val="center"/>
        <w:rPr>
          <w:rFonts w:ascii="Arial" w:hAnsi="Arial" w:cs="Arial"/>
          <w:b/>
        </w:rPr>
      </w:pPr>
      <w:r w:rsidRPr="006153B8">
        <w:rPr>
          <w:rFonts w:ascii="Arial" w:hAnsi="Arial" w:cs="Arial"/>
          <w:b/>
        </w:rPr>
        <w:t>Članak 1.</w:t>
      </w:r>
    </w:p>
    <w:p w14:paraId="5B6912F1" w14:textId="77777777" w:rsidR="008D33DB" w:rsidRPr="006153B8" w:rsidRDefault="008D33DB" w:rsidP="008D33DB">
      <w:pPr>
        <w:pStyle w:val="Default"/>
        <w:jc w:val="both"/>
        <w:rPr>
          <w:rFonts w:ascii="Arial" w:hAnsi="Arial" w:cs="Arial"/>
        </w:rPr>
      </w:pPr>
      <w:r w:rsidRPr="006153B8">
        <w:rPr>
          <w:rFonts w:ascii="Arial" w:hAnsi="Arial" w:cs="Arial"/>
        </w:rPr>
        <w:t xml:space="preserve">Ovom Odlukom daje se suglasnost za provedbu ulaganja „Rekonstrukcija zgrade i prenamjena u Kulturni centar Aleksandar Rukavina“ na </w:t>
      </w:r>
      <w:proofErr w:type="spellStart"/>
      <w:r w:rsidRPr="006153B8">
        <w:rPr>
          <w:rFonts w:ascii="Arial" w:hAnsi="Arial" w:cs="Arial"/>
        </w:rPr>
        <w:t>k.č.br</w:t>
      </w:r>
      <w:proofErr w:type="spellEnd"/>
      <w:r w:rsidRPr="006153B8">
        <w:rPr>
          <w:rFonts w:ascii="Arial" w:hAnsi="Arial" w:cs="Arial"/>
        </w:rPr>
        <w:t xml:space="preserve">. 805/17 k.o. Brtonigla, u naselju Brtonigla, na području Općine Brtonigla-Verteneglio. </w:t>
      </w:r>
    </w:p>
    <w:p w14:paraId="69088FC6" w14:textId="77777777" w:rsidR="008D33DB" w:rsidRPr="006153B8" w:rsidRDefault="008D33DB" w:rsidP="008D33DB">
      <w:pPr>
        <w:pStyle w:val="Default"/>
        <w:jc w:val="both"/>
        <w:rPr>
          <w:rFonts w:ascii="Arial" w:hAnsi="Arial" w:cs="Arial"/>
        </w:rPr>
      </w:pPr>
    </w:p>
    <w:p w14:paraId="0880922C" w14:textId="77777777" w:rsidR="008D33DB" w:rsidRPr="006153B8" w:rsidRDefault="008D33DB" w:rsidP="008D33DB">
      <w:pPr>
        <w:pStyle w:val="Default"/>
        <w:jc w:val="center"/>
        <w:rPr>
          <w:rFonts w:ascii="Arial" w:hAnsi="Arial" w:cs="Arial"/>
          <w:b/>
        </w:rPr>
      </w:pPr>
      <w:r w:rsidRPr="006153B8">
        <w:rPr>
          <w:rFonts w:ascii="Arial" w:hAnsi="Arial" w:cs="Arial"/>
          <w:b/>
        </w:rPr>
        <w:t>Članak 2.</w:t>
      </w:r>
    </w:p>
    <w:p w14:paraId="47746366" w14:textId="77777777" w:rsidR="008D33DB" w:rsidRPr="006153B8" w:rsidRDefault="008D33DB" w:rsidP="008D33DB">
      <w:pPr>
        <w:pStyle w:val="Default"/>
        <w:jc w:val="both"/>
        <w:rPr>
          <w:rFonts w:ascii="Arial" w:hAnsi="Arial" w:cs="Arial"/>
        </w:rPr>
      </w:pPr>
      <w:r w:rsidRPr="006153B8">
        <w:rPr>
          <w:rFonts w:ascii="Arial" w:hAnsi="Arial" w:cs="Arial"/>
        </w:rPr>
        <w:t xml:space="preserve">Suglasnost se daje u svrhu prijave na Natječaj LAG-a „Sjeverna Istra“ za provedbu tipa Operacije 7.4 „Ulaganja u pokretanje, poboljšanje ili proširenje lokalnih temeljnih usluga za ruralno stanovništvo, uključujući slobodno vrijeme i kulturne aktivnosti te povezanu infrastrukturu“, a radi ostvarivanja bespovratne potpore za provedbu investicije „Rekonstrukcija zgrade i prenamjena u Kulturni centar Aleksandar Rukavina“. </w:t>
      </w:r>
    </w:p>
    <w:p w14:paraId="5716097C" w14:textId="77777777" w:rsidR="008D33DB" w:rsidRPr="006153B8" w:rsidRDefault="008D33DB" w:rsidP="008D33DB">
      <w:pPr>
        <w:pStyle w:val="Default"/>
        <w:jc w:val="center"/>
        <w:rPr>
          <w:rFonts w:ascii="Arial" w:hAnsi="Arial" w:cs="Arial"/>
          <w:b/>
        </w:rPr>
      </w:pPr>
      <w:r w:rsidRPr="006153B8">
        <w:rPr>
          <w:rFonts w:ascii="Arial" w:hAnsi="Arial" w:cs="Arial"/>
          <w:b/>
        </w:rPr>
        <w:t>Članak 3.</w:t>
      </w:r>
    </w:p>
    <w:p w14:paraId="0376B431" w14:textId="77777777" w:rsidR="008D33DB" w:rsidRPr="006153B8" w:rsidRDefault="008D33DB" w:rsidP="008D33DB">
      <w:pPr>
        <w:pStyle w:val="Default"/>
        <w:jc w:val="both"/>
        <w:rPr>
          <w:rFonts w:ascii="Arial" w:hAnsi="Arial" w:cs="Arial"/>
        </w:rPr>
      </w:pPr>
      <w:r w:rsidRPr="006153B8">
        <w:rPr>
          <w:rFonts w:ascii="Arial" w:hAnsi="Arial" w:cs="Arial"/>
        </w:rPr>
        <w:t>Prilog ove Odluke je „Opis projekta“ koji čini njezin sastavni dio.</w:t>
      </w:r>
    </w:p>
    <w:p w14:paraId="7BEB5C9E" w14:textId="77777777" w:rsidR="008D33DB" w:rsidRPr="006153B8" w:rsidRDefault="008D33DB" w:rsidP="008D33DB">
      <w:pPr>
        <w:pStyle w:val="Default"/>
        <w:jc w:val="both"/>
        <w:rPr>
          <w:rFonts w:ascii="Arial" w:hAnsi="Arial" w:cs="Arial"/>
        </w:rPr>
      </w:pPr>
    </w:p>
    <w:p w14:paraId="0F4D08AC" w14:textId="77777777" w:rsidR="008D33DB" w:rsidRPr="006153B8" w:rsidRDefault="008D33DB" w:rsidP="008D33DB">
      <w:pPr>
        <w:pStyle w:val="Default"/>
        <w:jc w:val="center"/>
        <w:rPr>
          <w:rFonts w:ascii="Arial" w:hAnsi="Arial" w:cs="Arial"/>
          <w:b/>
        </w:rPr>
      </w:pPr>
      <w:r w:rsidRPr="006153B8">
        <w:rPr>
          <w:rFonts w:ascii="Arial" w:hAnsi="Arial" w:cs="Arial"/>
          <w:b/>
        </w:rPr>
        <w:t>Članak 4.</w:t>
      </w:r>
    </w:p>
    <w:p w14:paraId="195257EC" w14:textId="77777777" w:rsidR="008D33DB" w:rsidRPr="006153B8" w:rsidRDefault="008D33DB" w:rsidP="008D33DB">
      <w:pPr>
        <w:pStyle w:val="Default"/>
        <w:jc w:val="both"/>
        <w:rPr>
          <w:rFonts w:ascii="Arial" w:hAnsi="Arial" w:cs="Arial"/>
        </w:rPr>
      </w:pPr>
      <w:r w:rsidRPr="006153B8">
        <w:rPr>
          <w:rFonts w:ascii="Arial" w:hAnsi="Arial" w:cs="Arial"/>
        </w:rPr>
        <w:t xml:space="preserve">Ova Odluka stupa na snagu dan nakon objave u „Službenim novinama Općine Brtonigla-Verteneglio“. </w:t>
      </w:r>
    </w:p>
    <w:p w14:paraId="0703BD5F" w14:textId="77777777" w:rsidR="008D33DB" w:rsidRPr="006153B8" w:rsidRDefault="008D33DB" w:rsidP="008D33DB">
      <w:pPr>
        <w:pStyle w:val="Default"/>
        <w:jc w:val="both"/>
        <w:rPr>
          <w:rFonts w:ascii="Arial" w:hAnsi="Arial" w:cs="Arial"/>
        </w:rPr>
      </w:pPr>
    </w:p>
    <w:p w14:paraId="3584A7AD" w14:textId="77777777" w:rsidR="008D33DB" w:rsidRPr="006153B8" w:rsidRDefault="008D33DB" w:rsidP="008D33DB">
      <w:pPr>
        <w:pStyle w:val="Default"/>
        <w:jc w:val="right"/>
        <w:rPr>
          <w:rFonts w:ascii="Arial" w:hAnsi="Arial" w:cs="Arial"/>
        </w:rPr>
      </w:pPr>
      <w:r w:rsidRPr="006153B8">
        <w:rPr>
          <w:rFonts w:ascii="Arial" w:hAnsi="Arial" w:cs="Arial"/>
        </w:rPr>
        <w:t xml:space="preserve">Predsjednik Općinskog vijeća </w:t>
      </w:r>
    </w:p>
    <w:p w14:paraId="3D215A3C" w14:textId="56034059" w:rsidR="008D33DB" w:rsidRPr="006153B8" w:rsidRDefault="008D33DB" w:rsidP="008D33DB">
      <w:pPr>
        <w:pStyle w:val="Default"/>
        <w:jc w:val="right"/>
        <w:rPr>
          <w:rFonts w:ascii="Arial" w:hAnsi="Arial" w:cs="Arial"/>
        </w:rPr>
      </w:pPr>
      <w:r w:rsidRPr="006153B8">
        <w:rPr>
          <w:rFonts w:ascii="Arial" w:hAnsi="Arial" w:cs="Arial"/>
        </w:rPr>
        <w:t>Željko Ružić</w:t>
      </w:r>
      <w:r w:rsidR="006153B8">
        <w:rPr>
          <w:rFonts w:ascii="Arial" w:hAnsi="Arial" w:cs="Arial"/>
        </w:rPr>
        <w:t xml:space="preserve"> v.r.</w:t>
      </w:r>
    </w:p>
    <w:p w14:paraId="6488BAEA" w14:textId="03D6611E" w:rsidR="008D33DB" w:rsidRPr="006153B8" w:rsidRDefault="008D33DB" w:rsidP="005C40DA">
      <w:pPr>
        <w:jc w:val="center"/>
        <w:rPr>
          <w:lang w:val="hr-HR"/>
        </w:rPr>
      </w:pPr>
    </w:p>
    <w:p w14:paraId="525862EF" w14:textId="23D85D04" w:rsidR="008D33DB" w:rsidRPr="006153B8" w:rsidRDefault="008D33DB" w:rsidP="005C40DA">
      <w:pPr>
        <w:jc w:val="center"/>
        <w:rPr>
          <w:lang w:val="hr-HR"/>
        </w:rPr>
      </w:pPr>
    </w:p>
    <w:p w14:paraId="3E753566" w14:textId="08372DD3" w:rsidR="008D33DB" w:rsidRDefault="008D33DB" w:rsidP="005C40DA">
      <w:pPr>
        <w:jc w:val="center"/>
        <w:rPr>
          <w:lang w:val="hr-HR"/>
        </w:rPr>
      </w:pPr>
    </w:p>
    <w:p w14:paraId="47E5AD27" w14:textId="77777777" w:rsidR="00A65381" w:rsidRPr="006153B8" w:rsidRDefault="00A65381" w:rsidP="005C40DA">
      <w:pPr>
        <w:jc w:val="center"/>
        <w:rPr>
          <w:lang w:val="hr-HR"/>
        </w:rPr>
      </w:pPr>
    </w:p>
    <w:p w14:paraId="47E690DD" w14:textId="77777777" w:rsidR="008D33DB" w:rsidRPr="006153B8" w:rsidRDefault="008D33DB" w:rsidP="008D33DB">
      <w:pPr>
        <w:rPr>
          <w:rFonts w:ascii="Arial" w:hAnsi="Arial" w:cs="Arial"/>
          <w:b/>
          <w:sz w:val="28"/>
          <w:szCs w:val="28"/>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tblGrid>
      <w:tr w:rsidR="008D33DB" w:rsidRPr="006153B8" w14:paraId="6AA69CE3" w14:textId="77777777" w:rsidTr="00905BE1">
        <w:tc>
          <w:tcPr>
            <w:tcW w:w="2160" w:type="dxa"/>
            <w:shd w:val="clear" w:color="auto" w:fill="auto"/>
          </w:tcPr>
          <w:p w14:paraId="73504CFE" w14:textId="77777777" w:rsidR="008D33DB" w:rsidRPr="006153B8" w:rsidRDefault="008D33DB" w:rsidP="00905BE1">
            <w:pPr>
              <w:jc w:val="center"/>
              <w:rPr>
                <w:rFonts w:ascii="Arial" w:hAnsi="Arial" w:cs="Arial"/>
                <w:b/>
                <w:sz w:val="28"/>
                <w:szCs w:val="28"/>
              </w:rPr>
            </w:pPr>
            <w:proofErr w:type="spellStart"/>
            <w:r w:rsidRPr="006153B8">
              <w:rPr>
                <w:rFonts w:ascii="Arial" w:hAnsi="Arial" w:cs="Arial"/>
                <w:b/>
                <w:sz w:val="28"/>
                <w:szCs w:val="28"/>
              </w:rPr>
              <w:lastRenderedPageBreak/>
              <w:t>Prilog</w:t>
            </w:r>
            <w:proofErr w:type="spellEnd"/>
            <w:r w:rsidRPr="006153B8">
              <w:rPr>
                <w:rFonts w:ascii="Arial" w:hAnsi="Arial" w:cs="Arial"/>
                <w:b/>
                <w:sz w:val="28"/>
                <w:szCs w:val="28"/>
              </w:rPr>
              <w:t xml:space="preserve"> III.</w:t>
            </w:r>
          </w:p>
        </w:tc>
      </w:tr>
    </w:tbl>
    <w:p w14:paraId="14DDB0F8" w14:textId="77777777" w:rsidR="008D33DB" w:rsidRPr="006153B8" w:rsidRDefault="008D33DB" w:rsidP="008D33DB">
      <w:pPr>
        <w:rPr>
          <w:rFonts w:ascii="Arial" w:hAnsi="Arial" w:cs="Arial"/>
          <w:b/>
          <w:sz w:val="28"/>
          <w:szCs w:val="28"/>
        </w:rPr>
      </w:pPr>
    </w:p>
    <w:p w14:paraId="17DAE147" w14:textId="77777777" w:rsidR="008D33DB" w:rsidRPr="006153B8" w:rsidRDefault="008D33DB" w:rsidP="008D33DB">
      <w:pPr>
        <w:rPr>
          <w:rFonts w:ascii="Arial" w:hAnsi="Arial" w:cs="Arial"/>
          <w:b/>
          <w:sz w:val="24"/>
          <w:szCs w:val="24"/>
        </w:rPr>
      </w:pPr>
    </w:p>
    <w:p w14:paraId="430129B3" w14:textId="77777777" w:rsidR="008D33DB" w:rsidRPr="006153B8" w:rsidRDefault="008D33DB" w:rsidP="008D33DB">
      <w:pPr>
        <w:jc w:val="center"/>
        <w:rPr>
          <w:rFonts w:ascii="Arial" w:hAnsi="Arial" w:cs="Arial"/>
          <w:b/>
          <w:sz w:val="28"/>
          <w:szCs w:val="28"/>
        </w:rPr>
      </w:pPr>
      <w:r w:rsidRPr="006153B8">
        <w:rPr>
          <w:rFonts w:ascii="Arial" w:hAnsi="Arial" w:cs="Arial"/>
          <w:b/>
          <w:sz w:val="28"/>
          <w:szCs w:val="28"/>
        </w:rPr>
        <w:t>UZ SUGLASNOST PREDSTAVNIČKOG TIJELA JEDINICE LOKALNE SAMOUPRAVE ZA PROVEDBU ULAGANJA</w:t>
      </w:r>
    </w:p>
    <w:p w14:paraId="1EA987C1" w14:textId="77777777" w:rsidR="008D33DB" w:rsidRPr="006153B8" w:rsidRDefault="008D33DB" w:rsidP="008D33DB">
      <w:pPr>
        <w:jc w:val="center"/>
        <w:rPr>
          <w:rFonts w:ascii="Arial" w:hAnsi="Arial" w:cs="Arial"/>
          <w:b/>
          <w:sz w:val="28"/>
          <w:szCs w:val="28"/>
          <w:lang w:val="it-IT"/>
        </w:rPr>
      </w:pPr>
      <w:r w:rsidRPr="006153B8">
        <w:rPr>
          <w:rFonts w:ascii="Arial" w:hAnsi="Arial" w:cs="Arial"/>
          <w:b/>
          <w:sz w:val="28"/>
          <w:szCs w:val="28"/>
          <w:lang w:val="it-IT"/>
        </w:rPr>
        <w:t>(KLASA: 612-07/22-70/01 URBROJ: 2163-13-01-22-06)</w:t>
      </w:r>
    </w:p>
    <w:p w14:paraId="68C9B4C7" w14:textId="77777777" w:rsidR="008D33DB" w:rsidRPr="006153B8" w:rsidRDefault="008D33DB" w:rsidP="008D33DB">
      <w:pPr>
        <w:shd w:val="clear" w:color="auto" w:fill="FFFFFF" w:themeFill="background1"/>
        <w:spacing w:after="360"/>
        <w:ind w:right="-278"/>
        <w:jc w:val="center"/>
        <w:rPr>
          <w:rFonts w:ascii="Arial" w:hAnsi="Arial" w:cs="Arial"/>
          <w:b/>
          <w:sz w:val="28"/>
          <w:szCs w:val="28"/>
          <w:lang w:val="it-IT"/>
        </w:rPr>
      </w:pPr>
      <w:r w:rsidRPr="006153B8">
        <w:rPr>
          <w:rFonts w:ascii="Arial" w:hAnsi="Arial" w:cs="Arial"/>
          <w:b/>
          <w:sz w:val="28"/>
          <w:szCs w:val="28"/>
          <w:lang w:val="it-IT"/>
        </w:rPr>
        <w:t xml:space="preserve">UNUTAR TIPA OPERACIJE 7.4. ULAGANJA U POKRETANJE, POBOLJŠANJE ILI PROŠIRENJE LOKALNIH TEMELJNIH USLUGA ZA RURALNO STANOVNIŠTVO UKLJUČUJUĆI SLOBODNO VRIJEME I KULTURNE AKTIVNOSTI TE POVEZANU INFRASTRUKTURU LRS LAG-a „SJEVERNA </w:t>
      </w:r>
      <w:proofErr w:type="gramStart"/>
      <w:r w:rsidRPr="006153B8">
        <w:rPr>
          <w:rFonts w:ascii="Arial" w:hAnsi="Arial" w:cs="Arial"/>
          <w:b/>
          <w:sz w:val="28"/>
          <w:szCs w:val="28"/>
          <w:lang w:val="it-IT"/>
        </w:rPr>
        <w:t>ISTRA“</w:t>
      </w:r>
      <w:proofErr w:type="gramEnd"/>
    </w:p>
    <w:p w14:paraId="1D2922F1" w14:textId="77777777" w:rsidR="008D33DB" w:rsidRPr="006153B8" w:rsidRDefault="008D33DB" w:rsidP="008D33DB">
      <w:pPr>
        <w:rPr>
          <w:rFonts w:ascii="Arial" w:hAnsi="Arial" w:cs="Arial"/>
          <w:b/>
          <w:sz w:val="28"/>
          <w:szCs w:val="28"/>
          <w:lang w:val="it-IT"/>
        </w:rPr>
      </w:pPr>
    </w:p>
    <w:p w14:paraId="4E2E3990" w14:textId="77777777" w:rsidR="008D33DB" w:rsidRPr="006153B8" w:rsidRDefault="008D33DB" w:rsidP="008D33DB">
      <w:pPr>
        <w:jc w:val="center"/>
        <w:rPr>
          <w:rFonts w:ascii="Arial" w:hAnsi="Arial" w:cs="Arial"/>
          <w:b/>
          <w:sz w:val="28"/>
          <w:szCs w:val="28"/>
          <w:lang w:val="it-IT"/>
        </w:rPr>
      </w:pPr>
      <w:r w:rsidRPr="006153B8">
        <w:rPr>
          <w:rFonts w:ascii="Arial" w:hAnsi="Arial" w:cs="Arial"/>
          <w:b/>
          <w:sz w:val="28"/>
          <w:szCs w:val="28"/>
          <w:lang w:val="it-IT"/>
        </w:rPr>
        <w:t>OPIS PROJEKTA</w:t>
      </w:r>
    </w:p>
    <w:p w14:paraId="5E632420" w14:textId="77777777" w:rsidR="008D33DB" w:rsidRPr="006153B8" w:rsidRDefault="008D33DB" w:rsidP="008D33DB">
      <w:pPr>
        <w:jc w:val="center"/>
        <w:rPr>
          <w:rFonts w:ascii="Arial" w:hAnsi="Arial" w:cs="Arial"/>
          <w:b/>
          <w:sz w:val="28"/>
          <w:szCs w:val="28"/>
          <w:lang w:val="it-IT"/>
        </w:rPr>
      </w:pPr>
    </w:p>
    <w:p w14:paraId="1C6DBF29"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b/>
          <w:sz w:val="24"/>
          <w:szCs w:val="24"/>
          <w:lang w:val="it-IT"/>
        </w:rPr>
        <w:t>1. NAZIV PROJEKTA</w:t>
      </w:r>
    </w:p>
    <w:p w14:paraId="394B5213"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naziv</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dokumentacije</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građevinske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dozvole</w:t>
      </w:r>
      <w:proofErr w:type="spellEnd"/>
      <w:r w:rsidRPr="006153B8">
        <w:rPr>
          <w:rFonts w:ascii="Arial" w:hAnsi="Arial" w:cs="Arial"/>
          <w:i/>
          <w:sz w:val="24"/>
          <w:szCs w:val="24"/>
          <w:lang w:val="it-IT"/>
        </w:rPr>
        <w:t xml:space="preserve"> ili </w:t>
      </w:r>
      <w:proofErr w:type="spellStart"/>
      <w:r w:rsidRPr="006153B8">
        <w:rPr>
          <w:rFonts w:ascii="Arial" w:hAnsi="Arial" w:cs="Arial"/>
          <w:i/>
          <w:sz w:val="24"/>
          <w:szCs w:val="24"/>
          <w:lang w:val="it-IT"/>
        </w:rPr>
        <w:t>drugog</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odgovarajućeg</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dokumenta</w:t>
      </w:r>
      <w:proofErr w:type="spellEnd"/>
      <w:r w:rsidRPr="006153B8">
        <w:rPr>
          <w:rFonts w:ascii="Arial" w:hAnsi="Arial" w:cs="Arial"/>
          <w:i/>
          <w:sz w:val="24"/>
          <w:szCs w:val="24"/>
          <w:lang w:val="it-IT"/>
        </w:rPr>
        <w:t>)</w:t>
      </w:r>
    </w:p>
    <w:p w14:paraId="19987600" w14:textId="77777777" w:rsidR="008D33DB" w:rsidRPr="006153B8" w:rsidRDefault="008D33DB" w:rsidP="008D33DB">
      <w:pPr>
        <w:jc w:val="both"/>
        <w:rPr>
          <w:rFonts w:ascii="Arial" w:hAnsi="Arial" w:cs="Arial"/>
          <w:lang w:val="it-IT"/>
        </w:rPr>
      </w:pPr>
      <w:proofErr w:type="spellStart"/>
      <w:r w:rsidRPr="006153B8">
        <w:rPr>
          <w:rFonts w:ascii="Arial" w:hAnsi="Arial" w:cs="Arial"/>
          <w:bCs/>
          <w:smallCaps/>
          <w:color w:val="000000"/>
          <w:sz w:val="24"/>
          <w:szCs w:val="24"/>
          <w:lang w:val="it-IT"/>
        </w:rPr>
        <w:t>Rekonstrukcija</w:t>
      </w:r>
      <w:proofErr w:type="spellEnd"/>
      <w:r w:rsidRPr="006153B8">
        <w:rPr>
          <w:rFonts w:ascii="Arial" w:hAnsi="Arial" w:cs="Arial"/>
          <w:bCs/>
          <w:smallCaps/>
          <w:color w:val="000000"/>
          <w:sz w:val="24"/>
          <w:szCs w:val="24"/>
          <w:lang w:val="it-IT"/>
        </w:rPr>
        <w:t xml:space="preserve"> </w:t>
      </w:r>
      <w:proofErr w:type="spellStart"/>
      <w:r w:rsidRPr="006153B8">
        <w:rPr>
          <w:rFonts w:ascii="Arial" w:hAnsi="Arial" w:cs="Arial"/>
          <w:bCs/>
          <w:smallCaps/>
          <w:color w:val="000000"/>
          <w:sz w:val="24"/>
          <w:szCs w:val="24"/>
          <w:lang w:val="it-IT"/>
        </w:rPr>
        <w:t>zgrade</w:t>
      </w:r>
      <w:proofErr w:type="spellEnd"/>
      <w:r w:rsidRPr="006153B8">
        <w:rPr>
          <w:rFonts w:ascii="Arial" w:hAnsi="Arial" w:cs="Arial"/>
          <w:bCs/>
          <w:smallCaps/>
          <w:color w:val="000000"/>
          <w:sz w:val="24"/>
          <w:szCs w:val="24"/>
          <w:lang w:val="it-IT"/>
        </w:rPr>
        <w:t xml:space="preserve"> i </w:t>
      </w:r>
      <w:proofErr w:type="spellStart"/>
      <w:r w:rsidRPr="006153B8">
        <w:rPr>
          <w:rFonts w:ascii="Arial" w:hAnsi="Arial" w:cs="Arial"/>
          <w:bCs/>
          <w:smallCaps/>
          <w:color w:val="000000"/>
          <w:sz w:val="24"/>
          <w:szCs w:val="24"/>
          <w:lang w:val="it-IT"/>
        </w:rPr>
        <w:t>prenamjena</w:t>
      </w:r>
      <w:proofErr w:type="spellEnd"/>
      <w:r w:rsidRPr="006153B8">
        <w:rPr>
          <w:rFonts w:ascii="Arial" w:hAnsi="Arial" w:cs="Arial"/>
          <w:bCs/>
          <w:smallCaps/>
          <w:color w:val="000000"/>
          <w:sz w:val="24"/>
          <w:szCs w:val="24"/>
          <w:lang w:val="it-IT"/>
        </w:rPr>
        <w:t xml:space="preserve"> u </w:t>
      </w:r>
      <w:proofErr w:type="spellStart"/>
      <w:r w:rsidRPr="006153B8">
        <w:rPr>
          <w:rFonts w:ascii="Arial" w:hAnsi="Arial" w:cs="Arial"/>
          <w:bCs/>
          <w:smallCaps/>
          <w:color w:val="000000"/>
          <w:sz w:val="24"/>
          <w:szCs w:val="24"/>
          <w:lang w:val="it-IT"/>
        </w:rPr>
        <w:t>Kulturni</w:t>
      </w:r>
      <w:proofErr w:type="spellEnd"/>
      <w:r w:rsidRPr="006153B8">
        <w:rPr>
          <w:rFonts w:ascii="Arial" w:hAnsi="Arial" w:cs="Arial"/>
          <w:bCs/>
          <w:smallCaps/>
          <w:color w:val="000000"/>
          <w:sz w:val="24"/>
          <w:szCs w:val="24"/>
          <w:lang w:val="it-IT"/>
        </w:rPr>
        <w:t xml:space="preserve"> </w:t>
      </w:r>
      <w:proofErr w:type="spellStart"/>
      <w:r w:rsidRPr="006153B8">
        <w:rPr>
          <w:rFonts w:ascii="Arial" w:hAnsi="Arial" w:cs="Arial"/>
          <w:bCs/>
          <w:smallCaps/>
          <w:color w:val="000000"/>
          <w:sz w:val="24"/>
          <w:szCs w:val="24"/>
          <w:lang w:val="it-IT"/>
        </w:rPr>
        <w:t>centar</w:t>
      </w:r>
      <w:proofErr w:type="spellEnd"/>
      <w:r w:rsidRPr="006153B8">
        <w:rPr>
          <w:rFonts w:ascii="Arial" w:hAnsi="Arial" w:cs="Arial"/>
          <w:bCs/>
          <w:smallCaps/>
          <w:color w:val="000000"/>
          <w:sz w:val="24"/>
          <w:szCs w:val="24"/>
          <w:lang w:val="it-IT"/>
        </w:rPr>
        <w:t xml:space="preserve"> Aleksandar </w:t>
      </w:r>
      <w:proofErr w:type="spellStart"/>
      <w:r w:rsidRPr="006153B8">
        <w:rPr>
          <w:rFonts w:ascii="Arial" w:hAnsi="Arial" w:cs="Arial"/>
          <w:bCs/>
          <w:smallCaps/>
          <w:color w:val="000000"/>
          <w:sz w:val="24"/>
          <w:szCs w:val="24"/>
          <w:lang w:val="it-IT"/>
        </w:rPr>
        <w:t>Rukavina</w:t>
      </w:r>
      <w:proofErr w:type="spellEnd"/>
      <w:r w:rsidRPr="006153B8">
        <w:rPr>
          <w:rFonts w:ascii="Arial" w:hAnsi="Arial" w:cs="Arial"/>
          <w:bCs/>
          <w:smallCaps/>
          <w:color w:val="000000"/>
          <w:sz w:val="24"/>
          <w:szCs w:val="24"/>
          <w:lang w:val="it-IT"/>
        </w:rPr>
        <w:t xml:space="preserve"> </w:t>
      </w:r>
    </w:p>
    <w:p w14:paraId="08F3A257" w14:textId="77777777" w:rsidR="008D33DB" w:rsidRPr="006153B8" w:rsidRDefault="008D33DB" w:rsidP="008D33DB">
      <w:pPr>
        <w:jc w:val="both"/>
        <w:rPr>
          <w:rFonts w:ascii="Arial" w:hAnsi="Arial" w:cs="Arial"/>
          <w:lang w:val="it-IT"/>
        </w:rPr>
      </w:pPr>
    </w:p>
    <w:p w14:paraId="05A789E6" w14:textId="77777777" w:rsidR="008D33DB" w:rsidRPr="006153B8" w:rsidRDefault="008D33DB" w:rsidP="008D33DB">
      <w:pPr>
        <w:jc w:val="both"/>
        <w:rPr>
          <w:rFonts w:ascii="Arial" w:hAnsi="Arial" w:cs="Arial"/>
          <w:sz w:val="24"/>
          <w:szCs w:val="24"/>
          <w:lang w:val="it-IT"/>
        </w:rPr>
      </w:pPr>
      <w:r w:rsidRPr="006153B8">
        <w:rPr>
          <w:rFonts w:ascii="Arial" w:hAnsi="Arial" w:cs="Arial"/>
          <w:b/>
          <w:sz w:val="24"/>
          <w:szCs w:val="24"/>
          <w:lang w:val="it-IT"/>
        </w:rPr>
        <w:t>2. NOSITELJ PROJEKTA</w:t>
      </w:r>
    </w:p>
    <w:p w14:paraId="0761E911"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2.1. NAZIV NOSITELJA PROJEKTA</w:t>
      </w:r>
    </w:p>
    <w:p w14:paraId="5236E09B" w14:textId="77777777" w:rsidR="008D33DB" w:rsidRPr="006153B8" w:rsidRDefault="008D33DB" w:rsidP="008D33DB">
      <w:pPr>
        <w:rPr>
          <w:rFonts w:ascii="Arial" w:hAnsi="Arial" w:cs="Arial"/>
          <w:sz w:val="24"/>
          <w:szCs w:val="24"/>
          <w:lang w:val="it-IT"/>
        </w:rPr>
      </w:pPr>
      <w:proofErr w:type="spellStart"/>
      <w:r w:rsidRPr="006153B8">
        <w:rPr>
          <w:rFonts w:ascii="Arial" w:hAnsi="Arial" w:cs="Arial"/>
          <w:sz w:val="24"/>
          <w:szCs w:val="24"/>
          <w:lang w:val="it-IT"/>
        </w:rPr>
        <w:t>Općina</w:t>
      </w:r>
      <w:proofErr w:type="spellEnd"/>
      <w:r w:rsidRPr="006153B8">
        <w:rPr>
          <w:rFonts w:ascii="Arial" w:hAnsi="Arial" w:cs="Arial"/>
          <w:sz w:val="24"/>
          <w:szCs w:val="24"/>
          <w:lang w:val="it-IT"/>
        </w:rPr>
        <w:t xml:space="preserve"> Brtonigla-Verteneglio</w:t>
      </w:r>
    </w:p>
    <w:p w14:paraId="1E537353" w14:textId="77777777" w:rsidR="008D33DB" w:rsidRPr="006153B8" w:rsidRDefault="008D33DB" w:rsidP="008D33DB">
      <w:pPr>
        <w:jc w:val="both"/>
        <w:rPr>
          <w:rFonts w:ascii="Arial" w:hAnsi="Arial" w:cs="Arial"/>
          <w:sz w:val="24"/>
          <w:szCs w:val="24"/>
        </w:rPr>
      </w:pPr>
      <w:r w:rsidRPr="006153B8">
        <w:rPr>
          <w:rFonts w:ascii="Arial" w:hAnsi="Arial" w:cs="Arial"/>
          <w:sz w:val="24"/>
          <w:szCs w:val="24"/>
        </w:rPr>
        <w:t>2.2. PRAVNI STATUS NOSITELJA PROJEKTA</w:t>
      </w:r>
    </w:p>
    <w:p w14:paraId="027C08E7" w14:textId="77777777" w:rsidR="008D33DB" w:rsidRPr="006153B8" w:rsidRDefault="008D33DB" w:rsidP="008D33DB">
      <w:pPr>
        <w:jc w:val="both"/>
        <w:rPr>
          <w:rFonts w:ascii="Arial" w:hAnsi="Arial" w:cs="Arial"/>
          <w:sz w:val="24"/>
          <w:szCs w:val="24"/>
        </w:rPr>
      </w:pPr>
      <w:proofErr w:type="spellStart"/>
      <w:r w:rsidRPr="006153B8">
        <w:rPr>
          <w:rFonts w:ascii="Arial" w:hAnsi="Arial" w:cs="Arial"/>
          <w:sz w:val="24"/>
          <w:szCs w:val="24"/>
        </w:rPr>
        <w:t>Jedinica</w:t>
      </w:r>
      <w:proofErr w:type="spellEnd"/>
      <w:r w:rsidRPr="006153B8">
        <w:rPr>
          <w:rFonts w:ascii="Arial" w:hAnsi="Arial" w:cs="Arial"/>
          <w:sz w:val="24"/>
          <w:szCs w:val="24"/>
        </w:rPr>
        <w:t xml:space="preserve"> </w:t>
      </w:r>
      <w:proofErr w:type="spellStart"/>
      <w:r w:rsidRPr="006153B8">
        <w:rPr>
          <w:rFonts w:ascii="Arial" w:hAnsi="Arial" w:cs="Arial"/>
          <w:sz w:val="24"/>
          <w:szCs w:val="24"/>
        </w:rPr>
        <w:t>lokalne</w:t>
      </w:r>
      <w:proofErr w:type="spellEnd"/>
      <w:r w:rsidRPr="006153B8">
        <w:rPr>
          <w:rFonts w:ascii="Arial" w:hAnsi="Arial" w:cs="Arial"/>
          <w:sz w:val="24"/>
          <w:szCs w:val="24"/>
        </w:rPr>
        <w:t xml:space="preserve"> </w:t>
      </w:r>
      <w:proofErr w:type="spellStart"/>
      <w:r w:rsidRPr="006153B8">
        <w:rPr>
          <w:rFonts w:ascii="Arial" w:hAnsi="Arial" w:cs="Arial"/>
          <w:sz w:val="24"/>
          <w:szCs w:val="24"/>
        </w:rPr>
        <w:t>samouprave</w:t>
      </w:r>
      <w:proofErr w:type="spellEnd"/>
    </w:p>
    <w:p w14:paraId="6B6E3FE9"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2.3. ADRESA NOSITELJA PROJEKTA</w:t>
      </w:r>
    </w:p>
    <w:p w14:paraId="7F96BE1C"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Trg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Sv</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Zenona</w:t>
      </w:r>
      <w:proofErr w:type="spellEnd"/>
      <w:r w:rsidRPr="006153B8">
        <w:rPr>
          <w:rFonts w:ascii="Arial" w:hAnsi="Arial" w:cs="Arial"/>
          <w:sz w:val="24"/>
          <w:szCs w:val="24"/>
          <w:lang w:val="it-IT"/>
        </w:rPr>
        <w:t xml:space="preserve"> 1, 52474 Brtonigla-Verteneglio</w:t>
      </w:r>
    </w:p>
    <w:p w14:paraId="550841AA"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2.4. OSOBA OVLAŠTENA ZA ZASTUPANJE</w:t>
      </w:r>
    </w:p>
    <w:p w14:paraId="38CBFC96"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Neš</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Sinožić</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načelnik</w:t>
      </w:r>
      <w:proofErr w:type="spellEnd"/>
    </w:p>
    <w:p w14:paraId="04A5DA91"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2.5. KONTAKT</w:t>
      </w:r>
    </w:p>
    <w:p w14:paraId="69BE9882"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p>
    <w:p w14:paraId="4FED9708"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+385 (0)52 / 774 - 174</w:t>
      </w:r>
    </w:p>
    <w:p w14:paraId="68C7E5A5"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e-mail: </w:t>
      </w:r>
      <w:proofErr w:type="spellStart"/>
      <w:r w:rsidRPr="006153B8">
        <w:rPr>
          <w:rFonts w:ascii="Arial" w:hAnsi="Arial" w:cs="Arial"/>
          <w:sz w:val="24"/>
          <w:szCs w:val="24"/>
          <w:lang w:val="it-IT"/>
        </w:rPr>
        <w:t>tea.rakar@brtonigla-verteneglio.hr</w:t>
      </w:r>
      <w:proofErr w:type="spellEnd"/>
      <w:r w:rsidRPr="006153B8">
        <w:rPr>
          <w:rFonts w:ascii="Arial" w:hAnsi="Arial" w:cs="Arial"/>
          <w:sz w:val="24"/>
          <w:szCs w:val="24"/>
        </w:rPr>
        <w:t> </w:t>
      </w:r>
    </w:p>
    <w:p w14:paraId="57C1DFAE" w14:textId="77777777" w:rsidR="008D33DB" w:rsidRPr="006153B8" w:rsidRDefault="008D33DB" w:rsidP="008D33DB">
      <w:pPr>
        <w:jc w:val="both"/>
        <w:rPr>
          <w:rFonts w:ascii="Arial" w:hAnsi="Arial" w:cs="Arial"/>
          <w:sz w:val="24"/>
          <w:szCs w:val="24"/>
          <w:lang w:val="it-IT"/>
        </w:rPr>
      </w:pPr>
      <w:r w:rsidRPr="006153B8">
        <w:rPr>
          <w:rFonts w:ascii="Arial" w:hAnsi="Arial" w:cs="Arial"/>
          <w:b/>
          <w:sz w:val="24"/>
          <w:szCs w:val="24"/>
          <w:lang w:val="it-IT"/>
        </w:rPr>
        <w:t>3. OPIS PROJEKTA</w:t>
      </w:r>
    </w:p>
    <w:p w14:paraId="43AEEFE6"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3.1. PODMJERA I TIP OPERACIJE ZA KOJI SE PROJEKT PRIJAVLJUJE</w:t>
      </w:r>
    </w:p>
    <w:p w14:paraId="293634A8" w14:textId="77777777" w:rsidR="008D33DB" w:rsidRPr="006153B8" w:rsidRDefault="008D33DB" w:rsidP="008D33DB">
      <w:pPr>
        <w:jc w:val="both"/>
        <w:rPr>
          <w:rFonts w:ascii="Arial" w:hAnsi="Arial" w:cs="Arial"/>
          <w:iCs/>
          <w:sz w:val="24"/>
          <w:szCs w:val="24"/>
          <w:lang w:val="it-IT"/>
        </w:rPr>
      </w:pPr>
      <w:r w:rsidRPr="006153B8">
        <w:rPr>
          <w:rFonts w:ascii="Arial" w:hAnsi="Arial" w:cs="Arial"/>
          <w:iCs/>
          <w:sz w:val="24"/>
          <w:szCs w:val="24"/>
          <w:lang w:val="it-IT"/>
        </w:rPr>
        <w:t xml:space="preserve">7.4. </w:t>
      </w:r>
      <w:proofErr w:type="spellStart"/>
      <w:r w:rsidRPr="006153B8">
        <w:rPr>
          <w:rFonts w:ascii="Arial" w:hAnsi="Arial" w:cs="Arial"/>
          <w:iCs/>
          <w:sz w:val="24"/>
          <w:szCs w:val="24"/>
          <w:lang w:val="it-IT"/>
        </w:rPr>
        <w:t>Ulaganja</w:t>
      </w:r>
      <w:proofErr w:type="spellEnd"/>
      <w:r w:rsidRPr="006153B8">
        <w:rPr>
          <w:rFonts w:ascii="Arial" w:hAnsi="Arial" w:cs="Arial"/>
          <w:iCs/>
          <w:sz w:val="24"/>
          <w:szCs w:val="24"/>
          <w:lang w:val="it-IT"/>
        </w:rPr>
        <w:t xml:space="preserve"> u </w:t>
      </w:r>
      <w:proofErr w:type="spellStart"/>
      <w:r w:rsidRPr="006153B8">
        <w:rPr>
          <w:rFonts w:ascii="Arial" w:hAnsi="Arial" w:cs="Arial"/>
          <w:iCs/>
          <w:sz w:val="24"/>
          <w:szCs w:val="24"/>
          <w:lang w:val="it-IT"/>
        </w:rPr>
        <w:t>pokretanje</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poboljšanje</w:t>
      </w:r>
      <w:proofErr w:type="spellEnd"/>
      <w:r w:rsidRPr="006153B8">
        <w:rPr>
          <w:rFonts w:ascii="Arial" w:hAnsi="Arial" w:cs="Arial"/>
          <w:iCs/>
          <w:sz w:val="24"/>
          <w:szCs w:val="24"/>
          <w:lang w:val="it-IT"/>
        </w:rPr>
        <w:t xml:space="preserve"> ili </w:t>
      </w:r>
      <w:proofErr w:type="spellStart"/>
      <w:r w:rsidRPr="006153B8">
        <w:rPr>
          <w:rFonts w:ascii="Arial" w:hAnsi="Arial" w:cs="Arial"/>
          <w:iCs/>
          <w:sz w:val="24"/>
          <w:szCs w:val="24"/>
          <w:lang w:val="it-IT"/>
        </w:rPr>
        <w:t>proširenje</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lokalnih</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temeljnih</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usluga</w:t>
      </w:r>
      <w:proofErr w:type="spellEnd"/>
      <w:r w:rsidRPr="006153B8">
        <w:rPr>
          <w:rFonts w:ascii="Arial" w:hAnsi="Arial" w:cs="Arial"/>
          <w:iCs/>
          <w:sz w:val="24"/>
          <w:szCs w:val="24"/>
          <w:lang w:val="it-IT"/>
        </w:rPr>
        <w:t xml:space="preserve"> za </w:t>
      </w:r>
      <w:proofErr w:type="spellStart"/>
      <w:r w:rsidRPr="006153B8">
        <w:rPr>
          <w:rFonts w:ascii="Arial" w:hAnsi="Arial" w:cs="Arial"/>
          <w:iCs/>
          <w:sz w:val="24"/>
          <w:szCs w:val="24"/>
          <w:lang w:val="it-IT"/>
        </w:rPr>
        <w:t>ruralno</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stanovništvo</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uključujući</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slobodno</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vrijeme</w:t>
      </w:r>
      <w:proofErr w:type="spellEnd"/>
      <w:r w:rsidRPr="006153B8">
        <w:rPr>
          <w:rFonts w:ascii="Arial" w:hAnsi="Arial" w:cs="Arial"/>
          <w:iCs/>
          <w:sz w:val="24"/>
          <w:szCs w:val="24"/>
          <w:lang w:val="it-IT"/>
        </w:rPr>
        <w:t xml:space="preserve"> i </w:t>
      </w:r>
      <w:proofErr w:type="spellStart"/>
      <w:r w:rsidRPr="006153B8">
        <w:rPr>
          <w:rFonts w:ascii="Arial" w:hAnsi="Arial" w:cs="Arial"/>
          <w:iCs/>
          <w:sz w:val="24"/>
          <w:szCs w:val="24"/>
          <w:lang w:val="it-IT"/>
        </w:rPr>
        <w:t>kulturne</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aktivnosti</w:t>
      </w:r>
      <w:proofErr w:type="spellEnd"/>
      <w:r w:rsidRPr="006153B8">
        <w:rPr>
          <w:rFonts w:ascii="Arial" w:hAnsi="Arial" w:cs="Arial"/>
          <w:iCs/>
          <w:sz w:val="24"/>
          <w:szCs w:val="24"/>
          <w:lang w:val="it-IT"/>
        </w:rPr>
        <w:t xml:space="preserve"> te </w:t>
      </w:r>
      <w:proofErr w:type="spellStart"/>
      <w:r w:rsidRPr="006153B8">
        <w:rPr>
          <w:rFonts w:ascii="Arial" w:hAnsi="Arial" w:cs="Arial"/>
          <w:iCs/>
          <w:sz w:val="24"/>
          <w:szCs w:val="24"/>
          <w:lang w:val="it-IT"/>
        </w:rPr>
        <w:t>povezanu</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infrastrukturu</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dalje</w:t>
      </w:r>
      <w:proofErr w:type="spellEnd"/>
      <w:r w:rsidRPr="006153B8">
        <w:rPr>
          <w:rFonts w:ascii="Arial" w:hAnsi="Arial" w:cs="Arial"/>
          <w:iCs/>
          <w:sz w:val="24"/>
          <w:szCs w:val="24"/>
          <w:lang w:val="it-IT"/>
        </w:rPr>
        <w:t xml:space="preserve"> u </w:t>
      </w:r>
      <w:proofErr w:type="spellStart"/>
      <w:r w:rsidRPr="006153B8">
        <w:rPr>
          <w:rFonts w:ascii="Arial" w:hAnsi="Arial" w:cs="Arial"/>
          <w:iCs/>
          <w:sz w:val="24"/>
          <w:szCs w:val="24"/>
          <w:lang w:val="it-IT"/>
        </w:rPr>
        <w:t>tekstu</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tip</w:t>
      </w:r>
      <w:proofErr w:type="spellEnd"/>
      <w:r w:rsidRPr="006153B8">
        <w:rPr>
          <w:rFonts w:ascii="Arial" w:hAnsi="Arial" w:cs="Arial"/>
          <w:iCs/>
          <w:sz w:val="24"/>
          <w:szCs w:val="24"/>
          <w:lang w:val="it-IT"/>
        </w:rPr>
        <w:t xml:space="preserve"> </w:t>
      </w:r>
      <w:proofErr w:type="spellStart"/>
      <w:r w:rsidRPr="006153B8">
        <w:rPr>
          <w:rFonts w:ascii="Arial" w:hAnsi="Arial" w:cs="Arial"/>
          <w:iCs/>
          <w:sz w:val="24"/>
          <w:szCs w:val="24"/>
          <w:lang w:val="it-IT"/>
        </w:rPr>
        <w:t>operacije</w:t>
      </w:r>
      <w:proofErr w:type="spellEnd"/>
      <w:r w:rsidRPr="006153B8">
        <w:rPr>
          <w:rFonts w:ascii="Arial" w:hAnsi="Arial" w:cs="Arial"/>
          <w:iCs/>
          <w:sz w:val="24"/>
          <w:szCs w:val="24"/>
          <w:lang w:val="it-IT"/>
        </w:rPr>
        <w:t xml:space="preserve"> 7.4.)</w:t>
      </w:r>
    </w:p>
    <w:p w14:paraId="1F8ECC4D"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3.1.1. PODMJERA</w:t>
      </w:r>
    </w:p>
    <w:p w14:paraId="44407373" w14:textId="77777777" w:rsidR="008D33DB" w:rsidRPr="006153B8" w:rsidRDefault="008D33DB" w:rsidP="008D33DB">
      <w:pPr>
        <w:rPr>
          <w:rFonts w:ascii="Arial" w:hAnsi="Arial" w:cs="Arial"/>
          <w:sz w:val="24"/>
          <w:szCs w:val="24"/>
          <w:lang w:val="it-IT"/>
        </w:rPr>
      </w:pP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operacija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putem</w:t>
      </w:r>
      <w:proofErr w:type="spellEnd"/>
      <w:r w:rsidRPr="006153B8">
        <w:rPr>
          <w:rFonts w:ascii="Arial" w:hAnsi="Arial" w:cs="Arial"/>
          <w:sz w:val="24"/>
          <w:szCs w:val="24"/>
          <w:lang w:val="it-IT"/>
        </w:rPr>
        <w:t xml:space="preserve"> CLLD </w:t>
      </w:r>
      <w:proofErr w:type="spellStart"/>
      <w:r w:rsidRPr="006153B8">
        <w:rPr>
          <w:rFonts w:ascii="Arial" w:hAnsi="Arial" w:cs="Arial"/>
          <w:sz w:val="24"/>
          <w:szCs w:val="24"/>
          <w:lang w:val="it-IT"/>
        </w:rPr>
        <w:t>strategije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LRS)</w:t>
      </w:r>
    </w:p>
    <w:p w14:paraId="7799D592"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 xml:space="preserve">7.4 </w:t>
      </w:r>
      <w:proofErr w:type="spellStart"/>
      <w:r w:rsidRPr="006153B8">
        <w:rPr>
          <w:rFonts w:ascii="Arial" w:hAnsi="Arial" w:cs="Arial"/>
          <w:sz w:val="24"/>
          <w:szCs w:val="24"/>
          <w:lang w:val="it-IT"/>
        </w:rPr>
        <w:t>Ulaganja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pokretanje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poboljšanje</w:t>
      </w:r>
      <w:proofErr w:type="spellEnd"/>
      <w:r w:rsidRPr="006153B8">
        <w:rPr>
          <w:rFonts w:ascii="Arial" w:hAnsi="Arial" w:cs="Arial"/>
          <w:sz w:val="24"/>
          <w:szCs w:val="24"/>
          <w:lang w:val="it-IT"/>
        </w:rPr>
        <w:t xml:space="preserve"> ili </w:t>
      </w:r>
      <w:proofErr w:type="spellStart"/>
      <w:r w:rsidRPr="006153B8">
        <w:rPr>
          <w:rFonts w:ascii="Arial" w:hAnsi="Arial" w:cs="Arial"/>
          <w:sz w:val="24"/>
          <w:szCs w:val="24"/>
          <w:lang w:val="it-IT"/>
        </w:rPr>
        <w:t>proširenje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lokalnih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temeljnih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usluga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ruralno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stanovništvo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uključujući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slobodno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vrijeme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kulturne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aktivnosti</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povezanu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infrastrukturu</w:t>
      </w:r>
      <w:proofErr w:type="spellEnd"/>
    </w:p>
    <w:p w14:paraId="63A3373A"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3.1.2. TIP OPERACIJE</w:t>
      </w:r>
    </w:p>
    <w:p w14:paraId="078A8936"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7.4 </w:t>
      </w:r>
      <w:proofErr w:type="spellStart"/>
      <w:r w:rsidRPr="006153B8">
        <w:rPr>
          <w:rFonts w:ascii="Arial" w:hAnsi="Arial" w:cs="Arial"/>
          <w:sz w:val="24"/>
          <w:szCs w:val="24"/>
          <w:lang w:val="it-IT"/>
        </w:rPr>
        <w:t>Ulaganja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pokretanje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poboljšanje</w:t>
      </w:r>
      <w:proofErr w:type="spellEnd"/>
      <w:r w:rsidRPr="006153B8">
        <w:rPr>
          <w:rFonts w:ascii="Arial" w:hAnsi="Arial" w:cs="Arial"/>
          <w:sz w:val="24"/>
          <w:szCs w:val="24"/>
          <w:lang w:val="it-IT"/>
        </w:rPr>
        <w:t xml:space="preserve"> ili </w:t>
      </w:r>
      <w:proofErr w:type="spellStart"/>
      <w:r w:rsidRPr="006153B8">
        <w:rPr>
          <w:rFonts w:ascii="Arial" w:hAnsi="Arial" w:cs="Arial"/>
          <w:sz w:val="24"/>
          <w:szCs w:val="24"/>
          <w:lang w:val="it-IT"/>
        </w:rPr>
        <w:t>proširenje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lokalnih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temeljnih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usluga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ruralno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stanovništvo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uključujući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slobodno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vrijeme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kulturne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aktivnosti</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povezanu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infrastrukturu</w:t>
      </w:r>
      <w:proofErr w:type="spellEnd"/>
    </w:p>
    <w:p w14:paraId="68BE87A0" w14:textId="77777777" w:rsidR="008D33DB" w:rsidRPr="006153B8" w:rsidRDefault="008D33DB" w:rsidP="008D33DB">
      <w:pPr>
        <w:jc w:val="both"/>
        <w:rPr>
          <w:rFonts w:ascii="Arial" w:hAnsi="Arial" w:cs="Arial"/>
          <w:sz w:val="24"/>
          <w:szCs w:val="24"/>
          <w:lang w:val="it-IT"/>
        </w:rPr>
      </w:pPr>
    </w:p>
    <w:p w14:paraId="7065E900"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3.2. MJESTO PROVEDBE</w:t>
      </w:r>
    </w:p>
    <w:p w14:paraId="10A8AA13"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lastRenderedPageBreak/>
        <w:t>3.2.1. ŽUPANIJA</w:t>
      </w:r>
    </w:p>
    <w:p w14:paraId="31916528"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Istarska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županija</w:t>
      </w:r>
      <w:proofErr w:type="spellEnd"/>
    </w:p>
    <w:p w14:paraId="31E28999"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3.2.2. GRAD/OPĆINA</w:t>
      </w:r>
    </w:p>
    <w:p w14:paraId="5AC572CB"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Općina</w:t>
      </w:r>
      <w:proofErr w:type="spellEnd"/>
      <w:r w:rsidRPr="006153B8">
        <w:rPr>
          <w:rFonts w:ascii="Arial" w:hAnsi="Arial" w:cs="Arial"/>
          <w:sz w:val="24"/>
          <w:szCs w:val="24"/>
          <w:lang w:val="it-IT"/>
        </w:rPr>
        <w:t xml:space="preserve"> Brtonigla – Verteneglio</w:t>
      </w:r>
    </w:p>
    <w:p w14:paraId="63D1C922"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3.2.3. NASELJE/NASELJA</w:t>
      </w:r>
    </w:p>
    <w:p w14:paraId="021E1311"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Brtonigla – Verteneglio</w:t>
      </w:r>
    </w:p>
    <w:p w14:paraId="56CE345D" w14:textId="77777777" w:rsidR="008D33DB" w:rsidRPr="006153B8" w:rsidRDefault="008D33DB" w:rsidP="008D33DB">
      <w:pPr>
        <w:jc w:val="both"/>
        <w:rPr>
          <w:rFonts w:ascii="Arial" w:hAnsi="Arial" w:cs="Arial"/>
          <w:sz w:val="24"/>
          <w:szCs w:val="24"/>
          <w:lang w:val="it-IT"/>
        </w:rPr>
      </w:pPr>
    </w:p>
    <w:p w14:paraId="3FBBAEAD"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3.3. CILJEVI PROJEKTA</w:t>
      </w:r>
    </w:p>
    <w:p w14:paraId="1E28F9FE"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ciljeve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će</w:t>
      </w:r>
      <w:proofErr w:type="spellEnd"/>
      <w:r w:rsidRPr="006153B8">
        <w:rPr>
          <w:rFonts w:ascii="Arial" w:hAnsi="Arial" w:cs="Arial"/>
          <w:i/>
          <w:sz w:val="24"/>
          <w:szCs w:val="24"/>
          <w:lang w:val="it-IT"/>
        </w:rPr>
        <w:t xml:space="preserve"> se </w:t>
      </w:r>
      <w:proofErr w:type="spellStart"/>
      <w:r w:rsidRPr="006153B8">
        <w:rPr>
          <w:rFonts w:ascii="Arial" w:hAnsi="Arial" w:cs="Arial"/>
          <w:i/>
          <w:sz w:val="24"/>
          <w:szCs w:val="24"/>
          <w:lang w:val="it-IT"/>
        </w:rPr>
        <w:t>ostvariti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provedbom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najmanje</w:t>
      </w:r>
      <w:proofErr w:type="spellEnd"/>
      <w:r w:rsidRPr="006153B8">
        <w:rPr>
          <w:rFonts w:ascii="Arial" w:hAnsi="Arial" w:cs="Arial"/>
          <w:i/>
          <w:sz w:val="24"/>
          <w:szCs w:val="24"/>
          <w:lang w:val="it-IT"/>
        </w:rPr>
        <w:t xml:space="preserve"> 300, a </w:t>
      </w:r>
      <w:proofErr w:type="spellStart"/>
      <w:r w:rsidRPr="006153B8">
        <w:rPr>
          <w:rFonts w:ascii="Arial" w:hAnsi="Arial" w:cs="Arial"/>
          <w:i/>
          <w:sz w:val="24"/>
          <w:szCs w:val="24"/>
          <w:lang w:val="it-IT"/>
        </w:rPr>
        <w:t>najviše</w:t>
      </w:r>
      <w:proofErr w:type="spellEnd"/>
      <w:r w:rsidRPr="006153B8">
        <w:rPr>
          <w:rFonts w:ascii="Arial" w:hAnsi="Arial" w:cs="Arial"/>
          <w:i/>
          <w:sz w:val="24"/>
          <w:szCs w:val="24"/>
          <w:lang w:val="it-IT"/>
        </w:rPr>
        <w:t xml:space="preserve"> 800 </w:t>
      </w:r>
      <w:proofErr w:type="spellStart"/>
      <w:r w:rsidRPr="006153B8">
        <w:rPr>
          <w:rFonts w:ascii="Arial" w:hAnsi="Arial" w:cs="Arial"/>
          <w:i/>
          <w:sz w:val="24"/>
          <w:szCs w:val="24"/>
          <w:lang w:val="it-IT"/>
        </w:rPr>
        <w:t>znakova</w:t>
      </w:r>
      <w:proofErr w:type="spellEnd"/>
      <w:r w:rsidRPr="006153B8">
        <w:rPr>
          <w:rFonts w:ascii="Arial" w:hAnsi="Arial" w:cs="Arial"/>
          <w:i/>
          <w:sz w:val="24"/>
          <w:szCs w:val="24"/>
          <w:lang w:val="it-IT"/>
        </w:rPr>
        <w:t>)</w:t>
      </w:r>
    </w:p>
    <w:p w14:paraId="250B4244" w14:textId="77777777" w:rsidR="008D33DB" w:rsidRPr="006153B8" w:rsidRDefault="008D33DB" w:rsidP="008D33DB">
      <w:pPr>
        <w:pStyle w:val="NoSpacing"/>
        <w:rPr>
          <w:rFonts w:ascii="Arial" w:hAnsi="Arial" w:cs="Arial"/>
          <w:sz w:val="24"/>
          <w:szCs w:val="24"/>
          <w:lang w:val="it-IT"/>
        </w:rPr>
      </w:pPr>
      <w:proofErr w:type="spellStart"/>
      <w:r w:rsidRPr="006153B8">
        <w:rPr>
          <w:rFonts w:ascii="Arial" w:hAnsi="Arial" w:cs="Arial"/>
          <w:sz w:val="24"/>
          <w:szCs w:val="24"/>
          <w:lang w:val="it-IT"/>
        </w:rPr>
        <w:t>Rekonstrukcijom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prenamjenom</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Kulturni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centar</w:t>
      </w:r>
      <w:proofErr w:type="spellEnd"/>
      <w:r w:rsidRPr="006153B8">
        <w:rPr>
          <w:rFonts w:ascii="Arial" w:hAnsi="Arial" w:cs="Arial"/>
          <w:sz w:val="24"/>
          <w:szCs w:val="24"/>
          <w:lang w:val="it-IT"/>
        </w:rPr>
        <w:t xml:space="preserve"> Aleksandar </w:t>
      </w:r>
      <w:proofErr w:type="spellStart"/>
      <w:r w:rsidRPr="006153B8">
        <w:rPr>
          <w:rFonts w:ascii="Arial" w:hAnsi="Arial" w:cs="Arial"/>
          <w:sz w:val="24"/>
          <w:szCs w:val="24"/>
          <w:lang w:val="it-IT"/>
        </w:rPr>
        <w:t>Rukavina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postići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sljedeći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ciljevi</w:t>
      </w:r>
      <w:proofErr w:type="spellEnd"/>
      <w:r w:rsidRPr="006153B8">
        <w:rPr>
          <w:rFonts w:ascii="Arial" w:hAnsi="Arial" w:cs="Arial"/>
          <w:sz w:val="24"/>
          <w:szCs w:val="24"/>
          <w:lang w:val="it-IT"/>
        </w:rPr>
        <w:t>:</w:t>
      </w:r>
    </w:p>
    <w:p w14:paraId="3BF9FEFF"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1. </w:t>
      </w:r>
      <w:proofErr w:type="spellStart"/>
      <w:r w:rsidRPr="006153B8">
        <w:rPr>
          <w:rFonts w:ascii="Arial" w:hAnsi="Arial" w:cs="Arial"/>
          <w:sz w:val="24"/>
          <w:szCs w:val="24"/>
          <w:lang w:val="it-IT"/>
        </w:rPr>
        <w:t>Poboljšanje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koja</w:t>
      </w:r>
      <w:proofErr w:type="spellEnd"/>
      <w:r w:rsidRPr="006153B8">
        <w:rPr>
          <w:rFonts w:ascii="Arial" w:hAnsi="Arial" w:cs="Arial"/>
          <w:sz w:val="24"/>
          <w:szCs w:val="24"/>
          <w:lang w:val="it-IT"/>
        </w:rPr>
        <w:t xml:space="preserve"> je </w:t>
      </w:r>
      <w:proofErr w:type="spellStart"/>
      <w:r w:rsidRPr="006153B8">
        <w:rPr>
          <w:rFonts w:ascii="Arial" w:hAnsi="Arial" w:cs="Arial"/>
          <w:sz w:val="24"/>
          <w:szCs w:val="24"/>
          <w:lang w:val="it-IT"/>
        </w:rPr>
        <w:t>namijenjena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čime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poticati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kulturnih</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sadržaja</w:t>
      </w:r>
      <w:proofErr w:type="spellEnd"/>
      <w:r w:rsidRPr="006153B8">
        <w:rPr>
          <w:rFonts w:ascii="Arial" w:hAnsi="Arial" w:cs="Arial"/>
          <w:sz w:val="24"/>
          <w:szCs w:val="24"/>
          <w:lang w:val="it-IT"/>
        </w:rPr>
        <w:t>;</w:t>
      </w:r>
    </w:p>
    <w:p w14:paraId="00B863BE"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2. </w:t>
      </w:r>
      <w:proofErr w:type="spellStart"/>
      <w:r w:rsidRPr="006153B8">
        <w:rPr>
          <w:rFonts w:ascii="Arial" w:hAnsi="Arial" w:cs="Arial"/>
          <w:sz w:val="24"/>
          <w:szCs w:val="24"/>
          <w:lang w:val="it-IT"/>
        </w:rPr>
        <w:t>Povećanje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atraktivnosti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naselja</w:t>
      </w:r>
      <w:proofErr w:type="spellEnd"/>
      <w:r w:rsidRPr="006153B8">
        <w:rPr>
          <w:rFonts w:ascii="Arial" w:hAnsi="Arial" w:cs="Arial"/>
          <w:sz w:val="24"/>
          <w:szCs w:val="24"/>
          <w:lang w:val="it-IT"/>
        </w:rPr>
        <w:t xml:space="preserve"> Brtonigla-Verteneglio, </w:t>
      </w:r>
      <w:proofErr w:type="spellStart"/>
      <w:r w:rsidRPr="006153B8">
        <w:rPr>
          <w:rFonts w:ascii="Arial" w:hAnsi="Arial" w:cs="Arial"/>
          <w:sz w:val="24"/>
          <w:szCs w:val="24"/>
          <w:lang w:val="it-IT"/>
        </w:rPr>
        <w:t>poboljšanje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životnih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uvjeta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Brtonigla-Verteneglio i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djelovanja</w:t>
      </w:r>
      <w:proofErr w:type="spellEnd"/>
      <w:r w:rsidRPr="006153B8">
        <w:rPr>
          <w:rFonts w:ascii="Arial" w:hAnsi="Arial" w:cs="Arial"/>
          <w:sz w:val="24"/>
          <w:szCs w:val="24"/>
          <w:lang w:val="it-IT"/>
        </w:rPr>
        <w:t xml:space="preserve"> LAG-a Sjeverna Istra te </w:t>
      </w:r>
      <w:proofErr w:type="spellStart"/>
      <w:r w:rsidRPr="006153B8">
        <w:rPr>
          <w:rFonts w:ascii="Arial" w:hAnsi="Arial" w:cs="Arial"/>
          <w:sz w:val="24"/>
          <w:szCs w:val="24"/>
          <w:lang w:val="it-IT"/>
        </w:rPr>
        <w:t>stvaranje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preduvjeta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uvođenje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aktivnosti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čime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neizravno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utjecati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daljnji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gospodarski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naselja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i LAG </w:t>
      </w:r>
      <w:proofErr w:type="spellStart"/>
      <w:r w:rsidRPr="006153B8">
        <w:rPr>
          <w:rFonts w:ascii="Arial" w:hAnsi="Arial" w:cs="Arial"/>
          <w:sz w:val="24"/>
          <w:szCs w:val="24"/>
          <w:lang w:val="it-IT"/>
        </w:rPr>
        <w:t>područja</w:t>
      </w:r>
      <w:proofErr w:type="spellEnd"/>
      <w:r w:rsidRPr="006153B8">
        <w:rPr>
          <w:rFonts w:ascii="Arial" w:hAnsi="Arial" w:cs="Arial"/>
          <w:sz w:val="24"/>
          <w:szCs w:val="24"/>
          <w:lang w:val="it-IT"/>
        </w:rPr>
        <w:t xml:space="preserve">; </w:t>
      </w:r>
    </w:p>
    <w:p w14:paraId="3CD7211A"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3. </w:t>
      </w:r>
      <w:proofErr w:type="spellStart"/>
      <w:r w:rsidRPr="006153B8">
        <w:rPr>
          <w:rFonts w:ascii="Arial" w:hAnsi="Arial" w:cs="Arial"/>
          <w:sz w:val="24"/>
          <w:szCs w:val="24"/>
          <w:lang w:val="it-IT"/>
        </w:rPr>
        <w:t>Promicanje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uključenosti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kroz</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realizaciju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ruralnom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namijenjena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upotrebi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koja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dostupna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različitim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pojedincima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interesnim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skupinama</w:t>
      </w:r>
      <w:proofErr w:type="spellEnd"/>
      <w:r w:rsidRPr="006153B8">
        <w:rPr>
          <w:rFonts w:ascii="Arial" w:hAnsi="Arial" w:cs="Arial"/>
          <w:sz w:val="24"/>
          <w:szCs w:val="24"/>
          <w:lang w:val="it-IT"/>
        </w:rPr>
        <w:t xml:space="preserve">. </w:t>
      </w:r>
    </w:p>
    <w:p w14:paraId="241DBB50" w14:textId="77777777" w:rsidR="008D33DB" w:rsidRPr="006153B8" w:rsidRDefault="008D33DB" w:rsidP="008D33DB">
      <w:pPr>
        <w:pStyle w:val="NoSpacing"/>
        <w:rPr>
          <w:rFonts w:ascii="Arial" w:hAnsi="Arial" w:cs="Arial"/>
          <w:sz w:val="24"/>
          <w:szCs w:val="24"/>
          <w:lang w:val="it-IT"/>
        </w:rPr>
      </w:pPr>
    </w:p>
    <w:p w14:paraId="23A7BB57"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3.4. OČEKIVANI REZULTATI PROJEKTA</w:t>
      </w:r>
    </w:p>
    <w:p w14:paraId="74CAB2D2"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3.4.1. </w:t>
      </w:r>
      <w:proofErr w:type="spellStart"/>
      <w:r w:rsidRPr="006153B8">
        <w:rPr>
          <w:rFonts w:ascii="Arial" w:hAnsi="Arial" w:cs="Arial"/>
          <w:sz w:val="24"/>
          <w:szCs w:val="24"/>
          <w:lang w:val="it-IT"/>
        </w:rPr>
        <w:t>Očekivani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rezultati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mjerljivi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indikatori</w:t>
      </w:r>
      <w:proofErr w:type="spellEnd"/>
    </w:p>
    <w:p w14:paraId="1F3B27AA"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očekivane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rezultate</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odnosu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početno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stanje</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mjerljive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indikatore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očekivanih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rezultata</w:t>
      </w:r>
      <w:proofErr w:type="spellEnd"/>
      <w:r w:rsidRPr="006153B8">
        <w:rPr>
          <w:rFonts w:ascii="Arial" w:hAnsi="Arial" w:cs="Arial"/>
          <w:i/>
          <w:sz w:val="24"/>
          <w:szCs w:val="24"/>
          <w:lang w:val="it-IT"/>
        </w:rPr>
        <w:t xml:space="preserve"> za </w:t>
      </w:r>
      <w:proofErr w:type="spellStart"/>
      <w:r w:rsidRPr="006153B8">
        <w:rPr>
          <w:rFonts w:ascii="Arial" w:hAnsi="Arial" w:cs="Arial"/>
          <w:i/>
          <w:sz w:val="24"/>
          <w:szCs w:val="24"/>
          <w:lang w:val="it-IT"/>
        </w:rPr>
        <w:t>svaki</w:t>
      </w:r>
      <w:proofErr w:type="spellEnd"/>
      <w:r w:rsidRPr="006153B8">
        <w:rPr>
          <w:rFonts w:ascii="Arial" w:hAnsi="Arial" w:cs="Arial"/>
          <w:i/>
          <w:sz w:val="24"/>
          <w:szCs w:val="24"/>
          <w:lang w:val="it-IT"/>
        </w:rPr>
        <w:t xml:space="preserve"> </w:t>
      </w:r>
      <w:proofErr w:type="gramStart"/>
      <w:r w:rsidRPr="006153B8">
        <w:rPr>
          <w:rFonts w:ascii="Arial" w:hAnsi="Arial" w:cs="Arial"/>
          <w:i/>
          <w:sz w:val="24"/>
          <w:szCs w:val="24"/>
          <w:lang w:val="it-IT"/>
        </w:rPr>
        <w:t>od</w:t>
      </w:r>
      <w:proofErr w:type="gram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postavljenih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ciljeva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najmanje</w:t>
      </w:r>
      <w:proofErr w:type="spellEnd"/>
      <w:r w:rsidRPr="006153B8">
        <w:rPr>
          <w:rFonts w:ascii="Arial" w:hAnsi="Arial" w:cs="Arial"/>
          <w:i/>
          <w:sz w:val="24"/>
          <w:szCs w:val="24"/>
          <w:lang w:val="it-IT"/>
        </w:rPr>
        <w:t xml:space="preserve"> 300, a </w:t>
      </w:r>
      <w:proofErr w:type="spellStart"/>
      <w:r w:rsidRPr="006153B8">
        <w:rPr>
          <w:rFonts w:ascii="Arial" w:hAnsi="Arial" w:cs="Arial"/>
          <w:i/>
          <w:sz w:val="24"/>
          <w:szCs w:val="24"/>
          <w:lang w:val="it-IT"/>
        </w:rPr>
        <w:t>najviše</w:t>
      </w:r>
      <w:proofErr w:type="spellEnd"/>
      <w:r w:rsidRPr="006153B8">
        <w:rPr>
          <w:rFonts w:ascii="Arial" w:hAnsi="Arial" w:cs="Arial"/>
          <w:i/>
          <w:sz w:val="24"/>
          <w:szCs w:val="24"/>
          <w:lang w:val="it-IT"/>
        </w:rPr>
        <w:t xml:space="preserve"> 800 </w:t>
      </w:r>
      <w:proofErr w:type="spellStart"/>
      <w:r w:rsidRPr="006153B8">
        <w:rPr>
          <w:rFonts w:ascii="Arial" w:hAnsi="Arial" w:cs="Arial"/>
          <w:i/>
          <w:sz w:val="24"/>
          <w:szCs w:val="24"/>
          <w:lang w:val="it-IT"/>
        </w:rPr>
        <w:t>znakova</w:t>
      </w:r>
      <w:proofErr w:type="spellEnd"/>
      <w:r w:rsidRPr="006153B8">
        <w:rPr>
          <w:rFonts w:ascii="Arial" w:hAnsi="Arial" w:cs="Arial"/>
          <w:i/>
          <w:sz w:val="24"/>
          <w:szCs w:val="24"/>
          <w:lang w:val="it-IT"/>
        </w:rPr>
        <w:t>)</w:t>
      </w:r>
    </w:p>
    <w:p w14:paraId="3B6D6486"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1. </w:t>
      </w:r>
      <w:proofErr w:type="spellStart"/>
      <w:r w:rsidRPr="006153B8">
        <w:rPr>
          <w:rFonts w:ascii="Arial" w:hAnsi="Arial" w:cs="Arial"/>
          <w:sz w:val="24"/>
          <w:szCs w:val="24"/>
          <w:lang w:val="it-IT"/>
        </w:rPr>
        <w:t>Rekonstruirana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otvaranje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Kulturnog</w:t>
      </w:r>
      <w:proofErr w:type="spellEnd"/>
      <w:r w:rsidRPr="006153B8">
        <w:rPr>
          <w:rFonts w:ascii="Arial" w:hAnsi="Arial" w:cs="Arial"/>
          <w:sz w:val="24"/>
          <w:szCs w:val="24"/>
          <w:lang w:val="it-IT"/>
        </w:rPr>
        <w:t xml:space="preserve"> centra „Aleksandar </w:t>
      </w:r>
      <w:proofErr w:type="spellStart"/>
      <w:proofErr w:type="gramStart"/>
      <w:r w:rsidRPr="006153B8">
        <w:rPr>
          <w:rFonts w:ascii="Arial" w:hAnsi="Arial" w:cs="Arial"/>
          <w:sz w:val="24"/>
          <w:szCs w:val="24"/>
          <w:lang w:val="it-IT"/>
        </w:rPr>
        <w:t>Rukavina</w:t>
      </w:r>
      <w:proofErr w:type="spellEnd"/>
      <w:r w:rsidRPr="006153B8">
        <w:rPr>
          <w:rFonts w:ascii="Arial" w:hAnsi="Arial" w:cs="Arial"/>
          <w:sz w:val="24"/>
          <w:szCs w:val="24"/>
          <w:lang w:val="it-IT"/>
        </w:rPr>
        <w:t>“</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osim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stalnog</w:t>
      </w:r>
      <w:proofErr w:type="spellEnd"/>
      <w:r w:rsidRPr="006153B8">
        <w:rPr>
          <w:rFonts w:ascii="Arial" w:hAnsi="Arial" w:cs="Arial"/>
          <w:sz w:val="24"/>
          <w:szCs w:val="24"/>
          <w:lang w:val="it-IT"/>
        </w:rPr>
        <w:t xml:space="preserve"> postava </w:t>
      </w:r>
      <w:proofErr w:type="spellStart"/>
      <w:r w:rsidRPr="006153B8">
        <w:rPr>
          <w:rFonts w:ascii="Arial" w:hAnsi="Arial" w:cs="Arial"/>
          <w:sz w:val="24"/>
          <w:szCs w:val="24"/>
          <w:lang w:val="it-IT"/>
        </w:rPr>
        <w:t>akademskog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kipara</w:t>
      </w:r>
      <w:proofErr w:type="spellEnd"/>
      <w:r w:rsidRPr="006153B8">
        <w:rPr>
          <w:rFonts w:ascii="Arial" w:hAnsi="Arial" w:cs="Arial"/>
          <w:sz w:val="24"/>
          <w:szCs w:val="24"/>
          <w:lang w:val="it-IT"/>
        </w:rPr>
        <w:t xml:space="preserve"> A. </w:t>
      </w:r>
      <w:proofErr w:type="spellStart"/>
      <w:r w:rsidRPr="006153B8">
        <w:rPr>
          <w:rFonts w:ascii="Arial" w:hAnsi="Arial" w:cs="Arial"/>
          <w:sz w:val="24"/>
          <w:szCs w:val="24"/>
          <w:lang w:val="it-IT"/>
        </w:rPr>
        <w:t>Rukavina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služiti</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organizaciju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evenata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odvijanje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društvenih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događaja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manifestacija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mjerljivi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indikatori</w:t>
      </w:r>
      <w:proofErr w:type="spellEnd"/>
      <w:r w:rsidRPr="006153B8">
        <w:rPr>
          <w:rFonts w:ascii="Arial" w:hAnsi="Arial" w:cs="Arial"/>
          <w:sz w:val="24"/>
          <w:szCs w:val="24"/>
          <w:lang w:val="it-IT"/>
        </w:rPr>
        <w:t xml:space="preserve">: 1 </w:t>
      </w:r>
      <w:proofErr w:type="spellStart"/>
      <w:r w:rsidRPr="006153B8">
        <w:rPr>
          <w:rFonts w:ascii="Arial" w:hAnsi="Arial" w:cs="Arial"/>
          <w:sz w:val="24"/>
          <w:szCs w:val="24"/>
          <w:lang w:val="it-IT"/>
        </w:rPr>
        <w:t>rekonstruirana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ukupno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neto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površine</w:t>
      </w:r>
      <w:proofErr w:type="spellEnd"/>
      <w:r w:rsidRPr="006153B8">
        <w:rPr>
          <w:rFonts w:ascii="Arial" w:hAnsi="Arial" w:cs="Arial"/>
          <w:sz w:val="24"/>
          <w:szCs w:val="24"/>
          <w:lang w:val="it-IT"/>
        </w:rPr>
        <w:t xml:space="preserve"> 148,60 m</w:t>
      </w:r>
      <w:r w:rsidRPr="006153B8">
        <w:rPr>
          <w:rFonts w:ascii="Arial" w:hAnsi="Arial" w:cs="Arial"/>
          <w:sz w:val="24"/>
          <w:szCs w:val="24"/>
          <w:vertAlign w:val="superscript"/>
          <w:lang w:val="it-IT"/>
        </w:rPr>
        <w:t>2</w:t>
      </w:r>
      <w:r w:rsidRPr="006153B8">
        <w:rPr>
          <w:rFonts w:ascii="Arial" w:hAnsi="Arial" w:cs="Arial"/>
          <w:sz w:val="24"/>
          <w:szCs w:val="24"/>
          <w:lang w:val="it-IT"/>
        </w:rPr>
        <w:t>);</w:t>
      </w:r>
    </w:p>
    <w:p w14:paraId="6EB63242" w14:textId="77777777" w:rsidR="008D33DB" w:rsidRPr="006153B8" w:rsidRDefault="008D33DB" w:rsidP="008D33DB">
      <w:pPr>
        <w:pStyle w:val="NoSpacing"/>
        <w:rPr>
          <w:rFonts w:ascii="Arial" w:hAnsi="Arial" w:cs="Arial"/>
          <w:sz w:val="4"/>
          <w:szCs w:val="4"/>
          <w:lang w:val="it-IT"/>
        </w:rPr>
      </w:pPr>
    </w:p>
    <w:p w14:paraId="5EB2F60D"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2. </w:t>
      </w:r>
      <w:proofErr w:type="spellStart"/>
      <w:r w:rsidRPr="006153B8">
        <w:rPr>
          <w:rFonts w:ascii="Arial" w:hAnsi="Arial" w:cs="Arial"/>
          <w:sz w:val="24"/>
          <w:szCs w:val="24"/>
          <w:lang w:val="it-IT"/>
        </w:rPr>
        <w:t>Povećana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atraktivnost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naselja</w:t>
      </w:r>
      <w:proofErr w:type="spellEnd"/>
      <w:r w:rsidRPr="006153B8">
        <w:rPr>
          <w:rFonts w:ascii="Arial" w:hAnsi="Arial" w:cs="Arial"/>
          <w:sz w:val="24"/>
          <w:szCs w:val="24"/>
          <w:lang w:val="it-IT"/>
        </w:rPr>
        <w:t xml:space="preserve"> Brtonigla-Verteneglio, </w:t>
      </w:r>
      <w:proofErr w:type="spellStart"/>
      <w:r w:rsidRPr="006153B8">
        <w:rPr>
          <w:rFonts w:ascii="Arial" w:hAnsi="Arial" w:cs="Arial"/>
          <w:sz w:val="24"/>
          <w:szCs w:val="24"/>
          <w:lang w:val="it-IT"/>
        </w:rPr>
        <w:t>poboljšani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životni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uvjeti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djelovanja</w:t>
      </w:r>
      <w:proofErr w:type="spellEnd"/>
      <w:r w:rsidRPr="006153B8">
        <w:rPr>
          <w:rFonts w:ascii="Arial" w:hAnsi="Arial" w:cs="Arial"/>
          <w:sz w:val="24"/>
          <w:szCs w:val="24"/>
          <w:lang w:val="it-IT"/>
        </w:rPr>
        <w:t xml:space="preserve"> LAG-a Sjeverna Istra, </w:t>
      </w:r>
      <w:proofErr w:type="spellStart"/>
      <w:r w:rsidRPr="006153B8">
        <w:rPr>
          <w:rFonts w:ascii="Arial" w:hAnsi="Arial" w:cs="Arial"/>
          <w:sz w:val="24"/>
          <w:szCs w:val="24"/>
          <w:lang w:val="it-IT"/>
        </w:rPr>
        <w:t>stvoreni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preduvjeti</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uvođenje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aktivnosti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utjecati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daljnji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gospodarski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naselja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i LAG </w:t>
      </w:r>
      <w:proofErr w:type="spellStart"/>
      <w:r w:rsidRPr="006153B8">
        <w:rPr>
          <w:rFonts w:ascii="Arial" w:hAnsi="Arial" w:cs="Arial"/>
          <w:sz w:val="24"/>
          <w:szCs w:val="24"/>
          <w:lang w:val="it-IT"/>
        </w:rPr>
        <w:t>područja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zbog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kreiranog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sadržaja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mjerljivi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indikator</w:t>
      </w:r>
      <w:proofErr w:type="spellEnd"/>
      <w:r w:rsidRPr="006153B8">
        <w:rPr>
          <w:rFonts w:ascii="Arial" w:hAnsi="Arial" w:cs="Arial"/>
          <w:sz w:val="24"/>
          <w:szCs w:val="24"/>
          <w:lang w:val="it-IT"/>
        </w:rPr>
        <w:t xml:space="preserve">: 1 </w:t>
      </w:r>
      <w:proofErr w:type="spellStart"/>
      <w:r w:rsidRPr="006153B8">
        <w:rPr>
          <w:rFonts w:ascii="Arial" w:hAnsi="Arial" w:cs="Arial"/>
          <w:sz w:val="24"/>
          <w:szCs w:val="24"/>
          <w:lang w:val="it-IT"/>
        </w:rPr>
        <w:t>rekonstruirana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uređen</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okoliš</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atraktivnoj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lokaciji</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samom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centru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naselja</w:t>
      </w:r>
      <w:proofErr w:type="spellEnd"/>
      <w:r w:rsidRPr="006153B8">
        <w:rPr>
          <w:rFonts w:ascii="Arial" w:hAnsi="Arial" w:cs="Arial"/>
          <w:sz w:val="24"/>
          <w:szCs w:val="24"/>
          <w:lang w:val="it-IT"/>
        </w:rPr>
        <w:t>);</w:t>
      </w:r>
    </w:p>
    <w:p w14:paraId="1296361B" w14:textId="77777777" w:rsidR="008D33DB" w:rsidRPr="006153B8" w:rsidRDefault="008D33DB" w:rsidP="008D33DB">
      <w:pPr>
        <w:pStyle w:val="NoSpacing"/>
        <w:rPr>
          <w:rFonts w:ascii="Arial" w:hAnsi="Arial" w:cs="Arial"/>
          <w:sz w:val="4"/>
          <w:szCs w:val="4"/>
          <w:lang w:val="it-IT"/>
        </w:rPr>
      </w:pPr>
    </w:p>
    <w:p w14:paraId="27A65412"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3. </w:t>
      </w:r>
      <w:proofErr w:type="spellStart"/>
      <w:r w:rsidRPr="006153B8">
        <w:rPr>
          <w:rFonts w:ascii="Arial" w:hAnsi="Arial" w:cs="Arial"/>
          <w:sz w:val="24"/>
          <w:szCs w:val="24"/>
          <w:lang w:val="it-IT"/>
        </w:rPr>
        <w:t>Potaknuta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društvena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uključenost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ruralnom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zahvaljujući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realiziranoj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namijenjena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upotrebi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koja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dostupna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različitim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pojedincima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interesnim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skupinama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doprinijeti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smanjivanju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negativnih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demografskih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trendova</w:t>
      </w:r>
      <w:proofErr w:type="spellEnd"/>
      <w:r w:rsidRPr="006153B8">
        <w:rPr>
          <w:rFonts w:ascii="Arial" w:hAnsi="Arial" w:cs="Arial"/>
          <w:sz w:val="24"/>
          <w:szCs w:val="24"/>
          <w:lang w:val="it-IT"/>
        </w:rPr>
        <w:t xml:space="preserve">, a </w:t>
      </w:r>
      <w:proofErr w:type="spellStart"/>
      <w:r w:rsidRPr="006153B8">
        <w:rPr>
          <w:rFonts w:ascii="Arial" w:hAnsi="Arial" w:cs="Arial"/>
          <w:sz w:val="24"/>
          <w:szCs w:val="24"/>
          <w:lang w:val="it-IT"/>
        </w:rPr>
        <w:t>novonastali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centar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poticati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mlade</w:t>
      </w:r>
      <w:proofErr w:type="spellEnd"/>
      <w:r w:rsidRPr="006153B8">
        <w:rPr>
          <w:rFonts w:ascii="Arial" w:hAnsi="Arial" w:cs="Arial"/>
          <w:sz w:val="24"/>
          <w:szCs w:val="24"/>
          <w:lang w:val="it-IT"/>
        </w:rPr>
        <w:t xml:space="preserve"> da </w:t>
      </w:r>
      <w:proofErr w:type="gramStart"/>
      <w:r w:rsidRPr="006153B8">
        <w:rPr>
          <w:rFonts w:ascii="Arial" w:hAnsi="Arial" w:cs="Arial"/>
          <w:sz w:val="24"/>
          <w:szCs w:val="24"/>
          <w:lang w:val="it-IT"/>
        </w:rPr>
        <w:t>se</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w:t>
      </w:r>
      <w:proofErr w:type="spellEnd"/>
      <w:r w:rsidRPr="006153B8">
        <w:rPr>
          <w:rFonts w:ascii="Arial" w:hAnsi="Arial" w:cs="Arial"/>
          <w:sz w:val="24"/>
          <w:szCs w:val="24"/>
          <w:lang w:val="it-IT"/>
        </w:rPr>
        <w:t xml:space="preserve"> bave </w:t>
      </w:r>
      <w:proofErr w:type="spellStart"/>
      <w:r w:rsidRPr="006153B8">
        <w:rPr>
          <w:rFonts w:ascii="Arial" w:hAnsi="Arial" w:cs="Arial"/>
          <w:sz w:val="24"/>
          <w:szCs w:val="24"/>
          <w:lang w:val="it-IT"/>
        </w:rPr>
        <w:t>kulturom</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mjerljiv</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indikator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osnovan</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centar</w:t>
      </w:r>
      <w:proofErr w:type="spellEnd"/>
      <w:r w:rsidRPr="006153B8">
        <w:rPr>
          <w:rFonts w:ascii="Arial" w:hAnsi="Arial" w:cs="Arial"/>
          <w:sz w:val="24"/>
          <w:szCs w:val="24"/>
          <w:lang w:val="it-IT"/>
        </w:rPr>
        <w:t xml:space="preserve"> Aleksandar </w:t>
      </w:r>
      <w:proofErr w:type="spellStart"/>
      <w:r w:rsidRPr="006153B8">
        <w:rPr>
          <w:rFonts w:ascii="Arial" w:hAnsi="Arial" w:cs="Arial"/>
          <w:sz w:val="24"/>
          <w:szCs w:val="24"/>
          <w:lang w:val="it-IT"/>
        </w:rPr>
        <w:t>Rukavina</w:t>
      </w:r>
      <w:proofErr w:type="spellEnd"/>
      <w:r w:rsidRPr="006153B8">
        <w:rPr>
          <w:rFonts w:ascii="Arial" w:hAnsi="Arial" w:cs="Arial"/>
          <w:sz w:val="24"/>
          <w:szCs w:val="24"/>
          <w:lang w:val="it-IT"/>
        </w:rPr>
        <w:t>).</w:t>
      </w:r>
    </w:p>
    <w:p w14:paraId="32F3FB19" w14:textId="77777777" w:rsidR="008D33DB" w:rsidRPr="006153B8" w:rsidRDefault="008D33DB" w:rsidP="008D33DB">
      <w:pPr>
        <w:jc w:val="both"/>
        <w:rPr>
          <w:rFonts w:ascii="Arial" w:hAnsi="Arial" w:cs="Arial"/>
          <w:sz w:val="24"/>
          <w:szCs w:val="24"/>
          <w:lang w:val="it-IT"/>
        </w:rPr>
      </w:pPr>
    </w:p>
    <w:p w14:paraId="54F4CFA3" w14:textId="77777777" w:rsidR="008D33DB" w:rsidRPr="006153B8" w:rsidRDefault="008D33DB" w:rsidP="008D33DB">
      <w:pPr>
        <w:spacing w:before="120"/>
        <w:jc w:val="both"/>
        <w:rPr>
          <w:rFonts w:ascii="Arial" w:eastAsia="Calibri" w:hAnsi="Arial" w:cs="Arial"/>
          <w:lang w:val="it-IT"/>
        </w:rPr>
      </w:pPr>
      <w:r w:rsidRPr="006153B8">
        <w:rPr>
          <w:rFonts w:ascii="Arial" w:eastAsia="Calibri" w:hAnsi="Arial" w:cs="Arial"/>
          <w:sz w:val="24"/>
          <w:szCs w:val="24"/>
          <w:lang w:val="it-IT"/>
        </w:rPr>
        <w:t xml:space="preserve">3.4.2. </w:t>
      </w:r>
      <w:proofErr w:type="spellStart"/>
      <w:r w:rsidRPr="006153B8">
        <w:rPr>
          <w:rFonts w:ascii="Arial" w:eastAsia="Calibri" w:hAnsi="Arial" w:cs="Arial"/>
          <w:sz w:val="24"/>
          <w:szCs w:val="24"/>
          <w:lang w:val="it-IT"/>
        </w:rPr>
        <w:t>Stvaranje</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novih</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radnih</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mjesta</w:t>
      </w:r>
      <w:proofErr w:type="spellEnd"/>
    </w:p>
    <w:p w14:paraId="4ECE8D16" w14:textId="77777777" w:rsidR="008D33DB" w:rsidRPr="006153B8" w:rsidRDefault="008D33DB" w:rsidP="008D33DB">
      <w:pPr>
        <w:jc w:val="both"/>
        <w:rPr>
          <w:rFonts w:ascii="Arial" w:eastAsia="Calibri" w:hAnsi="Arial" w:cs="Arial"/>
          <w:lang w:val="it-IT"/>
        </w:rPr>
      </w:pPr>
      <w:r w:rsidRPr="006153B8">
        <w:rPr>
          <w:rFonts w:ascii="Arial" w:eastAsia="Calibri" w:hAnsi="Arial" w:cs="Arial"/>
          <w:noProof/>
          <w:sz w:val="24"/>
          <w:szCs w:val="24"/>
        </w:rPr>
        <mc:AlternateContent>
          <mc:Choice Requires="wps">
            <w:drawing>
              <wp:anchor distT="0" distB="0" distL="114300" distR="114300" simplePos="0" relativeHeight="251670528" behindDoc="0" locked="0" layoutInCell="1" allowOverlap="1" wp14:anchorId="7B68231B" wp14:editId="4D52271C">
                <wp:simplePos x="0" y="0"/>
                <wp:positionH relativeFrom="column">
                  <wp:posOffset>4314135</wp:posOffset>
                </wp:positionH>
                <wp:positionV relativeFrom="paragraph">
                  <wp:posOffset>37493</wp:posOffset>
                </wp:positionV>
                <wp:extent cx="400050" cy="419100"/>
                <wp:effectExtent l="0" t="0" r="19050" b="19050"/>
                <wp:wrapNone/>
                <wp:docPr id="33" name="Oval 33"/>
                <wp:cNvGraphicFramePr/>
                <a:graphic xmlns:a="http://schemas.openxmlformats.org/drawingml/2006/main">
                  <a:graphicData uri="http://schemas.microsoft.com/office/word/2010/wordprocessingShape">
                    <wps:wsp>
                      <wps:cNvSpPr/>
                      <wps:spPr>
                        <a:xfrm>
                          <a:off x="0" y="0"/>
                          <a:ext cx="400050" cy="4191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4C5B52" id="Oval 33" o:spid="_x0000_s1026" style="position:absolute;margin-left:339.7pt;margin-top:2.95pt;width:31.5pt;height:3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" filled="f" strokecolor="black [3213]" strokeweight="2pt"/>
            </w:pict>
          </mc:Fallback>
        </mc:AlternateContent>
      </w:r>
    </w:p>
    <w:p w14:paraId="65075BE8" w14:textId="77777777" w:rsidR="008D33DB" w:rsidRPr="006153B8" w:rsidRDefault="008D33DB" w:rsidP="008D33DB">
      <w:pPr>
        <w:spacing w:after="120"/>
        <w:jc w:val="both"/>
        <w:rPr>
          <w:rFonts w:ascii="Arial" w:eastAsia="Calibri" w:hAnsi="Arial" w:cs="Arial"/>
          <w:lang w:val="it-IT"/>
        </w:rPr>
      </w:pPr>
      <w:proofErr w:type="spellStart"/>
      <w:r w:rsidRPr="006153B8">
        <w:rPr>
          <w:rFonts w:ascii="Arial" w:eastAsia="Calibri" w:hAnsi="Arial" w:cs="Arial"/>
          <w:sz w:val="24"/>
          <w:szCs w:val="24"/>
          <w:lang w:val="it-IT"/>
        </w:rPr>
        <w:t>Pridonosi</w:t>
      </w:r>
      <w:proofErr w:type="spellEnd"/>
      <w:r w:rsidRPr="006153B8">
        <w:rPr>
          <w:rFonts w:ascii="Arial" w:eastAsia="Calibri" w:hAnsi="Arial" w:cs="Arial"/>
          <w:sz w:val="24"/>
          <w:szCs w:val="24"/>
          <w:lang w:val="it-IT"/>
        </w:rPr>
        <w:t xml:space="preserve"> li </w:t>
      </w:r>
      <w:proofErr w:type="spellStart"/>
      <w:r w:rsidRPr="006153B8">
        <w:rPr>
          <w:rFonts w:ascii="Arial" w:eastAsia="Calibri" w:hAnsi="Arial" w:cs="Arial"/>
          <w:sz w:val="24"/>
          <w:szCs w:val="24"/>
          <w:lang w:val="it-IT"/>
        </w:rPr>
        <w:t>projekt</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stvaranju</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novih</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radnih</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mjesta</w:t>
      </w:r>
      <w:proofErr w:type="spellEnd"/>
      <w:r w:rsidRPr="006153B8">
        <w:rPr>
          <w:rFonts w:ascii="Arial" w:eastAsia="Calibri" w:hAnsi="Arial" w:cs="Arial"/>
          <w:sz w:val="24"/>
          <w:szCs w:val="24"/>
          <w:lang w:val="it-IT"/>
        </w:rPr>
        <w:t xml:space="preserve">?                 </w:t>
      </w:r>
      <w:r w:rsidRPr="006153B8">
        <w:rPr>
          <w:rFonts w:ascii="Arial" w:eastAsia="Calibri" w:hAnsi="Arial" w:cs="Arial"/>
          <w:b/>
          <w:bCs/>
          <w:sz w:val="24"/>
          <w:szCs w:val="24"/>
          <w:lang w:val="it-IT"/>
        </w:rPr>
        <w:t>DA / NE</w:t>
      </w:r>
      <w:r w:rsidRPr="006153B8">
        <w:rPr>
          <w:rFonts w:ascii="Arial" w:eastAsia="Calibri" w:hAnsi="Arial" w:cs="Arial"/>
          <w:sz w:val="24"/>
          <w:szCs w:val="24"/>
          <w:lang w:val="it-IT"/>
        </w:rPr>
        <w:t xml:space="preserve"> </w:t>
      </w:r>
    </w:p>
    <w:p w14:paraId="665DC818" w14:textId="77777777" w:rsidR="008D33DB" w:rsidRPr="006153B8" w:rsidRDefault="008D33DB" w:rsidP="008D33DB">
      <w:pPr>
        <w:jc w:val="both"/>
        <w:rPr>
          <w:rFonts w:ascii="Arial" w:eastAsia="Calibri" w:hAnsi="Arial" w:cs="Arial"/>
          <w:lang w:val="it-IT"/>
        </w:rPr>
      </w:pPr>
      <w:r w:rsidRPr="006153B8">
        <w:rPr>
          <w:rFonts w:ascii="Arial" w:eastAsia="Calibri" w:hAnsi="Arial" w:cs="Arial"/>
          <w:i/>
          <w:iCs/>
          <w:sz w:val="24"/>
          <w:szCs w:val="24"/>
          <w:lang w:val="it-IT"/>
        </w:rPr>
        <w:t>(</w:t>
      </w:r>
      <w:proofErr w:type="spellStart"/>
      <w:r w:rsidRPr="006153B8">
        <w:rPr>
          <w:rFonts w:ascii="Arial" w:eastAsia="Calibri" w:hAnsi="Arial" w:cs="Arial"/>
          <w:i/>
          <w:iCs/>
          <w:sz w:val="24"/>
          <w:szCs w:val="24"/>
          <w:lang w:val="it-IT"/>
        </w:rPr>
        <w:t>Zaokružiti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odgovor</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koji</w:t>
      </w:r>
      <w:proofErr w:type="spellEnd"/>
      <w:r w:rsidRPr="006153B8">
        <w:rPr>
          <w:rFonts w:ascii="Arial" w:eastAsia="Calibri" w:hAnsi="Arial" w:cs="Arial"/>
          <w:i/>
          <w:iCs/>
          <w:sz w:val="24"/>
          <w:szCs w:val="24"/>
          <w:lang w:val="it-IT"/>
        </w:rPr>
        <w:t xml:space="preserve"> je </w:t>
      </w:r>
      <w:proofErr w:type="spellStart"/>
      <w:r w:rsidRPr="006153B8">
        <w:rPr>
          <w:rFonts w:ascii="Arial" w:eastAsia="Calibri" w:hAnsi="Arial" w:cs="Arial"/>
          <w:i/>
          <w:iCs/>
          <w:sz w:val="24"/>
          <w:szCs w:val="24"/>
          <w:lang w:val="it-IT"/>
        </w:rPr>
        <w:t>primjenjiv</w:t>
      </w:r>
      <w:proofErr w:type="spellEnd"/>
      <w:r w:rsidRPr="006153B8">
        <w:rPr>
          <w:rFonts w:ascii="Arial" w:eastAsia="Calibri" w:hAnsi="Arial" w:cs="Arial"/>
          <w:i/>
          <w:iCs/>
          <w:sz w:val="24"/>
          <w:szCs w:val="24"/>
          <w:lang w:val="it-IT"/>
        </w:rPr>
        <w:t xml:space="preserve"> za </w:t>
      </w:r>
      <w:proofErr w:type="spellStart"/>
      <w:r w:rsidRPr="006153B8">
        <w:rPr>
          <w:rFonts w:ascii="Arial" w:eastAsia="Calibri" w:hAnsi="Arial" w:cs="Arial"/>
          <w:i/>
          <w:iCs/>
          <w:sz w:val="24"/>
          <w:szCs w:val="24"/>
          <w:lang w:val="it-IT"/>
        </w:rPr>
        <w:t>projekt</w:t>
      </w:r>
      <w:proofErr w:type="spellEnd"/>
      <w:r w:rsidRPr="006153B8">
        <w:rPr>
          <w:rFonts w:ascii="Arial" w:eastAsia="Calibri" w:hAnsi="Arial" w:cs="Arial"/>
          <w:i/>
          <w:iCs/>
          <w:sz w:val="24"/>
          <w:szCs w:val="24"/>
          <w:lang w:val="it-IT"/>
        </w:rPr>
        <w:t>)</w:t>
      </w:r>
    </w:p>
    <w:p w14:paraId="36D22161" w14:textId="77777777" w:rsidR="008D33DB" w:rsidRPr="006153B8" w:rsidRDefault="008D33DB" w:rsidP="008D33DB">
      <w:pPr>
        <w:jc w:val="both"/>
        <w:rPr>
          <w:rFonts w:ascii="Arial" w:eastAsia="Calibri" w:hAnsi="Arial" w:cs="Arial"/>
          <w:lang w:val="it-IT"/>
        </w:rPr>
      </w:pPr>
    </w:p>
    <w:p w14:paraId="365745DA" w14:textId="77777777" w:rsidR="008D33DB" w:rsidRPr="006153B8" w:rsidRDefault="008D33DB" w:rsidP="008D33DB">
      <w:pPr>
        <w:spacing w:after="240"/>
        <w:jc w:val="both"/>
        <w:rPr>
          <w:rFonts w:ascii="Arial" w:eastAsia="Calibri" w:hAnsi="Arial" w:cs="Arial"/>
          <w:lang w:val="it-IT"/>
        </w:rPr>
      </w:pPr>
      <w:proofErr w:type="spellStart"/>
      <w:r w:rsidRPr="006153B8">
        <w:rPr>
          <w:rFonts w:ascii="Arial" w:eastAsia="Calibri" w:hAnsi="Arial" w:cs="Arial"/>
          <w:sz w:val="24"/>
          <w:szCs w:val="24"/>
          <w:lang w:val="it-IT"/>
        </w:rPr>
        <w:t>Ako</w:t>
      </w:r>
      <w:proofErr w:type="spellEnd"/>
      <w:r w:rsidRPr="006153B8">
        <w:rPr>
          <w:rFonts w:ascii="Arial" w:eastAsia="Calibri" w:hAnsi="Arial" w:cs="Arial"/>
          <w:sz w:val="24"/>
          <w:szCs w:val="24"/>
          <w:lang w:val="it-IT"/>
        </w:rPr>
        <w:t xml:space="preserve"> je </w:t>
      </w:r>
      <w:proofErr w:type="spellStart"/>
      <w:r w:rsidRPr="006153B8">
        <w:rPr>
          <w:rFonts w:ascii="Arial" w:eastAsia="Calibri" w:hAnsi="Arial" w:cs="Arial"/>
          <w:sz w:val="24"/>
          <w:szCs w:val="24"/>
          <w:lang w:val="it-IT"/>
        </w:rPr>
        <w:t>odgovor</w:t>
      </w:r>
      <w:proofErr w:type="spellEnd"/>
      <w:r w:rsidRPr="006153B8">
        <w:rPr>
          <w:rFonts w:ascii="Arial" w:eastAsia="Calibri" w:hAnsi="Arial" w:cs="Arial"/>
          <w:sz w:val="24"/>
          <w:szCs w:val="24"/>
          <w:lang w:val="it-IT"/>
        </w:rPr>
        <w:t xml:space="preserve"> ''DA'':</w:t>
      </w:r>
    </w:p>
    <w:p w14:paraId="4D1F9E33" w14:textId="77777777" w:rsidR="008D33DB" w:rsidRPr="006153B8" w:rsidRDefault="008D33DB" w:rsidP="008D33DB">
      <w:pPr>
        <w:numPr>
          <w:ilvl w:val="0"/>
          <w:numId w:val="47"/>
        </w:numPr>
        <w:ind w:left="426" w:hanging="426"/>
        <w:contextualSpacing/>
        <w:jc w:val="both"/>
        <w:rPr>
          <w:rFonts w:ascii="Arial" w:eastAsia="Calibri" w:hAnsi="Arial" w:cs="Arial"/>
          <w:lang w:val="it-IT"/>
        </w:rPr>
      </w:pPr>
      <w:proofErr w:type="spellStart"/>
      <w:r w:rsidRPr="006153B8">
        <w:rPr>
          <w:rFonts w:ascii="Arial" w:eastAsia="Calibri" w:hAnsi="Arial" w:cs="Arial"/>
          <w:sz w:val="24"/>
          <w:szCs w:val="24"/>
          <w:lang w:val="it-IT"/>
        </w:rPr>
        <w:t>opisati</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koji</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način</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projekt</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doprinosi</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stvaranju</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novih</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radnih</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mjesta</w:t>
      </w:r>
      <w:proofErr w:type="spellEnd"/>
    </w:p>
    <w:p w14:paraId="5104FAD8" w14:textId="77777777" w:rsidR="008D33DB" w:rsidRPr="006153B8" w:rsidRDefault="008D33DB" w:rsidP="008D33DB">
      <w:pPr>
        <w:contextualSpacing/>
        <w:jc w:val="both"/>
        <w:rPr>
          <w:rFonts w:ascii="Arial" w:eastAsia="Calibri" w:hAnsi="Arial" w:cs="Arial"/>
          <w:lang w:val="it-IT"/>
        </w:rPr>
      </w:pPr>
    </w:p>
    <w:p w14:paraId="47181506" w14:textId="77777777" w:rsidR="008D33DB" w:rsidRPr="006153B8" w:rsidRDefault="008D33DB" w:rsidP="008D33DB">
      <w:pPr>
        <w:jc w:val="both"/>
        <w:rPr>
          <w:rFonts w:ascii="Arial" w:hAnsi="Arial" w:cs="Arial"/>
          <w:sz w:val="24"/>
          <w:szCs w:val="24"/>
        </w:rPr>
      </w:pPr>
      <w:r w:rsidRPr="006153B8">
        <w:rPr>
          <w:rFonts w:ascii="Arial" w:hAnsi="Arial" w:cs="Arial"/>
          <w:sz w:val="24"/>
          <w:szCs w:val="24"/>
        </w:rPr>
        <w:t>N/P</w:t>
      </w:r>
    </w:p>
    <w:p w14:paraId="01EB57E2" w14:textId="77777777" w:rsidR="008D33DB" w:rsidRPr="006153B8" w:rsidRDefault="008D33DB" w:rsidP="008D33DB">
      <w:pPr>
        <w:jc w:val="both"/>
        <w:rPr>
          <w:rFonts w:ascii="Arial" w:hAnsi="Arial" w:cs="Arial"/>
          <w:sz w:val="24"/>
          <w:szCs w:val="24"/>
        </w:rPr>
      </w:pPr>
    </w:p>
    <w:p w14:paraId="3C971E44" w14:textId="77777777" w:rsidR="008D33DB" w:rsidRPr="006153B8" w:rsidRDefault="008D33DB" w:rsidP="008D33DB">
      <w:pPr>
        <w:numPr>
          <w:ilvl w:val="0"/>
          <w:numId w:val="47"/>
        </w:numPr>
        <w:ind w:left="426" w:hanging="426"/>
        <w:contextualSpacing/>
        <w:jc w:val="both"/>
        <w:rPr>
          <w:rFonts w:ascii="Arial" w:eastAsia="Calibri" w:hAnsi="Arial" w:cs="Arial"/>
          <w:lang w:val="it-IT"/>
        </w:rPr>
      </w:pPr>
      <w:proofErr w:type="spellStart"/>
      <w:r w:rsidRPr="006153B8">
        <w:rPr>
          <w:rFonts w:ascii="Arial" w:eastAsia="Calibri" w:hAnsi="Arial" w:cs="Arial"/>
          <w:sz w:val="24"/>
          <w:szCs w:val="24"/>
          <w:lang w:val="it-IT"/>
        </w:rPr>
        <w:t>opisati</w:t>
      </w:r>
      <w:proofErr w:type="spellEnd"/>
      <w:r w:rsidRPr="006153B8">
        <w:rPr>
          <w:rFonts w:ascii="Arial" w:eastAsia="Calibri" w:hAnsi="Arial" w:cs="Arial"/>
          <w:sz w:val="24"/>
          <w:szCs w:val="24"/>
          <w:lang w:val="it-IT"/>
        </w:rPr>
        <w:t xml:space="preserve"> nova </w:t>
      </w:r>
      <w:proofErr w:type="spellStart"/>
      <w:r w:rsidRPr="006153B8">
        <w:rPr>
          <w:rFonts w:ascii="Arial" w:eastAsia="Calibri" w:hAnsi="Arial" w:cs="Arial"/>
          <w:sz w:val="24"/>
          <w:szCs w:val="24"/>
          <w:lang w:val="it-IT"/>
        </w:rPr>
        <w:t>radna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mjesta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koja</w:t>
      </w:r>
      <w:proofErr w:type="spellEnd"/>
      <w:r w:rsidRPr="006153B8">
        <w:rPr>
          <w:rFonts w:ascii="Arial" w:eastAsia="Calibri" w:hAnsi="Arial" w:cs="Arial"/>
          <w:sz w:val="24"/>
          <w:szCs w:val="24"/>
          <w:lang w:val="it-IT"/>
        </w:rPr>
        <w:t xml:space="preserve"> se </w:t>
      </w:r>
      <w:proofErr w:type="spellStart"/>
      <w:r w:rsidRPr="006153B8">
        <w:rPr>
          <w:rFonts w:ascii="Arial" w:eastAsia="Calibri" w:hAnsi="Arial" w:cs="Arial"/>
          <w:sz w:val="24"/>
          <w:szCs w:val="24"/>
          <w:lang w:val="it-IT"/>
        </w:rPr>
        <w:t>planiraju</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ostvariti</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provedbom</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projekta</w:t>
      </w:r>
      <w:proofErr w:type="spellEnd"/>
    </w:p>
    <w:p w14:paraId="0C70F425" w14:textId="77777777" w:rsidR="008D33DB" w:rsidRPr="006153B8" w:rsidRDefault="008D33DB" w:rsidP="008D33DB">
      <w:pPr>
        <w:ind w:left="426"/>
        <w:contextualSpacing/>
        <w:jc w:val="both"/>
        <w:rPr>
          <w:rFonts w:ascii="Arial" w:eastAsia="Calibri" w:hAnsi="Arial" w:cs="Arial"/>
          <w:lang w:val="it-IT"/>
        </w:rPr>
      </w:pPr>
      <w:r w:rsidRPr="006153B8">
        <w:rPr>
          <w:rFonts w:ascii="Arial" w:eastAsia="Calibri" w:hAnsi="Arial" w:cs="Arial"/>
          <w:i/>
          <w:iCs/>
          <w:sz w:val="24"/>
          <w:szCs w:val="24"/>
          <w:lang w:val="it-IT"/>
        </w:rPr>
        <w:t>(</w:t>
      </w:r>
      <w:proofErr w:type="spellStart"/>
      <w:r w:rsidRPr="006153B8">
        <w:rPr>
          <w:rFonts w:ascii="Arial" w:eastAsia="Calibri" w:hAnsi="Arial" w:cs="Arial"/>
          <w:i/>
          <w:iCs/>
          <w:sz w:val="24"/>
          <w:szCs w:val="24"/>
          <w:lang w:val="it-IT"/>
        </w:rPr>
        <w:t>Navesti</w:t>
      </w:r>
      <w:proofErr w:type="spellEnd"/>
      <w:r w:rsidRPr="006153B8">
        <w:rPr>
          <w:rFonts w:ascii="Arial" w:eastAsia="Calibri" w:hAnsi="Arial" w:cs="Arial"/>
          <w:i/>
          <w:iCs/>
          <w:sz w:val="24"/>
          <w:szCs w:val="24"/>
          <w:lang w:val="it-IT"/>
        </w:rPr>
        <w:t xml:space="preserve"> u </w:t>
      </w:r>
      <w:proofErr w:type="spellStart"/>
      <w:r w:rsidRPr="006153B8">
        <w:rPr>
          <w:rFonts w:ascii="Arial" w:eastAsia="Calibri" w:hAnsi="Arial" w:cs="Arial"/>
          <w:i/>
          <w:iCs/>
          <w:sz w:val="24"/>
          <w:szCs w:val="24"/>
          <w:lang w:val="it-IT"/>
        </w:rPr>
        <w:t>tablici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vrstu</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radnog</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mjesta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planirani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broj</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radnih</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mjesta</w:t>
      </w:r>
      <w:proofErr w:type="spellEnd"/>
      <w:r w:rsidRPr="006153B8">
        <w:rPr>
          <w:rFonts w:ascii="Arial" w:eastAsia="Calibri" w:hAnsi="Arial" w:cs="Arial"/>
          <w:i/>
          <w:iCs/>
          <w:sz w:val="24"/>
          <w:szCs w:val="24"/>
          <w:lang w:val="it-IT"/>
        </w:rPr>
        <w:t xml:space="preserve"> i </w:t>
      </w:r>
      <w:proofErr w:type="spellStart"/>
      <w:r w:rsidRPr="006153B8">
        <w:rPr>
          <w:rFonts w:ascii="Arial" w:eastAsia="Calibri" w:hAnsi="Arial" w:cs="Arial"/>
          <w:i/>
          <w:iCs/>
          <w:sz w:val="24"/>
          <w:szCs w:val="24"/>
          <w:lang w:val="it-IT"/>
        </w:rPr>
        <w:t>planirano</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razdoblje</w:t>
      </w:r>
      <w:proofErr w:type="spellEnd"/>
      <w:r w:rsidRPr="006153B8">
        <w:rPr>
          <w:rFonts w:ascii="Arial" w:eastAsia="Calibri" w:hAnsi="Arial" w:cs="Arial"/>
          <w:i/>
          <w:iCs/>
          <w:sz w:val="24"/>
          <w:szCs w:val="24"/>
          <w:lang w:val="it-IT"/>
        </w:rPr>
        <w:t>/</w:t>
      </w:r>
      <w:proofErr w:type="spellStart"/>
      <w:r w:rsidRPr="006153B8">
        <w:rPr>
          <w:rFonts w:ascii="Arial" w:eastAsia="Calibri" w:hAnsi="Arial" w:cs="Arial"/>
          <w:i/>
          <w:iCs/>
          <w:sz w:val="24"/>
          <w:szCs w:val="24"/>
          <w:lang w:val="it-IT"/>
        </w:rPr>
        <w:t>godinu</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ostvarenja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novog</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radnog</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mjesta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tijekom</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provedbe</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projekta</w:t>
      </w:r>
      <w:proofErr w:type="spellEnd"/>
      <w:r w:rsidRPr="006153B8">
        <w:rPr>
          <w:rFonts w:ascii="Arial" w:eastAsia="Calibri" w:hAnsi="Arial" w:cs="Arial"/>
          <w:i/>
          <w:iCs/>
          <w:sz w:val="24"/>
          <w:szCs w:val="24"/>
          <w:lang w:val="it-IT"/>
        </w:rPr>
        <w:t>)</w:t>
      </w:r>
    </w:p>
    <w:p w14:paraId="6452E6F6" w14:textId="77777777" w:rsidR="008D33DB" w:rsidRPr="006153B8" w:rsidRDefault="008D33DB" w:rsidP="008D33DB">
      <w:pPr>
        <w:ind w:left="720"/>
        <w:contextualSpacing/>
        <w:jc w:val="both"/>
        <w:rPr>
          <w:rFonts w:ascii="Arial" w:eastAsia="Calibri" w:hAnsi="Arial" w:cs="Arial"/>
          <w:lang w:val="it-IT"/>
        </w:rPr>
      </w:pPr>
    </w:p>
    <w:p w14:paraId="5B735C0F" w14:textId="77777777" w:rsidR="008D33DB" w:rsidRPr="006153B8" w:rsidRDefault="008D33DB" w:rsidP="008D33DB">
      <w:pPr>
        <w:ind w:left="720"/>
        <w:contextualSpacing/>
        <w:jc w:val="center"/>
        <w:rPr>
          <w:rFonts w:ascii="Arial" w:eastAsia="Calibri" w:hAnsi="Arial" w:cs="Arial"/>
          <w:sz w:val="24"/>
          <w:szCs w:val="24"/>
          <w:lang w:val="it-IT"/>
        </w:rPr>
      </w:pPr>
      <w:proofErr w:type="spellStart"/>
      <w:r w:rsidRPr="006153B8">
        <w:rPr>
          <w:rFonts w:ascii="Arial" w:eastAsia="Calibri" w:hAnsi="Arial" w:cs="Arial"/>
          <w:sz w:val="24"/>
          <w:szCs w:val="24"/>
          <w:lang w:val="it-IT"/>
        </w:rPr>
        <w:t>Tablica</w:t>
      </w:r>
      <w:proofErr w:type="spellEnd"/>
      <w:r w:rsidRPr="006153B8">
        <w:rPr>
          <w:rFonts w:ascii="Arial" w:eastAsia="Calibri" w:hAnsi="Arial" w:cs="Arial"/>
          <w:sz w:val="24"/>
          <w:szCs w:val="24"/>
          <w:lang w:val="it-IT"/>
        </w:rPr>
        <w:t xml:space="preserve"> 1: </w:t>
      </w:r>
      <w:proofErr w:type="spellStart"/>
      <w:r w:rsidRPr="006153B8">
        <w:rPr>
          <w:rFonts w:ascii="Arial" w:eastAsia="Calibri" w:hAnsi="Arial" w:cs="Arial"/>
          <w:sz w:val="24"/>
          <w:szCs w:val="24"/>
          <w:lang w:val="it-IT"/>
        </w:rPr>
        <w:t>Radna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mjesta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koja</w:t>
      </w:r>
      <w:proofErr w:type="spellEnd"/>
      <w:r w:rsidRPr="006153B8">
        <w:rPr>
          <w:rFonts w:ascii="Arial" w:eastAsia="Calibri" w:hAnsi="Arial" w:cs="Arial"/>
          <w:sz w:val="24"/>
          <w:szCs w:val="24"/>
          <w:lang w:val="it-IT"/>
        </w:rPr>
        <w:t xml:space="preserve"> se </w:t>
      </w:r>
      <w:proofErr w:type="spellStart"/>
      <w:r w:rsidRPr="006153B8">
        <w:rPr>
          <w:rFonts w:ascii="Arial" w:eastAsia="Calibri" w:hAnsi="Arial" w:cs="Arial"/>
          <w:sz w:val="24"/>
          <w:szCs w:val="24"/>
          <w:lang w:val="it-IT"/>
        </w:rPr>
        <w:t>planiraju</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ostvariti</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provedbom</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projekta</w:t>
      </w:r>
      <w:proofErr w:type="spellEnd"/>
    </w:p>
    <w:tbl>
      <w:tblPr>
        <w:tblStyle w:val="TableGrid"/>
        <w:tblW w:w="9204" w:type="dxa"/>
        <w:jc w:val="center"/>
        <w:tblLook w:val="04A0" w:firstRow="1" w:lastRow="0" w:firstColumn="1" w:lastColumn="0" w:noHBand="0" w:noVBand="1"/>
      </w:tblPr>
      <w:tblGrid>
        <w:gridCol w:w="737"/>
        <w:gridCol w:w="4660"/>
        <w:gridCol w:w="1413"/>
        <w:gridCol w:w="2394"/>
      </w:tblGrid>
      <w:tr w:rsidR="008D33DB" w:rsidRPr="006153B8" w14:paraId="4B4E7D51" w14:textId="77777777" w:rsidTr="00905BE1">
        <w:trPr>
          <w:jc w:val="center"/>
        </w:trPr>
        <w:tc>
          <w:tcPr>
            <w:tcW w:w="664" w:type="dxa"/>
            <w:vAlign w:val="center"/>
          </w:tcPr>
          <w:p w14:paraId="739F8C7B" w14:textId="77777777" w:rsidR="008D33DB" w:rsidRPr="006153B8" w:rsidRDefault="008D33DB" w:rsidP="00905BE1">
            <w:pPr>
              <w:contextualSpacing/>
              <w:jc w:val="center"/>
              <w:rPr>
                <w:rFonts w:ascii="Arial" w:eastAsia="Calibri" w:hAnsi="Arial" w:cs="Arial"/>
                <w:sz w:val="24"/>
                <w:szCs w:val="24"/>
              </w:rPr>
            </w:pPr>
            <w:proofErr w:type="spellStart"/>
            <w:r w:rsidRPr="006153B8">
              <w:rPr>
                <w:rFonts w:ascii="Arial" w:eastAsia="Calibri" w:hAnsi="Arial" w:cs="Arial"/>
                <w:sz w:val="24"/>
                <w:szCs w:val="24"/>
              </w:rPr>
              <w:t>R.br</w:t>
            </w:r>
            <w:proofErr w:type="spellEnd"/>
            <w:r w:rsidRPr="006153B8">
              <w:rPr>
                <w:rFonts w:ascii="Arial" w:eastAsia="Calibri" w:hAnsi="Arial" w:cs="Arial"/>
                <w:sz w:val="24"/>
                <w:szCs w:val="24"/>
              </w:rPr>
              <w:t>.</w:t>
            </w:r>
          </w:p>
        </w:tc>
        <w:tc>
          <w:tcPr>
            <w:tcW w:w="4713" w:type="dxa"/>
            <w:vAlign w:val="center"/>
          </w:tcPr>
          <w:p w14:paraId="4ADD2D24" w14:textId="77777777" w:rsidR="008D33DB" w:rsidRPr="006153B8" w:rsidRDefault="008D33DB" w:rsidP="00905BE1">
            <w:pPr>
              <w:contextualSpacing/>
              <w:jc w:val="center"/>
              <w:rPr>
                <w:rFonts w:ascii="Arial" w:eastAsia="Calibri" w:hAnsi="Arial" w:cs="Arial"/>
                <w:sz w:val="24"/>
                <w:szCs w:val="24"/>
              </w:rPr>
            </w:pPr>
            <w:proofErr w:type="spellStart"/>
            <w:r w:rsidRPr="006153B8">
              <w:rPr>
                <w:rFonts w:ascii="Arial" w:eastAsia="Calibri" w:hAnsi="Arial" w:cs="Arial"/>
                <w:sz w:val="24"/>
                <w:szCs w:val="24"/>
              </w:rPr>
              <w:t>Opis</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radnog</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mjesta</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vrsta</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radnog</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mjesta</w:t>
            </w:r>
            <w:proofErr w:type="spellEnd"/>
            <w:r w:rsidRPr="006153B8">
              <w:rPr>
                <w:rFonts w:ascii="Arial" w:eastAsia="Calibri" w:hAnsi="Arial" w:cs="Arial"/>
                <w:sz w:val="24"/>
                <w:szCs w:val="24"/>
              </w:rPr>
              <w:t>)</w:t>
            </w:r>
          </w:p>
        </w:tc>
        <w:tc>
          <w:tcPr>
            <w:tcW w:w="1417" w:type="dxa"/>
            <w:vAlign w:val="center"/>
          </w:tcPr>
          <w:p w14:paraId="22198BA2" w14:textId="77777777" w:rsidR="008D33DB" w:rsidRPr="006153B8" w:rsidRDefault="008D33DB" w:rsidP="00905BE1">
            <w:pPr>
              <w:contextualSpacing/>
              <w:jc w:val="center"/>
              <w:rPr>
                <w:rFonts w:ascii="Arial" w:eastAsia="Calibri" w:hAnsi="Arial" w:cs="Arial"/>
                <w:sz w:val="24"/>
                <w:szCs w:val="24"/>
              </w:rPr>
            </w:pPr>
            <w:proofErr w:type="spellStart"/>
            <w:r w:rsidRPr="006153B8">
              <w:rPr>
                <w:rFonts w:ascii="Arial" w:eastAsia="Calibri" w:hAnsi="Arial" w:cs="Arial"/>
                <w:sz w:val="24"/>
                <w:szCs w:val="24"/>
              </w:rPr>
              <w:t>Planirani</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broj</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radnih</w:t>
            </w:r>
            <w:proofErr w:type="spellEnd"/>
            <w:r w:rsidRPr="006153B8">
              <w:rPr>
                <w:rFonts w:ascii="Arial" w:eastAsia="Calibri" w:hAnsi="Arial" w:cs="Arial"/>
                <w:sz w:val="24"/>
                <w:szCs w:val="24"/>
              </w:rPr>
              <w:t xml:space="preserve"> </w:t>
            </w:r>
            <w:proofErr w:type="spellStart"/>
            <w:r w:rsidRPr="006153B8">
              <w:rPr>
                <w:rFonts w:ascii="Arial" w:eastAsia="Calibri" w:hAnsi="Arial" w:cs="Arial"/>
                <w:sz w:val="24"/>
                <w:szCs w:val="24"/>
              </w:rPr>
              <w:t>mjesta</w:t>
            </w:r>
            <w:proofErr w:type="spellEnd"/>
          </w:p>
        </w:tc>
        <w:tc>
          <w:tcPr>
            <w:tcW w:w="2410" w:type="dxa"/>
            <w:vAlign w:val="center"/>
          </w:tcPr>
          <w:p w14:paraId="490E7941" w14:textId="77777777" w:rsidR="008D33DB" w:rsidRPr="006153B8" w:rsidRDefault="008D33DB" w:rsidP="00905BE1">
            <w:pPr>
              <w:contextualSpacing/>
              <w:jc w:val="center"/>
              <w:rPr>
                <w:rFonts w:ascii="Arial" w:eastAsia="Calibri" w:hAnsi="Arial" w:cs="Arial"/>
                <w:sz w:val="24"/>
                <w:szCs w:val="24"/>
                <w:lang w:val="it-IT"/>
              </w:rPr>
            </w:pPr>
            <w:proofErr w:type="spellStart"/>
            <w:r w:rsidRPr="006153B8">
              <w:rPr>
                <w:rFonts w:ascii="Arial" w:eastAsia="Calibri" w:hAnsi="Arial" w:cs="Arial"/>
                <w:sz w:val="24"/>
                <w:szCs w:val="24"/>
                <w:lang w:val="it-IT"/>
              </w:rPr>
              <w:t>Planirana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godina</w:t>
            </w:r>
            <w:proofErr w:type="spellEnd"/>
            <w:r w:rsidRPr="006153B8">
              <w:rPr>
                <w:rFonts w:ascii="Arial" w:eastAsia="Calibri" w:hAnsi="Arial" w:cs="Arial"/>
                <w:sz w:val="24"/>
                <w:szCs w:val="24"/>
                <w:lang w:val="it-IT"/>
              </w:rPr>
              <w:t xml:space="preserve"> ili </w:t>
            </w:r>
            <w:proofErr w:type="spellStart"/>
            <w:r w:rsidRPr="006153B8">
              <w:rPr>
                <w:rFonts w:ascii="Arial" w:eastAsia="Calibri" w:hAnsi="Arial" w:cs="Arial"/>
                <w:sz w:val="24"/>
                <w:szCs w:val="24"/>
                <w:lang w:val="it-IT"/>
              </w:rPr>
              <w:t>planirano</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razdoblje</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stvaranja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novog</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radnog</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mjesta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nakon</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realizacije</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projekta</w:t>
            </w:r>
            <w:proofErr w:type="spellEnd"/>
          </w:p>
        </w:tc>
      </w:tr>
      <w:tr w:rsidR="008D33DB" w:rsidRPr="006153B8" w14:paraId="0E66210A" w14:textId="77777777" w:rsidTr="00905BE1">
        <w:trPr>
          <w:trHeight w:val="482"/>
          <w:jc w:val="center"/>
        </w:trPr>
        <w:tc>
          <w:tcPr>
            <w:tcW w:w="664" w:type="dxa"/>
            <w:vAlign w:val="center"/>
          </w:tcPr>
          <w:p w14:paraId="1D2A69F0" w14:textId="77777777" w:rsidR="008D33DB" w:rsidRPr="006153B8" w:rsidRDefault="008D33DB" w:rsidP="00905BE1">
            <w:pPr>
              <w:contextualSpacing/>
              <w:rPr>
                <w:rFonts w:ascii="Arial" w:eastAsia="Calibri" w:hAnsi="Arial" w:cs="Arial"/>
                <w:sz w:val="24"/>
                <w:szCs w:val="24"/>
                <w:lang w:val="it-IT"/>
              </w:rPr>
            </w:pPr>
          </w:p>
        </w:tc>
        <w:tc>
          <w:tcPr>
            <w:tcW w:w="4713" w:type="dxa"/>
            <w:vAlign w:val="center"/>
          </w:tcPr>
          <w:p w14:paraId="7F2EEA09" w14:textId="77777777" w:rsidR="008D33DB" w:rsidRPr="006153B8" w:rsidRDefault="008D33DB" w:rsidP="00905BE1">
            <w:pPr>
              <w:contextualSpacing/>
              <w:rPr>
                <w:rFonts w:ascii="Arial" w:eastAsia="Calibri" w:hAnsi="Arial" w:cs="Arial"/>
                <w:sz w:val="24"/>
                <w:szCs w:val="24"/>
                <w:lang w:val="it-IT"/>
              </w:rPr>
            </w:pPr>
          </w:p>
        </w:tc>
        <w:tc>
          <w:tcPr>
            <w:tcW w:w="1417" w:type="dxa"/>
            <w:vAlign w:val="center"/>
          </w:tcPr>
          <w:p w14:paraId="45D550E8" w14:textId="77777777" w:rsidR="008D33DB" w:rsidRPr="006153B8" w:rsidRDefault="008D33DB" w:rsidP="00905BE1">
            <w:pPr>
              <w:contextualSpacing/>
              <w:jc w:val="center"/>
              <w:rPr>
                <w:rFonts w:ascii="Arial" w:eastAsia="Calibri" w:hAnsi="Arial" w:cs="Arial"/>
                <w:sz w:val="24"/>
                <w:szCs w:val="24"/>
                <w:lang w:val="it-IT"/>
              </w:rPr>
            </w:pPr>
          </w:p>
        </w:tc>
        <w:tc>
          <w:tcPr>
            <w:tcW w:w="2410" w:type="dxa"/>
            <w:vAlign w:val="center"/>
          </w:tcPr>
          <w:p w14:paraId="238DB504" w14:textId="77777777" w:rsidR="008D33DB" w:rsidRPr="006153B8" w:rsidRDefault="008D33DB" w:rsidP="00905BE1">
            <w:pPr>
              <w:contextualSpacing/>
              <w:jc w:val="center"/>
              <w:rPr>
                <w:rFonts w:ascii="Arial" w:eastAsia="Calibri" w:hAnsi="Arial" w:cs="Arial"/>
                <w:sz w:val="24"/>
                <w:szCs w:val="24"/>
                <w:lang w:val="it-IT"/>
              </w:rPr>
            </w:pPr>
          </w:p>
        </w:tc>
      </w:tr>
      <w:tr w:rsidR="008D33DB" w:rsidRPr="006153B8" w14:paraId="27B2477C" w14:textId="77777777" w:rsidTr="00905BE1">
        <w:trPr>
          <w:trHeight w:val="482"/>
          <w:jc w:val="center"/>
        </w:trPr>
        <w:tc>
          <w:tcPr>
            <w:tcW w:w="664" w:type="dxa"/>
            <w:vAlign w:val="center"/>
          </w:tcPr>
          <w:p w14:paraId="7F0E3427" w14:textId="77777777" w:rsidR="008D33DB" w:rsidRPr="006153B8" w:rsidRDefault="008D33DB" w:rsidP="00905BE1">
            <w:pPr>
              <w:contextualSpacing/>
              <w:rPr>
                <w:rFonts w:ascii="Arial" w:eastAsia="Calibri" w:hAnsi="Arial" w:cs="Arial"/>
                <w:sz w:val="24"/>
                <w:szCs w:val="24"/>
                <w:lang w:val="it-IT"/>
              </w:rPr>
            </w:pPr>
          </w:p>
        </w:tc>
        <w:tc>
          <w:tcPr>
            <w:tcW w:w="4713" w:type="dxa"/>
            <w:vAlign w:val="center"/>
          </w:tcPr>
          <w:p w14:paraId="5EF3ACDC" w14:textId="77777777" w:rsidR="008D33DB" w:rsidRPr="006153B8" w:rsidRDefault="008D33DB" w:rsidP="00905BE1">
            <w:pPr>
              <w:contextualSpacing/>
              <w:rPr>
                <w:rFonts w:ascii="Arial" w:eastAsia="Calibri" w:hAnsi="Arial" w:cs="Arial"/>
                <w:sz w:val="24"/>
                <w:szCs w:val="24"/>
                <w:lang w:val="it-IT"/>
              </w:rPr>
            </w:pPr>
          </w:p>
        </w:tc>
        <w:tc>
          <w:tcPr>
            <w:tcW w:w="1417" w:type="dxa"/>
            <w:vAlign w:val="center"/>
          </w:tcPr>
          <w:p w14:paraId="453B54F4" w14:textId="77777777" w:rsidR="008D33DB" w:rsidRPr="006153B8" w:rsidRDefault="008D33DB" w:rsidP="00905BE1">
            <w:pPr>
              <w:contextualSpacing/>
              <w:jc w:val="center"/>
              <w:rPr>
                <w:rFonts w:ascii="Arial" w:eastAsia="Calibri" w:hAnsi="Arial" w:cs="Arial"/>
                <w:sz w:val="24"/>
                <w:szCs w:val="24"/>
                <w:lang w:val="it-IT"/>
              </w:rPr>
            </w:pPr>
          </w:p>
        </w:tc>
        <w:tc>
          <w:tcPr>
            <w:tcW w:w="2410" w:type="dxa"/>
            <w:vAlign w:val="center"/>
          </w:tcPr>
          <w:p w14:paraId="1036F71A" w14:textId="77777777" w:rsidR="008D33DB" w:rsidRPr="006153B8" w:rsidRDefault="008D33DB" w:rsidP="00905BE1">
            <w:pPr>
              <w:contextualSpacing/>
              <w:jc w:val="center"/>
              <w:rPr>
                <w:rFonts w:ascii="Arial" w:eastAsia="Calibri" w:hAnsi="Arial" w:cs="Arial"/>
                <w:sz w:val="24"/>
                <w:szCs w:val="24"/>
                <w:lang w:val="it-IT"/>
              </w:rPr>
            </w:pPr>
          </w:p>
        </w:tc>
      </w:tr>
      <w:tr w:rsidR="008D33DB" w:rsidRPr="006153B8" w14:paraId="0573FDEA" w14:textId="77777777" w:rsidTr="00905BE1">
        <w:trPr>
          <w:trHeight w:val="482"/>
          <w:jc w:val="center"/>
        </w:trPr>
        <w:tc>
          <w:tcPr>
            <w:tcW w:w="664" w:type="dxa"/>
            <w:vAlign w:val="center"/>
          </w:tcPr>
          <w:p w14:paraId="7D6D2BDF" w14:textId="77777777" w:rsidR="008D33DB" w:rsidRPr="006153B8" w:rsidRDefault="008D33DB" w:rsidP="00905BE1">
            <w:pPr>
              <w:contextualSpacing/>
              <w:rPr>
                <w:rFonts w:ascii="Arial" w:eastAsia="Calibri" w:hAnsi="Arial" w:cs="Arial"/>
                <w:sz w:val="24"/>
                <w:szCs w:val="24"/>
                <w:lang w:val="it-IT"/>
              </w:rPr>
            </w:pPr>
          </w:p>
        </w:tc>
        <w:tc>
          <w:tcPr>
            <w:tcW w:w="4713" w:type="dxa"/>
            <w:vAlign w:val="center"/>
          </w:tcPr>
          <w:p w14:paraId="60390352" w14:textId="77777777" w:rsidR="008D33DB" w:rsidRPr="006153B8" w:rsidRDefault="008D33DB" w:rsidP="00905BE1">
            <w:pPr>
              <w:contextualSpacing/>
              <w:rPr>
                <w:rFonts w:ascii="Arial" w:eastAsia="Calibri" w:hAnsi="Arial" w:cs="Arial"/>
                <w:sz w:val="24"/>
                <w:szCs w:val="24"/>
                <w:lang w:val="it-IT"/>
              </w:rPr>
            </w:pPr>
          </w:p>
        </w:tc>
        <w:tc>
          <w:tcPr>
            <w:tcW w:w="1417" w:type="dxa"/>
            <w:vAlign w:val="center"/>
          </w:tcPr>
          <w:p w14:paraId="06413DA1" w14:textId="77777777" w:rsidR="008D33DB" w:rsidRPr="006153B8" w:rsidRDefault="008D33DB" w:rsidP="00905BE1">
            <w:pPr>
              <w:contextualSpacing/>
              <w:jc w:val="center"/>
              <w:rPr>
                <w:rFonts w:ascii="Arial" w:eastAsia="Calibri" w:hAnsi="Arial" w:cs="Arial"/>
                <w:sz w:val="24"/>
                <w:szCs w:val="24"/>
                <w:lang w:val="it-IT"/>
              </w:rPr>
            </w:pPr>
          </w:p>
        </w:tc>
        <w:tc>
          <w:tcPr>
            <w:tcW w:w="2410" w:type="dxa"/>
            <w:vAlign w:val="center"/>
          </w:tcPr>
          <w:p w14:paraId="0FE5FEFE" w14:textId="77777777" w:rsidR="008D33DB" w:rsidRPr="006153B8" w:rsidRDefault="008D33DB" w:rsidP="00905BE1">
            <w:pPr>
              <w:contextualSpacing/>
              <w:jc w:val="center"/>
              <w:rPr>
                <w:rFonts w:ascii="Arial" w:eastAsia="Calibri" w:hAnsi="Arial" w:cs="Arial"/>
                <w:sz w:val="24"/>
                <w:szCs w:val="24"/>
                <w:lang w:val="it-IT"/>
              </w:rPr>
            </w:pPr>
          </w:p>
        </w:tc>
      </w:tr>
      <w:tr w:rsidR="008D33DB" w:rsidRPr="006153B8" w14:paraId="5254B089" w14:textId="77777777" w:rsidTr="00905BE1">
        <w:trPr>
          <w:trHeight w:val="482"/>
          <w:jc w:val="center"/>
        </w:trPr>
        <w:tc>
          <w:tcPr>
            <w:tcW w:w="664" w:type="dxa"/>
            <w:vAlign w:val="center"/>
          </w:tcPr>
          <w:p w14:paraId="4DE0B0DB" w14:textId="77777777" w:rsidR="008D33DB" w:rsidRPr="006153B8" w:rsidRDefault="008D33DB" w:rsidP="00905BE1">
            <w:pPr>
              <w:contextualSpacing/>
              <w:rPr>
                <w:rFonts w:ascii="Arial" w:eastAsia="Calibri" w:hAnsi="Arial" w:cs="Arial"/>
                <w:sz w:val="24"/>
                <w:szCs w:val="24"/>
                <w:lang w:val="it-IT"/>
              </w:rPr>
            </w:pPr>
          </w:p>
        </w:tc>
        <w:tc>
          <w:tcPr>
            <w:tcW w:w="4713" w:type="dxa"/>
            <w:vAlign w:val="center"/>
          </w:tcPr>
          <w:p w14:paraId="3FED99E6" w14:textId="77777777" w:rsidR="008D33DB" w:rsidRPr="006153B8" w:rsidRDefault="008D33DB" w:rsidP="00905BE1">
            <w:pPr>
              <w:contextualSpacing/>
              <w:rPr>
                <w:rFonts w:ascii="Arial" w:eastAsia="Calibri" w:hAnsi="Arial" w:cs="Arial"/>
                <w:sz w:val="24"/>
                <w:szCs w:val="24"/>
                <w:lang w:val="it-IT"/>
              </w:rPr>
            </w:pPr>
          </w:p>
        </w:tc>
        <w:tc>
          <w:tcPr>
            <w:tcW w:w="1417" w:type="dxa"/>
            <w:vAlign w:val="center"/>
          </w:tcPr>
          <w:p w14:paraId="1935EC51" w14:textId="77777777" w:rsidR="008D33DB" w:rsidRPr="006153B8" w:rsidRDefault="008D33DB" w:rsidP="00905BE1">
            <w:pPr>
              <w:contextualSpacing/>
              <w:jc w:val="center"/>
              <w:rPr>
                <w:rFonts w:ascii="Arial" w:eastAsia="Calibri" w:hAnsi="Arial" w:cs="Arial"/>
                <w:sz w:val="24"/>
                <w:szCs w:val="24"/>
                <w:lang w:val="it-IT"/>
              </w:rPr>
            </w:pPr>
          </w:p>
        </w:tc>
        <w:tc>
          <w:tcPr>
            <w:tcW w:w="2410" w:type="dxa"/>
            <w:vAlign w:val="center"/>
          </w:tcPr>
          <w:p w14:paraId="44B79826" w14:textId="77777777" w:rsidR="008D33DB" w:rsidRPr="006153B8" w:rsidRDefault="008D33DB" w:rsidP="00905BE1">
            <w:pPr>
              <w:contextualSpacing/>
              <w:jc w:val="center"/>
              <w:rPr>
                <w:rFonts w:ascii="Arial" w:eastAsia="Calibri" w:hAnsi="Arial" w:cs="Arial"/>
                <w:sz w:val="24"/>
                <w:szCs w:val="24"/>
                <w:lang w:val="it-IT"/>
              </w:rPr>
            </w:pPr>
          </w:p>
        </w:tc>
      </w:tr>
      <w:tr w:rsidR="008D33DB" w:rsidRPr="006153B8" w14:paraId="16CB9B9E" w14:textId="77777777" w:rsidTr="00905BE1">
        <w:trPr>
          <w:trHeight w:val="482"/>
          <w:jc w:val="center"/>
        </w:trPr>
        <w:tc>
          <w:tcPr>
            <w:tcW w:w="664" w:type="dxa"/>
            <w:vAlign w:val="center"/>
          </w:tcPr>
          <w:p w14:paraId="16056398" w14:textId="77777777" w:rsidR="008D33DB" w:rsidRPr="006153B8" w:rsidRDefault="008D33DB" w:rsidP="00905BE1">
            <w:pPr>
              <w:contextualSpacing/>
              <w:rPr>
                <w:rFonts w:ascii="Arial" w:eastAsia="Calibri" w:hAnsi="Arial" w:cs="Arial"/>
                <w:sz w:val="24"/>
                <w:szCs w:val="24"/>
                <w:lang w:val="it-IT"/>
              </w:rPr>
            </w:pPr>
          </w:p>
        </w:tc>
        <w:tc>
          <w:tcPr>
            <w:tcW w:w="4713" w:type="dxa"/>
            <w:vAlign w:val="center"/>
          </w:tcPr>
          <w:p w14:paraId="67CA804E" w14:textId="77777777" w:rsidR="008D33DB" w:rsidRPr="006153B8" w:rsidRDefault="008D33DB" w:rsidP="00905BE1">
            <w:pPr>
              <w:contextualSpacing/>
              <w:rPr>
                <w:rFonts w:ascii="Arial" w:eastAsia="Calibri" w:hAnsi="Arial" w:cs="Arial"/>
                <w:sz w:val="24"/>
                <w:szCs w:val="24"/>
                <w:lang w:val="it-IT"/>
              </w:rPr>
            </w:pPr>
          </w:p>
        </w:tc>
        <w:tc>
          <w:tcPr>
            <w:tcW w:w="1417" w:type="dxa"/>
            <w:vAlign w:val="center"/>
          </w:tcPr>
          <w:p w14:paraId="5EA9121E" w14:textId="77777777" w:rsidR="008D33DB" w:rsidRPr="006153B8" w:rsidRDefault="008D33DB" w:rsidP="00905BE1">
            <w:pPr>
              <w:contextualSpacing/>
              <w:jc w:val="center"/>
              <w:rPr>
                <w:rFonts w:ascii="Arial" w:eastAsia="Calibri" w:hAnsi="Arial" w:cs="Arial"/>
                <w:sz w:val="24"/>
                <w:szCs w:val="24"/>
                <w:lang w:val="it-IT"/>
              </w:rPr>
            </w:pPr>
          </w:p>
        </w:tc>
        <w:tc>
          <w:tcPr>
            <w:tcW w:w="2410" w:type="dxa"/>
            <w:vAlign w:val="center"/>
          </w:tcPr>
          <w:p w14:paraId="1728E450" w14:textId="77777777" w:rsidR="008D33DB" w:rsidRPr="006153B8" w:rsidRDefault="008D33DB" w:rsidP="00905BE1">
            <w:pPr>
              <w:contextualSpacing/>
              <w:jc w:val="center"/>
              <w:rPr>
                <w:rFonts w:ascii="Arial" w:eastAsia="Calibri" w:hAnsi="Arial" w:cs="Arial"/>
                <w:sz w:val="24"/>
                <w:szCs w:val="24"/>
                <w:lang w:val="it-IT"/>
              </w:rPr>
            </w:pPr>
          </w:p>
        </w:tc>
      </w:tr>
      <w:tr w:rsidR="008D33DB" w:rsidRPr="006153B8" w14:paraId="27EF8006" w14:textId="77777777" w:rsidTr="00905BE1">
        <w:trPr>
          <w:trHeight w:val="482"/>
          <w:jc w:val="center"/>
        </w:trPr>
        <w:tc>
          <w:tcPr>
            <w:tcW w:w="664" w:type="dxa"/>
            <w:vAlign w:val="center"/>
          </w:tcPr>
          <w:p w14:paraId="1C1DCBFA" w14:textId="77777777" w:rsidR="008D33DB" w:rsidRPr="006153B8" w:rsidRDefault="008D33DB" w:rsidP="00905BE1">
            <w:pPr>
              <w:contextualSpacing/>
              <w:rPr>
                <w:rFonts w:ascii="Arial" w:eastAsia="Calibri" w:hAnsi="Arial" w:cs="Arial"/>
                <w:sz w:val="24"/>
                <w:szCs w:val="24"/>
                <w:lang w:val="it-IT"/>
              </w:rPr>
            </w:pPr>
          </w:p>
        </w:tc>
        <w:tc>
          <w:tcPr>
            <w:tcW w:w="4713" w:type="dxa"/>
            <w:vAlign w:val="center"/>
          </w:tcPr>
          <w:p w14:paraId="3E26E58D" w14:textId="77777777" w:rsidR="008D33DB" w:rsidRPr="006153B8" w:rsidRDefault="008D33DB" w:rsidP="00905BE1">
            <w:pPr>
              <w:contextualSpacing/>
              <w:rPr>
                <w:rFonts w:ascii="Arial" w:eastAsia="Calibri" w:hAnsi="Arial" w:cs="Arial"/>
                <w:sz w:val="24"/>
                <w:szCs w:val="24"/>
                <w:lang w:val="it-IT"/>
              </w:rPr>
            </w:pPr>
          </w:p>
        </w:tc>
        <w:tc>
          <w:tcPr>
            <w:tcW w:w="1417" w:type="dxa"/>
            <w:vAlign w:val="center"/>
          </w:tcPr>
          <w:p w14:paraId="754120BF" w14:textId="77777777" w:rsidR="008D33DB" w:rsidRPr="006153B8" w:rsidRDefault="008D33DB" w:rsidP="00905BE1">
            <w:pPr>
              <w:contextualSpacing/>
              <w:jc w:val="center"/>
              <w:rPr>
                <w:rFonts w:ascii="Arial" w:eastAsia="Calibri" w:hAnsi="Arial" w:cs="Arial"/>
                <w:sz w:val="24"/>
                <w:szCs w:val="24"/>
                <w:lang w:val="it-IT"/>
              </w:rPr>
            </w:pPr>
          </w:p>
        </w:tc>
        <w:tc>
          <w:tcPr>
            <w:tcW w:w="2410" w:type="dxa"/>
            <w:vAlign w:val="center"/>
          </w:tcPr>
          <w:p w14:paraId="5E922703" w14:textId="77777777" w:rsidR="008D33DB" w:rsidRPr="006153B8" w:rsidRDefault="008D33DB" w:rsidP="00905BE1">
            <w:pPr>
              <w:contextualSpacing/>
              <w:jc w:val="center"/>
              <w:rPr>
                <w:rFonts w:ascii="Arial" w:eastAsia="Calibri" w:hAnsi="Arial" w:cs="Arial"/>
                <w:sz w:val="24"/>
                <w:szCs w:val="24"/>
                <w:lang w:val="it-IT"/>
              </w:rPr>
            </w:pPr>
          </w:p>
        </w:tc>
      </w:tr>
      <w:tr w:rsidR="008D33DB" w:rsidRPr="006153B8" w14:paraId="2F08FE3D" w14:textId="77777777" w:rsidTr="00905BE1">
        <w:trPr>
          <w:trHeight w:val="482"/>
          <w:jc w:val="center"/>
        </w:trPr>
        <w:tc>
          <w:tcPr>
            <w:tcW w:w="664" w:type="dxa"/>
            <w:vAlign w:val="center"/>
          </w:tcPr>
          <w:p w14:paraId="2A0F292B" w14:textId="77777777" w:rsidR="008D33DB" w:rsidRPr="006153B8" w:rsidRDefault="008D33DB" w:rsidP="00905BE1">
            <w:pPr>
              <w:contextualSpacing/>
              <w:rPr>
                <w:rFonts w:ascii="Arial" w:eastAsia="Calibri" w:hAnsi="Arial" w:cs="Arial"/>
                <w:sz w:val="24"/>
                <w:szCs w:val="24"/>
                <w:lang w:val="it-IT"/>
              </w:rPr>
            </w:pPr>
          </w:p>
        </w:tc>
        <w:tc>
          <w:tcPr>
            <w:tcW w:w="4713" w:type="dxa"/>
            <w:vAlign w:val="center"/>
          </w:tcPr>
          <w:p w14:paraId="22AB18EF" w14:textId="77777777" w:rsidR="008D33DB" w:rsidRPr="006153B8" w:rsidRDefault="008D33DB" w:rsidP="00905BE1">
            <w:pPr>
              <w:contextualSpacing/>
              <w:rPr>
                <w:rFonts w:ascii="Arial" w:eastAsia="Calibri" w:hAnsi="Arial" w:cs="Arial"/>
                <w:sz w:val="24"/>
                <w:szCs w:val="24"/>
                <w:lang w:val="it-IT"/>
              </w:rPr>
            </w:pPr>
          </w:p>
        </w:tc>
        <w:tc>
          <w:tcPr>
            <w:tcW w:w="1417" w:type="dxa"/>
            <w:vAlign w:val="center"/>
          </w:tcPr>
          <w:p w14:paraId="18E85926" w14:textId="77777777" w:rsidR="008D33DB" w:rsidRPr="006153B8" w:rsidRDefault="008D33DB" w:rsidP="00905BE1">
            <w:pPr>
              <w:contextualSpacing/>
              <w:jc w:val="center"/>
              <w:rPr>
                <w:rFonts w:ascii="Arial" w:eastAsia="Calibri" w:hAnsi="Arial" w:cs="Arial"/>
                <w:sz w:val="24"/>
                <w:szCs w:val="24"/>
                <w:lang w:val="it-IT"/>
              </w:rPr>
            </w:pPr>
          </w:p>
        </w:tc>
        <w:tc>
          <w:tcPr>
            <w:tcW w:w="2410" w:type="dxa"/>
            <w:vAlign w:val="center"/>
          </w:tcPr>
          <w:p w14:paraId="24B0D5DB" w14:textId="77777777" w:rsidR="008D33DB" w:rsidRPr="006153B8" w:rsidRDefault="008D33DB" w:rsidP="00905BE1">
            <w:pPr>
              <w:contextualSpacing/>
              <w:jc w:val="center"/>
              <w:rPr>
                <w:rFonts w:ascii="Arial" w:eastAsia="Calibri" w:hAnsi="Arial" w:cs="Arial"/>
                <w:sz w:val="24"/>
                <w:szCs w:val="24"/>
                <w:lang w:val="it-IT"/>
              </w:rPr>
            </w:pPr>
          </w:p>
        </w:tc>
      </w:tr>
    </w:tbl>
    <w:p w14:paraId="070E2F2C" w14:textId="77777777" w:rsidR="008D33DB" w:rsidRPr="006153B8" w:rsidRDefault="008D33DB" w:rsidP="008D33DB">
      <w:pPr>
        <w:contextualSpacing/>
        <w:jc w:val="both"/>
        <w:rPr>
          <w:rFonts w:ascii="Arial" w:eastAsia="Calibri" w:hAnsi="Arial" w:cs="Arial"/>
          <w:lang w:val="it-IT"/>
        </w:rPr>
      </w:pPr>
    </w:p>
    <w:p w14:paraId="463469A0" w14:textId="77777777" w:rsidR="008D33DB" w:rsidRPr="006153B8" w:rsidRDefault="008D33DB" w:rsidP="008D33DB">
      <w:pPr>
        <w:contextualSpacing/>
        <w:jc w:val="both"/>
        <w:rPr>
          <w:rFonts w:ascii="Arial" w:eastAsia="Calibri" w:hAnsi="Arial" w:cs="Arial"/>
          <w:lang w:val="it-IT"/>
        </w:rPr>
      </w:pPr>
    </w:p>
    <w:p w14:paraId="63C4F345" w14:textId="77777777" w:rsidR="008D33DB" w:rsidRPr="006153B8" w:rsidRDefault="008D33DB" w:rsidP="008D33DB">
      <w:pPr>
        <w:spacing w:after="120"/>
        <w:jc w:val="both"/>
        <w:rPr>
          <w:rFonts w:ascii="Arial" w:eastAsia="Calibri" w:hAnsi="Arial" w:cs="Arial"/>
          <w:lang w:val="it-IT"/>
        </w:rPr>
      </w:pPr>
      <w:proofErr w:type="spellStart"/>
      <w:r w:rsidRPr="006153B8">
        <w:rPr>
          <w:rFonts w:ascii="Arial" w:eastAsia="Calibri" w:hAnsi="Arial" w:cs="Arial"/>
          <w:i/>
          <w:iCs/>
          <w:sz w:val="24"/>
          <w:szCs w:val="24"/>
          <w:lang w:val="it-IT"/>
        </w:rPr>
        <w:t>Napomena</w:t>
      </w:r>
      <w:proofErr w:type="spellEnd"/>
      <w:r w:rsidRPr="006153B8">
        <w:rPr>
          <w:rFonts w:ascii="Arial" w:eastAsia="Calibri" w:hAnsi="Arial" w:cs="Arial"/>
          <w:i/>
          <w:iCs/>
          <w:sz w:val="24"/>
          <w:szCs w:val="24"/>
          <w:lang w:val="it-IT"/>
        </w:rPr>
        <w:t>:</w:t>
      </w:r>
    </w:p>
    <w:p w14:paraId="15B5773C" w14:textId="77777777" w:rsidR="008D33DB" w:rsidRPr="006153B8" w:rsidRDefault="008D33DB" w:rsidP="008D33DB">
      <w:pPr>
        <w:spacing w:after="120"/>
        <w:jc w:val="both"/>
        <w:rPr>
          <w:rFonts w:ascii="Arial" w:eastAsia="Calibri" w:hAnsi="Arial" w:cs="Arial"/>
          <w:lang w:val="it-IT"/>
        </w:rPr>
      </w:pPr>
      <w:proofErr w:type="spellStart"/>
      <w:r w:rsidRPr="006153B8">
        <w:rPr>
          <w:rFonts w:ascii="Arial" w:eastAsia="Calibri" w:hAnsi="Arial" w:cs="Arial"/>
          <w:i/>
          <w:iCs/>
          <w:sz w:val="24"/>
          <w:szCs w:val="24"/>
          <w:lang w:val="it-IT"/>
        </w:rPr>
        <w:t>Napomena</w:t>
      </w:r>
      <w:proofErr w:type="spellEnd"/>
      <w:r w:rsidRPr="006153B8">
        <w:rPr>
          <w:rFonts w:ascii="Arial" w:eastAsia="Calibri" w:hAnsi="Arial" w:cs="Arial"/>
          <w:i/>
          <w:iCs/>
          <w:sz w:val="24"/>
          <w:szCs w:val="24"/>
          <w:lang w:val="it-IT"/>
        </w:rPr>
        <w:t>:</w:t>
      </w:r>
    </w:p>
    <w:p w14:paraId="6DABF21D" w14:textId="77777777" w:rsidR="008D33DB" w:rsidRPr="006153B8" w:rsidRDefault="008D33DB" w:rsidP="008D33DB">
      <w:pPr>
        <w:spacing w:after="120"/>
        <w:jc w:val="both"/>
        <w:rPr>
          <w:rFonts w:ascii="Arial" w:hAnsi="Arial" w:cs="Arial"/>
          <w:lang w:val="it-IT"/>
        </w:rPr>
      </w:pPr>
      <w:proofErr w:type="spellStart"/>
      <w:r w:rsidRPr="006153B8">
        <w:rPr>
          <w:rFonts w:ascii="Arial" w:eastAsia="Calibri" w:hAnsi="Arial" w:cs="Arial"/>
          <w:i/>
          <w:iCs/>
          <w:sz w:val="24"/>
          <w:szCs w:val="24"/>
          <w:lang w:val="it-IT"/>
        </w:rPr>
        <w:t>Podaci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iz</w:t>
      </w:r>
      <w:proofErr w:type="spellEnd"/>
      <w:r w:rsidRPr="006153B8">
        <w:rPr>
          <w:rFonts w:ascii="Arial" w:eastAsia="Calibri" w:hAnsi="Arial" w:cs="Arial"/>
          <w:i/>
          <w:iCs/>
          <w:sz w:val="24"/>
          <w:szCs w:val="24"/>
          <w:lang w:val="it-IT"/>
        </w:rPr>
        <w:t xml:space="preserve"> ove </w:t>
      </w:r>
      <w:proofErr w:type="spellStart"/>
      <w:r w:rsidRPr="006153B8">
        <w:rPr>
          <w:rFonts w:ascii="Arial" w:eastAsia="Calibri" w:hAnsi="Arial" w:cs="Arial"/>
          <w:i/>
          <w:iCs/>
          <w:sz w:val="24"/>
          <w:szCs w:val="24"/>
          <w:lang w:val="it-IT"/>
        </w:rPr>
        <w:t>tablice</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uzeti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će</w:t>
      </w:r>
      <w:proofErr w:type="spellEnd"/>
      <w:r w:rsidRPr="006153B8">
        <w:rPr>
          <w:rFonts w:ascii="Arial" w:eastAsia="Calibri" w:hAnsi="Arial" w:cs="Arial"/>
          <w:i/>
          <w:iCs/>
          <w:sz w:val="24"/>
          <w:szCs w:val="24"/>
          <w:lang w:val="it-IT"/>
        </w:rPr>
        <w:t xml:space="preserve"> se u </w:t>
      </w:r>
      <w:proofErr w:type="spellStart"/>
      <w:r w:rsidRPr="006153B8">
        <w:rPr>
          <w:rFonts w:ascii="Arial" w:eastAsia="Calibri" w:hAnsi="Arial" w:cs="Arial"/>
          <w:i/>
          <w:iCs/>
          <w:sz w:val="24"/>
          <w:szCs w:val="24"/>
          <w:lang w:val="it-IT"/>
        </w:rPr>
        <w:t>obzir</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prilikom</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praćenja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indikatora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vezanih</w:t>
      </w:r>
      <w:proofErr w:type="spellEnd"/>
      <w:r w:rsidRPr="006153B8">
        <w:rPr>
          <w:rFonts w:ascii="Arial" w:eastAsia="Calibri" w:hAnsi="Arial" w:cs="Arial"/>
          <w:i/>
          <w:iCs/>
          <w:sz w:val="24"/>
          <w:szCs w:val="24"/>
          <w:lang w:val="it-IT"/>
        </w:rPr>
        <w:t xml:space="preserve"> za </w:t>
      </w:r>
      <w:proofErr w:type="spellStart"/>
      <w:r w:rsidRPr="006153B8">
        <w:rPr>
          <w:rFonts w:ascii="Arial" w:eastAsia="Calibri" w:hAnsi="Arial" w:cs="Arial"/>
          <w:i/>
          <w:iCs/>
          <w:sz w:val="24"/>
          <w:szCs w:val="24"/>
          <w:lang w:val="it-IT"/>
        </w:rPr>
        <w:t>provedbu</w:t>
      </w:r>
      <w:proofErr w:type="spellEnd"/>
      <w:r w:rsidRPr="006153B8">
        <w:rPr>
          <w:rFonts w:ascii="Arial" w:eastAsia="Calibri" w:hAnsi="Arial" w:cs="Arial"/>
          <w:i/>
          <w:iCs/>
          <w:sz w:val="24"/>
          <w:szCs w:val="24"/>
          <w:lang w:val="it-IT"/>
        </w:rPr>
        <w:t xml:space="preserve"> LEADER </w:t>
      </w:r>
      <w:proofErr w:type="spellStart"/>
      <w:r w:rsidRPr="006153B8">
        <w:rPr>
          <w:rFonts w:ascii="Arial" w:eastAsia="Calibri" w:hAnsi="Arial" w:cs="Arial"/>
          <w:i/>
          <w:iCs/>
          <w:sz w:val="24"/>
          <w:szCs w:val="24"/>
          <w:lang w:val="it-IT"/>
        </w:rPr>
        <w:t>mjere</w:t>
      </w:r>
      <w:proofErr w:type="spellEnd"/>
      <w:r w:rsidRPr="006153B8">
        <w:rPr>
          <w:rFonts w:ascii="Arial" w:eastAsia="Calibri" w:hAnsi="Arial" w:cs="Arial"/>
          <w:i/>
          <w:iCs/>
          <w:sz w:val="24"/>
          <w:szCs w:val="24"/>
          <w:lang w:val="it-IT"/>
        </w:rPr>
        <w:t>.</w:t>
      </w:r>
    </w:p>
    <w:p w14:paraId="78744103" w14:textId="77777777" w:rsidR="008D33DB" w:rsidRPr="006153B8" w:rsidRDefault="008D33DB" w:rsidP="008D33DB">
      <w:pPr>
        <w:spacing w:after="120"/>
        <w:jc w:val="both"/>
        <w:rPr>
          <w:rFonts w:ascii="Arial" w:eastAsia="Calibri" w:hAnsi="Arial" w:cs="Arial"/>
          <w:i/>
          <w:iCs/>
          <w:sz w:val="24"/>
          <w:szCs w:val="24"/>
          <w:lang w:val="it-IT"/>
        </w:rPr>
      </w:pPr>
      <w:proofErr w:type="spellStart"/>
      <w:r w:rsidRPr="006153B8">
        <w:rPr>
          <w:rFonts w:ascii="Arial" w:eastAsia="Calibri" w:hAnsi="Arial" w:cs="Arial"/>
          <w:i/>
          <w:iCs/>
          <w:sz w:val="24"/>
          <w:szCs w:val="24"/>
          <w:lang w:val="it-IT"/>
        </w:rPr>
        <w:t>Broj</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novozaposlenih</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osoba</w:t>
      </w:r>
      <w:proofErr w:type="spellEnd"/>
      <w:r w:rsidRPr="006153B8">
        <w:rPr>
          <w:rFonts w:ascii="Arial" w:eastAsia="Calibri" w:hAnsi="Arial" w:cs="Arial"/>
          <w:i/>
          <w:iCs/>
          <w:sz w:val="24"/>
          <w:szCs w:val="24"/>
          <w:lang w:val="it-IT"/>
        </w:rPr>
        <w:t xml:space="preserve"> je </w:t>
      </w:r>
      <w:proofErr w:type="spellStart"/>
      <w:r w:rsidRPr="006153B8">
        <w:rPr>
          <w:rFonts w:ascii="Arial" w:eastAsia="Calibri" w:hAnsi="Arial" w:cs="Arial"/>
          <w:i/>
          <w:iCs/>
          <w:sz w:val="24"/>
          <w:szCs w:val="24"/>
          <w:lang w:val="it-IT"/>
        </w:rPr>
        <w:t>pokazatelj</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provedbe</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projekta</w:t>
      </w:r>
      <w:proofErr w:type="spellEnd"/>
      <w:r w:rsidRPr="006153B8">
        <w:rPr>
          <w:rFonts w:ascii="Arial" w:eastAsia="Calibri" w:hAnsi="Arial" w:cs="Arial"/>
          <w:i/>
          <w:iCs/>
          <w:sz w:val="24"/>
          <w:szCs w:val="24"/>
          <w:lang w:val="it-IT"/>
        </w:rPr>
        <w:t xml:space="preserve"> te se u </w:t>
      </w:r>
      <w:proofErr w:type="spellStart"/>
      <w:r w:rsidRPr="006153B8">
        <w:rPr>
          <w:rFonts w:ascii="Arial" w:eastAsia="Calibri" w:hAnsi="Arial" w:cs="Arial"/>
          <w:i/>
          <w:iCs/>
          <w:sz w:val="24"/>
          <w:szCs w:val="24"/>
          <w:lang w:val="it-IT"/>
        </w:rPr>
        <w:t>trenutku</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podnošenja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prijave</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projekta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dokazuje</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na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temelju</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podataka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iz</w:t>
      </w:r>
      <w:proofErr w:type="spellEnd"/>
      <w:r w:rsidRPr="006153B8">
        <w:rPr>
          <w:rFonts w:ascii="Arial" w:eastAsia="Calibri" w:hAnsi="Arial" w:cs="Arial"/>
          <w:i/>
          <w:iCs/>
          <w:sz w:val="24"/>
          <w:szCs w:val="24"/>
          <w:lang w:val="it-IT"/>
        </w:rPr>
        <w:t xml:space="preserve"> ove </w:t>
      </w:r>
      <w:proofErr w:type="spellStart"/>
      <w:r w:rsidRPr="006153B8">
        <w:rPr>
          <w:rFonts w:ascii="Arial" w:eastAsia="Calibri" w:hAnsi="Arial" w:cs="Arial"/>
          <w:i/>
          <w:iCs/>
          <w:sz w:val="24"/>
          <w:szCs w:val="24"/>
          <w:lang w:val="it-IT"/>
        </w:rPr>
        <w:t>tablice</w:t>
      </w:r>
      <w:proofErr w:type="spellEnd"/>
      <w:r w:rsidRPr="006153B8">
        <w:rPr>
          <w:rFonts w:ascii="Arial" w:eastAsia="Calibri" w:hAnsi="Arial" w:cs="Arial"/>
          <w:i/>
          <w:iCs/>
          <w:sz w:val="24"/>
          <w:szCs w:val="24"/>
          <w:lang w:val="it-IT"/>
        </w:rPr>
        <w:t>.</w:t>
      </w:r>
    </w:p>
    <w:p w14:paraId="1EEF014F" w14:textId="77777777" w:rsidR="008D33DB" w:rsidRPr="006153B8" w:rsidRDefault="008D33DB" w:rsidP="008D33DB">
      <w:pPr>
        <w:spacing w:after="240"/>
        <w:jc w:val="both"/>
        <w:rPr>
          <w:rFonts w:ascii="Arial" w:hAnsi="Arial" w:cs="Arial"/>
          <w:sz w:val="24"/>
          <w:szCs w:val="24"/>
          <w:lang w:val="it-IT"/>
        </w:rPr>
      </w:pPr>
      <w:r w:rsidRPr="006153B8">
        <w:rPr>
          <w:rFonts w:ascii="Arial" w:eastAsia="Calibri" w:hAnsi="Arial" w:cs="Arial"/>
          <w:i/>
          <w:iCs/>
          <w:sz w:val="24"/>
          <w:szCs w:val="24"/>
          <w:lang w:val="it-IT"/>
        </w:rPr>
        <w:t xml:space="preserve">Na </w:t>
      </w:r>
      <w:proofErr w:type="spellStart"/>
      <w:r w:rsidRPr="006153B8">
        <w:rPr>
          <w:rFonts w:ascii="Arial" w:eastAsia="Calibri" w:hAnsi="Arial" w:cs="Arial"/>
          <w:i/>
          <w:iCs/>
          <w:sz w:val="24"/>
          <w:szCs w:val="24"/>
          <w:lang w:val="it-IT"/>
        </w:rPr>
        <w:t>zahtjev</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odabranog</w:t>
      </w:r>
      <w:proofErr w:type="spellEnd"/>
      <w:r w:rsidRPr="006153B8">
        <w:rPr>
          <w:rFonts w:ascii="Arial" w:eastAsia="Calibri" w:hAnsi="Arial" w:cs="Arial"/>
          <w:i/>
          <w:iCs/>
          <w:sz w:val="24"/>
          <w:szCs w:val="24"/>
          <w:lang w:val="it-IT"/>
        </w:rPr>
        <w:t xml:space="preserve"> LAG-a/</w:t>
      </w:r>
      <w:proofErr w:type="spellStart"/>
      <w:r w:rsidRPr="006153B8">
        <w:rPr>
          <w:rFonts w:ascii="Arial" w:eastAsia="Calibri" w:hAnsi="Arial" w:cs="Arial"/>
          <w:i/>
          <w:iCs/>
          <w:sz w:val="24"/>
          <w:szCs w:val="24"/>
          <w:lang w:val="it-IT"/>
        </w:rPr>
        <w:t>Agencije</w:t>
      </w:r>
      <w:proofErr w:type="spellEnd"/>
      <w:r w:rsidRPr="006153B8">
        <w:rPr>
          <w:rFonts w:ascii="Arial" w:eastAsia="Calibri" w:hAnsi="Arial" w:cs="Arial"/>
          <w:i/>
          <w:iCs/>
          <w:sz w:val="24"/>
          <w:szCs w:val="24"/>
          <w:lang w:val="it-IT"/>
        </w:rPr>
        <w:t xml:space="preserve"> za </w:t>
      </w:r>
      <w:proofErr w:type="spellStart"/>
      <w:r w:rsidRPr="006153B8">
        <w:rPr>
          <w:rFonts w:ascii="Arial" w:eastAsia="Calibri" w:hAnsi="Arial" w:cs="Arial"/>
          <w:i/>
          <w:iCs/>
          <w:sz w:val="24"/>
          <w:szCs w:val="24"/>
          <w:lang w:val="it-IT"/>
        </w:rPr>
        <w:t>plaćanja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nositelj</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projekta</w:t>
      </w:r>
      <w:proofErr w:type="spellEnd"/>
      <w:r w:rsidRPr="006153B8">
        <w:rPr>
          <w:rFonts w:ascii="Arial" w:eastAsia="Calibri" w:hAnsi="Arial" w:cs="Arial"/>
          <w:i/>
          <w:iCs/>
          <w:sz w:val="24"/>
          <w:szCs w:val="24"/>
          <w:lang w:val="it-IT"/>
        </w:rPr>
        <w:t xml:space="preserve"> je </w:t>
      </w:r>
      <w:proofErr w:type="spellStart"/>
      <w:r w:rsidRPr="006153B8">
        <w:rPr>
          <w:rFonts w:ascii="Arial" w:eastAsia="Calibri" w:hAnsi="Arial" w:cs="Arial"/>
          <w:i/>
          <w:iCs/>
          <w:sz w:val="24"/>
          <w:szCs w:val="24"/>
          <w:lang w:val="it-IT"/>
        </w:rPr>
        <w:t>dužan</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dostaviti</w:t>
      </w:r>
      <w:proofErr w:type="spellEnd"/>
      <w:r w:rsidRPr="006153B8">
        <w:rPr>
          <w:rFonts w:ascii="Arial" w:eastAsia="Calibri" w:hAnsi="Arial" w:cs="Arial"/>
          <w:i/>
          <w:iCs/>
          <w:sz w:val="24"/>
          <w:szCs w:val="24"/>
          <w:lang w:val="it-IT"/>
        </w:rPr>
        <w:t xml:space="preserve"> i/ili dati </w:t>
      </w:r>
      <w:proofErr w:type="spellStart"/>
      <w:r w:rsidRPr="006153B8">
        <w:rPr>
          <w:rFonts w:ascii="Arial" w:eastAsia="Calibri" w:hAnsi="Arial" w:cs="Arial"/>
          <w:i/>
          <w:iCs/>
          <w:sz w:val="24"/>
          <w:szCs w:val="24"/>
          <w:lang w:val="it-IT"/>
        </w:rPr>
        <w:t>na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uvid</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dokaze</w:t>
      </w:r>
      <w:proofErr w:type="spellEnd"/>
      <w:r w:rsidRPr="006153B8">
        <w:rPr>
          <w:rFonts w:ascii="Arial" w:eastAsia="Calibri" w:hAnsi="Arial" w:cs="Arial"/>
          <w:i/>
          <w:iCs/>
          <w:sz w:val="24"/>
          <w:szCs w:val="24"/>
          <w:lang w:val="it-IT"/>
        </w:rPr>
        <w:t xml:space="preserve"> i/ili </w:t>
      </w:r>
      <w:proofErr w:type="spellStart"/>
      <w:r w:rsidRPr="006153B8">
        <w:rPr>
          <w:rFonts w:ascii="Arial" w:eastAsia="Calibri" w:hAnsi="Arial" w:cs="Arial"/>
          <w:i/>
          <w:iCs/>
          <w:sz w:val="24"/>
          <w:szCs w:val="24"/>
          <w:lang w:val="it-IT"/>
        </w:rPr>
        <w:t>obrazložiti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stvaranje</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novih</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radnih</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mjesta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koja</w:t>
      </w:r>
      <w:proofErr w:type="spellEnd"/>
      <w:r w:rsidRPr="006153B8">
        <w:rPr>
          <w:rFonts w:ascii="Arial" w:eastAsia="Calibri" w:hAnsi="Arial" w:cs="Arial"/>
          <w:i/>
          <w:iCs/>
          <w:sz w:val="24"/>
          <w:szCs w:val="24"/>
          <w:lang w:val="it-IT"/>
        </w:rPr>
        <w:t xml:space="preserve"> su </w:t>
      </w:r>
      <w:proofErr w:type="spellStart"/>
      <w:r w:rsidRPr="006153B8">
        <w:rPr>
          <w:rFonts w:ascii="Arial" w:eastAsia="Calibri" w:hAnsi="Arial" w:cs="Arial"/>
          <w:i/>
          <w:iCs/>
          <w:sz w:val="24"/>
          <w:szCs w:val="24"/>
          <w:lang w:val="it-IT"/>
        </w:rPr>
        <w:t>posljedica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provedbe</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ulaganja</w:t>
      </w:r>
      <w:proofErr w:type="spellEnd"/>
      <w:r w:rsidRPr="006153B8">
        <w:rPr>
          <w:rFonts w:ascii="Arial" w:eastAsia="Calibri" w:hAnsi="Arial" w:cs="Arial"/>
          <w:i/>
          <w:iCs/>
          <w:sz w:val="24"/>
          <w:szCs w:val="24"/>
          <w:lang w:val="it-IT"/>
        </w:rPr>
        <w:t>.</w:t>
      </w:r>
    </w:p>
    <w:p w14:paraId="5211F8DB"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3.5. TRAJANJE PROVEDBE PROJEKTA</w:t>
      </w:r>
    </w:p>
    <w:p w14:paraId="1684DC80"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mjesecima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planirano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trajanje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provedbe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ulaganja</w:t>
      </w:r>
      <w:proofErr w:type="spellEnd"/>
      <w:r w:rsidRPr="006153B8">
        <w:rPr>
          <w:rFonts w:ascii="Arial" w:hAnsi="Arial" w:cs="Arial"/>
          <w:i/>
          <w:sz w:val="24"/>
          <w:szCs w:val="24"/>
          <w:lang w:val="it-IT"/>
        </w:rPr>
        <w:t xml:space="preserve"> za </w:t>
      </w:r>
      <w:proofErr w:type="spellStart"/>
      <w:r w:rsidRPr="006153B8">
        <w:rPr>
          <w:rFonts w:ascii="Arial" w:hAnsi="Arial" w:cs="Arial"/>
          <w:i/>
          <w:sz w:val="24"/>
          <w:szCs w:val="24"/>
          <w:lang w:val="it-IT"/>
        </w:rPr>
        <w:t>koje</w:t>
      </w:r>
      <w:proofErr w:type="spellEnd"/>
      <w:r w:rsidRPr="006153B8">
        <w:rPr>
          <w:rFonts w:ascii="Arial" w:hAnsi="Arial" w:cs="Arial"/>
          <w:i/>
          <w:sz w:val="24"/>
          <w:szCs w:val="24"/>
          <w:lang w:val="it-IT"/>
        </w:rPr>
        <w:t xml:space="preserve"> se </w:t>
      </w:r>
      <w:proofErr w:type="spellStart"/>
      <w:r w:rsidRPr="006153B8">
        <w:rPr>
          <w:rFonts w:ascii="Arial" w:hAnsi="Arial" w:cs="Arial"/>
          <w:i/>
          <w:sz w:val="24"/>
          <w:szCs w:val="24"/>
          <w:lang w:val="it-IT"/>
        </w:rPr>
        <w:t>traži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javna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potpora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w:t>
      </w:r>
      <w:proofErr w:type="spellEnd"/>
      <w:r w:rsidRPr="006153B8">
        <w:rPr>
          <w:rFonts w:ascii="Arial" w:hAnsi="Arial" w:cs="Arial"/>
          <w:i/>
          <w:sz w:val="24"/>
          <w:szCs w:val="24"/>
          <w:lang w:val="it-IT"/>
        </w:rPr>
        <w:t xml:space="preserve"> tipa </w:t>
      </w:r>
      <w:proofErr w:type="spellStart"/>
      <w:r w:rsidRPr="006153B8">
        <w:rPr>
          <w:rFonts w:ascii="Arial" w:hAnsi="Arial" w:cs="Arial"/>
          <w:i/>
          <w:sz w:val="24"/>
          <w:szCs w:val="24"/>
          <w:lang w:val="it-IT"/>
        </w:rPr>
        <w:t>operacije</w:t>
      </w:r>
      <w:proofErr w:type="spellEnd"/>
      <w:r w:rsidRPr="006153B8">
        <w:rPr>
          <w:rFonts w:ascii="Arial" w:hAnsi="Arial" w:cs="Arial"/>
          <w:i/>
          <w:sz w:val="24"/>
          <w:szCs w:val="24"/>
          <w:lang w:val="it-IT"/>
        </w:rPr>
        <w:t xml:space="preserve"> 7.4.)</w:t>
      </w:r>
    </w:p>
    <w:p w14:paraId="020BE668"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Predviđeno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trajanje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provedbe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ulaganja</w:t>
      </w:r>
      <w:proofErr w:type="spellEnd"/>
      <w:r w:rsidRPr="006153B8">
        <w:rPr>
          <w:rFonts w:ascii="Arial" w:hAnsi="Arial" w:cs="Arial"/>
          <w:sz w:val="24"/>
          <w:szCs w:val="24"/>
          <w:lang w:val="it-IT"/>
        </w:rPr>
        <w:t xml:space="preserve"> je 16 </w:t>
      </w:r>
      <w:proofErr w:type="spellStart"/>
      <w:r w:rsidRPr="006153B8">
        <w:rPr>
          <w:rFonts w:ascii="Arial" w:hAnsi="Arial" w:cs="Arial"/>
          <w:sz w:val="24"/>
          <w:szCs w:val="24"/>
          <w:lang w:val="it-IT"/>
        </w:rPr>
        <w:t>mjeseci</w:t>
      </w:r>
      <w:proofErr w:type="spellEnd"/>
      <w:r w:rsidRPr="006153B8">
        <w:rPr>
          <w:rFonts w:ascii="Arial" w:hAnsi="Arial" w:cs="Arial"/>
          <w:sz w:val="24"/>
          <w:szCs w:val="24"/>
          <w:lang w:val="it-IT"/>
        </w:rPr>
        <w:t>.</w:t>
      </w:r>
    </w:p>
    <w:p w14:paraId="1D92D756" w14:textId="77777777" w:rsidR="008D33DB" w:rsidRPr="006153B8" w:rsidRDefault="008D33DB" w:rsidP="008D33DB">
      <w:pPr>
        <w:jc w:val="both"/>
        <w:rPr>
          <w:rFonts w:ascii="Arial" w:hAnsi="Arial" w:cs="Arial"/>
          <w:sz w:val="24"/>
          <w:szCs w:val="24"/>
          <w:lang w:val="it-IT"/>
        </w:rPr>
      </w:pPr>
    </w:p>
    <w:p w14:paraId="255BB086"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3.6. GLAVNE AKTIVNOSTI</w:t>
      </w:r>
    </w:p>
    <w:p w14:paraId="498FCA96"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glavne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aktivnosti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će</w:t>
      </w:r>
      <w:proofErr w:type="spellEnd"/>
      <w:r w:rsidRPr="006153B8">
        <w:rPr>
          <w:rFonts w:ascii="Arial" w:hAnsi="Arial" w:cs="Arial"/>
          <w:i/>
          <w:sz w:val="24"/>
          <w:szCs w:val="24"/>
          <w:lang w:val="it-IT"/>
        </w:rPr>
        <w:t xml:space="preserve"> se </w:t>
      </w:r>
      <w:proofErr w:type="spellStart"/>
      <w:r w:rsidRPr="006153B8">
        <w:rPr>
          <w:rFonts w:ascii="Arial" w:hAnsi="Arial" w:cs="Arial"/>
          <w:i/>
          <w:sz w:val="24"/>
          <w:szCs w:val="24"/>
          <w:lang w:val="it-IT"/>
        </w:rPr>
        <w:t>provoditi</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svrhu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provedbe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najmanje</w:t>
      </w:r>
      <w:proofErr w:type="spellEnd"/>
      <w:r w:rsidRPr="006153B8">
        <w:rPr>
          <w:rFonts w:ascii="Arial" w:hAnsi="Arial" w:cs="Arial"/>
          <w:i/>
          <w:sz w:val="24"/>
          <w:szCs w:val="24"/>
          <w:lang w:val="it-IT"/>
        </w:rPr>
        <w:t xml:space="preserve"> 300, a </w:t>
      </w:r>
      <w:proofErr w:type="spellStart"/>
      <w:r w:rsidRPr="006153B8">
        <w:rPr>
          <w:rFonts w:ascii="Arial" w:hAnsi="Arial" w:cs="Arial"/>
          <w:i/>
          <w:sz w:val="24"/>
          <w:szCs w:val="24"/>
          <w:lang w:val="it-IT"/>
        </w:rPr>
        <w:t>najviše</w:t>
      </w:r>
      <w:proofErr w:type="spellEnd"/>
      <w:r w:rsidRPr="006153B8">
        <w:rPr>
          <w:rFonts w:ascii="Arial" w:hAnsi="Arial" w:cs="Arial"/>
          <w:i/>
          <w:sz w:val="24"/>
          <w:szCs w:val="24"/>
          <w:lang w:val="it-IT"/>
        </w:rPr>
        <w:t xml:space="preserve"> 800 </w:t>
      </w:r>
      <w:proofErr w:type="spellStart"/>
      <w:r w:rsidRPr="006153B8">
        <w:rPr>
          <w:rFonts w:ascii="Arial" w:hAnsi="Arial" w:cs="Arial"/>
          <w:i/>
          <w:sz w:val="24"/>
          <w:szCs w:val="24"/>
          <w:lang w:val="it-IT"/>
        </w:rPr>
        <w:t>znakova</w:t>
      </w:r>
      <w:proofErr w:type="spellEnd"/>
      <w:r w:rsidRPr="006153B8">
        <w:rPr>
          <w:rFonts w:ascii="Arial" w:hAnsi="Arial" w:cs="Arial"/>
          <w:i/>
          <w:sz w:val="24"/>
          <w:szCs w:val="24"/>
          <w:lang w:val="it-IT"/>
        </w:rPr>
        <w:t>)</w:t>
      </w:r>
    </w:p>
    <w:p w14:paraId="2C5BC864"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w:t>
      </w:r>
      <w:r w:rsidRPr="006153B8">
        <w:rPr>
          <w:rFonts w:ascii="Arial" w:hAnsi="Arial" w:cs="Arial"/>
          <w:sz w:val="24"/>
          <w:szCs w:val="24"/>
          <w:lang w:val="it-IT"/>
        </w:rPr>
        <w:tab/>
      </w: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postupka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nabave</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odabir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izvođača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radova</w:t>
      </w:r>
      <w:proofErr w:type="spellEnd"/>
      <w:r w:rsidRPr="006153B8">
        <w:rPr>
          <w:rFonts w:ascii="Arial" w:hAnsi="Arial" w:cs="Arial"/>
          <w:sz w:val="24"/>
          <w:szCs w:val="24"/>
          <w:lang w:val="it-IT"/>
        </w:rPr>
        <w:t>,</w:t>
      </w:r>
    </w:p>
    <w:p w14:paraId="58236D62"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w:t>
      </w:r>
      <w:r w:rsidRPr="006153B8">
        <w:rPr>
          <w:rFonts w:ascii="Arial" w:hAnsi="Arial" w:cs="Arial"/>
          <w:sz w:val="24"/>
          <w:szCs w:val="24"/>
          <w:lang w:val="it-IT"/>
        </w:rPr>
        <w:tab/>
      </w: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postupka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nabave</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odabir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izvođača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radova</w:t>
      </w:r>
      <w:proofErr w:type="spellEnd"/>
      <w:r w:rsidRPr="006153B8">
        <w:rPr>
          <w:rFonts w:ascii="Arial" w:hAnsi="Arial" w:cs="Arial"/>
          <w:sz w:val="24"/>
          <w:szCs w:val="24"/>
          <w:lang w:val="it-IT"/>
        </w:rPr>
        <w:t>,</w:t>
      </w:r>
    </w:p>
    <w:p w14:paraId="62282643"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w:t>
      </w:r>
      <w:r w:rsidRPr="006153B8">
        <w:rPr>
          <w:rFonts w:ascii="Arial" w:hAnsi="Arial" w:cs="Arial"/>
          <w:sz w:val="24"/>
          <w:szCs w:val="24"/>
          <w:lang w:val="it-IT"/>
        </w:rPr>
        <w:tab/>
      </w:r>
      <w:proofErr w:type="spellStart"/>
      <w:r w:rsidRPr="006153B8">
        <w:rPr>
          <w:rFonts w:ascii="Arial" w:hAnsi="Arial" w:cs="Arial"/>
          <w:sz w:val="24"/>
          <w:szCs w:val="24"/>
          <w:lang w:val="it-IT"/>
        </w:rPr>
        <w:t>Odabir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izvođača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uvođenje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izvođača</w:t>
      </w:r>
      <w:proofErr w:type="spellEnd"/>
      <w:r w:rsidRPr="006153B8">
        <w:rPr>
          <w:rFonts w:ascii="Arial" w:hAnsi="Arial" w:cs="Arial"/>
          <w:sz w:val="24"/>
          <w:szCs w:val="24"/>
          <w:lang w:val="it-IT"/>
        </w:rPr>
        <w:t xml:space="preserve"> u rad; </w:t>
      </w:r>
    </w:p>
    <w:p w14:paraId="3950B421"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lastRenderedPageBreak/>
        <w:t>-</w:t>
      </w:r>
      <w:r w:rsidRPr="006153B8">
        <w:rPr>
          <w:rFonts w:ascii="Arial" w:hAnsi="Arial" w:cs="Arial"/>
          <w:sz w:val="24"/>
          <w:szCs w:val="24"/>
          <w:lang w:val="it-IT"/>
        </w:rPr>
        <w:tab/>
      </w:r>
      <w:proofErr w:type="spellStart"/>
      <w:r w:rsidRPr="006153B8">
        <w:rPr>
          <w:rFonts w:ascii="Arial" w:hAnsi="Arial" w:cs="Arial"/>
          <w:sz w:val="24"/>
          <w:szCs w:val="24"/>
          <w:lang w:val="it-IT"/>
        </w:rPr>
        <w:t>Izvođenje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praćenje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provedbe</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naselju</w:t>
      </w:r>
      <w:proofErr w:type="spellEnd"/>
      <w:r w:rsidRPr="006153B8">
        <w:rPr>
          <w:rFonts w:ascii="Arial" w:hAnsi="Arial" w:cs="Arial"/>
          <w:sz w:val="24"/>
          <w:szCs w:val="24"/>
          <w:lang w:val="it-IT"/>
        </w:rPr>
        <w:t xml:space="preserve"> Brtonigla-Verteneglio,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k.č.br</w:t>
      </w:r>
      <w:proofErr w:type="spellEnd"/>
      <w:r w:rsidRPr="006153B8">
        <w:rPr>
          <w:rFonts w:ascii="Arial" w:hAnsi="Arial" w:cs="Arial"/>
          <w:sz w:val="24"/>
          <w:szCs w:val="24"/>
          <w:lang w:val="it-IT"/>
        </w:rPr>
        <w:t>. 805/17, k.o. Brtonigla,</w:t>
      </w:r>
    </w:p>
    <w:p w14:paraId="681B1D05"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w:t>
      </w:r>
      <w:r w:rsidRPr="006153B8">
        <w:rPr>
          <w:rFonts w:ascii="Arial" w:hAnsi="Arial" w:cs="Arial"/>
          <w:sz w:val="24"/>
          <w:szCs w:val="24"/>
          <w:lang w:val="it-IT"/>
        </w:rPr>
        <w:tab/>
      </w:r>
      <w:proofErr w:type="spellStart"/>
      <w:r w:rsidRPr="006153B8">
        <w:rPr>
          <w:rFonts w:ascii="Arial" w:hAnsi="Arial" w:cs="Arial"/>
          <w:sz w:val="24"/>
          <w:szCs w:val="24"/>
          <w:lang w:val="it-IT"/>
        </w:rPr>
        <w:t>Promidžba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vidljivost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označavanje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ulaganja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sukladno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Pravilniku</w:t>
      </w:r>
      <w:proofErr w:type="spellEnd"/>
      <w:r w:rsidRPr="006153B8">
        <w:rPr>
          <w:rFonts w:ascii="Arial" w:hAnsi="Arial" w:cs="Arial"/>
          <w:sz w:val="24"/>
          <w:szCs w:val="24"/>
          <w:lang w:val="it-IT"/>
        </w:rPr>
        <w:t xml:space="preserve"> o </w:t>
      </w:r>
      <w:proofErr w:type="spellStart"/>
      <w:r w:rsidRPr="006153B8">
        <w:rPr>
          <w:rFonts w:ascii="Arial" w:hAnsi="Arial" w:cs="Arial"/>
          <w:sz w:val="24"/>
          <w:szCs w:val="24"/>
          <w:lang w:val="it-IT"/>
        </w:rPr>
        <w:t>provedbi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mjera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ruralnog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razvoja</w:t>
      </w:r>
      <w:proofErr w:type="spellEnd"/>
      <w:r w:rsidRPr="006153B8">
        <w:rPr>
          <w:rFonts w:ascii="Arial" w:hAnsi="Arial" w:cs="Arial"/>
          <w:sz w:val="24"/>
          <w:szCs w:val="24"/>
          <w:lang w:val="it-IT"/>
        </w:rPr>
        <w:t xml:space="preserve"> RH za </w:t>
      </w:r>
      <w:proofErr w:type="spellStart"/>
      <w:r w:rsidRPr="006153B8">
        <w:rPr>
          <w:rFonts w:ascii="Arial" w:hAnsi="Arial" w:cs="Arial"/>
          <w:sz w:val="24"/>
          <w:szCs w:val="24"/>
          <w:lang w:val="it-IT"/>
        </w:rPr>
        <w:t>razdoblje</w:t>
      </w:r>
      <w:proofErr w:type="spellEnd"/>
      <w:r w:rsidRPr="006153B8">
        <w:rPr>
          <w:rFonts w:ascii="Arial" w:hAnsi="Arial" w:cs="Arial"/>
          <w:sz w:val="24"/>
          <w:szCs w:val="24"/>
          <w:lang w:val="it-IT"/>
        </w:rPr>
        <w:t xml:space="preserve"> 2014.-2020.,</w:t>
      </w:r>
    </w:p>
    <w:p w14:paraId="73352A25"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w:t>
      </w:r>
      <w:r w:rsidRPr="006153B8">
        <w:rPr>
          <w:rFonts w:ascii="Arial" w:hAnsi="Arial" w:cs="Arial"/>
          <w:sz w:val="24"/>
          <w:szCs w:val="24"/>
          <w:lang w:val="it-IT"/>
        </w:rPr>
        <w:tab/>
      </w:r>
      <w:proofErr w:type="spellStart"/>
      <w:r w:rsidRPr="006153B8">
        <w:rPr>
          <w:rFonts w:ascii="Arial" w:hAnsi="Arial" w:cs="Arial"/>
          <w:sz w:val="24"/>
          <w:szCs w:val="24"/>
          <w:lang w:val="it-IT"/>
        </w:rPr>
        <w:t>Osnivanje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Kulturnog</w:t>
      </w:r>
      <w:proofErr w:type="spellEnd"/>
      <w:r w:rsidRPr="006153B8">
        <w:rPr>
          <w:rFonts w:ascii="Arial" w:hAnsi="Arial" w:cs="Arial"/>
          <w:sz w:val="24"/>
          <w:szCs w:val="24"/>
          <w:lang w:val="it-IT"/>
        </w:rPr>
        <w:t xml:space="preserve"> centra „Aleksandar </w:t>
      </w:r>
      <w:proofErr w:type="spellStart"/>
      <w:proofErr w:type="gramStart"/>
      <w:r w:rsidRPr="006153B8">
        <w:rPr>
          <w:rFonts w:ascii="Arial" w:hAnsi="Arial" w:cs="Arial"/>
          <w:sz w:val="24"/>
          <w:szCs w:val="24"/>
          <w:lang w:val="it-IT"/>
        </w:rPr>
        <w:t>Rukavina</w:t>
      </w:r>
      <w:proofErr w:type="spellEnd"/>
      <w:r w:rsidRPr="006153B8">
        <w:rPr>
          <w:rFonts w:ascii="Arial" w:hAnsi="Arial" w:cs="Arial"/>
          <w:sz w:val="24"/>
          <w:szCs w:val="24"/>
          <w:lang w:val="it-IT"/>
        </w:rPr>
        <w:t>“ i</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stavljanje</w:t>
      </w:r>
      <w:proofErr w:type="spellEnd"/>
      <w:r w:rsidRPr="006153B8">
        <w:rPr>
          <w:rFonts w:ascii="Arial" w:hAnsi="Arial" w:cs="Arial"/>
          <w:sz w:val="24"/>
          <w:szCs w:val="24"/>
          <w:lang w:val="it-IT"/>
        </w:rPr>
        <w:t xml:space="preserve"> u rad, </w:t>
      </w:r>
    </w:p>
    <w:p w14:paraId="599ECBC5"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w:t>
      </w:r>
      <w:r w:rsidRPr="006153B8">
        <w:rPr>
          <w:rFonts w:ascii="Arial" w:hAnsi="Arial" w:cs="Arial"/>
          <w:sz w:val="24"/>
          <w:szCs w:val="24"/>
          <w:lang w:val="it-IT"/>
        </w:rPr>
        <w:tab/>
      </w:r>
      <w:proofErr w:type="spellStart"/>
      <w:r w:rsidRPr="006153B8">
        <w:rPr>
          <w:rFonts w:ascii="Arial" w:hAnsi="Arial" w:cs="Arial"/>
          <w:sz w:val="24"/>
          <w:szCs w:val="24"/>
          <w:lang w:val="it-IT"/>
        </w:rPr>
        <w:t>Izvještavanje</w:t>
      </w:r>
      <w:proofErr w:type="spellEnd"/>
      <w:r w:rsidRPr="006153B8">
        <w:rPr>
          <w:rFonts w:ascii="Arial" w:hAnsi="Arial" w:cs="Arial"/>
          <w:sz w:val="24"/>
          <w:szCs w:val="24"/>
          <w:lang w:val="it-IT"/>
        </w:rPr>
        <w:t xml:space="preserve"> prema </w:t>
      </w:r>
      <w:proofErr w:type="spellStart"/>
      <w:r w:rsidRPr="006153B8">
        <w:rPr>
          <w:rFonts w:ascii="Arial" w:hAnsi="Arial" w:cs="Arial"/>
          <w:sz w:val="24"/>
          <w:szCs w:val="24"/>
          <w:lang w:val="it-IT"/>
        </w:rPr>
        <w:t>Lokalnoj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akcijskoj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grupi</w:t>
      </w:r>
      <w:proofErr w:type="spellEnd"/>
      <w:r w:rsidRPr="006153B8">
        <w:rPr>
          <w:rFonts w:ascii="Arial" w:hAnsi="Arial" w:cs="Arial"/>
          <w:sz w:val="24"/>
          <w:szCs w:val="24"/>
          <w:lang w:val="it-IT"/>
        </w:rPr>
        <w:t xml:space="preserve"> „Sjeverna </w:t>
      </w:r>
      <w:proofErr w:type="gramStart"/>
      <w:r w:rsidRPr="006153B8">
        <w:rPr>
          <w:rFonts w:ascii="Arial" w:hAnsi="Arial" w:cs="Arial"/>
          <w:sz w:val="24"/>
          <w:szCs w:val="24"/>
          <w:lang w:val="it-IT"/>
        </w:rPr>
        <w:t>Istra“ i</w:t>
      </w:r>
      <w:proofErr w:type="gramEnd"/>
      <w:r w:rsidRPr="006153B8">
        <w:rPr>
          <w:rFonts w:ascii="Arial" w:hAnsi="Arial" w:cs="Arial"/>
          <w:sz w:val="24"/>
          <w:szCs w:val="24"/>
          <w:lang w:val="it-IT"/>
        </w:rPr>
        <w:t xml:space="preserve"> prema </w:t>
      </w:r>
      <w:proofErr w:type="spellStart"/>
      <w:r w:rsidRPr="006153B8">
        <w:rPr>
          <w:rFonts w:ascii="Arial" w:hAnsi="Arial" w:cs="Arial"/>
          <w:sz w:val="24"/>
          <w:szCs w:val="24"/>
          <w:lang w:val="it-IT"/>
        </w:rPr>
        <w:t>Agenciji</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plaćanja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poljoprivredi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ribarstvu</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ruralnom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razvoju</w:t>
      </w:r>
      <w:proofErr w:type="spellEnd"/>
      <w:r w:rsidRPr="006153B8">
        <w:rPr>
          <w:rFonts w:ascii="Arial" w:hAnsi="Arial" w:cs="Arial"/>
          <w:sz w:val="24"/>
          <w:szCs w:val="24"/>
          <w:lang w:val="it-IT"/>
        </w:rPr>
        <w:t>,</w:t>
      </w:r>
    </w:p>
    <w:p w14:paraId="3BFC27FF"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w:t>
      </w:r>
      <w:r w:rsidRPr="006153B8">
        <w:rPr>
          <w:rFonts w:ascii="Arial" w:hAnsi="Arial" w:cs="Arial"/>
          <w:sz w:val="24"/>
          <w:szCs w:val="24"/>
          <w:lang w:val="it-IT"/>
        </w:rPr>
        <w:tab/>
      </w:r>
      <w:proofErr w:type="spellStart"/>
      <w:r w:rsidRPr="006153B8">
        <w:rPr>
          <w:rFonts w:ascii="Arial" w:hAnsi="Arial" w:cs="Arial"/>
          <w:sz w:val="24"/>
          <w:szCs w:val="24"/>
          <w:lang w:val="it-IT"/>
        </w:rPr>
        <w:t>Podnošenje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konačnog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Zahtjeva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isplatu</w:t>
      </w:r>
      <w:proofErr w:type="spellEnd"/>
      <w:r w:rsidRPr="006153B8">
        <w:rPr>
          <w:rFonts w:ascii="Arial" w:hAnsi="Arial" w:cs="Arial"/>
          <w:sz w:val="24"/>
          <w:szCs w:val="24"/>
          <w:lang w:val="it-IT"/>
        </w:rPr>
        <w:t>.</w:t>
      </w:r>
    </w:p>
    <w:p w14:paraId="53973CE6" w14:textId="77777777" w:rsidR="008D33DB" w:rsidRPr="006153B8" w:rsidRDefault="008D33DB" w:rsidP="008D33DB">
      <w:pPr>
        <w:jc w:val="both"/>
        <w:rPr>
          <w:rFonts w:ascii="Arial" w:hAnsi="Arial" w:cs="Arial"/>
          <w:sz w:val="24"/>
          <w:szCs w:val="24"/>
          <w:lang w:val="it-IT"/>
        </w:rPr>
      </w:pPr>
    </w:p>
    <w:p w14:paraId="6C082688"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3.7. PRIPREMNE PROVEDENE AKTIVNOSTI</w:t>
      </w:r>
    </w:p>
    <w:p w14:paraId="0FBB2D97"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ukratko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pripremne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aktivnosti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koje</w:t>
      </w:r>
      <w:proofErr w:type="spellEnd"/>
      <w:r w:rsidRPr="006153B8">
        <w:rPr>
          <w:rFonts w:ascii="Arial" w:hAnsi="Arial" w:cs="Arial"/>
          <w:i/>
          <w:sz w:val="24"/>
          <w:szCs w:val="24"/>
          <w:lang w:val="it-IT"/>
        </w:rPr>
        <w:t xml:space="preserve"> su </w:t>
      </w:r>
      <w:proofErr w:type="spellStart"/>
      <w:r w:rsidRPr="006153B8">
        <w:rPr>
          <w:rFonts w:ascii="Arial" w:hAnsi="Arial" w:cs="Arial"/>
          <w:i/>
          <w:sz w:val="24"/>
          <w:szCs w:val="24"/>
          <w:lang w:val="it-IT"/>
        </w:rPr>
        <w:t>već</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provedene</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svrhu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realizacije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operacije</w:t>
      </w:r>
      <w:proofErr w:type="spellEnd"/>
      <w:r w:rsidRPr="006153B8">
        <w:rPr>
          <w:rFonts w:ascii="Arial" w:hAnsi="Arial" w:cs="Arial"/>
          <w:i/>
          <w:sz w:val="24"/>
          <w:szCs w:val="24"/>
          <w:lang w:val="it-IT"/>
        </w:rPr>
        <w:t xml:space="preserve">. Na </w:t>
      </w:r>
      <w:proofErr w:type="spellStart"/>
      <w:r w:rsidRPr="006153B8">
        <w:rPr>
          <w:rFonts w:ascii="Arial" w:hAnsi="Arial" w:cs="Arial"/>
          <w:i/>
          <w:sz w:val="24"/>
          <w:szCs w:val="24"/>
          <w:lang w:val="it-IT"/>
        </w:rPr>
        <w:t>primjer</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riješeni</w:t>
      </w:r>
      <w:proofErr w:type="spellEnd"/>
      <w:r w:rsidRPr="006153B8">
        <w:rPr>
          <w:rFonts w:ascii="Arial" w:hAnsi="Arial" w:cs="Arial"/>
          <w:i/>
          <w:sz w:val="24"/>
          <w:szCs w:val="24"/>
          <w:lang w:val="it-IT"/>
        </w:rPr>
        <w:t xml:space="preserve"> su </w:t>
      </w:r>
      <w:proofErr w:type="spellStart"/>
      <w:r w:rsidRPr="006153B8">
        <w:rPr>
          <w:rFonts w:ascii="Arial" w:hAnsi="Arial" w:cs="Arial"/>
          <w:i/>
          <w:sz w:val="24"/>
          <w:szCs w:val="24"/>
          <w:lang w:val="it-IT"/>
        </w:rPr>
        <w:t>imovinsko-pravni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odnosi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izrađen</w:t>
      </w:r>
      <w:proofErr w:type="spellEnd"/>
      <w:r w:rsidRPr="006153B8">
        <w:rPr>
          <w:rFonts w:ascii="Arial" w:hAnsi="Arial" w:cs="Arial"/>
          <w:i/>
          <w:sz w:val="24"/>
          <w:szCs w:val="24"/>
          <w:lang w:val="it-IT"/>
        </w:rPr>
        <w:t xml:space="preserve"> je </w:t>
      </w:r>
      <w:proofErr w:type="spellStart"/>
      <w:r w:rsidRPr="006153B8">
        <w:rPr>
          <w:rFonts w:ascii="Arial" w:hAnsi="Arial" w:cs="Arial"/>
          <w:i/>
          <w:sz w:val="24"/>
          <w:szCs w:val="24"/>
          <w:lang w:val="it-IT"/>
        </w:rPr>
        <w:t>idejni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glavni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elaborat</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zaštite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okoliša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ishođena</w:t>
      </w:r>
      <w:proofErr w:type="spellEnd"/>
      <w:r w:rsidRPr="006153B8">
        <w:rPr>
          <w:rFonts w:ascii="Arial" w:hAnsi="Arial" w:cs="Arial"/>
          <w:i/>
          <w:sz w:val="24"/>
          <w:szCs w:val="24"/>
          <w:lang w:val="it-IT"/>
        </w:rPr>
        <w:t xml:space="preserve"> je </w:t>
      </w:r>
      <w:proofErr w:type="spellStart"/>
      <w:r w:rsidRPr="006153B8">
        <w:rPr>
          <w:rFonts w:ascii="Arial" w:hAnsi="Arial" w:cs="Arial"/>
          <w:i/>
          <w:sz w:val="24"/>
          <w:szCs w:val="24"/>
          <w:lang w:val="it-IT"/>
        </w:rPr>
        <w:t>lokacijska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dozvola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građevinska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dozvola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akt</w:t>
      </w:r>
      <w:proofErr w:type="spellEnd"/>
      <w:r w:rsidRPr="006153B8">
        <w:rPr>
          <w:rFonts w:ascii="Arial" w:hAnsi="Arial" w:cs="Arial"/>
          <w:i/>
          <w:sz w:val="24"/>
          <w:szCs w:val="24"/>
          <w:lang w:val="it-IT"/>
        </w:rPr>
        <w:t xml:space="preserve"> prema </w:t>
      </w:r>
      <w:proofErr w:type="spellStart"/>
      <w:r w:rsidRPr="006153B8">
        <w:rPr>
          <w:rFonts w:ascii="Arial" w:hAnsi="Arial" w:cs="Arial"/>
          <w:i/>
          <w:sz w:val="24"/>
          <w:szCs w:val="24"/>
          <w:lang w:val="it-IT"/>
        </w:rPr>
        <w:t>propisima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kojima</w:t>
      </w:r>
      <w:proofErr w:type="spellEnd"/>
      <w:r w:rsidRPr="006153B8">
        <w:rPr>
          <w:rFonts w:ascii="Arial" w:hAnsi="Arial" w:cs="Arial"/>
          <w:i/>
          <w:sz w:val="24"/>
          <w:szCs w:val="24"/>
          <w:lang w:val="it-IT"/>
        </w:rPr>
        <w:t xml:space="preserve"> se </w:t>
      </w:r>
      <w:proofErr w:type="spellStart"/>
      <w:r w:rsidRPr="006153B8">
        <w:rPr>
          <w:rFonts w:ascii="Arial" w:hAnsi="Arial" w:cs="Arial"/>
          <w:i/>
          <w:sz w:val="24"/>
          <w:szCs w:val="24"/>
          <w:lang w:val="it-IT"/>
        </w:rPr>
        <w:t>uređuje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zaštita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okoliša</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prirode</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potvrde</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suglasnosti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javno-pravnih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tijela</w:t>
      </w:r>
      <w:proofErr w:type="spellEnd"/>
      <w:r w:rsidRPr="006153B8">
        <w:rPr>
          <w:rFonts w:ascii="Arial" w:hAnsi="Arial" w:cs="Arial"/>
          <w:i/>
          <w:sz w:val="24"/>
          <w:szCs w:val="24"/>
          <w:lang w:val="it-IT"/>
        </w:rPr>
        <w:t xml:space="preserve">, ostale </w:t>
      </w:r>
      <w:proofErr w:type="spellStart"/>
      <w:r w:rsidRPr="006153B8">
        <w:rPr>
          <w:rFonts w:ascii="Arial" w:hAnsi="Arial" w:cs="Arial"/>
          <w:i/>
          <w:sz w:val="24"/>
          <w:szCs w:val="24"/>
          <w:lang w:val="it-IT"/>
        </w:rPr>
        <w:t>pripremne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aktivnosti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Napomena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nije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potrebno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navoditi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detalje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spomenutih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akata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dokumenata</w:t>
      </w:r>
      <w:proofErr w:type="spellEnd"/>
      <w:r w:rsidRPr="006153B8">
        <w:rPr>
          <w:rFonts w:ascii="Arial" w:hAnsi="Arial" w:cs="Arial"/>
          <w:i/>
          <w:sz w:val="24"/>
          <w:szCs w:val="24"/>
          <w:lang w:val="it-IT"/>
        </w:rPr>
        <w:t xml:space="preserve"> - </w:t>
      </w:r>
      <w:proofErr w:type="spellStart"/>
      <w:r w:rsidRPr="006153B8">
        <w:rPr>
          <w:rFonts w:ascii="Arial" w:hAnsi="Arial" w:cs="Arial"/>
          <w:i/>
          <w:sz w:val="24"/>
          <w:szCs w:val="24"/>
          <w:lang w:val="it-IT"/>
        </w:rPr>
        <w:t>dovoljno</w:t>
      </w:r>
      <w:proofErr w:type="spellEnd"/>
      <w:r w:rsidRPr="006153B8">
        <w:rPr>
          <w:rFonts w:ascii="Arial" w:hAnsi="Arial" w:cs="Arial"/>
          <w:i/>
          <w:sz w:val="24"/>
          <w:szCs w:val="24"/>
          <w:lang w:val="it-IT"/>
        </w:rPr>
        <w:t xml:space="preserve"> je </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općeniti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naziv</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akta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dokumenta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primjer</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izrađeni</w:t>
      </w:r>
      <w:proofErr w:type="spellEnd"/>
      <w:r w:rsidRPr="006153B8">
        <w:rPr>
          <w:rFonts w:ascii="Arial" w:hAnsi="Arial" w:cs="Arial"/>
          <w:i/>
          <w:sz w:val="24"/>
          <w:szCs w:val="24"/>
          <w:lang w:val="it-IT"/>
        </w:rPr>
        <w:t xml:space="preserve"> su </w:t>
      </w:r>
      <w:proofErr w:type="spellStart"/>
      <w:r w:rsidRPr="006153B8">
        <w:rPr>
          <w:rFonts w:ascii="Arial" w:hAnsi="Arial" w:cs="Arial"/>
          <w:i/>
          <w:sz w:val="24"/>
          <w:szCs w:val="24"/>
          <w:lang w:val="it-IT"/>
        </w:rPr>
        <w:t>idejni</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glavni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ishođene</w:t>
      </w:r>
      <w:proofErr w:type="spellEnd"/>
      <w:r w:rsidRPr="006153B8">
        <w:rPr>
          <w:rFonts w:ascii="Arial" w:hAnsi="Arial" w:cs="Arial"/>
          <w:i/>
          <w:sz w:val="24"/>
          <w:szCs w:val="24"/>
          <w:lang w:val="it-IT"/>
        </w:rPr>
        <w:t xml:space="preserve"> su </w:t>
      </w:r>
      <w:proofErr w:type="spellStart"/>
      <w:r w:rsidRPr="006153B8">
        <w:rPr>
          <w:rFonts w:ascii="Arial" w:hAnsi="Arial" w:cs="Arial"/>
          <w:i/>
          <w:sz w:val="24"/>
          <w:szCs w:val="24"/>
          <w:lang w:val="it-IT"/>
        </w:rPr>
        <w:t>lokacijska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dozvola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građevinska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dozvola</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potvrde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javno-pravnih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tijela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koje</w:t>
      </w:r>
      <w:proofErr w:type="spellEnd"/>
      <w:r w:rsidRPr="006153B8">
        <w:rPr>
          <w:rFonts w:ascii="Arial" w:hAnsi="Arial" w:cs="Arial"/>
          <w:i/>
          <w:sz w:val="24"/>
          <w:szCs w:val="24"/>
          <w:lang w:val="it-IT"/>
        </w:rPr>
        <w:t xml:space="preserve"> su </w:t>
      </w:r>
      <w:proofErr w:type="spellStart"/>
      <w:r w:rsidRPr="006153B8">
        <w:rPr>
          <w:rFonts w:ascii="Arial" w:hAnsi="Arial" w:cs="Arial"/>
          <w:i/>
          <w:sz w:val="24"/>
          <w:szCs w:val="24"/>
          <w:lang w:val="it-IT"/>
        </w:rPr>
        <w:t>sastavni</w:t>
      </w:r>
      <w:proofErr w:type="spellEnd"/>
      <w:r w:rsidRPr="006153B8">
        <w:rPr>
          <w:rFonts w:ascii="Arial" w:hAnsi="Arial" w:cs="Arial"/>
          <w:i/>
          <w:sz w:val="24"/>
          <w:szCs w:val="24"/>
          <w:lang w:val="it-IT"/>
        </w:rPr>
        <w:t xml:space="preserve"> dio </w:t>
      </w:r>
      <w:proofErr w:type="spellStart"/>
      <w:r w:rsidRPr="006153B8">
        <w:rPr>
          <w:rFonts w:ascii="Arial" w:hAnsi="Arial" w:cs="Arial"/>
          <w:i/>
          <w:sz w:val="24"/>
          <w:szCs w:val="24"/>
          <w:lang w:val="it-IT"/>
        </w:rPr>
        <w:t>glavnog</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w:t>
      </w:r>
    </w:p>
    <w:p w14:paraId="1AD0A8D7" w14:textId="77777777" w:rsidR="008D33DB" w:rsidRPr="006153B8" w:rsidRDefault="008D33DB" w:rsidP="008D33DB">
      <w:pPr>
        <w:pStyle w:val="ListParagraph"/>
        <w:numPr>
          <w:ilvl w:val="0"/>
          <w:numId w:val="48"/>
        </w:numPr>
        <w:spacing w:after="200" w:line="276" w:lineRule="auto"/>
        <w:contextualSpacing/>
        <w:rPr>
          <w:rFonts w:ascii="Arial" w:hAnsi="Arial" w:cs="Arial"/>
          <w:sz w:val="24"/>
          <w:szCs w:val="24"/>
        </w:rPr>
      </w:pPr>
      <w:proofErr w:type="spellStart"/>
      <w:r w:rsidRPr="006153B8">
        <w:rPr>
          <w:rFonts w:ascii="Arial" w:hAnsi="Arial" w:cs="Arial"/>
          <w:sz w:val="24"/>
          <w:szCs w:val="24"/>
        </w:rPr>
        <w:t>Izrađen</w:t>
      </w:r>
      <w:proofErr w:type="spellEnd"/>
      <w:r w:rsidRPr="006153B8">
        <w:rPr>
          <w:rFonts w:ascii="Arial" w:hAnsi="Arial" w:cs="Arial"/>
          <w:sz w:val="24"/>
          <w:szCs w:val="24"/>
        </w:rPr>
        <w:t xml:space="preserve"> je </w:t>
      </w:r>
      <w:proofErr w:type="spellStart"/>
      <w:r w:rsidRPr="006153B8">
        <w:rPr>
          <w:rFonts w:ascii="Arial" w:hAnsi="Arial" w:cs="Arial"/>
          <w:sz w:val="24"/>
          <w:szCs w:val="24"/>
        </w:rPr>
        <w:t>glavni</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projekt</w:t>
      </w:r>
      <w:proofErr w:type="spellEnd"/>
      <w:r w:rsidRPr="006153B8">
        <w:rPr>
          <w:rFonts w:ascii="Arial" w:hAnsi="Arial" w:cs="Arial"/>
          <w:sz w:val="24"/>
          <w:szCs w:val="24"/>
        </w:rPr>
        <w:t>,</w:t>
      </w:r>
    </w:p>
    <w:p w14:paraId="51E9EF4F" w14:textId="77777777" w:rsidR="008D33DB" w:rsidRPr="006153B8" w:rsidRDefault="008D33DB" w:rsidP="008D33DB">
      <w:pPr>
        <w:pStyle w:val="ListParagraph"/>
        <w:numPr>
          <w:ilvl w:val="0"/>
          <w:numId w:val="48"/>
        </w:numPr>
        <w:spacing w:after="200" w:line="276" w:lineRule="auto"/>
        <w:contextualSpacing/>
        <w:rPr>
          <w:rFonts w:ascii="Arial" w:hAnsi="Arial" w:cs="Arial"/>
          <w:sz w:val="24"/>
          <w:szCs w:val="24"/>
        </w:rPr>
      </w:pPr>
      <w:proofErr w:type="spellStart"/>
      <w:r w:rsidRPr="006153B8">
        <w:rPr>
          <w:rFonts w:ascii="Arial" w:hAnsi="Arial" w:cs="Arial"/>
          <w:sz w:val="24"/>
          <w:szCs w:val="24"/>
        </w:rPr>
        <w:t>Ishođena</w:t>
      </w:r>
      <w:proofErr w:type="spellEnd"/>
      <w:r w:rsidRPr="006153B8">
        <w:rPr>
          <w:rFonts w:ascii="Arial" w:hAnsi="Arial" w:cs="Arial"/>
          <w:sz w:val="24"/>
          <w:szCs w:val="24"/>
        </w:rPr>
        <w:t xml:space="preserve"> je </w:t>
      </w:r>
      <w:proofErr w:type="spellStart"/>
      <w:r w:rsidRPr="006153B8">
        <w:rPr>
          <w:rFonts w:ascii="Arial" w:hAnsi="Arial" w:cs="Arial"/>
          <w:sz w:val="24"/>
          <w:szCs w:val="24"/>
        </w:rPr>
        <w:t>Izjava</w:t>
      </w:r>
      <w:proofErr w:type="spellEnd"/>
      <w:r w:rsidRPr="006153B8">
        <w:rPr>
          <w:rFonts w:ascii="Arial" w:hAnsi="Arial" w:cs="Arial"/>
          <w:sz w:val="24"/>
          <w:szCs w:val="24"/>
        </w:rPr>
        <w:t xml:space="preserve"> </w:t>
      </w:r>
      <w:proofErr w:type="spellStart"/>
      <w:r w:rsidRPr="006153B8">
        <w:rPr>
          <w:rFonts w:ascii="Arial" w:hAnsi="Arial" w:cs="Arial"/>
          <w:sz w:val="24"/>
          <w:szCs w:val="24"/>
        </w:rPr>
        <w:t>ovlaštenog</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projektanta</w:t>
      </w:r>
      <w:proofErr w:type="spellEnd"/>
      <w:r w:rsidRPr="006153B8">
        <w:rPr>
          <w:rFonts w:ascii="Arial" w:hAnsi="Arial" w:cs="Arial"/>
          <w:sz w:val="24"/>
          <w:szCs w:val="24"/>
        </w:rPr>
        <w:t xml:space="preserve"> o </w:t>
      </w:r>
      <w:proofErr w:type="spellStart"/>
      <w:r w:rsidRPr="006153B8">
        <w:rPr>
          <w:rFonts w:ascii="Arial" w:hAnsi="Arial" w:cs="Arial"/>
          <w:sz w:val="24"/>
          <w:szCs w:val="24"/>
        </w:rPr>
        <w:t>usklađenosti</w:t>
      </w:r>
      <w:proofErr w:type="spellEnd"/>
      <w:r w:rsidRPr="006153B8">
        <w:rPr>
          <w:rFonts w:ascii="Arial" w:hAnsi="Arial" w:cs="Arial"/>
          <w:sz w:val="24"/>
          <w:szCs w:val="24"/>
        </w:rPr>
        <w:t xml:space="preserve"> </w:t>
      </w:r>
      <w:proofErr w:type="spellStart"/>
      <w:r w:rsidRPr="006153B8">
        <w:rPr>
          <w:rFonts w:ascii="Arial" w:hAnsi="Arial" w:cs="Arial"/>
          <w:sz w:val="24"/>
          <w:szCs w:val="24"/>
        </w:rPr>
        <w:t>zahvata</w:t>
      </w:r>
      <w:proofErr w:type="spellEnd"/>
      <w:r w:rsidRPr="006153B8">
        <w:rPr>
          <w:rFonts w:ascii="Arial" w:hAnsi="Arial" w:cs="Arial"/>
          <w:sz w:val="24"/>
          <w:szCs w:val="24"/>
        </w:rPr>
        <w:t xml:space="preserve"> </w:t>
      </w:r>
      <w:proofErr w:type="spellStart"/>
      <w:r w:rsidRPr="006153B8">
        <w:rPr>
          <w:rFonts w:ascii="Arial" w:hAnsi="Arial" w:cs="Arial"/>
          <w:sz w:val="24"/>
          <w:szCs w:val="24"/>
        </w:rPr>
        <w:t>sa</w:t>
      </w:r>
      <w:proofErr w:type="spellEnd"/>
      <w:r w:rsidRPr="006153B8">
        <w:rPr>
          <w:rFonts w:ascii="Arial" w:hAnsi="Arial" w:cs="Arial"/>
          <w:sz w:val="24"/>
          <w:szCs w:val="24"/>
        </w:rPr>
        <w:t xml:space="preserve"> </w:t>
      </w:r>
      <w:proofErr w:type="spellStart"/>
      <w:r w:rsidRPr="006153B8">
        <w:rPr>
          <w:rFonts w:ascii="Arial" w:hAnsi="Arial" w:cs="Arial"/>
          <w:sz w:val="24"/>
          <w:szCs w:val="24"/>
        </w:rPr>
        <w:t>Zakonom</w:t>
      </w:r>
      <w:proofErr w:type="spellEnd"/>
      <w:r w:rsidRPr="006153B8">
        <w:rPr>
          <w:rFonts w:ascii="Arial" w:hAnsi="Arial" w:cs="Arial"/>
          <w:sz w:val="24"/>
          <w:szCs w:val="24"/>
        </w:rPr>
        <w:t xml:space="preserve"> o </w:t>
      </w:r>
      <w:proofErr w:type="spellStart"/>
      <w:r w:rsidRPr="006153B8">
        <w:rPr>
          <w:rFonts w:ascii="Arial" w:hAnsi="Arial" w:cs="Arial"/>
          <w:sz w:val="24"/>
          <w:szCs w:val="24"/>
        </w:rPr>
        <w:t>prostornom</w:t>
      </w:r>
      <w:proofErr w:type="spellEnd"/>
      <w:r w:rsidRPr="006153B8">
        <w:rPr>
          <w:rFonts w:ascii="Arial" w:hAnsi="Arial" w:cs="Arial"/>
          <w:sz w:val="24"/>
          <w:szCs w:val="24"/>
        </w:rPr>
        <w:t xml:space="preserve"> </w:t>
      </w:r>
      <w:proofErr w:type="spellStart"/>
      <w:r w:rsidRPr="006153B8">
        <w:rPr>
          <w:rFonts w:ascii="Arial" w:hAnsi="Arial" w:cs="Arial"/>
          <w:sz w:val="24"/>
          <w:szCs w:val="24"/>
        </w:rPr>
        <w:t>uređenju</w:t>
      </w:r>
      <w:proofErr w:type="spellEnd"/>
      <w:r w:rsidRPr="006153B8">
        <w:rPr>
          <w:rFonts w:ascii="Arial" w:hAnsi="Arial" w:cs="Arial"/>
          <w:sz w:val="24"/>
          <w:szCs w:val="24"/>
        </w:rPr>
        <w:t xml:space="preserve">, </w:t>
      </w:r>
      <w:proofErr w:type="spellStart"/>
      <w:r w:rsidRPr="006153B8">
        <w:rPr>
          <w:rFonts w:ascii="Arial" w:hAnsi="Arial" w:cs="Arial"/>
          <w:sz w:val="24"/>
          <w:szCs w:val="24"/>
        </w:rPr>
        <w:t>sa</w:t>
      </w:r>
      <w:proofErr w:type="spellEnd"/>
      <w:r w:rsidRPr="006153B8">
        <w:rPr>
          <w:rFonts w:ascii="Arial" w:hAnsi="Arial" w:cs="Arial"/>
          <w:sz w:val="24"/>
          <w:szCs w:val="24"/>
        </w:rPr>
        <w:t xml:space="preserve"> </w:t>
      </w:r>
      <w:proofErr w:type="spellStart"/>
      <w:r w:rsidRPr="006153B8">
        <w:rPr>
          <w:rFonts w:ascii="Arial" w:hAnsi="Arial" w:cs="Arial"/>
          <w:sz w:val="24"/>
          <w:szCs w:val="24"/>
        </w:rPr>
        <w:t>Zakonom</w:t>
      </w:r>
      <w:proofErr w:type="spellEnd"/>
      <w:r w:rsidRPr="006153B8">
        <w:rPr>
          <w:rFonts w:ascii="Arial" w:hAnsi="Arial" w:cs="Arial"/>
          <w:sz w:val="24"/>
          <w:szCs w:val="24"/>
        </w:rPr>
        <w:t xml:space="preserve"> o </w:t>
      </w:r>
      <w:proofErr w:type="spellStart"/>
      <w:r w:rsidRPr="006153B8">
        <w:rPr>
          <w:rFonts w:ascii="Arial" w:hAnsi="Arial" w:cs="Arial"/>
          <w:sz w:val="24"/>
          <w:szCs w:val="24"/>
        </w:rPr>
        <w:t>gradnji</w:t>
      </w:r>
      <w:proofErr w:type="spellEnd"/>
      <w:r w:rsidRPr="006153B8">
        <w:rPr>
          <w:rFonts w:ascii="Arial" w:hAnsi="Arial" w:cs="Arial"/>
          <w:sz w:val="24"/>
          <w:szCs w:val="24"/>
        </w:rPr>
        <w:t xml:space="preserve">, </w:t>
      </w:r>
      <w:proofErr w:type="spellStart"/>
      <w:r w:rsidRPr="006153B8">
        <w:rPr>
          <w:rFonts w:ascii="Arial" w:hAnsi="Arial" w:cs="Arial"/>
          <w:sz w:val="24"/>
          <w:szCs w:val="24"/>
        </w:rPr>
        <w:t>sa</w:t>
      </w:r>
      <w:proofErr w:type="spellEnd"/>
      <w:r w:rsidRPr="006153B8">
        <w:rPr>
          <w:rFonts w:ascii="Arial" w:hAnsi="Arial" w:cs="Arial"/>
          <w:sz w:val="24"/>
          <w:szCs w:val="24"/>
        </w:rPr>
        <w:t xml:space="preserve"> </w:t>
      </w:r>
      <w:proofErr w:type="spellStart"/>
      <w:r w:rsidRPr="006153B8">
        <w:rPr>
          <w:rFonts w:ascii="Arial" w:hAnsi="Arial" w:cs="Arial"/>
          <w:sz w:val="24"/>
          <w:szCs w:val="24"/>
        </w:rPr>
        <w:t>Pravilnikom</w:t>
      </w:r>
      <w:proofErr w:type="spellEnd"/>
      <w:r w:rsidRPr="006153B8">
        <w:rPr>
          <w:rFonts w:ascii="Arial" w:hAnsi="Arial" w:cs="Arial"/>
          <w:sz w:val="24"/>
          <w:szCs w:val="24"/>
        </w:rPr>
        <w:t xml:space="preserve"> o </w:t>
      </w:r>
      <w:proofErr w:type="spellStart"/>
      <w:r w:rsidRPr="006153B8">
        <w:rPr>
          <w:rFonts w:ascii="Arial" w:hAnsi="Arial" w:cs="Arial"/>
          <w:sz w:val="24"/>
          <w:szCs w:val="24"/>
        </w:rPr>
        <w:t>jednostavnim</w:t>
      </w:r>
      <w:proofErr w:type="spellEnd"/>
      <w:r w:rsidRPr="006153B8">
        <w:rPr>
          <w:rFonts w:ascii="Arial" w:hAnsi="Arial" w:cs="Arial"/>
          <w:sz w:val="24"/>
          <w:szCs w:val="24"/>
        </w:rPr>
        <w:t xml:space="preserve"> i </w:t>
      </w:r>
      <w:proofErr w:type="spellStart"/>
      <w:r w:rsidRPr="006153B8">
        <w:rPr>
          <w:rFonts w:ascii="Arial" w:hAnsi="Arial" w:cs="Arial"/>
          <w:sz w:val="24"/>
          <w:szCs w:val="24"/>
        </w:rPr>
        <w:t>drugim</w:t>
      </w:r>
      <w:proofErr w:type="spellEnd"/>
      <w:r w:rsidRPr="006153B8">
        <w:rPr>
          <w:rFonts w:ascii="Arial" w:hAnsi="Arial" w:cs="Arial"/>
          <w:sz w:val="24"/>
          <w:szCs w:val="24"/>
        </w:rPr>
        <w:t xml:space="preserve"> </w:t>
      </w:r>
      <w:proofErr w:type="spellStart"/>
      <w:r w:rsidRPr="006153B8">
        <w:rPr>
          <w:rFonts w:ascii="Arial" w:hAnsi="Arial" w:cs="Arial"/>
          <w:sz w:val="24"/>
          <w:szCs w:val="24"/>
        </w:rPr>
        <w:t>građevinama</w:t>
      </w:r>
      <w:proofErr w:type="spellEnd"/>
      <w:r w:rsidRPr="006153B8">
        <w:rPr>
          <w:rFonts w:ascii="Arial" w:hAnsi="Arial" w:cs="Arial"/>
          <w:sz w:val="24"/>
          <w:szCs w:val="24"/>
        </w:rPr>
        <w:t xml:space="preserve"> i </w:t>
      </w:r>
      <w:proofErr w:type="spellStart"/>
      <w:r w:rsidRPr="006153B8">
        <w:rPr>
          <w:rFonts w:ascii="Arial" w:hAnsi="Arial" w:cs="Arial"/>
          <w:sz w:val="24"/>
          <w:szCs w:val="24"/>
        </w:rPr>
        <w:t>radovima</w:t>
      </w:r>
      <w:proofErr w:type="spellEnd"/>
      <w:r w:rsidRPr="006153B8">
        <w:rPr>
          <w:rFonts w:ascii="Arial" w:hAnsi="Arial" w:cs="Arial"/>
          <w:sz w:val="24"/>
          <w:szCs w:val="24"/>
        </w:rPr>
        <w:t xml:space="preserve"> i s </w:t>
      </w:r>
      <w:proofErr w:type="spellStart"/>
      <w:r w:rsidRPr="006153B8">
        <w:rPr>
          <w:rFonts w:ascii="Arial" w:hAnsi="Arial" w:cs="Arial"/>
          <w:sz w:val="24"/>
          <w:szCs w:val="24"/>
        </w:rPr>
        <w:t>Prostornim</w:t>
      </w:r>
      <w:proofErr w:type="spellEnd"/>
      <w:r w:rsidRPr="006153B8">
        <w:rPr>
          <w:rFonts w:ascii="Arial" w:hAnsi="Arial" w:cs="Arial"/>
          <w:sz w:val="24"/>
          <w:szCs w:val="24"/>
        </w:rPr>
        <w:t xml:space="preserve"> </w:t>
      </w:r>
      <w:proofErr w:type="spellStart"/>
      <w:r w:rsidRPr="006153B8">
        <w:rPr>
          <w:rFonts w:ascii="Arial" w:hAnsi="Arial" w:cs="Arial"/>
          <w:sz w:val="24"/>
          <w:szCs w:val="24"/>
        </w:rPr>
        <w:t>planom</w:t>
      </w:r>
      <w:proofErr w:type="spellEnd"/>
      <w:r w:rsidRPr="006153B8">
        <w:rPr>
          <w:rFonts w:ascii="Arial" w:hAnsi="Arial" w:cs="Arial"/>
          <w:sz w:val="24"/>
          <w:szCs w:val="24"/>
        </w:rPr>
        <w:t xml:space="preserve"> </w:t>
      </w:r>
      <w:proofErr w:type="spellStart"/>
      <w:r w:rsidRPr="006153B8">
        <w:rPr>
          <w:rFonts w:ascii="Arial" w:hAnsi="Arial" w:cs="Arial"/>
          <w:sz w:val="24"/>
          <w:szCs w:val="24"/>
        </w:rPr>
        <w:t>uređenja</w:t>
      </w:r>
      <w:proofErr w:type="spellEnd"/>
      <w:r w:rsidRPr="006153B8">
        <w:rPr>
          <w:rFonts w:ascii="Arial" w:hAnsi="Arial" w:cs="Arial"/>
          <w:sz w:val="24"/>
          <w:szCs w:val="24"/>
        </w:rPr>
        <w:t xml:space="preserve"> </w:t>
      </w:r>
      <w:proofErr w:type="spellStart"/>
      <w:r w:rsidRPr="006153B8">
        <w:rPr>
          <w:rFonts w:ascii="Arial" w:hAnsi="Arial" w:cs="Arial"/>
          <w:sz w:val="24"/>
          <w:szCs w:val="24"/>
        </w:rPr>
        <w:t>jedinice</w:t>
      </w:r>
      <w:proofErr w:type="spellEnd"/>
      <w:r w:rsidRPr="006153B8">
        <w:rPr>
          <w:rFonts w:ascii="Arial" w:hAnsi="Arial" w:cs="Arial"/>
          <w:sz w:val="24"/>
          <w:szCs w:val="24"/>
        </w:rPr>
        <w:t xml:space="preserve"> </w:t>
      </w:r>
      <w:proofErr w:type="spellStart"/>
      <w:r w:rsidRPr="006153B8">
        <w:rPr>
          <w:rFonts w:ascii="Arial" w:hAnsi="Arial" w:cs="Arial"/>
          <w:sz w:val="24"/>
          <w:szCs w:val="24"/>
        </w:rPr>
        <w:t>lokalne</w:t>
      </w:r>
      <w:proofErr w:type="spellEnd"/>
      <w:r w:rsidRPr="006153B8">
        <w:rPr>
          <w:rFonts w:ascii="Arial" w:hAnsi="Arial" w:cs="Arial"/>
          <w:sz w:val="24"/>
          <w:szCs w:val="24"/>
        </w:rPr>
        <w:t xml:space="preserve"> </w:t>
      </w:r>
      <w:proofErr w:type="spellStart"/>
      <w:r w:rsidRPr="006153B8">
        <w:rPr>
          <w:rFonts w:ascii="Arial" w:hAnsi="Arial" w:cs="Arial"/>
          <w:sz w:val="24"/>
          <w:szCs w:val="24"/>
        </w:rPr>
        <w:t>samouprave</w:t>
      </w:r>
      <w:proofErr w:type="spellEnd"/>
      <w:r w:rsidRPr="006153B8">
        <w:rPr>
          <w:rFonts w:ascii="Arial" w:hAnsi="Arial" w:cs="Arial"/>
          <w:sz w:val="24"/>
          <w:szCs w:val="24"/>
        </w:rPr>
        <w:t>,</w:t>
      </w:r>
    </w:p>
    <w:p w14:paraId="168E942D" w14:textId="77777777" w:rsidR="008D33DB" w:rsidRPr="006153B8" w:rsidRDefault="008D33DB" w:rsidP="008D33DB">
      <w:pPr>
        <w:pStyle w:val="ListParagraph"/>
        <w:numPr>
          <w:ilvl w:val="0"/>
          <w:numId w:val="48"/>
        </w:numPr>
        <w:spacing w:after="200" w:line="276" w:lineRule="auto"/>
        <w:contextualSpacing/>
        <w:rPr>
          <w:rFonts w:ascii="Arial" w:hAnsi="Arial" w:cs="Arial"/>
          <w:sz w:val="24"/>
          <w:szCs w:val="24"/>
        </w:rPr>
      </w:pPr>
      <w:proofErr w:type="spellStart"/>
      <w:r w:rsidRPr="006153B8">
        <w:rPr>
          <w:rFonts w:ascii="Arial" w:hAnsi="Arial" w:cs="Arial"/>
          <w:sz w:val="24"/>
          <w:szCs w:val="24"/>
        </w:rPr>
        <w:t>Zatraženo</w:t>
      </w:r>
      <w:proofErr w:type="spellEnd"/>
      <w:r w:rsidRPr="006153B8">
        <w:rPr>
          <w:rFonts w:ascii="Arial" w:hAnsi="Arial" w:cs="Arial"/>
          <w:sz w:val="24"/>
          <w:szCs w:val="24"/>
        </w:rPr>
        <w:t xml:space="preserve"> je </w:t>
      </w:r>
      <w:proofErr w:type="spellStart"/>
      <w:r w:rsidRPr="006153B8">
        <w:rPr>
          <w:rFonts w:ascii="Arial" w:hAnsi="Arial" w:cs="Arial"/>
          <w:sz w:val="24"/>
          <w:szCs w:val="24"/>
        </w:rPr>
        <w:t>Mišljenje</w:t>
      </w:r>
      <w:proofErr w:type="spellEnd"/>
      <w:r w:rsidRPr="006153B8">
        <w:rPr>
          <w:rFonts w:ascii="Arial" w:hAnsi="Arial" w:cs="Arial"/>
          <w:sz w:val="24"/>
          <w:szCs w:val="24"/>
        </w:rPr>
        <w:t xml:space="preserve"> o </w:t>
      </w:r>
      <w:proofErr w:type="spellStart"/>
      <w:r w:rsidRPr="006153B8">
        <w:rPr>
          <w:rFonts w:ascii="Arial" w:hAnsi="Arial" w:cs="Arial"/>
          <w:sz w:val="24"/>
          <w:szCs w:val="24"/>
        </w:rPr>
        <w:t>procjeni</w:t>
      </w:r>
      <w:proofErr w:type="spellEnd"/>
      <w:r w:rsidRPr="006153B8">
        <w:rPr>
          <w:rFonts w:ascii="Arial" w:hAnsi="Arial" w:cs="Arial"/>
          <w:sz w:val="24"/>
          <w:szCs w:val="24"/>
        </w:rPr>
        <w:t xml:space="preserve"> </w:t>
      </w:r>
      <w:proofErr w:type="spellStart"/>
      <w:r w:rsidRPr="006153B8">
        <w:rPr>
          <w:rFonts w:ascii="Arial" w:hAnsi="Arial" w:cs="Arial"/>
          <w:sz w:val="24"/>
          <w:szCs w:val="24"/>
        </w:rPr>
        <w:t>potrebe</w:t>
      </w:r>
      <w:proofErr w:type="spellEnd"/>
      <w:r w:rsidRPr="006153B8">
        <w:rPr>
          <w:rFonts w:ascii="Arial" w:hAnsi="Arial" w:cs="Arial"/>
          <w:sz w:val="24"/>
          <w:szCs w:val="24"/>
        </w:rPr>
        <w:t xml:space="preserve"> </w:t>
      </w:r>
      <w:proofErr w:type="spellStart"/>
      <w:r w:rsidRPr="006153B8">
        <w:rPr>
          <w:rFonts w:ascii="Arial" w:hAnsi="Arial" w:cs="Arial"/>
          <w:sz w:val="24"/>
          <w:szCs w:val="24"/>
        </w:rPr>
        <w:t>utjecaja</w:t>
      </w:r>
      <w:proofErr w:type="spellEnd"/>
      <w:r w:rsidRPr="006153B8">
        <w:rPr>
          <w:rFonts w:ascii="Arial" w:hAnsi="Arial" w:cs="Arial"/>
          <w:sz w:val="24"/>
          <w:szCs w:val="24"/>
        </w:rPr>
        <w:t xml:space="preserve"> </w:t>
      </w:r>
      <w:proofErr w:type="spellStart"/>
      <w:r w:rsidRPr="006153B8">
        <w:rPr>
          <w:rFonts w:ascii="Arial" w:hAnsi="Arial" w:cs="Arial"/>
          <w:sz w:val="24"/>
          <w:szCs w:val="24"/>
        </w:rPr>
        <w:t>zahvata</w:t>
      </w:r>
      <w:proofErr w:type="spellEnd"/>
      <w:r w:rsidRPr="006153B8">
        <w:rPr>
          <w:rFonts w:ascii="Arial" w:hAnsi="Arial" w:cs="Arial"/>
          <w:sz w:val="24"/>
          <w:szCs w:val="24"/>
        </w:rPr>
        <w:t xml:space="preserve"> </w:t>
      </w:r>
      <w:proofErr w:type="spellStart"/>
      <w:r w:rsidRPr="006153B8">
        <w:rPr>
          <w:rFonts w:ascii="Arial" w:hAnsi="Arial" w:cs="Arial"/>
          <w:sz w:val="24"/>
          <w:szCs w:val="24"/>
        </w:rPr>
        <w:t>na</w:t>
      </w:r>
      <w:proofErr w:type="spellEnd"/>
      <w:r w:rsidRPr="006153B8">
        <w:rPr>
          <w:rFonts w:ascii="Arial" w:hAnsi="Arial" w:cs="Arial"/>
          <w:sz w:val="24"/>
          <w:szCs w:val="24"/>
        </w:rPr>
        <w:t xml:space="preserve"> </w:t>
      </w:r>
      <w:proofErr w:type="spellStart"/>
      <w:r w:rsidRPr="006153B8">
        <w:rPr>
          <w:rFonts w:ascii="Arial" w:hAnsi="Arial" w:cs="Arial"/>
          <w:sz w:val="24"/>
          <w:szCs w:val="24"/>
        </w:rPr>
        <w:t>okoliš</w:t>
      </w:r>
      <w:proofErr w:type="spellEnd"/>
      <w:r w:rsidRPr="006153B8">
        <w:rPr>
          <w:rFonts w:ascii="Arial" w:hAnsi="Arial" w:cs="Arial"/>
          <w:sz w:val="24"/>
          <w:szCs w:val="24"/>
        </w:rPr>
        <w:t xml:space="preserve"> </w:t>
      </w:r>
      <w:proofErr w:type="spellStart"/>
      <w:r w:rsidRPr="006153B8">
        <w:rPr>
          <w:rFonts w:ascii="Arial" w:hAnsi="Arial" w:cs="Arial"/>
          <w:sz w:val="24"/>
          <w:szCs w:val="24"/>
        </w:rPr>
        <w:t>od</w:t>
      </w:r>
      <w:proofErr w:type="spellEnd"/>
      <w:r w:rsidRPr="006153B8">
        <w:rPr>
          <w:rFonts w:ascii="Arial" w:hAnsi="Arial" w:cs="Arial"/>
          <w:sz w:val="24"/>
          <w:szCs w:val="24"/>
        </w:rPr>
        <w:t xml:space="preserve"> </w:t>
      </w:r>
      <w:proofErr w:type="spellStart"/>
      <w:r w:rsidRPr="006153B8">
        <w:rPr>
          <w:rFonts w:ascii="Arial" w:hAnsi="Arial" w:cs="Arial"/>
          <w:sz w:val="24"/>
          <w:szCs w:val="24"/>
        </w:rPr>
        <w:t>Upravnog</w:t>
      </w:r>
      <w:proofErr w:type="spellEnd"/>
      <w:r w:rsidRPr="006153B8">
        <w:rPr>
          <w:rFonts w:ascii="Arial" w:hAnsi="Arial" w:cs="Arial"/>
          <w:sz w:val="24"/>
          <w:szCs w:val="24"/>
        </w:rPr>
        <w:t xml:space="preserve"> </w:t>
      </w:r>
      <w:proofErr w:type="spellStart"/>
      <w:r w:rsidRPr="006153B8">
        <w:rPr>
          <w:rFonts w:ascii="Arial" w:hAnsi="Arial" w:cs="Arial"/>
          <w:sz w:val="24"/>
          <w:szCs w:val="24"/>
        </w:rPr>
        <w:t>odjela</w:t>
      </w:r>
      <w:proofErr w:type="spellEnd"/>
      <w:r w:rsidRPr="006153B8">
        <w:rPr>
          <w:rFonts w:ascii="Arial" w:hAnsi="Arial" w:cs="Arial"/>
          <w:sz w:val="24"/>
          <w:szCs w:val="24"/>
        </w:rPr>
        <w:t xml:space="preserve"> za </w:t>
      </w:r>
      <w:proofErr w:type="spellStart"/>
      <w:r w:rsidRPr="006153B8">
        <w:rPr>
          <w:rFonts w:ascii="Arial" w:hAnsi="Arial" w:cs="Arial"/>
          <w:sz w:val="24"/>
          <w:szCs w:val="24"/>
        </w:rPr>
        <w:t>održivi</w:t>
      </w:r>
      <w:proofErr w:type="spellEnd"/>
      <w:r w:rsidRPr="006153B8">
        <w:rPr>
          <w:rFonts w:ascii="Arial" w:hAnsi="Arial" w:cs="Arial"/>
          <w:sz w:val="24"/>
          <w:szCs w:val="24"/>
        </w:rPr>
        <w:t xml:space="preserve"> </w:t>
      </w:r>
      <w:proofErr w:type="spellStart"/>
      <w:r w:rsidRPr="006153B8">
        <w:rPr>
          <w:rFonts w:ascii="Arial" w:hAnsi="Arial" w:cs="Arial"/>
          <w:sz w:val="24"/>
          <w:szCs w:val="24"/>
        </w:rPr>
        <w:t>razvoj</w:t>
      </w:r>
      <w:proofErr w:type="spellEnd"/>
      <w:r w:rsidRPr="006153B8">
        <w:rPr>
          <w:rFonts w:ascii="Arial" w:hAnsi="Arial" w:cs="Arial"/>
          <w:sz w:val="24"/>
          <w:szCs w:val="24"/>
        </w:rPr>
        <w:t xml:space="preserve"> Istarske županije.</w:t>
      </w:r>
    </w:p>
    <w:p w14:paraId="76D73A17" w14:textId="77777777" w:rsidR="008D33DB" w:rsidRPr="006153B8" w:rsidRDefault="008D33DB" w:rsidP="008D33DB">
      <w:pPr>
        <w:pStyle w:val="ListParagraph"/>
        <w:ind w:left="1080"/>
        <w:rPr>
          <w:rFonts w:ascii="Arial" w:hAnsi="Arial" w:cs="Arial"/>
          <w:sz w:val="24"/>
          <w:szCs w:val="24"/>
          <w:highlight w:val="yellow"/>
        </w:rPr>
      </w:pPr>
    </w:p>
    <w:p w14:paraId="39DC89F4" w14:textId="77777777" w:rsidR="008D33DB" w:rsidRPr="006153B8" w:rsidRDefault="008D33DB" w:rsidP="008D33DB">
      <w:pPr>
        <w:spacing w:after="120"/>
        <w:jc w:val="both"/>
        <w:rPr>
          <w:rFonts w:ascii="Arial" w:hAnsi="Arial" w:cs="Arial"/>
          <w:color w:val="000000"/>
          <w:sz w:val="24"/>
          <w:szCs w:val="24"/>
        </w:rPr>
      </w:pPr>
      <w:r w:rsidRPr="006153B8">
        <w:rPr>
          <w:rFonts w:ascii="Arial" w:hAnsi="Arial" w:cs="Arial"/>
          <w:color w:val="000000"/>
          <w:sz w:val="24"/>
          <w:szCs w:val="24"/>
        </w:rPr>
        <w:t>3.8. UKUPNA VRIJEDNOST PROJEKTA</w:t>
      </w:r>
    </w:p>
    <w:p w14:paraId="5CA52A62" w14:textId="77777777" w:rsidR="008D33DB" w:rsidRPr="006153B8" w:rsidRDefault="008D33DB" w:rsidP="008D33DB">
      <w:pPr>
        <w:jc w:val="both"/>
        <w:rPr>
          <w:rFonts w:ascii="Arial" w:hAnsi="Arial" w:cs="Arial"/>
          <w:i/>
          <w:color w:val="000000"/>
          <w:sz w:val="24"/>
          <w:szCs w:val="24"/>
        </w:rPr>
      </w:pPr>
      <w:r w:rsidRPr="006153B8">
        <w:rPr>
          <w:rFonts w:ascii="Arial" w:hAnsi="Arial" w:cs="Arial"/>
          <w:i/>
          <w:color w:val="000000"/>
          <w:sz w:val="24"/>
          <w:szCs w:val="24"/>
        </w:rPr>
        <w:t>(</w:t>
      </w:r>
      <w:proofErr w:type="spellStart"/>
      <w:proofErr w:type="gramStart"/>
      <w:r w:rsidRPr="006153B8">
        <w:rPr>
          <w:rFonts w:ascii="Arial" w:hAnsi="Arial" w:cs="Arial"/>
          <w:i/>
          <w:color w:val="000000"/>
          <w:sz w:val="24"/>
          <w:szCs w:val="24"/>
        </w:rPr>
        <w:t>navesti</w:t>
      </w:r>
      <w:proofErr w:type="spellEnd"/>
      <w:proofErr w:type="gram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ukupnu</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vrijednost</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sukladno</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projektno-tehničkoj</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dokumentaciji</w:t>
      </w:r>
      <w:proofErr w:type="spellEnd"/>
      <w:r w:rsidRPr="006153B8">
        <w:rPr>
          <w:rFonts w:ascii="Arial" w:hAnsi="Arial" w:cs="Arial"/>
          <w:i/>
          <w:color w:val="000000"/>
          <w:sz w:val="24"/>
          <w:szCs w:val="24"/>
        </w:rPr>
        <w:t>/</w:t>
      </w:r>
      <w:proofErr w:type="spellStart"/>
      <w:r w:rsidRPr="006153B8">
        <w:rPr>
          <w:rFonts w:ascii="Arial" w:hAnsi="Arial" w:cs="Arial"/>
          <w:i/>
          <w:color w:val="000000"/>
          <w:sz w:val="24"/>
          <w:szCs w:val="24"/>
        </w:rPr>
        <w:t>procjeni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troškova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uključujući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prihvatljive</w:t>
      </w:r>
      <w:proofErr w:type="spellEnd"/>
      <w:r w:rsidRPr="006153B8">
        <w:rPr>
          <w:rFonts w:ascii="Arial" w:hAnsi="Arial" w:cs="Arial"/>
          <w:i/>
          <w:color w:val="000000"/>
          <w:sz w:val="24"/>
          <w:szCs w:val="24"/>
        </w:rPr>
        <w:t xml:space="preserve"> i </w:t>
      </w:r>
      <w:proofErr w:type="spellStart"/>
      <w:r w:rsidRPr="006153B8">
        <w:rPr>
          <w:rFonts w:ascii="Arial" w:hAnsi="Arial" w:cs="Arial"/>
          <w:i/>
          <w:color w:val="000000"/>
          <w:sz w:val="24"/>
          <w:szCs w:val="24"/>
        </w:rPr>
        <w:t>neprihvatljive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troškove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opće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troškove</w:t>
      </w:r>
      <w:proofErr w:type="spellEnd"/>
      <w:r w:rsidRPr="006153B8">
        <w:rPr>
          <w:rFonts w:ascii="Arial" w:hAnsi="Arial" w:cs="Arial"/>
          <w:i/>
          <w:color w:val="000000"/>
          <w:sz w:val="24"/>
          <w:szCs w:val="24"/>
        </w:rPr>
        <w:t xml:space="preserve"> i PDV, a u </w:t>
      </w:r>
      <w:proofErr w:type="spellStart"/>
      <w:r w:rsidRPr="006153B8">
        <w:rPr>
          <w:rFonts w:ascii="Arial" w:hAnsi="Arial" w:cs="Arial"/>
          <w:i/>
          <w:color w:val="000000"/>
          <w:sz w:val="24"/>
          <w:szCs w:val="24"/>
        </w:rPr>
        <w:t>skladu</w:t>
      </w:r>
      <w:proofErr w:type="spellEnd"/>
      <w:r w:rsidRPr="006153B8">
        <w:rPr>
          <w:rFonts w:ascii="Arial" w:hAnsi="Arial" w:cs="Arial"/>
          <w:i/>
          <w:color w:val="000000"/>
          <w:sz w:val="24"/>
          <w:szCs w:val="24"/>
        </w:rPr>
        <w:t xml:space="preserve"> s </w:t>
      </w:r>
      <w:proofErr w:type="spellStart"/>
      <w:r w:rsidRPr="006153B8">
        <w:rPr>
          <w:rFonts w:ascii="Arial" w:hAnsi="Arial" w:cs="Arial"/>
          <w:i/>
          <w:color w:val="000000"/>
          <w:sz w:val="24"/>
          <w:szCs w:val="24"/>
        </w:rPr>
        <w:t>tablicom</w:t>
      </w:r>
      <w:proofErr w:type="spellEnd"/>
      <w:r w:rsidRPr="006153B8">
        <w:rPr>
          <w:rFonts w:ascii="Arial" w:hAnsi="Arial" w:cs="Arial"/>
          <w:i/>
          <w:color w:val="000000"/>
          <w:sz w:val="24"/>
          <w:szCs w:val="24"/>
        </w:rPr>
        <w:t xml:space="preserve"> ''Plan </w:t>
      </w:r>
      <w:proofErr w:type="spellStart"/>
      <w:r w:rsidRPr="006153B8">
        <w:rPr>
          <w:rFonts w:ascii="Arial" w:hAnsi="Arial" w:cs="Arial"/>
          <w:i/>
          <w:color w:val="000000"/>
          <w:sz w:val="24"/>
          <w:szCs w:val="24"/>
        </w:rPr>
        <w:t>nabave</w:t>
      </w:r>
      <w:proofErr w:type="spellEnd"/>
      <w:r w:rsidRPr="006153B8">
        <w:rPr>
          <w:rFonts w:ascii="Arial" w:hAnsi="Arial" w:cs="Arial"/>
          <w:i/>
          <w:color w:val="000000"/>
          <w:sz w:val="24"/>
          <w:szCs w:val="24"/>
        </w:rPr>
        <w:t>/</w:t>
      </w:r>
      <w:proofErr w:type="spellStart"/>
      <w:r w:rsidRPr="006153B8">
        <w:rPr>
          <w:rFonts w:ascii="Arial" w:hAnsi="Arial" w:cs="Arial"/>
          <w:i/>
          <w:color w:val="000000"/>
          <w:sz w:val="24"/>
          <w:szCs w:val="24"/>
        </w:rPr>
        <w:t>Tablica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troškova</w:t>
      </w:r>
      <w:proofErr w:type="spellEnd"/>
      <w:r w:rsidRPr="006153B8">
        <w:rPr>
          <w:rFonts w:ascii="Arial" w:hAnsi="Arial" w:cs="Arial"/>
          <w:i/>
          <w:color w:val="000000"/>
          <w:sz w:val="24"/>
          <w:szCs w:val="24"/>
        </w:rPr>
        <w:t xml:space="preserve"> i </w:t>
      </w:r>
      <w:proofErr w:type="spellStart"/>
      <w:r w:rsidRPr="006153B8">
        <w:rPr>
          <w:rFonts w:ascii="Arial" w:hAnsi="Arial" w:cs="Arial"/>
          <w:i/>
          <w:color w:val="000000"/>
          <w:sz w:val="24"/>
          <w:szCs w:val="24"/>
        </w:rPr>
        <w:t>izračuna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potpore</w:t>
      </w:r>
      <w:proofErr w:type="spellEnd"/>
      <w:r w:rsidRPr="006153B8">
        <w:rPr>
          <w:rFonts w:ascii="Arial" w:hAnsi="Arial" w:cs="Arial"/>
          <w:i/>
          <w:color w:val="000000"/>
          <w:sz w:val="24"/>
          <w:szCs w:val="24"/>
        </w:rPr>
        <w:t xml:space="preserve">''; ne </w:t>
      </w:r>
      <w:proofErr w:type="spellStart"/>
      <w:r w:rsidRPr="006153B8">
        <w:rPr>
          <w:rFonts w:ascii="Arial" w:hAnsi="Arial" w:cs="Arial"/>
          <w:i/>
          <w:color w:val="000000"/>
          <w:sz w:val="24"/>
          <w:szCs w:val="24"/>
        </w:rPr>
        <w:t>smije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biti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veća</w:t>
      </w:r>
      <w:proofErr w:type="spellEnd"/>
      <w:r w:rsidRPr="006153B8">
        <w:rPr>
          <w:rFonts w:ascii="Arial" w:hAnsi="Arial" w:cs="Arial"/>
          <w:i/>
          <w:color w:val="000000"/>
          <w:sz w:val="24"/>
          <w:szCs w:val="24"/>
        </w:rPr>
        <w:t xml:space="preserve"> od 250.000 </w:t>
      </w:r>
      <w:proofErr w:type="spellStart"/>
      <w:r w:rsidRPr="006153B8">
        <w:rPr>
          <w:rFonts w:ascii="Arial" w:hAnsi="Arial" w:cs="Arial"/>
          <w:i/>
          <w:color w:val="000000"/>
          <w:sz w:val="24"/>
          <w:szCs w:val="24"/>
        </w:rPr>
        <w:t>eura</w:t>
      </w:r>
      <w:proofErr w:type="spellEnd"/>
      <w:r w:rsidRPr="006153B8">
        <w:rPr>
          <w:rFonts w:ascii="Arial" w:hAnsi="Arial" w:cs="Arial"/>
          <w:i/>
          <w:color w:val="000000"/>
          <w:sz w:val="24"/>
          <w:szCs w:val="24"/>
        </w:rPr>
        <w:t xml:space="preserve"> (s PDV-om) u </w:t>
      </w:r>
      <w:proofErr w:type="spellStart"/>
      <w:r w:rsidRPr="006153B8">
        <w:rPr>
          <w:rFonts w:ascii="Arial" w:hAnsi="Arial" w:cs="Arial"/>
          <w:i/>
          <w:color w:val="000000"/>
          <w:sz w:val="24"/>
          <w:szCs w:val="24"/>
        </w:rPr>
        <w:t>kunskoj</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protuvrijednosti</w:t>
      </w:r>
      <w:proofErr w:type="spellEnd"/>
      <w:r w:rsidRPr="006153B8">
        <w:rPr>
          <w:rFonts w:ascii="Arial" w:hAnsi="Arial" w:cs="Arial"/>
          <w:i/>
          <w:color w:val="000000"/>
          <w:sz w:val="24"/>
          <w:szCs w:val="24"/>
        </w:rPr>
        <w:t>)</w:t>
      </w:r>
    </w:p>
    <w:p w14:paraId="4757DC26" w14:textId="77777777" w:rsidR="008D33DB" w:rsidRPr="006153B8" w:rsidRDefault="008D33DB" w:rsidP="008D33DB">
      <w:pPr>
        <w:spacing w:after="120"/>
        <w:jc w:val="both"/>
        <w:rPr>
          <w:rFonts w:ascii="Arial" w:hAnsi="Arial" w:cs="Arial"/>
          <w:color w:val="000000"/>
          <w:sz w:val="24"/>
          <w:szCs w:val="24"/>
        </w:rPr>
      </w:pPr>
      <w:proofErr w:type="spellStart"/>
      <w:r w:rsidRPr="006153B8">
        <w:rPr>
          <w:rFonts w:ascii="Arial" w:hAnsi="Arial" w:cs="Arial"/>
          <w:color w:val="000000"/>
          <w:sz w:val="24"/>
          <w:szCs w:val="24"/>
        </w:rPr>
        <w:t>Ukupna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vrijednost</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projekta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iznosi</w:t>
      </w:r>
      <w:proofErr w:type="spellEnd"/>
      <w:r w:rsidRPr="006153B8">
        <w:rPr>
          <w:rFonts w:ascii="Arial" w:hAnsi="Arial" w:cs="Arial"/>
          <w:color w:val="000000"/>
          <w:sz w:val="24"/>
          <w:szCs w:val="24"/>
        </w:rPr>
        <w:t xml:space="preserve"> 343.796,94 </w:t>
      </w:r>
      <w:proofErr w:type="spellStart"/>
      <w:r w:rsidRPr="006153B8">
        <w:rPr>
          <w:rFonts w:ascii="Arial" w:hAnsi="Arial" w:cs="Arial"/>
          <w:color w:val="000000"/>
          <w:sz w:val="24"/>
          <w:szCs w:val="24"/>
        </w:rPr>
        <w:t>kuna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sa</w:t>
      </w:r>
      <w:proofErr w:type="spellEnd"/>
      <w:r w:rsidRPr="006153B8">
        <w:rPr>
          <w:rFonts w:ascii="Arial" w:hAnsi="Arial" w:cs="Arial"/>
          <w:color w:val="000000"/>
          <w:sz w:val="24"/>
          <w:szCs w:val="24"/>
        </w:rPr>
        <w:t xml:space="preserve"> PDV-</w:t>
      </w:r>
      <w:proofErr w:type="spellStart"/>
      <w:r w:rsidRPr="006153B8">
        <w:rPr>
          <w:rFonts w:ascii="Arial" w:hAnsi="Arial" w:cs="Arial"/>
          <w:color w:val="000000"/>
          <w:sz w:val="24"/>
          <w:szCs w:val="24"/>
        </w:rPr>
        <w:t>om.</w:t>
      </w:r>
      <w:proofErr w:type="spellEnd"/>
      <w:r w:rsidRPr="006153B8">
        <w:rPr>
          <w:rFonts w:ascii="Arial" w:hAnsi="Arial" w:cs="Arial"/>
          <w:color w:val="000000"/>
          <w:sz w:val="24"/>
          <w:szCs w:val="24"/>
        </w:rPr>
        <w:t xml:space="preserve"> </w:t>
      </w:r>
    </w:p>
    <w:p w14:paraId="10A582E3" w14:textId="77777777" w:rsidR="008D33DB" w:rsidRPr="006153B8" w:rsidRDefault="008D33DB" w:rsidP="008D33DB">
      <w:pPr>
        <w:spacing w:after="120"/>
        <w:jc w:val="both"/>
        <w:rPr>
          <w:rFonts w:ascii="Arial" w:hAnsi="Arial" w:cs="Arial"/>
          <w:color w:val="000000"/>
          <w:sz w:val="24"/>
          <w:szCs w:val="24"/>
        </w:rPr>
      </w:pPr>
    </w:p>
    <w:p w14:paraId="389AF337" w14:textId="77777777" w:rsidR="008D33DB" w:rsidRPr="006153B8" w:rsidRDefault="008D33DB" w:rsidP="008D33DB">
      <w:pPr>
        <w:spacing w:after="120"/>
        <w:jc w:val="both"/>
        <w:rPr>
          <w:rFonts w:ascii="Arial" w:hAnsi="Arial" w:cs="Arial"/>
          <w:color w:val="000000"/>
          <w:sz w:val="24"/>
          <w:szCs w:val="24"/>
        </w:rPr>
      </w:pPr>
      <w:r w:rsidRPr="006153B8">
        <w:rPr>
          <w:rFonts w:ascii="Arial" w:hAnsi="Arial" w:cs="Arial"/>
          <w:color w:val="000000"/>
          <w:sz w:val="24"/>
          <w:szCs w:val="24"/>
        </w:rPr>
        <w:t>3.9. ZAPOČETE AKTIVNOSTI GRAĐENJA</w:t>
      </w:r>
    </w:p>
    <w:p w14:paraId="2B715A07" w14:textId="77777777" w:rsidR="008D33DB" w:rsidRPr="006153B8" w:rsidRDefault="008D33DB" w:rsidP="008D33DB">
      <w:pPr>
        <w:jc w:val="both"/>
        <w:rPr>
          <w:rFonts w:ascii="Arial" w:hAnsi="Arial" w:cs="Arial"/>
          <w:i/>
          <w:color w:val="000000"/>
          <w:sz w:val="24"/>
          <w:szCs w:val="24"/>
        </w:rPr>
      </w:pPr>
      <w:r w:rsidRPr="006153B8">
        <w:rPr>
          <w:rFonts w:ascii="Arial" w:hAnsi="Arial" w:cs="Arial"/>
          <w:i/>
          <w:color w:val="000000"/>
          <w:sz w:val="24"/>
          <w:szCs w:val="24"/>
        </w:rPr>
        <w:t>(</w:t>
      </w:r>
      <w:proofErr w:type="spellStart"/>
      <w:proofErr w:type="gramStart"/>
      <w:r w:rsidRPr="006153B8">
        <w:rPr>
          <w:rFonts w:ascii="Arial" w:hAnsi="Arial" w:cs="Arial"/>
          <w:i/>
          <w:color w:val="000000"/>
          <w:sz w:val="24"/>
          <w:szCs w:val="24"/>
        </w:rPr>
        <w:t>navesti</w:t>
      </w:r>
      <w:proofErr w:type="spellEnd"/>
      <w:proofErr w:type="gram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ukupnu</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vrijednost</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započetih</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aktivnosti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građenja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koja</w:t>
      </w:r>
      <w:proofErr w:type="spellEnd"/>
      <w:r w:rsidRPr="006153B8">
        <w:rPr>
          <w:rFonts w:ascii="Arial" w:hAnsi="Arial" w:cs="Arial"/>
          <w:i/>
          <w:color w:val="000000"/>
          <w:sz w:val="24"/>
          <w:szCs w:val="24"/>
        </w:rPr>
        <w:t xml:space="preserve"> ne </w:t>
      </w:r>
      <w:proofErr w:type="spellStart"/>
      <w:r w:rsidRPr="006153B8">
        <w:rPr>
          <w:rFonts w:ascii="Arial" w:hAnsi="Arial" w:cs="Arial"/>
          <w:i/>
          <w:color w:val="000000"/>
          <w:sz w:val="24"/>
          <w:szCs w:val="24"/>
        </w:rPr>
        <w:t>smije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biti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veća</w:t>
      </w:r>
      <w:proofErr w:type="spellEnd"/>
      <w:r w:rsidRPr="006153B8">
        <w:rPr>
          <w:rFonts w:ascii="Arial" w:hAnsi="Arial" w:cs="Arial"/>
          <w:i/>
          <w:color w:val="000000"/>
          <w:sz w:val="24"/>
          <w:szCs w:val="24"/>
        </w:rPr>
        <w:t xml:space="preserve"> od 10% </w:t>
      </w:r>
      <w:proofErr w:type="spellStart"/>
      <w:r w:rsidRPr="006153B8">
        <w:rPr>
          <w:rFonts w:ascii="Arial" w:hAnsi="Arial" w:cs="Arial"/>
          <w:i/>
          <w:color w:val="000000"/>
          <w:sz w:val="24"/>
          <w:szCs w:val="24"/>
        </w:rPr>
        <w:t>ukupne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vrijednosti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građenja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vezanog</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uz</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w:t>
      </w:r>
      <w:proofErr w:type="spellEnd"/>
      <w:r w:rsidRPr="006153B8">
        <w:rPr>
          <w:rFonts w:ascii="Arial" w:hAnsi="Arial" w:cs="Arial"/>
          <w:i/>
          <w:color w:val="000000"/>
          <w:sz w:val="24"/>
          <w:szCs w:val="24"/>
        </w:rPr>
        <w:t xml:space="preserve"> do </w:t>
      </w:r>
      <w:proofErr w:type="spellStart"/>
      <w:r w:rsidRPr="006153B8">
        <w:rPr>
          <w:rFonts w:ascii="Arial" w:hAnsi="Arial" w:cs="Arial"/>
          <w:i/>
          <w:color w:val="000000"/>
          <w:sz w:val="24"/>
          <w:szCs w:val="24"/>
        </w:rPr>
        <w:t>trenutka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podnošenja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prijave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Aktivnosti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vezane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uz</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ulaganje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osim</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pripremnih</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aktivnosti</w:t>
      </w:r>
      <w:proofErr w:type="spellEnd"/>
      <w:r w:rsidRPr="006153B8">
        <w:rPr>
          <w:rFonts w:ascii="Arial" w:hAnsi="Arial" w:cs="Arial"/>
          <w:i/>
          <w:color w:val="000000"/>
          <w:sz w:val="24"/>
          <w:szCs w:val="24"/>
        </w:rPr>
        <w:t xml:space="preserve">, ne </w:t>
      </w:r>
      <w:proofErr w:type="spellStart"/>
      <w:r w:rsidRPr="006153B8">
        <w:rPr>
          <w:rFonts w:ascii="Arial" w:hAnsi="Arial" w:cs="Arial"/>
          <w:i/>
          <w:color w:val="000000"/>
          <w:sz w:val="24"/>
          <w:szCs w:val="24"/>
        </w:rPr>
        <w:t>smiju</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započeti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prije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podnošenja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prijave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projekta</w:t>
      </w:r>
      <w:proofErr w:type="spellEnd"/>
      <w:r w:rsidRPr="006153B8">
        <w:rPr>
          <w:rFonts w:ascii="Arial" w:hAnsi="Arial" w:cs="Arial"/>
          <w:i/>
          <w:color w:val="000000"/>
          <w:sz w:val="24"/>
          <w:szCs w:val="24"/>
        </w:rPr>
        <w:t xml:space="preserve">. U </w:t>
      </w:r>
      <w:proofErr w:type="spellStart"/>
      <w:r w:rsidRPr="006153B8">
        <w:rPr>
          <w:rFonts w:ascii="Arial" w:hAnsi="Arial" w:cs="Arial"/>
          <w:i/>
          <w:color w:val="000000"/>
          <w:sz w:val="24"/>
          <w:szCs w:val="24"/>
        </w:rPr>
        <w:t>slučaju</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započetih</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aktivnosti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građenja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potrebno</w:t>
      </w:r>
      <w:proofErr w:type="spellEnd"/>
      <w:r w:rsidRPr="006153B8">
        <w:rPr>
          <w:rFonts w:ascii="Arial" w:hAnsi="Arial" w:cs="Arial"/>
          <w:i/>
          <w:color w:val="000000"/>
          <w:sz w:val="24"/>
          <w:szCs w:val="24"/>
        </w:rPr>
        <w:t xml:space="preserve"> je </w:t>
      </w:r>
      <w:proofErr w:type="spellStart"/>
      <w:r w:rsidRPr="006153B8">
        <w:rPr>
          <w:rFonts w:ascii="Arial" w:hAnsi="Arial" w:cs="Arial"/>
          <w:i/>
          <w:color w:val="000000"/>
          <w:sz w:val="24"/>
          <w:szCs w:val="24"/>
        </w:rPr>
        <w:t>vrijednost</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građenja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razdvojiti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na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prihvatljiv</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trošak</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neizvedeni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radovi</w:t>
      </w:r>
      <w:proofErr w:type="spellEnd"/>
      <w:r w:rsidRPr="006153B8">
        <w:rPr>
          <w:rFonts w:ascii="Arial" w:hAnsi="Arial" w:cs="Arial"/>
          <w:i/>
          <w:color w:val="000000"/>
          <w:sz w:val="24"/>
          <w:szCs w:val="24"/>
        </w:rPr>
        <w:t xml:space="preserve">) i </w:t>
      </w:r>
      <w:proofErr w:type="spellStart"/>
      <w:r w:rsidRPr="006153B8">
        <w:rPr>
          <w:rFonts w:ascii="Arial" w:hAnsi="Arial" w:cs="Arial"/>
          <w:i/>
          <w:color w:val="000000"/>
          <w:sz w:val="24"/>
          <w:szCs w:val="24"/>
        </w:rPr>
        <w:t>neprihvatljiv</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trošak</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izvedeni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radovi</w:t>
      </w:r>
      <w:proofErr w:type="spellEnd"/>
      <w:r w:rsidRPr="006153B8">
        <w:rPr>
          <w:rFonts w:ascii="Arial" w:hAnsi="Arial" w:cs="Arial"/>
          <w:i/>
          <w:color w:val="000000"/>
          <w:sz w:val="24"/>
          <w:szCs w:val="24"/>
        </w:rPr>
        <w:t xml:space="preserve"> u </w:t>
      </w:r>
      <w:proofErr w:type="spellStart"/>
      <w:r w:rsidRPr="006153B8">
        <w:rPr>
          <w:rFonts w:ascii="Arial" w:hAnsi="Arial" w:cs="Arial"/>
          <w:i/>
          <w:color w:val="000000"/>
          <w:sz w:val="24"/>
          <w:szCs w:val="24"/>
        </w:rPr>
        <w:t>maksimalnom</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iznosu</w:t>
      </w:r>
      <w:proofErr w:type="spellEnd"/>
      <w:r w:rsidRPr="006153B8">
        <w:rPr>
          <w:rFonts w:ascii="Arial" w:hAnsi="Arial" w:cs="Arial"/>
          <w:i/>
          <w:color w:val="000000"/>
          <w:sz w:val="24"/>
          <w:szCs w:val="24"/>
        </w:rPr>
        <w:t xml:space="preserve"> do 10% </w:t>
      </w:r>
      <w:proofErr w:type="spellStart"/>
      <w:r w:rsidRPr="006153B8">
        <w:rPr>
          <w:rFonts w:ascii="Arial" w:hAnsi="Arial" w:cs="Arial"/>
          <w:i/>
          <w:color w:val="000000"/>
          <w:sz w:val="24"/>
          <w:szCs w:val="24"/>
        </w:rPr>
        <w:t>vrijednosti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građenja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isto</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prikazati</w:t>
      </w:r>
      <w:proofErr w:type="spellEnd"/>
      <w:r w:rsidRPr="006153B8">
        <w:rPr>
          <w:rFonts w:ascii="Arial" w:hAnsi="Arial" w:cs="Arial"/>
          <w:i/>
          <w:color w:val="000000"/>
          <w:sz w:val="24"/>
          <w:szCs w:val="24"/>
        </w:rPr>
        <w:t xml:space="preserve"> u </w:t>
      </w:r>
      <w:proofErr w:type="spellStart"/>
      <w:r w:rsidRPr="006153B8">
        <w:rPr>
          <w:rFonts w:ascii="Arial" w:hAnsi="Arial" w:cs="Arial"/>
          <w:i/>
          <w:color w:val="000000"/>
          <w:sz w:val="24"/>
          <w:szCs w:val="24"/>
        </w:rPr>
        <w:t>tablici</w:t>
      </w:r>
      <w:proofErr w:type="spellEnd"/>
      <w:r w:rsidRPr="006153B8">
        <w:rPr>
          <w:rFonts w:ascii="Arial" w:hAnsi="Arial" w:cs="Arial"/>
          <w:i/>
          <w:color w:val="000000"/>
          <w:sz w:val="24"/>
          <w:szCs w:val="24"/>
        </w:rPr>
        <w:t xml:space="preserve"> ''Plan </w:t>
      </w:r>
      <w:proofErr w:type="spellStart"/>
      <w:r w:rsidRPr="006153B8">
        <w:rPr>
          <w:rFonts w:ascii="Arial" w:hAnsi="Arial" w:cs="Arial"/>
          <w:i/>
          <w:color w:val="000000"/>
          <w:sz w:val="24"/>
          <w:szCs w:val="24"/>
        </w:rPr>
        <w:t>nabave</w:t>
      </w:r>
      <w:proofErr w:type="spellEnd"/>
      <w:r w:rsidRPr="006153B8">
        <w:rPr>
          <w:rFonts w:ascii="Arial" w:hAnsi="Arial" w:cs="Arial"/>
          <w:i/>
          <w:color w:val="000000"/>
          <w:sz w:val="24"/>
          <w:szCs w:val="24"/>
        </w:rPr>
        <w:t>/</w:t>
      </w:r>
      <w:proofErr w:type="spellStart"/>
      <w:r w:rsidRPr="006153B8">
        <w:rPr>
          <w:rFonts w:ascii="Arial" w:hAnsi="Arial" w:cs="Arial"/>
          <w:i/>
          <w:color w:val="000000"/>
          <w:sz w:val="24"/>
          <w:szCs w:val="24"/>
        </w:rPr>
        <w:t>Tablica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troškova</w:t>
      </w:r>
      <w:proofErr w:type="spellEnd"/>
      <w:r w:rsidRPr="006153B8">
        <w:rPr>
          <w:rFonts w:ascii="Arial" w:hAnsi="Arial" w:cs="Arial"/>
          <w:i/>
          <w:color w:val="000000"/>
          <w:sz w:val="24"/>
          <w:szCs w:val="24"/>
        </w:rPr>
        <w:t xml:space="preserve"> i </w:t>
      </w:r>
      <w:proofErr w:type="spellStart"/>
      <w:r w:rsidRPr="006153B8">
        <w:rPr>
          <w:rFonts w:ascii="Arial" w:hAnsi="Arial" w:cs="Arial"/>
          <w:i/>
          <w:color w:val="000000"/>
          <w:sz w:val="24"/>
          <w:szCs w:val="24"/>
        </w:rPr>
        <w:t>izračuna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potpore</w:t>
      </w:r>
      <w:proofErr w:type="spellEnd"/>
      <w:r w:rsidRPr="006153B8">
        <w:rPr>
          <w:rFonts w:ascii="Arial" w:hAnsi="Arial" w:cs="Arial"/>
          <w:i/>
          <w:color w:val="000000"/>
          <w:sz w:val="24"/>
          <w:szCs w:val="24"/>
        </w:rPr>
        <w:t xml:space="preserve">''. U </w:t>
      </w:r>
      <w:proofErr w:type="spellStart"/>
      <w:r w:rsidRPr="006153B8">
        <w:rPr>
          <w:rFonts w:ascii="Arial" w:hAnsi="Arial" w:cs="Arial"/>
          <w:i/>
          <w:color w:val="000000"/>
          <w:sz w:val="24"/>
          <w:szCs w:val="24"/>
        </w:rPr>
        <w:t>slučaju</w:t>
      </w:r>
      <w:proofErr w:type="spellEnd"/>
      <w:r w:rsidRPr="006153B8">
        <w:rPr>
          <w:rFonts w:ascii="Arial" w:hAnsi="Arial" w:cs="Arial"/>
          <w:i/>
          <w:color w:val="000000"/>
          <w:sz w:val="24"/>
          <w:szCs w:val="24"/>
        </w:rPr>
        <w:t xml:space="preserve"> da </w:t>
      </w:r>
      <w:proofErr w:type="spellStart"/>
      <w:r w:rsidRPr="006153B8">
        <w:rPr>
          <w:rFonts w:ascii="Arial" w:hAnsi="Arial" w:cs="Arial"/>
          <w:i/>
          <w:color w:val="000000"/>
          <w:sz w:val="24"/>
          <w:szCs w:val="24"/>
        </w:rPr>
        <w:t>aktivnosti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građenja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nisu</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započete</w:t>
      </w:r>
      <w:proofErr w:type="spellEnd"/>
      <w:r w:rsidRPr="006153B8">
        <w:rPr>
          <w:rFonts w:ascii="Arial" w:hAnsi="Arial" w:cs="Arial"/>
          <w:i/>
          <w:color w:val="000000"/>
          <w:sz w:val="24"/>
          <w:szCs w:val="24"/>
        </w:rPr>
        <w:t xml:space="preserve"> do </w:t>
      </w:r>
      <w:proofErr w:type="spellStart"/>
      <w:r w:rsidRPr="006153B8">
        <w:rPr>
          <w:rFonts w:ascii="Arial" w:hAnsi="Arial" w:cs="Arial"/>
          <w:i/>
          <w:color w:val="000000"/>
          <w:sz w:val="24"/>
          <w:szCs w:val="24"/>
        </w:rPr>
        <w:t>podnošenja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prijave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navesti</w:t>
      </w:r>
      <w:proofErr w:type="spellEnd"/>
      <w:r w:rsidRPr="006153B8">
        <w:rPr>
          <w:rFonts w:ascii="Arial" w:hAnsi="Arial" w:cs="Arial"/>
          <w:i/>
          <w:color w:val="000000"/>
          <w:sz w:val="24"/>
          <w:szCs w:val="24"/>
        </w:rPr>
        <w:t>: ''</w:t>
      </w:r>
      <w:proofErr w:type="spellStart"/>
      <w:r w:rsidRPr="006153B8">
        <w:rPr>
          <w:rFonts w:ascii="Arial" w:hAnsi="Arial" w:cs="Arial"/>
          <w:i/>
          <w:color w:val="000000"/>
          <w:sz w:val="24"/>
          <w:szCs w:val="24"/>
        </w:rPr>
        <w:t>Aktivnosti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građenja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nisu</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započele</w:t>
      </w:r>
      <w:proofErr w:type="spellEnd"/>
      <w:r w:rsidRPr="006153B8">
        <w:rPr>
          <w:rFonts w:ascii="Arial" w:hAnsi="Arial" w:cs="Arial"/>
          <w:i/>
          <w:color w:val="000000"/>
          <w:sz w:val="24"/>
          <w:szCs w:val="24"/>
        </w:rPr>
        <w:t>''.)</w:t>
      </w:r>
    </w:p>
    <w:p w14:paraId="3697783D"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sz w:val="24"/>
          <w:szCs w:val="24"/>
        </w:rPr>
        <w:t>Aktivnosti</w:t>
      </w:r>
      <w:proofErr w:type="spellEnd"/>
      <w:r w:rsidRPr="006153B8">
        <w:rPr>
          <w:rFonts w:ascii="Arial" w:hAnsi="Arial" w:cs="Arial"/>
          <w:sz w:val="24"/>
          <w:szCs w:val="24"/>
        </w:rPr>
        <w:t xml:space="preserve"> </w:t>
      </w:r>
      <w:proofErr w:type="spellStart"/>
      <w:r w:rsidRPr="006153B8">
        <w:rPr>
          <w:rFonts w:ascii="Arial" w:hAnsi="Arial" w:cs="Arial"/>
          <w:sz w:val="24"/>
          <w:szCs w:val="24"/>
        </w:rPr>
        <w:t>građenja</w:t>
      </w:r>
      <w:proofErr w:type="spellEnd"/>
      <w:r w:rsidRPr="006153B8">
        <w:rPr>
          <w:rFonts w:ascii="Arial" w:hAnsi="Arial" w:cs="Arial"/>
          <w:sz w:val="24"/>
          <w:szCs w:val="24"/>
        </w:rPr>
        <w:t xml:space="preserve"> </w:t>
      </w:r>
      <w:proofErr w:type="spellStart"/>
      <w:r w:rsidRPr="006153B8">
        <w:rPr>
          <w:rFonts w:ascii="Arial" w:hAnsi="Arial" w:cs="Arial"/>
          <w:sz w:val="24"/>
          <w:szCs w:val="24"/>
        </w:rPr>
        <w:t>nisu</w:t>
      </w:r>
      <w:proofErr w:type="spellEnd"/>
      <w:r w:rsidRPr="006153B8">
        <w:rPr>
          <w:rFonts w:ascii="Arial" w:hAnsi="Arial" w:cs="Arial"/>
          <w:sz w:val="24"/>
          <w:szCs w:val="24"/>
        </w:rPr>
        <w:t xml:space="preserve"> </w:t>
      </w:r>
      <w:proofErr w:type="spellStart"/>
      <w:r w:rsidRPr="006153B8">
        <w:rPr>
          <w:rFonts w:ascii="Arial" w:hAnsi="Arial" w:cs="Arial"/>
          <w:sz w:val="24"/>
          <w:szCs w:val="24"/>
        </w:rPr>
        <w:t>započele</w:t>
      </w:r>
      <w:proofErr w:type="spellEnd"/>
      <w:r w:rsidRPr="006153B8">
        <w:rPr>
          <w:rFonts w:ascii="Arial" w:hAnsi="Arial" w:cs="Arial"/>
          <w:sz w:val="24"/>
          <w:szCs w:val="24"/>
        </w:rPr>
        <w:t>.</w:t>
      </w:r>
    </w:p>
    <w:p w14:paraId="6BEC90C0" w14:textId="77777777" w:rsidR="008D33DB" w:rsidRPr="006153B8" w:rsidRDefault="008D33DB" w:rsidP="008D33DB">
      <w:pPr>
        <w:jc w:val="both"/>
        <w:rPr>
          <w:rFonts w:ascii="Arial" w:hAnsi="Arial" w:cs="Arial"/>
          <w:color w:val="000000"/>
          <w:sz w:val="24"/>
          <w:szCs w:val="24"/>
        </w:rPr>
      </w:pPr>
    </w:p>
    <w:p w14:paraId="6D7A18B9" w14:textId="77777777" w:rsidR="008D33DB" w:rsidRPr="006153B8" w:rsidRDefault="008D33DB" w:rsidP="008D33DB">
      <w:pPr>
        <w:jc w:val="both"/>
        <w:rPr>
          <w:rFonts w:ascii="Arial" w:hAnsi="Arial" w:cs="Arial"/>
          <w:b/>
          <w:color w:val="000000"/>
          <w:sz w:val="24"/>
          <w:szCs w:val="24"/>
        </w:rPr>
      </w:pPr>
      <w:r w:rsidRPr="006153B8">
        <w:rPr>
          <w:rFonts w:ascii="Arial" w:hAnsi="Arial" w:cs="Arial"/>
          <w:b/>
          <w:color w:val="000000"/>
          <w:sz w:val="24"/>
          <w:szCs w:val="24"/>
        </w:rPr>
        <w:t>4. DRUŠTVENA OPRAVDANOST PROJEKTA</w:t>
      </w:r>
    </w:p>
    <w:p w14:paraId="00135E88" w14:textId="77777777" w:rsidR="008D33DB" w:rsidRPr="006153B8" w:rsidRDefault="008D33DB" w:rsidP="008D33DB">
      <w:pPr>
        <w:spacing w:after="120"/>
        <w:jc w:val="both"/>
        <w:rPr>
          <w:rFonts w:ascii="Arial" w:hAnsi="Arial" w:cs="Arial"/>
          <w:sz w:val="24"/>
          <w:szCs w:val="24"/>
        </w:rPr>
      </w:pPr>
      <w:r w:rsidRPr="006153B8">
        <w:rPr>
          <w:rFonts w:ascii="Arial" w:hAnsi="Arial" w:cs="Arial"/>
          <w:sz w:val="24"/>
          <w:szCs w:val="24"/>
        </w:rPr>
        <w:t>4.1. CILJANE SKUPINE I KRAJNJI KORISNICI</w:t>
      </w:r>
    </w:p>
    <w:p w14:paraId="021E3B7C" w14:textId="77777777" w:rsidR="008D33DB" w:rsidRPr="006153B8" w:rsidRDefault="008D33DB" w:rsidP="008D33DB">
      <w:pPr>
        <w:jc w:val="both"/>
        <w:rPr>
          <w:rFonts w:ascii="Arial" w:hAnsi="Arial" w:cs="Arial"/>
          <w:i/>
          <w:color w:val="000000"/>
          <w:sz w:val="24"/>
          <w:szCs w:val="24"/>
        </w:rPr>
      </w:pPr>
      <w:r w:rsidRPr="006153B8">
        <w:rPr>
          <w:rFonts w:ascii="Arial" w:hAnsi="Arial" w:cs="Arial"/>
          <w:i/>
          <w:sz w:val="24"/>
          <w:szCs w:val="24"/>
        </w:rPr>
        <w:lastRenderedPageBreak/>
        <w:t>(</w:t>
      </w:r>
      <w:proofErr w:type="spellStart"/>
      <w:proofErr w:type="gramStart"/>
      <w:r w:rsidRPr="006153B8">
        <w:rPr>
          <w:rFonts w:ascii="Arial" w:hAnsi="Arial" w:cs="Arial"/>
          <w:i/>
          <w:sz w:val="24"/>
          <w:szCs w:val="24"/>
        </w:rPr>
        <w:t>navesti</w:t>
      </w:r>
      <w:proofErr w:type="spellEnd"/>
      <w:proofErr w:type="gramEnd"/>
      <w:r w:rsidRPr="006153B8">
        <w:rPr>
          <w:rFonts w:ascii="Arial" w:hAnsi="Arial" w:cs="Arial"/>
          <w:i/>
          <w:sz w:val="24"/>
          <w:szCs w:val="24"/>
        </w:rPr>
        <w:t xml:space="preserve"> </w:t>
      </w:r>
      <w:proofErr w:type="spellStart"/>
      <w:r w:rsidRPr="006153B8">
        <w:rPr>
          <w:rFonts w:ascii="Arial" w:hAnsi="Arial" w:cs="Arial"/>
          <w:i/>
          <w:sz w:val="24"/>
          <w:szCs w:val="24"/>
        </w:rPr>
        <w:t>ciljane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skupine</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krajnje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korisnike</w:t>
      </w:r>
      <w:proofErr w:type="spellEnd"/>
      <w:r w:rsidRPr="006153B8">
        <w:rPr>
          <w:rFonts w:ascii="Arial" w:hAnsi="Arial" w:cs="Arial"/>
          <w:i/>
          <w:sz w:val="24"/>
          <w:szCs w:val="24"/>
        </w:rPr>
        <w:t>/</w:t>
      </w:r>
      <w:proofErr w:type="spellStart"/>
      <w:r w:rsidRPr="006153B8">
        <w:rPr>
          <w:rFonts w:ascii="Arial" w:hAnsi="Arial" w:cs="Arial"/>
          <w:i/>
          <w:sz w:val="24"/>
          <w:szCs w:val="24"/>
        </w:rPr>
        <w:t>interesne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skupine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te</w:t>
      </w:r>
      <w:proofErr w:type="spellEnd"/>
      <w:r w:rsidRPr="006153B8">
        <w:rPr>
          <w:rFonts w:ascii="Arial" w:hAnsi="Arial" w:cs="Arial"/>
        </w:rPr>
        <w:t xml:space="preserve"> </w:t>
      </w:r>
      <w:proofErr w:type="spellStart"/>
      <w:r w:rsidRPr="006153B8">
        <w:rPr>
          <w:rFonts w:ascii="Arial" w:hAnsi="Arial" w:cs="Arial"/>
          <w:i/>
          <w:sz w:val="24"/>
          <w:szCs w:val="24"/>
        </w:rPr>
        <w:t>popuniti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izjavu</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nositelja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 xml:space="preserve"> o </w:t>
      </w:r>
      <w:proofErr w:type="spellStart"/>
      <w:r w:rsidRPr="006153B8">
        <w:rPr>
          <w:rFonts w:ascii="Arial" w:hAnsi="Arial" w:cs="Arial"/>
          <w:i/>
          <w:sz w:val="24"/>
          <w:szCs w:val="24"/>
        </w:rPr>
        <w:t>dostupnosti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ulaganja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lokalnom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stanovništvu</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različitim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interesnim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skupinama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iz</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točke</w:t>
      </w:r>
      <w:proofErr w:type="spellEnd"/>
      <w:r w:rsidRPr="006153B8">
        <w:rPr>
          <w:rFonts w:ascii="Arial" w:hAnsi="Arial" w:cs="Arial"/>
          <w:i/>
          <w:sz w:val="24"/>
          <w:szCs w:val="24"/>
        </w:rPr>
        <w:t xml:space="preserve"> 11. </w:t>
      </w:r>
      <w:proofErr w:type="spellStart"/>
      <w:r w:rsidRPr="006153B8">
        <w:rPr>
          <w:rFonts w:ascii="Arial" w:hAnsi="Arial" w:cs="Arial"/>
          <w:i/>
          <w:sz w:val="24"/>
          <w:szCs w:val="24"/>
        </w:rPr>
        <w:t>ovog</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Priloga</w:t>
      </w:r>
      <w:proofErr w:type="spellEnd"/>
      <w:r w:rsidRPr="006153B8">
        <w:rPr>
          <w:rFonts w:ascii="Arial" w:hAnsi="Arial" w:cs="Arial"/>
          <w:i/>
          <w:sz w:val="24"/>
          <w:szCs w:val="24"/>
        </w:rPr>
        <w:t>)</w:t>
      </w:r>
    </w:p>
    <w:p w14:paraId="5CDCC0BD" w14:textId="77777777" w:rsidR="008D33DB" w:rsidRPr="006153B8" w:rsidRDefault="008D33DB" w:rsidP="008D33DB">
      <w:pPr>
        <w:spacing w:after="120"/>
        <w:jc w:val="both"/>
        <w:rPr>
          <w:rFonts w:ascii="Arial" w:hAnsi="Arial" w:cs="Arial"/>
          <w:color w:val="000000"/>
          <w:sz w:val="24"/>
          <w:szCs w:val="24"/>
        </w:rPr>
      </w:pPr>
      <w:r w:rsidRPr="006153B8">
        <w:rPr>
          <w:rFonts w:ascii="Arial" w:hAnsi="Arial" w:cs="Arial"/>
          <w:color w:val="000000"/>
          <w:sz w:val="24"/>
          <w:szCs w:val="24"/>
        </w:rPr>
        <w:t xml:space="preserve">CILJANE SKUPINE: </w:t>
      </w:r>
      <w:proofErr w:type="spellStart"/>
      <w:r w:rsidRPr="006153B8">
        <w:rPr>
          <w:rFonts w:ascii="Arial" w:hAnsi="Arial" w:cs="Arial"/>
          <w:color w:val="000000"/>
          <w:sz w:val="24"/>
          <w:szCs w:val="24"/>
        </w:rPr>
        <w:t>lokalno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stanovništvo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Općine</w:t>
      </w:r>
      <w:proofErr w:type="spellEnd"/>
      <w:r w:rsidRPr="006153B8">
        <w:rPr>
          <w:rFonts w:ascii="Arial" w:hAnsi="Arial" w:cs="Arial"/>
          <w:color w:val="000000"/>
          <w:sz w:val="24"/>
          <w:szCs w:val="24"/>
        </w:rPr>
        <w:t xml:space="preserve"> Brtonigla-Verteneglio i LAG </w:t>
      </w:r>
      <w:proofErr w:type="spellStart"/>
      <w:r w:rsidRPr="006153B8">
        <w:rPr>
          <w:rFonts w:ascii="Arial" w:hAnsi="Arial" w:cs="Arial"/>
          <w:color w:val="000000"/>
          <w:sz w:val="24"/>
          <w:szCs w:val="24"/>
        </w:rPr>
        <w:t>područja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je </w:t>
      </w:r>
      <w:proofErr w:type="spellStart"/>
      <w:r w:rsidRPr="006153B8">
        <w:rPr>
          <w:rFonts w:ascii="Arial" w:hAnsi="Arial" w:cs="Arial"/>
          <w:color w:val="000000"/>
          <w:sz w:val="24"/>
          <w:szCs w:val="24"/>
        </w:rPr>
        <w:t>zainteresirano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ili</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bavi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kulturnim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aktivnostima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najmanje</w:t>
      </w:r>
      <w:proofErr w:type="spellEnd"/>
      <w:r w:rsidRPr="006153B8">
        <w:rPr>
          <w:rFonts w:ascii="Arial" w:hAnsi="Arial" w:cs="Arial"/>
          <w:color w:val="000000"/>
          <w:sz w:val="24"/>
          <w:szCs w:val="24"/>
        </w:rPr>
        <w:t xml:space="preserve"> 15 </w:t>
      </w:r>
      <w:proofErr w:type="spellStart"/>
      <w:r w:rsidRPr="006153B8">
        <w:rPr>
          <w:rFonts w:ascii="Arial" w:hAnsi="Arial" w:cs="Arial"/>
          <w:color w:val="000000"/>
          <w:sz w:val="24"/>
          <w:szCs w:val="24"/>
        </w:rPr>
        <w:t>osoba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godišnje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lokalno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stanovništvo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Općine</w:t>
      </w:r>
      <w:proofErr w:type="spellEnd"/>
      <w:r w:rsidRPr="006153B8">
        <w:rPr>
          <w:rFonts w:ascii="Arial" w:hAnsi="Arial" w:cs="Arial"/>
          <w:color w:val="000000"/>
          <w:sz w:val="24"/>
          <w:szCs w:val="24"/>
        </w:rPr>
        <w:t xml:space="preserve"> Brtonigla-Verteneglio i LAG </w:t>
      </w:r>
      <w:proofErr w:type="spellStart"/>
      <w:r w:rsidRPr="006153B8">
        <w:rPr>
          <w:rFonts w:ascii="Arial" w:hAnsi="Arial" w:cs="Arial"/>
          <w:color w:val="000000"/>
          <w:sz w:val="24"/>
          <w:szCs w:val="24"/>
        </w:rPr>
        <w:t>područja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posjećuje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kulturne</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društvene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evente</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manifestacije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najmanje</w:t>
      </w:r>
      <w:proofErr w:type="spellEnd"/>
      <w:r w:rsidRPr="006153B8">
        <w:rPr>
          <w:rFonts w:ascii="Arial" w:hAnsi="Arial" w:cs="Arial"/>
          <w:color w:val="000000"/>
          <w:sz w:val="24"/>
          <w:szCs w:val="24"/>
        </w:rPr>
        <w:t xml:space="preserve"> 50 </w:t>
      </w:r>
      <w:proofErr w:type="spellStart"/>
      <w:r w:rsidRPr="006153B8">
        <w:rPr>
          <w:rFonts w:ascii="Arial" w:hAnsi="Arial" w:cs="Arial"/>
          <w:color w:val="000000"/>
          <w:sz w:val="24"/>
          <w:szCs w:val="24"/>
        </w:rPr>
        <w:t>osoba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godišnje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vanjski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posjetitelji</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turisti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najmanje</w:t>
      </w:r>
      <w:proofErr w:type="spellEnd"/>
      <w:r w:rsidRPr="006153B8">
        <w:rPr>
          <w:rFonts w:ascii="Arial" w:hAnsi="Arial" w:cs="Arial"/>
          <w:color w:val="000000"/>
          <w:sz w:val="24"/>
          <w:szCs w:val="24"/>
        </w:rPr>
        <w:t xml:space="preserve"> 50 </w:t>
      </w:r>
      <w:proofErr w:type="spellStart"/>
      <w:r w:rsidRPr="006153B8">
        <w:rPr>
          <w:rFonts w:ascii="Arial" w:hAnsi="Arial" w:cs="Arial"/>
          <w:color w:val="000000"/>
          <w:sz w:val="24"/>
          <w:szCs w:val="24"/>
        </w:rPr>
        <w:t>osoba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godišnje</w:t>
      </w:r>
      <w:proofErr w:type="spellEnd"/>
      <w:r w:rsidRPr="006153B8">
        <w:rPr>
          <w:rFonts w:ascii="Arial" w:hAnsi="Arial" w:cs="Arial"/>
          <w:color w:val="000000"/>
          <w:sz w:val="24"/>
          <w:szCs w:val="24"/>
        </w:rPr>
        <w:t>).</w:t>
      </w:r>
    </w:p>
    <w:p w14:paraId="1BDAFF1A" w14:textId="77777777" w:rsidR="008D33DB" w:rsidRPr="006153B8" w:rsidRDefault="008D33DB" w:rsidP="008D33DB">
      <w:pPr>
        <w:spacing w:after="120"/>
        <w:jc w:val="both"/>
        <w:rPr>
          <w:rFonts w:ascii="Arial" w:hAnsi="Arial" w:cs="Arial"/>
          <w:color w:val="000000"/>
          <w:sz w:val="24"/>
          <w:szCs w:val="24"/>
        </w:rPr>
      </w:pPr>
      <w:r w:rsidRPr="006153B8">
        <w:rPr>
          <w:rFonts w:ascii="Arial" w:hAnsi="Arial" w:cs="Arial"/>
          <w:color w:val="000000"/>
          <w:sz w:val="24"/>
          <w:szCs w:val="24"/>
        </w:rPr>
        <w:t xml:space="preserve">KRAJNJI KORISNICI: </w:t>
      </w:r>
      <w:proofErr w:type="spellStart"/>
      <w:r w:rsidRPr="006153B8">
        <w:rPr>
          <w:rFonts w:ascii="Arial" w:hAnsi="Arial" w:cs="Arial"/>
          <w:color w:val="000000"/>
          <w:sz w:val="24"/>
          <w:szCs w:val="24"/>
        </w:rPr>
        <w:t>građani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Općine</w:t>
      </w:r>
      <w:proofErr w:type="spellEnd"/>
      <w:r w:rsidRPr="006153B8">
        <w:rPr>
          <w:rFonts w:ascii="Arial" w:hAnsi="Arial" w:cs="Arial"/>
          <w:color w:val="000000"/>
          <w:sz w:val="24"/>
          <w:szCs w:val="24"/>
        </w:rPr>
        <w:t xml:space="preserve"> Brtonigla-Verteneglio i </w:t>
      </w:r>
      <w:proofErr w:type="spellStart"/>
      <w:r w:rsidRPr="006153B8">
        <w:rPr>
          <w:rFonts w:ascii="Arial" w:hAnsi="Arial" w:cs="Arial"/>
          <w:color w:val="000000"/>
          <w:sz w:val="24"/>
          <w:szCs w:val="24"/>
        </w:rPr>
        <w:t>stanovnici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sa</w:t>
      </w:r>
      <w:proofErr w:type="spellEnd"/>
      <w:r w:rsidRPr="006153B8">
        <w:rPr>
          <w:rFonts w:ascii="Arial" w:hAnsi="Arial" w:cs="Arial"/>
          <w:color w:val="000000"/>
          <w:sz w:val="24"/>
          <w:szCs w:val="24"/>
        </w:rPr>
        <w:t xml:space="preserve"> LAG </w:t>
      </w:r>
      <w:proofErr w:type="spellStart"/>
      <w:r w:rsidRPr="006153B8">
        <w:rPr>
          <w:rFonts w:ascii="Arial" w:hAnsi="Arial" w:cs="Arial"/>
          <w:color w:val="000000"/>
          <w:sz w:val="24"/>
          <w:szCs w:val="24"/>
        </w:rPr>
        <w:t>područja</w:t>
      </w:r>
      <w:proofErr w:type="spellEnd"/>
      <w:r w:rsidRPr="006153B8">
        <w:rPr>
          <w:rFonts w:ascii="Arial" w:hAnsi="Arial" w:cs="Arial"/>
          <w:color w:val="000000"/>
          <w:sz w:val="24"/>
          <w:szCs w:val="24"/>
        </w:rPr>
        <w:t xml:space="preserve"> koji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imati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raspolaganju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građevinu</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kulturne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aktivnosti</w:t>
      </w:r>
      <w:proofErr w:type="spellEnd"/>
      <w:r w:rsidRPr="006153B8">
        <w:rPr>
          <w:rFonts w:ascii="Arial" w:hAnsi="Arial" w:cs="Arial"/>
          <w:color w:val="000000"/>
          <w:sz w:val="24"/>
          <w:szCs w:val="24"/>
        </w:rPr>
        <w:t>/</w:t>
      </w:r>
      <w:proofErr w:type="spellStart"/>
      <w:r w:rsidRPr="006153B8">
        <w:rPr>
          <w:rFonts w:ascii="Arial" w:hAnsi="Arial" w:cs="Arial"/>
          <w:color w:val="000000"/>
          <w:sz w:val="24"/>
          <w:szCs w:val="24"/>
        </w:rPr>
        <w:t>manifestacije</w:t>
      </w:r>
      <w:proofErr w:type="spellEnd"/>
      <w:r w:rsidRPr="006153B8">
        <w:rPr>
          <w:rFonts w:ascii="Arial" w:hAnsi="Arial" w:cs="Arial"/>
          <w:color w:val="000000"/>
          <w:sz w:val="24"/>
          <w:szCs w:val="24"/>
        </w:rPr>
        <w:t xml:space="preserve"> i za </w:t>
      </w:r>
      <w:proofErr w:type="spellStart"/>
      <w:r w:rsidRPr="006153B8">
        <w:rPr>
          <w:rFonts w:ascii="Arial" w:hAnsi="Arial" w:cs="Arial"/>
          <w:color w:val="000000"/>
          <w:sz w:val="24"/>
          <w:szCs w:val="24"/>
        </w:rPr>
        <w:t>okupljanje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turisti</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posjetitelji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Brtonigle</w:t>
      </w:r>
      <w:proofErr w:type="spellEnd"/>
      <w:r w:rsidRPr="006153B8">
        <w:rPr>
          <w:rFonts w:ascii="Arial" w:hAnsi="Arial" w:cs="Arial"/>
          <w:color w:val="000000"/>
          <w:sz w:val="24"/>
          <w:szCs w:val="24"/>
        </w:rPr>
        <w:t xml:space="preserve">, koji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prilikom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njihovog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boravka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moći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posjetiti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novonastali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centar</w:t>
      </w:r>
      <w:proofErr w:type="spellEnd"/>
      <w:r w:rsidRPr="006153B8">
        <w:rPr>
          <w:rFonts w:ascii="Arial" w:hAnsi="Arial" w:cs="Arial"/>
          <w:color w:val="000000"/>
          <w:sz w:val="24"/>
          <w:szCs w:val="24"/>
        </w:rPr>
        <w:t xml:space="preserve"> Aleksandar </w:t>
      </w:r>
      <w:proofErr w:type="spellStart"/>
      <w:r w:rsidRPr="006153B8">
        <w:rPr>
          <w:rFonts w:ascii="Arial" w:hAnsi="Arial" w:cs="Arial"/>
          <w:color w:val="000000"/>
          <w:sz w:val="24"/>
          <w:szCs w:val="24"/>
        </w:rPr>
        <w:t>Rukavina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predškolska</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osnovnoškolska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djeca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brtoniških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područnih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odjeljenja</w:t>
      </w:r>
      <w:proofErr w:type="spellEnd"/>
      <w:r w:rsidRPr="006153B8">
        <w:rPr>
          <w:rFonts w:ascii="Arial" w:hAnsi="Arial" w:cs="Arial"/>
          <w:color w:val="000000"/>
          <w:sz w:val="24"/>
          <w:szCs w:val="24"/>
        </w:rPr>
        <w:t xml:space="preserve">, koji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sklopu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Kulturnog</w:t>
      </w:r>
      <w:proofErr w:type="spellEnd"/>
      <w:r w:rsidRPr="006153B8">
        <w:rPr>
          <w:rFonts w:ascii="Arial" w:hAnsi="Arial" w:cs="Arial"/>
          <w:color w:val="000000"/>
          <w:sz w:val="24"/>
          <w:szCs w:val="24"/>
        </w:rPr>
        <w:t xml:space="preserve"> centra </w:t>
      </w:r>
      <w:proofErr w:type="spellStart"/>
      <w:r w:rsidRPr="006153B8">
        <w:rPr>
          <w:rFonts w:ascii="Arial" w:hAnsi="Arial" w:cs="Arial"/>
          <w:color w:val="000000"/>
          <w:sz w:val="24"/>
          <w:szCs w:val="24"/>
        </w:rPr>
        <w:t>povremeno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obavljati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nastavne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aktivnosti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domene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Općina</w:t>
      </w:r>
      <w:proofErr w:type="spellEnd"/>
      <w:r w:rsidRPr="006153B8">
        <w:rPr>
          <w:rFonts w:ascii="Arial" w:hAnsi="Arial" w:cs="Arial"/>
          <w:color w:val="000000"/>
          <w:sz w:val="24"/>
          <w:szCs w:val="24"/>
        </w:rPr>
        <w:t xml:space="preserve"> Brtonigla-</w:t>
      </w:r>
      <w:r w:rsidRPr="006153B8">
        <w:rPr>
          <w:rFonts w:ascii="Arial" w:hAnsi="Arial" w:cs="Arial"/>
          <w:sz w:val="24"/>
          <w:szCs w:val="24"/>
        </w:rPr>
        <w:t>Verteneglio</w:t>
      </w: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kojoj</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kroz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realizaciju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projekta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omogućiti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znatno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poboljšanje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kulturno-društvene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infrastrukture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podizanje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standarda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kulturnih</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društvenih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sadržaja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promicanje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društvene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uključenosti</w:t>
      </w:r>
      <w:proofErr w:type="spellEnd"/>
      <w:r w:rsidRPr="006153B8">
        <w:rPr>
          <w:rFonts w:ascii="Arial" w:hAnsi="Arial" w:cs="Arial"/>
          <w:color w:val="000000"/>
          <w:sz w:val="24"/>
          <w:szCs w:val="24"/>
        </w:rPr>
        <w:t>.</w:t>
      </w:r>
    </w:p>
    <w:p w14:paraId="3B79540C" w14:textId="77777777" w:rsidR="008D33DB" w:rsidRPr="006153B8" w:rsidRDefault="008D33DB" w:rsidP="008D33DB">
      <w:pPr>
        <w:spacing w:after="120"/>
        <w:jc w:val="both"/>
        <w:rPr>
          <w:rFonts w:ascii="Arial" w:hAnsi="Arial" w:cs="Arial"/>
          <w:color w:val="000000"/>
          <w:sz w:val="24"/>
          <w:szCs w:val="24"/>
        </w:rPr>
      </w:pPr>
    </w:p>
    <w:p w14:paraId="389A34C4" w14:textId="77777777" w:rsidR="008D33DB" w:rsidRPr="006153B8" w:rsidRDefault="008D33DB" w:rsidP="008D33DB">
      <w:pPr>
        <w:spacing w:after="120"/>
        <w:jc w:val="both"/>
        <w:rPr>
          <w:rFonts w:ascii="Arial" w:hAnsi="Arial" w:cs="Arial"/>
          <w:color w:val="000000"/>
          <w:sz w:val="24"/>
          <w:szCs w:val="24"/>
        </w:rPr>
      </w:pPr>
      <w:r w:rsidRPr="006153B8">
        <w:rPr>
          <w:rFonts w:ascii="Arial" w:hAnsi="Arial" w:cs="Arial"/>
          <w:color w:val="000000"/>
          <w:sz w:val="24"/>
          <w:szCs w:val="24"/>
        </w:rPr>
        <w:t>4.2. DRUŠTVENA OPRAVDANOST PROJEKTA SUKLADNO CILJEVIMA PROJEKTA</w:t>
      </w:r>
    </w:p>
    <w:p w14:paraId="0EE705F8" w14:textId="77777777" w:rsidR="008D33DB" w:rsidRPr="006153B8" w:rsidRDefault="008D33DB" w:rsidP="008D33DB">
      <w:pPr>
        <w:jc w:val="both"/>
        <w:rPr>
          <w:rFonts w:ascii="Arial" w:hAnsi="Arial" w:cs="Arial"/>
          <w:i/>
          <w:sz w:val="24"/>
          <w:szCs w:val="24"/>
        </w:rPr>
      </w:pPr>
      <w:r w:rsidRPr="006153B8">
        <w:rPr>
          <w:rFonts w:ascii="Arial" w:hAnsi="Arial" w:cs="Arial"/>
          <w:i/>
          <w:color w:val="000000"/>
          <w:sz w:val="24"/>
          <w:szCs w:val="24"/>
        </w:rPr>
        <w:t>(</w:t>
      </w:r>
      <w:proofErr w:type="spellStart"/>
      <w:proofErr w:type="gramStart"/>
      <w:r w:rsidRPr="006153B8">
        <w:rPr>
          <w:rFonts w:ascii="Arial" w:hAnsi="Arial" w:cs="Arial"/>
          <w:i/>
          <w:color w:val="000000"/>
          <w:sz w:val="24"/>
          <w:szCs w:val="24"/>
        </w:rPr>
        <w:t>navesti</w:t>
      </w:r>
      <w:proofErr w:type="spellEnd"/>
      <w:proofErr w:type="gram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na</w:t>
      </w:r>
      <w:proofErr w:type="spellEnd"/>
      <w:r w:rsidRPr="006153B8">
        <w:rPr>
          <w:rFonts w:ascii="Arial" w:hAnsi="Arial" w:cs="Arial"/>
          <w:i/>
          <w:color w:val="000000"/>
          <w:sz w:val="24"/>
          <w:szCs w:val="24"/>
        </w:rPr>
        <w:t xml:space="preserve"> koji </w:t>
      </w:r>
      <w:proofErr w:type="spellStart"/>
      <w:r w:rsidRPr="006153B8">
        <w:rPr>
          <w:rFonts w:ascii="Arial" w:hAnsi="Arial" w:cs="Arial"/>
          <w:i/>
          <w:color w:val="000000"/>
          <w:sz w:val="24"/>
          <w:szCs w:val="24"/>
        </w:rPr>
        <w:t>način</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će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ciljevi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projekta</w:t>
      </w:r>
      <w:proofErr w:type="spellEnd"/>
      <w:r w:rsidRPr="006153B8">
        <w:rPr>
          <w:rFonts w:ascii="Arial" w:hAnsi="Arial" w:cs="Arial"/>
          <w:i/>
          <w:color w:val="000000"/>
          <w:sz w:val="24"/>
          <w:szCs w:val="24"/>
        </w:rPr>
        <w:t xml:space="preserve"> i </w:t>
      </w:r>
      <w:proofErr w:type="spellStart"/>
      <w:r w:rsidRPr="006153B8">
        <w:rPr>
          <w:rFonts w:ascii="Arial" w:hAnsi="Arial" w:cs="Arial"/>
          <w:i/>
          <w:color w:val="000000"/>
          <w:sz w:val="24"/>
          <w:szCs w:val="24"/>
        </w:rPr>
        <w:t>očekivani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rezultati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doprinijeti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području</w:t>
      </w:r>
      <w:proofErr w:type="spellEnd"/>
      <w:r w:rsidRPr="006153B8">
        <w:rPr>
          <w:rFonts w:ascii="Arial" w:hAnsi="Arial" w:cs="Arial"/>
          <w:i/>
          <w:color w:val="000000"/>
          <w:sz w:val="24"/>
          <w:szCs w:val="24"/>
        </w:rPr>
        <w:t xml:space="preserve"> u </w:t>
      </w:r>
      <w:proofErr w:type="spellStart"/>
      <w:r w:rsidRPr="006153B8">
        <w:rPr>
          <w:rFonts w:ascii="Arial" w:hAnsi="Arial" w:cs="Arial"/>
          <w:i/>
          <w:color w:val="000000"/>
          <w:sz w:val="24"/>
          <w:szCs w:val="24"/>
        </w:rPr>
        <w:t>kojem</w:t>
      </w:r>
      <w:proofErr w:type="spellEnd"/>
      <w:r w:rsidRPr="006153B8">
        <w:rPr>
          <w:rFonts w:ascii="Arial" w:hAnsi="Arial" w:cs="Arial"/>
          <w:i/>
          <w:color w:val="000000"/>
          <w:sz w:val="24"/>
          <w:szCs w:val="24"/>
        </w:rPr>
        <w:t xml:space="preserve"> se </w:t>
      </w:r>
      <w:proofErr w:type="spellStart"/>
      <w:r w:rsidRPr="006153B8">
        <w:rPr>
          <w:rFonts w:ascii="Arial" w:hAnsi="Arial" w:cs="Arial"/>
          <w:i/>
          <w:color w:val="000000"/>
          <w:sz w:val="24"/>
          <w:szCs w:val="24"/>
        </w:rPr>
        <w:t>planira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provedba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projekta</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odnosno</w:t>
      </w:r>
      <w:proofErr w:type="spellEnd"/>
      <w:r w:rsidRPr="006153B8">
        <w:rPr>
          <w:rFonts w:ascii="Arial" w:hAnsi="Arial" w:cs="Arial"/>
          <w:i/>
          <w:color w:val="000000"/>
          <w:sz w:val="24"/>
          <w:szCs w:val="24"/>
        </w:rPr>
        <w:t xml:space="preserve"> koji </w:t>
      </w:r>
      <w:proofErr w:type="spellStart"/>
      <w:r w:rsidRPr="006153B8">
        <w:rPr>
          <w:rFonts w:ascii="Arial" w:hAnsi="Arial" w:cs="Arial"/>
          <w:i/>
          <w:color w:val="000000"/>
          <w:sz w:val="24"/>
          <w:szCs w:val="24"/>
        </w:rPr>
        <w:t>su</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pozitivni</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učinci</w:t>
      </w:r>
      <w:proofErr w:type="spellEnd"/>
      <w:r w:rsidRPr="006153B8">
        <w:rPr>
          <w:rFonts w:ascii="Arial" w:hAnsi="Arial" w:cs="Arial"/>
          <w:i/>
          <w:color w:val="000000"/>
          <w:sz w:val="24"/>
          <w:szCs w:val="24"/>
        </w:rPr>
        <w:t xml:space="preserve"> za </w:t>
      </w:r>
      <w:proofErr w:type="spellStart"/>
      <w:r w:rsidRPr="006153B8">
        <w:rPr>
          <w:rFonts w:ascii="Arial" w:hAnsi="Arial" w:cs="Arial"/>
          <w:i/>
          <w:color w:val="000000"/>
          <w:sz w:val="24"/>
          <w:szCs w:val="24"/>
        </w:rPr>
        <w:t>ciljane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skupine</w:t>
      </w:r>
      <w:proofErr w:type="spellEnd"/>
      <w:r w:rsidRPr="006153B8">
        <w:rPr>
          <w:rFonts w:ascii="Arial" w:hAnsi="Arial" w:cs="Arial"/>
          <w:i/>
          <w:color w:val="000000"/>
          <w:sz w:val="24"/>
          <w:szCs w:val="24"/>
        </w:rPr>
        <w:t xml:space="preserve"> i </w:t>
      </w:r>
      <w:proofErr w:type="spellStart"/>
      <w:r w:rsidRPr="006153B8">
        <w:rPr>
          <w:rFonts w:ascii="Arial" w:hAnsi="Arial" w:cs="Arial"/>
          <w:i/>
          <w:color w:val="000000"/>
          <w:sz w:val="24"/>
          <w:szCs w:val="24"/>
        </w:rPr>
        <w:t>krajnje</w:t>
      </w:r>
      <w:proofErr w:type="spellEnd"/>
      <w:r w:rsidRPr="006153B8">
        <w:rPr>
          <w:rFonts w:ascii="Arial" w:hAnsi="Arial" w:cs="Arial"/>
          <w:i/>
          <w:color w:val="000000"/>
          <w:sz w:val="24"/>
          <w:szCs w:val="24"/>
        </w:rPr>
        <w:t xml:space="preserve"> </w:t>
      </w:r>
      <w:proofErr w:type="spellStart"/>
      <w:r w:rsidRPr="006153B8">
        <w:rPr>
          <w:rFonts w:ascii="Arial" w:hAnsi="Arial" w:cs="Arial"/>
          <w:i/>
          <w:color w:val="000000"/>
          <w:sz w:val="24"/>
          <w:szCs w:val="24"/>
        </w:rPr>
        <w:t>korisnike</w:t>
      </w:r>
      <w:proofErr w:type="spellEnd"/>
      <w:r w:rsidRPr="006153B8">
        <w:rPr>
          <w:rFonts w:ascii="Arial" w:hAnsi="Arial" w:cs="Arial"/>
          <w:i/>
          <w:color w:val="000000"/>
          <w:sz w:val="24"/>
          <w:szCs w:val="24"/>
        </w:rPr>
        <w:t>;</w:t>
      </w:r>
      <w:r w:rsidRPr="006153B8">
        <w:rPr>
          <w:rFonts w:ascii="Arial" w:hAnsi="Arial" w:cs="Arial"/>
          <w:i/>
          <w:sz w:val="24"/>
          <w:szCs w:val="24"/>
        </w:rPr>
        <w:t xml:space="preserve"> </w:t>
      </w:r>
      <w:proofErr w:type="spellStart"/>
      <w:r w:rsidRPr="006153B8">
        <w:rPr>
          <w:rFonts w:ascii="Arial" w:hAnsi="Arial" w:cs="Arial"/>
          <w:i/>
          <w:sz w:val="24"/>
          <w:szCs w:val="24"/>
        </w:rPr>
        <w:t>najmanje</w:t>
      </w:r>
      <w:proofErr w:type="spellEnd"/>
      <w:r w:rsidRPr="006153B8">
        <w:rPr>
          <w:rFonts w:ascii="Arial" w:hAnsi="Arial" w:cs="Arial"/>
          <w:i/>
          <w:sz w:val="24"/>
          <w:szCs w:val="24"/>
        </w:rPr>
        <w:t xml:space="preserve"> 300, a </w:t>
      </w:r>
      <w:proofErr w:type="spellStart"/>
      <w:r w:rsidRPr="006153B8">
        <w:rPr>
          <w:rFonts w:ascii="Arial" w:hAnsi="Arial" w:cs="Arial"/>
          <w:i/>
          <w:sz w:val="24"/>
          <w:szCs w:val="24"/>
        </w:rPr>
        <w:t>najviše</w:t>
      </w:r>
      <w:proofErr w:type="spellEnd"/>
      <w:r w:rsidRPr="006153B8">
        <w:rPr>
          <w:rFonts w:ascii="Arial" w:hAnsi="Arial" w:cs="Arial"/>
          <w:i/>
          <w:sz w:val="24"/>
          <w:szCs w:val="24"/>
        </w:rPr>
        <w:t xml:space="preserve"> 800 </w:t>
      </w:r>
      <w:proofErr w:type="spellStart"/>
      <w:r w:rsidRPr="006153B8">
        <w:rPr>
          <w:rFonts w:ascii="Arial" w:hAnsi="Arial" w:cs="Arial"/>
          <w:i/>
          <w:sz w:val="24"/>
          <w:szCs w:val="24"/>
        </w:rPr>
        <w:t>znakova</w:t>
      </w:r>
      <w:proofErr w:type="spellEnd"/>
      <w:r w:rsidRPr="006153B8">
        <w:rPr>
          <w:rFonts w:ascii="Arial" w:hAnsi="Arial" w:cs="Arial"/>
          <w:i/>
          <w:sz w:val="24"/>
          <w:szCs w:val="24"/>
        </w:rPr>
        <w:t>)</w:t>
      </w:r>
    </w:p>
    <w:p w14:paraId="4FDCA880" w14:textId="77777777" w:rsidR="008D33DB" w:rsidRPr="006153B8" w:rsidRDefault="008D33DB" w:rsidP="008D33DB">
      <w:pPr>
        <w:pStyle w:val="NoSpacing"/>
        <w:rPr>
          <w:rFonts w:ascii="Arial" w:hAnsi="Arial" w:cs="Arial"/>
          <w:sz w:val="24"/>
          <w:szCs w:val="24"/>
        </w:rPr>
      </w:pPr>
      <w:proofErr w:type="spellStart"/>
      <w:r w:rsidRPr="006153B8">
        <w:rPr>
          <w:rFonts w:ascii="Arial" w:hAnsi="Arial" w:cs="Arial"/>
          <w:sz w:val="24"/>
          <w:szCs w:val="24"/>
        </w:rPr>
        <w:t>Rekonstrukcijom</w:t>
      </w:r>
      <w:proofErr w:type="spellEnd"/>
      <w:r w:rsidRPr="006153B8">
        <w:rPr>
          <w:rFonts w:ascii="Arial" w:hAnsi="Arial" w:cs="Arial"/>
          <w:sz w:val="24"/>
          <w:szCs w:val="24"/>
        </w:rPr>
        <w:t xml:space="preserve"> </w:t>
      </w:r>
      <w:proofErr w:type="spellStart"/>
      <w:r w:rsidRPr="006153B8">
        <w:rPr>
          <w:rFonts w:ascii="Arial" w:hAnsi="Arial" w:cs="Arial"/>
          <w:sz w:val="24"/>
          <w:szCs w:val="24"/>
        </w:rPr>
        <w:t>zgrade</w:t>
      </w:r>
      <w:proofErr w:type="spellEnd"/>
      <w:r w:rsidRPr="006153B8">
        <w:rPr>
          <w:rFonts w:ascii="Arial" w:hAnsi="Arial" w:cs="Arial"/>
          <w:sz w:val="24"/>
          <w:szCs w:val="24"/>
        </w:rPr>
        <w:t xml:space="preserve"> i </w:t>
      </w:r>
      <w:proofErr w:type="spellStart"/>
      <w:r w:rsidRPr="006153B8">
        <w:rPr>
          <w:rFonts w:ascii="Arial" w:hAnsi="Arial" w:cs="Arial"/>
          <w:sz w:val="24"/>
          <w:szCs w:val="24"/>
        </w:rPr>
        <w:t>prenamjenom</w:t>
      </w:r>
      <w:proofErr w:type="spellEnd"/>
      <w:r w:rsidRPr="006153B8">
        <w:rPr>
          <w:rFonts w:ascii="Arial" w:hAnsi="Arial" w:cs="Arial"/>
          <w:sz w:val="24"/>
          <w:szCs w:val="24"/>
        </w:rPr>
        <w:t xml:space="preserve"> u </w:t>
      </w:r>
      <w:proofErr w:type="spellStart"/>
      <w:r w:rsidRPr="006153B8">
        <w:rPr>
          <w:rFonts w:ascii="Arial" w:hAnsi="Arial" w:cs="Arial"/>
          <w:sz w:val="24"/>
          <w:szCs w:val="24"/>
        </w:rPr>
        <w:t>Kulturni</w:t>
      </w:r>
      <w:proofErr w:type="spellEnd"/>
      <w:r w:rsidRPr="006153B8">
        <w:rPr>
          <w:rFonts w:ascii="Arial" w:hAnsi="Arial" w:cs="Arial"/>
          <w:sz w:val="24"/>
          <w:szCs w:val="24"/>
        </w:rPr>
        <w:t xml:space="preserve"> </w:t>
      </w:r>
      <w:proofErr w:type="spellStart"/>
      <w:r w:rsidRPr="006153B8">
        <w:rPr>
          <w:rFonts w:ascii="Arial" w:hAnsi="Arial" w:cs="Arial"/>
          <w:sz w:val="24"/>
          <w:szCs w:val="24"/>
        </w:rPr>
        <w:t>centar</w:t>
      </w:r>
      <w:proofErr w:type="spellEnd"/>
      <w:r w:rsidRPr="006153B8">
        <w:rPr>
          <w:rFonts w:ascii="Arial" w:hAnsi="Arial" w:cs="Arial"/>
          <w:sz w:val="24"/>
          <w:szCs w:val="24"/>
        </w:rPr>
        <w:t xml:space="preserve"> Aleksandar </w:t>
      </w:r>
      <w:proofErr w:type="spellStart"/>
      <w:r w:rsidRPr="006153B8">
        <w:rPr>
          <w:rFonts w:ascii="Arial" w:hAnsi="Arial" w:cs="Arial"/>
          <w:sz w:val="24"/>
          <w:szCs w:val="24"/>
        </w:rPr>
        <w:t>Rukavina</w:t>
      </w:r>
      <w:proofErr w:type="spellEnd"/>
      <w:r w:rsidRPr="006153B8">
        <w:rPr>
          <w:rFonts w:ascii="Arial" w:hAnsi="Arial" w:cs="Arial"/>
          <w:sz w:val="24"/>
          <w:szCs w:val="24"/>
        </w:rPr>
        <w:t xml:space="preserve"> </w:t>
      </w:r>
      <w:proofErr w:type="spellStart"/>
      <w:r w:rsidRPr="006153B8">
        <w:rPr>
          <w:rFonts w:ascii="Arial" w:hAnsi="Arial" w:cs="Arial"/>
          <w:sz w:val="24"/>
          <w:szCs w:val="24"/>
        </w:rPr>
        <w:t>poboljšati</w:t>
      </w:r>
      <w:proofErr w:type="spellEnd"/>
      <w:r w:rsidRPr="006153B8">
        <w:rPr>
          <w:rFonts w:ascii="Arial" w:hAnsi="Arial" w:cs="Arial"/>
          <w:sz w:val="24"/>
          <w:szCs w:val="24"/>
        </w:rPr>
        <w:t xml:space="preserve"> </w:t>
      </w:r>
      <w:proofErr w:type="spellStart"/>
      <w:r w:rsidRPr="006153B8">
        <w:rPr>
          <w:rFonts w:ascii="Arial" w:hAnsi="Arial" w:cs="Arial"/>
          <w:sz w:val="24"/>
          <w:szCs w:val="24"/>
        </w:rPr>
        <w:t>će</w:t>
      </w:r>
      <w:proofErr w:type="spellEnd"/>
      <w:r w:rsidRPr="006153B8">
        <w:rPr>
          <w:rFonts w:ascii="Arial" w:hAnsi="Arial" w:cs="Arial"/>
          <w:sz w:val="24"/>
          <w:szCs w:val="24"/>
        </w:rPr>
        <w:t xml:space="preserve"> se </w:t>
      </w:r>
      <w:proofErr w:type="spellStart"/>
      <w:r w:rsidRPr="006153B8">
        <w:rPr>
          <w:rFonts w:ascii="Arial" w:hAnsi="Arial" w:cs="Arial"/>
          <w:sz w:val="24"/>
          <w:szCs w:val="24"/>
        </w:rPr>
        <w:t>infrastruktura</w:t>
      </w:r>
      <w:proofErr w:type="spellEnd"/>
      <w:r w:rsidRPr="006153B8">
        <w:rPr>
          <w:rFonts w:ascii="Arial" w:hAnsi="Arial" w:cs="Arial"/>
          <w:sz w:val="24"/>
          <w:szCs w:val="24"/>
        </w:rPr>
        <w:t xml:space="preserve"> </w:t>
      </w:r>
      <w:proofErr w:type="spellStart"/>
      <w:r w:rsidRPr="006153B8">
        <w:rPr>
          <w:rFonts w:ascii="Arial" w:hAnsi="Arial" w:cs="Arial"/>
          <w:sz w:val="24"/>
          <w:szCs w:val="24"/>
        </w:rPr>
        <w:t>koja</w:t>
      </w:r>
      <w:proofErr w:type="spellEnd"/>
      <w:r w:rsidRPr="006153B8">
        <w:rPr>
          <w:rFonts w:ascii="Arial" w:hAnsi="Arial" w:cs="Arial"/>
          <w:sz w:val="24"/>
          <w:szCs w:val="24"/>
        </w:rPr>
        <w:t xml:space="preserve"> je </w:t>
      </w:r>
      <w:proofErr w:type="spellStart"/>
      <w:r w:rsidRPr="006153B8">
        <w:rPr>
          <w:rFonts w:ascii="Arial" w:hAnsi="Arial" w:cs="Arial"/>
          <w:sz w:val="24"/>
          <w:szCs w:val="24"/>
        </w:rPr>
        <w:t>namijenjena</w:t>
      </w:r>
      <w:proofErr w:type="spellEnd"/>
      <w:r w:rsidRPr="006153B8">
        <w:rPr>
          <w:rFonts w:ascii="Arial" w:hAnsi="Arial" w:cs="Arial"/>
          <w:sz w:val="24"/>
          <w:szCs w:val="24"/>
        </w:rPr>
        <w:t xml:space="preserve"> </w:t>
      </w:r>
      <w:proofErr w:type="spellStart"/>
      <w:r w:rsidRPr="006153B8">
        <w:rPr>
          <w:rFonts w:ascii="Arial" w:hAnsi="Arial" w:cs="Arial"/>
          <w:sz w:val="24"/>
          <w:szCs w:val="24"/>
        </w:rPr>
        <w:t>kulturi</w:t>
      </w:r>
      <w:proofErr w:type="spellEnd"/>
      <w:r w:rsidRPr="006153B8">
        <w:rPr>
          <w:rFonts w:ascii="Arial" w:hAnsi="Arial" w:cs="Arial"/>
          <w:sz w:val="24"/>
          <w:szCs w:val="24"/>
        </w:rPr>
        <w:t xml:space="preserve">, </w:t>
      </w:r>
      <w:proofErr w:type="spellStart"/>
      <w:r w:rsidRPr="006153B8">
        <w:rPr>
          <w:rFonts w:ascii="Arial" w:hAnsi="Arial" w:cs="Arial"/>
          <w:sz w:val="24"/>
          <w:szCs w:val="24"/>
        </w:rPr>
        <w:t>čime</w:t>
      </w:r>
      <w:proofErr w:type="spellEnd"/>
      <w:r w:rsidRPr="006153B8">
        <w:rPr>
          <w:rFonts w:ascii="Arial" w:hAnsi="Arial" w:cs="Arial"/>
          <w:sz w:val="24"/>
          <w:szCs w:val="24"/>
        </w:rPr>
        <w:t xml:space="preserve"> </w:t>
      </w:r>
      <w:proofErr w:type="spellStart"/>
      <w:r w:rsidRPr="006153B8">
        <w:rPr>
          <w:rFonts w:ascii="Arial" w:hAnsi="Arial" w:cs="Arial"/>
          <w:sz w:val="24"/>
          <w:szCs w:val="24"/>
        </w:rPr>
        <w:t>će</w:t>
      </w:r>
      <w:proofErr w:type="spellEnd"/>
      <w:r w:rsidRPr="006153B8">
        <w:rPr>
          <w:rFonts w:ascii="Arial" w:hAnsi="Arial" w:cs="Arial"/>
          <w:sz w:val="24"/>
          <w:szCs w:val="24"/>
        </w:rPr>
        <w:t xml:space="preserve"> se </w:t>
      </w:r>
      <w:proofErr w:type="spellStart"/>
      <w:r w:rsidRPr="006153B8">
        <w:rPr>
          <w:rFonts w:ascii="Arial" w:hAnsi="Arial" w:cs="Arial"/>
          <w:sz w:val="24"/>
          <w:szCs w:val="24"/>
        </w:rPr>
        <w:t>poticati</w:t>
      </w:r>
      <w:proofErr w:type="spellEnd"/>
      <w:r w:rsidRPr="006153B8">
        <w:rPr>
          <w:rFonts w:ascii="Arial" w:hAnsi="Arial" w:cs="Arial"/>
          <w:sz w:val="24"/>
          <w:szCs w:val="24"/>
        </w:rPr>
        <w:t xml:space="preserve"> </w:t>
      </w:r>
      <w:proofErr w:type="spellStart"/>
      <w:r w:rsidRPr="006153B8">
        <w:rPr>
          <w:rFonts w:ascii="Arial" w:hAnsi="Arial" w:cs="Arial"/>
          <w:sz w:val="24"/>
          <w:szCs w:val="24"/>
        </w:rPr>
        <w:t>uvođenje</w:t>
      </w:r>
      <w:proofErr w:type="spellEnd"/>
      <w:r w:rsidRPr="006153B8">
        <w:rPr>
          <w:rFonts w:ascii="Arial" w:hAnsi="Arial" w:cs="Arial"/>
          <w:sz w:val="24"/>
          <w:szCs w:val="24"/>
        </w:rPr>
        <w:t xml:space="preserve"> </w:t>
      </w:r>
      <w:proofErr w:type="spellStart"/>
      <w:r w:rsidRPr="006153B8">
        <w:rPr>
          <w:rFonts w:ascii="Arial" w:hAnsi="Arial" w:cs="Arial"/>
          <w:sz w:val="24"/>
          <w:szCs w:val="24"/>
        </w:rPr>
        <w:t>novih</w:t>
      </w:r>
      <w:proofErr w:type="spellEnd"/>
      <w:r w:rsidRPr="006153B8">
        <w:rPr>
          <w:rFonts w:ascii="Arial" w:hAnsi="Arial" w:cs="Arial"/>
          <w:sz w:val="24"/>
          <w:szCs w:val="24"/>
        </w:rPr>
        <w:t xml:space="preserve"> </w:t>
      </w:r>
      <w:proofErr w:type="spellStart"/>
      <w:r w:rsidRPr="006153B8">
        <w:rPr>
          <w:rFonts w:ascii="Arial" w:hAnsi="Arial" w:cs="Arial"/>
          <w:sz w:val="24"/>
          <w:szCs w:val="24"/>
        </w:rPr>
        <w:t>kulturnih</w:t>
      </w:r>
      <w:proofErr w:type="spellEnd"/>
      <w:r w:rsidRPr="006153B8">
        <w:rPr>
          <w:rFonts w:ascii="Arial" w:hAnsi="Arial" w:cs="Arial"/>
          <w:sz w:val="24"/>
          <w:szCs w:val="24"/>
        </w:rPr>
        <w:t xml:space="preserve"> i </w:t>
      </w:r>
      <w:proofErr w:type="spellStart"/>
      <w:r w:rsidRPr="006153B8">
        <w:rPr>
          <w:rFonts w:ascii="Arial" w:hAnsi="Arial" w:cs="Arial"/>
          <w:sz w:val="24"/>
          <w:szCs w:val="24"/>
        </w:rPr>
        <w:t>društvenih</w:t>
      </w:r>
      <w:proofErr w:type="spellEnd"/>
      <w:r w:rsidRPr="006153B8">
        <w:rPr>
          <w:rFonts w:ascii="Arial" w:hAnsi="Arial" w:cs="Arial"/>
          <w:sz w:val="24"/>
          <w:szCs w:val="24"/>
        </w:rPr>
        <w:t xml:space="preserve"> </w:t>
      </w:r>
      <w:proofErr w:type="spellStart"/>
      <w:r w:rsidRPr="006153B8">
        <w:rPr>
          <w:rFonts w:ascii="Arial" w:hAnsi="Arial" w:cs="Arial"/>
          <w:sz w:val="24"/>
          <w:szCs w:val="24"/>
        </w:rPr>
        <w:t>sadržaja</w:t>
      </w:r>
      <w:proofErr w:type="spellEnd"/>
      <w:r w:rsidRPr="006153B8">
        <w:rPr>
          <w:rFonts w:ascii="Arial" w:hAnsi="Arial" w:cs="Arial"/>
          <w:sz w:val="24"/>
          <w:szCs w:val="24"/>
        </w:rPr>
        <w:t xml:space="preserve"> i </w:t>
      </w:r>
      <w:proofErr w:type="spellStart"/>
      <w:r w:rsidRPr="006153B8">
        <w:rPr>
          <w:rFonts w:ascii="Arial" w:hAnsi="Arial" w:cs="Arial"/>
          <w:sz w:val="24"/>
          <w:szCs w:val="24"/>
        </w:rPr>
        <w:t>promicati</w:t>
      </w:r>
      <w:proofErr w:type="spellEnd"/>
      <w:r w:rsidRPr="006153B8">
        <w:rPr>
          <w:rFonts w:ascii="Arial" w:hAnsi="Arial" w:cs="Arial"/>
          <w:sz w:val="24"/>
          <w:szCs w:val="24"/>
        </w:rPr>
        <w:t xml:space="preserve"> </w:t>
      </w:r>
      <w:proofErr w:type="spellStart"/>
      <w:r w:rsidRPr="006153B8">
        <w:rPr>
          <w:rFonts w:ascii="Arial" w:hAnsi="Arial" w:cs="Arial"/>
          <w:sz w:val="24"/>
          <w:szCs w:val="24"/>
        </w:rPr>
        <w:t>društvena</w:t>
      </w:r>
      <w:proofErr w:type="spellEnd"/>
      <w:r w:rsidRPr="006153B8">
        <w:rPr>
          <w:rFonts w:ascii="Arial" w:hAnsi="Arial" w:cs="Arial"/>
          <w:sz w:val="24"/>
          <w:szCs w:val="24"/>
        </w:rPr>
        <w:t xml:space="preserve"> </w:t>
      </w:r>
      <w:proofErr w:type="spellStart"/>
      <w:r w:rsidRPr="006153B8">
        <w:rPr>
          <w:rFonts w:ascii="Arial" w:hAnsi="Arial" w:cs="Arial"/>
          <w:sz w:val="24"/>
          <w:szCs w:val="24"/>
        </w:rPr>
        <w:t>uključenost</w:t>
      </w:r>
      <w:proofErr w:type="spellEnd"/>
      <w:r w:rsidRPr="006153B8">
        <w:rPr>
          <w:rFonts w:ascii="Arial" w:hAnsi="Arial" w:cs="Arial"/>
          <w:sz w:val="24"/>
          <w:szCs w:val="24"/>
        </w:rPr>
        <w:t xml:space="preserve">. </w:t>
      </w:r>
      <w:proofErr w:type="spellStart"/>
      <w:r w:rsidRPr="006153B8">
        <w:rPr>
          <w:rFonts w:ascii="Arial" w:hAnsi="Arial" w:cs="Arial"/>
          <w:color w:val="000000"/>
          <w:sz w:val="24"/>
          <w:szCs w:val="24"/>
        </w:rPr>
        <w:t>Lokalno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stanovništvo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Općine</w:t>
      </w:r>
      <w:proofErr w:type="spellEnd"/>
      <w:r w:rsidRPr="006153B8">
        <w:rPr>
          <w:rFonts w:ascii="Arial" w:hAnsi="Arial" w:cs="Arial"/>
          <w:color w:val="000000"/>
          <w:sz w:val="24"/>
          <w:szCs w:val="24"/>
        </w:rPr>
        <w:t xml:space="preserve"> Brtonigla-Verteneglio i LAG </w:t>
      </w:r>
      <w:proofErr w:type="spellStart"/>
      <w:r w:rsidRPr="006153B8">
        <w:rPr>
          <w:rFonts w:ascii="Arial" w:hAnsi="Arial" w:cs="Arial"/>
          <w:color w:val="000000"/>
          <w:sz w:val="24"/>
          <w:szCs w:val="24"/>
        </w:rPr>
        <w:t>područja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imati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raspolaganju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infrastrukturu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omogućiti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organizaciju</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provedbu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kulturnih</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društvenih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evenata</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manifestacija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čime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povećati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atraktivnost</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naselja</w:t>
      </w:r>
      <w:proofErr w:type="spellEnd"/>
      <w:r w:rsidRPr="006153B8">
        <w:rPr>
          <w:rFonts w:ascii="Arial" w:hAnsi="Arial" w:cs="Arial"/>
          <w:color w:val="000000"/>
          <w:sz w:val="24"/>
          <w:szCs w:val="24"/>
        </w:rPr>
        <w:t xml:space="preserve"> </w:t>
      </w:r>
      <w:r w:rsidRPr="006153B8">
        <w:rPr>
          <w:rFonts w:ascii="Arial" w:hAnsi="Arial" w:cs="Arial"/>
          <w:sz w:val="24"/>
          <w:szCs w:val="24"/>
        </w:rPr>
        <w:t xml:space="preserve">i </w:t>
      </w:r>
      <w:proofErr w:type="spellStart"/>
      <w:r w:rsidRPr="006153B8">
        <w:rPr>
          <w:rFonts w:ascii="Arial" w:hAnsi="Arial" w:cs="Arial"/>
          <w:sz w:val="24"/>
          <w:szCs w:val="24"/>
        </w:rPr>
        <w:t>poboljšati</w:t>
      </w:r>
      <w:proofErr w:type="spellEnd"/>
      <w:r w:rsidRPr="006153B8">
        <w:rPr>
          <w:rFonts w:ascii="Arial" w:hAnsi="Arial" w:cs="Arial"/>
          <w:sz w:val="24"/>
          <w:szCs w:val="24"/>
        </w:rPr>
        <w:t xml:space="preserve"> </w:t>
      </w:r>
      <w:proofErr w:type="spellStart"/>
      <w:r w:rsidRPr="006153B8">
        <w:rPr>
          <w:rFonts w:ascii="Arial" w:hAnsi="Arial" w:cs="Arial"/>
          <w:sz w:val="24"/>
          <w:szCs w:val="24"/>
        </w:rPr>
        <w:t>životni</w:t>
      </w:r>
      <w:proofErr w:type="spellEnd"/>
      <w:r w:rsidRPr="006153B8">
        <w:rPr>
          <w:rFonts w:ascii="Arial" w:hAnsi="Arial" w:cs="Arial"/>
          <w:sz w:val="24"/>
          <w:szCs w:val="24"/>
        </w:rPr>
        <w:t xml:space="preserve"> </w:t>
      </w:r>
      <w:proofErr w:type="spellStart"/>
      <w:r w:rsidRPr="006153B8">
        <w:rPr>
          <w:rFonts w:ascii="Arial" w:hAnsi="Arial" w:cs="Arial"/>
          <w:sz w:val="24"/>
          <w:szCs w:val="24"/>
        </w:rPr>
        <w:t>uvjeti</w:t>
      </w:r>
      <w:proofErr w:type="spellEnd"/>
      <w:r w:rsidRPr="006153B8">
        <w:rPr>
          <w:rFonts w:ascii="Arial" w:hAnsi="Arial" w:cs="Arial"/>
          <w:sz w:val="24"/>
          <w:szCs w:val="24"/>
        </w:rPr>
        <w:t xml:space="preserve"> </w:t>
      </w:r>
      <w:proofErr w:type="spellStart"/>
      <w:r w:rsidRPr="006153B8">
        <w:rPr>
          <w:rFonts w:ascii="Arial" w:hAnsi="Arial" w:cs="Arial"/>
          <w:sz w:val="24"/>
          <w:szCs w:val="24"/>
        </w:rPr>
        <w:t>na</w:t>
      </w:r>
      <w:proofErr w:type="spellEnd"/>
      <w:r w:rsidRPr="006153B8">
        <w:rPr>
          <w:rFonts w:ascii="Arial" w:hAnsi="Arial" w:cs="Arial"/>
          <w:sz w:val="24"/>
          <w:szCs w:val="24"/>
        </w:rPr>
        <w:t xml:space="preserve"> </w:t>
      </w:r>
      <w:proofErr w:type="spellStart"/>
      <w:r w:rsidRPr="006153B8">
        <w:rPr>
          <w:rFonts w:ascii="Arial" w:hAnsi="Arial" w:cs="Arial"/>
          <w:sz w:val="24"/>
          <w:szCs w:val="24"/>
        </w:rPr>
        <w:t>području</w:t>
      </w:r>
      <w:proofErr w:type="spellEnd"/>
      <w:r w:rsidRPr="006153B8">
        <w:rPr>
          <w:rFonts w:ascii="Arial" w:hAnsi="Arial" w:cs="Arial"/>
          <w:sz w:val="24"/>
          <w:szCs w:val="24"/>
        </w:rPr>
        <w:t xml:space="preserve"> </w:t>
      </w:r>
      <w:proofErr w:type="spellStart"/>
      <w:r w:rsidRPr="006153B8">
        <w:rPr>
          <w:rFonts w:ascii="Arial" w:hAnsi="Arial" w:cs="Arial"/>
          <w:sz w:val="24"/>
          <w:szCs w:val="24"/>
        </w:rPr>
        <w:t>Općine</w:t>
      </w:r>
      <w:proofErr w:type="spellEnd"/>
      <w:r w:rsidRPr="006153B8">
        <w:rPr>
          <w:rFonts w:ascii="Arial" w:hAnsi="Arial" w:cs="Arial"/>
          <w:sz w:val="24"/>
          <w:szCs w:val="24"/>
        </w:rPr>
        <w:t xml:space="preserve"> Brtonigla-Verteneglio i </w:t>
      </w:r>
      <w:proofErr w:type="spellStart"/>
      <w:r w:rsidRPr="006153B8">
        <w:rPr>
          <w:rFonts w:ascii="Arial" w:hAnsi="Arial" w:cs="Arial"/>
          <w:sz w:val="24"/>
          <w:szCs w:val="24"/>
        </w:rPr>
        <w:t>na</w:t>
      </w:r>
      <w:proofErr w:type="spellEnd"/>
      <w:r w:rsidRPr="006153B8">
        <w:rPr>
          <w:rFonts w:ascii="Arial" w:hAnsi="Arial" w:cs="Arial"/>
          <w:sz w:val="24"/>
          <w:szCs w:val="24"/>
        </w:rPr>
        <w:t xml:space="preserve"> </w:t>
      </w:r>
      <w:proofErr w:type="spellStart"/>
      <w:r w:rsidRPr="006153B8">
        <w:rPr>
          <w:rFonts w:ascii="Arial" w:hAnsi="Arial" w:cs="Arial"/>
          <w:sz w:val="24"/>
          <w:szCs w:val="24"/>
        </w:rPr>
        <w:t>području</w:t>
      </w:r>
      <w:proofErr w:type="spellEnd"/>
      <w:r w:rsidRPr="006153B8">
        <w:rPr>
          <w:rFonts w:ascii="Arial" w:hAnsi="Arial" w:cs="Arial"/>
          <w:sz w:val="24"/>
          <w:szCs w:val="24"/>
        </w:rPr>
        <w:t xml:space="preserve"> </w:t>
      </w:r>
      <w:proofErr w:type="spellStart"/>
      <w:r w:rsidRPr="006153B8">
        <w:rPr>
          <w:rFonts w:ascii="Arial" w:hAnsi="Arial" w:cs="Arial"/>
          <w:sz w:val="24"/>
          <w:szCs w:val="24"/>
        </w:rPr>
        <w:t>djelovanja</w:t>
      </w:r>
      <w:proofErr w:type="spellEnd"/>
      <w:r w:rsidRPr="006153B8">
        <w:rPr>
          <w:rFonts w:ascii="Arial" w:hAnsi="Arial" w:cs="Arial"/>
          <w:sz w:val="24"/>
          <w:szCs w:val="24"/>
        </w:rPr>
        <w:t xml:space="preserve"> LAG-a Sjeverna Istra. </w:t>
      </w:r>
      <w:proofErr w:type="spellStart"/>
      <w:r w:rsidRPr="006153B8">
        <w:rPr>
          <w:rFonts w:ascii="Arial" w:hAnsi="Arial" w:cs="Arial"/>
          <w:sz w:val="24"/>
          <w:szCs w:val="24"/>
        </w:rPr>
        <w:t>Sve</w:t>
      </w:r>
      <w:proofErr w:type="spellEnd"/>
      <w:r w:rsidRPr="006153B8">
        <w:rPr>
          <w:rFonts w:ascii="Arial" w:hAnsi="Arial" w:cs="Arial"/>
          <w:sz w:val="24"/>
          <w:szCs w:val="24"/>
        </w:rPr>
        <w:t xml:space="preserve"> </w:t>
      </w:r>
      <w:proofErr w:type="spellStart"/>
      <w:r w:rsidRPr="006153B8">
        <w:rPr>
          <w:rFonts w:ascii="Arial" w:hAnsi="Arial" w:cs="Arial"/>
          <w:sz w:val="24"/>
          <w:szCs w:val="24"/>
        </w:rPr>
        <w:t>će</w:t>
      </w:r>
      <w:proofErr w:type="spellEnd"/>
      <w:r w:rsidRPr="006153B8">
        <w:rPr>
          <w:rFonts w:ascii="Arial" w:hAnsi="Arial" w:cs="Arial"/>
          <w:sz w:val="24"/>
          <w:szCs w:val="24"/>
        </w:rPr>
        <w:t xml:space="preserve"> </w:t>
      </w:r>
      <w:proofErr w:type="spellStart"/>
      <w:r w:rsidRPr="006153B8">
        <w:rPr>
          <w:rFonts w:ascii="Arial" w:hAnsi="Arial" w:cs="Arial"/>
          <w:sz w:val="24"/>
          <w:szCs w:val="24"/>
        </w:rPr>
        <w:t>navedeno</w:t>
      </w:r>
      <w:proofErr w:type="spellEnd"/>
      <w:r w:rsidRPr="006153B8">
        <w:rPr>
          <w:rFonts w:ascii="Arial" w:hAnsi="Arial" w:cs="Arial"/>
          <w:sz w:val="24"/>
          <w:szCs w:val="24"/>
        </w:rPr>
        <w:t xml:space="preserve"> </w:t>
      </w:r>
      <w:proofErr w:type="spellStart"/>
      <w:r w:rsidRPr="006153B8">
        <w:rPr>
          <w:rFonts w:ascii="Arial" w:hAnsi="Arial" w:cs="Arial"/>
          <w:sz w:val="24"/>
          <w:szCs w:val="24"/>
        </w:rPr>
        <w:t>također</w:t>
      </w:r>
      <w:proofErr w:type="spellEnd"/>
      <w:r w:rsidRPr="006153B8">
        <w:rPr>
          <w:rFonts w:ascii="Arial" w:hAnsi="Arial" w:cs="Arial"/>
          <w:sz w:val="24"/>
          <w:szCs w:val="24"/>
        </w:rPr>
        <w:t xml:space="preserve"> </w:t>
      </w:r>
      <w:proofErr w:type="spellStart"/>
      <w:r w:rsidRPr="006153B8">
        <w:rPr>
          <w:rFonts w:ascii="Arial" w:hAnsi="Arial" w:cs="Arial"/>
          <w:sz w:val="24"/>
          <w:szCs w:val="24"/>
        </w:rPr>
        <w:t>imati</w:t>
      </w:r>
      <w:proofErr w:type="spellEnd"/>
      <w:r w:rsidRPr="006153B8">
        <w:rPr>
          <w:rFonts w:ascii="Arial" w:hAnsi="Arial" w:cs="Arial"/>
          <w:sz w:val="24"/>
          <w:szCs w:val="24"/>
        </w:rPr>
        <w:t xml:space="preserve"> </w:t>
      </w:r>
      <w:proofErr w:type="spellStart"/>
      <w:r w:rsidRPr="006153B8">
        <w:rPr>
          <w:rFonts w:ascii="Arial" w:hAnsi="Arial" w:cs="Arial"/>
          <w:sz w:val="24"/>
          <w:szCs w:val="24"/>
        </w:rPr>
        <w:t>pozitivan</w:t>
      </w:r>
      <w:proofErr w:type="spellEnd"/>
      <w:r w:rsidRPr="006153B8">
        <w:rPr>
          <w:rFonts w:ascii="Arial" w:hAnsi="Arial" w:cs="Arial"/>
          <w:sz w:val="24"/>
          <w:szCs w:val="24"/>
        </w:rPr>
        <w:t xml:space="preserve"> </w:t>
      </w:r>
      <w:proofErr w:type="spellStart"/>
      <w:r w:rsidRPr="006153B8">
        <w:rPr>
          <w:rFonts w:ascii="Arial" w:hAnsi="Arial" w:cs="Arial"/>
          <w:sz w:val="24"/>
          <w:szCs w:val="24"/>
        </w:rPr>
        <w:t>utjecaj</w:t>
      </w:r>
      <w:proofErr w:type="spellEnd"/>
      <w:r w:rsidRPr="006153B8">
        <w:rPr>
          <w:rFonts w:ascii="Arial" w:hAnsi="Arial" w:cs="Arial"/>
          <w:sz w:val="24"/>
          <w:szCs w:val="24"/>
        </w:rPr>
        <w:t xml:space="preserve"> </w:t>
      </w:r>
      <w:proofErr w:type="spellStart"/>
      <w:r w:rsidRPr="006153B8">
        <w:rPr>
          <w:rFonts w:ascii="Arial" w:hAnsi="Arial" w:cs="Arial"/>
          <w:sz w:val="24"/>
          <w:szCs w:val="24"/>
        </w:rPr>
        <w:t>na</w:t>
      </w:r>
      <w:proofErr w:type="spellEnd"/>
      <w:r w:rsidRPr="006153B8">
        <w:rPr>
          <w:rFonts w:ascii="Arial" w:hAnsi="Arial" w:cs="Arial"/>
          <w:sz w:val="24"/>
          <w:szCs w:val="24"/>
        </w:rPr>
        <w:t xml:space="preserve"> </w:t>
      </w:r>
      <w:proofErr w:type="spellStart"/>
      <w:r w:rsidRPr="006153B8">
        <w:rPr>
          <w:rFonts w:ascii="Arial" w:hAnsi="Arial" w:cs="Arial"/>
          <w:sz w:val="24"/>
          <w:szCs w:val="24"/>
        </w:rPr>
        <w:t>gospodarski</w:t>
      </w:r>
      <w:proofErr w:type="spellEnd"/>
      <w:r w:rsidRPr="006153B8">
        <w:rPr>
          <w:rFonts w:ascii="Arial" w:hAnsi="Arial" w:cs="Arial"/>
          <w:sz w:val="24"/>
          <w:szCs w:val="24"/>
        </w:rPr>
        <w:t xml:space="preserve"> </w:t>
      </w:r>
      <w:proofErr w:type="spellStart"/>
      <w:r w:rsidRPr="006153B8">
        <w:rPr>
          <w:rFonts w:ascii="Arial" w:hAnsi="Arial" w:cs="Arial"/>
          <w:sz w:val="24"/>
          <w:szCs w:val="24"/>
        </w:rPr>
        <w:t>razvitak</w:t>
      </w:r>
      <w:proofErr w:type="spellEnd"/>
      <w:r w:rsidRPr="006153B8">
        <w:rPr>
          <w:rFonts w:ascii="Arial" w:hAnsi="Arial" w:cs="Arial"/>
          <w:sz w:val="24"/>
          <w:szCs w:val="24"/>
        </w:rPr>
        <w:t xml:space="preserve"> </w:t>
      </w:r>
      <w:proofErr w:type="spellStart"/>
      <w:r w:rsidRPr="006153B8">
        <w:rPr>
          <w:rFonts w:ascii="Arial" w:hAnsi="Arial" w:cs="Arial"/>
          <w:sz w:val="24"/>
          <w:szCs w:val="24"/>
        </w:rPr>
        <w:t>Općine</w:t>
      </w:r>
      <w:proofErr w:type="spellEnd"/>
      <w:r w:rsidRPr="006153B8">
        <w:rPr>
          <w:rFonts w:ascii="Arial" w:hAnsi="Arial" w:cs="Arial"/>
          <w:sz w:val="24"/>
          <w:szCs w:val="24"/>
        </w:rPr>
        <w:t xml:space="preserve">. Od </w:t>
      </w:r>
      <w:proofErr w:type="spellStart"/>
      <w:r w:rsidRPr="006153B8">
        <w:rPr>
          <w:rFonts w:ascii="Arial" w:hAnsi="Arial" w:cs="Arial"/>
          <w:sz w:val="24"/>
          <w:szCs w:val="24"/>
        </w:rPr>
        <w:t>rezultata</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projekta</w:t>
      </w:r>
      <w:proofErr w:type="spellEnd"/>
      <w:r w:rsidRPr="006153B8">
        <w:rPr>
          <w:rFonts w:ascii="Arial" w:hAnsi="Arial" w:cs="Arial"/>
          <w:sz w:val="24"/>
          <w:szCs w:val="24"/>
        </w:rPr>
        <w:t xml:space="preserve"> </w:t>
      </w:r>
      <w:proofErr w:type="spellStart"/>
      <w:r w:rsidRPr="006153B8">
        <w:rPr>
          <w:rFonts w:ascii="Arial" w:hAnsi="Arial" w:cs="Arial"/>
          <w:sz w:val="24"/>
          <w:szCs w:val="24"/>
        </w:rPr>
        <w:t>će</w:t>
      </w:r>
      <w:proofErr w:type="spellEnd"/>
      <w:r w:rsidRPr="006153B8">
        <w:rPr>
          <w:rFonts w:ascii="Arial" w:hAnsi="Arial" w:cs="Arial"/>
          <w:sz w:val="24"/>
          <w:szCs w:val="24"/>
        </w:rPr>
        <w:t xml:space="preserve"> </w:t>
      </w:r>
      <w:proofErr w:type="spellStart"/>
      <w:r w:rsidRPr="006153B8">
        <w:rPr>
          <w:rFonts w:ascii="Arial" w:hAnsi="Arial" w:cs="Arial"/>
          <w:sz w:val="24"/>
          <w:szCs w:val="24"/>
        </w:rPr>
        <w:t>također</w:t>
      </w:r>
      <w:proofErr w:type="spellEnd"/>
      <w:r w:rsidRPr="006153B8">
        <w:rPr>
          <w:rFonts w:ascii="Arial" w:hAnsi="Arial" w:cs="Arial"/>
          <w:sz w:val="24"/>
          <w:szCs w:val="24"/>
        </w:rPr>
        <w:t xml:space="preserve"> </w:t>
      </w:r>
      <w:proofErr w:type="spellStart"/>
      <w:r w:rsidRPr="006153B8">
        <w:rPr>
          <w:rFonts w:ascii="Arial" w:hAnsi="Arial" w:cs="Arial"/>
          <w:sz w:val="24"/>
          <w:szCs w:val="24"/>
        </w:rPr>
        <w:t>imati</w:t>
      </w:r>
      <w:proofErr w:type="spellEnd"/>
      <w:r w:rsidRPr="006153B8">
        <w:rPr>
          <w:rFonts w:ascii="Arial" w:hAnsi="Arial" w:cs="Arial"/>
          <w:sz w:val="24"/>
          <w:szCs w:val="24"/>
        </w:rPr>
        <w:t xml:space="preserve"> </w:t>
      </w:r>
      <w:proofErr w:type="spellStart"/>
      <w:r w:rsidRPr="006153B8">
        <w:rPr>
          <w:rFonts w:ascii="Arial" w:hAnsi="Arial" w:cs="Arial"/>
          <w:sz w:val="24"/>
          <w:szCs w:val="24"/>
        </w:rPr>
        <w:t>koristi</w:t>
      </w:r>
      <w:proofErr w:type="spellEnd"/>
      <w:r w:rsidRPr="006153B8">
        <w:rPr>
          <w:rFonts w:ascii="Arial" w:hAnsi="Arial" w:cs="Arial"/>
          <w:sz w:val="24"/>
          <w:szCs w:val="24"/>
        </w:rPr>
        <w:t xml:space="preserve"> i </w:t>
      </w:r>
      <w:proofErr w:type="spellStart"/>
      <w:r w:rsidRPr="006153B8">
        <w:rPr>
          <w:rFonts w:ascii="Arial" w:hAnsi="Arial" w:cs="Arial"/>
          <w:color w:val="000000"/>
          <w:sz w:val="24"/>
          <w:szCs w:val="24"/>
        </w:rPr>
        <w:t>predškolska</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osnovnoškolska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djeca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brtoniških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područnih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odjeljenja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jer</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sklopu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Kulturnog</w:t>
      </w:r>
      <w:proofErr w:type="spellEnd"/>
      <w:r w:rsidRPr="006153B8">
        <w:rPr>
          <w:rFonts w:ascii="Arial" w:hAnsi="Arial" w:cs="Arial"/>
          <w:color w:val="000000"/>
          <w:sz w:val="24"/>
          <w:szCs w:val="24"/>
        </w:rPr>
        <w:t xml:space="preserve"> centra </w:t>
      </w:r>
      <w:proofErr w:type="spellStart"/>
      <w:r w:rsidRPr="006153B8">
        <w:rPr>
          <w:rFonts w:ascii="Arial" w:hAnsi="Arial" w:cs="Arial"/>
          <w:color w:val="000000"/>
          <w:sz w:val="24"/>
          <w:szCs w:val="24"/>
        </w:rPr>
        <w:t>povremeno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obavljati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nastavne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aktivnosti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domene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kulture</w:t>
      </w:r>
      <w:proofErr w:type="spellEnd"/>
      <w:r w:rsidRPr="006153B8">
        <w:rPr>
          <w:rFonts w:ascii="Arial" w:hAnsi="Arial" w:cs="Arial"/>
          <w:color w:val="000000"/>
          <w:sz w:val="24"/>
          <w:szCs w:val="24"/>
        </w:rPr>
        <w:t xml:space="preserve">. </w:t>
      </w:r>
      <w:proofErr w:type="spellStart"/>
      <w:r w:rsidRPr="006153B8">
        <w:rPr>
          <w:rFonts w:ascii="Arial" w:hAnsi="Arial" w:cs="Arial"/>
          <w:sz w:val="24"/>
          <w:szCs w:val="24"/>
        </w:rPr>
        <w:t>Povoljan</w:t>
      </w:r>
      <w:proofErr w:type="spellEnd"/>
      <w:r w:rsidRPr="006153B8">
        <w:rPr>
          <w:rFonts w:ascii="Arial" w:hAnsi="Arial" w:cs="Arial"/>
          <w:sz w:val="24"/>
          <w:szCs w:val="24"/>
        </w:rPr>
        <w:t xml:space="preserve"> </w:t>
      </w:r>
      <w:proofErr w:type="spellStart"/>
      <w:r w:rsidRPr="006153B8">
        <w:rPr>
          <w:rFonts w:ascii="Arial" w:hAnsi="Arial" w:cs="Arial"/>
          <w:sz w:val="24"/>
          <w:szCs w:val="24"/>
        </w:rPr>
        <w:t>utjecaj</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projekta</w:t>
      </w:r>
      <w:proofErr w:type="spellEnd"/>
      <w:r w:rsidRPr="006153B8">
        <w:rPr>
          <w:rFonts w:ascii="Arial" w:hAnsi="Arial" w:cs="Arial"/>
          <w:sz w:val="24"/>
          <w:szCs w:val="24"/>
        </w:rPr>
        <w:t xml:space="preserve"> </w:t>
      </w:r>
      <w:proofErr w:type="spellStart"/>
      <w:r w:rsidRPr="006153B8">
        <w:rPr>
          <w:rFonts w:ascii="Arial" w:hAnsi="Arial" w:cs="Arial"/>
          <w:sz w:val="24"/>
          <w:szCs w:val="24"/>
        </w:rPr>
        <w:t>neće</w:t>
      </w:r>
      <w:proofErr w:type="spellEnd"/>
      <w:r w:rsidRPr="006153B8">
        <w:rPr>
          <w:rFonts w:ascii="Arial" w:hAnsi="Arial" w:cs="Arial"/>
          <w:sz w:val="24"/>
          <w:szCs w:val="24"/>
        </w:rPr>
        <w:t xml:space="preserve"> </w:t>
      </w:r>
      <w:proofErr w:type="spellStart"/>
      <w:r w:rsidRPr="006153B8">
        <w:rPr>
          <w:rFonts w:ascii="Arial" w:hAnsi="Arial" w:cs="Arial"/>
          <w:sz w:val="24"/>
          <w:szCs w:val="24"/>
        </w:rPr>
        <w:t>biti</w:t>
      </w:r>
      <w:proofErr w:type="spellEnd"/>
      <w:r w:rsidRPr="006153B8">
        <w:rPr>
          <w:rFonts w:ascii="Arial" w:hAnsi="Arial" w:cs="Arial"/>
          <w:sz w:val="24"/>
          <w:szCs w:val="24"/>
        </w:rPr>
        <w:t xml:space="preserve"> </w:t>
      </w:r>
      <w:proofErr w:type="spellStart"/>
      <w:r w:rsidRPr="006153B8">
        <w:rPr>
          <w:rFonts w:ascii="Arial" w:hAnsi="Arial" w:cs="Arial"/>
          <w:sz w:val="24"/>
          <w:szCs w:val="24"/>
        </w:rPr>
        <w:t>samo</w:t>
      </w:r>
      <w:proofErr w:type="spellEnd"/>
      <w:r w:rsidRPr="006153B8">
        <w:rPr>
          <w:rFonts w:ascii="Arial" w:hAnsi="Arial" w:cs="Arial"/>
          <w:sz w:val="24"/>
          <w:szCs w:val="24"/>
        </w:rPr>
        <w:t xml:space="preserve"> </w:t>
      </w:r>
      <w:proofErr w:type="spellStart"/>
      <w:r w:rsidRPr="006153B8">
        <w:rPr>
          <w:rFonts w:ascii="Arial" w:hAnsi="Arial" w:cs="Arial"/>
          <w:sz w:val="24"/>
          <w:szCs w:val="24"/>
        </w:rPr>
        <w:t>povremenog</w:t>
      </w:r>
      <w:proofErr w:type="spellEnd"/>
      <w:r w:rsidRPr="006153B8">
        <w:rPr>
          <w:rFonts w:ascii="Arial" w:hAnsi="Arial" w:cs="Arial"/>
          <w:sz w:val="24"/>
          <w:szCs w:val="24"/>
        </w:rPr>
        <w:t xml:space="preserve"> </w:t>
      </w:r>
      <w:proofErr w:type="spellStart"/>
      <w:r w:rsidRPr="006153B8">
        <w:rPr>
          <w:rFonts w:ascii="Arial" w:hAnsi="Arial" w:cs="Arial"/>
          <w:sz w:val="24"/>
          <w:szCs w:val="24"/>
        </w:rPr>
        <w:t>karaktera</w:t>
      </w:r>
      <w:proofErr w:type="spellEnd"/>
      <w:r w:rsidRPr="006153B8">
        <w:rPr>
          <w:rFonts w:ascii="Arial" w:hAnsi="Arial" w:cs="Arial"/>
          <w:sz w:val="24"/>
          <w:szCs w:val="24"/>
        </w:rPr>
        <w:t xml:space="preserve"> - </w:t>
      </w:r>
      <w:proofErr w:type="spellStart"/>
      <w:r w:rsidRPr="006153B8">
        <w:rPr>
          <w:rFonts w:ascii="Arial" w:hAnsi="Arial" w:cs="Arial"/>
          <w:sz w:val="24"/>
          <w:szCs w:val="24"/>
        </w:rPr>
        <w:t>novonastalom</w:t>
      </w:r>
      <w:proofErr w:type="spellEnd"/>
      <w:r w:rsidRPr="006153B8">
        <w:rPr>
          <w:rFonts w:ascii="Arial" w:hAnsi="Arial" w:cs="Arial"/>
          <w:sz w:val="24"/>
          <w:szCs w:val="24"/>
        </w:rPr>
        <w:t xml:space="preserve"> </w:t>
      </w:r>
      <w:proofErr w:type="spellStart"/>
      <w:r w:rsidRPr="006153B8">
        <w:rPr>
          <w:rFonts w:ascii="Arial" w:hAnsi="Arial" w:cs="Arial"/>
          <w:sz w:val="24"/>
          <w:szCs w:val="24"/>
        </w:rPr>
        <w:t>kulturnom</w:t>
      </w:r>
      <w:proofErr w:type="spellEnd"/>
      <w:r w:rsidRPr="006153B8">
        <w:rPr>
          <w:rFonts w:ascii="Arial" w:hAnsi="Arial" w:cs="Arial"/>
          <w:sz w:val="24"/>
          <w:szCs w:val="24"/>
        </w:rPr>
        <w:t xml:space="preserve"> </w:t>
      </w:r>
      <w:proofErr w:type="spellStart"/>
      <w:r w:rsidRPr="006153B8">
        <w:rPr>
          <w:rFonts w:ascii="Arial" w:hAnsi="Arial" w:cs="Arial"/>
          <w:sz w:val="24"/>
          <w:szCs w:val="24"/>
        </w:rPr>
        <w:t>građevinom</w:t>
      </w:r>
      <w:proofErr w:type="spellEnd"/>
      <w:r w:rsidRPr="006153B8">
        <w:rPr>
          <w:rFonts w:ascii="Arial" w:hAnsi="Arial" w:cs="Arial"/>
          <w:sz w:val="24"/>
          <w:szCs w:val="24"/>
        </w:rPr>
        <w:t xml:space="preserve"> </w:t>
      </w:r>
      <w:proofErr w:type="spellStart"/>
      <w:r w:rsidRPr="006153B8">
        <w:rPr>
          <w:rFonts w:ascii="Arial" w:hAnsi="Arial" w:cs="Arial"/>
          <w:sz w:val="24"/>
          <w:szCs w:val="24"/>
        </w:rPr>
        <w:t>dugoročno</w:t>
      </w:r>
      <w:proofErr w:type="spellEnd"/>
      <w:r w:rsidRPr="006153B8">
        <w:rPr>
          <w:rFonts w:ascii="Arial" w:hAnsi="Arial" w:cs="Arial"/>
          <w:sz w:val="24"/>
          <w:szCs w:val="24"/>
        </w:rPr>
        <w:t xml:space="preserve"> </w:t>
      </w:r>
      <w:proofErr w:type="spellStart"/>
      <w:r w:rsidRPr="006153B8">
        <w:rPr>
          <w:rFonts w:ascii="Arial" w:hAnsi="Arial" w:cs="Arial"/>
          <w:sz w:val="24"/>
          <w:szCs w:val="24"/>
        </w:rPr>
        <w:t>će</w:t>
      </w:r>
      <w:proofErr w:type="spellEnd"/>
      <w:r w:rsidRPr="006153B8">
        <w:rPr>
          <w:rFonts w:ascii="Arial" w:hAnsi="Arial" w:cs="Arial"/>
          <w:sz w:val="24"/>
          <w:szCs w:val="24"/>
        </w:rPr>
        <w:t xml:space="preserve"> se </w:t>
      </w:r>
      <w:proofErr w:type="spellStart"/>
      <w:r w:rsidRPr="006153B8">
        <w:rPr>
          <w:rFonts w:ascii="Arial" w:hAnsi="Arial" w:cs="Arial"/>
          <w:sz w:val="24"/>
          <w:szCs w:val="24"/>
        </w:rPr>
        <w:t>služiti</w:t>
      </w:r>
      <w:proofErr w:type="spellEnd"/>
      <w:r w:rsidRPr="006153B8">
        <w:rPr>
          <w:rFonts w:ascii="Arial" w:hAnsi="Arial" w:cs="Arial"/>
          <w:sz w:val="24"/>
          <w:szCs w:val="24"/>
        </w:rPr>
        <w:t xml:space="preserve"> </w:t>
      </w:r>
      <w:proofErr w:type="spellStart"/>
      <w:r w:rsidRPr="006153B8">
        <w:rPr>
          <w:rFonts w:ascii="Arial" w:hAnsi="Arial" w:cs="Arial"/>
          <w:sz w:val="24"/>
          <w:szCs w:val="24"/>
        </w:rPr>
        <w:t>svi</w:t>
      </w:r>
      <w:proofErr w:type="spellEnd"/>
      <w:r w:rsidRPr="006153B8">
        <w:rPr>
          <w:rFonts w:ascii="Arial" w:hAnsi="Arial" w:cs="Arial"/>
          <w:sz w:val="24"/>
          <w:szCs w:val="24"/>
        </w:rPr>
        <w:t xml:space="preserve"> </w:t>
      </w:r>
      <w:proofErr w:type="spellStart"/>
      <w:r w:rsidRPr="006153B8">
        <w:rPr>
          <w:rFonts w:ascii="Arial" w:hAnsi="Arial" w:cs="Arial"/>
          <w:sz w:val="24"/>
          <w:szCs w:val="24"/>
        </w:rPr>
        <w:t>stanovnici</w:t>
      </w:r>
      <w:proofErr w:type="spellEnd"/>
      <w:r w:rsidRPr="006153B8">
        <w:rPr>
          <w:rFonts w:ascii="Arial" w:hAnsi="Arial" w:cs="Arial"/>
          <w:sz w:val="24"/>
          <w:szCs w:val="24"/>
        </w:rPr>
        <w:t xml:space="preserve"> </w:t>
      </w:r>
      <w:proofErr w:type="spellStart"/>
      <w:r w:rsidRPr="006153B8">
        <w:rPr>
          <w:rFonts w:ascii="Arial" w:hAnsi="Arial" w:cs="Arial"/>
          <w:sz w:val="24"/>
          <w:szCs w:val="24"/>
        </w:rPr>
        <w:t>Općine</w:t>
      </w:r>
      <w:proofErr w:type="spellEnd"/>
      <w:r w:rsidRPr="006153B8">
        <w:rPr>
          <w:rFonts w:ascii="Arial" w:hAnsi="Arial" w:cs="Arial"/>
          <w:sz w:val="24"/>
          <w:szCs w:val="24"/>
        </w:rPr>
        <w:t xml:space="preserve"> </w:t>
      </w:r>
      <w:proofErr w:type="spellStart"/>
      <w:r w:rsidRPr="006153B8">
        <w:rPr>
          <w:rFonts w:ascii="Arial" w:hAnsi="Arial" w:cs="Arial"/>
          <w:sz w:val="24"/>
          <w:szCs w:val="24"/>
        </w:rPr>
        <w:t>te</w:t>
      </w:r>
      <w:proofErr w:type="spellEnd"/>
      <w:r w:rsidRPr="006153B8">
        <w:rPr>
          <w:rFonts w:ascii="Arial" w:hAnsi="Arial" w:cs="Arial"/>
          <w:sz w:val="24"/>
          <w:szCs w:val="24"/>
        </w:rPr>
        <w:t xml:space="preserve"> </w:t>
      </w:r>
      <w:proofErr w:type="spellStart"/>
      <w:r w:rsidRPr="006153B8">
        <w:rPr>
          <w:rFonts w:ascii="Arial" w:hAnsi="Arial" w:cs="Arial"/>
          <w:sz w:val="24"/>
          <w:szCs w:val="24"/>
        </w:rPr>
        <w:t>će</w:t>
      </w:r>
      <w:proofErr w:type="spellEnd"/>
      <w:r w:rsidRPr="006153B8">
        <w:rPr>
          <w:rFonts w:ascii="Arial" w:hAnsi="Arial" w:cs="Arial"/>
          <w:sz w:val="24"/>
          <w:szCs w:val="24"/>
        </w:rPr>
        <w:t xml:space="preserve"> se </w:t>
      </w:r>
      <w:proofErr w:type="spellStart"/>
      <w:r w:rsidRPr="006153B8">
        <w:rPr>
          <w:rFonts w:ascii="Arial" w:hAnsi="Arial" w:cs="Arial"/>
          <w:sz w:val="24"/>
          <w:szCs w:val="24"/>
        </w:rPr>
        <w:t>pozitivan</w:t>
      </w:r>
      <w:proofErr w:type="spellEnd"/>
      <w:r w:rsidRPr="006153B8">
        <w:rPr>
          <w:rFonts w:ascii="Arial" w:hAnsi="Arial" w:cs="Arial"/>
          <w:sz w:val="24"/>
          <w:szCs w:val="24"/>
        </w:rPr>
        <w:t xml:space="preserve"> </w:t>
      </w:r>
      <w:proofErr w:type="spellStart"/>
      <w:r w:rsidRPr="006153B8">
        <w:rPr>
          <w:rFonts w:ascii="Arial" w:hAnsi="Arial" w:cs="Arial"/>
          <w:sz w:val="24"/>
          <w:szCs w:val="24"/>
        </w:rPr>
        <w:t>utjecaj</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projekta</w:t>
      </w:r>
      <w:proofErr w:type="spellEnd"/>
      <w:r w:rsidRPr="006153B8">
        <w:rPr>
          <w:rFonts w:ascii="Arial" w:hAnsi="Arial" w:cs="Arial"/>
          <w:sz w:val="24"/>
          <w:szCs w:val="24"/>
        </w:rPr>
        <w:t xml:space="preserve"> </w:t>
      </w:r>
      <w:proofErr w:type="spellStart"/>
      <w:r w:rsidRPr="006153B8">
        <w:rPr>
          <w:rFonts w:ascii="Arial" w:hAnsi="Arial" w:cs="Arial"/>
          <w:sz w:val="24"/>
          <w:szCs w:val="24"/>
        </w:rPr>
        <w:t>odvijati</w:t>
      </w:r>
      <w:proofErr w:type="spellEnd"/>
      <w:r w:rsidRPr="006153B8">
        <w:rPr>
          <w:rFonts w:ascii="Arial" w:hAnsi="Arial" w:cs="Arial"/>
          <w:sz w:val="24"/>
          <w:szCs w:val="24"/>
        </w:rPr>
        <w:t xml:space="preserve"> </w:t>
      </w:r>
      <w:proofErr w:type="spellStart"/>
      <w:r w:rsidRPr="006153B8">
        <w:rPr>
          <w:rFonts w:ascii="Arial" w:hAnsi="Arial" w:cs="Arial"/>
          <w:sz w:val="24"/>
          <w:szCs w:val="24"/>
        </w:rPr>
        <w:t>kontinuirano</w:t>
      </w:r>
      <w:proofErr w:type="spellEnd"/>
      <w:r w:rsidRPr="006153B8">
        <w:rPr>
          <w:rFonts w:ascii="Arial" w:hAnsi="Arial" w:cs="Arial"/>
          <w:sz w:val="24"/>
          <w:szCs w:val="24"/>
        </w:rPr>
        <w:t xml:space="preserve"> </w:t>
      </w:r>
      <w:proofErr w:type="spellStart"/>
      <w:r w:rsidRPr="006153B8">
        <w:rPr>
          <w:rFonts w:ascii="Arial" w:hAnsi="Arial" w:cs="Arial"/>
          <w:sz w:val="24"/>
          <w:szCs w:val="24"/>
        </w:rPr>
        <w:t>kroz</w:t>
      </w:r>
      <w:proofErr w:type="spellEnd"/>
      <w:r w:rsidRPr="006153B8">
        <w:rPr>
          <w:rFonts w:ascii="Arial" w:hAnsi="Arial" w:cs="Arial"/>
          <w:sz w:val="24"/>
          <w:szCs w:val="24"/>
        </w:rPr>
        <w:t xml:space="preserve"> </w:t>
      </w:r>
      <w:proofErr w:type="spellStart"/>
      <w:r w:rsidRPr="006153B8">
        <w:rPr>
          <w:rFonts w:ascii="Arial" w:hAnsi="Arial" w:cs="Arial"/>
          <w:sz w:val="24"/>
          <w:szCs w:val="24"/>
        </w:rPr>
        <w:t>vrijeme</w:t>
      </w:r>
      <w:proofErr w:type="spellEnd"/>
      <w:r w:rsidRPr="006153B8">
        <w:rPr>
          <w:rFonts w:ascii="Arial" w:hAnsi="Arial" w:cs="Arial"/>
          <w:sz w:val="24"/>
          <w:szCs w:val="24"/>
        </w:rPr>
        <w:t xml:space="preserve">. </w:t>
      </w:r>
    </w:p>
    <w:p w14:paraId="5F39132F" w14:textId="77777777" w:rsidR="008D33DB" w:rsidRPr="006153B8" w:rsidRDefault="008D33DB" w:rsidP="008D33DB">
      <w:pPr>
        <w:jc w:val="both"/>
        <w:rPr>
          <w:rFonts w:ascii="Arial" w:hAnsi="Arial" w:cs="Arial"/>
          <w:sz w:val="24"/>
          <w:szCs w:val="24"/>
        </w:rPr>
      </w:pPr>
    </w:p>
    <w:p w14:paraId="2BA1E65D" w14:textId="77777777" w:rsidR="008D33DB" w:rsidRPr="006153B8" w:rsidRDefault="008D33DB" w:rsidP="008D33DB">
      <w:pPr>
        <w:jc w:val="both"/>
        <w:rPr>
          <w:rFonts w:ascii="Arial" w:hAnsi="Arial" w:cs="Arial"/>
          <w:b/>
          <w:color w:val="000000"/>
          <w:sz w:val="24"/>
          <w:szCs w:val="24"/>
        </w:rPr>
      </w:pPr>
      <w:r w:rsidRPr="006153B8">
        <w:rPr>
          <w:rFonts w:ascii="Arial" w:hAnsi="Arial" w:cs="Arial"/>
          <w:b/>
          <w:color w:val="000000"/>
          <w:sz w:val="24"/>
          <w:szCs w:val="24"/>
        </w:rPr>
        <w:t>5. POVEZANOST DJELATNOSTI UDRUGE/VJERSKE ZAJEDNICE S PROJEKTOM I DOKAZ DA JE HUMANITARNA/DRUŠTVENA DJELATNOST UDRUGE/VJERSKE ZAJEDNICE OD POSEBNOG INTERESA ZA LOKALNO STANOVNIŠTVO</w:t>
      </w:r>
    </w:p>
    <w:p w14:paraId="7D0F5406" w14:textId="77777777" w:rsidR="008D33DB" w:rsidRPr="006153B8" w:rsidRDefault="008D33DB" w:rsidP="008D33DB">
      <w:pPr>
        <w:spacing w:after="120"/>
        <w:jc w:val="both"/>
        <w:rPr>
          <w:rFonts w:ascii="Arial" w:hAnsi="Arial" w:cs="Arial"/>
          <w:sz w:val="24"/>
          <w:szCs w:val="24"/>
        </w:rPr>
      </w:pPr>
      <w:r w:rsidRPr="006153B8">
        <w:rPr>
          <w:rFonts w:ascii="Arial" w:hAnsi="Arial" w:cs="Arial"/>
          <w:sz w:val="24"/>
          <w:szCs w:val="24"/>
        </w:rPr>
        <w:t>5.1. POVEZANOST DJELATNOSTI UDRUGE/VJERSKE ZAJEDNICE S PROJEKTOM</w:t>
      </w:r>
    </w:p>
    <w:p w14:paraId="50176D01" w14:textId="77777777" w:rsidR="008D33DB" w:rsidRPr="006153B8" w:rsidRDefault="008D33DB" w:rsidP="008D33DB">
      <w:pPr>
        <w:jc w:val="both"/>
        <w:rPr>
          <w:rFonts w:ascii="Arial" w:hAnsi="Arial" w:cs="Arial"/>
          <w:i/>
          <w:sz w:val="24"/>
          <w:szCs w:val="24"/>
        </w:rPr>
      </w:pPr>
      <w:r w:rsidRPr="006153B8">
        <w:rPr>
          <w:rFonts w:ascii="Arial" w:hAnsi="Arial" w:cs="Arial"/>
          <w:i/>
          <w:sz w:val="24"/>
          <w:szCs w:val="24"/>
        </w:rPr>
        <w:t>(</w:t>
      </w:r>
      <w:proofErr w:type="spellStart"/>
      <w:r w:rsidRPr="006153B8">
        <w:rPr>
          <w:rFonts w:ascii="Arial" w:hAnsi="Arial" w:cs="Arial"/>
          <w:i/>
          <w:sz w:val="24"/>
          <w:szCs w:val="24"/>
        </w:rPr>
        <w:t>obrazložiti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na</w:t>
      </w:r>
      <w:proofErr w:type="spellEnd"/>
      <w:r w:rsidRPr="006153B8">
        <w:rPr>
          <w:rFonts w:ascii="Arial" w:hAnsi="Arial" w:cs="Arial"/>
          <w:i/>
          <w:sz w:val="24"/>
          <w:szCs w:val="24"/>
        </w:rPr>
        <w:t xml:space="preserve"> koji je </w:t>
      </w:r>
      <w:proofErr w:type="spellStart"/>
      <w:r w:rsidRPr="006153B8">
        <w:rPr>
          <w:rFonts w:ascii="Arial" w:hAnsi="Arial" w:cs="Arial"/>
          <w:i/>
          <w:sz w:val="24"/>
          <w:szCs w:val="24"/>
        </w:rPr>
        <w:t>način</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povezan</w:t>
      </w:r>
      <w:proofErr w:type="spellEnd"/>
      <w:r w:rsidRPr="006153B8">
        <w:rPr>
          <w:rFonts w:ascii="Arial" w:hAnsi="Arial" w:cs="Arial"/>
          <w:i/>
          <w:sz w:val="24"/>
          <w:szCs w:val="24"/>
        </w:rPr>
        <w:t xml:space="preserve"> s </w:t>
      </w:r>
      <w:proofErr w:type="spellStart"/>
      <w:r w:rsidRPr="006153B8">
        <w:rPr>
          <w:rFonts w:ascii="Arial" w:hAnsi="Arial" w:cs="Arial"/>
          <w:i/>
          <w:sz w:val="24"/>
          <w:szCs w:val="24"/>
        </w:rPr>
        <w:t>podacima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iz</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Registra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udruga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odnosno</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statuta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udruge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ili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vjerske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zajednice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vezano</w:t>
      </w:r>
      <w:proofErr w:type="spellEnd"/>
      <w:r w:rsidRPr="006153B8">
        <w:rPr>
          <w:rFonts w:ascii="Arial" w:hAnsi="Arial" w:cs="Arial"/>
          <w:i/>
          <w:sz w:val="24"/>
          <w:szCs w:val="24"/>
        </w:rPr>
        <w:t xml:space="preserve"> za </w:t>
      </w:r>
      <w:proofErr w:type="spellStart"/>
      <w:r w:rsidRPr="006153B8">
        <w:rPr>
          <w:rFonts w:ascii="Arial" w:hAnsi="Arial" w:cs="Arial"/>
          <w:i/>
          <w:sz w:val="24"/>
          <w:szCs w:val="24"/>
        </w:rPr>
        <w:t>ciljane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skupine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ciljeve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djelatnosti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kojima</w:t>
      </w:r>
      <w:proofErr w:type="spellEnd"/>
      <w:r w:rsidRPr="006153B8">
        <w:rPr>
          <w:rFonts w:ascii="Arial" w:hAnsi="Arial" w:cs="Arial"/>
          <w:i/>
          <w:sz w:val="24"/>
          <w:szCs w:val="24"/>
        </w:rPr>
        <w:t xml:space="preserve"> se </w:t>
      </w:r>
      <w:proofErr w:type="spellStart"/>
      <w:r w:rsidRPr="006153B8">
        <w:rPr>
          <w:rFonts w:ascii="Arial" w:hAnsi="Arial" w:cs="Arial"/>
          <w:i/>
          <w:sz w:val="24"/>
          <w:szCs w:val="24"/>
        </w:rPr>
        <w:t>ostvaruje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cilj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te</w:t>
      </w:r>
      <w:proofErr w:type="spellEnd"/>
      <w:r w:rsidRPr="006153B8">
        <w:rPr>
          <w:rFonts w:ascii="Arial" w:hAnsi="Arial" w:cs="Arial"/>
          <w:i/>
          <w:sz w:val="24"/>
          <w:szCs w:val="24"/>
        </w:rPr>
        <w:t xml:space="preserve"> s </w:t>
      </w:r>
      <w:proofErr w:type="spellStart"/>
      <w:r w:rsidRPr="006153B8">
        <w:rPr>
          <w:rFonts w:ascii="Arial" w:hAnsi="Arial" w:cs="Arial"/>
          <w:i/>
          <w:sz w:val="24"/>
          <w:szCs w:val="24"/>
        </w:rPr>
        <w:t>područjima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djelovanja</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aktivnostima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udruge</w:t>
      </w:r>
      <w:proofErr w:type="spellEnd"/>
      <w:r w:rsidRPr="006153B8">
        <w:rPr>
          <w:rFonts w:ascii="Arial" w:hAnsi="Arial" w:cs="Arial"/>
          <w:i/>
          <w:sz w:val="24"/>
          <w:szCs w:val="24"/>
        </w:rPr>
        <w:t>/</w:t>
      </w:r>
      <w:proofErr w:type="spellStart"/>
      <w:r w:rsidRPr="006153B8">
        <w:rPr>
          <w:rFonts w:ascii="Arial" w:hAnsi="Arial" w:cs="Arial"/>
          <w:i/>
          <w:sz w:val="24"/>
          <w:szCs w:val="24"/>
        </w:rPr>
        <w:t>vjerske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zajednice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navedeno</w:t>
      </w:r>
      <w:proofErr w:type="spellEnd"/>
      <w:r w:rsidRPr="006153B8">
        <w:rPr>
          <w:rFonts w:ascii="Arial" w:hAnsi="Arial" w:cs="Arial"/>
          <w:i/>
          <w:sz w:val="24"/>
          <w:szCs w:val="24"/>
        </w:rPr>
        <w:t xml:space="preserve"> se </w:t>
      </w:r>
      <w:proofErr w:type="spellStart"/>
      <w:r w:rsidRPr="006153B8">
        <w:rPr>
          <w:rFonts w:ascii="Arial" w:hAnsi="Arial" w:cs="Arial"/>
          <w:i/>
          <w:sz w:val="24"/>
          <w:szCs w:val="24"/>
        </w:rPr>
        <w:t>odnosi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isključivo</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slučaj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kada</w:t>
      </w:r>
      <w:proofErr w:type="spellEnd"/>
      <w:r w:rsidRPr="006153B8">
        <w:rPr>
          <w:rFonts w:ascii="Arial" w:hAnsi="Arial" w:cs="Arial"/>
          <w:i/>
          <w:sz w:val="24"/>
          <w:szCs w:val="24"/>
        </w:rPr>
        <w:t xml:space="preserve"> je </w:t>
      </w:r>
      <w:proofErr w:type="spellStart"/>
      <w:r w:rsidRPr="006153B8">
        <w:rPr>
          <w:rFonts w:ascii="Arial" w:hAnsi="Arial" w:cs="Arial"/>
          <w:i/>
          <w:sz w:val="24"/>
          <w:szCs w:val="24"/>
        </w:rPr>
        <w:t>nositelj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udruga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ili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vjerska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zajednica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koja</w:t>
      </w:r>
      <w:proofErr w:type="spellEnd"/>
      <w:r w:rsidRPr="006153B8">
        <w:rPr>
          <w:rFonts w:ascii="Arial" w:hAnsi="Arial" w:cs="Arial"/>
          <w:i/>
          <w:sz w:val="24"/>
          <w:szCs w:val="24"/>
        </w:rPr>
        <w:t xml:space="preserve"> se </w:t>
      </w:r>
      <w:proofErr w:type="spellStart"/>
      <w:r w:rsidRPr="006153B8">
        <w:rPr>
          <w:rFonts w:ascii="Arial" w:hAnsi="Arial" w:cs="Arial"/>
          <w:i/>
          <w:sz w:val="24"/>
          <w:szCs w:val="24"/>
        </w:rPr>
        <w:t>bavi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humanitarnim</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društvenim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djelatnostima</w:t>
      </w:r>
      <w:proofErr w:type="spellEnd"/>
      <w:r w:rsidRPr="006153B8">
        <w:rPr>
          <w:rFonts w:ascii="Arial" w:hAnsi="Arial" w:cs="Arial"/>
          <w:i/>
          <w:sz w:val="24"/>
          <w:szCs w:val="24"/>
        </w:rPr>
        <w:t>)</w:t>
      </w:r>
    </w:p>
    <w:p w14:paraId="2DBD9EE6" w14:textId="77777777" w:rsidR="008D33DB" w:rsidRPr="006153B8" w:rsidRDefault="008D33DB" w:rsidP="008D33DB">
      <w:pPr>
        <w:spacing w:after="120"/>
        <w:jc w:val="both"/>
        <w:rPr>
          <w:rFonts w:ascii="Arial" w:hAnsi="Arial" w:cs="Arial"/>
          <w:sz w:val="24"/>
          <w:szCs w:val="24"/>
        </w:rPr>
      </w:pPr>
      <w:r w:rsidRPr="006153B8">
        <w:rPr>
          <w:rFonts w:ascii="Arial" w:hAnsi="Arial" w:cs="Arial"/>
          <w:sz w:val="24"/>
          <w:szCs w:val="24"/>
        </w:rPr>
        <w:t>N/P</w:t>
      </w:r>
    </w:p>
    <w:p w14:paraId="5E85A7BB" w14:textId="77777777" w:rsidR="008D33DB" w:rsidRPr="006153B8" w:rsidRDefault="008D33DB" w:rsidP="008D33DB">
      <w:pPr>
        <w:spacing w:after="120"/>
        <w:jc w:val="both"/>
        <w:rPr>
          <w:rFonts w:ascii="Arial" w:hAnsi="Arial" w:cs="Arial"/>
          <w:sz w:val="24"/>
          <w:szCs w:val="24"/>
        </w:rPr>
      </w:pPr>
      <w:r w:rsidRPr="006153B8">
        <w:rPr>
          <w:rFonts w:ascii="Arial" w:hAnsi="Arial" w:cs="Arial"/>
          <w:sz w:val="24"/>
          <w:szCs w:val="24"/>
        </w:rPr>
        <w:t>5.2. DOKAZ DA SU HUMANITARNE I DRUŠTVENE DJELATNOSTI UDRUGE/VJERSKE ZAJEDNICE OD POSEBNOG INTERESA ZA LOKALNO STANOVNIŠTVO</w:t>
      </w:r>
    </w:p>
    <w:p w14:paraId="4880AA64" w14:textId="77777777" w:rsidR="008D33DB" w:rsidRPr="006153B8" w:rsidRDefault="008D33DB" w:rsidP="008D33DB">
      <w:pPr>
        <w:jc w:val="both"/>
        <w:rPr>
          <w:rFonts w:ascii="Arial" w:hAnsi="Arial" w:cs="Arial"/>
          <w:i/>
          <w:sz w:val="24"/>
          <w:szCs w:val="24"/>
        </w:rPr>
      </w:pPr>
      <w:r w:rsidRPr="006153B8">
        <w:rPr>
          <w:rFonts w:ascii="Arial" w:hAnsi="Arial" w:cs="Arial"/>
          <w:i/>
          <w:sz w:val="24"/>
          <w:szCs w:val="24"/>
        </w:rPr>
        <w:lastRenderedPageBreak/>
        <w:t>(</w:t>
      </w:r>
      <w:proofErr w:type="spellStart"/>
      <w:r w:rsidRPr="006153B8">
        <w:rPr>
          <w:rFonts w:ascii="Arial" w:hAnsi="Arial" w:cs="Arial"/>
          <w:i/>
          <w:sz w:val="24"/>
          <w:szCs w:val="24"/>
        </w:rPr>
        <w:t>obrazložiti</w:t>
      </w:r>
      <w:proofErr w:type="spellEnd"/>
      <w:r w:rsidRPr="006153B8">
        <w:rPr>
          <w:rFonts w:ascii="Arial" w:hAnsi="Arial" w:cs="Arial"/>
          <w:i/>
          <w:sz w:val="24"/>
          <w:szCs w:val="24"/>
        </w:rPr>
        <w:t xml:space="preserve"> po </w:t>
      </w:r>
      <w:proofErr w:type="spellStart"/>
      <w:r w:rsidRPr="006153B8">
        <w:rPr>
          <w:rFonts w:ascii="Arial" w:hAnsi="Arial" w:cs="Arial"/>
          <w:i/>
          <w:sz w:val="24"/>
          <w:szCs w:val="24"/>
        </w:rPr>
        <w:t>kojoj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su</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osnovi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humanitarne</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društvene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djelatnosti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udruge</w:t>
      </w:r>
      <w:proofErr w:type="spellEnd"/>
      <w:r w:rsidRPr="006153B8">
        <w:rPr>
          <w:rFonts w:ascii="Arial" w:hAnsi="Arial" w:cs="Arial"/>
          <w:i/>
          <w:sz w:val="24"/>
          <w:szCs w:val="24"/>
        </w:rPr>
        <w:t>/</w:t>
      </w:r>
      <w:proofErr w:type="spellStart"/>
      <w:r w:rsidRPr="006153B8">
        <w:rPr>
          <w:rFonts w:ascii="Arial" w:hAnsi="Arial" w:cs="Arial"/>
          <w:i/>
          <w:sz w:val="24"/>
          <w:szCs w:val="24"/>
        </w:rPr>
        <w:t>vjerske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zajednice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od</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posebnog</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interesa</w:t>
      </w:r>
      <w:proofErr w:type="spellEnd"/>
      <w:r w:rsidRPr="006153B8">
        <w:rPr>
          <w:rFonts w:ascii="Arial" w:hAnsi="Arial" w:cs="Arial"/>
          <w:i/>
          <w:sz w:val="24"/>
          <w:szCs w:val="24"/>
        </w:rPr>
        <w:t xml:space="preserve"> za </w:t>
      </w:r>
      <w:proofErr w:type="spellStart"/>
      <w:r w:rsidRPr="006153B8">
        <w:rPr>
          <w:rFonts w:ascii="Arial" w:hAnsi="Arial" w:cs="Arial"/>
          <w:i/>
          <w:sz w:val="24"/>
          <w:szCs w:val="24"/>
        </w:rPr>
        <w:t>lokalno</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stanovništvo</w:t>
      </w:r>
      <w:proofErr w:type="spellEnd"/>
      <w:r w:rsidRPr="006153B8">
        <w:rPr>
          <w:rFonts w:ascii="Arial" w:hAnsi="Arial" w:cs="Arial"/>
          <w:i/>
          <w:sz w:val="24"/>
          <w:szCs w:val="24"/>
        </w:rPr>
        <w:t>;</w:t>
      </w:r>
      <w:r w:rsidRPr="006153B8">
        <w:rPr>
          <w:rFonts w:ascii="Arial" w:hAnsi="Arial" w:cs="Arial"/>
          <w:i/>
        </w:rPr>
        <w:t xml:space="preserve"> </w:t>
      </w:r>
      <w:proofErr w:type="spellStart"/>
      <w:r w:rsidRPr="006153B8">
        <w:rPr>
          <w:rFonts w:ascii="Arial" w:hAnsi="Arial" w:cs="Arial"/>
          <w:i/>
          <w:sz w:val="24"/>
          <w:szCs w:val="24"/>
        </w:rPr>
        <w:t>navedeno</w:t>
      </w:r>
      <w:proofErr w:type="spellEnd"/>
      <w:r w:rsidRPr="006153B8">
        <w:rPr>
          <w:rFonts w:ascii="Arial" w:hAnsi="Arial" w:cs="Arial"/>
          <w:i/>
          <w:sz w:val="24"/>
          <w:szCs w:val="24"/>
        </w:rPr>
        <w:t xml:space="preserve"> se </w:t>
      </w:r>
      <w:proofErr w:type="spellStart"/>
      <w:r w:rsidRPr="006153B8">
        <w:rPr>
          <w:rFonts w:ascii="Arial" w:hAnsi="Arial" w:cs="Arial"/>
          <w:i/>
          <w:sz w:val="24"/>
          <w:szCs w:val="24"/>
        </w:rPr>
        <w:t>odnosi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isključivo</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slučaj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kada</w:t>
      </w:r>
      <w:proofErr w:type="spellEnd"/>
      <w:r w:rsidRPr="006153B8">
        <w:rPr>
          <w:rFonts w:ascii="Arial" w:hAnsi="Arial" w:cs="Arial"/>
          <w:i/>
          <w:sz w:val="24"/>
          <w:szCs w:val="24"/>
        </w:rPr>
        <w:t xml:space="preserve"> je </w:t>
      </w:r>
      <w:proofErr w:type="spellStart"/>
      <w:r w:rsidRPr="006153B8">
        <w:rPr>
          <w:rFonts w:ascii="Arial" w:hAnsi="Arial" w:cs="Arial"/>
          <w:i/>
          <w:sz w:val="24"/>
          <w:szCs w:val="24"/>
        </w:rPr>
        <w:t>nositelj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udruga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ili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vjerska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zajednica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koje</w:t>
      </w:r>
      <w:proofErr w:type="spellEnd"/>
      <w:r w:rsidRPr="006153B8">
        <w:rPr>
          <w:rFonts w:ascii="Arial" w:hAnsi="Arial" w:cs="Arial"/>
          <w:i/>
          <w:sz w:val="24"/>
          <w:szCs w:val="24"/>
        </w:rPr>
        <w:t xml:space="preserve"> se </w:t>
      </w:r>
      <w:proofErr w:type="spellStart"/>
      <w:r w:rsidRPr="006153B8">
        <w:rPr>
          <w:rFonts w:ascii="Arial" w:hAnsi="Arial" w:cs="Arial"/>
          <w:i/>
          <w:sz w:val="24"/>
          <w:szCs w:val="24"/>
        </w:rPr>
        <w:t>bave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humanitarnim</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društvenim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djelatnostima</w:t>
      </w:r>
      <w:proofErr w:type="spellEnd"/>
      <w:r w:rsidRPr="006153B8">
        <w:rPr>
          <w:rFonts w:ascii="Arial" w:hAnsi="Arial" w:cs="Arial"/>
          <w:i/>
          <w:sz w:val="24"/>
          <w:szCs w:val="24"/>
        </w:rPr>
        <w:t>)</w:t>
      </w:r>
    </w:p>
    <w:p w14:paraId="0B15A908" w14:textId="77777777" w:rsidR="008D33DB" w:rsidRPr="006153B8" w:rsidRDefault="008D33DB" w:rsidP="008D33DB">
      <w:pPr>
        <w:jc w:val="both"/>
        <w:rPr>
          <w:rFonts w:ascii="Arial" w:hAnsi="Arial" w:cs="Arial"/>
          <w:sz w:val="24"/>
          <w:szCs w:val="24"/>
        </w:rPr>
      </w:pPr>
      <w:r w:rsidRPr="006153B8">
        <w:rPr>
          <w:rFonts w:ascii="Arial" w:hAnsi="Arial" w:cs="Arial"/>
          <w:sz w:val="24"/>
          <w:szCs w:val="24"/>
        </w:rPr>
        <w:t>N/P</w:t>
      </w:r>
    </w:p>
    <w:p w14:paraId="59023E32" w14:textId="77777777" w:rsidR="008D33DB" w:rsidRPr="006153B8" w:rsidRDefault="008D33DB" w:rsidP="008D33DB">
      <w:pPr>
        <w:jc w:val="both"/>
        <w:rPr>
          <w:rFonts w:ascii="Arial" w:hAnsi="Arial" w:cs="Arial"/>
          <w:sz w:val="24"/>
          <w:szCs w:val="24"/>
        </w:rPr>
      </w:pPr>
      <w:r w:rsidRPr="006153B8">
        <w:rPr>
          <w:rFonts w:ascii="Arial" w:hAnsi="Arial" w:cs="Arial"/>
          <w:b/>
          <w:sz w:val="24"/>
          <w:szCs w:val="24"/>
        </w:rPr>
        <w:t xml:space="preserve">6. FINANCIJSKI KAPACITET NOSITELJA PROJEKTA </w:t>
      </w:r>
    </w:p>
    <w:p w14:paraId="4618D709"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PLANIRANI IZVORI SREDSTAVA ZA PROVEDBU PROJEKTA/OPERACIJE</w:t>
      </w:r>
    </w:p>
    <w:p w14:paraId="41FE4A10"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prikazati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dinamiku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financiranja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godinama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planirane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provedbe</w:t>
      </w:r>
      <w:proofErr w:type="spellEnd"/>
      <w:r w:rsidRPr="006153B8">
        <w:rPr>
          <w:rFonts w:ascii="Arial" w:hAnsi="Arial" w:cs="Arial"/>
          <w:i/>
          <w:sz w:val="24"/>
          <w:szCs w:val="24"/>
          <w:lang w:val="it-IT"/>
        </w:rPr>
        <w:t xml:space="preserve"> do </w:t>
      </w:r>
      <w:proofErr w:type="spellStart"/>
      <w:r w:rsidRPr="006153B8">
        <w:rPr>
          <w:rFonts w:ascii="Arial" w:hAnsi="Arial" w:cs="Arial"/>
          <w:i/>
          <w:sz w:val="24"/>
          <w:szCs w:val="24"/>
          <w:lang w:val="it-IT"/>
        </w:rPr>
        <w:t>potpune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realizacije</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funkcionalnosti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te </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sve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planirane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izvore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sredstava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potrebne</w:t>
      </w:r>
      <w:proofErr w:type="spellEnd"/>
      <w:r w:rsidRPr="006153B8">
        <w:rPr>
          <w:rFonts w:ascii="Arial" w:hAnsi="Arial" w:cs="Arial"/>
          <w:i/>
          <w:sz w:val="24"/>
          <w:szCs w:val="24"/>
          <w:lang w:val="it-IT"/>
        </w:rPr>
        <w:t xml:space="preserve"> za </w:t>
      </w:r>
      <w:proofErr w:type="spellStart"/>
      <w:r w:rsidRPr="006153B8">
        <w:rPr>
          <w:rFonts w:ascii="Arial" w:hAnsi="Arial" w:cs="Arial"/>
          <w:i/>
          <w:sz w:val="24"/>
          <w:szCs w:val="24"/>
          <w:lang w:val="it-IT"/>
        </w:rPr>
        <w:t>provedbu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w:t>
      </w:r>
    </w:p>
    <w:p w14:paraId="536C20D4"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Planirana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dinamika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temelji</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slijedećim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pretpostavkama</w:t>
      </w:r>
      <w:proofErr w:type="spellEnd"/>
      <w:r w:rsidRPr="006153B8">
        <w:rPr>
          <w:rFonts w:ascii="Arial" w:hAnsi="Arial" w:cs="Arial"/>
          <w:sz w:val="24"/>
          <w:szCs w:val="24"/>
          <w:lang w:val="it-IT"/>
        </w:rPr>
        <w:t>:</w:t>
      </w:r>
    </w:p>
    <w:p w14:paraId="763436C2" w14:textId="77777777" w:rsidR="008D33DB" w:rsidRPr="006153B8" w:rsidRDefault="008D33DB" w:rsidP="008D33DB">
      <w:pPr>
        <w:numPr>
          <w:ilvl w:val="0"/>
          <w:numId w:val="49"/>
        </w:numPr>
        <w:spacing w:after="200" w:line="276" w:lineRule="auto"/>
        <w:contextualSpacing/>
        <w:jc w:val="both"/>
        <w:rPr>
          <w:rFonts w:ascii="Arial" w:hAnsi="Arial" w:cs="Arial"/>
          <w:sz w:val="24"/>
          <w:szCs w:val="24"/>
          <w:lang w:val="it-IT"/>
        </w:rPr>
      </w:pPr>
      <w:proofErr w:type="spellStart"/>
      <w:r w:rsidRPr="006153B8">
        <w:rPr>
          <w:rFonts w:ascii="Arial" w:hAnsi="Arial" w:cs="Arial"/>
          <w:sz w:val="24"/>
          <w:szCs w:val="24"/>
          <w:lang w:val="it-IT"/>
        </w:rPr>
        <w:t>Krajnji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rok</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podnošenja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Zahtjeva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potporu</w:t>
      </w:r>
      <w:proofErr w:type="spellEnd"/>
      <w:r w:rsidRPr="006153B8">
        <w:rPr>
          <w:rFonts w:ascii="Arial" w:hAnsi="Arial" w:cs="Arial"/>
          <w:sz w:val="24"/>
          <w:szCs w:val="24"/>
          <w:lang w:val="it-IT"/>
        </w:rPr>
        <w:t>: 11.04.2022.</w:t>
      </w:r>
    </w:p>
    <w:p w14:paraId="4C25B732" w14:textId="77777777" w:rsidR="008D33DB" w:rsidRPr="006153B8" w:rsidRDefault="008D33DB" w:rsidP="008D33DB">
      <w:pPr>
        <w:numPr>
          <w:ilvl w:val="0"/>
          <w:numId w:val="49"/>
        </w:numPr>
        <w:spacing w:after="200" w:line="276" w:lineRule="auto"/>
        <w:contextualSpacing/>
        <w:jc w:val="both"/>
        <w:rPr>
          <w:rFonts w:ascii="Arial" w:hAnsi="Arial" w:cs="Arial"/>
          <w:sz w:val="24"/>
          <w:szCs w:val="24"/>
        </w:rPr>
      </w:pPr>
      <w:proofErr w:type="spellStart"/>
      <w:r w:rsidRPr="006153B8">
        <w:rPr>
          <w:rFonts w:ascii="Arial" w:hAnsi="Arial" w:cs="Arial"/>
          <w:sz w:val="24"/>
          <w:szCs w:val="24"/>
        </w:rPr>
        <w:t>Odluka</w:t>
      </w:r>
      <w:proofErr w:type="spellEnd"/>
      <w:r w:rsidRPr="006153B8">
        <w:rPr>
          <w:rFonts w:ascii="Arial" w:hAnsi="Arial" w:cs="Arial"/>
          <w:sz w:val="24"/>
          <w:szCs w:val="24"/>
        </w:rPr>
        <w:t xml:space="preserve"> o </w:t>
      </w:r>
      <w:proofErr w:type="spellStart"/>
      <w:r w:rsidRPr="006153B8">
        <w:rPr>
          <w:rFonts w:ascii="Arial" w:hAnsi="Arial" w:cs="Arial"/>
          <w:sz w:val="24"/>
          <w:szCs w:val="24"/>
        </w:rPr>
        <w:t>odabiru</w:t>
      </w:r>
      <w:proofErr w:type="spellEnd"/>
      <w:r w:rsidRPr="006153B8">
        <w:rPr>
          <w:rFonts w:ascii="Arial" w:hAnsi="Arial" w:cs="Arial"/>
          <w:sz w:val="24"/>
          <w:szCs w:val="24"/>
        </w:rPr>
        <w:t xml:space="preserve">: </w:t>
      </w:r>
      <w:proofErr w:type="spellStart"/>
      <w:r w:rsidRPr="006153B8">
        <w:rPr>
          <w:rFonts w:ascii="Arial" w:hAnsi="Arial" w:cs="Arial"/>
          <w:sz w:val="24"/>
          <w:szCs w:val="24"/>
        </w:rPr>
        <w:t>studeni</w:t>
      </w:r>
      <w:proofErr w:type="spellEnd"/>
      <w:r w:rsidRPr="006153B8">
        <w:rPr>
          <w:rFonts w:ascii="Arial" w:hAnsi="Arial" w:cs="Arial"/>
          <w:sz w:val="24"/>
          <w:szCs w:val="24"/>
        </w:rPr>
        <w:t xml:space="preserve"> 2022.</w:t>
      </w:r>
    </w:p>
    <w:p w14:paraId="5DF1E9C8" w14:textId="77777777" w:rsidR="008D33DB" w:rsidRPr="006153B8" w:rsidRDefault="008D33DB" w:rsidP="008D33DB">
      <w:pPr>
        <w:numPr>
          <w:ilvl w:val="0"/>
          <w:numId w:val="49"/>
        </w:numPr>
        <w:spacing w:after="200" w:line="276" w:lineRule="auto"/>
        <w:contextualSpacing/>
        <w:jc w:val="both"/>
        <w:rPr>
          <w:rFonts w:ascii="Arial" w:hAnsi="Arial" w:cs="Arial"/>
          <w:sz w:val="24"/>
          <w:szCs w:val="24"/>
        </w:rPr>
      </w:pPr>
      <w:proofErr w:type="spellStart"/>
      <w:r w:rsidRPr="006153B8">
        <w:rPr>
          <w:rFonts w:ascii="Arial" w:hAnsi="Arial" w:cs="Arial"/>
          <w:sz w:val="24"/>
          <w:szCs w:val="24"/>
        </w:rPr>
        <w:t>Provedba</w:t>
      </w:r>
      <w:proofErr w:type="spellEnd"/>
      <w:r w:rsidRPr="006153B8">
        <w:rPr>
          <w:rFonts w:ascii="Arial" w:hAnsi="Arial" w:cs="Arial"/>
          <w:sz w:val="24"/>
          <w:szCs w:val="24"/>
        </w:rPr>
        <w:t xml:space="preserve"> </w:t>
      </w:r>
      <w:proofErr w:type="spellStart"/>
      <w:r w:rsidRPr="006153B8">
        <w:rPr>
          <w:rFonts w:ascii="Arial" w:hAnsi="Arial" w:cs="Arial"/>
          <w:sz w:val="24"/>
          <w:szCs w:val="24"/>
        </w:rPr>
        <w:t>javne</w:t>
      </w:r>
      <w:proofErr w:type="spellEnd"/>
      <w:r w:rsidRPr="006153B8">
        <w:rPr>
          <w:rFonts w:ascii="Arial" w:hAnsi="Arial" w:cs="Arial"/>
          <w:sz w:val="24"/>
          <w:szCs w:val="24"/>
        </w:rPr>
        <w:t xml:space="preserve"> </w:t>
      </w:r>
      <w:proofErr w:type="spellStart"/>
      <w:r w:rsidRPr="006153B8">
        <w:rPr>
          <w:rFonts w:ascii="Arial" w:hAnsi="Arial" w:cs="Arial"/>
          <w:sz w:val="24"/>
          <w:szCs w:val="24"/>
        </w:rPr>
        <w:t>nabave</w:t>
      </w:r>
      <w:proofErr w:type="spellEnd"/>
    </w:p>
    <w:p w14:paraId="24A277B9" w14:textId="77777777" w:rsidR="008D33DB" w:rsidRPr="006153B8" w:rsidRDefault="008D33DB" w:rsidP="008D33DB">
      <w:pPr>
        <w:numPr>
          <w:ilvl w:val="1"/>
          <w:numId w:val="49"/>
        </w:numPr>
        <w:spacing w:after="200" w:line="276" w:lineRule="auto"/>
        <w:contextualSpacing/>
        <w:jc w:val="both"/>
        <w:rPr>
          <w:rFonts w:ascii="Arial" w:hAnsi="Arial" w:cs="Arial"/>
          <w:sz w:val="24"/>
          <w:szCs w:val="24"/>
          <w:lang w:val="it-IT"/>
        </w:rPr>
      </w:pPr>
      <w:proofErr w:type="spellStart"/>
      <w:r w:rsidRPr="006153B8">
        <w:rPr>
          <w:rFonts w:ascii="Arial" w:hAnsi="Arial" w:cs="Arial"/>
          <w:sz w:val="24"/>
          <w:szCs w:val="24"/>
          <w:lang w:val="it-IT"/>
        </w:rPr>
        <w:t>Objava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nabave</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radove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siječanj</w:t>
      </w:r>
      <w:proofErr w:type="spellEnd"/>
      <w:r w:rsidRPr="006153B8">
        <w:rPr>
          <w:rFonts w:ascii="Arial" w:hAnsi="Arial" w:cs="Arial"/>
          <w:sz w:val="24"/>
          <w:szCs w:val="24"/>
          <w:lang w:val="it-IT"/>
        </w:rPr>
        <w:t xml:space="preserve"> 2023.</w:t>
      </w:r>
    </w:p>
    <w:p w14:paraId="07D7B46D" w14:textId="77777777" w:rsidR="008D33DB" w:rsidRPr="006153B8" w:rsidRDefault="008D33DB" w:rsidP="008D33DB">
      <w:pPr>
        <w:numPr>
          <w:ilvl w:val="1"/>
          <w:numId w:val="49"/>
        </w:numPr>
        <w:spacing w:after="200" w:line="276" w:lineRule="auto"/>
        <w:contextualSpacing/>
        <w:jc w:val="both"/>
        <w:rPr>
          <w:rFonts w:ascii="Arial" w:hAnsi="Arial" w:cs="Arial"/>
          <w:sz w:val="24"/>
          <w:szCs w:val="24"/>
          <w:lang w:val="it-IT"/>
        </w:rPr>
      </w:pPr>
      <w:proofErr w:type="spellStart"/>
      <w:r w:rsidRPr="006153B8">
        <w:rPr>
          <w:rFonts w:ascii="Arial" w:hAnsi="Arial" w:cs="Arial"/>
          <w:sz w:val="24"/>
          <w:szCs w:val="24"/>
          <w:lang w:val="it-IT"/>
        </w:rPr>
        <w:t>Potpis</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ugovora</w:t>
      </w:r>
      <w:proofErr w:type="spellEnd"/>
      <w:r w:rsidRPr="006153B8">
        <w:rPr>
          <w:rFonts w:ascii="Arial" w:hAnsi="Arial" w:cs="Arial"/>
          <w:sz w:val="24"/>
          <w:szCs w:val="24"/>
          <w:lang w:val="it-IT"/>
        </w:rPr>
        <w:t xml:space="preserve"> sa </w:t>
      </w:r>
      <w:proofErr w:type="spellStart"/>
      <w:r w:rsidRPr="006153B8">
        <w:rPr>
          <w:rFonts w:ascii="Arial" w:hAnsi="Arial" w:cs="Arial"/>
          <w:sz w:val="24"/>
          <w:szCs w:val="24"/>
          <w:lang w:val="it-IT"/>
        </w:rPr>
        <w:t>izabranim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izvođačem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ožujak</w:t>
      </w:r>
      <w:proofErr w:type="spellEnd"/>
      <w:r w:rsidRPr="006153B8">
        <w:rPr>
          <w:rFonts w:ascii="Arial" w:hAnsi="Arial" w:cs="Arial"/>
          <w:sz w:val="24"/>
          <w:szCs w:val="24"/>
          <w:lang w:val="it-IT"/>
        </w:rPr>
        <w:t xml:space="preserve"> 2023.</w:t>
      </w:r>
    </w:p>
    <w:p w14:paraId="79316042" w14:textId="77777777" w:rsidR="008D33DB" w:rsidRPr="006153B8" w:rsidRDefault="008D33DB" w:rsidP="008D33DB">
      <w:pPr>
        <w:numPr>
          <w:ilvl w:val="0"/>
          <w:numId w:val="49"/>
        </w:numPr>
        <w:spacing w:after="200" w:line="276" w:lineRule="auto"/>
        <w:contextualSpacing/>
        <w:jc w:val="both"/>
        <w:rPr>
          <w:rFonts w:ascii="Arial" w:hAnsi="Arial" w:cs="Arial"/>
          <w:sz w:val="24"/>
          <w:szCs w:val="24"/>
        </w:rPr>
      </w:pPr>
      <w:proofErr w:type="spellStart"/>
      <w:r w:rsidRPr="006153B8">
        <w:rPr>
          <w:rFonts w:ascii="Arial" w:hAnsi="Arial" w:cs="Arial"/>
          <w:sz w:val="24"/>
          <w:szCs w:val="24"/>
        </w:rPr>
        <w:t>Početak</w:t>
      </w:r>
      <w:proofErr w:type="spellEnd"/>
      <w:r w:rsidRPr="006153B8">
        <w:rPr>
          <w:rFonts w:ascii="Arial" w:hAnsi="Arial" w:cs="Arial"/>
          <w:sz w:val="24"/>
          <w:szCs w:val="24"/>
        </w:rPr>
        <w:t xml:space="preserve"> </w:t>
      </w:r>
      <w:proofErr w:type="spellStart"/>
      <w:r w:rsidRPr="006153B8">
        <w:rPr>
          <w:rFonts w:ascii="Arial" w:hAnsi="Arial" w:cs="Arial"/>
          <w:sz w:val="24"/>
          <w:szCs w:val="24"/>
        </w:rPr>
        <w:t>radova</w:t>
      </w:r>
      <w:proofErr w:type="spellEnd"/>
      <w:r w:rsidRPr="006153B8">
        <w:rPr>
          <w:rFonts w:ascii="Arial" w:hAnsi="Arial" w:cs="Arial"/>
          <w:sz w:val="24"/>
          <w:szCs w:val="24"/>
        </w:rPr>
        <w:t xml:space="preserve">: </w:t>
      </w:r>
      <w:proofErr w:type="spellStart"/>
      <w:r w:rsidRPr="006153B8">
        <w:rPr>
          <w:rFonts w:ascii="Arial" w:hAnsi="Arial" w:cs="Arial"/>
          <w:sz w:val="24"/>
          <w:szCs w:val="24"/>
        </w:rPr>
        <w:t>travanj</w:t>
      </w:r>
      <w:proofErr w:type="spellEnd"/>
      <w:r w:rsidRPr="006153B8">
        <w:rPr>
          <w:rFonts w:ascii="Arial" w:hAnsi="Arial" w:cs="Arial"/>
          <w:sz w:val="24"/>
          <w:szCs w:val="24"/>
        </w:rPr>
        <w:t xml:space="preserve"> 2023.</w:t>
      </w:r>
    </w:p>
    <w:p w14:paraId="7646B9B0" w14:textId="77777777" w:rsidR="008D33DB" w:rsidRPr="006153B8" w:rsidRDefault="008D33DB" w:rsidP="008D33DB">
      <w:pPr>
        <w:numPr>
          <w:ilvl w:val="0"/>
          <w:numId w:val="49"/>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Rok </w:t>
      </w:r>
      <w:proofErr w:type="spellStart"/>
      <w:r w:rsidRPr="006153B8">
        <w:rPr>
          <w:rFonts w:ascii="Arial" w:hAnsi="Arial" w:cs="Arial"/>
          <w:sz w:val="24"/>
          <w:szCs w:val="24"/>
          <w:lang w:val="it-IT"/>
        </w:rPr>
        <w:t>trajanja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radova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mjesecima</w:t>
      </w:r>
      <w:proofErr w:type="spellEnd"/>
      <w:r w:rsidRPr="006153B8">
        <w:rPr>
          <w:rFonts w:ascii="Arial" w:hAnsi="Arial" w:cs="Arial"/>
          <w:sz w:val="24"/>
          <w:szCs w:val="24"/>
          <w:lang w:val="it-IT"/>
        </w:rPr>
        <w:t xml:space="preserve">: 8 </w:t>
      </w:r>
      <w:proofErr w:type="spellStart"/>
      <w:r w:rsidRPr="006153B8">
        <w:rPr>
          <w:rFonts w:ascii="Arial" w:hAnsi="Arial" w:cs="Arial"/>
          <w:sz w:val="24"/>
          <w:szCs w:val="24"/>
          <w:lang w:val="it-IT"/>
        </w:rPr>
        <w:t>mjeseci</w:t>
      </w:r>
      <w:proofErr w:type="spellEnd"/>
    </w:p>
    <w:p w14:paraId="124E7C91" w14:textId="77777777" w:rsidR="008D33DB" w:rsidRPr="006153B8" w:rsidRDefault="008D33DB" w:rsidP="008D33DB">
      <w:pPr>
        <w:numPr>
          <w:ilvl w:val="0"/>
          <w:numId w:val="49"/>
        </w:numPr>
        <w:spacing w:after="200" w:line="276" w:lineRule="auto"/>
        <w:contextualSpacing/>
        <w:jc w:val="both"/>
        <w:rPr>
          <w:rFonts w:ascii="Arial" w:hAnsi="Arial" w:cs="Arial"/>
          <w:sz w:val="24"/>
          <w:szCs w:val="24"/>
        </w:rPr>
      </w:pPr>
      <w:proofErr w:type="spellStart"/>
      <w:r w:rsidRPr="006153B8">
        <w:rPr>
          <w:rFonts w:ascii="Arial" w:hAnsi="Arial" w:cs="Arial"/>
          <w:sz w:val="24"/>
          <w:szCs w:val="24"/>
        </w:rPr>
        <w:t>Završetak</w:t>
      </w:r>
      <w:proofErr w:type="spellEnd"/>
      <w:r w:rsidRPr="006153B8">
        <w:rPr>
          <w:rFonts w:ascii="Arial" w:hAnsi="Arial" w:cs="Arial"/>
          <w:sz w:val="24"/>
          <w:szCs w:val="24"/>
        </w:rPr>
        <w:t xml:space="preserve"> </w:t>
      </w:r>
      <w:proofErr w:type="spellStart"/>
      <w:r w:rsidRPr="006153B8">
        <w:rPr>
          <w:rFonts w:ascii="Arial" w:hAnsi="Arial" w:cs="Arial"/>
          <w:sz w:val="24"/>
          <w:szCs w:val="24"/>
        </w:rPr>
        <w:t>radova</w:t>
      </w:r>
      <w:proofErr w:type="spellEnd"/>
      <w:r w:rsidRPr="006153B8">
        <w:rPr>
          <w:rFonts w:ascii="Arial" w:hAnsi="Arial" w:cs="Arial"/>
          <w:sz w:val="24"/>
          <w:szCs w:val="24"/>
        </w:rPr>
        <w:t xml:space="preserve">: </w:t>
      </w:r>
      <w:proofErr w:type="spellStart"/>
      <w:r w:rsidRPr="006153B8">
        <w:rPr>
          <w:rFonts w:ascii="Arial" w:hAnsi="Arial" w:cs="Arial"/>
          <w:sz w:val="24"/>
          <w:szCs w:val="24"/>
        </w:rPr>
        <w:t>prosinac</w:t>
      </w:r>
      <w:proofErr w:type="spellEnd"/>
      <w:r w:rsidRPr="006153B8">
        <w:rPr>
          <w:rFonts w:ascii="Arial" w:hAnsi="Arial" w:cs="Arial"/>
          <w:sz w:val="24"/>
          <w:szCs w:val="24"/>
        </w:rPr>
        <w:t xml:space="preserve"> 2023.</w:t>
      </w:r>
    </w:p>
    <w:p w14:paraId="680D823E" w14:textId="77777777" w:rsidR="008D33DB" w:rsidRPr="006153B8" w:rsidRDefault="008D33DB" w:rsidP="008D33DB">
      <w:pPr>
        <w:numPr>
          <w:ilvl w:val="0"/>
          <w:numId w:val="49"/>
        </w:numPr>
        <w:spacing w:after="200" w:line="276" w:lineRule="auto"/>
        <w:contextualSpacing/>
        <w:jc w:val="both"/>
        <w:rPr>
          <w:rFonts w:ascii="Arial" w:hAnsi="Arial" w:cs="Arial"/>
          <w:sz w:val="24"/>
          <w:szCs w:val="24"/>
          <w:lang w:val="it-IT"/>
        </w:rPr>
      </w:pPr>
      <w:proofErr w:type="spellStart"/>
      <w:r w:rsidRPr="006153B8">
        <w:rPr>
          <w:rFonts w:ascii="Arial" w:hAnsi="Arial" w:cs="Arial"/>
          <w:sz w:val="24"/>
          <w:szCs w:val="24"/>
          <w:lang w:val="it-IT"/>
        </w:rPr>
        <w:t>Osnivanje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Kulturnog</w:t>
      </w:r>
      <w:proofErr w:type="spellEnd"/>
      <w:r w:rsidRPr="006153B8">
        <w:rPr>
          <w:rFonts w:ascii="Arial" w:hAnsi="Arial" w:cs="Arial"/>
          <w:sz w:val="24"/>
          <w:szCs w:val="24"/>
          <w:lang w:val="it-IT"/>
        </w:rPr>
        <w:t xml:space="preserve"> centra Aleksandar </w:t>
      </w:r>
      <w:proofErr w:type="spellStart"/>
      <w:r w:rsidRPr="006153B8">
        <w:rPr>
          <w:rFonts w:ascii="Arial" w:hAnsi="Arial" w:cs="Arial"/>
          <w:sz w:val="24"/>
          <w:szCs w:val="24"/>
          <w:lang w:val="it-IT"/>
        </w:rPr>
        <w:t>Rukavina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siječanj</w:t>
      </w:r>
      <w:proofErr w:type="spellEnd"/>
      <w:r w:rsidRPr="006153B8">
        <w:rPr>
          <w:rFonts w:ascii="Arial" w:hAnsi="Arial" w:cs="Arial"/>
          <w:sz w:val="24"/>
          <w:szCs w:val="24"/>
          <w:lang w:val="it-IT"/>
        </w:rPr>
        <w:t xml:space="preserve"> 2024.</w:t>
      </w:r>
    </w:p>
    <w:p w14:paraId="694A6DDF" w14:textId="77777777" w:rsidR="008D33DB" w:rsidRPr="006153B8" w:rsidRDefault="008D33DB" w:rsidP="008D33DB">
      <w:pPr>
        <w:numPr>
          <w:ilvl w:val="0"/>
          <w:numId w:val="49"/>
        </w:numPr>
        <w:spacing w:after="200" w:line="276" w:lineRule="auto"/>
        <w:contextualSpacing/>
        <w:jc w:val="both"/>
        <w:rPr>
          <w:rFonts w:ascii="Arial" w:hAnsi="Arial" w:cs="Arial"/>
          <w:sz w:val="24"/>
          <w:szCs w:val="24"/>
          <w:lang w:val="it-IT"/>
        </w:rPr>
      </w:pPr>
      <w:proofErr w:type="spellStart"/>
      <w:r w:rsidRPr="006153B8">
        <w:rPr>
          <w:rFonts w:ascii="Arial" w:hAnsi="Arial" w:cs="Arial"/>
          <w:sz w:val="24"/>
          <w:szCs w:val="24"/>
          <w:lang w:val="it-IT"/>
        </w:rPr>
        <w:t>Podnošenje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Zahtjeva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isplatu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veljača</w:t>
      </w:r>
      <w:proofErr w:type="spellEnd"/>
      <w:r w:rsidRPr="006153B8">
        <w:rPr>
          <w:rFonts w:ascii="Arial" w:hAnsi="Arial" w:cs="Arial"/>
          <w:sz w:val="24"/>
          <w:szCs w:val="24"/>
          <w:lang w:val="it-IT"/>
        </w:rPr>
        <w:t xml:space="preserve"> 2024.</w:t>
      </w:r>
    </w:p>
    <w:p w14:paraId="6765ECAF" w14:textId="77777777" w:rsidR="008D33DB" w:rsidRPr="006153B8" w:rsidRDefault="008D33DB" w:rsidP="008D33DB">
      <w:pPr>
        <w:contextualSpacing/>
        <w:jc w:val="both"/>
        <w:rPr>
          <w:rFonts w:ascii="Arial" w:hAnsi="Arial" w:cs="Arial"/>
          <w:sz w:val="8"/>
          <w:szCs w:val="8"/>
          <w:lang w:val="it-IT"/>
        </w:rPr>
      </w:pPr>
    </w:p>
    <w:p w14:paraId="4C35EC43" w14:textId="77777777" w:rsidR="008D33DB" w:rsidRPr="006153B8" w:rsidRDefault="008D33DB" w:rsidP="008D33DB">
      <w:pPr>
        <w:contextualSpacing/>
        <w:jc w:val="both"/>
        <w:rPr>
          <w:rFonts w:ascii="Arial" w:hAnsi="Arial" w:cs="Arial"/>
          <w:sz w:val="24"/>
          <w:szCs w:val="24"/>
          <w:lang w:val="it-IT"/>
        </w:rPr>
      </w:pPr>
      <w:proofErr w:type="spellStart"/>
      <w:r w:rsidRPr="006153B8">
        <w:rPr>
          <w:rFonts w:ascii="Arial" w:hAnsi="Arial" w:cs="Arial"/>
          <w:sz w:val="24"/>
          <w:szCs w:val="24"/>
          <w:lang w:val="it-IT"/>
        </w:rPr>
        <w:t>Sveukupno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trajanje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projekta</w:t>
      </w:r>
      <w:proofErr w:type="spellEnd"/>
      <w:r w:rsidRPr="006153B8">
        <w:rPr>
          <w:rFonts w:ascii="Arial" w:hAnsi="Arial" w:cs="Arial"/>
          <w:sz w:val="24"/>
          <w:szCs w:val="24"/>
          <w:lang w:val="it-IT"/>
        </w:rPr>
        <w:t xml:space="preserve">: 16 </w:t>
      </w:r>
      <w:proofErr w:type="spellStart"/>
      <w:r w:rsidRPr="006153B8">
        <w:rPr>
          <w:rFonts w:ascii="Arial" w:hAnsi="Arial" w:cs="Arial"/>
          <w:sz w:val="24"/>
          <w:szCs w:val="24"/>
          <w:lang w:val="it-IT"/>
        </w:rPr>
        <w:t>mjeseci</w:t>
      </w:r>
      <w:proofErr w:type="spellEnd"/>
      <w:r w:rsidRPr="006153B8">
        <w:rPr>
          <w:rFonts w:ascii="Arial" w:hAnsi="Arial" w:cs="Arial"/>
          <w:sz w:val="24"/>
          <w:szCs w:val="24"/>
          <w:lang w:val="it-IT"/>
        </w:rPr>
        <w:t>.</w:t>
      </w:r>
    </w:p>
    <w:p w14:paraId="4BB59564" w14:textId="77777777" w:rsidR="008D33DB" w:rsidRPr="006153B8" w:rsidRDefault="008D33DB" w:rsidP="008D33DB">
      <w:pPr>
        <w:contextualSpacing/>
        <w:jc w:val="both"/>
        <w:rPr>
          <w:rFonts w:ascii="Arial" w:hAnsi="Arial" w:cs="Arial"/>
          <w:sz w:val="24"/>
          <w:szCs w:val="24"/>
          <w:highlight w:val="yellow"/>
          <w:lang w:val="it-IT"/>
        </w:rPr>
      </w:pPr>
    </w:p>
    <w:p w14:paraId="1030E902" w14:textId="77777777" w:rsidR="008D33DB" w:rsidRPr="006153B8" w:rsidRDefault="008D33DB" w:rsidP="008D33DB">
      <w:pPr>
        <w:contextualSpacing/>
        <w:jc w:val="both"/>
        <w:rPr>
          <w:rFonts w:ascii="Arial" w:hAnsi="Arial" w:cs="Arial"/>
          <w:sz w:val="24"/>
          <w:szCs w:val="24"/>
          <w:lang w:val="it-IT"/>
        </w:rPr>
      </w:pPr>
      <w:proofErr w:type="spellStart"/>
      <w:r w:rsidRPr="006153B8">
        <w:rPr>
          <w:rFonts w:ascii="Arial" w:hAnsi="Arial" w:cs="Arial"/>
          <w:sz w:val="24"/>
          <w:szCs w:val="24"/>
          <w:lang w:val="it-IT"/>
        </w:rPr>
        <w:t>Dinamika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financiranja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godinama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planirani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izvori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financiranja</w:t>
      </w:r>
      <w:proofErr w:type="spellEnd"/>
    </w:p>
    <w:tbl>
      <w:tblPr>
        <w:tblW w:w="4447" w:type="pct"/>
        <w:tblLook w:val="04A0" w:firstRow="1" w:lastRow="0" w:firstColumn="1" w:lastColumn="0" w:noHBand="0" w:noVBand="1"/>
      </w:tblPr>
      <w:tblGrid>
        <w:gridCol w:w="3814"/>
        <w:gridCol w:w="1217"/>
        <w:gridCol w:w="1101"/>
        <w:gridCol w:w="1217"/>
        <w:gridCol w:w="1004"/>
      </w:tblGrid>
      <w:tr w:rsidR="008D33DB" w:rsidRPr="006153B8" w14:paraId="58733E40" w14:textId="77777777" w:rsidTr="00905BE1">
        <w:trPr>
          <w:trHeight w:val="270"/>
        </w:trPr>
        <w:tc>
          <w:tcPr>
            <w:tcW w:w="2334"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3F67B6BC" w14:textId="77777777" w:rsidR="008D33DB" w:rsidRPr="006153B8" w:rsidRDefault="008D33DB" w:rsidP="00905BE1">
            <w:pPr>
              <w:jc w:val="center"/>
              <w:rPr>
                <w:rFonts w:ascii="Arial" w:hAnsi="Arial" w:cs="Arial"/>
                <w:b/>
                <w:bCs/>
                <w:color w:val="000000"/>
              </w:rPr>
            </w:pPr>
            <w:proofErr w:type="spellStart"/>
            <w:r w:rsidRPr="006153B8">
              <w:rPr>
                <w:rFonts w:ascii="Arial" w:hAnsi="Arial" w:cs="Arial"/>
                <w:b/>
                <w:bCs/>
                <w:color w:val="000000"/>
              </w:rPr>
              <w:t>Naziv</w:t>
            </w:r>
            <w:proofErr w:type="spellEnd"/>
            <w:r w:rsidRPr="006153B8">
              <w:rPr>
                <w:rFonts w:ascii="Arial" w:hAnsi="Arial" w:cs="Arial"/>
                <w:b/>
                <w:bCs/>
                <w:color w:val="000000"/>
              </w:rPr>
              <w:t xml:space="preserve"> i </w:t>
            </w:r>
            <w:proofErr w:type="spellStart"/>
            <w:r w:rsidRPr="006153B8">
              <w:rPr>
                <w:rFonts w:ascii="Arial" w:hAnsi="Arial" w:cs="Arial"/>
                <w:b/>
                <w:bCs/>
                <w:color w:val="000000"/>
              </w:rPr>
              <w:t>opis</w:t>
            </w:r>
            <w:proofErr w:type="spellEnd"/>
            <w:r w:rsidRPr="006153B8">
              <w:rPr>
                <w:rFonts w:ascii="Arial" w:hAnsi="Arial" w:cs="Arial"/>
                <w:b/>
                <w:bCs/>
                <w:color w:val="000000"/>
              </w:rPr>
              <w:t xml:space="preserve"> </w:t>
            </w:r>
            <w:proofErr w:type="spellStart"/>
            <w:r w:rsidRPr="006153B8">
              <w:rPr>
                <w:rFonts w:ascii="Arial" w:hAnsi="Arial" w:cs="Arial"/>
                <w:b/>
                <w:bCs/>
                <w:color w:val="000000"/>
              </w:rPr>
              <w:t>aktivnosti</w:t>
            </w:r>
            <w:proofErr w:type="spellEnd"/>
          </w:p>
        </w:tc>
        <w:tc>
          <w:tcPr>
            <w:tcW w:w="652" w:type="pct"/>
            <w:tcBorders>
              <w:top w:val="single" w:sz="8" w:space="0" w:color="auto"/>
              <w:left w:val="nil"/>
              <w:bottom w:val="single" w:sz="8" w:space="0" w:color="auto"/>
              <w:right w:val="single" w:sz="8" w:space="0" w:color="auto"/>
            </w:tcBorders>
            <w:shd w:val="clear" w:color="000000" w:fill="F2F2F2"/>
            <w:vAlign w:val="center"/>
            <w:hideMark/>
          </w:tcPr>
          <w:p w14:paraId="08DA2F4E" w14:textId="77777777" w:rsidR="008D33DB" w:rsidRPr="006153B8" w:rsidRDefault="008D33DB" w:rsidP="00905BE1">
            <w:pPr>
              <w:jc w:val="right"/>
              <w:rPr>
                <w:rFonts w:ascii="Arial" w:hAnsi="Arial" w:cs="Arial"/>
                <w:b/>
                <w:bCs/>
                <w:color w:val="000000"/>
                <w:lang w:val="it-IT"/>
              </w:rPr>
            </w:pPr>
            <w:proofErr w:type="spellStart"/>
            <w:r w:rsidRPr="006153B8">
              <w:rPr>
                <w:rFonts w:ascii="Arial" w:hAnsi="Arial" w:cs="Arial"/>
                <w:b/>
                <w:bCs/>
                <w:color w:val="000000"/>
                <w:lang w:val="it-IT"/>
              </w:rPr>
              <w:t>Iznos</w:t>
            </w:r>
            <w:proofErr w:type="spellEnd"/>
            <w:r w:rsidRPr="006153B8">
              <w:rPr>
                <w:rFonts w:ascii="Arial" w:hAnsi="Arial" w:cs="Arial"/>
                <w:b/>
                <w:bCs/>
                <w:color w:val="000000"/>
                <w:lang w:val="it-IT"/>
              </w:rPr>
              <w:t xml:space="preserve"> sa PDV-</w:t>
            </w:r>
            <w:proofErr w:type="spellStart"/>
            <w:proofErr w:type="gramStart"/>
            <w:r w:rsidRPr="006153B8">
              <w:rPr>
                <w:rFonts w:ascii="Arial" w:hAnsi="Arial" w:cs="Arial"/>
                <w:b/>
                <w:bCs/>
                <w:color w:val="000000"/>
                <w:lang w:val="it-IT"/>
              </w:rPr>
              <w:t>om</w:t>
            </w:r>
            <w:proofErr w:type="spellEnd"/>
            <w:r w:rsidRPr="006153B8">
              <w:rPr>
                <w:rFonts w:ascii="Arial" w:hAnsi="Arial" w:cs="Arial"/>
                <w:b/>
                <w:bCs/>
                <w:color w:val="000000"/>
                <w:lang w:val="it-IT"/>
              </w:rPr>
              <w:t xml:space="preserve">  (</w:t>
            </w:r>
            <w:proofErr w:type="gramEnd"/>
            <w:r w:rsidRPr="006153B8">
              <w:rPr>
                <w:rFonts w:ascii="Arial" w:hAnsi="Arial" w:cs="Arial"/>
                <w:b/>
                <w:bCs/>
                <w:color w:val="000000"/>
                <w:lang w:val="it-IT"/>
              </w:rPr>
              <w:t xml:space="preserve">HRK) </w:t>
            </w:r>
          </w:p>
        </w:tc>
        <w:tc>
          <w:tcPr>
            <w:tcW w:w="71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3555711E" w14:textId="77777777" w:rsidR="008D33DB" w:rsidRPr="006153B8" w:rsidRDefault="008D33DB" w:rsidP="00905BE1">
            <w:pPr>
              <w:jc w:val="right"/>
              <w:rPr>
                <w:rFonts w:ascii="Arial" w:hAnsi="Arial" w:cs="Arial"/>
                <w:b/>
                <w:bCs/>
                <w:color w:val="000000"/>
              </w:rPr>
            </w:pPr>
            <w:r w:rsidRPr="006153B8">
              <w:rPr>
                <w:rFonts w:ascii="Arial" w:hAnsi="Arial" w:cs="Arial"/>
                <w:b/>
                <w:bCs/>
                <w:color w:val="000000"/>
              </w:rPr>
              <w:t>2022</w:t>
            </w:r>
          </w:p>
        </w:tc>
        <w:tc>
          <w:tcPr>
            <w:tcW w:w="652"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29E16511" w14:textId="77777777" w:rsidR="008D33DB" w:rsidRPr="006153B8" w:rsidRDefault="008D33DB" w:rsidP="00905BE1">
            <w:pPr>
              <w:jc w:val="right"/>
              <w:rPr>
                <w:rFonts w:ascii="Arial" w:hAnsi="Arial" w:cs="Arial"/>
                <w:b/>
                <w:bCs/>
                <w:color w:val="000000"/>
              </w:rPr>
            </w:pPr>
            <w:r w:rsidRPr="006153B8">
              <w:rPr>
                <w:rFonts w:ascii="Arial" w:hAnsi="Arial" w:cs="Arial"/>
                <w:b/>
                <w:bCs/>
                <w:color w:val="000000"/>
              </w:rPr>
              <w:t>2023</w:t>
            </w:r>
          </w:p>
        </w:tc>
        <w:tc>
          <w:tcPr>
            <w:tcW w:w="651"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6EEF67F" w14:textId="77777777" w:rsidR="008D33DB" w:rsidRPr="006153B8" w:rsidRDefault="008D33DB" w:rsidP="00905BE1">
            <w:pPr>
              <w:jc w:val="right"/>
              <w:rPr>
                <w:rFonts w:ascii="Arial" w:hAnsi="Arial" w:cs="Arial"/>
                <w:b/>
                <w:bCs/>
                <w:color w:val="000000"/>
              </w:rPr>
            </w:pPr>
            <w:r w:rsidRPr="006153B8">
              <w:rPr>
                <w:rFonts w:ascii="Arial" w:hAnsi="Arial" w:cs="Arial"/>
                <w:b/>
                <w:bCs/>
                <w:color w:val="000000"/>
              </w:rPr>
              <w:t>2024</w:t>
            </w:r>
          </w:p>
        </w:tc>
      </w:tr>
      <w:tr w:rsidR="008D33DB" w:rsidRPr="006153B8" w14:paraId="5914241B" w14:textId="77777777" w:rsidTr="00905BE1">
        <w:trPr>
          <w:trHeight w:val="285"/>
        </w:trPr>
        <w:tc>
          <w:tcPr>
            <w:tcW w:w="2334" w:type="pct"/>
            <w:tcBorders>
              <w:top w:val="nil"/>
              <w:left w:val="single" w:sz="8" w:space="0" w:color="auto"/>
              <w:bottom w:val="single" w:sz="4" w:space="0" w:color="auto"/>
              <w:right w:val="single" w:sz="4" w:space="0" w:color="auto"/>
            </w:tcBorders>
            <w:shd w:val="clear" w:color="auto" w:fill="auto"/>
            <w:vAlign w:val="center"/>
            <w:hideMark/>
          </w:tcPr>
          <w:p w14:paraId="58280E77" w14:textId="77777777" w:rsidR="008D33DB" w:rsidRPr="006153B8" w:rsidRDefault="008D33DB" w:rsidP="00905BE1">
            <w:pPr>
              <w:rPr>
                <w:rFonts w:ascii="Arial" w:hAnsi="Arial" w:cs="Arial"/>
                <w:b/>
                <w:bCs/>
              </w:rPr>
            </w:pPr>
            <w:r w:rsidRPr="006153B8">
              <w:rPr>
                <w:rFonts w:ascii="Arial" w:hAnsi="Arial" w:cs="Arial"/>
                <w:b/>
                <w:bCs/>
              </w:rPr>
              <w:t>PROJEKTNA DOKUMENTACIJA</w:t>
            </w:r>
          </w:p>
        </w:tc>
        <w:tc>
          <w:tcPr>
            <w:tcW w:w="652" w:type="pct"/>
            <w:tcBorders>
              <w:top w:val="nil"/>
              <w:left w:val="nil"/>
              <w:bottom w:val="single" w:sz="4" w:space="0" w:color="auto"/>
              <w:right w:val="single" w:sz="8" w:space="0" w:color="auto"/>
            </w:tcBorders>
            <w:shd w:val="clear" w:color="000000" w:fill="F2F2F2"/>
            <w:vAlign w:val="center"/>
            <w:hideMark/>
          </w:tcPr>
          <w:p w14:paraId="13BFD6AE" w14:textId="77777777" w:rsidR="008D33DB" w:rsidRPr="006153B8" w:rsidRDefault="008D33DB" w:rsidP="00905BE1">
            <w:pPr>
              <w:jc w:val="right"/>
              <w:rPr>
                <w:rFonts w:ascii="Arial" w:hAnsi="Arial" w:cs="Arial"/>
                <w:b/>
                <w:bCs/>
              </w:rPr>
            </w:pPr>
            <w:r w:rsidRPr="006153B8">
              <w:rPr>
                <w:rFonts w:ascii="Arial" w:hAnsi="Arial" w:cs="Arial"/>
                <w:b/>
                <w:bCs/>
              </w:rPr>
              <w:t xml:space="preserve">4.750,00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419B96D2" w14:textId="77777777" w:rsidR="008D33DB" w:rsidRPr="006153B8" w:rsidRDefault="008D33DB" w:rsidP="00905BE1">
            <w:pPr>
              <w:rPr>
                <w:rFonts w:ascii="Arial" w:hAnsi="Arial" w:cs="Arial"/>
                <w:bCs/>
              </w:rPr>
            </w:pPr>
            <w:r w:rsidRPr="006153B8">
              <w:rPr>
                <w:rFonts w:ascii="Arial" w:hAnsi="Arial" w:cs="Arial"/>
                <w:bCs/>
              </w:rPr>
              <w:t xml:space="preserve">  4.750,00</w:t>
            </w: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08F5C651" w14:textId="77777777" w:rsidR="008D33DB" w:rsidRPr="006153B8" w:rsidRDefault="008D33DB" w:rsidP="00905BE1">
            <w:pPr>
              <w:jc w:val="right"/>
              <w:rPr>
                <w:rFonts w:ascii="Arial" w:hAnsi="Arial" w:cs="Arial"/>
                <w:bCs/>
              </w:rPr>
            </w:pP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57C5C49A" w14:textId="77777777" w:rsidR="008D33DB" w:rsidRPr="006153B8" w:rsidRDefault="008D33DB" w:rsidP="00905BE1">
            <w:pPr>
              <w:jc w:val="right"/>
              <w:rPr>
                <w:rFonts w:ascii="Arial" w:hAnsi="Arial" w:cs="Arial"/>
                <w:bCs/>
              </w:rPr>
            </w:pPr>
          </w:p>
        </w:tc>
      </w:tr>
      <w:tr w:rsidR="008D33DB" w:rsidRPr="006153B8" w14:paraId="5B33A967" w14:textId="77777777" w:rsidTr="00905BE1">
        <w:trPr>
          <w:trHeight w:val="285"/>
        </w:trPr>
        <w:tc>
          <w:tcPr>
            <w:tcW w:w="2334" w:type="pct"/>
            <w:tcBorders>
              <w:top w:val="nil"/>
              <w:left w:val="single" w:sz="8" w:space="0" w:color="auto"/>
              <w:bottom w:val="single" w:sz="4" w:space="0" w:color="auto"/>
              <w:right w:val="single" w:sz="4" w:space="0" w:color="auto"/>
            </w:tcBorders>
            <w:shd w:val="clear" w:color="auto" w:fill="auto"/>
            <w:vAlign w:val="center"/>
            <w:hideMark/>
          </w:tcPr>
          <w:p w14:paraId="74BA09AE" w14:textId="77777777" w:rsidR="008D33DB" w:rsidRPr="006153B8" w:rsidRDefault="008D33DB" w:rsidP="00905BE1">
            <w:pPr>
              <w:rPr>
                <w:rFonts w:ascii="Arial" w:hAnsi="Arial" w:cs="Arial"/>
              </w:rPr>
            </w:pPr>
            <w:proofErr w:type="spellStart"/>
            <w:r w:rsidRPr="006153B8">
              <w:rPr>
                <w:rFonts w:ascii="Arial" w:hAnsi="Arial" w:cs="Arial"/>
              </w:rPr>
              <w:t>Ugovoreno</w:t>
            </w:r>
            <w:proofErr w:type="spellEnd"/>
            <w:r w:rsidRPr="006153B8">
              <w:rPr>
                <w:rFonts w:ascii="Arial" w:hAnsi="Arial" w:cs="Arial"/>
              </w:rPr>
              <w:t xml:space="preserve"> i </w:t>
            </w:r>
            <w:proofErr w:type="spellStart"/>
            <w:r w:rsidRPr="006153B8">
              <w:rPr>
                <w:rFonts w:ascii="Arial" w:hAnsi="Arial" w:cs="Arial"/>
              </w:rPr>
              <w:t>odrađeno</w:t>
            </w:r>
            <w:proofErr w:type="spellEnd"/>
            <w:r w:rsidRPr="006153B8">
              <w:rPr>
                <w:rFonts w:ascii="Arial" w:hAnsi="Arial" w:cs="Arial"/>
              </w:rPr>
              <w:t>*</w:t>
            </w:r>
          </w:p>
        </w:tc>
        <w:tc>
          <w:tcPr>
            <w:tcW w:w="652" w:type="pct"/>
            <w:tcBorders>
              <w:top w:val="nil"/>
              <w:left w:val="nil"/>
              <w:bottom w:val="single" w:sz="4" w:space="0" w:color="auto"/>
              <w:right w:val="single" w:sz="8" w:space="0" w:color="auto"/>
            </w:tcBorders>
            <w:shd w:val="clear" w:color="000000" w:fill="F2F2F2"/>
            <w:vAlign w:val="center"/>
            <w:hideMark/>
          </w:tcPr>
          <w:p w14:paraId="20124B4E" w14:textId="77777777" w:rsidR="008D33DB" w:rsidRPr="006153B8" w:rsidRDefault="008D33DB" w:rsidP="00905BE1">
            <w:pPr>
              <w:jc w:val="right"/>
              <w:rPr>
                <w:rFonts w:ascii="Arial" w:hAnsi="Arial" w:cs="Arial"/>
              </w:rPr>
            </w:pPr>
            <w:r w:rsidRPr="006153B8">
              <w:rPr>
                <w:rFonts w:ascii="Arial" w:hAnsi="Arial" w:cs="Arial"/>
              </w:rPr>
              <w:t xml:space="preserve">4.750,00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78DFA2CF" w14:textId="77777777" w:rsidR="008D33DB" w:rsidRPr="006153B8" w:rsidRDefault="008D33DB" w:rsidP="00905BE1">
            <w:pPr>
              <w:jc w:val="right"/>
              <w:rPr>
                <w:rFonts w:ascii="Arial" w:hAnsi="Arial" w:cs="Arial"/>
              </w:rPr>
            </w:pPr>
            <w:r w:rsidRPr="006153B8">
              <w:rPr>
                <w:rFonts w:ascii="Arial" w:hAnsi="Arial" w:cs="Arial"/>
              </w:rPr>
              <w:t xml:space="preserve">  </w:t>
            </w: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3675D73C" w14:textId="77777777" w:rsidR="008D33DB" w:rsidRPr="006153B8" w:rsidRDefault="008D33DB" w:rsidP="00905BE1">
            <w:pPr>
              <w:jc w:val="right"/>
              <w:rPr>
                <w:rFonts w:ascii="Arial" w:hAnsi="Arial" w:cs="Arial"/>
              </w:rPr>
            </w:pPr>
            <w:r w:rsidRPr="006153B8">
              <w:rPr>
                <w:rFonts w:ascii="Arial" w:hAnsi="Arial" w:cs="Arial"/>
              </w:rPr>
              <w:t> </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61CEF256" w14:textId="77777777" w:rsidR="008D33DB" w:rsidRPr="006153B8" w:rsidRDefault="008D33DB" w:rsidP="00905BE1">
            <w:pPr>
              <w:jc w:val="right"/>
              <w:rPr>
                <w:rFonts w:ascii="Arial" w:hAnsi="Arial" w:cs="Arial"/>
              </w:rPr>
            </w:pPr>
            <w:r w:rsidRPr="006153B8">
              <w:rPr>
                <w:rFonts w:ascii="Arial" w:hAnsi="Arial" w:cs="Arial"/>
              </w:rPr>
              <w:t> </w:t>
            </w:r>
          </w:p>
        </w:tc>
      </w:tr>
      <w:tr w:rsidR="008D33DB" w:rsidRPr="006153B8" w14:paraId="6B5217F9" w14:textId="77777777" w:rsidTr="00905BE1">
        <w:trPr>
          <w:trHeight w:val="285"/>
        </w:trPr>
        <w:tc>
          <w:tcPr>
            <w:tcW w:w="2334" w:type="pct"/>
            <w:tcBorders>
              <w:top w:val="nil"/>
              <w:left w:val="single" w:sz="8" w:space="0" w:color="auto"/>
              <w:bottom w:val="single" w:sz="4" w:space="0" w:color="auto"/>
              <w:right w:val="single" w:sz="4" w:space="0" w:color="auto"/>
            </w:tcBorders>
            <w:shd w:val="clear" w:color="auto" w:fill="auto"/>
            <w:vAlign w:val="center"/>
            <w:hideMark/>
          </w:tcPr>
          <w:p w14:paraId="67F6BE4A" w14:textId="77777777" w:rsidR="008D33DB" w:rsidRPr="006153B8" w:rsidRDefault="008D33DB" w:rsidP="00905BE1">
            <w:pPr>
              <w:rPr>
                <w:rFonts w:ascii="Arial" w:hAnsi="Arial" w:cs="Arial"/>
                <w:b/>
                <w:bCs/>
              </w:rPr>
            </w:pPr>
            <w:r w:rsidRPr="006153B8">
              <w:rPr>
                <w:rFonts w:ascii="Arial" w:hAnsi="Arial" w:cs="Arial"/>
                <w:b/>
                <w:bCs/>
              </w:rPr>
              <w:t>RADOVI</w:t>
            </w:r>
          </w:p>
        </w:tc>
        <w:tc>
          <w:tcPr>
            <w:tcW w:w="652" w:type="pct"/>
            <w:tcBorders>
              <w:top w:val="nil"/>
              <w:left w:val="nil"/>
              <w:bottom w:val="single" w:sz="4" w:space="0" w:color="auto"/>
              <w:right w:val="single" w:sz="8" w:space="0" w:color="auto"/>
            </w:tcBorders>
            <w:shd w:val="clear" w:color="000000" w:fill="F2F2F2"/>
            <w:vAlign w:val="center"/>
            <w:hideMark/>
          </w:tcPr>
          <w:p w14:paraId="7FEF0FF8" w14:textId="77777777" w:rsidR="008D33DB" w:rsidRPr="006153B8" w:rsidRDefault="008D33DB" w:rsidP="00905BE1">
            <w:pPr>
              <w:jc w:val="right"/>
              <w:rPr>
                <w:rFonts w:ascii="Arial" w:hAnsi="Arial" w:cs="Arial"/>
                <w:b/>
                <w:bCs/>
              </w:rPr>
            </w:pPr>
            <w:r w:rsidRPr="006153B8">
              <w:rPr>
                <w:rFonts w:ascii="Arial" w:hAnsi="Arial" w:cs="Arial"/>
                <w:b/>
                <w:bCs/>
              </w:rPr>
              <w:t>339.046,94</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11449D4D" w14:textId="77777777" w:rsidR="008D33DB" w:rsidRPr="006153B8" w:rsidRDefault="008D33DB" w:rsidP="00905BE1">
            <w:pPr>
              <w:jc w:val="right"/>
              <w:rPr>
                <w:rFonts w:ascii="Arial" w:hAnsi="Arial" w:cs="Arial"/>
                <w:bCs/>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10533E5C" w14:textId="77777777" w:rsidR="008D33DB" w:rsidRPr="006153B8" w:rsidRDefault="008D33DB" w:rsidP="00905BE1">
            <w:pPr>
              <w:jc w:val="right"/>
              <w:rPr>
                <w:rFonts w:ascii="Arial" w:hAnsi="Arial" w:cs="Arial"/>
                <w:bCs/>
              </w:rPr>
            </w:pPr>
            <w:r w:rsidRPr="006153B8">
              <w:rPr>
                <w:rFonts w:ascii="Arial" w:hAnsi="Arial" w:cs="Arial"/>
                <w:bCs/>
              </w:rPr>
              <w:t>339.046,94</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648C096A" w14:textId="77777777" w:rsidR="008D33DB" w:rsidRPr="006153B8" w:rsidRDefault="008D33DB" w:rsidP="00905BE1">
            <w:pPr>
              <w:jc w:val="right"/>
              <w:rPr>
                <w:rFonts w:ascii="Arial" w:hAnsi="Arial" w:cs="Arial"/>
                <w:bCs/>
              </w:rPr>
            </w:pPr>
          </w:p>
        </w:tc>
      </w:tr>
      <w:tr w:rsidR="008D33DB" w:rsidRPr="006153B8" w14:paraId="7631FC5D" w14:textId="77777777" w:rsidTr="00905BE1">
        <w:trPr>
          <w:trHeight w:val="285"/>
        </w:trPr>
        <w:tc>
          <w:tcPr>
            <w:tcW w:w="2334" w:type="pct"/>
            <w:tcBorders>
              <w:top w:val="nil"/>
              <w:left w:val="single" w:sz="8" w:space="0" w:color="auto"/>
              <w:bottom w:val="single" w:sz="4" w:space="0" w:color="auto"/>
              <w:right w:val="single" w:sz="4" w:space="0" w:color="auto"/>
            </w:tcBorders>
            <w:shd w:val="clear" w:color="auto" w:fill="auto"/>
            <w:vAlign w:val="center"/>
            <w:hideMark/>
          </w:tcPr>
          <w:p w14:paraId="476E9DF3" w14:textId="77777777" w:rsidR="008D33DB" w:rsidRPr="006153B8" w:rsidRDefault="008D33DB" w:rsidP="00905BE1">
            <w:pPr>
              <w:rPr>
                <w:rFonts w:ascii="Arial" w:hAnsi="Arial" w:cs="Arial"/>
              </w:rPr>
            </w:pPr>
            <w:proofErr w:type="spellStart"/>
            <w:r w:rsidRPr="006153B8">
              <w:rPr>
                <w:rFonts w:ascii="Arial" w:hAnsi="Arial" w:cs="Arial"/>
              </w:rPr>
              <w:t>Građevinski</w:t>
            </w:r>
            <w:proofErr w:type="spellEnd"/>
            <w:r w:rsidRPr="006153B8">
              <w:rPr>
                <w:rFonts w:ascii="Arial" w:hAnsi="Arial" w:cs="Arial"/>
              </w:rPr>
              <w:t xml:space="preserve"> </w:t>
            </w:r>
            <w:proofErr w:type="spellStart"/>
            <w:r w:rsidRPr="006153B8">
              <w:rPr>
                <w:rFonts w:ascii="Arial" w:hAnsi="Arial" w:cs="Arial"/>
              </w:rPr>
              <w:t>radovi</w:t>
            </w:r>
            <w:proofErr w:type="spellEnd"/>
            <w:r w:rsidRPr="006153B8">
              <w:rPr>
                <w:rFonts w:ascii="Arial" w:hAnsi="Arial" w:cs="Arial"/>
              </w:rPr>
              <w:t xml:space="preserve"> </w:t>
            </w:r>
          </w:p>
        </w:tc>
        <w:tc>
          <w:tcPr>
            <w:tcW w:w="652" w:type="pct"/>
            <w:tcBorders>
              <w:top w:val="nil"/>
              <w:left w:val="nil"/>
              <w:bottom w:val="single" w:sz="4" w:space="0" w:color="auto"/>
              <w:right w:val="single" w:sz="8" w:space="0" w:color="auto"/>
            </w:tcBorders>
            <w:shd w:val="clear" w:color="000000" w:fill="F2F2F2"/>
            <w:vAlign w:val="center"/>
            <w:hideMark/>
          </w:tcPr>
          <w:p w14:paraId="79AE3BBB" w14:textId="77777777" w:rsidR="008D33DB" w:rsidRPr="006153B8" w:rsidRDefault="008D33DB" w:rsidP="00905BE1">
            <w:pPr>
              <w:jc w:val="right"/>
              <w:rPr>
                <w:rFonts w:ascii="Arial" w:hAnsi="Arial" w:cs="Arial"/>
              </w:rPr>
            </w:pPr>
            <w:r w:rsidRPr="006153B8">
              <w:rPr>
                <w:rFonts w:ascii="Arial" w:hAnsi="Arial" w:cs="Arial"/>
              </w:rPr>
              <w:t>294.200,69</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2C366793" w14:textId="77777777" w:rsidR="008D33DB" w:rsidRPr="006153B8" w:rsidRDefault="008D33DB" w:rsidP="00905BE1">
            <w:pPr>
              <w:jc w:val="right"/>
              <w:rPr>
                <w:rFonts w:ascii="Arial" w:hAnsi="Arial" w:cs="Arial"/>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3E3048F2" w14:textId="77777777" w:rsidR="008D33DB" w:rsidRPr="006153B8" w:rsidRDefault="008D33DB" w:rsidP="00905BE1">
            <w:pPr>
              <w:jc w:val="right"/>
              <w:rPr>
                <w:rFonts w:ascii="Arial" w:hAnsi="Arial" w:cs="Arial"/>
              </w:rPr>
            </w:pP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5D6B3DE2" w14:textId="77777777" w:rsidR="008D33DB" w:rsidRPr="006153B8" w:rsidRDefault="008D33DB" w:rsidP="00905BE1">
            <w:pPr>
              <w:jc w:val="right"/>
              <w:rPr>
                <w:rFonts w:ascii="Arial" w:hAnsi="Arial" w:cs="Arial"/>
              </w:rPr>
            </w:pPr>
          </w:p>
        </w:tc>
      </w:tr>
      <w:tr w:rsidR="008D33DB" w:rsidRPr="006153B8" w14:paraId="21A1D884" w14:textId="77777777" w:rsidTr="00905BE1">
        <w:trPr>
          <w:trHeight w:val="285"/>
        </w:trPr>
        <w:tc>
          <w:tcPr>
            <w:tcW w:w="2334" w:type="pct"/>
            <w:tcBorders>
              <w:top w:val="nil"/>
              <w:left w:val="single" w:sz="8" w:space="0" w:color="auto"/>
              <w:bottom w:val="single" w:sz="4" w:space="0" w:color="auto"/>
              <w:right w:val="single" w:sz="4" w:space="0" w:color="auto"/>
            </w:tcBorders>
            <w:shd w:val="clear" w:color="auto" w:fill="auto"/>
            <w:vAlign w:val="center"/>
            <w:hideMark/>
          </w:tcPr>
          <w:p w14:paraId="76AB5FE3" w14:textId="77777777" w:rsidR="008D33DB" w:rsidRPr="006153B8" w:rsidRDefault="008D33DB" w:rsidP="00905BE1">
            <w:pPr>
              <w:rPr>
                <w:rFonts w:ascii="Arial" w:hAnsi="Arial" w:cs="Arial"/>
              </w:rPr>
            </w:pPr>
            <w:proofErr w:type="spellStart"/>
            <w:r w:rsidRPr="006153B8">
              <w:rPr>
                <w:rFonts w:ascii="Arial" w:hAnsi="Arial" w:cs="Arial"/>
              </w:rPr>
              <w:t>Elektroinstalaterski</w:t>
            </w:r>
            <w:proofErr w:type="spellEnd"/>
            <w:r w:rsidRPr="006153B8">
              <w:rPr>
                <w:rFonts w:ascii="Arial" w:hAnsi="Arial" w:cs="Arial"/>
              </w:rPr>
              <w:t xml:space="preserve"> </w:t>
            </w:r>
            <w:proofErr w:type="spellStart"/>
            <w:r w:rsidRPr="006153B8">
              <w:rPr>
                <w:rFonts w:ascii="Arial" w:hAnsi="Arial" w:cs="Arial"/>
              </w:rPr>
              <w:t>radovi</w:t>
            </w:r>
            <w:proofErr w:type="spellEnd"/>
          </w:p>
        </w:tc>
        <w:tc>
          <w:tcPr>
            <w:tcW w:w="652" w:type="pct"/>
            <w:tcBorders>
              <w:top w:val="nil"/>
              <w:left w:val="nil"/>
              <w:bottom w:val="single" w:sz="4" w:space="0" w:color="auto"/>
              <w:right w:val="single" w:sz="8" w:space="0" w:color="auto"/>
            </w:tcBorders>
            <w:shd w:val="clear" w:color="000000" w:fill="F2F2F2"/>
            <w:vAlign w:val="center"/>
            <w:hideMark/>
          </w:tcPr>
          <w:p w14:paraId="278A7B15" w14:textId="77777777" w:rsidR="008D33DB" w:rsidRPr="006153B8" w:rsidRDefault="008D33DB" w:rsidP="00905BE1">
            <w:pPr>
              <w:jc w:val="right"/>
              <w:rPr>
                <w:rFonts w:ascii="Arial" w:hAnsi="Arial" w:cs="Arial"/>
              </w:rPr>
            </w:pPr>
            <w:r w:rsidRPr="006153B8">
              <w:rPr>
                <w:rFonts w:ascii="Arial" w:hAnsi="Arial" w:cs="Arial"/>
              </w:rPr>
              <w:t>44.846,25</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06A09299" w14:textId="77777777" w:rsidR="008D33DB" w:rsidRPr="006153B8" w:rsidRDefault="008D33DB" w:rsidP="00905BE1">
            <w:pPr>
              <w:jc w:val="right"/>
              <w:rPr>
                <w:rFonts w:ascii="Arial" w:hAnsi="Arial" w:cs="Arial"/>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5924B360" w14:textId="77777777" w:rsidR="008D33DB" w:rsidRPr="006153B8" w:rsidRDefault="008D33DB" w:rsidP="00905BE1">
            <w:pPr>
              <w:jc w:val="right"/>
              <w:rPr>
                <w:rFonts w:ascii="Arial" w:hAnsi="Arial" w:cs="Arial"/>
              </w:rPr>
            </w:pP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700241C3" w14:textId="77777777" w:rsidR="008D33DB" w:rsidRPr="006153B8" w:rsidRDefault="008D33DB" w:rsidP="00905BE1">
            <w:pPr>
              <w:jc w:val="right"/>
              <w:rPr>
                <w:rFonts w:ascii="Arial" w:hAnsi="Arial" w:cs="Arial"/>
              </w:rPr>
            </w:pPr>
          </w:p>
        </w:tc>
      </w:tr>
      <w:tr w:rsidR="008D33DB" w:rsidRPr="006153B8" w14:paraId="47EDA46B" w14:textId="77777777" w:rsidTr="00905BE1">
        <w:trPr>
          <w:trHeight w:val="285"/>
        </w:trPr>
        <w:tc>
          <w:tcPr>
            <w:tcW w:w="2334" w:type="pct"/>
            <w:tcBorders>
              <w:top w:val="nil"/>
              <w:left w:val="single" w:sz="8" w:space="0" w:color="auto"/>
              <w:bottom w:val="single" w:sz="4" w:space="0" w:color="auto"/>
              <w:right w:val="single" w:sz="4" w:space="0" w:color="auto"/>
            </w:tcBorders>
            <w:shd w:val="clear" w:color="auto" w:fill="auto"/>
            <w:vAlign w:val="center"/>
          </w:tcPr>
          <w:p w14:paraId="58FC1166" w14:textId="77777777" w:rsidR="008D33DB" w:rsidRPr="006153B8" w:rsidRDefault="008D33DB" w:rsidP="00905BE1">
            <w:pPr>
              <w:rPr>
                <w:rFonts w:ascii="Arial" w:hAnsi="Arial" w:cs="Arial"/>
                <w:highlight w:val="yellow"/>
              </w:rPr>
            </w:pPr>
          </w:p>
        </w:tc>
        <w:tc>
          <w:tcPr>
            <w:tcW w:w="652" w:type="pct"/>
            <w:tcBorders>
              <w:top w:val="nil"/>
              <w:left w:val="nil"/>
              <w:bottom w:val="single" w:sz="4" w:space="0" w:color="auto"/>
              <w:right w:val="single" w:sz="8" w:space="0" w:color="auto"/>
            </w:tcBorders>
            <w:shd w:val="clear" w:color="000000" w:fill="F2F2F2"/>
            <w:vAlign w:val="center"/>
          </w:tcPr>
          <w:p w14:paraId="593460E7" w14:textId="77777777" w:rsidR="008D33DB" w:rsidRPr="006153B8" w:rsidRDefault="008D33DB" w:rsidP="00905BE1">
            <w:pPr>
              <w:jc w:val="right"/>
              <w:rPr>
                <w:rFonts w:ascii="Arial" w:hAnsi="Arial" w:cs="Arial"/>
                <w:highlight w:val="yellow"/>
              </w:rPr>
            </w:pPr>
          </w:p>
        </w:tc>
        <w:tc>
          <w:tcPr>
            <w:tcW w:w="710" w:type="pct"/>
            <w:tcBorders>
              <w:top w:val="nil"/>
              <w:left w:val="single" w:sz="4" w:space="0" w:color="auto"/>
              <w:bottom w:val="single" w:sz="4" w:space="0" w:color="auto"/>
              <w:right w:val="single" w:sz="8" w:space="0" w:color="auto"/>
            </w:tcBorders>
            <w:shd w:val="clear" w:color="auto" w:fill="auto"/>
            <w:vAlign w:val="center"/>
          </w:tcPr>
          <w:p w14:paraId="49765882" w14:textId="77777777" w:rsidR="008D33DB" w:rsidRPr="006153B8" w:rsidRDefault="008D33DB" w:rsidP="00905BE1">
            <w:pPr>
              <w:jc w:val="right"/>
              <w:rPr>
                <w:rFonts w:ascii="Arial" w:hAnsi="Arial" w:cs="Arial"/>
                <w:highlight w:val="yellow"/>
              </w:rPr>
            </w:pPr>
          </w:p>
        </w:tc>
        <w:tc>
          <w:tcPr>
            <w:tcW w:w="652" w:type="pct"/>
            <w:tcBorders>
              <w:top w:val="nil"/>
              <w:left w:val="single" w:sz="4" w:space="0" w:color="auto"/>
              <w:bottom w:val="single" w:sz="4" w:space="0" w:color="auto"/>
              <w:right w:val="single" w:sz="8" w:space="0" w:color="auto"/>
            </w:tcBorders>
            <w:shd w:val="clear" w:color="auto" w:fill="auto"/>
            <w:vAlign w:val="center"/>
          </w:tcPr>
          <w:p w14:paraId="5C2E3DDB" w14:textId="77777777" w:rsidR="008D33DB" w:rsidRPr="006153B8" w:rsidRDefault="008D33DB" w:rsidP="00905BE1">
            <w:pPr>
              <w:jc w:val="right"/>
              <w:rPr>
                <w:rFonts w:ascii="Arial" w:hAnsi="Arial" w:cs="Arial"/>
                <w:highlight w:val="yellow"/>
              </w:rPr>
            </w:pPr>
          </w:p>
        </w:tc>
        <w:tc>
          <w:tcPr>
            <w:tcW w:w="651" w:type="pct"/>
            <w:tcBorders>
              <w:top w:val="nil"/>
              <w:left w:val="single" w:sz="4" w:space="0" w:color="auto"/>
              <w:bottom w:val="single" w:sz="4" w:space="0" w:color="auto"/>
              <w:right w:val="single" w:sz="8" w:space="0" w:color="auto"/>
            </w:tcBorders>
            <w:shd w:val="clear" w:color="auto" w:fill="auto"/>
            <w:vAlign w:val="center"/>
          </w:tcPr>
          <w:p w14:paraId="7507D119" w14:textId="77777777" w:rsidR="008D33DB" w:rsidRPr="006153B8" w:rsidRDefault="008D33DB" w:rsidP="00905BE1">
            <w:pPr>
              <w:jc w:val="right"/>
              <w:rPr>
                <w:rFonts w:ascii="Arial" w:hAnsi="Arial" w:cs="Arial"/>
                <w:highlight w:val="yellow"/>
              </w:rPr>
            </w:pPr>
          </w:p>
        </w:tc>
      </w:tr>
      <w:tr w:rsidR="008D33DB" w:rsidRPr="006153B8" w14:paraId="41E1FC37" w14:textId="77777777" w:rsidTr="00905BE1">
        <w:trPr>
          <w:trHeight w:val="285"/>
        </w:trPr>
        <w:tc>
          <w:tcPr>
            <w:tcW w:w="2334" w:type="pct"/>
            <w:tcBorders>
              <w:top w:val="nil"/>
              <w:left w:val="single" w:sz="8" w:space="0" w:color="auto"/>
              <w:bottom w:val="single" w:sz="8" w:space="0" w:color="auto"/>
              <w:right w:val="single" w:sz="4" w:space="0" w:color="auto"/>
            </w:tcBorders>
            <w:shd w:val="clear" w:color="auto" w:fill="auto"/>
            <w:vAlign w:val="center"/>
            <w:hideMark/>
          </w:tcPr>
          <w:p w14:paraId="02C96BED" w14:textId="77777777" w:rsidR="008D33DB" w:rsidRPr="006153B8" w:rsidRDefault="008D33DB" w:rsidP="00905BE1">
            <w:pPr>
              <w:rPr>
                <w:rFonts w:ascii="Arial" w:hAnsi="Arial" w:cs="Arial"/>
                <w:b/>
                <w:bCs/>
              </w:rPr>
            </w:pPr>
            <w:r w:rsidRPr="006153B8">
              <w:rPr>
                <w:rFonts w:ascii="Arial" w:hAnsi="Arial" w:cs="Arial"/>
                <w:b/>
                <w:bCs/>
              </w:rPr>
              <w:t>UKUPNO:</w:t>
            </w:r>
          </w:p>
        </w:tc>
        <w:tc>
          <w:tcPr>
            <w:tcW w:w="652" w:type="pct"/>
            <w:tcBorders>
              <w:top w:val="nil"/>
              <w:left w:val="nil"/>
              <w:bottom w:val="single" w:sz="8" w:space="0" w:color="auto"/>
              <w:right w:val="single" w:sz="8" w:space="0" w:color="auto"/>
            </w:tcBorders>
            <w:shd w:val="clear" w:color="000000" w:fill="F2F2F2"/>
            <w:vAlign w:val="center"/>
            <w:hideMark/>
          </w:tcPr>
          <w:p w14:paraId="043E086A" w14:textId="77777777" w:rsidR="008D33DB" w:rsidRPr="006153B8" w:rsidRDefault="008D33DB" w:rsidP="00905BE1">
            <w:pPr>
              <w:jc w:val="right"/>
              <w:rPr>
                <w:rFonts w:ascii="Arial" w:hAnsi="Arial" w:cs="Arial"/>
                <w:b/>
                <w:bCs/>
              </w:rPr>
            </w:pPr>
            <w:r w:rsidRPr="006153B8">
              <w:rPr>
                <w:rFonts w:ascii="Arial" w:hAnsi="Arial" w:cs="Arial"/>
                <w:b/>
                <w:bCs/>
              </w:rPr>
              <w:t xml:space="preserve">343.796,94   </w:t>
            </w:r>
          </w:p>
        </w:tc>
        <w:tc>
          <w:tcPr>
            <w:tcW w:w="710" w:type="pct"/>
            <w:tcBorders>
              <w:top w:val="nil"/>
              <w:left w:val="single" w:sz="4" w:space="0" w:color="auto"/>
              <w:bottom w:val="single" w:sz="8" w:space="0" w:color="auto"/>
              <w:right w:val="single" w:sz="8" w:space="0" w:color="auto"/>
            </w:tcBorders>
            <w:shd w:val="clear" w:color="auto" w:fill="auto"/>
            <w:vAlign w:val="center"/>
            <w:hideMark/>
          </w:tcPr>
          <w:p w14:paraId="5AD58F85" w14:textId="77777777" w:rsidR="008D33DB" w:rsidRPr="006153B8" w:rsidRDefault="008D33DB" w:rsidP="00905BE1">
            <w:pPr>
              <w:jc w:val="center"/>
              <w:rPr>
                <w:rFonts w:ascii="Arial" w:hAnsi="Arial" w:cs="Arial"/>
                <w:b/>
                <w:bCs/>
              </w:rPr>
            </w:pPr>
            <w:r w:rsidRPr="006153B8">
              <w:rPr>
                <w:rFonts w:ascii="Arial" w:hAnsi="Arial" w:cs="Arial"/>
                <w:b/>
                <w:bCs/>
              </w:rPr>
              <w:t>4.750,00</w:t>
            </w:r>
          </w:p>
        </w:tc>
        <w:tc>
          <w:tcPr>
            <w:tcW w:w="652" w:type="pct"/>
            <w:tcBorders>
              <w:top w:val="nil"/>
              <w:left w:val="single" w:sz="4" w:space="0" w:color="auto"/>
              <w:bottom w:val="single" w:sz="8" w:space="0" w:color="auto"/>
              <w:right w:val="single" w:sz="8" w:space="0" w:color="auto"/>
            </w:tcBorders>
            <w:shd w:val="clear" w:color="auto" w:fill="auto"/>
            <w:vAlign w:val="center"/>
            <w:hideMark/>
          </w:tcPr>
          <w:p w14:paraId="4DEFB6F3" w14:textId="77777777" w:rsidR="008D33DB" w:rsidRPr="006153B8" w:rsidRDefault="008D33DB" w:rsidP="00905BE1">
            <w:pPr>
              <w:jc w:val="right"/>
              <w:rPr>
                <w:rFonts w:ascii="Arial" w:hAnsi="Arial" w:cs="Arial"/>
                <w:b/>
                <w:bCs/>
              </w:rPr>
            </w:pPr>
            <w:r w:rsidRPr="006153B8">
              <w:rPr>
                <w:rFonts w:ascii="Arial" w:hAnsi="Arial" w:cs="Arial"/>
                <w:b/>
                <w:bCs/>
              </w:rPr>
              <w:t xml:space="preserve">339.046,94   </w:t>
            </w:r>
          </w:p>
        </w:tc>
        <w:tc>
          <w:tcPr>
            <w:tcW w:w="651" w:type="pct"/>
            <w:tcBorders>
              <w:top w:val="nil"/>
              <w:left w:val="single" w:sz="4" w:space="0" w:color="auto"/>
              <w:bottom w:val="single" w:sz="8" w:space="0" w:color="auto"/>
              <w:right w:val="single" w:sz="8" w:space="0" w:color="auto"/>
            </w:tcBorders>
            <w:shd w:val="clear" w:color="auto" w:fill="auto"/>
            <w:vAlign w:val="center"/>
            <w:hideMark/>
          </w:tcPr>
          <w:p w14:paraId="004A6A70" w14:textId="77777777" w:rsidR="008D33DB" w:rsidRPr="006153B8" w:rsidRDefault="008D33DB" w:rsidP="00905BE1">
            <w:pPr>
              <w:jc w:val="right"/>
              <w:rPr>
                <w:rFonts w:ascii="Arial" w:hAnsi="Arial" w:cs="Arial"/>
                <w:b/>
                <w:bCs/>
              </w:rPr>
            </w:pPr>
          </w:p>
        </w:tc>
      </w:tr>
      <w:tr w:rsidR="008D33DB" w:rsidRPr="006153B8" w14:paraId="35BEFD2E" w14:textId="77777777" w:rsidTr="00905BE1">
        <w:trPr>
          <w:trHeight w:val="285"/>
        </w:trPr>
        <w:tc>
          <w:tcPr>
            <w:tcW w:w="2334" w:type="pct"/>
            <w:tcBorders>
              <w:top w:val="nil"/>
              <w:left w:val="single" w:sz="8" w:space="0" w:color="auto"/>
              <w:bottom w:val="single" w:sz="8" w:space="0" w:color="auto"/>
              <w:right w:val="single" w:sz="4" w:space="0" w:color="auto"/>
            </w:tcBorders>
            <w:shd w:val="clear" w:color="auto" w:fill="auto"/>
            <w:vAlign w:val="center"/>
          </w:tcPr>
          <w:p w14:paraId="1595A64C" w14:textId="77777777" w:rsidR="008D33DB" w:rsidRPr="006153B8" w:rsidRDefault="008D33DB" w:rsidP="00905BE1">
            <w:pPr>
              <w:rPr>
                <w:rFonts w:ascii="Arial" w:hAnsi="Arial" w:cs="Arial"/>
                <w:b/>
                <w:bCs/>
                <w:highlight w:val="yellow"/>
              </w:rPr>
            </w:pPr>
          </w:p>
        </w:tc>
        <w:tc>
          <w:tcPr>
            <w:tcW w:w="652" w:type="pct"/>
            <w:tcBorders>
              <w:top w:val="nil"/>
              <w:left w:val="nil"/>
              <w:bottom w:val="single" w:sz="8" w:space="0" w:color="auto"/>
              <w:right w:val="single" w:sz="8" w:space="0" w:color="auto"/>
            </w:tcBorders>
            <w:shd w:val="clear" w:color="000000" w:fill="F2F2F2"/>
            <w:vAlign w:val="center"/>
          </w:tcPr>
          <w:p w14:paraId="29196B15" w14:textId="77777777" w:rsidR="008D33DB" w:rsidRPr="006153B8" w:rsidRDefault="008D33DB" w:rsidP="00905BE1">
            <w:pPr>
              <w:jc w:val="right"/>
              <w:rPr>
                <w:rFonts w:ascii="Arial" w:hAnsi="Arial" w:cs="Arial"/>
                <w:b/>
                <w:bCs/>
                <w:highlight w:val="yellow"/>
              </w:rPr>
            </w:pPr>
          </w:p>
        </w:tc>
        <w:tc>
          <w:tcPr>
            <w:tcW w:w="710" w:type="pct"/>
            <w:tcBorders>
              <w:top w:val="nil"/>
              <w:left w:val="single" w:sz="4" w:space="0" w:color="auto"/>
              <w:bottom w:val="single" w:sz="8" w:space="0" w:color="auto"/>
              <w:right w:val="single" w:sz="8" w:space="0" w:color="auto"/>
            </w:tcBorders>
            <w:shd w:val="clear" w:color="auto" w:fill="auto"/>
            <w:vAlign w:val="center"/>
          </w:tcPr>
          <w:p w14:paraId="4F2DC451" w14:textId="77777777" w:rsidR="008D33DB" w:rsidRPr="006153B8" w:rsidRDefault="008D33DB" w:rsidP="00905BE1">
            <w:pPr>
              <w:jc w:val="right"/>
              <w:rPr>
                <w:rFonts w:ascii="Arial" w:hAnsi="Arial" w:cs="Arial"/>
                <w:b/>
                <w:bCs/>
                <w:highlight w:val="yellow"/>
              </w:rPr>
            </w:pPr>
          </w:p>
        </w:tc>
        <w:tc>
          <w:tcPr>
            <w:tcW w:w="652" w:type="pct"/>
            <w:tcBorders>
              <w:top w:val="nil"/>
              <w:left w:val="single" w:sz="4" w:space="0" w:color="auto"/>
              <w:bottom w:val="single" w:sz="8" w:space="0" w:color="auto"/>
              <w:right w:val="single" w:sz="8" w:space="0" w:color="auto"/>
            </w:tcBorders>
            <w:shd w:val="clear" w:color="auto" w:fill="auto"/>
            <w:vAlign w:val="center"/>
          </w:tcPr>
          <w:p w14:paraId="29D14067" w14:textId="77777777" w:rsidR="008D33DB" w:rsidRPr="006153B8" w:rsidRDefault="008D33DB" w:rsidP="00905BE1">
            <w:pPr>
              <w:jc w:val="right"/>
              <w:rPr>
                <w:rFonts w:ascii="Arial" w:hAnsi="Arial" w:cs="Arial"/>
                <w:b/>
                <w:bCs/>
                <w:highlight w:val="yellow"/>
              </w:rPr>
            </w:pPr>
          </w:p>
        </w:tc>
        <w:tc>
          <w:tcPr>
            <w:tcW w:w="651" w:type="pct"/>
            <w:tcBorders>
              <w:top w:val="nil"/>
              <w:left w:val="single" w:sz="4" w:space="0" w:color="auto"/>
              <w:bottom w:val="single" w:sz="8" w:space="0" w:color="auto"/>
              <w:right w:val="single" w:sz="8" w:space="0" w:color="auto"/>
            </w:tcBorders>
            <w:shd w:val="clear" w:color="auto" w:fill="auto"/>
            <w:vAlign w:val="center"/>
          </w:tcPr>
          <w:p w14:paraId="5BA07540" w14:textId="77777777" w:rsidR="008D33DB" w:rsidRPr="006153B8" w:rsidRDefault="008D33DB" w:rsidP="00905BE1">
            <w:pPr>
              <w:jc w:val="right"/>
              <w:rPr>
                <w:rFonts w:ascii="Arial" w:hAnsi="Arial" w:cs="Arial"/>
                <w:b/>
                <w:bCs/>
                <w:highlight w:val="yellow"/>
              </w:rPr>
            </w:pPr>
          </w:p>
        </w:tc>
      </w:tr>
      <w:tr w:rsidR="008D33DB" w:rsidRPr="006153B8" w14:paraId="5569C38E" w14:textId="77777777" w:rsidTr="00905BE1">
        <w:trPr>
          <w:trHeight w:val="285"/>
        </w:trPr>
        <w:tc>
          <w:tcPr>
            <w:tcW w:w="2334" w:type="pct"/>
            <w:tcBorders>
              <w:top w:val="nil"/>
              <w:left w:val="nil"/>
              <w:bottom w:val="nil"/>
              <w:right w:val="nil"/>
            </w:tcBorders>
            <w:shd w:val="clear" w:color="auto" w:fill="auto"/>
            <w:noWrap/>
            <w:vAlign w:val="center"/>
            <w:hideMark/>
          </w:tcPr>
          <w:p w14:paraId="7B039AE2" w14:textId="77777777" w:rsidR="008D33DB" w:rsidRPr="006153B8" w:rsidRDefault="008D33DB" w:rsidP="00905BE1">
            <w:pPr>
              <w:rPr>
                <w:rFonts w:ascii="Arial" w:hAnsi="Arial" w:cs="Arial"/>
                <w:b/>
                <w:bCs/>
                <w:color w:val="000000"/>
              </w:rPr>
            </w:pPr>
            <w:r w:rsidRPr="006153B8">
              <w:rPr>
                <w:rFonts w:ascii="Arial" w:hAnsi="Arial" w:cs="Arial"/>
                <w:b/>
                <w:bCs/>
                <w:color w:val="000000"/>
              </w:rPr>
              <w:t>IZVORI FINANCIRANJA</w:t>
            </w:r>
          </w:p>
        </w:tc>
        <w:tc>
          <w:tcPr>
            <w:tcW w:w="652" w:type="pct"/>
            <w:tcBorders>
              <w:top w:val="nil"/>
              <w:left w:val="nil"/>
              <w:bottom w:val="nil"/>
              <w:right w:val="nil"/>
            </w:tcBorders>
            <w:shd w:val="clear" w:color="auto" w:fill="auto"/>
            <w:noWrap/>
            <w:vAlign w:val="center"/>
            <w:hideMark/>
          </w:tcPr>
          <w:p w14:paraId="5459D3C0" w14:textId="77777777" w:rsidR="008D33DB" w:rsidRPr="006153B8" w:rsidRDefault="008D33DB" w:rsidP="00905BE1">
            <w:pPr>
              <w:rPr>
                <w:rFonts w:ascii="Arial" w:hAnsi="Arial" w:cs="Arial"/>
                <w:b/>
                <w:bCs/>
                <w:color w:val="000000"/>
                <w:highlight w:val="yellow"/>
              </w:rPr>
            </w:pPr>
          </w:p>
        </w:tc>
        <w:tc>
          <w:tcPr>
            <w:tcW w:w="710" w:type="pct"/>
            <w:tcBorders>
              <w:top w:val="nil"/>
              <w:left w:val="nil"/>
              <w:bottom w:val="nil"/>
              <w:right w:val="nil"/>
            </w:tcBorders>
            <w:shd w:val="clear" w:color="auto" w:fill="auto"/>
            <w:noWrap/>
            <w:vAlign w:val="center"/>
            <w:hideMark/>
          </w:tcPr>
          <w:p w14:paraId="151D4C23" w14:textId="77777777" w:rsidR="008D33DB" w:rsidRPr="006153B8" w:rsidRDefault="008D33DB" w:rsidP="00905BE1">
            <w:pPr>
              <w:rPr>
                <w:rFonts w:ascii="Arial" w:hAnsi="Arial" w:cs="Arial"/>
                <w:highlight w:val="yellow"/>
              </w:rPr>
            </w:pPr>
          </w:p>
        </w:tc>
        <w:tc>
          <w:tcPr>
            <w:tcW w:w="652" w:type="pct"/>
            <w:tcBorders>
              <w:top w:val="nil"/>
              <w:left w:val="nil"/>
              <w:bottom w:val="nil"/>
              <w:right w:val="nil"/>
            </w:tcBorders>
            <w:shd w:val="clear" w:color="auto" w:fill="auto"/>
            <w:noWrap/>
            <w:vAlign w:val="center"/>
            <w:hideMark/>
          </w:tcPr>
          <w:p w14:paraId="1FFE96F6" w14:textId="77777777" w:rsidR="008D33DB" w:rsidRPr="006153B8" w:rsidRDefault="008D33DB" w:rsidP="00905BE1">
            <w:pPr>
              <w:rPr>
                <w:rFonts w:ascii="Arial" w:hAnsi="Arial" w:cs="Arial"/>
                <w:highlight w:val="yellow"/>
              </w:rPr>
            </w:pPr>
          </w:p>
        </w:tc>
        <w:tc>
          <w:tcPr>
            <w:tcW w:w="651" w:type="pct"/>
            <w:tcBorders>
              <w:top w:val="nil"/>
              <w:left w:val="nil"/>
              <w:bottom w:val="nil"/>
              <w:right w:val="nil"/>
            </w:tcBorders>
            <w:shd w:val="clear" w:color="auto" w:fill="auto"/>
            <w:noWrap/>
            <w:vAlign w:val="center"/>
            <w:hideMark/>
          </w:tcPr>
          <w:p w14:paraId="04F21058" w14:textId="77777777" w:rsidR="008D33DB" w:rsidRPr="006153B8" w:rsidRDefault="008D33DB" w:rsidP="00905BE1">
            <w:pPr>
              <w:rPr>
                <w:rFonts w:ascii="Arial" w:hAnsi="Arial" w:cs="Arial"/>
                <w:highlight w:val="yellow"/>
              </w:rPr>
            </w:pPr>
          </w:p>
        </w:tc>
      </w:tr>
      <w:tr w:rsidR="008D33DB" w:rsidRPr="006153B8" w14:paraId="55998F96" w14:textId="77777777" w:rsidTr="00905BE1">
        <w:trPr>
          <w:trHeight w:val="285"/>
        </w:trPr>
        <w:tc>
          <w:tcPr>
            <w:tcW w:w="23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FF248"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Vlastita</w:t>
            </w:r>
            <w:proofErr w:type="spellEnd"/>
            <w:r w:rsidRPr="006153B8">
              <w:rPr>
                <w:rFonts w:ascii="Arial" w:hAnsi="Arial" w:cs="Arial"/>
                <w:color w:val="000000"/>
              </w:rPr>
              <w:t xml:space="preserve"> </w:t>
            </w:r>
            <w:proofErr w:type="spellStart"/>
            <w:r w:rsidRPr="006153B8">
              <w:rPr>
                <w:rFonts w:ascii="Arial" w:hAnsi="Arial" w:cs="Arial"/>
                <w:color w:val="000000"/>
              </w:rPr>
              <w:t>sredstva</w:t>
            </w:r>
            <w:proofErr w:type="spellEnd"/>
          </w:p>
        </w:tc>
        <w:tc>
          <w:tcPr>
            <w:tcW w:w="652" w:type="pct"/>
            <w:tcBorders>
              <w:top w:val="single" w:sz="4" w:space="0" w:color="auto"/>
              <w:left w:val="nil"/>
              <w:bottom w:val="single" w:sz="4" w:space="0" w:color="auto"/>
              <w:right w:val="single" w:sz="4" w:space="0" w:color="auto"/>
            </w:tcBorders>
            <w:shd w:val="clear" w:color="000000" w:fill="F2F2F2"/>
            <w:noWrap/>
            <w:vAlign w:val="center"/>
            <w:hideMark/>
          </w:tcPr>
          <w:p w14:paraId="287E89E0" w14:textId="77777777" w:rsidR="008D33DB" w:rsidRPr="006153B8" w:rsidRDefault="008D33DB" w:rsidP="00905BE1">
            <w:pPr>
              <w:jc w:val="right"/>
              <w:rPr>
                <w:rFonts w:ascii="Arial" w:hAnsi="Arial" w:cs="Arial"/>
                <w:b/>
                <w:bCs/>
                <w:color w:val="000000"/>
                <w:highlight w:val="yellow"/>
              </w:rPr>
            </w:pPr>
            <w:r w:rsidRPr="006153B8">
              <w:rPr>
                <w:rFonts w:ascii="Arial" w:hAnsi="Arial" w:cs="Arial"/>
                <w:b/>
                <w:bCs/>
              </w:rPr>
              <w:t xml:space="preserve">343.796,94   </w:t>
            </w:r>
          </w:p>
        </w:tc>
        <w:tc>
          <w:tcPr>
            <w:tcW w:w="710" w:type="pct"/>
            <w:tcBorders>
              <w:top w:val="single" w:sz="4" w:space="0" w:color="auto"/>
              <w:left w:val="nil"/>
              <w:bottom w:val="single" w:sz="4" w:space="0" w:color="auto"/>
              <w:right w:val="single" w:sz="4" w:space="0" w:color="auto"/>
            </w:tcBorders>
            <w:shd w:val="clear" w:color="auto" w:fill="auto"/>
            <w:noWrap/>
            <w:vAlign w:val="center"/>
            <w:hideMark/>
          </w:tcPr>
          <w:p w14:paraId="197C286D" w14:textId="77777777" w:rsidR="008D33DB" w:rsidRPr="006153B8" w:rsidRDefault="008D33DB" w:rsidP="00905BE1">
            <w:pPr>
              <w:jc w:val="center"/>
              <w:rPr>
                <w:rFonts w:ascii="Arial" w:hAnsi="Arial" w:cs="Arial"/>
                <w:color w:val="000000"/>
                <w:highlight w:val="yellow"/>
              </w:rPr>
            </w:pPr>
            <w:r w:rsidRPr="006153B8">
              <w:rPr>
                <w:rFonts w:ascii="Arial" w:hAnsi="Arial" w:cs="Arial"/>
                <w:color w:val="000000"/>
              </w:rPr>
              <w:t>4.750,00</w:t>
            </w:r>
          </w:p>
        </w:tc>
        <w:tc>
          <w:tcPr>
            <w:tcW w:w="652" w:type="pct"/>
            <w:tcBorders>
              <w:top w:val="single" w:sz="4" w:space="0" w:color="auto"/>
              <w:left w:val="nil"/>
              <w:bottom w:val="single" w:sz="4" w:space="0" w:color="auto"/>
              <w:right w:val="single" w:sz="4" w:space="0" w:color="auto"/>
            </w:tcBorders>
            <w:shd w:val="clear" w:color="auto" w:fill="auto"/>
            <w:noWrap/>
            <w:vAlign w:val="center"/>
            <w:hideMark/>
          </w:tcPr>
          <w:p w14:paraId="4B278D1A" w14:textId="77777777" w:rsidR="008D33DB" w:rsidRPr="006153B8" w:rsidRDefault="008D33DB" w:rsidP="00905BE1">
            <w:pPr>
              <w:jc w:val="right"/>
              <w:rPr>
                <w:rFonts w:ascii="Arial" w:hAnsi="Arial" w:cs="Arial"/>
                <w:color w:val="000000"/>
                <w:highlight w:val="yellow"/>
              </w:rPr>
            </w:pPr>
            <w:r w:rsidRPr="006153B8">
              <w:rPr>
                <w:rFonts w:ascii="Arial" w:hAnsi="Arial" w:cs="Arial"/>
                <w:bCs/>
              </w:rPr>
              <w:t>339.046,94</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14:paraId="475CFE6E" w14:textId="77777777" w:rsidR="008D33DB" w:rsidRPr="006153B8" w:rsidRDefault="008D33DB" w:rsidP="00905BE1">
            <w:pPr>
              <w:jc w:val="right"/>
              <w:rPr>
                <w:rFonts w:ascii="Arial" w:hAnsi="Arial" w:cs="Arial"/>
                <w:color w:val="000000"/>
                <w:highlight w:val="yellow"/>
              </w:rPr>
            </w:pPr>
            <w:r w:rsidRPr="006153B8">
              <w:rPr>
                <w:rFonts w:ascii="Arial" w:hAnsi="Arial" w:cs="Arial"/>
                <w:color w:val="000000"/>
              </w:rPr>
              <w:t>0,00</w:t>
            </w:r>
          </w:p>
        </w:tc>
      </w:tr>
    </w:tbl>
    <w:p w14:paraId="7F264E39" w14:textId="77777777" w:rsidR="008D33DB" w:rsidRPr="006153B8" w:rsidRDefault="008D33DB" w:rsidP="008D33DB">
      <w:pPr>
        <w:contextualSpacing/>
        <w:jc w:val="both"/>
        <w:rPr>
          <w:rFonts w:ascii="Arial" w:hAnsi="Arial" w:cs="Arial"/>
          <w:sz w:val="24"/>
          <w:szCs w:val="24"/>
          <w:highlight w:val="yellow"/>
        </w:rPr>
      </w:pPr>
    </w:p>
    <w:p w14:paraId="7B93CDA6" w14:textId="77777777" w:rsidR="008D33DB" w:rsidRPr="006153B8" w:rsidRDefault="008D33DB" w:rsidP="008D33DB">
      <w:pPr>
        <w:contextualSpacing/>
        <w:jc w:val="both"/>
        <w:rPr>
          <w:rFonts w:ascii="Arial" w:hAnsi="Arial" w:cs="Arial"/>
          <w:sz w:val="24"/>
          <w:szCs w:val="24"/>
        </w:rPr>
      </w:pPr>
      <w:proofErr w:type="spellStart"/>
      <w:r w:rsidRPr="006153B8">
        <w:rPr>
          <w:rFonts w:ascii="Arial" w:hAnsi="Arial" w:cs="Arial"/>
          <w:sz w:val="24"/>
          <w:szCs w:val="24"/>
        </w:rPr>
        <w:t>Pregled</w:t>
      </w:r>
      <w:proofErr w:type="spellEnd"/>
      <w:r w:rsidRPr="006153B8">
        <w:rPr>
          <w:rFonts w:ascii="Arial" w:hAnsi="Arial" w:cs="Arial"/>
          <w:sz w:val="24"/>
          <w:szCs w:val="24"/>
        </w:rPr>
        <w:t xml:space="preserve"> </w:t>
      </w:r>
      <w:proofErr w:type="spellStart"/>
      <w:r w:rsidRPr="006153B8">
        <w:rPr>
          <w:rFonts w:ascii="Arial" w:hAnsi="Arial" w:cs="Arial"/>
          <w:sz w:val="24"/>
          <w:szCs w:val="24"/>
        </w:rPr>
        <w:t>dosadašnjih</w:t>
      </w:r>
      <w:proofErr w:type="spellEnd"/>
      <w:r w:rsidRPr="006153B8">
        <w:rPr>
          <w:rFonts w:ascii="Arial" w:hAnsi="Arial" w:cs="Arial"/>
          <w:sz w:val="24"/>
          <w:szCs w:val="24"/>
        </w:rPr>
        <w:t xml:space="preserve"> </w:t>
      </w:r>
      <w:proofErr w:type="spellStart"/>
      <w:r w:rsidRPr="006153B8">
        <w:rPr>
          <w:rFonts w:ascii="Arial" w:hAnsi="Arial" w:cs="Arial"/>
          <w:sz w:val="24"/>
          <w:szCs w:val="24"/>
        </w:rPr>
        <w:t>odrađenih</w:t>
      </w:r>
      <w:proofErr w:type="spellEnd"/>
      <w:r w:rsidRPr="006153B8">
        <w:rPr>
          <w:rFonts w:ascii="Arial" w:hAnsi="Arial" w:cs="Arial"/>
          <w:sz w:val="24"/>
          <w:szCs w:val="24"/>
        </w:rPr>
        <w:t xml:space="preserve"> </w:t>
      </w:r>
      <w:proofErr w:type="spellStart"/>
      <w:r w:rsidRPr="006153B8">
        <w:rPr>
          <w:rFonts w:ascii="Arial" w:hAnsi="Arial" w:cs="Arial"/>
          <w:sz w:val="24"/>
          <w:szCs w:val="24"/>
        </w:rPr>
        <w:t>ulaganja</w:t>
      </w:r>
      <w:proofErr w:type="spellEnd"/>
      <w:r w:rsidRPr="006153B8">
        <w:rPr>
          <w:rFonts w:ascii="Arial" w:hAnsi="Arial" w:cs="Arial"/>
          <w:sz w:val="24"/>
          <w:szCs w:val="24"/>
        </w:rPr>
        <w:t xml:space="preserve"> u </w:t>
      </w:r>
      <w:proofErr w:type="spellStart"/>
      <w:r w:rsidRPr="006153B8">
        <w:rPr>
          <w:rFonts w:ascii="Arial" w:hAnsi="Arial" w:cs="Arial"/>
          <w:sz w:val="24"/>
          <w:szCs w:val="24"/>
        </w:rPr>
        <w:t>projekt</w:t>
      </w:r>
      <w:proofErr w:type="spellEnd"/>
    </w:p>
    <w:tbl>
      <w:tblPr>
        <w:tblW w:w="4473" w:type="pct"/>
        <w:tblLook w:val="04A0" w:firstRow="1" w:lastRow="0" w:firstColumn="1" w:lastColumn="0" w:noHBand="0" w:noVBand="1"/>
      </w:tblPr>
      <w:tblGrid>
        <w:gridCol w:w="6550"/>
        <w:gridCol w:w="1852"/>
      </w:tblGrid>
      <w:tr w:rsidR="008D33DB" w:rsidRPr="006153B8" w14:paraId="30289ABB" w14:textId="77777777" w:rsidTr="00905BE1">
        <w:trPr>
          <w:trHeight w:val="270"/>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0455DB3" w14:textId="77777777" w:rsidR="008D33DB" w:rsidRPr="006153B8" w:rsidRDefault="008D33DB" w:rsidP="00905BE1">
            <w:pPr>
              <w:rPr>
                <w:rFonts w:ascii="Arial" w:hAnsi="Arial" w:cs="Arial"/>
                <w:b/>
                <w:bCs/>
                <w:i/>
                <w:iCs/>
                <w:color w:val="000000"/>
              </w:rPr>
            </w:pPr>
            <w:r w:rsidRPr="006153B8">
              <w:rPr>
                <w:rFonts w:ascii="Arial" w:hAnsi="Arial" w:cs="Arial"/>
                <w:b/>
                <w:bCs/>
                <w:i/>
                <w:iCs/>
                <w:color w:val="000000"/>
              </w:rPr>
              <w:t>*UGOVORENO i ODRAĐENO:</w:t>
            </w:r>
          </w:p>
        </w:tc>
      </w:tr>
      <w:tr w:rsidR="008D33DB" w:rsidRPr="006153B8" w14:paraId="35F78697" w14:textId="77777777" w:rsidTr="00905BE1">
        <w:trPr>
          <w:trHeight w:val="255"/>
        </w:trPr>
        <w:tc>
          <w:tcPr>
            <w:tcW w:w="3898" w:type="pct"/>
            <w:tcBorders>
              <w:top w:val="nil"/>
              <w:left w:val="single" w:sz="8" w:space="0" w:color="auto"/>
              <w:bottom w:val="single" w:sz="4" w:space="0" w:color="auto"/>
              <w:right w:val="single" w:sz="4" w:space="0" w:color="auto"/>
            </w:tcBorders>
            <w:shd w:val="clear" w:color="auto" w:fill="auto"/>
            <w:vAlign w:val="center"/>
            <w:hideMark/>
          </w:tcPr>
          <w:p w14:paraId="20C4D7C5" w14:textId="77777777" w:rsidR="008D33DB" w:rsidRPr="006153B8" w:rsidRDefault="008D33DB" w:rsidP="00905BE1">
            <w:pPr>
              <w:rPr>
                <w:rFonts w:ascii="Arial" w:hAnsi="Arial" w:cs="Arial"/>
                <w:i/>
                <w:iCs/>
                <w:color w:val="000000"/>
              </w:rPr>
            </w:pPr>
            <w:proofErr w:type="spellStart"/>
            <w:r w:rsidRPr="006153B8">
              <w:rPr>
                <w:rFonts w:ascii="Arial" w:hAnsi="Arial" w:cs="Arial"/>
                <w:i/>
                <w:iCs/>
                <w:color w:val="000000"/>
              </w:rPr>
              <w:t>Glavni</w:t>
            </w:r>
            <w:proofErr w:type="spellEnd"/>
            <w:r w:rsidRPr="006153B8">
              <w:rPr>
                <w:rFonts w:ascii="Arial" w:hAnsi="Arial" w:cs="Arial"/>
                <w:i/>
                <w:iCs/>
                <w:color w:val="000000"/>
              </w:rPr>
              <w:t xml:space="preserve"> </w:t>
            </w:r>
            <w:proofErr w:type="spellStart"/>
            <w:r w:rsidRPr="006153B8">
              <w:rPr>
                <w:rFonts w:ascii="Arial" w:hAnsi="Arial" w:cs="Arial"/>
                <w:i/>
                <w:iCs/>
                <w:color w:val="000000"/>
              </w:rPr>
              <w:t>projekt</w:t>
            </w:r>
            <w:proofErr w:type="spellEnd"/>
            <w:r w:rsidRPr="006153B8">
              <w:rPr>
                <w:rFonts w:ascii="Arial" w:hAnsi="Arial" w:cs="Arial"/>
                <w:i/>
                <w:iCs/>
                <w:color w:val="000000"/>
              </w:rPr>
              <w:t xml:space="preserve"> i </w:t>
            </w:r>
            <w:proofErr w:type="spellStart"/>
            <w:r w:rsidRPr="006153B8">
              <w:rPr>
                <w:rFonts w:ascii="Arial" w:hAnsi="Arial" w:cs="Arial"/>
                <w:i/>
                <w:iCs/>
                <w:color w:val="000000"/>
              </w:rPr>
              <w:t>troškovnik</w:t>
            </w:r>
            <w:proofErr w:type="spellEnd"/>
          </w:p>
        </w:tc>
        <w:tc>
          <w:tcPr>
            <w:tcW w:w="1102" w:type="pct"/>
            <w:tcBorders>
              <w:top w:val="nil"/>
              <w:left w:val="nil"/>
              <w:bottom w:val="single" w:sz="4" w:space="0" w:color="auto"/>
              <w:right w:val="single" w:sz="8" w:space="0" w:color="auto"/>
            </w:tcBorders>
            <w:shd w:val="clear" w:color="auto" w:fill="auto"/>
            <w:vAlign w:val="center"/>
            <w:hideMark/>
          </w:tcPr>
          <w:p w14:paraId="3A966042" w14:textId="77777777" w:rsidR="008D33DB" w:rsidRPr="006153B8" w:rsidRDefault="008D33DB" w:rsidP="00905BE1">
            <w:pPr>
              <w:jc w:val="right"/>
              <w:rPr>
                <w:rFonts w:ascii="Arial" w:hAnsi="Arial" w:cs="Arial"/>
                <w:i/>
                <w:iCs/>
                <w:color w:val="000000"/>
              </w:rPr>
            </w:pPr>
            <w:r w:rsidRPr="006153B8">
              <w:rPr>
                <w:rFonts w:ascii="Arial" w:hAnsi="Arial" w:cs="Arial"/>
                <w:i/>
                <w:iCs/>
                <w:color w:val="000000"/>
              </w:rPr>
              <w:t>3.800,00</w:t>
            </w:r>
          </w:p>
        </w:tc>
      </w:tr>
      <w:tr w:rsidR="008D33DB" w:rsidRPr="006153B8" w14:paraId="382879E6" w14:textId="77777777" w:rsidTr="00905BE1">
        <w:trPr>
          <w:trHeight w:val="270"/>
        </w:trPr>
        <w:tc>
          <w:tcPr>
            <w:tcW w:w="3898" w:type="pct"/>
            <w:tcBorders>
              <w:top w:val="nil"/>
              <w:left w:val="single" w:sz="4" w:space="0" w:color="auto"/>
              <w:bottom w:val="single" w:sz="4" w:space="0" w:color="auto"/>
              <w:right w:val="single" w:sz="4" w:space="0" w:color="auto"/>
            </w:tcBorders>
            <w:shd w:val="clear" w:color="auto" w:fill="auto"/>
            <w:noWrap/>
            <w:vAlign w:val="center"/>
            <w:hideMark/>
          </w:tcPr>
          <w:p w14:paraId="73F314B0" w14:textId="77777777" w:rsidR="008D33DB" w:rsidRPr="006153B8" w:rsidRDefault="008D33DB" w:rsidP="00905BE1">
            <w:pPr>
              <w:rPr>
                <w:rFonts w:ascii="Arial" w:hAnsi="Arial" w:cs="Arial"/>
                <w:b/>
                <w:bCs/>
                <w:i/>
                <w:iCs/>
                <w:color w:val="000000"/>
              </w:rPr>
            </w:pPr>
            <w:r w:rsidRPr="006153B8">
              <w:rPr>
                <w:rFonts w:ascii="Arial" w:hAnsi="Arial" w:cs="Arial"/>
                <w:b/>
                <w:bCs/>
                <w:i/>
                <w:iCs/>
                <w:color w:val="000000"/>
              </w:rPr>
              <w:t>UKUPNO bez PDV-a</w:t>
            </w:r>
          </w:p>
        </w:tc>
        <w:tc>
          <w:tcPr>
            <w:tcW w:w="1102" w:type="pct"/>
            <w:tcBorders>
              <w:top w:val="nil"/>
              <w:left w:val="nil"/>
              <w:bottom w:val="single" w:sz="4" w:space="0" w:color="auto"/>
              <w:right w:val="single" w:sz="4" w:space="0" w:color="auto"/>
            </w:tcBorders>
            <w:shd w:val="clear" w:color="auto" w:fill="auto"/>
            <w:noWrap/>
            <w:vAlign w:val="center"/>
            <w:hideMark/>
          </w:tcPr>
          <w:p w14:paraId="4F6D88DE" w14:textId="77777777" w:rsidR="008D33DB" w:rsidRPr="006153B8" w:rsidRDefault="008D33DB" w:rsidP="00905BE1">
            <w:pPr>
              <w:jc w:val="right"/>
              <w:rPr>
                <w:rFonts w:ascii="Arial" w:hAnsi="Arial" w:cs="Arial"/>
                <w:b/>
                <w:bCs/>
                <w:i/>
                <w:iCs/>
                <w:color w:val="000000"/>
              </w:rPr>
            </w:pPr>
            <w:r w:rsidRPr="006153B8">
              <w:rPr>
                <w:rFonts w:ascii="Arial" w:hAnsi="Arial" w:cs="Arial"/>
                <w:b/>
                <w:bCs/>
                <w:i/>
                <w:iCs/>
                <w:color w:val="000000"/>
              </w:rPr>
              <w:t>3.800,00</w:t>
            </w:r>
          </w:p>
        </w:tc>
      </w:tr>
      <w:tr w:rsidR="008D33DB" w:rsidRPr="006153B8" w14:paraId="22FBE1FB" w14:textId="77777777" w:rsidTr="00905BE1">
        <w:trPr>
          <w:trHeight w:val="270"/>
        </w:trPr>
        <w:tc>
          <w:tcPr>
            <w:tcW w:w="3898" w:type="pct"/>
            <w:tcBorders>
              <w:top w:val="nil"/>
              <w:left w:val="single" w:sz="4" w:space="0" w:color="auto"/>
              <w:bottom w:val="single" w:sz="4" w:space="0" w:color="auto"/>
              <w:right w:val="single" w:sz="4" w:space="0" w:color="auto"/>
            </w:tcBorders>
            <w:shd w:val="clear" w:color="auto" w:fill="auto"/>
            <w:noWrap/>
            <w:vAlign w:val="center"/>
            <w:hideMark/>
          </w:tcPr>
          <w:p w14:paraId="03D950D0" w14:textId="77777777" w:rsidR="008D33DB" w:rsidRPr="006153B8" w:rsidRDefault="008D33DB" w:rsidP="00905BE1">
            <w:pPr>
              <w:rPr>
                <w:rFonts w:ascii="Arial" w:hAnsi="Arial" w:cs="Arial"/>
                <w:b/>
                <w:bCs/>
                <w:i/>
                <w:iCs/>
                <w:color w:val="000000"/>
              </w:rPr>
            </w:pPr>
            <w:r w:rsidRPr="006153B8">
              <w:rPr>
                <w:rFonts w:ascii="Arial" w:hAnsi="Arial" w:cs="Arial"/>
                <w:b/>
                <w:bCs/>
                <w:i/>
                <w:iCs/>
                <w:color w:val="000000"/>
              </w:rPr>
              <w:t xml:space="preserve">UKUPNO </w:t>
            </w:r>
            <w:proofErr w:type="spellStart"/>
            <w:r w:rsidRPr="006153B8">
              <w:rPr>
                <w:rFonts w:ascii="Arial" w:hAnsi="Arial" w:cs="Arial"/>
                <w:b/>
                <w:bCs/>
                <w:i/>
                <w:iCs/>
                <w:color w:val="000000"/>
              </w:rPr>
              <w:t>sa</w:t>
            </w:r>
            <w:proofErr w:type="spellEnd"/>
            <w:r w:rsidRPr="006153B8">
              <w:rPr>
                <w:rFonts w:ascii="Arial" w:hAnsi="Arial" w:cs="Arial"/>
                <w:b/>
                <w:bCs/>
                <w:i/>
                <w:iCs/>
                <w:color w:val="000000"/>
              </w:rPr>
              <w:t xml:space="preserve"> PDV-om</w:t>
            </w:r>
          </w:p>
        </w:tc>
        <w:tc>
          <w:tcPr>
            <w:tcW w:w="1102" w:type="pct"/>
            <w:tcBorders>
              <w:top w:val="nil"/>
              <w:left w:val="nil"/>
              <w:bottom w:val="single" w:sz="4" w:space="0" w:color="auto"/>
              <w:right w:val="single" w:sz="4" w:space="0" w:color="auto"/>
            </w:tcBorders>
            <w:shd w:val="clear" w:color="auto" w:fill="auto"/>
            <w:noWrap/>
            <w:vAlign w:val="center"/>
            <w:hideMark/>
          </w:tcPr>
          <w:p w14:paraId="42FDF063" w14:textId="77777777" w:rsidR="008D33DB" w:rsidRPr="006153B8" w:rsidRDefault="008D33DB" w:rsidP="00905BE1">
            <w:pPr>
              <w:jc w:val="right"/>
              <w:rPr>
                <w:rFonts w:ascii="Arial" w:hAnsi="Arial" w:cs="Arial"/>
                <w:b/>
                <w:bCs/>
                <w:i/>
                <w:iCs/>
                <w:color w:val="000000"/>
              </w:rPr>
            </w:pPr>
            <w:r w:rsidRPr="006153B8">
              <w:rPr>
                <w:rFonts w:ascii="Arial" w:hAnsi="Arial" w:cs="Arial"/>
                <w:b/>
                <w:bCs/>
                <w:i/>
                <w:iCs/>
                <w:color w:val="000000"/>
              </w:rPr>
              <w:t>4.750,00</w:t>
            </w:r>
          </w:p>
        </w:tc>
      </w:tr>
    </w:tbl>
    <w:p w14:paraId="34190FC2" w14:textId="77777777" w:rsidR="008D33DB" w:rsidRPr="006153B8" w:rsidRDefault="008D33DB" w:rsidP="008D33DB">
      <w:pPr>
        <w:spacing w:after="120"/>
        <w:jc w:val="both"/>
        <w:rPr>
          <w:rFonts w:ascii="Arial" w:hAnsi="Arial" w:cs="Arial"/>
          <w:sz w:val="24"/>
          <w:szCs w:val="24"/>
        </w:rPr>
      </w:pPr>
    </w:p>
    <w:p w14:paraId="407E5A72" w14:textId="77777777" w:rsidR="008D33DB" w:rsidRPr="006153B8" w:rsidRDefault="008D33DB" w:rsidP="008D33DB">
      <w:pPr>
        <w:spacing w:after="120"/>
        <w:jc w:val="both"/>
        <w:rPr>
          <w:rFonts w:ascii="Arial" w:hAnsi="Arial" w:cs="Arial"/>
          <w:b/>
          <w:sz w:val="24"/>
          <w:szCs w:val="24"/>
        </w:rPr>
      </w:pPr>
    </w:p>
    <w:p w14:paraId="4A60A081"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b/>
          <w:sz w:val="24"/>
          <w:szCs w:val="24"/>
          <w:lang w:val="it-IT"/>
        </w:rPr>
        <w:t>7. LJUDSKI I OPERATIVNI KAPACITETI NOSITELJA PROJEKTA</w:t>
      </w:r>
    </w:p>
    <w:p w14:paraId="77FA4D93"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7.1. LJUDSKI KAPACITETI NOSITELJA PROJEKTA</w:t>
      </w:r>
    </w:p>
    <w:p w14:paraId="587F0300" w14:textId="77777777" w:rsidR="008D33DB" w:rsidRPr="006153B8" w:rsidRDefault="008D33DB" w:rsidP="008D33DB">
      <w:pPr>
        <w:jc w:val="both"/>
        <w:rPr>
          <w:rFonts w:ascii="Arial" w:hAnsi="Arial" w:cs="Arial"/>
          <w:i/>
          <w:color w:val="000000"/>
          <w:sz w:val="24"/>
          <w:szCs w:val="24"/>
          <w:lang w:val="it-IT"/>
        </w:rPr>
      </w:pPr>
      <w:r w:rsidRPr="006153B8">
        <w:rPr>
          <w:rFonts w:ascii="Arial" w:hAnsi="Arial" w:cs="Arial"/>
          <w:i/>
          <w:sz w:val="24"/>
          <w:szCs w:val="24"/>
          <w:lang w:val="it-IT"/>
        </w:rPr>
        <w:lastRenderedPageBreak/>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dosadašnja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iskustva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nositelja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provedbi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sličnih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te </w:t>
      </w:r>
      <w:proofErr w:type="spellStart"/>
      <w:r w:rsidRPr="006153B8">
        <w:rPr>
          <w:rFonts w:ascii="Arial" w:hAnsi="Arial" w:cs="Arial"/>
          <w:i/>
          <w:sz w:val="24"/>
          <w:szCs w:val="24"/>
          <w:lang w:val="it-IT"/>
        </w:rPr>
        <w:t>ljudske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kapacitete</w:t>
      </w:r>
      <w:proofErr w:type="spellEnd"/>
      <w:r w:rsidRPr="006153B8">
        <w:rPr>
          <w:rFonts w:ascii="Arial" w:hAnsi="Arial" w:cs="Arial"/>
          <w:i/>
          <w:sz w:val="24"/>
          <w:szCs w:val="24"/>
          <w:lang w:val="it-IT"/>
        </w:rPr>
        <w:t xml:space="preserve"> za </w:t>
      </w:r>
      <w:proofErr w:type="spellStart"/>
      <w:r w:rsidRPr="006153B8">
        <w:rPr>
          <w:rFonts w:ascii="Arial" w:hAnsi="Arial" w:cs="Arial"/>
          <w:i/>
          <w:sz w:val="24"/>
          <w:szCs w:val="24"/>
          <w:lang w:val="it-IT"/>
        </w:rPr>
        <w:t>provedbu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planiranog</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odnosno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broj</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osoba</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stručne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kvalifikacije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osoba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uključenih</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provedbu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planiranog</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broj</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osoba</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stručne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kvalifikacije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osoba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koji</w:t>
      </w:r>
      <w:proofErr w:type="spellEnd"/>
      <w:r w:rsidRPr="006153B8">
        <w:rPr>
          <w:rFonts w:ascii="Arial" w:hAnsi="Arial" w:cs="Arial"/>
          <w:i/>
          <w:sz w:val="24"/>
          <w:szCs w:val="24"/>
          <w:lang w:val="it-IT"/>
        </w:rPr>
        <w:t xml:space="preserve"> su </w:t>
      </w:r>
      <w:proofErr w:type="spellStart"/>
      <w:r w:rsidRPr="006153B8">
        <w:rPr>
          <w:rFonts w:ascii="Arial" w:hAnsi="Arial" w:cs="Arial"/>
          <w:i/>
          <w:sz w:val="24"/>
          <w:szCs w:val="24"/>
          <w:lang w:val="it-IT"/>
        </w:rPr>
        <w:t>zaposlenici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članovi</w:t>
      </w:r>
      <w:proofErr w:type="spellEnd"/>
      <w:r w:rsidRPr="006153B8">
        <w:rPr>
          <w:rFonts w:ascii="Arial" w:hAnsi="Arial" w:cs="Arial"/>
          <w:i/>
          <w:sz w:val="24"/>
          <w:szCs w:val="24"/>
          <w:lang w:val="it-IT"/>
        </w:rPr>
        <w:t xml:space="preserve"> ili </w:t>
      </w:r>
      <w:proofErr w:type="spellStart"/>
      <w:r w:rsidRPr="006153B8">
        <w:rPr>
          <w:rFonts w:ascii="Arial" w:hAnsi="Arial" w:cs="Arial"/>
          <w:i/>
          <w:sz w:val="24"/>
          <w:szCs w:val="24"/>
          <w:lang w:val="it-IT"/>
        </w:rPr>
        <w:t>volonteri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nositelja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ili </w:t>
      </w:r>
      <w:proofErr w:type="spellStart"/>
      <w:r w:rsidRPr="006153B8">
        <w:rPr>
          <w:rFonts w:ascii="Arial" w:hAnsi="Arial" w:cs="Arial"/>
          <w:i/>
          <w:sz w:val="24"/>
          <w:szCs w:val="24"/>
          <w:lang w:val="it-IT"/>
        </w:rPr>
        <w:t>pravnu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osobu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održava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upravlja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projektom</w:t>
      </w:r>
      <w:proofErr w:type="spellEnd"/>
      <w:r w:rsidRPr="006153B8">
        <w:rPr>
          <w:rFonts w:ascii="Arial" w:hAnsi="Arial" w:cs="Arial"/>
          <w:i/>
          <w:sz w:val="24"/>
          <w:szCs w:val="24"/>
          <w:lang w:val="it-IT"/>
        </w:rPr>
        <w:t xml:space="preserve">, a </w:t>
      </w:r>
      <w:proofErr w:type="spellStart"/>
      <w:r w:rsidRPr="006153B8">
        <w:rPr>
          <w:rFonts w:ascii="Arial" w:hAnsi="Arial" w:cs="Arial"/>
          <w:i/>
          <w:sz w:val="24"/>
          <w:szCs w:val="24"/>
          <w:lang w:val="it-IT"/>
        </w:rPr>
        <w:t>koji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će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biti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uključeni</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održavanje</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upravljanje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realiziranim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projektom</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razdoblju</w:t>
      </w:r>
      <w:proofErr w:type="spellEnd"/>
      <w:r w:rsidRPr="006153B8">
        <w:rPr>
          <w:rFonts w:ascii="Arial" w:hAnsi="Arial" w:cs="Arial"/>
          <w:i/>
          <w:sz w:val="24"/>
          <w:szCs w:val="24"/>
          <w:lang w:val="it-IT"/>
        </w:rPr>
        <w:t xml:space="preserve"> od </w:t>
      </w:r>
      <w:proofErr w:type="spellStart"/>
      <w:r w:rsidRPr="006153B8">
        <w:rPr>
          <w:rFonts w:ascii="Arial" w:hAnsi="Arial" w:cs="Arial"/>
          <w:i/>
          <w:sz w:val="24"/>
          <w:szCs w:val="24"/>
          <w:lang w:val="it-IT"/>
        </w:rPr>
        <w:t>najmanje</w:t>
      </w:r>
      <w:proofErr w:type="spellEnd"/>
      <w:r w:rsidRPr="006153B8">
        <w:rPr>
          <w:rFonts w:ascii="Arial" w:hAnsi="Arial" w:cs="Arial"/>
          <w:i/>
          <w:sz w:val="24"/>
          <w:szCs w:val="24"/>
          <w:lang w:val="it-IT"/>
        </w:rPr>
        <w:t xml:space="preserve"> pet </w:t>
      </w:r>
      <w:proofErr w:type="spellStart"/>
      <w:r w:rsidRPr="006153B8">
        <w:rPr>
          <w:rFonts w:ascii="Arial" w:hAnsi="Arial" w:cs="Arial"/>
          <w:i/>
          <w:sz w:val="24"/>
          <w:szCs w:val="24"/>
          <w:lang w:val="it-IT"/>
        </w:rPr>
        <w:t>godina</w:t>
      </w:r>
      <w:proofErr w:type="spellEnd"/>
      <w:r w:rsidRPr="006153B8">
        <w:rPr>
          <w:rFonts w:ascii="Arial" w:hAnsi="Arial" w:cs="Arial"/>
          <w:i/>
          <w:sz w:val="24"/>
          <w:szCs w:val="24"/>
          <w:lang w:val="it-IT"/>
        </w:rPr>
        <w:t xml:space="preserve"> od </w:t>
      </w:r>
      <w:proofErr w:type="spellStart"/>
      <w:r w:rsidRPr="006153B8">
        <w:rPr>
          <w:rFonts w:ascii="Arial" w:hAnsi="Arial" w:cs="Arial"/>
          <w:i/>
          <w:sz w:val="24"/>
          <w:szCs w:val="24"/>
          <w:lang w:val="it-IT"/>
        </w:rPr>
        <w:t>dana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konačne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isplate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sredstava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w:t>
      </w:r>
      <w:proofErr w:type="spellEnd"/>
      <w:r w:rsidRPr="006153B8">
        <w:rPr>
          <w:rFonts w:ascii="Arial" w:hAnsi="Arial" w:cs="Arial"/>
          <w:i/>
          <w:sz w:val="24"/>
          <w:szCs w:val="24"/>
          <w:lang w:val="it-IT"/>
        </w:rPr>
        <w:t xml:space="preserve"> tipa </w:t>
      </w:r>
      <w:proofErr w:type="spellStart"/>
      <w:r w:rsidRPr="006153B8">
        <w:rPr>
          <w:rFonts w:ascii="Arial" w:hAnsi="Arial" w:cs="Arial"/>
          <w:i/>
          <w:sz w:val="24"/>
          <w:szCs w:val="24"/>
          <w:lang w:val="it-IT"/>
        </w:rPr>
        <w:t>operacije</w:t>
      </w:r>
      <w:proofErr w:type="spellEnd"/>
      <w:r w:rsidRPr="006153B8">
        <w:rPr>
          <w:rFonts w:ascii="Arial" w:hAnsi="Arial" w:cs="Arial"/>
          <w:i/>
          <w:sz w:val="24"/>
          <w:szCs w:val="24"/>
          <w:lang w:val="it-IT"/>
        </w:rPr>
        <w:t xml:space="preserve"> 7.4. </w:t>
      </w:r>
      <w:proofErr w:type="spellStart"/>
      <w:r w:rsidRPr="006153B8">
        <w:rPr>
          <w:rFonts w:ascii="Arial" w:hAnsi="Arial" w:cs="Arial"/>
          <w:i/>
          <w:sz w:val="24"/>
          <w:szCs w:val="24"/>
          <w:lang w:val="it-IT"/>
        </w:rPr>
        <w:t>iz</w:t>
      </w:r>
      <w:proofErr w:type="spellEnd"/>
      <w:r w:rsidRPr="006153B8">
        <w:rPr>
          <w:rFonts w:ascii="Arial" w:hAnsi="Arial" w:cs="Arial"/>
          <w:i/>
          <w:sz w:val="24"/>
          <w:szCs w:val="24"/>
          <w:lang w:val="it-IT"/>
        </w:rPr>
        <w:t xml:space="preserve"> LRS LAG-a)</w:t>
      </w:r>
    </w:p>
    <w:p w14:paraId="1BA307EB" w14:textId="77777777" w:rsidR="008D33DB" w:rsidRPr="006153B8" w:rsidRDefault="008D33DB" w:rsidP="008D33DB">
      <w:pPr>
        <w:pStyle w:val="NoSpacing"/>
        <w:rPr>
          <w:rFonts w:ascii="Arial" w:hAnsi="Arial" w:cs="Arial"/>
          <w:b/>
          <w:sz w:val="24"/>
          <w:szCs w:val="24"/>
          <w:lang w:val="it-IT"/>
        </w:rPr>
      </w:pPr>
      <w:proofErr w:type="spellStart"/>
      <w:r w:rsidRPr="006153B8">
        <w:rPr>
          <w:rFonts w:ascii="Arial" w:hAnsi="Arial" w:cs="Arial"/>
          <w:b/>
          <w:sz w:val="24"/>
          <w:szCs w:val="24"/>
          <w:lang w:val="it-IT"/>
        </w:rPr>
        <w:t>Dosadašnja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iskustva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nositelja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projekta</w:t>
      </w:r>
      <w:proofErr w:type="spellEnd"/>
      <w:r w:rsidRPr="006153B8">
        <w:rPr>
          <w:rFonts w:ascii="Arial" w:hAnsi="Arial" w:cs="Arial"/>
          <w:b/>
          <w:sz w:val="24"/>
          <w:szCs w:val="24"/>
          <w:lang w:val="it-IT"/>
        </w:rPr>
        <w:t xml:space="preserve"> u </w:t>
      </w:r>
      <w:proofErr w:type="spellStart"/>
      <w:r w:rsidRPr="006153B8">
        <w:rPr>
          <w:rFonts w:ascii="Arial" w:hAnsi="Arial" w:cs="Arial"/>
          <w:b/>
          <w:sz w:val="24"/>
          <w:szCs w:val="24"/>
          <w:lang w:val="it-IT"/>
        </w:rPr>
        <w:t>provedbi</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sličnih</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projekta</w:t>
      </w:r>
      <w:proofErr w:type="spellEnd"/>
      <w:r w:rsidRPr="006153B8">
        <w:rPr>
          <w:rFonts w:ascii="Arial" w:hAnsi="Arial" w:cs="Arial"/>
          <w:b/>
          <w:sz w:val="24"/>
          <w:szCs w:val="24"/>
          <w:lang w:val="it-IT"/>
        </w:rPr>
        <w:t>:</w:t>
      </w:r>
    </w:p>
    <w:p w14:paraId="587391F2" w14:textId="77777777" w:rsidR="008D33DB" w:rsidRPr="006153B8" w:rsidRDefault="008D33DB" w:rsidP="008D33DB">
      <w:pPr>
        <w:pStyle w:val="NoSpacing"/>
        <w:rPr>
          <w:rFonts w:ascii="Arial" w:hAnsi="Arial" w:cs="Arial"/>
          <w:sz w:val="24"/>
          <w:szCs w:val="24"/>
          <w:highlight w:val="yellow"/>
          <w:lang w:val="it-IT"/>
        </w:rPr>
      </w:pPr>
    </w:p>
    <w:p w14:paraId="64B2C701"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1. CENTAR ISTARSKIH OKUSA I VINSKE TRADICIJE – </w:t>
      </w:r>
      <w:proofErr w:type="spellStart"/>
      <w:r w:rsidRPr="006153B8">
        <w:rPr>
          <w:rFonts w:ascii="Arial" w:hAnsi="Arial" w:cs="Arial"/>
          <w:sz w:val="24"/>
          <w:szCs w:val="24"/>
          <w:lang w:val="it-IT"/>
        </w:rPr>
        <w:t>projekt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rekonstrukcije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starog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mlina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centru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naselja</w:t>
      </w:r>
      <w:proofErr w:type="spellEnd"/>
      <w:r w:rsidRPr="006153B8">
        <w:rPr>
          <w:rFonts w:ascii="Arial" w:hAnsi="Arial" w:cs="Arial"/>
          <w:sz w:val="24"/>
          <w:szCs w:val="24"/>
          <w:lang w:val="it-IT"/>
        </w:rPr>
        <w:t xml:space="preserve"> Brtonigla u </w:t>
      </w:r>
      <w:proofErr w:type="spellStart"/>
      <w:r w:rsidRPr="006153B8">
        <w:rPr>
          <w:rFonts w:ascii="Arial" w:hAnsi="Arial" w:cs="Arial"/>
          <w:sz w:val="24"/>
          <w:szCs w:val="24"/>
          <w:lang w:val="it-IT"/>
        </w:rPr>
        <w:t>cilju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stvaranja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edukativno-kulturnog</w:t>
      </w:r>
      <w:proofErr w:type="spellEnd"/>
      <w:r w:rsidRPr="006153B8">
        <w:rPr>
          <w:rFonts w:ascii="Arial" w:hAnsi="Arial" w:cs="Arial"/>
          <w:sz w:val="24"/>
          <w:szCs w:val="24"/>
          <w:lang w:val="it-IT"/>
        </w:rPr>
        <w:t xml:space="preserve"> centra – </w:t>
      </w:r>
      <w:proofErr w:type="spellStart"/>
      <w:r w:rsidRPr="006153B8">
        <w:rPr>
          <w:rFonts w:ascii="Arial" w:hAnsi="Arial" w:cs="Arial"/>
          <w:sz w:val="24"/>
          <w:szCs w:val="24"/>
          <w:lang w:val="it-IT"/>
        </w:rPr>
        <w:t>sudjelovali</w:t>
      </w:r>
      <w:proofErr w:type="spellEnd"/>
      <w:r w:rsidRPr="006153B8">
        <w:rPr>
          <w:rFonts w:ascii="Arial" w:hAnsi="Arial" w:cs="Arial"/>
          <w:sz w:val="24"/>
          <w:szCs w:val="24"/>
          <w:lang w:val="it-IT"/>
        </w:rPr>
        <w:t>:</w:t>
      </w:r>
    </w:p>
    <w:p w14:paraId="39896641"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w:t>
      </w:r>
    </w:p>
    <w:p w14:paraId="67248CE0"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p>
    <w:p w14:paraId="003D4F3C"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2. IZGRADNJA KRUŽNOG RASKRIŽJA U BRTONIGLI – </w:t>
      </w:r>
      <w:proofErr w:type="spellStart"/>
      <w:r w:rsidRPr="006153B8">
        <w:rPr>
          <w:rFonts w:ascii="Arial" w:hAnsi="Arial" w:cs="Arial"/>
          <w:sz w:val="24"/>
          <w:szCs w:val="24"/>
          <w:lang w:val="it-IT"/>
        </w:rPr>
        <w:t>sudjelovao</w:t>
      </w:r>
      <w:proofErr w:type="spellEnd"/>
      <w:r w:rsidRPr="006153B8">
        <w:rPr>
          <w:rFonts w:ascii="Arial" w:hAnsi="Arial" w:cs="Arial"/>
          <w:sz w:val="24"/>
          <w:szCs w:val="24"/>
          <w:lang w:val="it-IT"/>
        </w:rPr>
        <w:t>:</w:t>
      </w:r>
    </w:p>
    <w:p w14:paraId="4B156CD0"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w:t>
      </w:r>
    </w:p>
    <w:p w14:paraId="0FFC545D"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3. IZGRADNJA KANALIZACIJSKE MREŽE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 - </w:t>
      </w:r>
      <w:proofErr w:type="gramStart"/>
      <w:r w:rsidRPr="006153B8">
        <w:rPr>
          <w:rFonts w:ascii="Arial" w:hAnsi="Arial" w:cs="Arial"/>
          <w:sz w:val="24"/>
          <w:szCs w:val="24"/>
          <w:lang w:val="it-IT"/>
        </w:rPr>
        <w:t>Verteneglio  –</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sudjelovao</w:t>
      </w:r>
      <w:proofErr w:type="spellEnd"/>
      <w:r w:rsidRPr="006153B8">
        <w:rPr>
          <w:rFonts w:ascii="Arial" w:hAnsi="Arial" w:cs="Arial"/>
          <w:sz w:val="24"/>
          <w:szCs w:val="24"/>
          <w:lang w:val="it-IT"/>
        </w:rPr>
        <w:t>:</w:t>
      </w:r>
    </w:p>
    <w:p w14:paraId="5E3D2BC1"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w:t>
      </w:r>
    </w:p>
    <w:p w14:paraId="6BC47F40" w14:textId="77777777" w:rsidR="008D33DB" w:rsidRPr="006153B8" w:rsidRDefault="008D33DB" w:rsidP="008D33DB">
      <w:pPr>
        <w:jc w:val="both"/>
        <w:rPr>
          <w:rFonts w:ascii="Arial" w:hAnsi="Arial" w:cs="Arial"/>
          <w:sz w:val="24"/>
          <w:szCs w:val="24"/>
        </w:rPr>
      </w:pPr>
      <w:r w:rsidRPr="006153B8">
        <w:rPr>
          <w:rFonts w:ascii="Arial" w:hAnsi="Arial" w:cs="Arial"/>
          <w:sz w:val="24"/>
          <w:szCs w:val="24"/>
          <w:lang w:val="it-IT"/>
        </w:rPr>
        <w:t xml:space="preserve">4. Priprema PROJEKTA POBOLJŠANJA SUSTAVA ODVODNJE OTPADNIH VODA U AGLOMERACIJI NOVIGRAD, za </w:t>
      </w:r>
      <w:proofErr w:type="spellStart"/>
      <w:r w:rsidRPr="006153B8">
        <w:rPr>
          <w:rFonts w:ascii="Arial" w:hAnsi="Arial" w:cs="Arial"/>
          <w:sz w:val="24"/>
          <w:szCs w:val="24"/>
          <w:lang w:val="it-IT"/>
        </w:rPr>
        <w:t>kojeg</w:t>
      </w:r>
      <w:proofErr w:type="spellEnd"/>
      <w:r w:rsidRPr="006153B8">
        <w:rPr>
          <w:rFonts w:ascii="Arial" w:hAnsi="Arial" w:cs="Arial"/>
          <w:sz w:val="24"/>
          <w:szCs w:val="24"/>
          <w:lang w:val="it-IT"/>
        </w:rPr>
        <w:t xml:space="preserve"> je </w:t>
      </w:r>
      <w:proofErr w:type="spellStart"/>
      <w:r w:rsidRPr="006153B8">
        <w:rPr>
          <w:rFonts w:ascii="Arial" w:hAnsi="Arial" w:cs="Arial"/>
          <w:sz w:val="24"/>
          <w:szCs w:val="24"/>
          <w:lang w:val="it-IT"/>
        </w:rPr>
        <w:t>dobiveno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sufinanciranje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Operativnog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Konkurentnost</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kohezija</w:t>
      </w:r>
      <w:proofErr w:type="spellEnd"/>
      <w:r w:rsidRPr="006153B8">
        <w:rPr>
          <w:rFonts w:ascii="Arial" w:hAnsi="Arial" w:cs="Arial"/>
          <w:sz w:val="24"/>
          <w:szCs w:val="24"/>
          <w:lang w:val="it-IT"/>
        </w:rPr>
        <w:t xml:space="preserve"> 2014.- </w:t>
      </w:r>
      <w:r w:rsidRPr="006153B8">
        <w:rPr>
          <w:rFonts w:ascii="Arial" w:hAnsi="Arial" w:cs="Arial"/>
          <w:sz w:val="24"/>
          <w:szCs w:val="24"/>
        </w:rPr>
        <w:t xml:space="preserve">2020. – </w:t>
      </w:r>
      <w:proofErr w:type="spellStart"/>
      <w:r w:rsidRPr="006153B8">
        <w:rPr>
          <w:rFonts w:ascii="Arial" w:hAnsi="Arial" w:cs="Arial"/>
          <w:sz w:val="24"/>
          <w:szCs w:val="24"/>
        </w:rPr>
        <w:t>sudjelovao</w:t>
      </w:r>
      <w:proofErr w:type="spellEnd"/>
      <w:r w:rsidRPr="006153B8">
        <w:rPr>
          <w:rFonts w:ascii="Arial" w:hAnsi="Arial" w:cs="Arial"/>
          <w:sz w:val="24"/>
          <w:szCs w:val="24"/>
        </w:rPr>
        <w:t>:</w:t>
      </w:r>
    </w:p>
    <w:p w14:paraId="6C52A8EB"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w:t>
      </w:r>
    </w:p>
    <w:p w14:paraId="3A272426"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5. IZMJENE I DOPUNE PROSTORNOG PLANA UREĐENJA OPĆINE BRTONIGLA – </w:t>
      </w:r>
      <w:proofErr w:type="spellStart"/>
      <w:r w:rsidRPr="006153B8">
        <w:rPr>
          <w:rFonts w:ascii="Arial" w:hAnsi="Arial" w:cs="Arial"/>
          <w:sz w:val="24"/>
          <w:szCs w:val="24"/>
          <w:lang w:val="it-IT"/>
        </w:rPr>
        <w:t>dodijeljena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potpora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ruralnog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Republike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Hrvatske</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razdoblje</w:t>
      </w:r>
      <w:proofErr w:type="spellEnd"/>
      <w:r w:rsidRPr="006153B8">
        <w:rPr>
          <w:rFonts w:ascii="Arial" w:hAnsi="Arial" w:cs="Arial"/>
          <w:sz w:val="24"/>
          <w:szCs w:val="24"/>
          <w:lang w:val="it-IT"/>
        </w:rPr>
        <w:t xml:space="preserve"> 2014. – 2020., </w:t>
      </w:r>
      <w:proofErr w:type="spellStart"/>
      <w:r w:rsidRPr="006153B8">
        <w:rPr>
          <w:rFonts w:ascii="Arial" w:hAnsi="Arial" w:cs="Arial"/>
          <w:sz w:val="24"/>
          <w:szCs w:val="24"/>
          <w:lang w:val="it-IT"/>
        </w:rPr>
        <w:t>Mjera</w:t>
      </w:r>
      <w:proofErr w:type="spellEnd"/>
      <w:r w:rsidRPr="006153B8">
        <w:rPr>
          <w:rFonts w:ascii="Arial" w:hAnsi="Arial" w:cs="Arial"/>
          <w:sz w:val="24"/>
          <w:szCs w:val="24"/>
          <w:lang w:val="it-IT"/>
        </w:rPr>
        <w:t xml:space="preserve"> </w:t>
      </w:r>
      <w:proofErr w:type="gramStart"/>
      <w:r w:rsidRPr="006153B8">
        <w:rPr>
          <w:rFonts w:ascii="Arial" w:hAnsi="Arial" w:cs="Arial"/>
          <w:sz w:val="24"/>
          <w:szCs w:val="24"/>
          <w:lang w:val="it-IT"/>
        </w:rPr>
        <w:t>07 »</w:t>
      </w:r>
      <w:proofErr w:type="spellStart"/>
      <w:r w:rsidRPr="006153B8">
        <w:rPr>
          <w:rFonts w:ascii="Arial" w:hAnsi="Arial" w:cs="Arial"/>
          <w:sz w:val="24"/>
          <w:szCs w:val="24"/>
          <w:lang w:val="it-IT"/>
        </w:rPr>
        <w:t>Temeljne</w:t>
      </w:r>
      <w:proofErr w:type="spellEnd"/>
      <w:proofErr w:type="gramEnd"/>
      <w:r w:rsidRPr="006153B8">
        <w:rPr>
          <w:rFonts w:ascii="Arial" w:hAnsi="Arial" w:cs="Arial"/>
          <w:sz w:val="24"/>
          <w:szCs w:val="24"/>
          <w:lang w:val="it-IT"/>
        </w:rPr>
        <w:t xml:space="preserve"> usluge i </w:t>
      </w:r>
      <w:proofErr w:type="spellStart"/>
      <w:r w:rsidRPr="006153B8">
        <w:rPr>
          <w:rFonts w:ascii="Arial" w:hAnsi="Arial" w:cs="Arial"/>
          <w:sz w:val="24"/>
          <w:szCs w:val="24"/>
          <w:lang w:val="it-IT"/>
        </w:rPr>
        <w:t>obnova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sela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ruralnim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Podmjera</w:t>
      </w:r>
      <w:proofErr w:type="spellEnd"/>
      <w:r w:rsidRPr="006153B8">
        <w:rPr>
          <w:rFonts w:ascii="Arial" w:hAnsi="Arial" w:cs="Arial"/>
          <w:sz w:val="24"/>
          <w:szCs w:val="24"/>
          <w:lang w:val="it-IT"/>
        </w:rPr>
        <w:t xml:space="preserve"> 7.1. – </w:t>
      </w:r>
      <w:proofErr w:type="spellStart"/>
      <w:r w:rsidRPr="006153B8">
        <w:rPr>
          <w:rFonts w:ascii="Arial" w:hAnsi="Arial" w:cs="Arial"/>
          <w:sz w:val="24"/>
          <w:szCs w:val="24"/>
          <w:lang w:val="it-IT"/>
        </w:rPr>
        <w:t>sudjelovala</w:t>
      </w:r>
      <w:proofErr w:type="spellEnd"/>
      <w:r w:rsidRPr="006153B8">
        <w:rPr>
          <w:rFonts w:ascii="Arial" w:hAnsi="Arial" w:cs="Arial"/>
          <w:sz w:val="24"/>
          <w:szCs w:val="24"/>
          <w:lang w:val="it-IT"/>
        </w:rPr>
        <w:t>:</w:t>
      </w:r>
    </w:p>
    <w:p w14:paraId="0AA2AB7C"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p>
    <w:p w14:paraId="1D997A2F"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6. IZRADA STRATEŠKOG PLANA RAZVOJA TURIZMA NA PODRUČJU OPĆINE BRTONIGLA – </w:t>
      </w:r>
      <w:proofErr w:type="spellStart"/>
      <w:r w:rsidRPr="006153B8">
        <w:rPr>
          <w:rFonts w:ascii="Arial" w:hAnsi="Arial" w:cs="Arial"/>
          <w:sz w:val="24"/>
          <w:szCs w:val="24"/>
          <w:lang w:val="it-IT"/>
        </w:rPr>
        <w:t>dodijeljena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potpora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ruralnog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Republike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Hrvatske</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razdoblje</w:t>
      </w:r>
      <w:proofErr w:type="spellEnd"/>
      <w:r w:rsidRPr="006153B8">
        <w:rPr>
          <w:rFonts w:ascii="Arial" w:hAnsi="Arial" w:cs="Arial"/>
          <w:sz w:val="24"/>
          <w:szCs w:val="24"/>
          <w:lang w:val="it-IT"/>
        </w:rPr>
        <w:t xml:space="preserve"> 2014. – 2020., </w:t>
      </w:r>
      <w:proofErr w:type="spellStart"/>
      <w:r w:rsidRPr="006153B8">
        <w:rPr>
          <w:rFonts w:ascii="Arial" w:hAnsi="Arial" w:cs="Arial"/>
          <w:sz w:val="24"/>
          <w:szCs w:val="24"/>
          <w:lang w:val="it-IT"/>
        </w:rPr>
        <w:t>Mjera</w:t>
      </w:r>
      <w:proofErr w:type="spellEnd"/>
      <w:r w:rsidRPr="006153B8">
        <w:rPr>
          <w:rFonts w:ascii="Arial" w:hAnsi="Arial" w:cs="Arial"/>
          <w:sz w:val="24"/>
          <w:szCs w:val="24"/>
          <w:lang w:val="it-IT"/>
        </w:rPr>
        <w:t xml:space="preserve"> </w:t>
      </w:r>
      <w:proofErr w:type="gramStart"/>
      <w:r w:rsidRPr="006153B8">
        <w:rPr>
          <w:rFonts w:ascii="Arial" w:hAnsi="Arial" w:cs="Arial"/>
          <w:sz w:val="24"/>
          <w:szCs w:val="24"/>
          <w:lang w:val="it-IT"/>
        </w:rPr>
        <w:t>07 »</w:t>
      </w:r>
      <w:proofErr w:type="spellStart"/>
      <w:r w:rsidRPr="006153B8">
        <w:rPr>
          <w:rFonts w:ascii="Arial" w:hAnsi="Arial" w:cs="Arial"/>
          <w:sz w:val="24"/>
          <w:szCs w:val="24"/>
          <w:lang w:val="it-IT"/>
        </w:rPr>
        <w:t>Temeljne</w:t>
      </w:r>
      <w:proofErr w:type="spellEnd"/>
      <w:proofErr w:type="gramEnd"/>
      <w:r w:rsidRPr="006153B8">
        <w:rPr>
          <w:rFonts w:ascii="Arial" w:hAnsi="Arial" w:cs="Arial"/>
          <w:sz w:val="24"/>
          <w:szCs w:val="24"/>
          <w:lang w:val="it-IT"/>
        </w:rPr>
        <w:t xml:space="preserve"> usluge i </w:t>
      </w:r>
      <w:proofErr w:type="spellStart"/>
      <w:r w:rsidRPr="006153B8">
        <w:rPr>
          <w:rFonts w:ascii="Arial" w:hAnsi="Arial" w:cs="Arial"/>
          <w:sz w:val="24"/>
          <w:szCs w:val="24"/>
          <w:lang w:val="it-IT"/>
        </w:rPr>
        <w:t>obnova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sela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ruralnim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Podmjera</w:t>
      </w:r>
      <w:proofErr w:type="spellEnd"/>
      <w:r w:rsidRPr="006153B8">
        <w:rPr>
          <w:rFonts w:ascii="Arial" w:hAnsi="Arial" w:cs="Arial"/>
          <w:sz w:val="24"/>
          <w:szCs w:val="24"/>
          <w:lang w:val="it-IT"/>
        </w:rPr>
        <w:t xml:space="preserve"> 7.1. – </w:t>
      </w:r>
      <w:proofErr w:type="spellStart"/>
      <w:r w:rsidRPr="006153B8">
        <w:rPr>
          <w:rFonts w:ascii="Arial" w:hAnsi="Arial" w:cs="Arial"/>
          <w:sz w:val="24"/>
          <w:szCs w:val="24"/>
          <w:lang w:val="it-IT"/>
        </w:rPr>
        <w:t>sudjelovala</w:t>
      </w:r>
      <w:proofErr w:type="spellEnd"/>
      <w:r w:rsidRPr="006153B8">
        <w:rPr>
          <w:rFonts w:ascii="Arial" w:hAnsi="Arial" w:cs="Arial"/>
          <w:sz w:val="24"/>
          <w:szCs w:val="24"/>
          <w:lang w:val="it-IT"/>
        </w:rPr>
        <w:t>:</w:t>
      </w:r>
    </w:p>
    <w:p w14:paraId="23F11127"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p>
    <w:p w14:paraId="722BC1DB"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7. Priprema </w:t>
      </w:r>
      <w:proofErr w:type="spellStart"/>
      <w:r w:rsidRPr="006153B8">
        <w:rPr>
          <w:rFonts w:ascii="Arial" w:hAnsi="Arial" w:cs="Arial"/>
          <w:sz w:val="24"/>
          <w:szCs w:val="24"/>
          <w:lang w:val="it-IT"/>
        </w:rPr>
        <w:t>projekta</w:t>
      </w:r>
      <w:proofErr w:type="spellEnd"/>
      <w:r w:rsidRPr="006153B8">
        <w:rPr>
          <w:rFonts w:ascii="Arial" w:hAnsi="Arial" w:cs="Arial"/>
          <w:sz w:val="24"/>
          <w:szCs w:val="24"/>
          <w:lang w:val="it-IT"/>
        </w:rPr>
        <w:t xml:space="preserve"> „PODUZETNIČKA ZONA ŠTRPE - </w:t>
      </w:r>
      <w:proofErr w:type="spellStart"/>
      <w:r w:rsidRPr="006153B8">
        <w:rPr>
          <w:rFonts w:ascii="Arial" w:hAnsi="Arial" w:cs="Arial"/>
          <w:sz w:val="24"/>
          <w:szCs w:val="24"/>
          <w:lang w:val="it-IT"/>
        </w:rPr>
        <w:t>izgradnja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prve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faze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prometnice</w:t>
      </w:r>
      <w:proofErr w:type="spellEnd"/>
      <w:r w:rsidRPr="006153B8">
        <w:rPr>
          <w:rFonts w:ascii="Arial" w:hAnsi="Arial" w:cs="Arial"/>
          <w:sz w:val="24"/>
          <w:szCs w:val="24"/>
          <w:lang w:val="it-IT"/>
        </w:rPr>
        <w:t xml:space="preserve"> sa </w:t>
      </w:r>
      <w:proofErr w:type="spellStart"/>
      <w:r w:rsidRPr="006153B8">
        <w:rPr>
          <w:rFonts w:ascii="Arial" w:hAnsi="Arial" w:cs="Arial"/>
          <w:sz w:val="24"/>
          <w:szCs w:val="24"/>
          <w:lang w:val="it-IT"/>
        </w:rPr>
        <w:t>pratećom</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infrastrukturom</w:t>
      </w:r>
      <w:proofErr w:type="spellEnd"/>
      <w:r w:rsidRPr="006153B8">
        <w:rPr>
          <w:rFonts w:ascii="Arial" w:hAnsi="Arial" w:cs="Arial"/>
          <w:sz w:val="24"/>
          <w:szCs w:val="24"/>
          <w:lang w:val="it-IT"/>
        </w:rPr>
        <w:t>“</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prijava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poziv</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poduzetničkih</w:t>
      </w:r>
      <w:proofErr w:type="spellEnd"/>
      <w:r w:rsidRPr="006153B8">
        <w:rPr>
          <w:rFonts w:ascii="Arial" w:hAnsi="Arial" w:cs="Arial"/>
          <w:sz w:val="24"/>
          <w:szCs w:val="24"/>
          <w:lang w:val="it-IT"/>
        </w:rPr>
        <w:t xml:space="preserve"> zona (KK.03.1.2.03.) i </w:t>
      </w: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 </w:t>
      </w:r>
      <w:proofErr w:type="spellStart"/>
      <w:r w:rsidRPr="006153B8">
        <w:rPr>
          <w:rFonts w:ascii="Arial" w:hAnsi="Arial" w:cs="Arial"/>
          <w:sz w:val="24"/>
          <w:szCs w:val="24"/>
          <w:lang w:val="it-IT"/>
        </w:rPr>
        <w:t>sudjelovali</w:t>
      </w:r>
      <w:proofErr w:type="spellEnd"/>
      <w:r w:rsidRPr="006153B8">
        <w:rPr>
          <w:rFonts w:ascii="Arial" w:hAnsi="Arial" w:cs="Arial"/>
          <w:sz w:val="24"/>
          <w:szCs w:val="24"/>
          <w:lang w:val="it-IT"/>
        </w:rPr>
        <w:t>:</w:t>
      </w:r>
    </w:p>
    <w:p w14:paraId="13B8F3B6"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w:t>
      </w:r>
    </w:p>
    <w:p w14:paraId="396A380D"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lastRenderedPageBreak/>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p>
    <w:p w14:paraId="3AF527A2"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8. Priprema </w:t>
      </w:r>
      <w:proofErr w:type="spellStart"/>
      <w:r w:rsidRPr="006153B8">
        <w:rPr>
          <w:rFonts w:ascii="Arial" w:hAnsi="Arial" w:cs="Arial"/>
          <w:sz w:val="24"/>
          <w:szCs w:val="24"/>
          <w:lang w:val="it-IT"/>
        </w:rPr>
        <w:t>projekta</w:t>
      </w:r>
      <w:proofErr w:type="spellEnd"/>
      <w:r w:rsidRPr="006153B8">
        <w:rPr>
          <w:rFonts w:ascii="Arial" w:hAnsi="Arial" w:cs="Arial"/>
          <w:sz w:val="24"/>
          <w:szCs w:val="24"/>
          <w:lang w:val="it-IT"/>
        </w:rPr>
        <w:t xml:space="preserve"> DOGRADNJA I DJELOMIČNA ADAPTACIJA VRTIĆA I ŠKOLE U BRTONIGLI, </w:t>
      </w:r>
      <w:proofErr w:type="spellStart"/>
      <w:r w:rsidRPr="006153B8">
        <w:rPr>
          <w:rFonts w:ascii="Arial" w:hAnsi="Arial" w:cs="Arial"/>
          <w:sz w:val="24"/>
          <w:szCs w:val="24"/>
          <w:lang w:val="it-IT"/>
        </w:rPr>
        <w:t>prijava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natječaj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iz</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ruralnog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provedbu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Podmjere</w:t>
      </w:r>
      <w:proofErr w:type="spellEnd"/>
      <w:r w:rsidRPr="006153B8">
        <w:rPr>
          <w:rFonts w:ascii="Arial" w:hAnsi="Arial" w:cs="Arial"/>
          <w:sz w:val="24"/>
          <w:szCs w:val="24"/>
          <w:lang w:val="it-IT"/>
        </w:rPr>
        <w:t xml:space="preserve"> 7.4 „</w:t>
      </w:r>
      <w:proofErr w:type="spellStart"/>
      <w:r w:rsidRPr="006153B8">
        <w:rPr>
          <w:rFonts w:ascii="Arial" w:hAnsi="Arial" w:cs="Arial"/>
          <w:sz w:val="24"/>
          <w:szCs w:val="24"/>
          <w:lang w:val="it-IT"/>
        </w:rPr>
        <w:t>Ulaganja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pokretanje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poboljšanje</w:t>
      </w:r>
      <w:proofErr w:type="spellEnd"/>
      <w:r w:rsidRPr="006153B8">
        <w:rPr>
          <w:rFonts w:ascii="Arial" w:hAnsi="Arial" w:cs="Arial"/>
          <w:sz w:val="24"/>
          <w:szCs w:val="24"/>
          <w:lang w:val="it-IT"/>
        </w:rPr>
        <w:t xml:space="preserve"> ili </w:t>
      </w:r>
      <w:proofErr w:type="spellStart"/>
      <w:r w:rsidRPr="006153B8">
        <w:rPr>
          <w:rFonts w:ascii="Arial" w:hAnsi="Arial" w:cs="Arial"/>
          <w:sz w:val="24"/>
          <w:szCs w:val="24"/>
          <w:lang w:val="it-IT"/>
        </w:rPr>
        <w:t>proširenje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lokalnih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temeljnih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usluga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ruralno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stanovništvo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uključujući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slobodno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vrijeme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kulturne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aktivnosti</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povezanu</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infrastrukturu</w:t>
      </w:r>
      <w:proofErr w:type="spellEnd"/>
      <w:r w:rsidRPr="006153B8">
        <w:rPr>
          <w:rFonts w:ascii="Arial" w:hAnsi="Arial" w:cs="Arial"/>
          <w:sz w:val="24"/>
          <w:szCs w:val="24"/>
          <w:lang w:val="it-IT"/>
        </w:rPr>
        <w:t>“ i</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projekta</w:t>
      </w:r>
      <w:proofErr w:type="spellEnd"/>
      <w:r w:rsidRPr="006153B8">
        <w:rPr>
          <w:rFonts w:ascii="Arial" w:hAnsi="Arial" w:cs="Arial"/>
          <w:sz w:val="24"/>
          <w:szCs w:val="24"/>
          <w:lang w:val="it-IT"/>
        </w:rPr>
        <w:t xml:space="preserve"> – </w:t>
      </w:r>
      <w:proofErr w:type="spellStart"/>
      <w:r w:rsidRPr="006153B8">
        <w:rPr>
          <w:rFonts w:ascii="Arial" w:hAnsi="Arial" w:cs="Arial"/>
          <w:sz w:val="24"/>
          <w:szCs w:val="24"/>
          <w:lang w:val="it-IT"/>
        </w:rPr>
        <w:t>sudjelovali</w:t>
      </w:r>
      <w:proofErr w:type="spellEnd"/>
      <w:r w:rsidRPr="006153B8">
        <w:rPr>
          <w:rFonts w:ascii="Arial" w:hAnsi="Arial" w:cs="Arial"/>
          <w:sz w:val="24"/>
          <w:szCs w:val="24"/>
          <w:lang w:val="it-IT"/>
        </w:rPr>
        <w:t>:</w:t>
      </w:r>
    </w:p>
    <w:p w14:paraId="69FE54AE"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w:t>
      </w:r>
    </w:p>
    <w:p w14:paraId="5D038774"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p>
    <w:p w14:paraId="6B704AB9"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Kristina </w:t>
      </w:r>
      <w:proofErr w:type="spellStart"/>
      <w:r w:rsidRPr="006153B8">
        <w:rPr>
          <w:rFonts w:ascii="Arial" w:hAnsi="Arial" w:cs="Arial"/>
          <w:sz w:val="24"/>
          <w:szCs w:val="24"/>
          <w:lang w:val="it-IT"/>
        </w:rPr>
        <w:t>Brljavac</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Viši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stručni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suradnik</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javnu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nabavu</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naplatu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općinskih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prihoda</w:t>
      </w:r>
      <w:proofErr w:type="spellEnd"/>
    </w:p>
    <w:p w14:paraId="4DEF9663" w14:textId="77777777" w:rsidR="008D33DB" w:rsidRPr="006153B8" w:rsidRDefault="008D33DB" w:rsidP="008D33DB">
      <w:pPr>
        <w:jc w:val="both"/>
        <w:rPr>
          <w:rFonts w:ascii="Arial" w:hAnsi="Arial" w:cs="Arial"/>
          <w:sz w:val="24"/>
          <w:szCs w:val="24"/>
        </w:rPr>
      </w:pPr>
      <w:r w:rsidRPr="006153B8">
        <w:rPr>
          <w:rFonts w:ascii="Arial" w:hAnsi="Arial" w:cs="Arial"/>
          <w:sz w:val="24"/>
          <w:szCs w:val="24"/>
          <w:lang w:val="it-IT"/>
        </w:rPr>
        <w:t xml:space="preserve">9. Priprema </w:t>
      </w:r>
      <w:proofErr w:type="spellStart"/>
      <w:r w:rsidRPr="006153B8">
        <w:rPr>
          <w:rFonts w:ascii="Arial" w:hAnsi="Arial" w:cs="Arial"/>
          <w:sz w:val="24"/>
          <w:szCs w:val="24"/>
          <w:lang w:val="it-IT"/>
        </w:rPr>
        <w:t>projekta</w:t>
      </w:r>
      <w:proofErr w:type="spellEnd"/>
      <w:r w:rsidRPr="006153B8">
        <w:rPr>
          <w:rFonts w:ascii="Arial" w:hAnsi="Arial" w:cs="Arial"/>
          <w:sz w:val="24"/>
          <w:szCs w:val="24"/>
          <w:lang w:val="it-IT"/>
        </w:rPr>
        <w:t xml:space="preserve"> ARHEOLOŠKI PARK SANTI QUARANTA, </w:t>
      </w:r>
      <w:proofErr w:type="spellStart"/>
      <w:r w:rsidRPr="006153B8">
        <w:rPr>
          <w:rFonts w:ascii="Arial" w:hAnsi="Arial" w:cs="Arial"/>
          <w:sz w:val="24"/>
          <w:szCs w:val="24"/>
          <w:lang w:val="it-IT"/>
        </w:rPr>
        <w:t>prijava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godišnje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pozive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Ministarstva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kulture</w:t>
      </w:r>
      <w:proofErr w:type="spellEnd"/>
      <w:r w:rsidRPr="006153B8">
        <w:rPr>
          <w:rFonts w:ascii="Arial" w:hAnsi="Arial" w:cs="Arial"/>
          <w:sz w:val="24"/>
          <w:szCs w:val="24"/>
          <w:lang w:val="it-IT"/>
        </w:rPr>
        <w:t xml:space="preserve"> RH za </w:t>
      </w:r>
      <w:proofErr w:type="spellStart"/>
      <w:r w:rsidRPr="006153B8">
        <w:rPr>
          <w:rFonts w:ascii="Arial" w:hAnsi="Arial" w:cs="Arial"/>
          <w:sz w:val="24"/>
          <w:szCs w:val="24"/>
          <w:lang w:val="it-IT"/>
        </w:rPr>
        <w:t>predlaganje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potreba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kulturi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Republike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Hrvatske</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putem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dodijeljenih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sufinanciranja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realizirane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prve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dvije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faze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konzervatorsko-restauratorskih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radova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sanaciju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građevinske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strukture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romaničke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crkve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Sv</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rPr>
        <w:t>Jurja</w:t>
      </w:r>
      <w:proofErr w:type="spellEnd"/>
      <w:r w:rsidRPr="006153B8">
        <w:rPr>
          <w:rFonts w:ascii="Arial" w:hAnsi="Arial" w:cs="Arial"/>
          <w:sz w:val="24"/>
          <w:szCs w:val="24"/>
        </w:rPr>
        <w:t xml:space="preserve">  –</w:t>
      </w:r>
      <w:proofErr w:type="gramEnd"/>
      <w:r w:rsidRPr="006153B8">
        <w:rPr>
          <w:rFonts w:ascii="Arial" w:hAnsi="Arial" w:cs="Arial"/>
          <w:sz w:val="24"/>
          <w:szCs w:val="24"/>
        </w:rPr>
        <w:t xml:space="preserve"> </w:t>
      </w:r>
      <w:proofErr w:type="spellStart"/>
      <w:r w:rsidRPr="006153B8">
        <w:rPr>
          <w:rFonts w:ascii="Arial" w:hAnsi="Arial" w:cs="Arial"/>
          <w:sz w:val="24"/>
          <w:szCs w:val="24"/>
        </w:rPr>
        <w:t>sudjelovali</w:t>
      </w:r>
      <w:proofErr w:type="spellEnd"/>
      <w:r w:rsidRPr="006153B8">
        <w:rPr>
          <w:rFonts w:ascii="Arial" w:hAnsi="Arial" w:cs="Arial"/>
          <w:sz w:val="24"/>
          <w:szCs w:val="24"/>
        </w:rPr>
        <w:t>:</w:t>
      </w:r>
    </w:p>
    <w:p w14:paraId="7B69457A"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w:t>
      </w:r>
    </w:p>
    <w:p w14:paraId="109B60A5"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r w:rsidRPr="006153B8">
        <w:rPr>
          <w:rFonts w:ascii="Arial" w:hAnsi="Arial" w:cs="Arial"/>
          <w:sz w:val="24"/>
          <w:szCs w:val="24"/>
          <w:lang w:val="it-IT"/>
        </w:rPr>
        <w:t>.</w:t>
      </w:r>
    </w:p>
    <w:p w14:paraId="33D74F37" w14:textId="77777777" w:rsidR="008D33DB" w:rsidRPr="006153B8" w:rsidRDefault="008D33DB" w:rsidP="008D33DB">
      <w:pPr>
        <w:jc w:val="both"/>
        <w:rPr>
          <w:rFonts w:ascii="Arial" w:hAnsi="Arial" w:cs="Arial"/>
          <w:sz w:val="24"/>
          <w:szCs w:val="24"/>
          <w:lang w:val="it-IT"/>
        </w:rPr>
      </w:pPr>
      <w:r w:rsidRPr="006153B8">
        <w:rPr>
          <w:rFonts w:ascii="Arial" w:hAnsi="Arial" w:cs="Arial"/>
          <w:sz w:val="24"/>
          <w:szCs w:val="24"/>
          <w:lang w:val="it-IT"/>
        </w:rPr>
        <w:t xml:space="preserve">10. Priprema </w:t>
      </w:r>
      <w:proofErr w:type="spellStart"/>
      <w:r w:rsidRPr="006153B8">
        <w:rPr>
          <w:rFonts w:ascii="Arial" w:hAnsi="Arial" w:cs="Arial"/>
          <w:sz w:val="24"/>
          <w:szCs w:val="24"/>
          <w:lang w:val="it-IT"/>
        </w:rPr>
        <w:t>projekta</w:t>
      </w:r>
      <w:proofErr w:type="spellEnd"/>
      <w:r w:rsidRPr="006153B8">
        <w:rPr>
          <w:rFonts w:ascii="Arial" w:hAnsi="Arial" w:cs="Arial"/>
          <w:sz w:val="24"/>
          <w:szCs w:val="24"/>
          <w:lang w:val="it-IT"/>
        </w:rPr>
        <w:t xml:space="preserve"> RESTAURACIJA DRVENE SKULPTURE BLAŽENE DJEVICE MARIJE S DJETETOM IZ CRKVE SVETOG ZENONA, </w:t>
      </w:r>
      <w:proofErr w:type="spellStart"/>
      <w:r w:rsidRPr="006153B8">
        <w:rPr>
          <w:rFonts w:ascii="Arial" w:hAnsi="Arial" w:cs="Arial"/>
          <w:sz w:val="24"/>
          <w:szCs w:val="24"/>
          <w:lang w:val="it-IT"/>
        </w:rPr>
        <w:t>prijava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natječaj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Regije</w:t>
      </w:r>
      <w:proofErr w:type="spellEnd"/>
      <w:r w:rsidRPr="006153B8">
        <w:rPr>
          <w:rFonts w:ascii="Arial" w:hAnsi="Arial" w:cs="Arial"/>
          <w:sz w:val="24"/>
          <w:szCs w:val="24"/>
          <w:lang w:val="it-IT"/>
        </w:rPr>
        <w:t xml:space="preserve"> Veneto za </w:t>
      </w:r>
      <w:proofErr w:type="spellStart"/>
      <w:r w:rsidRPr="006153B8">
        <w:rPr>
          <w:rFonts w:ascii="Arial" w:hAnsi="Arial" w:cs="Arial"/>
          <w:sz w:val="24"/>
          <w:szCs w:val="24"/>
          <w:lang w:val="it-IT"/>
        </w:rPr>
        <w:t>oporavak</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očuvanje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unapređenje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povijesne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graditeljske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baštine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Republike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Venecije</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Istri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Dalmaciji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mediteranskom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provedba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sufinanciranih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aktivnosti</w:t>
      </w:r>
      <w:proofErr w:type="spellEnd"/>
      <w:r w:rsidRPr="006153B8">
        <w:rPr>
          <w:rFonts w:ascii="Arial" w:hAnsi="Arial" w:cs="Arial"/>
          <w:sz w:val="24"/>
          <w:szCs w:val="24"/>
          <w:lang w:val="it-IT"/>
        </w:rPr>
        <w:t xml:space="preserve"> – </w:t>
      </w:r>
      <w:proofErr w:type="spellStart"/>
      <w:r w:rsidRPr="006153B8">
        <w:rPr>
          <w:rFonts w:ascii="Arial" w:hAnsi="Arial" w:cs="Arial"/>
          <w:sz w:val="24"/>
          <w:szCs w:val="24"/>
          <w:lang w:val="it-IT"/>
        </w:rPr>
        <w:t>sudjelovala</w:t>
      </w:r>
      <w:proofErr w:type="spellEnd"/>
      <w:r w:rsidRPr="006153B8">
        <w:rPr>
          <w:rFonts w:ascii="Arial" w:hAnsi="Arial" w:cs="Arial"/>
          <w:sz w:val="24"/>
          <w:szCs w:val="24"/>
          <w:lang w:val="it-IT"/>
        </w:rPr>
        <w:t xml:space="preserve">: </w:t>
      </w:r>
    </w:p>
    <w:p w14:paraId="6606D070"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sz w:val="24"/>
          <w:szCs w:val="24"/>
          <w:lang w:val="it-IT"/>
        </w:rPr>
      </w:pPr>
      <w:r w:rsidRPr="006153B8">
        <w:rPr>
          <w:rFonts w:ascii="Arial" w:hAnsi="Arial" w:cs="Arial"/>
          <w:sz w:val="24"/>
          <w:szCs w:val="24"/>
          <w:lang w:val="it-IT"/>
        </w:rPr>
        <w:t xml:space="preserve">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r w:rsidRPr="006153B8">
        <w:rPr>
          <w:rFonts w:ascii="Arial" w:hAnsi="Arial" w:cs="Arial"/>
          <w:sz w:val="24"/>
          <w:szCs w:val="24"/>
          <w:lang w:val="it-IT"/>
        </w:rPr>
        <w:t>.</w:t>
      </w:r>
    </w:p>
    <w:p w14:paraId="2E774243" w14:textId="77777777" w:rsidR="008D33DB" w:rsidRPr="006153B8" w:rsidRDefault="008D33DB" w:rsidP="008D33DB">
      <w:pPr>
        <w:pStyle w:val="NoSpacing"/>
        <w:rPr>
          <w:rFonts w:ascii="Arial" w:hAnsi="Arial" w:cs="Arial"/>
          <w:b/>
          <w:sz w:val="24"/>
          <w:szCs w:val="24"/>
          <w:lang w:val="it-IT"/>
        </w:rPr>
      </w:pPr>
      <w:proofErr w:type="spellStart"/>
      <w:r w:rsidRPr="006153B8">
        <w:rPr>
          <w:rFonts w:ascii="Arial" w:hAnsi="Arial" w:cs="Arial"/>
          <w:b/>
          <w:sz w:val="24"/>
          <w:szCs w:val="24"/>
          <w:lang w:val="it-IT"/>
        </w:rPr>
        <w:t>Ljudski</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kapaciteti</w:t>
      </w:r>
      <w:proofErr w:type="spellEnd"/>
      <w:r w:rsidRPr="006153B8">
        <w:rPr>
          <w:rFonts w:ascii="Arial" w:hAnsi="Arial" w:cs="Arial"/>
          <w:b/>
          <w:sz w:val="24"/>
          <w:szCs w:val="24"/>
          <w:lang w:val="it-IT"/>
        </w:rPr>
        <w:t xml:space="preserve"> za </w:t>
      </w:r>
      <w:proofErr w:type="spellStart"/>
      <w:r w:rsidRPr="006153B8">
        <w:rPr>
          <w:rFonts w:ascii="Arial" w:hAnsi="Arial" w:cs="Arial"/>
          <w:b/>
          <w:sz w:val="24"/>
          <w:szCs w:val="24"/>
          <w:lang w:val="it-IT"/>
        </w:rPr>
        <w:t>provedbu</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planiranog</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projekta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odnosno</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broj</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osoba</w:t>
      </w:r>
      <w:proofErr w:type="spellEnd"/>
      <w:r w:rsidRPr="006153B8">
        <w:rPr>
          <w:rFonts w:ascii="Arial" w:hAnsi="Arial" w:cs="Arial"/>
          <w:b/>
          <w:sz w:val="24"/>
          <w:szCs w:val="24"/>
          <w:lang w:val="it-IT"/>
        </w:rPr>
        <w:t xml:space="preserve"> i </w:t>
      </w:r>
      <w:proofErr w:type="spellStart"/>
      <w:r w:rsidRPr="006153B8">
        <w:rPr>
          <w:rFonts w:ascii="Arial" w:hAnsi="Arial" w:cs="Arial"/>
          <w:b/>
          <w:sz w:val="24"/>
          <w:szCs w:val="24"/>
          <w:lang w:val="it-IT"/>
        </w:rPr>
        <w:t>stručne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kvalifikacije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osoba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uključenih</w:t>
      </w:r>
      <w:proofErr w:type="spellEnd"/>
      <w:r w:rsidRPr="006153B8">
        <w:rPr>
          <w:rFonts w:ascii="Arial" w:hAnsi="Arial" w:cs="Arial"/>
          <w:b/>
          <w:sz w:val="24"/>
          <w:szCs w:val="24"/>
          <w:lang w:val="it-IT"/>
        </w:rPr>
        <w:t xml:space="preserve"> u </w:t>
      </w:r>
      <w:proofErr w:type="spellStart"/>
      <w:r w:rsidRPr="006153B8">
        <w:rPr>
          <w:rFonts w:ascii="Arial" w:hAnsi="Arial" w:cs="Arial"/>
          <w:b/>
          <w:sz w:val="24"/>
          <w:szCs w:val="24"/>
          <w:lang w:val="it-IT"/>
        </w:rPr>
        <w:t>provedbu</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planiranog</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projekta</w:t>
      </w:r>
      <w:proofErr w:type="spellEnd"/>
      <w:r w:rsidRPr="006153B8">
        <w:rPr>
          <w:rFonts w:ascii="Arial" w:hAnsi="Arial" w:cs="Arial"/>
          <w:b/>
          <w:sz w:val="24"/>
          <w:szCs w:val="24"/>
          <w:lang w:val="it-IT"/>
        </w:rPr>
        <w:t>:</w:t>
      </w:r>
    </w:p>
    <w:p w14:paraId="3035DB8F" w14:textId="77777777" w:rsidR="008D33DB" w:rsidRPr="006153B8" w:rsidRDefault="008D33DB" w:rsidP="008D33DB">
      <w:pPr>
        <w:pStyle w:val="NoSpacing"/>
        <w:rPr>
          <w:rFonts w:ascii="Arial" w:hAnsi="Arial" w:cs="Arial"/>
          <w:sz w:val="24"/>
          <w:szCs w:val="24"/>
          <w:lang w:val="it-IT"/>
        </w:rPr>
      </w:pPr>
    </w:p>
    <w:p w14:paraId="1D34C0E9"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1. 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r w:rsidRPr="006153B8">
        <w:rPr>
          <w:rFonts w:ascii="Arial" w:hAnsi="Arial" w:cs="Arial"/>
          <w:sz w:val="24"/>
          <w:szCs w:val="24"/>
          <w:lang w:val="it-IT"/>
        </w:rPr>
        <w:t xml:space="preserve">. – </w:t>
      </w:r>
      <w:proofErr w:type="spellStart"/>
      <w:r w:rsidRPr="006153B8">
        <w:rPr>
          <w:rFonts w:ascii="Arial" w:hAnsi="Arial" w:cs="Arial"/>
          <w:sz w:val="24"/>
          <w:szCs w:val="24"/>
          <w:lang w:val="it-IT"/>
        </w:rPr>
        <w:t>dvanaestogodišnje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iskustvo</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pripremi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provedbi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koji</w:t>
      </w:r>
      <w:proofErr w:type="spellEnd"/>
      <w:r w:rsidRPr="006153B8">
        <w:rPr>
          <w:rFonts w:ascii="Arial" w:hAnsi="Arial" w:cs="Arial"/>
          <w:sz w:val="24"/>
          <w:szCs w:val="24"/>
          <w:lang w:val="it-IT"/>
        </w:rPr>
        <w:t xml:space="preserve"> su </w:t>
      </w:r>
      <w:proofErr w:type="spellStart"/>
      <w:r w:rsidRPr="006153B8">
        <w:rPr>
          <w:rFonts w:ascii="Arial" w:hAnsi="Arial" w:cs="Arial"/>
          <w:sz w:val="24"/>
          <w:szCs w:val="24"/>
          <w:lang w:val="it-IT"/>
        </w:rPr>
        <w:t>sufinancirani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nacionalnim</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međunarodnim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fondovima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posjeduje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važeći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certifikat</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nabave</w:t>
      </w:r>
      <w:proofErr w:type="spellEnd"/>
      <w:r w:rsidRPr="006153B8">
        <w:rPr>
          <w:rFonts w:ascii="Arial" w:hAnsi="Arial" w:cs="Arial"/>
          <w:sz w:val="24"/>
          <w:szCs w:val="24"/>
          <w:lang w:val="it-IT"/>
        </w:rPr>
        <w:t>.</w:t>
      </w:r>
    </w:p>
    <w:p w14:paraId="0BD97AD2" w14:textId="77777777" w:rsidR="008D33DB" w:rsidRPr="006153B8" w:rsidRDefault="008D33DB" w:rsidP="008D33DB">
      <w:pPr>
        <w:pStyle w:val="NoSpacing"/>
        <w:rPr>
          <w:rFonts w:ascii="Arial" w:hAnsi="Arial" w:cs="Arial"/>
          <w:sz w:val="10"/>
          <w:szCs w:val="10"/>
          <w:highlight w:val="yellow"/>
          <w:lang w:val="it-IT"/>
        </w:rPr>
      </w:pPr>
    </w:p>
    <w:p w14:paraId="31498B67"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2. 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 - </w:t>
      </w:r>
      <w:proofErr w:type="spellStart"/>
      <w:r w:rsidRPr="006153B8">
        <w:rPr>
          <w:rFonts w:ascii="Arial" w:hAnsi="Arial" w:cs="Arial"/>
          <w:sz w:val="24"/>
          <w:szCs w:val="24"/>
          <w:lang w:val="it-IT"/>
        </w:rPr>
        <w:t>dvanaestogodišnje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iskustvo</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pripremi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provedbi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odgovoran</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izvršavanje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održavanja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objekata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uređaja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komunalne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Brtonigla-Verteneglio.</w:t>
      </w:r>
    </w:p>
    <w:p w14:paraId="6D75C256" w14:textId="77777777" w:rsidR="008D33DB" w:rsidRPr="006153B8" w:rsidRDefault="008D33DB" w:rsidP="008D33DB">
      <w:pPr>
        <w:pStyle w:val="NoSpacing"/>
        <w:rPr>
          <w:rFonts w:ascii="Arial" w:hAnsi="Arial" w:cs="Arial"/>
          <w:sz w:val="10"/>
          <w:szCs w:val="10"/>
          <w:lang w:val="it-IT"/>
        </w:rPr>
      </w:pPr>
    </w:p>
    <w:p w14:paraId="59AD47DD"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3. Kristina </w:t>
      </w:r>
      <w:proofErr w:type="spellStart"/>
      <w:r w:rsidRPr="006153B8">
        <w:rPr>
          <w:rFonts w:ascii="Arial" w:hAnsi="Arial" w:cs="Arial"/>
          <w:sz w:val="24"/>
          <w:szCs w:val="24"/>
          <w:lang w:val="it-IT"/>
        </w:rPr>
        <w:t>Brljavac</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Viši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stručni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suradnik</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javnu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nabavu</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naplatu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općinskih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prihoda</w:t>
      </w:r>
      <w:proofErr w:type="spellEnd"/>
      <w:r w:rsidRPr="006153B8">
        <w:rPr>
          <w:rFonts w:ascii="Arial" w:hAnsi="Arial" w:cs="Arial"/>
          <w:sz w:val="24"/>
          <w:szCs w:val="24"/>
          <w:lang w:val="it-IT"/>
        </w:rPr>
        <w:t xml:space="preserve"> – </w:t>
      </w:r>
      <w:proofErr w:type="spellStart"/>
      <w:r w:rsidRPr="006153B8">
        <w:rPr>
          <w:rFonts w:ascii="Arial" w:hAnsi="Arial" w:cs="Arial"/>
          <w:sz w:val="24"/>
          <w:szCs w:val="24"/>
          <w:lang w:val="it-IT"/>
        </w:rPr>
        <w:t>posjeduje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važeći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certifikat</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nabave</w:t>
      </w:r>
      <w:proofErr w:type="spellEnd"/>
      <w:r w:rsidRPr="006153B8">
        <w:rPr>
          <w:rFonts w:ascii="Arial" w:hAnsi="Arial" w:cs="Arial"/>
          <w:sz w:val="24"/>
          <w:szCs w:val="24"/>
          <w:lang w:val="it-IT"/>
        </w:rPr>
        <w:t>.</w:t>
      </w:r>
    </w:p>
    <w:p w14:paraId="67AAD568" w14:textId="77777777" w:rsidR="008D33DB" w:rsidRPr="006153B8" w:rsidRDefault="008D33DB" w:rsidP="008D33DB">
      <w:pPr>
        <w:pStyle w:val="NoSpacing"/>
        <w:rPr>
          <w:rFonts w:ascii="Arial" w:hAnsi="Arial" w:cs="Arial"/>
          <w:sz w:val="24"/>
          <w:szCs w:val="24"/>
          <w:highlight w:val="yellow"/>
          <w:lang w:val="it-IT"/>
        </w:rPr>
      </w:pPr>
    </w:p>
    <w:p w14:paraId="1FC9D4BE" w14:textId="77777777" w:rsidR="008D33DB" w:rsidRPr="006153B8" w:rsidRDefault="008D33DB" w:rsidP="008D33DB">
      <w:pPr>
        <w:pStyle w:val="NoSpacing"/>
        <w:rPr>
          <w:rFonts w:ascii="Arial" w:hAnsi="Arial" w:cs="Arial"/>
          <w:b/>
          <w:sz w:val="24"/>
          <w:szCs w:val="24"/>
          <w:lang w:val="it-IT"/>
        </w:rPr>
      </w:pPr>
      <w:proofErr w:type="spellStart"/>
      <w:r w:rsidRPr="006153B8">
        <w:rPr>
          <w:rFonts w:ascii="Arial" w:hAnsi="Arial" w:cs="Arial"/>
          <w:b/>
          <w:sz w:val="24"/>
          <w:szCs w:val="24"/>
          <w:lang w:val="it-IT"/>
        </w:rPr>
        <w:t>Osobe</w:t>
      </w:r>
      <w:proofErr w:type="spellEnd"/>
      <w:r w:rsidRPr="006153B8">
        <w:rPr>
          <w:rFonts w:ascii="Arial" w:hAnsi="Arial" w:cs="Arial"/>
          <w:b/>
          <w:sz w:val="24"/>
          <w:szCs w:val="24"/>
          <w:lang w:val="it-IT"/>
        </w:rPr>
        <w:t xml:space="preserve"> i </w:t>
      </w:r>
      <w:proofErr w:type="spellStart"/>
      <w:r w:rsidRPr="006153B8">
        <w:rPr>
          <w:rFonts w:ascii="Arial" w:hAnsi="Arial" w:cs="Arial"/>
          <w:b/>
          <w:sz w:val="24"/>
          <w:szCs w:val="24"/>
          <w:lang w:val="it-IT"/>
        </w:rPr>
        <w:t>stručne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kvalifikacije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osoba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koji</w:t>
      </w:r>
      <w:proofErr w:type="spellEnd"/>
      <w:r w:rsidRPr="006153B8">
        <w:rPr>
          <w:rFonts w:ascii="Arial" w:hAnsi="Arial" w:cs="Arial"/>
          <w:b/>
          <w:sz w:val="24"/>
          <w:szCs w:val="24"/>
          <w:lang w:val="it-IT"/>
        </w:rPr>
        <w:t xml:space="preserve"> su </w:t>
      </w:r>
      <w:proofErr w:type="spellStart"/>
      <w:r w:rsidRPr="006153B8">
        <w:rPr>
          <w:rFonts w:ascii="Arial" w:hAnsi="Arial" w:cs="Arial"/>
          <w:b/>
          <w:sz w:val="24"/>
          <w:szCs w:val="24"/>
          <w:lang w:val="it-IT"/>
        </w:rPr>
        <w:t>zaposlenici</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Općine</w:t>
      </w:r>
      <w:proofErr w:type="spellEnd"/>
      <w:r w:rsidRPr="006153B8">
        <w:rPr>
          <w:rFonts w:ascii="Arial" w:hAnsi="Arial" w:cs="Arial"/>
          <w:b/>
          <w:sz w:val="24"/>
          <w:szCs w:val="24"/>
          <w:lang w:val="it-IT"/>
        </w:rPr>
        <w:t xml:space="preserve"> Brtonigla-Verteneglio, a </w:t>
      </w:r>
      <w:proofErr w:type="spellStart"/>
      <w:r w:rsidRPr="006153B8">
        <w:rPr>
          <w:rFonts w:ascii="Arial" w:hAnsi="Arial" w:cs="Arial"/>
          <w:b/>
          <w:sz w:val="24"/>
          <w:szCs w:val="24"/>
          <w:lang w:val="it-IT"/>
        </w:rPr>
        <w:t>koji</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će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biti</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uključeni</w:t>
      </w:r>
      <w:proofErr w:type="spellEnd"/>
      <w:r w:rsidRPr="006153B8">
        <w:rPr>
          <w:rFonts w:ascii="Arial" w:hAnsi="Arial" w:cs="Arial"/>
          <w:b/>
          <w:sz w:val="24"/>
          <w:szCs w:val="24"/>
          <w:lang w:val="it-IT"/>
        </w:rPr>
        <w:t xml:space="preserve"> u </w:t>
      </w:r>
      <w:proofErr w:type="spellStart"/>
      <w:r w:rsidRPr="006153B8">
        <w:rPr>
          <w:rFonts w:ascii="Arial" w:hAnsi="Arial" w:cs="Arial"/>
          <w:b/>
          <w:sz w:val="24"/>
          <w:szCs w:val="24"/>
          <w:lang w:val="it-IT"/>
        </w:rPr>
        <w:t>održavanje</w:t>
      </w:r>
      <w:proofErr w:type="spellEnd"/>
      <w:r w:rsidRPr="006153B8">
        <w:rPr>
          <w:rFonts w:ascii="Arial" w:hAnsi="Arial" w:cs="Arial"/>
          <w:b/>
          <w:sz w:val="24"/>
          <w:szCs w:val="24"/>
          <w:lang w:val="it-IT"/>
        </w:rPr>
        <w:t xml:space="preserve"> i </w:t>
      </w:r>
      <w:proofErr w:type="spellStart"/>
      <w:r w:rsidRPr="006153B8">
        <w:rPr>
          <w:rFonts w:ascii="Arial" w:hAnsi="Arial" w:cs="Arial"/>
          <w:b/>
          <w:sz w:val="24"/>
          <w:szCs w:val="24"/>
          <w:lang w:val="it-IT"/>
        </w:rPr>
        <w:t>upravljanje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realiziranim</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lastRenderedPageBreak/>
        <w:t>projektom</w:t>
      </w:r>
      <w:proofErr w:type="spellEnd"/>
      <w:r w:rsidRPr="006153B8">
        <w:rPr>
          <w:rFonts w:ascii="Arial" w:hAnsi="Arial" w:cs="Arial"/>
          <w:b/>
          <w:sz w:val="24"/>
          <w:szCs w:val="24"/>
          <w:lang w:val="it-IT"/>
        </w:rPr>
        <w:t xml:space="preserve"> u </w:t>
      </w:r>
      <w:proofErr w:type="spellStart"/>
      <w:r w:rsidRPr="006153B8">
        <w:rPr>
          <w:rFonts w:ascii="Arial" w:hAnsi="Arial" w:cs="Arial"/>
          <w:b/>
          <w:sz w:val="24"/>
          <w:szCs w:val="24"/>
          <w:lang w:val="it-IT"/>
        </w:rPr>
        <w:t>razdoblju</w:t>
      </w:r>
      <w:proofErr w:type="spellEnd"/>
      <w:r w:rsidRPr="006153B8">
        <w:rPr>
          <w:rFonts w:ascii="Arial" w:hAnsi="Arial" w:cs="Arial"/>
          <w:b/>
          <w:sz w:val="24"/>
          <w:szCs w:val="24"/>
          <w:lang w:val="it-IT"/>
        </w:rPr>
        <w:t xml:space="preserve"> </w:t>
      </w:r>
      <w:proofErr w:type="gramStart"/>
      <w:r w:rsidRPr="006153B8">
        <w:rPr>
          <w:rFonts w:ascii="Arial" w:hAnsi="Arial" w:cs="Arial"/>
          <w:b/>
          <w:sz w:val="24"/>
          <w:szCs w:val="24"/>
          <w:lang w:val="it-IT"/>
        </w:rPr>
        <w:t>od</w:t>
      </w:r>
      <w:proofErr w:type="gram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najmanje</w:t>
      </w:r>
      <w:proofErr w:type="spellEnd"/>
      <w:r w:rsidRPr="006153B8">
        <w:rPr>
          <w:rFonts w:ascii="Arial" w:hAnsi="Arial" w:cs="Arial"/>
          <w:b/>
          <w:sz w:val="24"/>
          <w:szCs w:val="24"/>
          <w:lang w:val="it-IT"/>
        </w:rPr>
        <w:t xml:space="preserve"> pet </w:t>
      </w:r>
      <w:proofErr w:type="spellStart"/>
      <w:r w:rsidRPr="006153B8">
        <w:rPr>
          <w:rFonts w:ascii="Arial" w:hAnsi="Arial" w:cs="Arial"/>
          <w:b/>
          <w:sz w:val="24"/>
          <w:szCs w:val="24"/>
          <w:lang w:val="it-IT"/>
        </w:rPr>
        <w:t>godina</w:t>
      </w:r>
      <w:proofErr w:type="spellEnd"/>
      <w:r w:rsidRPr="006153B8">
        <w:rPr>
          <w:rFonts w:ascii="Arial" w:hAnsi="Arial" w:cs="Arial"/>
          <w:b/>
          <w:sz w:val="24"/>
          <w:szCs w:val="24"/>
          <w:lang w:val="it-IT"/>
        </w:rPr>
        <w:t xml:space="preserve"> od </w:t>
      </w:r>
      <w:proofErr w:type="spellStart"/>
      <w:r w:rsidRPr="006153B8">
        <w:rPr>
          <w:rFonts w:ascii="Arial" w:hAnsi="Arial" w:cs="Arial"/>
          <w:b/>
          <w:sz w:val="24"/>
          <w:szCs w:val="24"/>
          <w:lang w:val="it-IT"/>
        </w:rPr>
        <w:t>dana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konačne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isplate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sredstava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iz</w:t>
      </w:r>
      <w:proofErr w:type="spellEnd"/>
      <w:r w:rsidRPr="006153B8">
        <w:rPr>
          <w:rFonts w:ascii="Arial" w:hAnsi="Arial" w:cs="Arial"/>
          <w:b/>
          <w:sz w:val="24"/>
          <w:szCs w:val="24"/>
          <w:lang w:val="it-IT"/>
        </w:rPr>
        <w:t xml:space="preserve"> tipa </w:t>
      </w:r>
      <w:proofErr w:type="spellStart"/>
      <w:r w:rsidRPr="006153B8">
        <w:rPr>
          <w:rFonts w:ascii="Arial" w:hAnsi="Arial" w:cs="Arial"/>
          <w:b/>
          <w:sz w:val="24"/>
          <w:szCs w:val="24"/>
          <w:lang w:val="it-IT"/>
        </w:rPr>
        <w:t>operacije</w:t>
      </w:r>
      <w:proofErr w:type="spellEnd"/>
      <w:r w:rsidRPr="006153B8">
        <w:rPr>
          <w:rFonts w:ascii="Arial" w:hAnsi="Arial" w:cs="Arial"/>
          <w:b/>
          <w:sz w:val="24"/>
          <w:szCs w:val="24"/>
          <w:lang w:val="it-IT"/>
        </w:rPr>
        <w:t xml:space="preserve"> 7.4. </w:t>
      </w:r>
      <w:proofErr w:type="spellStart"/>
      <w:r w:rsidRPr="006153B8">
        <w:rPr>
          <w:rFonts w:ascii="Arial" w:hAnsi="Arial" w:cs="Arial"/>
          <w:b/>
          <w:sz w:val="24"/>
          <w:szCs w:val="24"/>
          <w:lang w:val="it-IT"/>
        </w:rPr>
        <w:t>iz</w:t>
      </w:r>
      <w:proofErr w:type="spellEnd"/>
      <w:r w:rsidRPr="006153B8">
        <w:rPr>
          <w:rFonts w:ascii="Arial" w:hAnsi="Arial" w:cs="Arial"/>
          <w:b/>
          <w:sz w:val="24"/>
          <w:szCs w:val="24"/>
          <w:lang w:val="it-IT"/>
        </w:rPr>
        <w:t xml:space="preserve"> LRS LAG-a:</w:t>
      </w:r>
    </w:p>
    <w:p w14:paraId="1CF34E53" w14:textId="77777777" w:rsidR="008D33DB" w:rsidRPr="006153B8" w:rsidRDefault="008D33DB" w:rsidP="008D33DB">
      <w:pPr>
        <w:pStyle w:val="NoSpacing"/>
        <w:rPr>
          <w:rFonts w:ascii="Arial" w:hAnsi="Arial" w:cs="Arial"/>
          <w:b/>
          <w:sz w:val="24"/>
          <w:szCs w:val="24"/>
          <w:lang w:val="it-IT"/>
        </w:rPr>
      </w:pPr>
    </w:p>
    <w:p w14:paraId="3D107CB3"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1. Tea Rakar, </w:t>
      </w:r>
      <w:proofErr w:type="spellStart"/>
      <w:r w:rsidRPr="006153B8">
        <w:rPr>
          <w:rFonts w:ascii="Arial" w:hAnsi="Arial" w:cs="Arial"/>
          <w:sz w:val="24"/>
          <w:szCs w:val="24"/>
          <w:lang w:val="it-IT"/>
        </w:rPr>
        <w:t>Samostalni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upravni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EU </w:t>
      </w:r>
      <w:proofErr w:type="spellStart"/>
      <w:r w:rsidRPr="006153B8">
        <w:rPr>
          <w:rFonts w:ascii="Arial" w:hAnsi="Arial" w:cs="Arial"/>
          <w:sz w:val="24"/>
          <w:szCs w:val="24"/>
          <w:lang w:val="it-IT"/>
        </w:rPr>
        <w:t>fondova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djelatnosti</w:t>
      </w:r>
      <w:proofErr w:type="spellEnd"/>
      <w:r w:rsidRPr="006153B8">
        <w:rPr>
          <w:rFonts w:ascii="Arial" w:hAnsi="Arial" w:cs="Arial"/>
          <w:sz w:val="24"/>
          <w:szCs w:val="24"/>
          <w:lang w:val="it-IT"/>
        </w:rPr>
        <w:t xml:space="preserve">. – </w:t>
      </w:r>
      <w:proofErr w:type="spellStart"/>
      <w:r w:rsidRPr="006153B8">
        <w:rPr>
          <w:rFonts w:ascii="Arial" w:hAnsi="Arial" w:cs="Arial"/>
          <w:sz w:val="24"/>
          <w:szCs w:val="24"/>
          <w:lang w:val="it-IT"/>
        </w:rPr>
        <w:t>dvanaestogodišnje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iskustvo</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pripremi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provedbi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koji</w:t>
      </w:r>
      <w:proofErr w:type="spellEnd"/>
      <w:r w:rsidRPr="006153B8">
        <w:rPr>
          <w:rFonts w:ascii="Arial" w:hAnsi="Arial" w:cs="Arial"/>
          <w:sz w:val="24"/>
          <w:szCs w:val="24"/>
          <w:lang w:val="it-IT"/>
        </w:rPr>
        <w:t xml:space="preserve"> su </w:t>
      </w:r>
      <w:proofErr w:type="spellStart"/>
      <w:r w:rsidRPr="006153B8">
        <w:rPr>
          <w:rFonts w:ascii="Arial" w:hAnsi="Arial" w:cs="Arial"/>
          <w:sz w:val="24"/>
          <w:szCs w:val="24"/>
          <w:lang w:val="it-IT"/>
        </w:rPr>
        <w:t>sufinancirani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nacionalnim</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međunarodnim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fondovima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posjeduje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važeći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certifikat</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nabave</w:t>
      </w:r>
      <w:proofErr w:type="spellEnd"/>
      <w:r w:rsidRPr="006153B8">
        <w:rPr>
          <w:rFonts w:ascii="Arial" w:hAnsi="Arial" w:cs="Arial"/>
          <w:sz w:val="24"/>
          <w:szCs w:val="24"/>
          <w:lang w:val="it-IT"/>
        </w:rPr>
        <w:t>.</w:t>
      </w:r>
    </w:p>
    <w:p w14:paraId="3C8CC1DC" w14:textId="77777777" w:rsidR="008D33DB" w:rsidRPr="006153B8" w:rsidRDefault="008D33DB" w:rsidP="008D33DB">
      <w:pPr>
        <w:pStyle w:val="NoSpacing"/>
        <w:rPr>
          <w:rFonts w:ascii="Arial" w:hAnsi="Arial" w:cs="Arial"/>
          <w:sz w:val="10"/>
          <w:szCs w:val="10"/>
          <w:highlight w:val="yellow"/>
          <w:lang w:val="it-IT"/>
        </w:rPr>
      </w:pPr>
    </w:p>
    <w:p w14:paraId="7EF5DECC"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2. Admir Martinović, </w:t>
      </w:r>
      <w:proofErr w:type="spellStart"/>
      <w:r w:rsidRPr="006153B8">
        <w:rPr>
          <w:rFonts w:ascii="Arial" w:hAnsi="Arial" w:cs="Arial"/>
          <w:sz w:val="24"/>
          <w:szCs w:val="24"/>
          <w:lang w:val="it-IT"/>
        </w:rPr>
        <w:t>Referent</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vođenje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investicija</w:t>
      </w:r>
      <w:proofErr w:type="spellEnd"/>
      <w:r w:rsidRPr="006153B8">
        <w:rPr>
          <w:rFonts w:ascii="Arial" w:hAnsi="Arial" w:cs="Arial"/>
          <w:sz w:val="24"/>
          <w:szCs w:val="24"/>
          <w:lang w:val="it-IT"/>
        </w:rPr>
        <w:t xml:space="preserve"> i za </w:t>
      </w:r>
      <w:proofErr w:type="spellStart"/>
      <w:r w:rsidRPr="006153B8">
        <w:rPr>
          <w:rFonts w:ascii="Arial" w:hAnsi="Arial" w:cs="Arial"/>
          <w:sz w:val="24"/>
          <w:szCs w:val="24"/>
          <w:lang w:val="it-IT"/>
        </w:rPr>
        <w:t>pripremu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programe</w:t>
      </w:r>
      <w:proofErr w:type="spellEnd"/>
      <w:r w:rsidRPr="006153B8">
        <w:rPr>
          <w:rFonts w:ascii="Arial" w:hAnsi="Arial" w:cs="Arial"/>
          <w:sz w:val="24"/>
          <w:szCs w:val="24"/>
          <w:lang w:val="it-IT"/>
        </w:rPr>
        <w:t xml:space="preserve"> EU - </w:t>
      </w:r>
      <w:proofErr w:type="spellStart"/>
      <w:r w:rsidRPr="006153B8">
        <w:rPr>
          <w:rFonts w:ascii="Arial" w:hAnsi="Arial" w:cs="Arial"/>
          <w:sz w:val="24"/>
          <w:szCs w:val="24"/>
          <w:lang w:val="it-IT"/>
        </w:rPr>
        <w:t>dvanaestogodišnje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iskustvo</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pripremi</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provedbi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projekata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odgovoran</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izvršavanje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Programa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održavanja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objekata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uređaja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komunalne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Brtonigla-Verteneglio.</w:t>
      </w:r>
    </w:p>
    <w:p w14:paraId="39713C0F" w14:textId="77777777" w:rsidR="008D33DB" w:rsidRPr="006153B8" w:rsidRDefault="008D33DB" w:rsidP="008D33DB">
      <w:pPr>
        <w:pStyle w:val="NoSpacing"/>
        <w:rPr>
          <w:rFonts w:ascii="Arial" w:hAnsi="Arial" w:cs="Arial"/>
          <w:sz w:val="10"/>
          <w:szCs w:val="10"/>
          <w:lang w:val="it-IT"/>
        </w:rPr>
      </w:pPr>
    </w:p>
    <w:p w14:paraId="4819E058" w14:textId="77777777" w:rsidR="008D33DB" w:rsidRPr="006153B8" w:rsidRDefault="008D33DB" w:rsidP="008D33DB">
      <w:pPr>
        <w:pStyle w:val="NoSpacing"/>
        <w:rPr>
          <w:rFonts w:ascii="Arial" w:hAnsi="Arial" w:cs="Arial"/>
          <w:sz w:val="24"/>
          <w:szCs w:val="24"/>
          <w:lang w:val="it-IT"/>
        </w:rPr>
      </w:pPr>
      <w:r w:rsidRPr="006153B8">
        <w:rPr>
          <w:rFonts w:ascii="Arial" w:hAnsi="Arial" w:cs="Arial"/>
          <w:sz w:val="24"/>
          <w:szCs w:val="24"/>
          <w:lang w:val="it-IT"/>
        </w:rPr>
        <w:t xml:space="preserve">3. Kristina </w:t>
      </w:r>
      <w:proofErr w:type="spellStart"/>
      <w:r w:rsidRPr="006153B8">
        <w:rPr>
          <w:rFonts w:ascii="Arial" w:hAnsi="Arial" w:cs="Arial"/>
          <w:sz w:val="24"/>
          <w:szCs w:val="24"/>
          <w:lang w:val="it-IT"/>
        </w:rPr>
        <w:t>Brljavac</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Viši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stručni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suradnik</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javnu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nabavu</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naplatu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općinskih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prihoda</w:t>
      </w:r>
      <w:proofErr w:type="spellEnd"/>
      <w:r w:rsidRPr="006153B8">
        <w:rPr>
          <w:rFonts w:ascii="Arial" w:hAnsi="Arial" w:cs="Arial"/>
          <w:sz w:val="24"/>
          <w:szCs w:val="24"/>
          <w:lang w:val="it-IT"/>
        </w:rPr>
        <w:t xml:space="preserve"> – </w:t>
      </w:r>
      <w:proofErr w:type="spellStart"/>
      <w:r w:rsidRPr="006153B8">
        <w:rPr>
          <w:rFonts w:ascii="Arial" w:hAnsi="Arial" w:cs="Arial"/>
          <w:sz w:val="24"/>
          <w:szCs w:val="24"/>
          <w:lang w:val="it-IT"/>
        </w:rPr>
        <w:t>posjeduje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važeći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certifikat</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području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javne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nabave</w:t>
      </w:r>
      <w:proofErr w:type="spellEnd"/>
      <w:r w:rsidRPr="006153B8">
        <w:rPr>
          <w:rFonts w:ascii="Arial" w:hAnsi="Arial" w:cs="Arial"/>
          <w:sz w:val="24"/>
          <w:szCs w:val="24"/>
          <w:lang w:val="it-IT"/>
        </w:rPr>
        <w:t>.</w:t>
      </w:r>
    </w:p>
    <w:p w14:paraId="23C06218" w14:textId="77777777" w:rsidR="008D33DB" w:rsidRPr="006153B8" w:rsidRDefault="008D33DB" w:rsidP="008D33DB">
      <w:pPr>
        <w:spacing w:after="120"/>
        <w:jc w:val="both"/>
        <w:rPr>
          <w:rFonts w:ascii="Arial" w:hAnsi="Arial" w:cs="Arial"/>
          <w:sz w:val="24"/>
          <w:szCs w:val="24"/>
          <w:lang w:val="it-IT"/>
        </w:rPr>
      </w:pPr>
    </w:p>
    <w:p w14:paraId="267FE932" w14:textId="77777777" w:rsidR="008D33DB" w:rsidRPr="006153B8" w:rsidRDefault="008D33DB" w:rsidP="008D33DB">
      <w:pPr>
        <w:spacing w:after="120"/>
        <w:jc w:val="both"/>
        <w:rPr>
          <w:rFonts w:ascii="Arial" w:hAnsi="Arial" w:cs="Arial"/>
          <w:sz w:val="24"/>
          <w:szCs w:val="24"/>
          <w:lang w:val="it-IT"/>
        </w:rPr>
      </w:pPr>
    </w:p>
    <w:p w14:paraId="1421D8AA" w14:textId="77777777" w:rsidR="008D33DB" w:rsidRPr="006153B8" w:rsidRDefault="008D33DB" w:rsidP="008D33DB">
      <w:pPr>
        <w:spacing w:after="120"/>
        <w:jc w:val="both"/>
        <w:rPr>
          <w:rFonts w:ascii="Arial" w:hAnsi="Arial" w:cs="Arial"/>
          <w:sz w:val="24"/>
          <w:szCs w:val="24"/>
          <w:lang w:val="it-IT"/>
        </w:rPr>
      </w:pPr>
      <w:r w:rsidRPr="006153B8">
        <w:rPr>
          <w:rFonts w:ascii="Arial" w:hAnsi="Arial" w:cs="Arial"/>
          <w:sz w:val="24"/>
          <w:szCs w:val="24"/>
          <w:lang w:val="it-IT"/>
        </w:rPr>
        <w:t>7.2. OPERATIVNI KAPACITETI NOSITELJA PROJEKTA</w:t>
      </w:r>
    </w:p>
    <w:p w14:paraId="7181BFC1" w14:textId="77777777" w:rsidR="008D33DB" w:rsidRPr="006153B8" w:rsidRDefault="008D33DB" w:rsidP="008D33DB">
      <w:pPr>
        <w:jc w:val="both"/>
        <w:rPr>
          <w:rFonts w:ascii="Arial" w:hAnsi="Arial" w:cs="Arial"/>
          <w:bCs/>
          <w:i/>
          <w:color w:val="000000"/>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dosadašnja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iskustva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nositelja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provedbi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sličnih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odnosno</w:t>
      </w:r>
      <w:proofErr w:type="spellEnd"/>
      <w:r w:rsidRPr="006153B8">
        <w:rPr>
          <w:rFonts w:ascii="Arial" w:hAnsi="Arial" w:cs="Arial"/>
          <w:i/>
          <w:sz w:val="24"/>
          <w:szCs w:val="24"/>
          <w:lang w:val="it-IT"/>
        </w:rPr>
        <w:t xml:space="preserve"> </w:t>
      </w:r>
      <w:proofErr w:type="spellStart"/>
      <w:r w:rsidRPr="006153B8">
        <w:rPr>
          <w:rFonts w:ascii="Arial" w:hAnsi="Arial" w:cs="Arial"/>
          <w:bCs/>
          <w:i/>
          <w:color w:val="000000"/>
          <w:sz w:val="24"/>
          <w:szCs w:val="24"/>
          <w:lang w:val="it-IT"/>
        </w:rPr>
        <w:t>broj</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provedenih</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projekata</w:t>
      </w:r>
      <w:proofErr w:type="spellEnd"/>
      <w:r w:rsidRPr="006153B8">
        <w:rPr>
          <w:rFonts w:ascii="Arial" w:hAnsi="Arial" w:cs="Arial"/>
          <w:bCs/>
          <w:i/>
          <w:color w:val="000000"/>
          <w:sz w:val="24"/>
          <w:szCs w:val="24"/>
          <w:lang w:val="it-IT"/>
        </w:rPr>
        <w:t xml:space="preserve"> </w:t>
      </w:r>
      <w:bookmarkStart w:id="117" w:name="_Hlk99019166"/>
      <w:r w:rsidRPr="006153B8">
        <w:rPr>
          <w:rFonts w:ascii="Arial" w:hAnsi="Arial" w:cs="Arial"/>
          <w:bCs/>
          <w:i/>
          <w:color w:val="000000"/>
          <w:sz w:val="24"/>
          <w:szCs w:val="24"/>
          <w:lang w:val="it-IT"/>
        </w:rPr>
        <w:t xml:space="preserve">u </w:t>
      </w:r>
      <w:proofErr w:type="spellStart"/>
      <w:r w:rsidRPr="006153B8">
        <w:rPr>
          <w:rFonts w:ascii="Arial" w:hAnsi="Arial" w:cs="Arial"/>
          <w:bCs/>
          <w:i/>
          <w:color w:val="000000"/>
          <w:sz w:val="24"/>
          <w:szCs w:val="24"/>
          <w:lang w:val="it-IT"/>
        </w:rPr>
        <w:t>domeni</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i/>
          <w:sz w:val="24"/>
          <w:szCs w:val="24"/>
          <w:lang w:val="it-IT"/>
        </w:rPr>
        <w:t>ulaganja</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pokretanje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poboljšanje</w:t>
      </w:r>
      <w:proofErr w:type="spellEnd"/>
      <w:r w:rsidRPr="006153B8">
        <w:rPr>
          <w:rFonts w:ascii="Arial" w:hAnsi="Arial" w:cs="Arial"/>
          <w:i/>
          <w:sz w:val="24"/>
          <w:szCs w:val="24"/>
          <w:lang w:val="it-IT"/>
        </w:rPr>
        <w:t xml:space="preserve"> ili </w:t>
      </w:r>
      <w:proofErr w:type="spellStart"/>
      <w:r w:rsidRPr="006153B8">
        <w:rPr>
          <w:rFonts w:ascii="Arial" w:hAnsi="Arial" w:cs="Arial"/>
          <w:i/>
          <w:sz w:val="24"/>
          <w:szCs w:val="24"/>
          <w:lang w:val="it-IT"/>
        </w:rPr>
        <w:t>proširenje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lokalnih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temeljnih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usluga</w:t>
      </w:r>
      <w:proofErr w:type="spellEnd"/>
      <w:r w:rsidRPr="006153B8">
        <w:rPr>
          <w:rFonts w:ascii="Arial" w:hAnsi="Arial" w:cs="Arial"/>
          <w:i/>
          <w:sz w:val="24"/>
          <w:szCs w:val="24"/>
          <w:lang w:val="it-IT"/>
        </w:rPr>
        <w:t xml:space="preserve"> za </w:t>
      </w:r>
      <w:proofErr w:type="spellStart"/>
      <w:r w:rsidRPr="006153B8">
        <w:rPr>
          <w:rFonts w:ascii="Arial" w:hAnsi="Arial" w:cs="Arial"/>
          <w:i/>
          <w:sz w:val="24"/>
          <w:szCs w:val="24"/>
          <w:lang w:val="it-IT"/>
        </w:rPr>
        <w:t>ruralno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stanovništvo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uključujući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slobodno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vrijeme</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kulturne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aktivnosti</w:t>
      </w:r>
      <w:proofErr w:type="spellEnd"/>
      <w:r w:rsidRPr="006153B8">
        <w:rPr>
          <w:rFonts w:ascii="Arial" w:hAnsi="Arial" w:cs="Arial"/>
          <w:i/>
          <w:sz w:val="24"/>
          <w:szCs w:val="24"/>
          <w:lang w:val="it-IT"/>
        </w:rPr>
        <w:t xml:space="preserve"> te </w:t>
      </w:r>
      <w:proofErr w:type="spellStart"/>
      <w:r w:rsidRPr="006153B8">
        <w:rPr>
          <w:rFonts w:ascii="Arial" w:hAnsi="Arial" w:cs="Arial"/>
          <w:i/>
          <w:sz w:val="24"/>
          <w:szCs w:val="24"/>
          <w:lang w:val="it-IT"/>
        </w:rPr>
        <w:t>povezanu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infrastrukturu</w:t>
      </w:r>
      <w:proofErr w:type="spellEnd"/>
      <w:r w:rsidRPr="006153B8">
        <w:rPr>
          <w:rFonts w:ascii="Arial" w:hAnsi="Arial" w:cs="Arial"/>
          <w:i/>
          <w:sz w:val="24"/>
          <w:szCs w:val="24"/>
          <w:lang w:val="it-IT"/>
        </w:rPr>
        <w:t xml:space="preserve"> </w:t>
      </w:r>
      <w:bookmarkEnd w:id="117"/>
      <w:r w:rsidRPr="006153B8">
        <w:rPr>
          <w:rFonts w:ascii="Arial" w:hAnsi="Arial" w:cs="Arial"/>
          <w:bCs/>
          <w:i/>
          <w:color w:val="000000"/>
          <w:sz w:val="24"/>
          <w:szCs w:val="24"/>
          <w:lang w:val="it-IT"/>
        </w:rPr>
        <w:t xml:space="preserve">u </w:t>
      </w:r>
      <w:proofErr w:type="spellStart"/>
      <w:r w:rsidRPr="006153B8">
        <w:rPr>
          <w:rFonts w:ascii="Arial" w:hAnsi="Arial" w:cs="Arial"/>
          <w:bCs/>
          <w:i/>
          <w:color w:val="000000"/>
          <w:sz w:val="24"/>
          <w:szCs w:val="24"/>
          <w:lang w:val="it-IT"/>
        </w:rPr>
        <w:t>proteklih</w:t>
      </w:r>
      <w:proofErr w:type="spellEnd"/>
      <w:r w:rsidRPr="006153B8">
        <w:rPr>
          <w:rFonts w:ascii="Arial" w:hAnsi="Arial" w:cs="Arial"/>
          <w:bCs/>
          <w:i/>
          <w:color w:val="000000"/>
          <w:sz w:val="24"/>
          <w:szCs w:val="24"/>
          <w:lang w:val="it-IT"/>
        </w:rPr>
        <w:t xml:space="preserve"> 5 </w:t>
      </w:r>
      <w:proofErr w:type="spellStart"/>
      <w:r w:rsidRPr="006153B8">
        <w:rPr>
          <w:rFonts w:ascii="Arial" w:hAnsi="Arial" w:cs="Arial"/>
          <w:bCs/>
          <w:i/>
          <w:color w:val="000000"/>
          <w:sz w:val="24"/>
          <w:szCs w:val="24"/>
          <w:lang w:val="it-IT"/>
        </w:rPr>
        <w:t>godina</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Pod</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provedenim</w:t>
      </w:r>
      <w:proofErr w:type="spellEnd"/>
      <w:r w:rsidRPr="006153B8">
        <w:rPr>
          <w:rFonts w:ascii="Arial" w:hAnsi="Arial" w:cs="Arial"/>
          <w:bCs/>
          <w:i/>
          <w:color w:val="000000"/>
          <w:sz w:val="24"/>
          <w:szCs w:val="24"/>
          <w:lang w:val="it-IT"/>
        </w:rPr>
        <w:t xml:space="preserve"> </w:t>
      </w:r>
      <w:proofErr w:type="spellStart"/>
      <w:proofErr w:type="gramStart"/>
      <w:r w:rsidRPr="006153B8">
        <w:rPr>
          <w:rFonts w:ascii="Arial" w:hAnsi="Arial" w:cs="Arial"/>
          <w:bCs/>
          <w:i/>
          <w:color w:val="000000"/>
          <w:sz w:val="24"/>
          <w:szCs w:val="24"/>
          <w:lang w:val="it-IT"/>
        </w:rPr>
        <w:t>projektima</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podrazumijevaju</w:t>
      </w:r>
      <w:proofErr w:type="spellEnd"/>
      <w:proofErr w:type="gramEnd"/>
      <w:r w:rsidRPr="006153B8">
        <w:rPr>
          <w:rFonts w:ascii="Arial" w:hAnsi="Arial" w:cs="Arial"/>
          <w:bCs/>
          <w:i/>
          <w:color w:val="000000"/>
          <w:sz w:val="24"/>
          <w:szCs w:val="24"/>
          <w:lang w:val="it-IT"/>
        </w:rPr>
        <w:t xml:space="preserve"> se </w:t>
      </w:r>
      <w:proofErr w:type="spellStart"/>
      <w:r w:rsidRPr="006153B8">
        <w:rPr>
          <w:rFonts w:ascii="Arial" w:hAnsi="Arial" w:cs="Arial"/>
          <w:bCs/>
          <w:i/>
          <w:color w:val="000000"/>
          <w:sz w:val="24"/>
          <w:szCs w:val="24"/>
          <w:lang w:val="it-IT"/>
        </w:rPr>
        <w:t>projekti</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koji</w:t>
      </w:r>
      <w:proofErr w:type="spellEnd"/>
      <w:r w:rsidRPr="006153B8">
        <w:rPr>
          <w:rFonts w:ascii="Arial" w:hAnsi="Arial" w:cs="Arial"/>
          <w:bCs/>
          <w:i/>
          <w:color w:val="000000"/>
          <w:sz w:val="24"/>
          <w:szCs w:val="24"/>
          <w:lang w:val="it-IT"/>
        </w:rPr>
        <w:t xml:space="preserve"> su </w:t>
      </w:r>
      <w:proofErr w:type="spellStart"/>
      <w:r w:rsidRPr="006153B8">
        <w:rPr>
          <w:rFonts w:ascii="Arial" w:hAnsi="Arial" w:cs="Arial"/>
          <w:bCs/>
          <w:i/>
          <w:color w:val="000000"/>
          <w:sz w:val="24"/>
          <w:szCs w:val="24"/>
          <w:lang w:val="it-IT"/>
        </w:rPr>
        <w:t>provedeni</w:t>
      </w:r>
      <w:proofErr w:type="spellEnd"/>
      <w:r w:rsidRPr="006153B8">
        <w:rPr>
          <w:rFonts w:ascii="Arial" w:hAnsi="Arial" w:cs="Arial"/>
          <w:bCs/>
          <w:i/>
          <w:color w:val="000000"/>
          <w:sz w:val="24"/>
          <w:szCs w:val="24"/>
          <w:lang w:val="it-IT"/>
        </w:rPr>
        <w:t xml:space="preserve"> i </w:t>
      </w:r>
      <w:proofErr w:type="spellStart"/>
      <w:r w:rsidRPr="006153B8">
        <w:rPr>
          <w:rFonts w:ascii="Arial" w:hAnsi="Arial" w:cs="Arial"/>
          <w:bCs/>
          <w:i/>
          <w:color w:val="000000"/>
          <w:sz w:val="24"/>
          <w:szCs w:val="24"/>
          <w:lang w:val="it-IT"/>
        </w:rPr>
        <w:t>završeni</w:t>
      </w:r>
      <w:proofErr w:type="spellEnd"/>
      <w:r w:rsidRPr="006153B8">
        <w:rPr>
          <w:rFonts w:ascii="Arial" w:hAnsi="Arial" w:cs="Arial"/>
          <w:bCs/>
          <w:i/>
          <w:color w:val="000000"/>
          <w:sz w:val="24"/>
          <w:szCs w:val="24"/>
          <w:lang w:val="it-IT"/>
        </w:rPr>
        <w:t xml:space="preserve"> u </w:t>
      </w:r>
      <w:proofErr w:type="spellStart"/>
      <w:r w:rsidRPr="006153B8">
        <w:rPr>
          <w:rFonts w:ascii="Arial" w:hAnsi="Arial" w:cs="Arial"/>
          <w:bCs/>
          <w:i/>
          <w:color w:val="000000"/>
          <w:sz w:val="24"/>
          <w:szCs w:val="24"/>
          <w:lang w:val="it-IT"/>
        </w:rPr>
        <w:t>trenutku</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podnošenja</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prijave</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projekta</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na</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color w:val="000000"/>
          <w:sz w:val="24"/>
          <w:szCs w:val="24"/>
          <w:lang w:val="it-IT"/>
        </w:rPr>
        <w:t>ovaj</w:t>
      </w:r>
      <w:proofErr w:type="spellEnd"/>
      <w:r w:rsidRPr="006153B8">
        <w:rPr>
          <w:rFonts w:ascii="Arial" w:hAnsi="Arial" w:cs="Arial"/>
          <w:bCs/>
          <w:i/>
          <w:color w:val="000000"/>
          <w:sz w:val="24"/>
          <w:szCs w:val="24"/>
          <w:lang w:val="it-IT"/>
        </w:rPr>
        <w:t xml:space="preserve"> LAG-</w:t>
      </w:r>
      <w:proofErr w:type="spellStart"/>
      <w:r w:rsidRPr="006153B8">
        <w:rPr>
          <w:rFonts w:ascii="Arial" w:hAnsi="Arial" w:cs="Arial"/>
          <w:bCs/>
          <w:i/>
          <w:color w:val="000000"/>
          <w:sz w:val="24"/>
          <w:szCs w:val="24"/>
          <w:lang w:val="it-IT"/>
        </w:rPr>
        <w:t>natječaj</w:t>
      </w:r>
      <w:proofErr w:type="spellEnd"/>
      <w:r w:rsidRPr="006153B8">
        <w:rPr>
          <w:rFonts w:ascii="Arial" w:hAnsi="Arial" w:cs="Arial"/>
          <w:bCs/>
          <w:i/>
          <w:color w:val="000000"/>
          <w:sz w:val="24"/>
          <w:szCs w:val="24"/>
          <w:lang w:val="it-IT"/>
        </w:rPr>
        <w:t>.)</w:t>
      </w:r>
    </w:p>
    <w:p w14:paraId="19A652B1" w14:textId="77777777" w:rsidR="008D33DB" w:rsidRPr="006153B8" w:rsidRDefault="008D33DB" w:rsidP="008D33DB">
      <w:pPr>
        <w:jc w:val="both"/>
        <w:rPr>
          <w:rFonts w:ascii="Arial" w:hAnsi="Arial" w:cs="Arial"/>
          <w:bCs/>
          <w:i/>
          <w:color w:val="000000"/>
          <w:sz w:val="24"/>
          <w:szCs w:val="24"/>
          <w:lang w:val="it-IT"/>
        </w:rPr>
      </w:pPr>
    </w:p>
    <w:tbl>
      <w:tblPr>
        <w:tblW w:w="10712" w:type="dxa"/>
        <w:tblInd w:w="-34" w:type="dxa"/>
        <w:tblCellMar>
          <w:top w:w="15" w:type="dxa"/>
        </w:tblCellMar>
        <w:tblLook w:val="04A0" w:firstRow="1" w:lastRow="0" w:firstColumn="1" w:lastColumn="0" w:noHBand="0" w:noVBand="1"/>
      </w:tblPr>
      <w:tblGrid>
        <w:gridCol w:w="709"/>
        <w:gridCol w:w="2593"/>
        <w:gridCol w:w="1660"/>
        <w:gridCol w:w="1701"/>
        <w:gridCol w:w="3260"/>
        <w:gridCol w:w="789"/>
      </w:tblGrid>
      <w:tr w:rsidR="008D33DB" w:rsidRPr="006153B8" w14:paraId="1A5013BE" w14:textId="77777777" w:rsidTr="00905BE1">
        <w:trPr>
          <w:gridAfter w:val="1"/>
          <w:wAfter w:w="789" w:type="dxa"/>
          <w:trHeight w:val="509"/>
        </w:trPr>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BF0248" w14:textId="77777777" w:rsidR="008D33DB" w:rsidRPr="006153B8" w:rsidRDefault="008D33DB" w:rsidP="00905BE1">
            <w:pPr>
              <w:jc w:val="both"/>
              <w:rPr>
                <w:rFonts w:ascii="Arial" w:hAnsi="Arial" w:cs="Arial"/>
                <w:b/>
                <w:color w:val="000000"/>
              </w:rPr>
            </w:pPr>
            <w:r w:rsidRPr="006153B8">
              <w:rPr>
                <w:rFonts w:ascii="Arial" w:hAnsi="Arial" w:cs="Arial"/>
                <w:b/>
              </w:rPr>
              <w:t>Red. Br.</w:t>
            </w:r>
          </w:p>
        </w:tc>
        <w:tc>
          <w:tcPr>
            <w:tcW w:w="259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C73D8D" w14:textId="77777777" w:rsidR="008D33DB" w:rsidRPr="006153B8" w:rsidRDefault="008D33DB" w:rsidP="00905BE1">
            <w:pPr>
              <w:jc w:val="both"/>
              <w:rPr>
                <w:rFonts w:ascii="Arial" w:hAnsi="Arial" w:cs="Arial"/>
                <w:b/>
                <w:color w:val="000000"/>
              </w:rPr>
            </w:pPr>
            <w:proofErr w:type="spellStart"/>
            <w:r w:rsidRPr="006153B8">
              <w:rPr>
                <w:rFonts w:ascii="Arial" w:hAnsi="Arial" w:cs="Arial"/>
                <w:b/>
                <w:sz w:val="23"/>
                <w:szCs w:val="23"/>
              </w:rPr>
              <w:t>Naziv</w:t>
            </w:r>
            <w:proofErr w:type="spellEnd"/>
            <w:r w:rsidRPr="006153B8">
              <w:rPr>
                <w:rFonts w:ascii="Arial" w:hAnsi="Arial" w:cs="Arial"/>
                <w:b/>
                <w:sz w:val="23"/>
                <w:szCs w:val="23"/>
              </w:rPr>
              <w:t xml:space="preserve"> </w:t>
            </w:r>
            <w:proofErr w:type="spellStart"/>
            <w:r w:rsidRPr="006153B8">
              <w:rPr>
                <w:rFonts w:ascii="Arial" w:hAnsi="Arial" w:cs="Arial"/>
                <w:b/>
                <w:sz w:val="23"/>
                <w:szCs w:val="23"/>
              </w:rPr>
              <w:t>projekta</w:t>
            </w:r>
            <w:proofErr w:type="spellEnd"/>
          </w:p>
        </w:tc>
        <w:tc>
          <w:tcPr>
            <w:tcW w:w="16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4912950" w14:textId="77777777" w:rsidR="008D33DB" w:rsidRPr="006153B8" w:rsidRDefault="008D33DB" w:rsidP="00905BE1">
            <w:pPr>
              <w:jc w:val="both"/>
              <w:rPr>
                <w:rFonts w:ascii="Arial" w:hAnsi="Arial" w:cs="Arial"/>
                <w:b/>
                <w:color w:val="000000"/>
              </w:rPr>
            </w:pPr>
            <w:proofErr w:type="spellStart"/>
            <w:r w:rsidRPr="006153B8">
              <w:rPr>
                <w:rFonts w:ascii="Arial" w:hAnsi="Arial" w:cs="Arial"/>
                <w:b/>
                <w:sz w:val="23"/>
                <w:szCs w:val="23"/>
              </w:rPr>
              <w:t>Vrijeme</w:t>
            </w:r>
            <w:proofErr w:type="spellEnd"/>
            <w:r w:rsidRPr="006153B8">
              <w:rPr>
                <w:rFonts w:ascii="Arial" w:hAnsi="Arial" w:cs="Arial"/>
                <w:b/>
                <w:sz w:val="23"/>
                <w:szCs w:val="23"/>
              </w:rPr>
              <w:t xml:space="preserve"> </w:t>
            </w:r>
            <w:proofErr w:type="spellStart"/>
            <w:r w:rsidRPr="006153B8">
              <w:rPr>
                <w:rFonts w:ascii="Arial" w:hAnsi="Arial" w:cs="Arial"/>
                <w:b/>
                <w:sz w:val="23"/>
                <w:szCs w:val="23"/>
              </w:rPr>
              <w:t>provedbe</w:t>
            </w:r>
            <w:proofErr w:type="spellEnd"/>
            <w:r w:rsidRPr="006153B8">
              <w:rPr>
                <w:rFonts w:ascii="Arial" w:hAnsi="Arial" w:cs="Arial"/>
                <w:b/>
                <w:sz w:val="23"/>
                <w:szCs w:val="23"/>
              </w:rPr>
              <w:t xml:space="preserve"> </w:t>
            </w:r>
            <w:proofErr w:type="spellStart"/>
            <w:r w:rsidRPr="006153B8">
              <w:rPr>
                <w:rFonts w:ascii="Arial" w:hAnsi="Arial" w:cs="Arial"/>
                <w:b/>
                <w:sz w:val="23"/>
                <w:szCs w:val="23"/>
              </w:rPr>
              <w:t>projekta</w:t>
            </w:r>
            <w:proofErr w:type="spellEnd"/>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EA826E" w14:textId="77777777" w:rsidR="008D33DB" w:rsidRPr="006153B8" w:rsidRDefault="008D33DB" w:rsidP="00905BE1">
            <w:pPr>
              <w:jc w:val="both"/>
              <w:rPr>
                <w:rFonts w:ascii="Arial" w:hAnsi="Arial" w:cs="Arial"/>
                <w:b/>
                <w:color w:val="000000"/>
              </w:rPr>
            </w:pPr>
            <w:proofErr w:type="spellStart"/>
            <w:r w:rsidRPr="006153B8">
              <w:rPr>
                <w:rFonts w:ascii="Arial" w:hAnsi="Arial" w:cs="Arial"/>
                <w:b/>
                <w:sz w:val="23"/>
                <w:szCs w:val="23"/>
              </w:rPr>
              <w:t>Područje</w:t>
            </w:r>
            <w:proofErr w:type="spellEnd"/>
            <w:r w:rsidRPr="006153B8">
              <w:rPr>
                <w:rFonts w:ascii="Arial" w:hAnsi="Arial" w:cs="Arial"/>
                <w:b/>
                <w:sz w:val="23"/>
                <w:szCs w:val="23"/>
              </w:rPr>
              <w:t xml:space="preserve"> </w:t>
            </w:r>
            <w:proofErr w:type="spellStart"/>
            <w:r w:rsidRPr="006153B8">
              <w:rPr>
                <w:rFonts w:ascii="Arial" w:hAnsi="Arial" w:cs="Arial"/>
                <w:b/>
                <w:sz w:val="23"/>
                <w:szCs w:val="23"/>
              </w:rPr>
              <w:t>provedbe</w:t>
            </w:r>
            <w:proofErr w:type="spellEnd"/>
            <w:r w:rsidRPr="006153B8">
              <w:rPr>
                <w:rFonts w:ascii="Arial" w:hAnsi="Arial" w:cs="Arial"/>
                <w:b/>
                <w:sz w:val="23"/>
                <w:szCs w:val="23"/>
              </w:rPr>
              <w:t xml:space="preserve"> </w:t>
            </w:r>
            <w:proofErr w:type="spellStart"/>
            <w:r w:rsidRPr="006153B8">
              <w:rPr>
                <w:rFonts w:ascii="Arial" w:hAnsi="Arial" w:cs="Arial"/>
                <w:b/>
                <w:sz w:val="23"/>
                <w:szCs w:val="23"/>
              </w:rPr>
              <w:t>projekta</w:t>
            </w:r>
            <w:proofErr w:type="spellEnd"/>
          </w:p>
        </w:tc>
        <w:tc>
          <w:tcPr>
            <w:tcW w:w="32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9AA1C8" w14:textId="77777777" w:rsidR="008D33DB" w:rsidRPr="006153B8" w:rsidRDefault="008D33DB" w:rsidP="00905BE1">
            <w:pPr>
              <w:jc w:val="both"/>
              <w:rPr>
                <w:rFonts w:ascii="Arial" w:hAnsi="Arial" w:cs="Arial"/>
                <w:b/>
                <w:sz w:val="23"/>
                <w:szCs w:val="23"/>
              </w:rPr>
            </w:pPr>
            <w:proofErr w:type="spellStart"/>
            <w:r w:rsidRPr="006153B8">
              <w:rPr>
                <w:rFonts w:ascii="Arial" w:hAnsi="Arial" w:cs="Arial"/>
                <w:b/>
                <w:sz w:val="23"/>
                <w:szCs w:val="23"/>
              </w:rPr>
              <w:t>Kratak</w:t>
            </w:r>
            <w:proofErr w:type="spellEnd"/>
            <w:r w:rsidRPr="006153B8">
              <w:rPr>
                <w:rFonts w:ascii="Arial" w:hAnsi="Arial" w:cs="Arial"/>
                <w:b/>
                <w:sz w:val="23"/>
                <w:szCs w:val="23"/>
              </w:rPr>
              <w:t xml:space="preserve"> </w:t>
            </w:r>
            <w:proofErr w:type="spellStart"/>
            <w:r w:rsidRPr="006153B8">
              <w:rPr>
                <w:rFonts w:ascii="Arial" w:hAnsi="Arial" w:cs="Arial"/>
                <w:b/>
                <w:sz w:val="23"/>
                <w:szCs w:val="23"/>
              </w:rPr>
              <w:t>opis</w:t>
            </w:r>
            <w:proofErr w:type="spellEnd"/>
            <w:r w:rsidRPr="006153B8">
              <w:rPr>
                <w:rFonts w:ascii="Arial" w:hAnsi="Arial" w:cs="Arial"/>
                <w:b/>
                <w:sz w:val="23"/>
                <w:szCs w:val="23"/>
              </w:rPr>
              <w:t xml:space="preserve"> </w:t>
            </w:r>
            <w:proofErr w:type="spellStart"/>
            <w:r w:rsidRPr="006153B8">
              <w:rPr>
                <w:rFonts w:ascii="Arial" w:hAnsi="Arial" w:cs="Arial"/>
                <w:b/>
                <w:sz w:val="23"/>
                <w:szCs w:val="23"/>
              </w:rPr>
              <w:t>projekta</w:t>
            </w:r>
            <w:proofErr w:type="spellEnd"/>
            <w:r w:rsidRPr="006153B8">
              <w:rPr>
                <w:rFonts w:ascii="Arial" w:hAnsi="Arial" w:cs="Arial"/>
                <w:b/>
                <w:sz w:val="23"/>
                <w:szCs w:val="23"/>
              </w:rPr>
              <w:t xml:space="preserve"> </w:t>
            </w:r>
          </w:p>
          <w:p w14:paraId="313D5E1C" w14:textId="77777777" w:rsidR="008D33DB" w:rsidRPr="006153B8" w:rsidRDefault="008D33DB" w:rsidP="00905BE1">
            <w:pPr>
              <w:jc w:val="both"/>
              <w:rPr>
                <w:rFonts w:ascii="Arial" w:hAnsi="Arial" w:cs="Arial"/>
                <w:bCs/>
                <w:color w:val="000000"/>
              </w:rPr>
            </w:pPr>
            <w:r w:rsidRPr="006153B8">
              <w:rPr>
                <w:rFonts w:ascii="Arial" w:hAnsi="Arial" w:cs="Arial"/>
                <w:bCs/>
                <w:sz w:val="23"/>
                <w:szCs w:val="23"/>
              </w:rPr>
              <w:t>(</w:t>
            </w:r>
            <w:proofErr w:type="gramStart"/>
            <w:r w:rsidRPr="006153B8">
              <w:rPr>
                <w:rFonts w:ascii="Arial" w:hAnsi="Arial" w:cs="Arial"/>
                <w:bCs/>
                <w:sz w:val="23"/>
                <w:szCs w:val="23"/>
              </w:rPr>
              <w:t>do</w:t>
            </w:r>
            <w:proofErr w:type="gramEnd"/>
            <w:r w:rsidRPr="006153B8">
              <w:rPr>
                <w:rFonts w:ascii="Arial" w:hAnsi="Arial" w:cs="Arial"/>
                <w:bCs/>
                <w:sz w:val="23"/>
                <w:szCs w:val="23"/>
              </w:rPr>
              <w:t xml:space="preserve"> 300 </w:t>
            </w:r>
            <w:proofErr w:type="spellStart"/>
            <w:r w:rsidRPr="006153B8">
              <w:rPr>
                <w:rFonts w:ascii="Arial" w:hAnsi="Arial" w:cs="Arial"/>
                <w:bCs/>
                <w:sz w:val="23"/>
                <w:szCs w:val="23"/>
              </w:rPr>
              <w:t>znakova</w:t>
            </w:r>
            <w:proofErr w:type="spellEnd"/>
            <w:r w:rsidRPr="006153B8">
              <w:rPr>
                <w:rFonts w:ascii="Arial" w:hAnsi="Arial" w:cs="Arial"/>
                <w:bCs/>
                <w:sz w:val="23"/>
                <w:szCs w:val="23"/>
              </w:rPr>
              <w:t>)</w:t>
            </w:r>
          </w:p>
        </w:tc>
      </w:tr>
      <w:tr w:rsidR="008D33DB" w:rsidRPr="006153B8" w14:paraId="49BC0F76" w14:textId="77777777" w:rsidTr="00905BE1">
        <w:trPr>
          <w:trHeight w:val="300"/>
        </w:trPr>
        <w:tc>
          <w:tcPr>
            <w:tcW w:w="709" w:type="dxa"/>
            <w:vMerge/>
            <w:tcBorders>
              <w:top w:val="single" w:sz="8" w:space="0" w:color="auto"/>
              <w:left w:val="single" w:sz="8" w:space="0" w:color="auto"/>
              <w:bottom w:val="single" w:sz="8" w:space="0" w:color="000000"/>
              <w:right w:val="single" w:sz="8" w:space="0" w:color="auto"/>
            </w:tcBorders>
            <w:vAlign w:val="center"/>
            <w:hideMark/>
          </w:tcPr>
          <w:p w14:paraId="0D122303" w14:textId="77777777" w:rsidR="008D33DB" w:rsidRPr="006153B8" w:rsidRDefault="008D33DB" w:rsidP="00905BE1">
            <w:pPr>
              <w:rPr>
                <w:rFonts w:ascii="Arial" w:hAnsi="Arial" w:cs="Arial"/>
                <w:b/>
                <w:bCs/>
                <w:color w:val="000000"/>
              </w:rPr>
            </w:pPr>
          </w:p>
        </w:tc>
        <w:tc>
          <w:tcPr>
            <w:tcW w:w="2593" w:type="dxa"/>
            <w:vMerge/>
            <w:tcBorders>
              <w:top w:val="single" w:sz="8" w:space="0" w:color="auto"/>
              <w:left w:val="single" w:sz="8" w:space="0" w:color="auto"/>
              <w:bottom w:val="single" w:sz="8" w:space="0" w:color="000000"/>
              <w:right w:val="single" w:sz="8" w:space="0" w:color="auto"/>
            </w:tcBorders>
            <w:vAlign w:val="center"/>
            <w:hideMark/>
          </w:tcPr>
          <w:p w14:paraId="0BD5EC68" w14:textId="77777777" w:rsidR="008D33DB" w:rsidRPr="006153B8" w:rsidRDefault="008D33DB" w:rsidP="00905BE1">
            <w:pPr>
              <w:rPr>
                <w:rFonts w:ascii="Arial" w:hAnsi="Arial" w:cs="Arial"/>
                <w:color w:val="000000"/>
              </w:rPr>
            </w:pPr>
          </w:p>
        </w:tc>
        <w:tc>
          <w:tcPr>
            <w:tcW w:w="1660" w:type="dxa"/>
            <w:vMerge/>
            <w:tcBorders>
              <w:top w:val="single" w:sz="8" w:space="0" w:color="auto"/>
              <w:left w:val="single" w:sz="8" w:space="0" w:color="auto"/>
              <w:bottom w:val="single" w:sz="8" w:space="0" w:color="000000"/>
              <w:right w:val="single" w:sz="8" w:space="0" w:color="auto"/>
            </w:tcBorders>
            <w:vAlign w:val="center"/>
            <w:hideMark/>
          </w:tcPr>
          <w:p w14:paraId="28DAFBBE" w14:textId="77777777" w:rsidR="008D33DB" w:rsidRPr="006153B8" w:rsidRDefault="008D33DB" w:rsidP="00905BE1">
            <w:pPr>
              <w:rPr>
                <w:rFonts w:ascii="Arial" w:hAnsi="Arial" w:cs="Arial"/>
                <w:color w:val="000000"/>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73F87712" w14:textId="77777777" w:rsidR="008D33DB" w:rsidRPr="006153B8" w:rsidRDefault="008D33DB" w:rsidP="00905BE1">
            <w:pPr>
              <w:rPr>
                <w:rFonts w:ascii="Arial" w:hAnsi="Arial" w:cs="Arial"/>
                <w:color w:val="000000"/>
              </w:rPr>
            </w:pPr>
          </w:p>
        </w:tc>
        <w:tc>
          <w:tcPr>
            <w:tcW w:w="3260" w:type="dxa"/>
            <w:vMerge/>
            <w:tcBorders>
              <w:top w:val="single" w:sz="8" w:space="0" w:color="auto"/>
              <w:left w:val="single" w:sz="8" w:space="0" w:color="auto"/>
              <w:bottom w:val="single" w:sz="8" w:space="0" w:color="000000"/>
              <w:right w:val="single" w:sz="8" w:space="0" w:color="auto"/>
            </w:tcBorders>
            <w:vAlign w:val="center"/>
            <w:hideMark/>
          </w:tcPr>
          <w:p w14:paraId="1DFCDF95"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091A1C4B" w14:textId="77777777" w:rsidR="008D33DB" w:rsidRPr="006153B8" w:rsidRDefault="008D33DB" w:rsidP="00905BE1">
            <w:pPr>
              <w:jc w:val="both"/>
              <w:rPr>
                <w:rFonts w:ascii="Arial" w:hAnsi="Arial" w:cs="Arial"/>
                <w:color w:val="000000"/>
              </w:rPr>
            </w:pPr>
          </w:p>
        </w:tc>
      </w:tr>
      <w:tr w:rsidR="008D33DB" w:rsidRPr="006153B8" w14:paraId="4AAC8D85" w14:textId="77777777" w:rsidTr="00905BE1">
        <w:trPr>
          <w:trHeight w:val="1275"/>
        </w:trPr>
        <w:tc>
          <w:tcPr>
            <w:tcW w:w="709" w:type="dxa"/>
            <w:vMerge/>
            <w:tcBorders>
              <w:top w:val="single" w:sz="8" w:space="0" w:color="auto"/>
              <w:left w:val="single" w:sz="8" w:space="0" w:color="auto"/>
              <w:bottom w:val="single" w:sz="8" w:space="0" w:color="000000"/>
              <w:right w:val="single" w:sz="8" w:space="0" w:color="auto"/>
            </w:tcBorders>
            <w:vAlign w:val="center"/>
            <w:hideMark/>
          </w:tcPr>
          <w:p w14:paraId="4EA9EDC5" w14:textId="77777777" w:rsidR="008D33DB" w:rsidRPr="006153B8" w:rsidRDefault="008D33DB" w:rsidP="00905BE1">
            <w:pPr>
              <w:rPr>
                <w:rFonts w:ascii="Arial" w:hAnsi="Arial" w:cs="Arial"/>
                <w:b/>
                <w:bCs/>
                <w:color w:val="000000"/>
              </w:rPr>
            </w:pPr>
          </w:p>
        </w:tc>
        <w:tc>
          <w:tcPr>
            <w:tcW w:w="2593" w:type="dxa"/>
            <w:vMerge/>
            <w:tcBorders>
              <w:top w:val="single" w:sz="8" w:space="0" w:color="auto"/>
              <w:left w:val="single" w:sz="8" w:space="0" w:color="auto"/>
              <w:bottom w:val="single" w:sz="8" w:space="0" w:color="000000"/>
              <w:right w:val="single" w:sz="8" w:space="0" w:color="auto"/>
            </w:tcBorders>
            <w:vAlign w:val="center"/>
            <w:hideMark/>
          </w:tcPr>
          <w:p w14:paraId="6813787A" w14:textId="77777777" w:rsidR="008D33DB" w:rsidRPr="006153B8" w:rsidRDefault="008D33DB" w:rsidP="00905BE1">
            <w:pPr>
              <w:rPr>
                <w:rFonts w:ascii="Arial" w:hAnsi="Arial" w:cs="Arial"/>
                <w:color w:val="000000"/>
              </w:rPr>
            </w:pPr>
          </w:p>
        </w:tc>
        <w:tc>
          <w:tcPr>
            <w:tcW w:w="1660" w:type="dxa"/>
            <w:vMerge/>
            <w:tcBorders>
              <w:top w:val="single" w:sz="8" w:space="0" w:color="auto"/>
              <w:left w:val="single" w:sz="8" w:space="0" w:color="auto"/>
              <w:bottom w:val="single" w:sz="8" w:space="0" w:color="000000"/>
              <w:right w:val="single" w:sz="8" w:space="0" w:color="auto"/>
            </w:tcBorders>
            <w:vAlign w:val="center"/>
            <w:hideMark/>
          </w:tcPr>
          <w:p w14:paraId="4E01DF53" w14:textId="77777777" w:rsidR="008D33DB" w:rsidRPr="006153B8" w:rsidRDefault="008D33DB" w:rsidP="00905BE1">
            <w:pPr>
              <w:rPr>
                <w:rFonts w:ascii="Arial" w:hAnsi="Arial" w:cs="Arial"/>
                <w:color w:val="000000"/>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38E1486C" w14:textId="77777777" w:rsidR="008D33DB" w:rsidRPr="006153B8" w:rsidRDefault="008D33DB" w:rsidP="00905BE1">
            <w:pPr>
              <w:rPr>
                <w:rFonts w:ascii="Arial" w:hAnsi="Arial" w:cs="Arial"/>
                <w:color w:val="000000"/>
              </w:rPr>
            </w:pPr>
          </w:p>
        </w:tc>
        <w:tc>
          <w:tcPr>
            <w:tcW w:w="3260" w:type="dxa"/>
            <w:vMerge/>
            <w:tcBorders>
              <w:top w:val="single" w:sz="8" w:space="0" w:color="auto"/>
              <w:left w:val="single" w:sz="8" w:space="0" w:color="auto"/>
              <w:bottom w:val="single" w:sz="8" w:space="0" w:color="000000"/>
              <w:right w:val="single" w:sz="8" w:space="0" w:color="auto"/>
            </w:tcBorders>
            <w:vAlign w:val="center"/>
            <w:hideMark/>
          </w:tcPr>
          <w:p w14:paraId="35A425D6"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754C4AF8" w14:textId="77777777" w:rsidR="008D33DB" w:rsidRPr="006153B8" w:rsidRDefault="008D33DB" w:rsidP="00905BE1">
            <w:pPr>
              <w:rPr>
                <w:rFonts w:ascii="Arial" w:hAnsi="Arial" w:cs="Arial"/>
              </w:rPr>
            </w:pPr>
          </w:p>
          <w:p w14:paraId="0AE51032" w14:textId="77777777" w:rsidR="008D33DB" w:rsidRPr="006153B8" w:rsidRDefault="008D33DB" w:rsidP="00905BE1">
            <w:pPr>
              <w:rPr>
                <w:rFonts w:ascii="Arial" w:hAnsi="Arial" w:cs="Arial"/>
              </w:rPr>
            </w:pPr>
          </w:p>
          <w:p w14:paraId="10AB0AA2" w14:textId="77777777" w:rsidR="008D33DB" w:rsidRPr="006153B8" w:rsidRDefault="008D33DB" w:rsidP="00905BE1">
            <w:pPr>
              <w:rPr>
                <w:rFonts w:ascii="Arial" w:hAnsi="Arial" w:cs="Arial"/>
              </w:rPr>
            </w:pPr>
          </w:p>
          <w:p w14:paraId="0CC3B2BC" w14:textId="77777777" w:rsidR="008D33DB" w:rsidRPr="006153B8" w:rsidRDefault="008D33DB" w:rsidP="00905BE1">
            <w:pPr>
              <w:rPr>
                <w:rFonts w:ascii="Arial" w:hAnsi="Arial" w:cs="Arial"/>
              </w:rPr>
            </w:pPr>
          </w:p>
        </w:tc>
      </w:tr>
      <w:tr w:rsidR="008D33DB" w:rsidRPr="006153B8" w14:paraId="7AAB5ACD" w14:textId="77777777" w:rsidTr="00905BE1">
        <w:trPr>
          <w:trHeight w:val="1275"/>
        </w:trPr>
        <w:tc>
          <w:tcPr>
            <w:tcW w:w="709" w:type="dxa"/>
            <w:tcBorders>
              <w:top w:val="single" w:sz="8" w:space="0" w:color="auto"/>
              <w:left w:val="single" w:sz="8" w:space="0" w:color="auto"/>
              <w:bottom w:val="single" w:sz="8" w:space="0" w:color="000000"/>
              <w:right w:val="single" w:sz="8" w:space="0" w:color="auto"/>
            </w:tcBorders>
            <w:vAlign w:val="center"/>
          </w:tcPr>
          <w:p w14:paraId="58BDFC22" w14:textId="77777777" w:rsidR="008D33DB" w:rsidRPr="006153B8" w:rsidRDefault="008D33DB" w:rsidP="00905BE1">
            <w:pPr>
              <w:rPr>
                <w:rFonts w:ascii="Arial" w:hAnsi="Arial" w:cs="Arial"/>
                <w:b/>
                <w:bCs/>
                <w:color w:val="000000"/>
              </w:rPr>
            </w:pPr>
            <w:bookmarkStart w:id="118" w:name="RANGE!A2"/>
            <w:r w:rsidRPr="006153B8">
              <w:rPr>
                <w:rFonts w:ascii="Arial" w:hAnsi="Arial" w:cs="Arial"/>
                <w:b/>
                <w:bCs/>
                <w:color w:val="000000"/>
              </w:rPr>
              <w:t>1.</w:t>
            </w:r>
            <w:bookmarkEnd w:id="118"/>
          </w:p>
        </w:tc>
        <w:tc>
          <w:tcPr>
            <w:tcW w:w="2593" w:type="dxa"/>
            <w:tcBorders>
              <w:top w:val="single" w:sz="8" w:space="0" w:color="auto"/>
              <w:left w:val="single" w:sz="8" w:space="0" w:color="auto"/>
              <w:bottom w:val="single" w:sz="8" w:space="0" w:color="000000"/>
              <w:right w:val="single" w:sz="8" w:space="0" w:color="auto"/>
            </w:tcBorders>
            <w:vAlign w:val="center"/>
          </w:tcPr>
          <w:p w14:paraId="0B7E95DF"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Izgrađena</w:t>
            </w:r>
            <w:proofErr w:type="spellEnd"/>
            <w:r w:rsidRPr="006153B8">
              <w:rPr>
                <w:rFonts w:ascii="Arial" w:hAnsi="Arial" w:cs="Arial"/>
                <w:color w:val="000000"/>
              </w:rPr>
              <w:t xml:space="preserve"> </w:t>
            </w:r>
            <w:proofErr w:type="spellStart"/>
            <w:r w:rsidRPr="006153B8">
              <w:rPr>
                <w:rFonts w:ascii="Arial" w:hAnsi="Arial" w:cs="Arial"/>
                <w:color w:val="000000"/>
              </w:rPr>
              <w:t>glavna</w:t>
            </w:r>
            <w:proofErr w:type="spellEnd"/>
            <w:r w:rsidRPr="006153B8">
              <w:rPr>
                <w:rFonts w:ascii="Arial" w:hAnsi="Arial" w:cs="Arial"/>
                <w:color w:val="000000"/>
              </w:rPr>
              <w:t xml:space="preserve"> </w:t>
            </w:r>
            <w:proofErr w:type="spellStart"/>
            <w:r w:rsidRPr="006153B8">
              <w:rPr>
                <w:rFonts w:ascii="Arial" w:hAnsi="Arial" w:cs="Arial"/>
                <w:color w:val="000000"/>
              </w:rPr>
              <w:t>mjesna</w:t>
            </w:r>
            <w:proofErr w:type="spellEnd"/>
            <w:r w:rsidRPr="006153B8">
              <w:rPr>
                <w:rFonts w:ascii="Arial" w:hAnsi="Arial" w:cs="Arial"/>
                <w:color w:val="000000"/>
              </w:rPr>
              <w:t xml:space="preserve"> </w:t>
            </w:r>
            <w:proofErr w:type="spellStart"/>
            <w:r w:rsidRPr="006153B8">
              <w:rPr>
                <w:rFonts w:ascii="Arial" w:hAnsi="Arial" w:cs="Arial"/>
                <w:color w:val="000000"/>
              </w:rPr>
              <w:t>ulica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p>
        </w:tc>
        <w:tc>
          <w:tcPr>
            <w:tcW w:w="1660" w:type="dxa"/>
            <w:tcBorders>
              <w:top w:val="single" w:sz="8" w:space="0" w:color="auto"/>
              <w:left w:val="single" w:sz="8" w:space="0" w:color="auto"/>
              <w:bottom w:val="single" w:sz="8" w:space="0" w:color="000000"/>
              <w:right w:val="single" w:sz="8" w:space="0" w:color="auto"/>
            </w:tcBorders>
            <w:vAlign w:val="center"/>
          </w:tcPr>
          <w:p w14:paraId="1248469C" w14:textId="77777777" w:rsidR="008D33DB" w:rsidRPr="006153B8" w:rsidRDefault="008D33DB" w:rsidP="00905BE1">
            <w:pPr>
              <w:rPr>
                <w:rFonts w:ascii="Arial" w:hAnsi="Arial" w:cs="Arial"/>
                <w:color w:val="000000"/>
              </w:rPr>
            </w:pPr>
            <w:r w:rsidRPr="006153B8">
              <w:rPr>
                <w:rFonts w:ascii="Arial" w:hAnsi="Arial" w:cs="Arial"/>
                <w:color w:val="000000"/>
              </w:rPr>
              <w:t xml:space="preserve">2016. – 2017. </w:t>
            </w:r>
            <w:proofErr w:type="spellStart"/>
            <w:r w:rsidRPr="006153B8">
              <w:rPr>
                <w:rFonts w:ascii="Arial" w:hAnsi="Arial" w:cs="Arial"/>
                <w:color w:val="000000"/>
              </w:rPr>
              <w:t>godina</w:t>
            </w:r>
            <w:proofErr w:type="spellEnd"/>
          </w:p>
        </w:tc>
        <w:tc>
          <w:tcPr>
            <w:tcW w:w="1701" w:type="dxa"/>
            <w:tcBorders>
              <w:top w:val="single" w:sz="8" w:space="0" w:color="auto"/>
              <w:left w:val="single" w:sz="8" w:space="0" w:color="auto"/>
              <w:bottom w:val="single" w:sz="8" w:space="0" w:color="000000"/>
              <w:right w:val="single" w:sz="8" w:space="0" w:color="auto"/>
            </w:tcBorders>
            <w:vAlign w:val="center"/>
          </w:tcPr>
          <w:p w14:paraId="79C983CB"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tcBorders>
              <w:top w:val="single" w:sz="8" w:space="0" w:color="auto"/>
              <w:left w:val="single" w:sz="8" w:space="0" w:color="auto"/>
              <w:bottom w:val="single" w:sz="8" w:space="0" w:color="000000"/>
              <w:right w:val="single" w:sz="8" w:space="0" w:color="auto"/>
            </w:tcBorders>
            <w:vAlign w:val="center"/>
          </w:tcPr>
          <w:p w14:paraId="42D1FAA2"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Izgrađena</w:t>
            </w:r>
            <w:proofErr w:type="spellEnd"/>
            <w:r w:rsidRPr="006153B8">
              <w:rPr>
                <w:rFonts w:ascii="Arial" w:hAnsi="Arial" w:cs="Arial"/>
                <w:color w:val="000000"/>
              </w:rPr>
              <w:t xml:space="preserve"> </w:t>
            </w:r>
            <w:proofErr w:type="spellStart"/>
            <w:r w:rsidRPr="006153B8">
              <w:rPr>
                <w:rFonts w:ascii="Arial" w:hAnsi="Arial" w:cs="Arial"/>
                <w:color w:val="000000"/>
              </w:rPr>
              <w:t>glavna</w:t>
            </w:r>
            <w:proofErr w:type="spellEnd"/>
            <w:r w:rsidRPr="006153B8">
              <w:rPr>
                <w:rFonts w:ascii="Arial" w:hAnsi="Arial" w:cs="Arial"/>
                <w:color w:val="000000"/>
              </w:rPr>
              <w:t xml:space="preserve"> </w:t>
            </w:r>
            <w:proofErr w:type="spellStart"/>
            <w:r w:rsidRPr="006153B8">
              <w:rPr>
                <w:rFonts w:ascii="Arial" w:hAnsi="Arial" w:cs="Arial"/>
                <w:color w:val="000000"/>
              </w:rPr>
              <w:t>mjesna</w:t>
            </w:r>
            <w:proofErr w:type="spellEnd"/>
            <w:r w:rsidRPr="006153B8">
              <w:rPr>
                <w:rFonts w:ascii="Arial" w:hAnsi="Arial" w:cs="Arial"/>
                <w:color w:val="000000"/>
              </w:rPr>
              <w:t xml:space="preserve"> </w:t>
            </w:r>
            <w:proofErr w:type="spellStart"/>
            <w:r w:rsidRPr="006153B8">
              <w:rPr>
                <w:rFonts w:ascii="Arial" w:hAnsi="Arial" w:cs="Arial"/>
                <w:color w:val="000000"/>
              </w:rPr>
              <w:t>ulica</w:t>
            </w:r>
            <w:proofErr w:type="spellEnd"/>
            <w:r w:rsidRPr="006153B8">
              <w:rPr>
                <w:rFonts w:ascii="Arial" w:hAnsi="Arial" w:cs="Arial"/>
                <w:color w:val="000000"/>
              </w:rPr>
              <w:t xml:space="preserve"> (GMU-1)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zajedno</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parkiralištima</w:t>
            </w:r>
            <w:proofErr w:type="spellEnd"/>
            <w:r w:rsidRPr="006153B8">
              <w:rPr>
                <w:rFonts w:ascii="Arial" w:hAnsi="Arial" w:cs="Arial"/>
                <w:color w:val="000000"/>
              </w:rPr>
              <w:t xml:space="preserve"> i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pratećom</w:t>
            </w:r>
            <w:proofErr w:type="spellEnd"/>
            <w:r w:rsidRPr="006153B8">
              <w:rPr>
                <w:rFonts w:ascii="Arial" w:hAnsi="Arial" w:cs="Arial"/>
                <w:color w:val="000000"/>
              </w:rPr>
              <w:t xml:space="preserve"> </w:t>
            </w:r>
            <w:proofErr w:type="spellStart"/>
            <w:r w:rsidRPr="006153B8">
              <w:rPr>
                <w:rFonts w:ascii="Arial" w:hAnsi="Arial" w:cs="Arial"/>
                <w:color w:val="000000"/>
              </w:rPr>
              <w:t>infrastrukturom</w:t>
            </w:r>
            <w:proofErr w:type="spellEnd"/>
            <w:r w:rsidRPr="006153B8">
              <w:rPr>
                <w:rFonts w:ascii="Arial" w:hAnsi="Arial" w:cs="Arial"/>
                <w:color w:val="000000"/>
              </w:rPr>
              <w:t xml:space="preserve"> (</w:t>
            </w:r>
            <w:proofErr w:type="spellStart"/>
            <w:r w:rsidRPr="006153B8">
              <w:rPr>
                <w:rFonts w:ascii="Arial" w:hAnsi="Arial" w:cs="Arial"/>
                <w:color w:val="000000"/>
              </w:rPr>
              <w:t>oborinska</w:t>
            </w:r>
            <w:proofErr w:type="spellEnd"/>
            <w:r w:rsidRPr="006153B8">
              <w:rPr>
                <w:rFonts w:ascii="Arial" w:hAnsi="Arial" w:cs="Arial"/>
                <w:color w:val="000000"/>
              </w:rPr>
              <w:t xml:space="preserve"> </w:t>
            </w:r>
            <w:proofErr w:type="spellStart"/>
            <w:r w:rsidRPr="006153B8">
              <w:rPr>
                <w:rFonts w:ascii="Arial" w:hAnsi="Arial" w:cs="Arial"/>
                <w:color w:val="000000"/>
              </w:rPr>
              <w:t>odvodnja</w:t>
            </w:r>
            <w:proofErr w:type="spellEnd"/>
            <w:r w:rsidRPr="006153B8">
              <w:rPr>
                <w:rFonts w:ascii="Arial" w:hAnsi="Arial" w:cs="Arial"/>
                <w:color w:val="000000"/>
              </w:rPr>
              <w:t xml:space="preserve">,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r w:rsidRPr="006153B8">
              <w:rPr>
                <w:rFonts w:ascii="Arial" w:hAnsi="Arial" w:cs="Arial"/>
                <w:color w:val="000000"/>
              </w:rPr>
              <w:t xml:space="preserve">, </w:t>
            </w:r>
            <w:proofErr w:type="spellStart"/>
            <w:r w:rsidRPr="006153B8">
              <w:rPr>
                <w:rFonts w:ascii="Arial" w:hAnsi="Arial" w:cs="Arial"/>
                <w:color w:val="000000"/>
              </w:rPr>
              <w:t>priključci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infrastrukturu</w:t>
            </w:r>
            <w:proofErr w:type="spellEnd"/>
            <w:r w:rsidRPr="006153B8">
              <w:rPr>
                <w:rFonts w:ascii="Arial" w:hAnsi="Arial" w:cs="Arial"/>
                <w:color w:val="000000"/>
              </w:rPr>
              <w:t xml:space="preserve">, </w:t>
            </w:r>
            <w:proofErr w:type="spellStart"/>
            <w:r w:rsidRPr="006153B8">
              <w:rPr>
                <w:rFonts w:ascii="Arial" w:hAnsi="Arial" w:cs="Arial"/>
                <w:color w:val="000000"/>
              </w:rPr>
              <w:t>itd</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1.910.966,16 </w:t>
            </w:r>
            <w:proofErr w:type="spellStart"/>
            <w:r w:rsidRPr="006153B8">
              <w:rPr>
                <w:rFonts w:ascii="Arial" w:hAnsi="Arial" w:cs="Arial"/>
                <w:color w:val="000000"/>
              </w:rPr>
              <w:t>kn</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PDV-</w:t>
            </w:r>
            <w:proofErr w:type="spellStart"/>
            <w:r w:rsidRPr="006153B8">
              <w:rPr>
                <w:rFonts w:ascii="Arial" w:hAnsi="Arial" w:cs="Arial"/>
                <w:color w:val="000000"/>
              </w:rPr>
              <w:t>om.</w:t>
            </w:r>
            <w:proofErr w:type="spellEnd"/>
          </w:p>
        </w:tc>
        <w:tc>
          <w:tcPr>
            <w:tcW w:w="789" w:type="dxa"/>
            <w:tcBorders>
              <w:top w:val="nil"/>
              <w:left w:val="nil"/>
              <w:bottom w:val="nil"/>
              <w:right w:val="nil"/>
            </w:tcBorders>
            <w:shd w:val="clear" w:color="auto" w:fill="auto"/>
            <w:noWrap/>
            <w:vAlign w:val="bottom"/>
          </w:tcPr>
          <w:p w14:paraId="0C88E44F" w14:textId="77777777" w:rsidR="008D33DB" w:rsidRPr="006153B8" w:rsidRDefault="008D33DB" w:rsidP="00905BE1">
            <w:pPr>
              <w:rPr>
                <w:rFonts w:ascii="Arial" w:hAnsi="Arial" w:cs="Arial"/>
              </w:rPr>
            </w:pPr>
          </w:p>
        </w:tc>
      </w:tr>
      <w:tr w:rsidR="008D33DB" w:rsidRPr="006153B8" w14:paraId="2E33A778" w14:textId="77777777" w:rsidTr="00905BE1">
        <w:trPr>
          <w:trHeight w:val="2535"/>
        </w:trPr>
        <w:tc>
          <w:tcPr>
            <w:tcW w:w="709" w:type="dxa"/>
            <w:tcBorders>
              <w:top w:val="nil"/>
              <w:left w:val="single" w:sz="8" w:space="0" w:color="auto"/>
              <w:bottom w:val="nil"/>
              <w:right w:val="single" w:sz="8" w:space="0" w:color="auto"/>
            </w:tcBorders>
            <w:shd w:val="clear" w:color="auto" w:fill="auto"/>
            <w:vAlign w:val="center"/>
            <w:hideMark/>
          </w:tcPr>
          <w:p w14:paraId="1AC75BD7"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w:t>
            </w:r>
          </w:p>
        </w:tc>
        <w:tc>
          <w:tcPr>
            <w:tcW w:w="2593" w:type="dxa"/>
            <w:tcBorders>
              <w:top w:val="nil"/>
              <w:left w:val="nil"/>
              <w:bottom w:val="nil"/>
              <w:right w:val="single" w:sz="8" w:space="0" w:color="auto"/>
            </w:tcBorders>
            <w:shd w:val="clear" w:color="auto" w:fill="auto"/>
            <w:vAlign w:val="center"/>
            <w:hideMark/>
          </w:tcPr>
          <w:p w14:paraId="6D1B1A3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i </w:t>
            </w:r>
            <w:proofErr w:type="spellStart"/>
            <w:r w:rsidRPr="006153B8">
              <w:rPr>
                <w:rFonts w:ascii="Arial" w:hAnsi="Arial" w:cs="Arial"/>
                <w:color w:val="000000"/>
              </w:rPr>
              <w:t>montaža</w:t>
            </w:r>
            <w:proofErr w:type="spellEnd"/>
            <w:r w:rsidRPr="006153B8">
              <w:rPr>
                <w:rFonts w:ascii="Arial" w:hAnsi="Arial" w:cs="Arial"/>
                <w:color w:val="000000"/>
              </w:rPr>
              <w:t xml:space="preserve"> fitness </w:t>
            </w:r>
            <w:proofErr w:type="spellStart"/>
            <w:r w:rsidRPr="006153B8">
              <w:rPr>
                <w:rFonts w:ascii="Arial" w:hAnsi="Arial" w:cs="Arial"/>
                <w:color w:val="000000"/>
              </w:rPr>
              <w:t>sprava</w:t>
            </w:r>
            <w:proofErr w:type="spellEnd"/>
          </w:p>
        </w:tc>
        <w:tc>
          <w:tcPr>
            <w:tcW w:w="1660" w:type="dxa"/>
            <w:tcBorders>
              <w:top w:val="nil"/>
              <w:left w:val="nil"/>
              <w:bottom w:val="nil"/>
              <w:right w:val="single" w:sz="8" w:space="0" w:color="auto"/>
            </w:tcBorders>
            <w:shd w:val="clear" w:color="auto" w:fill="auto"/>
            <w:vAlign w:val="center"/>
            <w:hideMark/>
          </w:tcPr>
          <w:p w14:paraId="43C9013A"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w:t>
            </w:r>
            <w:proofErr w:type="spellStart"/>
            <w:r w:rsidRPr="006153B8">
              <w:rPr>
                <w:rFonts w:ascii="Arial" w:hAnsi="Arial" w:cs="Arial"/>
                <w:color w:val="000000"/>
              </w:rPr>
              <w:t>godina</w:t>
            </w:r>
            <w:proofErr w:type="spellEnd"/>
          </w:p>
        </w:tc>
        <w:tc>
          <w:tcPr>
            <w:tcW w:w="1701" w:type="dxa"/>
            <w:tcBorders>
              <w:top w:val="nil"/>
              <w:left w:val="nil"/>
              <w:bottom w:val="nil"/>
              <w:right w:val="single" w:sz="8" w:space="0" w:color="auto"/>
            </w:tcBorders>
            <w:shd w:val="clear" w:color="auto" w:fill="auto"/>
            <w:vAlign w:val="center"/>
            <w:hideMark/>
          </w:tcPr>
          <w:p w14:paraId="1140DABA"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zelene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površine</w:t>
            </w:r>
            <w:proofErr w:type="spellEnd"/>
            <w:r w:rsidRPr="006153B8">
              <w:rPr>
                <w:rFonts w:ascii="Arial" w:hAnsi="Arial" w:cs="Arial"/>
                <w:color w:val="000000"/>
                <w:lang w:val="it-IT"/>
              </w:rPr>
              <w:t xml:space="preserve"> – </w:t>
            </w:r>
            <w:proofErr w:type="spellStart"/>
            <w:r w:rsidRPr="006153B8">
              <w:rPr>
                <w:rFonts w:ascii="Arial" w:hAnsi="Arial" w:cs="Arial"/>
                <w:color w:val="000000"/>
                <w:lang w:val="it-IT"/>
              </w:rPr>
              <w:t>uređenje</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opremanje</w:t>
            </w:r>
            <w:proofErr w:type="spellEnd"/>
          </w:p>
        </w:tc>
        <w:tc>
          <w:tcPr>
            <w:tcW w:w="3260" w:type="dxa"/>
            <w:tcBorders>
              <w:top w:val="nil"/>
              <w:left w:val="nil"/>
              <w:bottom w:val="nil"/>
              <w:right w:val="single" w:sz="8" w:space="0" w:color="auto"/>
            </w:tcBorders>
            <w:shd w:val="clear" w:color="auto" w:fill="auto"/>
            <w:vAlign w:val="center"/>
            <w:hideMark/>
          </w:tcPr>
          <w:p w14:paraId="0013BE15"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Odrađena</w:t>
            </w:r>
            <w:proofErr w:type="spellEnd"/>
            <w:r w:rsidRPr="006153B8">
              <w:rPr>
                <w:rFonts w:ascii="Arial" w:hAnsi="Arial" w:cs="Arial"/>
                <w:color w:val="000000"/>
                <w:lang w:val="it-IT"/>
              </w:rPr>
              <w:t xml:space="preserve"> je </w:t>
            </w: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montaža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komunalno</w:t>
            </w:r>
            <w:proofErr w:type="spellEnd"/>
            <w:r w:rsidRPr="006153B8">
              <w:rPr>
                <w:rFonts w:ascii="Arial" w:hAnsi="Arial" w:cs="Arial"/>
                <w:color w:val="000000"/>
                <w:lang w:val="it-IT"/>
              </w:rPr>
              <w:t xml:space="preserve"> urbane </w:t>
            </w:r>
            <w:proofErr w:type="spellStart"/>
            <w:r w:rsidRPr="006153B8">
              <w:rPr>
                <w:rFonts w:ascii="Arial" w:hAnsi="Arial" w:cs="Arial"/>
                <w:color w:val="000000"/>
                <w:lang w:val="it-IT"/>
              </w:rPr>
              <w:t>opreme</w:t>
            </w:r>
            <w:proofErr w:type="spellEnd"/>
            <w:r w:rsidRPr="006153B8">
              <w:rPr>
                <w:rFonts w:ascii="Arial" w:hAnsi="Arial" w:cs="Arial"/>
                <w:color w:val="000000"/>
                <w:lang w:val="it-IT"/>
              </w:rPr>
              <w:t xml:space="preserve"> - fitness </w:t>
            </w:r>
            <w:proofErr w:type="spellStart"/>
            <w:r w:rsidRPr="006153B8">
              <w:rPr>
                <w:rFonts w:ascii="Arial" w:hAnsi="Arial" w:cs="Arial"/>
                <w:color w:val="000000"/>
                <w:lang w:val="it-IT"/>
              </w:rPr>
              <w:t>sprava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Oprema</w:t>
            </w:r>
            <w:proofErr w:type="spellEnd"/>
            <w:r w:rsidRPr="006153B8">
              <w:rPr>
                <w:rFonts w:ascii="Arial" w:hAnsi="Arial" w:cs="Arial"/>
                <w:color w:val="000000"/>
                <w:lang w:val="it-IT"/>
              </w:rPr>
              <w:t xml:space="preserve"> je </w:t>
            </w:r>
            <w:proofErr w:type="spellStart"/>
            <w:r w:rsidRPr="006153B8">
              <w:rPr>
                <w:rFonts w:ascii="Arial" w:hAnsi="Arial" w:cs="Arial"/>
                <w:color w:val="000000"/>
                <w:lang w:val="it-IT"/>
              </w:rPr>
              <w:t>postavljena</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Nova Vas (18.490,00 </w:t>
            </w:r>
            <w:proofErr w:type="spellStart"/>
            <w:r w:rsidRPr="006153B8">
              <w:rPr>
                <w:rFonts w:ascii="Arial" w:hAnsi="Arial" w:cs="Arial"/>
                <w:color w:val="000000"/>
                <w:lang w:val="it-IT"/>
              </w:rPr>
              <w:t>kn</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bez</w:t>
            </w:r>
            <w:proofErr w:type="spellEnd"/>
            <w:r w:rsidRPr="006153B8">
              <w:rPr>
                <w:rFonts w:ascii="Arial" w:hAnsi="Arial" w:cs="Arial"/>
                <w:color w:val="000000"/>
                <w:lang w:val="it-IT"/>
              </w:rPr>
              <w:t xml:space="preserve"> PDV-a),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Karigador</w:t>
            </w:r>
            <w:proofErr w:type="spellEnd"/>
            <w:r w:rsidRPr="006153B8">
              <w:rPr>
                <w:rFonts w:ascii="Arial" w:hAnsi="Arial" w:cs="Arial"/>
                <w:color w:val="000000"/>
                <w:lang w:val="it-IT"/>
              </w:rPr>
              <w:t xml:space="preserve"> (18.750,00 </w:t>
            </w:r>
            <w:proofErr w:type="spellStart"/>
            <w:r w:rsidRPr="006153B8">
              <w:rPr>
                <w:rFonts w:ascii="Arial" w:hAnsi="Arial" w:cs="Arial"/>
                <w:color w:val="000000"/>
                <w:lang w:val="it-IT"/>
              </w:rPr>
              <w:t>kn</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bez</w:t>
            </w:r>
            <w:proofErr w:type="spellEnd"/>
            <w:r w:rsidRPr="006153B8">
              <w:rPr>
                <w:rFonts w:ascii="Arial" w:hAnsi="Arial" w:cs="Arial"/>
                <w:color w:val="000000"/>
                <w:lang w:val="it-IT"/>
              </w:rPr>
              <w:t xml:space="preserve"> PDV-a) te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Brtonigla, u </w:t>
            </w:r>
            <w:proofErr w:type="spellStart"/>
            <w:r w:rsidRPr="006153B8">
              <w:rPr>
                <w:rFonts w:ascii="Arial" w:hAnsi="Arial" w:cs="Arial"/>
                <w:color w:val="000000"/>
                <w:lang w:val="it-IT"/>
              </w:rPr>
              <w:t>velikom</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parku</w:t>
            </w:r>
            <w:proofErr w:type="spellEnd"/>
            <w:r w:rsidRPr="006153B8">
              <w:rPr>
                <w:rFonts w:ascii="Arial" w:hAnsi="Arial" w:cs="Arial"/>
                <w:color w:val="000000"/>
                <w:lang w:val="it-IT"/>
              </w:rPr>
              <w:t xml:space="preserve"> (20.790,00 </w:t>
            </w:r>
            <w:proofErr w:type="spellStart"/>
            <w:r w:rsidRPr="006153B8">
              <w:rPr>
                <w:rFonts w:ascii="Arial" w:hAnsi="Arial" w:cs="Arial"/>
                <w:color w:val="000000"/>
                <w:lang w:val="it-IT"/>
              </w:rPr>
              <w:t>kn</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bez</w:t>
            </w:r>
            <w:proofErr w:type="spellEnd"/>
            <w:r w:rsidRPr="006153B8">
              <w:rPr>
                <w:rFonts w:ascii="Arial" w:hAnsi="Arial" w:cs="Arial"/>
                <w:color w:val="000000"/>
                <w:lang w:val="it-IT"/>
              </w:rPr>
              <w:t xml:space="preserve"> PDV-a). </w:t>
            </w:r>
          </w:p>
        </w:tc>
        <w:tc>
          <w:tcPr>
            <w:tcW w:w="789" w:type="dxa"/>
            <w:vAlign w:val="center"/>
            <w:hideMark/>
          </w:tcPr>
          <w:p w14:paraId="106FDB10" w14:textId="77777777" w:rsidR="008D33DB" w:rsidRPr="006153B8" w:rsidRDefault="008D33DB" w:rsidP="00905BE1">
            <w:pPr>
              <w:rPr>
                <w:rFonts w:ascii="Arial" w:hAnsi="Arial" w:cs="Arial"/>
                <w:lang w:val="it-IT"/>
              </w:rPr>
            </w:pPr>
          </w:p>
        </w:tc>
      </w:tr>
      <w:tr w:rsidR="008D33DB" w:rsidRPr="006153B8" w14:paraId="27DB9ED2"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0EAC5FA3"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05DDA498"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Sanacija</w:t>
            </w:r>
            <w:proofErr w:type="spellEnd"/>
            <w:r w:rsidRPr="006153B8">
              <w:rPr>
                <w:rFonts w:ascii="Arial" w:hAnsi="Arial" w:cs="Arial"/>
                <w:color w:val="000000"/>
                <w:lang w:val="it-IT"/>
              </w:rPr>
              <w:t xml:space="preserve"> puta (</w:t>
            </w:r>
            <w:proofErr w:type="spellStart"/>
            <w:r w:rsidRPr="006153B8">
              <w:rPr>
                <w:rFonts w:ascii="Arial" w:hAnsi="Arial" w:cs="Arial"/>
                <w:color w:val="000000"/>
                <w:lang w:val="it-IT"/>
              </w:rPr>
              <w:t>nerazvrstane</w:t>
            </w:r>
            <w:proofErr w:type="spellEnd"/>
            <w:r w:rsidRPr="006153B8">
              <w:rPr>
                <w:rFonts w:ascii="Arial" w:hAnsi="Arial" w:cs="Arial"/>
                <w:color w:val="000000"/>
                <w:lang w:val="it-IT"/>
              </w:rPr>
              <w:t xml:space="preserve"> ceste)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23000D6C"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40FB689"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w:t>
            </w:r>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79DA787D"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Odrađena</w:t>
            </w:r>
            <w:proofErr w:type="spellEnd"/>
            <w:r w:rsidRPr="006153B8">
              <w:rPr>
                <w:rFonts w:ascii="Arial" w:hAnsi="Arial" w:cs="Arial"/>
                <w:color w:val="000000"/>
              </w:rPr>
              <w:t xml:space="preserve"> je </w:t>
            </w:r>
            <w:proofErr w:type="spellStart"/>
            <w:r w:rsidRPr="006153B8">
              <w:rPr>
                <w:rFonts w:ascii="Arial" w:hAnsi="Arial" w:cs="Arial"/>
                <w:color w:val="000000"/>
              </w:rPr>
              <w:t>sanacija</w:t>
            </w:r>
            <w:proofErr w:type="spellEnd"/>
            <w:r w:rsidRPr="006153B8">
              <w:rPr>
                <w:rFonts w:ascii="Arial" w:hAnsi="Arial" w:cs="Arial"/>
                <w:color w:val="000000"/>
              </w:rPr>
              <w:t xml:space="preserve"> puta </w:t>
            </w:r>
            <w:proofErr w:type="spellStart"/>
            <w:r w:rsidRPr="006153B8">
              <w:rPr>
                <w:rFonts w:ascii="Arial" w:hAnsi="Arial" w:cs="Arial"/>
                <w:color w:val="000000"/>
              </w:rPr>
              <w:t>označen</w:t>
            </w:r>
            <w:proofErr w:type="spellEnd"/>
            <w:r w:rsidRPr="006153B8">
              <w:rPr>
                <w:rFonts w:ascii="Arial" w:hAnsi="Arial" w:cs="Arial"/>
                <w:color w:val="000000"/>
              </w:rPr>
              <w:t xml:space="preserve"> </w:t>
            </w:r>
            <w:proofErr w:type="spellStart"/>
            <w:r w:rsidRPr="006153B8">
              <w:rPr>
                <w:rFonts w:ascii="Arial" w:hAnsi="Arial" w:cs="Arial"/>
                <w:color w:val="000000"/>
              </w:rPr>
              <w:t>kao</w:t>
            </w:r>
            <w:proofErr w:type="spellEnd"/>
            <w:r w:rsidRPr="006153B8">
              <w:rPr>
                <w:rFonts w:ascii="Arial" w:hAnsi="Arial" w:cs="Arial"/>
                <w:color w:val="000000"/>
              </w:rPr>
              <w:t xml:space="preserve"> </w:t>
            </w:r>
            <w:proofErr w:type="spellStart"/>
            <w:r w:rsidRPr="006153B8">
              <w:rPr>
                <w:rFonts w:ascii="Arial" w:hAnsi="Arial" w:cs="Arial"/>
                <w:color w:val="000000"/>
              </w:rPr>
              <w:t>k.č.br</w:t>
            </w:r>
            <w:proofErr w:type="spellEnd"/>
            <w:r w:rsidRPr="006153B8">
              <w:rPr>
                <w:rFonts w:ascii="Arial" w:hAnsi="Arial" w:cs="Arial"/>
                <w:color w:val="000000"/>
              </w:rPr>
              <w:t xml:space="preserve">. 2623/6 </w:t>
            </w:r>
            <w:proofErr w:type="spellStart"/>
            <w:r w:rsidRPr="006153B8">
              <w:rPr>
                <w:rFonts w:ascii="Arial" w:hAnsi="Arial" w:cs="Arial"/>
                <w:color w:val="000000"/>
              </w:rPr>
              <w:t>k.o.</w:t>
            </w:r>
            <w:proofErr w:type="spellEnd"/>
            <w:r w:rsidRPr="006153B8">
              <w:rPr>
                <w:rFonts w:ascii="Arial" w:hAnsi="Arial" w:cs="Arial"/>
                <w:color w:val="000000"/>
              </w:rPr>
              <w:t xml:space="preserve"> Brtonigla u </w:t>
            </w:r>
            <w:proofErr w:type="spellStart"/>
            <w:r w:rsidRPr="006153B8">
              <w:rPr>
                <w:rFonts w:ascii="Arial" w:hAnsi="Arial" w:cs="Arial"/>
                <w:color w:val="000000"/>
              </w:rPr>
              <w:t>predjelu</w:t>
            </w:r>
            <w:proofErr w:type="spellEnd"/>
            <w:r w:rsidRPr="006153B8">
              <w:rPr>
                <w:rFonts w:ascii="Arial" w:hAnsi="Arial" w:cs="Arial"/>
                <w:color w:val="000000"/>
              </w:rPr>
              <w:t xml:space="preserve"> </w:t>
            </w:r>
            <w:proofErr w:type="spellStart"/>
            <w:r w:rsidRPr="006153B8">
              <w:rPr>
                <w:rFonts w:ascii="Arial" w:hAnsi="Arial" w:cs="Arial"/>
                <w:color w:val="000000"/>
              </w:rPr>
              <w:t>naselja</w:t>
            </w:r>
            <w:proofErr w:type="spellEnd"/>
            <w:r w:rsidRPr="006153B8">
              <w:rPr>
                <w:rFonts w:ascii="Arial" w:hAnsi="Arial" w:cs="Arial"/>
                <w:color w:val="000000"/>
              </w:rPr>
              <w:t xml:space="preserve"> </w:t>
            </w:r>
            <w:proofErr w:type="gramStart"/>
            <w:r w:rsidRPr="006153B8">
              <w:rPr>
                <w:rFonts w:ascii="Arial" w:hAnsi="Arial" w:cs="Arial"/>
                <w:color w:val="000000"/>
              </w:rPr>
              <w:t>Brtonigla,  za</w:t>
            </w:r>
            <w:proofErr w:type="gramEnd"/>
            <w:r w:rsidRPr="006153B8">
              <w:rPr>
                <w:rFonts w:ascii="Arial" w:hAnsi="Arial" w:cs="Arial"/>
                <w:color w:val="000000"/>
              </w:rPr>
              <w:t xml:space="preserve"> </w:t>
            </w:r>
            <w:proofErr w:type="spellStart"/>
            <w:r w:rsidRPr="006153B8">
              <w:rPr>
                <w:rFonts w:ascii="Arial" w:hAnsi="Arial" w:cs="Arial"/>
                <w:color w:val="000000"/>
              </w:rPr>
              <w:t>ponuđenu</w:t>
            </w:r>
            <w:proofErr w:type="spellEnd"/>
            <w:r w:rsidRPr="006153B8">
              <w:rPr>
                <w:rFonts w:ascii="Arial" w:hAnsi="Arial" w:cs="Arial"/>
                <w:color w:val="000000"/>
              </w:rPr>
              <w:t xml:space="preserve"> </w:t>
            </w:r>
            <w:proofErr w:type="spellStart"/>
            <w:r w:rsidRPr="006153B8">
              <w:rPr>
                <w:rFonts w:ascii="Arial" w:hAnsi="Arial" w:cs="Arial"/>
                <w:color w:val="000000"/>
              </w:rPr>
              <w:t>cijenu</w:t>
            </w:r>
            <w:proofErr w:type="spellEnd"/>
            <w:r w:rsidRPr="006153B8">
              <w:rPr>
                <w:rFonts w:ascii="Arial" w:hAnsi="Arial" w:cs="Arial"/>
                <w:color w:val="000000"/>
              </w:rPr>
              <w:t xml:space="preserve"> u </w:t>
            </w:r>
            <w:proofErr w:type="spellStart"/>
            <w:r w:rsidRPr="006153B8">
              <w:rPr>
                <w:rFonts w:ascii="Arial" w:hAnsi="Arial" w:cs="Arial"/>
                <w:color w:val="000000"/>
              </w:rPr>
              <w:t>iznosu</w:t>
            </w:r>
            <w:proofErr w:type="spellEnd"/>
            <w:r w:rsidRPr="006153B8">
              <w:rPr>
                <w:rFonts w:ascii="Arial" w:hAnsi="Arial" w:cs="Arial"/>
                <w:color w:val="000000"/>
              </w:rPr>
              <w:t xml:space="preserve"> od 21.554,36  </w:t>
            </w:r>
            <w:proofErr w:type="spellStart"/>
            <w:r w:rsidRPr="006153B8">
              <w:rPr>
                <w:rFonts w:ascii="Arial" w:hAnsi="Arial" w:cs="Arial"/>
                <w:color w:val="000000"/>
              </w:rPr>
              <w:t>kn</w:t>
            </w:r>
            <w:proofErr w:type="spellEnd"/>
            <w:r w:rsidRPr="006153B8">
              <w:rPr>
                <w:rFonts w:ascii="Arial" w:hAnsi="Arial" w:cs="Arial"/>
                <w:color w:val="000000"/>
              </w:rPr>
              <w:t xml:space="preserve"> bez PDV-a. </w:t>
            </w:r>
          </w:p>
        </w:tc>
        <w:tc>
          <w:tcPr>
            <w:tcW w:w="789" w:type="dxa"/>
            <w:vAlign w:val="center"/>
            <w:hideMark/>
          </w:tcPr>
          <w:p w14:paraId="4D4D41A1" w14:textId="77777777" w:rsidR="008D33DB" w:rsidRPr="006153B8" w:rsidRDefault="008D33DB" w:rsidP="00905BE1">
            <w:pPr>
              <w:rPr>
                <w:rFonts w:ascii="Arial" w:hAnsi="Arial" w:cs="Arial"/>
              </w:rPr>
            </w:pPr>
          </w:p>
        </w:tc>
      </w:tr>
      <w:tr w:rsidR="008D33DB" w:rsidRPr="006153B8" w14:paraId="52C60FAE" w14:textId="77777777" w:rsidTr="00905BE1">
        <w:trPr>
          <w:trHeight w:val="1320"/>
        </w:trPr>
        <w:tc>
          <w:tcPr>
            <w:tcW w:w="709" w:type="dxa"/>
            <w:vMerge/>
            <w:tcBorders>
              <w:top w:val="nil"/>
              <w:left w:val="single" w:sz="8" w:space="0" w:color="auto"/>
              <w:bottom w:val="single" w:sz="8" w:space="0" w:color="000000"/>
              <w:right w:val="single" w:sz="8" w:space="0" w:color="auto"/>
            </w:tcBorders>
            <w:vAlign w:val="center"/>
            <w:hideMark/>
          </w:tcPr>
          <w:p w14:paraId="2F68B642"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5F24BEE4"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FBC2485"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FD1C72E"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7DD2E069"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1DF81EE6" w14:textId="77777777" w:rsidR="008D33DB" w:rsidRPr="006153B8" w:rsidRDefault="008D33DB" w:rsidP="00905BE1">
            <w:pPr>
              <w:jc w:val="both"/>
              <w:rPr>
                <w:rFonts w:ascii="Arial" w:hAnsi="Arial" w:cs="Arial"/>
                <w:color w:val="000000"/>
              </w:rPr>
            </w:pPr>
          </w:p>
        </w:tc>
      </w:tr>
      <w:tr w:rsidR="008D33DB" w:rsidRPr="006153B8" w14:paraId="4856E285" w14:textId="77777777" w:rsidTr="00905BE1">
        <w:trPr>
          <w:trHeight w:val="81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135473E9"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4.</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29EF6220"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montaža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prometnih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znakova</w:t>
            </w:r>
            <w:proofErr w:type="spellEnd"/>
            <w:r w:rsidRPr="006153B8">
              <w:rPr>
                <w:rFonts w:ascii="Arial" w:hAnsi="Arial" w:cs="Arial"/>
                <w:color w:val="000000"/>
                <w:lang w:val="it-IT"/>
              </w:rPr>
              <w:t xml:space="preserve"> „</w:t>
            </w:r>
            <w:proofErr w:type="gramStart"/>
            <w:r w:rsidRPr="006153B8">
              <w:rPr>
                <w:rFonts w:ascii="Arial" w:hAnsi="Arial" w:cs="Arial"/>
                <w:color w:val="000000"/>
                <w:lang w:val="it-IT"/>
              </w:rPr>
              <w:t>STOP“</w:t>
            </w:r>
            <w:proofErr w:type="gram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F942D1B"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293499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777AE518"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Odrađena</w:t>
            </w:r>
            <w:proofErr w:type="spellEnd"/>
            <w:r w:rsidRPr="006153B8">
              <w:rPr>
                <w:rFonts w:ascii="Arial" w:hAnsi="Arial" w:cs="Arial"/>
                <w:color w:val="000000"/>
              </w:rPr>
              <w:t xml:space="preserve"> </w:t>
            </w:r>
            <w:proofErr w:type="spellStart"/>
            <w:r w:rsidRPr="006153B8">
              <w:rPr>
                <w:rFonts w:ascii="Arial" w:hAnsi="Arial" w:cs="Arial"/>
                <w:color w:val="000000"/>
              </w:rPr>
              <w:t>nabava</w:t>
            </w:r>
            <w:proofErr w:type="spellEnd"/>
            <w:r w:rsidRPr="006153B8">
              <w:rPr>
                <w:rFonts w:ascii="Arial" w:hAnsi="Arial" w:cs="Arial"/>
                <w:color w:val="000000"/>
              </w:rPr>
              <w:t xml:space="preserve"> i </w:t>
            </w:r>
            <w:proofErr w:type="spellStart"/>
            <w:r w:rsidRPr="006153B8">
              <w:rPr>
                <w:rFonts w:ascii="Arial" w:hAnsi="Arial" w:cs="Arial"/>
                <w:color w:val="000000"/>
              </w:rPr>
              <w:t>montaža</w:t>
            </w:r>
            <w:proofErr w:type="spellEnd"/>
            <w:r w:rsidRPr="006153B8">
              <w:rPr>
                <w:rFonts w:ascii="Arial" w:hAnsi="Arial" w:cs="Arial"/>
                <w:color w:val="000000"/>
              </w:rPr>
              <w:t xml:space="preserve"> </w:t>
            </w:r>
            <w:proofErr w:type="spellStart"/>
            <w:r w:rsidRPr="006153B8">
              <w:rPr>
                <w:rFonts w:ascii="Arial" w:hAnsi="Arial" w:cs="Arial"/>
                <w:color w:val="000000"/>
              </w:rPr>
              <w:t>prometnih</w:t>
            </w:r>
            <w:proofErr w:type="spellEnd"/>
            <w:r w:rsidRPr="006153B8">
              <w:rPr>
                <w:rFonts w:ascii="Arial" w:hAnsi="Arial" w:cs="Arial"/>
                <w:color w:val="000000"/>
              </w:rPr>
              <w:t xml:space="preserve"> </w:t>
            </w:r>
            <w:proofErr w:type="spellStart"/>
            <w:r w:rsidRPr="006153B8">
              <w:rPr>
                <w:rFonts w:ascii="Arial" w:hAnsi="Arial" w:cs="Arial"/>
                <w:color w:val="000000"/>
              </w:rPr>
              <w:t>znakova</w:t>
            </w:r>
            <w:proofErr w:type="spellEnd"/>
            <w:r w:rsidRPr="006153B8">
              <w:rPr>
                <w:rFonts w:ascii="Arial" w:hAnsi="Arial" w:cs="Arial"/>
                <w:color w:val="000000"/>
              </w:rPr>
              <w:t xml:space="preserve"> „</w:t>
            </w:r>
            <w:proofErr w:type="gramStart"/>
            <w:r w:rsidRPr="006153B8">
              <w:rPr>
                <w:rFonts w:ascii="Arial" w:hAnsi="Arial" w:cs="Arial"/>
                <w:color w:val="000000"/>
              </w:rPr>
              <w:t xml:space="preserve">STOP“ </w:t>
            </w:r>
            <w:proofErr w:type="spellStart"/>
            <w:r w:rsidRPr="006153B8">
              <w:rPr>
                <w:rFonts w:ascii="Arial" w:hAnsi="Arial" w:cs="Arial"/>
                <w:color w:val="000000"/>
              </w:rPr>
              <w:t>na</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području</w:t>
            </w:r>
            <w:proofErr w:type="spellEnd"/>
            <w:r w:rsidRPr="006153B8">
              <w:rPr>
                <w:rFonts w:ascii="Arial" w:hAnsi="Arial" w:cs="Arial"/>
                <w:color w:val="000000"/>
              </w:rPr>
              <w:t xml:space="preserve"> </w:t>
            </w:r>
            <w:proofErr w:type="spellStart"/>
            <w:r w:rsidRPr="006153B8">
              <w:rPr>
                <w:rFonts w:ascii="Arial" w:hAnsi="Arial" w:cs="Arial"/>
                <w:color w:val="000000"/>
              </w:rPr>
              <w:t>Općine</w:t>
            </w:r>
            <w:proofErr w:type="spellEnd"/>
            <w:r w:rsidRPr="006153B8">
              <w:rPr>
                <w:rFonts w:ascii="Arial" w:hAnsi="Arial" w:cs="Arial"/>
                <w:color w:val="000000"/>
              </w:rPr>
              <w:t xml:space="preserve"> Brtonigla,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nerazvrstanim</w:t>
            </w:r>
            <w:proofErr w:type="spellEnd"/>
            <w:r w:rsidRPr="006153B8">
              <w:rPr>
                <w:rFonts w:ascii="Arial" w:hAnsi="Arial" w:cs="Arial"/>
                <w:color w:val="000000"/>
              </w:rPr>
              <w:t xml:space="preserve"> </w:t>
            </w:r>
            <w:proofErr w:type="spellStart"/>
            <w:r w:rsidRPr="006153B8">
              <w:rPr>
                <w:rFonts w:ascii="Arial" w:hAnsi="Arial" w:cs="Arial"/>
                <w:color w:val="000000"/>
              </w:rPr>
              <w:t>cestama</w:t>
            </w:r>
            <w:proofErr w:type="spellEnd"/>
            <w:r w:rsidRPr="006153B8">
              <w:rPr>
                <w:rFonts w:ascii="Arial" w:hAnsi="Arial" w:cs="Arial"/>
                <w:color w:val="000000"/>
              </w:rPr>
              <w:t xml:space="preserve"> </w:t>
            </w:r>
            <w:proofErr w:type="spellStart"/>
            <w:r w:rsidRPr="006153B8">
              <w:rPr>
                <w:rFonts w:ascii="Arial" w:hAnsi="Arial" w:cs="Arial"/>
                <w:color w:val="000000"/>
              </w:rPr>
              <w:t>koje</w:t>
            </w:r>
            <w:proofErr w:type="spellEnd"/>
            <w:r w:rsidRPr="006153B8">
              <w:rPr>
                <w:rFonts w:ascii="Arial" w:hAnsi="Arial" w:cs="Arial"/>
                <w:color w:val="000000"/>
              </w:rPr>
              <w:t xml:space="preserve"> se </w:t>
            </w:r>
            <w:proofErr w:type="spellStart"/>
            <w:r w:rsidRPr="006153B8">
              <w:rPr>
                <w:rFonts w:ascii="Arial" w:hAnsi="Arial" w:cs="Arial"/>
                <w:color w:val="000000"/>
              </w:rPr>
              <w:t>spajaju</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Županijsku</w:t>
            </w:r>
            <w:proofErr w:type="spellEnd"/>
            <w:r w:rsidRPr="006153B8">
              <w:rPr>
                <w:rFonts w:ascii="Arial" w:hAnsi="Arial" w:cs="Arial"/>
                <w:color w:val="000000"/>
              </w:rPr>
              <w:t xml:space="preserve"> </w:t>
            </w:r>
            <w:proofErr w:type="spellStart"/>
            <w:r w:rsidRPr="006153B8">
              <w:rPr>
                <w:rFonts w:ascii="Arial" w:hAnsi="Arial" w:cs="Arial"/>
                <w:color w:val="000000"/>
              </w:rPr>
              <w:t>lokalnu</w:t>
            </w:r>
            <w:proofErr w:type="spellEnd"/>
            <w:r w:rsidRPr="006153B8">
              <w:rPr>
                <w:rFonts w:ascii="Arial" w:hAnsi="Arial" w:cs="Arial"/>
                <w:color w:val="000000"/>
              </w:rPr>
              <w:t xml:space="preserve"> </w:t>
            </w:r>
            <w:proofErr w:type="spellStart"/>
            <w:r w:rsidRPr="006153B8">
              <w:rPr>
                <w:rFonts w:ascii="Arial" w:hAnsi="Arial" w:cs="Arial"/>
                <w:color w:val="000000"/>
              </w:rPr>
              <w:t>cestu</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14.540,00 bez PDV-a. </w:t>
            </w:r>
          </w:p>
        </w:tc>
        <w:tc>
          <w:tcPr>
            <w:tcW w:w="789" w:type="dxa"/>
            <w:vAlign w:val="center"/>
            <w:hideMark/>
          </w:tcPr>
          <w:p w14:paraId="40B3AF3F" w14:textId="77777777" w:rsidR="008D33DB" w:rsidRPr="006153B8" w:rsidRDefault="008D33DB" w:rsidP="00905BE1">
            <w:pPr>
              <w:rPr>
                <w:rFonts w:ascii="Arial" w:hAnsi="Arial" w:cs="Arial"/>
              </w:rPr>
            </w:pPr>
          </w:p>
        </w:tc>
      </w:tr>
      <w:tr w:rsidR="008D33DB" w:rsidRPr="006153B8" w14:paraId="0267FEBF" w14:textId="77777777" w:rsidTr="00905BE1">
        <w:trPr>
          <w:trHeight w:val="1065"/>
        </w:trPr>
        <w:tc>
          <w:tcPr>
            <w:tcW w:w="709" w:type="dxa"/>
            <w:vMerge/>
            <w:tcBorders>
              <w:top w:val="nil"/>
              <w:left w:val="single" w:sz="8" w:space="0" w:color="auto"/>
              <w:bottom w:val="single" w:sz="8" w:space="0" w:color="000000"/>
              <w:right w:val="single" w:sz="8" w:space="0" w:color="auto"/>
            </w:tcBorders>
            <w:vAlign w:val="center"/>
            <w:hideMark/>
          </w:tcPr>
          <w:p w14:paraId="483CF1F7"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51B6EEA"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687AED35"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4EEB012A"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8988C37"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7F47D94B" w14:textId="77777777" w:rsidR="008D33DB" w:rsidRPr="006153B8" w:rsidRDefault="008D33DB" w:rsidP="00905BE1">
            <w:pPr>
              <w:jc w:val="both"/>
              <w:rPr>
                <w:rFonts w:ascii="Arial" w:hAnsi="Arial" w:cs="Arial"/>
                <w:color w:val="000000"/>
              </w:rPr>
            </w:pPr>
          </w:p>
        </w:tc>
      </w:tr>
      <w:tr w:rsidR="008D33DB" w:rsidRPr="006153B8" w14:paraId="24788D17"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AA49976"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5.</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47A026ED"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montaža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prometnih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znakova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gumenih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prepreka</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66022185"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ACCD9D5"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1FCDBD8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lang w:val="it-IT"/>
              </w:rPr>
              <w:t>Odrađena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montaža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prometnih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znakova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gumenih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prepreka</w:t>
            </w:r>
            <w:proofErr w:type="spellEnd"/>
            <w:r w:rsidRPr="006153B8">
              <w:rPr>
                <w:rFonts w:ascii="Arial" w:hAnsi="Arial" w:cs="Arial"/>
                <w:color w:val="000000"/>
                <w:lang w:val="it-IT"/>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10.460,00 bez PDV-a.</w:t>
            </w:r>
          </w:p>
        </w:tc>
        <w:tc>
          <w:tcPr>
            <w:tcW w:w="789" w:type="dxa"/>
            <w:vAlign w:val="center"/>
            <w:hideMark/>
          </w:tcPr>
          <w:p w14:paraId="32EC0B41" w14:textId="77777777" w:rsidR="008D33DB" w:rsidRPr="006153B8" w:rsidRDefault="008D33DB" w:rsidP="00905BE1">
            <w:pPr>
              <w:rPr>
                <w:rFonts w:ascii="Arial" w:hAnsi="Arial" w:cs="Arial"/>
              </w:rPr>
            </w:pPr>
          </w:p>
        </w:tc>
      </w:tr>
      <w:tr w:rsidR="008D33DB" w:rsidRPr="006153B8" w14:paraId="359AE189" w14:textId="77777777" w:rsidTr="00905BE1">
        <w:trPr>
          <w:trHeight w:val="870"/>
        </w:trPr>
        <w:tc>
          <w:tcPr>
            <w:tcW w:w="709" w:type="dxa"/>
            <w:vMerge/>
            <w:tcBorders>
              <w:top w:val="nil"/>
              <w:left w:val="single" w:sz="8" w:space="0" w:color="auto"/>
              <w:bottom w:val="single" w:sz="8" w:space="0" w:color="000000"/>
              <w:right w:val="single" w:sz="8" w:space="0" w:color="auto"/>
            </w:tcBorders>
            <w:vAlign w:val="center"/>
            <w:hideMark/>
          </w:tcPr>
          <w:p w14:paraId="3FC961FB"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2BC09D9F"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76BA286"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746A647"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0C65C318"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36FA2644" w14:textId="77777777" w:rsidR="008D33DB" w:rsidRPr="006153B8" w:rsidRDefault="008D33DB" w:rsidP="00905BE1">
            <w:pPr>
              <w:jc w:val="both"/>
              <w:rPr>
                <w:rFonts w:ascii="Arial" w:hAnsi="Arial" w:cs="Arial"/>
                <w:color w:val="000000"/>
              </w:rPr>
            </w:pPr>
          </w:p>
        </w:tc>
      </w:tr>
      <w:tr w:rsidR="008D33DB" w:rsidRPr="006153B8" w14:paraId="404FE495"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11CB0EA7"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6.</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5FDD3E4"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Sanacija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nerazvrstane</w:t>
            </w:r>
            <w:proofErr w:type="spellEnd"/>
            <w:r w:rsidRPr="006153B8">
              <w:rPr>
                <w:rFonts w:ascii="Arial" w:hAnsi="Arial" w:cs="Arial"/>
                <w:color w:val="000000"/>
                <w:lang w:val="it-IT"/>
              </w:rPr>
              <w:t xml:space="preserve"> ceste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Škrinjari</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65B6A6A5"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B23F97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1E25DE7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Izvedeni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sanaciji</w:t>
            </w:r>
            <w:proofErr w:type="spellEnd"/>
            <w:r w:rsidRPr="006153B8">
              <w:rPr>
                <w:rFonts w:ascii="Arial" w:hAnsi="Arial" w:cs="Arial"/>
                <w:color w:val="000000"/>
              </w:rPr>
              <w:t xml:space="preserve"> </w:t>
            </w:r>
            <w:proofErr w:type="spellStart"/>
            <w:r w:rsidRPr="006153B8">
              <w:rPr>
                <w:rFonts w:ascii="Arial" w:hAnsi="Arial" w:cs="Arial"/>
                <w:color w:val="000000"/>
              </w:rPr>
              <w:t>nerazvrstane</w:t>
            </w:r>
            <w:proofErr w:type="spellEnd"/>
            <w:r w:rsidRPr="006153B8">
              <w:rPr>
                <w:rFonts w:ascii="Arial" w:hAnsi="Arial" w:cs="Arial"/>
                <w:color w:val="000000"/>
              </w:rPr>
              <w:t xml:space="preserve"> </w:t>
            </w:r>
            <w:proofErr w:type="spellStart"/>
            <w:r w:rsidRPr="006153B8">
              <w:rPr>
                <w:rFonts w:ascii="Arial" w:hAnsi="Arial" w:cs="Arial"/>
                <w:color w:val="000000"/>
              </w:rPr>
              <w:t>ceste</w:t>
            </w:r>
            <w:proofErr w:type="spellEnd"/>
            <w:r w:rsidRPr="006153B8">
              <w:rPr>
                <w:rFonts w:ascii="Arial" w:hAnsi="Arial" w:cs="Arial"/>
                <w:color w:val="000000"/>
              </w:rPr>
              <w:t xml:space="preserve"> </w:t>
            </w:r>
            <w:proofErr w:type="spellStart"/>
            <w:r w:rsidRPr="006153B8">
              <w:rPr>
                <w:rFonts w:ascii="Arial" w:hAnsi="Arial" w:cs="Arial"/>
                <w:color w:val="000000"/>
              </w:rPr>
              <w:t>označene</w:t>
            </w:r>
            <w:proofErr w:type="spellEnd"/>
            <w:r w:rsidRPr="006153B8">
              <w:rPr>
                <w:rFonts w:ascii="Arial" w:hAnsi="Arial" w:cs="Arial"/>
                <w:color w:val="000000"/>
              </w:rPr>
              <w:t xml:space="preserve"> </w:t>
            </w:r>
            <w:proofErr w:type="spellStart"/>
            <w:r w:rsidRPr="006153B8">
              <w:rPr>
                <w:rFonts w:ascii="Arial" w:hAnsi="Arial" w:cs="Arial"/>
                <w:color w:val="000000"/>
              </w:rPr>
              <w:t>kao</w:t>
            </w:r>
            <w:proofErr w:type="spellEnd"/>
            <w:r w:rsidRPr="006153B8">
              <w:rPr>
                <w:rFonts w:ascii="Arial" w:hAnsi="Arial" w:cs="Arial"/>
                <w:color w:val="000000"/>
              </w:rPr>
              <w:t xml:space="preserve"> </w:t>
            </w:r>
            <w:proofErr w:type="spellStart"/>
            <w:r w:rsidRPr="006153B8">
              <w:rPr>
                <w:rFonts w:ascii="Arial" w:hAnsi="Arial" w:cs="Arial"/>
                <w:color w:val="000000"/>
              </w:rPr>
              <w:t>k.č.br</w:t>
            </w:r>
            <w:proofErr w:type="spellEnd"/>
            <w:r w:rsidRPr="006153B8">
              <w:rPr>
                <w:rFonts w:ascii="Arial" w:hAnsi="Arial" w:cs="Arial"/>
                <w:color w:val="000000"/>
              </w:rPr>
              <w:t xml:space="preserve">. 879/69 </w:t>
            </w:r>
            <w:proofErr w:type="spellStart"/>
            <w:r w:rsidRPr="006153B8">
              <w:rPr>
                <w:rFonts w:ascii="Arial" w:hAnsi="Arial" w:cs="Arial"/>
                <w:color w:val="000000"/>
              </w:rPr>
              <w:t>k.o.</w:t>
            </w:r>
            <w:proofErr w:type="spellEnd"/>
            <w:r w:rsidRPr="006153B8">
              <w:rPr>
                <w:rFonts w:ascii="Arial" w:hAnsi="Arial" w:cs="Arial"/>
                <w:color w:val="000000"/>
              </w:rPr>
              <w:t xml:space="preserve"> Brtonigla u </w:t>
            </w:r>
            <w:proofErr w:type="spellStart"/>
            <w:r w:rsidRPr="006153B8">
              <w:rPr>
                <w:rFonts w:ascii="Arial" w:hAnsi="Arial" w:cs="Arial"/>
                <w:color w:val="000000"/>
              </w:rPr>
              <w:t>predjelu</w:t>
            </w:r>
            <w:proofErr w:type="spellEnd"/>
            <w:r w:rsidRPr="006153B8">
              <w:rPr>
                <w:rFonts w:ascii="Arial" w:hAnsi="Arial" w:cs="Arial"/>
                <w:color w:val="000000"/>
              </w:rPr>
              <w:t xml:space="preserve"> </w:t>
            </w:r>
            <w:proofErr w:type="spellStart"/>
            <w:r w:rsidRPr="006153B8">
              <w:rPr>
                <w:rFonts w:ascii="Arial" w:hAnsi="Arial" w:cs="Arial"/>
                <w:color w:val="000000"/>
              </w:rPr>
              <w:t>naselja</w:t>
            </w:r>
            <w:proofErr w:type="spellEnd"/>
            <w:r w:rsidRPr="006153B8">
              <w:rPr>
                <w:rFonts w:ascii="Arial" w:hAnsi="Arial" w:cs="Arial"/>
                <w:color w:val="000000"/>
              </w:rPr>
              <w:t xml:space="preserve"> </w:t>
            </w:r>
            <w:proofErr w:type="spellStart"/>
            <w:r w:rsidRPr="006153B8">
              <w:rPr>
                <w:rFonts w:ascii="Arial" w:hAnsi="Arial" w:cs="Arial"/>
                <w:color w:val="000000"/>
              </w:rPr>
              <w:t>Škrinjari</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spojem</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Županijsku</w:t>
            </w:r>
            <w:proofErr w:type="spellEnd"/>
            <w:r w:rsidRPr="006153B8">
              <w:rPr>
                <w:rFonts w:ascii="Arial" w:hAnsi="Arial" w:cs="Arial"/>
                <w:color w:val="000000"/>
              </w:rPr>
              <w:t xml:space="preserve"> </w:t>
            </w:r>
            <w:proofErr w:type="spellStart"/>
            <w:r w:rsidRPr="006153B8">
              <w:rPr>
                <w:rFonts w:ascii="Arial" w:hAnsi="Arial" w:cs="Arial"/>
                <w:color w:val="000000"/>
              </w:rPr>
              <w:t>lokalnu</w:t>
            </w:r>
            <w:proofErr w:type="spellEnd"/>
            <w:r w:rsidRPr="006153B8">
              <w:rPr>
                <w:rFonts w:ascii="Arial" w:hAnsi="Arial" w:cs="Arial"/>
                <w:color w:val="000000"/>
              </w:rPr>
              <w:t xml:space="preserve"> </w:t>
            </w:r>
            <w:proofErr w:type="spellStart"/>
            <w:r w:rsidRPr="006153B8">
              <w:rPr>
                <w:rFonts w:ascii="Arial" w:hAnsi="Arial" w:cs="Arial"/>
                <w:color w:val="000000"/>
              </w:rPr>
              <w:t>cestu</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15.050,00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2DD4305B" w14:textId="77777777" w:rsidR="008D33DB" w:rsidRPr="006153B8" w:rsidRDefault="008D33DB" w:rsidP="00905BE1">
            <w:pPr>
              <w:rPr>
                <w:rFonts w:ascii="Arial" w:hAnsi="Arial" w:cs="Arial"/>
              </w:rPr>
            </w:pPr>
          </w:p>
        </w:tc>
      </w:tr>
      <w:tr w:rsidR="008D33DB" w:rsidRPr="006153B8" w14:paraId="07CD9BD0" w14:textId="77777777" w:rsidTr="00905BE1">
        <w:trPr>
          <w:trHeight w:val="1290"/>
        </w:trPr>
        <w:tc>
          <w:tcPr>
            <w:tcW w:w="709" w:type="dxa"/>
            <w:vMerge/>
            <w:tcBorders>
              <w:top w:val="nil"/>
              <w:left w:val="single" w:sz="8" w:space="0" w:color="auto"/>
              <w:bottom w:val="single" w:sz="8" w:space="0" w:color="000000"/>
              <w:right w:val="single" w:sz="8" w:space="0" w:color="auto"/>
            </w:tcBorders>
            <w:vAlign w:val="center"/>
            <w:hideMark/>
          </w:tcPr>
          <w:p w14:paraId="5400F395"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438D7199"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244BC596"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9E7DE84"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1F502B52"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19AB98F" w14:textId="77777777" w:rsidR="008D33DB" w:rsidRPr="006153B8" w:rsidRDefault="008D33DB" w:rsidP="00905BE1">
            <w:pPr>
              <w:jc w:val="both"/>
              <w:rPr>
                <w:rFonts w:ascii="Arial" w:hAnsi="Arial" w:cs="Arial"/>
                <w:color w:val="000000"/>
              </w:rPr>
            </w:pPr>
          </w:p>
        </w:tc>
      </w:tr>
      <w:tr w:rsidR="008D33DB" w:rsidRPr="006153B8" w14:paraId="10483D83"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75DF2D83"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7.</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0DE1E837"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Sanacija</w:t>
            </w:r>
            <w:proofErr w:type="spellEnd"/>
            <w:r w:rsidRPr="006153B8">
              <w:rPr>
                <w:rFonts w:ascii="Arial" w:hAnsi="Arial" w:cs="Arial"/>
                <w:color w:val="000000"/>
                <w:lang w:val="it-IT"/>
              </w:rPr>
              <w:t xml:space="preserve"> puta u </w:t>
            </w:r>
            <w:proofErr w:type="spellStart"/>
            <w:r w:rsidRPr="006153B8">
              <w:rPr>
                <w:rFonts w:ascii="Arial" w:hAnsi="Arial" w:cs="Arial"/>
                <w:color w:val="000000"/>
                <w:lang w:val="it-IT"/>
              </w:rPr>
              <w:t>Karigadoru</w:t>
            </w:r>
            <w:proofErr w:type="spellEnd"/>
            <w:r w:rsidRPr="006153B8">
              <w:rPr>
                <w:rFonts w:ascii="Arial" w:hAnsi="Arial" w:cs="Arial"/>
                <w:color w:val="000000"/>
                <w:lang w:val="it-IT"/>
              </w:rPr>
              <w:t xml:space="preserve"> </w:t>
            </w:r>
            <w:proofErr w:type="gramStart"/>
            <w:r w:rsidRPr="006153B8">
              <w:rPr>
                <w:rFonts w:ascii="Arial" w:hAnsi="Arial" w:cs="Arial"/>
                <w:color w:val="000000"/>
                <w:lang w:val="it-IT"/>
              </w:rPr>
              <w:t>i u</w:t>
            </w:r>
            <w:proofErr w:type="gramEnd"/>
            <w:r w:rsidRPr="006153B8">
              <w:rPr>
                <w:rFonts w:ascii="Arial" w:hAnsi="Arial" w:cs="Arial"/>
                <w:color w:val="000000"/>
                <w:lang w:val="it-IT"/>
              </w:rPr>
              <w:t xml:space="preserve"> </w:t>
            </w:r>
            <w:proofErr w:type="spellStart"/>
            <w:r w:rsidRPr="006153B8">
              <w:rPr>
                <w:rFonts w:ascii="Arial" w:hAnsi="Arial" w:cs="Arial"/>
                <w:color w:val="000000"/>
                <w:lang w:val="it-IT"/>
              </w:rPr>
              <w:t>Kršinu</w:t>
            </w:r>
            <w:proofErr w:type="spellEnd"/>
            <w:r w:rsidRPr="006153B8">
              <w:rPr>
                <w:rFonts w:ascii="Arial" w:hAnsi="Arial" w:cs="Arial"/>
                <w:color w:val="000000"/>
                <w:lang w:val="it-IT"/>
              </w:rPr>
              <w:t xml:space="preserve"> </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2E962F91"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2ABA03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1D2F712C"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Izvedeni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sanaciji</w:t>
            </w:r>
            <w:proofErr w:type="spellEnd"/>
            <w:r w:rsidRPr="006153B8">
              <w:rPr>
                <w:rFonts w:ascii="Arial" w:hAnsi="Arial" w:cs="Arial"/>
                <w:color w:val="000000"/>
              </w:rPr>
              <w:t xml:space="preserve"> puta </w:t>
            </w:r>
            <w:proofErr w:type="spellStart"/>
            <w:r w:rsidRPr="006153B8">
              <w:rPr>
                <w:rFonts w:ascii="Arial" w:hAnsi="Arial" w:cs="Arial"/>
                <w:color w:val="000000"/>
              </w:rPr>
              <w:t>označenog</w:t>
            </w:r>
            <w:proofErr w:type="spellEnd"/>
            <w:r w:rsidRPr="006153B8">
              <w:rPr>
                <w:rFonts w:ascii="Arial" w:hAnsi="Arial" w:cs="Arial"/>
                <w:color w:val="000000"/>
              </w:rPr>
              <w:t xml:space="preserve"> </w:t>
            </w:r>
            <w:proofErr w:type="spellStart"/>
            <w:r w:rsidRPr="006153B8">
              <w:rPr>
                <w:rFonts w:ascii="Arial" w:hAnsi="Arial" w:cs="Arial"/>
                <w:color w:val="000000"/>
              </w:rPr>
              <w:t>kao</w:t>
            </w:r>
            <w:proofErr w:type="spellEnd"/>
            <w:r w:rsidRPr="006153B8">
              <w:rPr>
                <w:rFonts w:ascii="Arial" w:hAnsi="Arial" w:cs="Arial"/>
                <w:color w:val="000000"/>
              </w:rPr>
              <w:t xml:space="preserve"> </w:t>
            </w:r>
            <w:proofErr w:type="spellStart"/>
            <w:r w:rsidRPr="006153B8">
              <w:rPr>
                <w:rFonts w:ascii="Arial" w:hAnsi="Arial" w:cs="Arial"/>
                <w:color w:val="000000"/>
              </w:rPr>
              <w:t>k.č.br</w:t>
            </w:r>
            <w:proofErr w:type="spellEnd"/>
            <w:r w:rsidRPr="006153B8">
              <w:rPr>
                <w:rFonts w:ascii="Arial" w:hAnsi="Arial" w:cs="Arial"/>
                <w:color w:val="000000"/>
              </w:rPr>
              <w:t xml:space="preserve">. 1944/473 </w:t>
            </w:r>
            <w:proofErr w:type="spellStart"/>
            <w:r w:rsidRPr="006153B8">
              <w:rPr>
                <w:rFonts w:ascii="Arial" w:hAnsi="Arial" w:cs="Arial"/>
                <w:color w:val="000000"/>
              </w:rPr>
              <w:t>k.o.</w:t>
            </w:r>
            <w:proofErr w:type="spellEnd"/>
            <w:r w:rsidRPr="006153B8">
              <w:rPr>
                <w:rFonts w:ascii="Arial" w:hAnsi="Arial" w:cs="Arial"/>
                <w:color w:val="000000"/>
              </w:rPr>
              <w:t xml:space="preserve"> Brtonigla u </w:t>
            </w:r>
            <w:proofErr w:type="spellStart"/>
            <w:r w:rsidRPr="006153B8">
              <w:rPr>
                <w:rFonts w:ascii="Arial" w:hAnsi="Arial" w:cs="Arial"/>
                <w:color w:val="000000"/>
              </w:rPr>
              <w:t>predjelu</w:t>
            </w:r>
            <w:proofErr w:type="spellEnd"/>
            <w:r w:rsidRPr="006153B8">
              <w:rPr>
                <w:rFonts w:ascii="Arial" w:hAnsi="Arial" w:cs="Arial"/>
                <w:color w:val="000000"/>
              </w:rPr>
              <w:t xml:space="preserve"> </w:t>
            </w:r>
            <w:proofErr w:type="spellStart"/>
            <w:r w:rsidRPr="006153B8">
              <w:rPr>
                <w:rFonts w:ascii="Arial" w:hAnsi="Arial" w:cs="Arial"/>
                <w:color w:val="000000"/>
              </w:rPr>
              <w:t>naselja</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i </w:t>
            </w:r>
            <w:proofErr w:type="spellStart"/>
            <w:r w:rsidRPr="006153B8">
              <w:rPr>
                <w:rFonts w:ascii="Arial" w:hAnsi="Arial" w:cs="Arial"/>
                <w:color w:val="000000"/>
              </w:rPr>
              <w:t>dio</w:t>
            </w:r>
            <w:proofErr w:type="spellEnd"/>
            <w:r w:rsidRPr="006153B8">
              <w:rPr>
                <w:rFonts w:ascii="Arial" w:hAnsi="Arial" w:cs="Arial"/>
                <w:color w:val="000000"/>
              </w:rPr>
              <w:t xml:space="preserve"> </w:t>
            </w:r>
            <w:proofErr w:type="spellStart"/>
            <w:r w:rsidRPr="006153B8">
              <w:rPr>
                <w:rFonts w:ascii="Arial" w:hAnsi="Arial" w:cs="Arial"/>
                <w:color w:val="000000"/>
              </w:rPr>
              <w:t>k.č.br</w:t>
            </w:r>
            <w:proofErr w:type="spellEnd"/>
            <w:r w:rsidRPr="006153B8">
              <w:rPr>
                <w:rFonts w:ascii="Arial" w:hAnsi="Arial" w:cs="Arial"/>
                <w:color w:val="000000"/>
              </w:rPr>
              <w:t xml:space="preserve">. 2309/4 </w:t>
            </w:r>
            <w:proofErr w:type="spellStart"/>
            <w:r w:rsidRPr="006153B8">
              <w:rPr>
                <w:rFonts w:ascii="Arial" w:hAnsi="Arial" w:cs="Arial"/>
                <w:color w:val="000000"/>
              </w:rPr>
              <w:t>k.o.</w:t>
            </w:r>
            <w:proofErr w:type="spellEnd"/>
            <w:r w:rsidRPr="006153B8">
              <w:rPr>
                <w:rFonts w:ascii="Arial" w:hAnsi="Arial" w:cs="Arial"/>
                <w:color w:val="000000"/>
              </w:rPr>
              <w:t xml:space="preserve"> Brtonigla (</w:t>
            </w:r>
            <w:proofErr w:type="spellStart"/>
            <w:r w:rsidRPr="006153B8">
              <w:rPr>
                <w:rFonts w:ascii="Arial" w:hAnsi="Arial" w:cs="Arial"/>
                <w:color w:val="000000"/>
              </w:rPr>
              <w:t>dionica</w:t>
            </w:r>
            <w:proofErr w:type="spellEnd"/>
            <w:r w:rsidRPr="006153B8">
              <w:rPr>
                <w:rFonts w:ascii="Arial" w:hAnsi="Arial" w:cs="Arial"/>
                <w:color w:val="000000"/>
              </w:rPr>
              <w:t xml:space="preserve"> </w:t>
            </w:r>
            <w:proofErr w:type="spellStart"/>
            <w:r w:rsidRPr="006153B8">
              <w:rPr>
                <w:rFonts w:ascii="Arial" w:hAnsi="Arial" w:cs="Arial"/>
                <w:color w:val="000000"/>
              </w:rPr>
              <w:t>Karbonera</w:t>
            </w:r>
            <w:proofErr w:type="spellEnd"/>
            <w:r w:rsidRPr="006153B8">
              <w:rPr>
                <w:rFonts w:ascii="Arial" w:hAnsi="Arial" w:cs="Arial"/>
                <w:color w:val="000000"/>
              </w:rPr>
              <w:t xml:space="preserve"> – </w:t>
            </w:r>
            <w:proofErr w:type="spellStart"/>
            <w:r w:rsidRPr="006153B8">
              <w:rPr>
                <w:rFonts w:ascii="Arial" w:hAnsi="Arial" w:cs="Arial"/>
                <w:color w:val="000000"/>
              </w:rPr>
              <w:t>Kršin</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8.005,83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4015681F" w14:textId="77777777" w:rsidR="008D33DB" w:rsidRPr="006153B8" w:rsidRDefault="008D33DB" w:rsidP="00905BE1">
            <w:pPr>
              <w:rPr>
                <w:rFonts w:ascii="Arial" w:hAnsi="Arial" w:cs="Arial"/>
              </w:rPr>
            </w:pPr>
          </w:p>
        </w:tc>
      </w:tr>
      <w:tr w:rsidR="008D33DB" w:rsidRPr="006153B8" w14:paraId="2CF89262" w14:textId="77777777" w:rsidTr="00905BE1">
        <w:trPr>
          <w:trHeight w:val="1410"/>
        </w:trPr>
        <w:tc>
          <w:tcPr>
            <w:tcW w:w="709" w:type="dxa"/>
            <w:vMerge/>
            <w:tcBorders>
              <w:top w:val="nil"/>
              <w:left w:val="single" w:sz="8" w:space="0" w:color="auto"/>
              <w:bottom w:val="single" w:sz="8" w:space="0" w:color="000000"/>
              <w:right w:val="single" w:sz="8" w:space="0" w:color="auto"/>
            </w:tcBorders>
            <w:vAlign w:val="center"/>
            <w:hideMark/>
          </w:tcPr>
          <w:p w14:paraId="3E6C92AC"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643A048"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4B68D527"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FC621B2"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3F076C0D"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1AC90604" w14:textId="77777777" w:rsidR="008D33DB" w:rsidRPr="006153B8" w:rsidRDefault="008D33DB" w:rsidP="00905BE1">
            <w:pPr>
              <w:jc w:val="both"/>
              <w:rPr>
                <w:rFonts w:ascii="Arial" w:hAnsi="Arial" w:cs="Arial"/>
                <w:color w:val="000000"/>
              </w:rPr>
            </w:pPr>
          </w:p>
        </w:tc>
      </w:tr>
      <w:tr w:rsidR="008D33DB" w:rsidRPr="006153B8" w14:paraId="136C2203" w14:textId="77777777" w:rsidTr="00905BE1">
        <w:trPr>
          <w:trHeight w:val="2970"/>
        </w:trPr>
        <w:tc>
          <w:tcPr>
            <w:tcW w:w="709" w:type="dxa"/>
            <w:tcBorders>
              <w:top w:val="nil"/>
              <w:left w:val="single" w:sz="8" w:space="0" w:color="auto"/>
              <w:bottom w:val="nil"/>
              <w:right w:val="single" w:sz="8" w:space="0" w:color="auto"/>
            </w:tcBorders>
            <w:shd w:val="clear" w:color="auto" w:fill="auto"/>
            <w:vAlign w:val="center"/>
            <w:hideMark/>
          </w:tcPr>
          <w:p w14:paraId="571485A7"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8.</w:t>
            </w:r>
          </w:p>
        </w:tc>
        <w:tc>
          <w:tcPr>
            <w:tcW w:w="2593" w:type="dxa"/>
            <w:tcBorders>
              <w:top w:val="nil"/>
              <w:left w:val="nil"/>
              <w:bottom w:val="nil"/>
              <w:right w:val="single" w:sz="8" w:space="0" w:color="auto"/>
            </w:tcBorders>
            <w:shd w:val="clear" w:color="auto" w:fill="auto"/>
            <w:vAlign w:val="center"/>
            <w:hideMark/>
          </w:tcPr>
          <w:p w14:paraId="49583F85"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Sufinanciranje</w:t>
            </w:r>
            <w:proofErr w:type="spellEnd"/>
            <w:r w:rsidRPr="006153B8">
              <w:rPr>
                <w:rFonts w:ascii="Arial" w:hAnsi="Arial" w:cs="Arial"/>
                <w:color w:val="000000"/>
              </w:rPr>
              <w:t xml:space="preserve"> </w:t>
            </w:r>
            <w:proofErr w:type="spellStart"/>
            <w:r w:rsidRPr="006153B8">
              <w:rPr>
                <w:rFonts w:ascii="Arial" w:hAnsi="Arial" w:cs="Arial"/>
                <w:color w:val="000000"/>
              </w:rPr>
              <w:t>dijela</w:t>
            </w:r>
            <w:proofErr w:type="spellEnd"/>
            <w:r w:rsidRPr="006153B8">
              <w:rPr>
                <w:rFonts w:ascii="Arial" w:hAnsi="Arial" w:cs="Arial"/>
                <w:color w:val="000000"/>
              </w:rPr>
              <w:t xml:space="preserve"> </w:t>
            </w:r>
            <w:proofErr w:type="spellStart"/>
            <w:r w:rsidRPr="006153B8">
              <w:rPr>
                <w:rFonts w:ascii="Arial" w:hAnsi="Arial" w:cs="Arial"/>
                <w:color w:val="000000"/>
              </w:rPr>
              <w:t>radova</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rekonstrukciji</w:t>
            </w:r>
            <w:proofErr w:type="spellEnd"/>
            <w:r w:rsidRPr="006153B8">
              <w:rPr>
                <w:rFonts w:ascii="Arial" w:hAnsi="Arial" w:cs="Arial"/>
                <w:color w:val="000000"/>
              </w:rPr>
              <w:t xml:space="preserve"> </w:t>
            </w:r>
            <w:proofErr w:type="spellStart"/>
            <w:r w:rsidRPr="006153B8">
              <w:rPr>
                <w:rFonts w:ascii="Arial" w:hAnsi="Arial" w:cs="Arial"/>
                <w:color w:val="000000"/>
              </w:rPr>
              <w:t>državne</w:t>
            </w:r>
            <w:proofErr w:type="spellEnd"/>
            <w:r w:rsidRPr="006153B8">
              <w:rPr>
                <w:rFonts w:ascii="Arial" w:hAnsi="Arial" w:cs="Arial"/>
                <w:color w:val="000000"/>
              </w:rPr>
              <w:t xml:space="preserve"> </w:t>
            </w:r>
            <w:proofErr w:type="spellStart"/>
            <w:r w:rsidRPr="006153B8">
              <w:rPr>
                <w:rFonts w:ascii="Arial" w:hAnsi="Arial" w:cs="Arial"/>
                <w:color w:val="000000"/>
              </w:rPr>
              <w:t>ceste</w:t>
            </w:r>
            <w:proofErr w:type="spellEnd"/>
            <w:r w:rsidRPr="006153B8">
              <w:rPr>
                <w:rFonts w:ascii="Arial" w:hAnsi="Arial" w:cs="Arial"/>
                <w:color w:val="000000"/>
              </w:rPr>
              <w:t xml:space="preserve"> D75 u </w:t>
            </w:r>
            <w:proofErr w:type="spellStart"/>
            <w:r w:rsidRPr="006153B8">
              <w:rPr>
                <w:rFonts w:ascii="Arial" w:hAnsi="Arial" w:cs="Arial"/>
                <w:color w:val="000000"/>
              </w:rPr>
              <w:t>dionici</w:t>
            </w:r>
            <w:proofErr w:type="spellEnd"/>
            <w:r w:rsidRPr="006153B8">
              <w:rPr>
                <w:rFonts w:ascii="Arial" w:hAnsi="Arial" w:cs="Arial"/>
                <w:color w:val="000000"/>
              </w:rPr>
              <w:t xml:space="preserve"> </w:t>
            </w:r>
            <w:proofErr w:type="spellStart"/>
            <w:r w:rsidRPr="006153B8">
              <w:rPr>
                <w:rFonts w:ascii="Arial" w:hAnsi="Arial" w:cs="Arial"/>
                <w:color w:val="000000"/>
              </w:rPr>
              <w:t>kroz</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p>
        </w:tc>
        <w:tc>
          <w:tcPr>
            <w:tcW w:w="1660" w:type="dxa"/>
            <w:tcBorders>
              <w:top w:val="nil"/>
              <w:left w:val="nil"/>
              <w:bottom w:val="nil"/>
              <w:right w:val="single" w:sz="8" w:space="0" w:color="auto"/>
            </w:tcBorders>
            <w:shd w:val="clear" w:color="auto" w:fill="auto"/>
            <w:vAlign w:val="center"/>
            <w:hideMark/>
          </w:tcPr>
          <w:p w14:paraId="5989A1B7"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- 2018. </w:t>
            </w:r>
            <w:proofErr w:type="spellStart"/>
            <w:r w:rsidRPr="006153B8">
              <w:rPr>
                <w:rFonts w:ascii="Arial" w:hAnsi="Arial" w:cs="Arial"/>
                <w:color w:val="000000"/>
              </w:rPr>
              <w:t>godina</w:t>
            </w:r>
            <w:proofErr w:type="spellEnd"/>
          </w:p>
        </w:tc>
        <w:tc>
          <w:tcPr>
            <w:tcW w:w="1701" w:type="dxa"/>
            <w:tcBorders>
              <w:top w:val="nil"/>
              <w:left w:val="nil"/>
              <w:bottom w:val="nil"/>
              <w:right w:val="single" w:sz="8" w:space="0" w:color="auto"/>
            </w:tcBorders>
            <w:shd w:val="clear" w:color="auto" w:fill="auto"/>
            <w:vAlign w:val="center"/>
            <w:hideMark/>
          </w:tcPr>
          <w:p w14:paraId="100DBF80"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tcBorders>
              <w:top w:val="nil"/>
              <w:left w:val="nil"/>
              <w:bottom w:val="nil"/>
              <w:right w:val="single" w:sz="8" w:space="0" w:color="auto"/>
            </w:tcBorders>
            <w:shd w:val="clear" w:color="auto" w:fill="auto"/>
            <w:vAlign w:val="center"/>
            <w:hideMark/>
          </w:tcPr>
          <w:p w14:paraId="7A78590E"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Sufinancirani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rekonstrukciji</w:t>
            </w:r>
            <w:proofErr w:type="spellEnd"/>
            <w:r w:rsidRPr="006153B8">
              <w:rPr>
                <w:rFonts w:ascii="Arial" w:hAnsi="Arial" w:cs="Arial"/>
                <w:color w:val="000000"/>
              </w:rPr>
              <w:t xml:space="preserve"> </w:t>
            </w:r>
            <w:proofErr w:type="spellStart"/>
            <w:r w:rsidRPr="006153B8">
              <w:rPr>
                <w:rFonts w:ascii="Arial" w:hAnsi="Arial" w:cs="Arial"/>
                <w:color w:val="000000"/>
              </w:rPr>
              <w:t>prometnice</w:t>
            </w:r>
            <w:proofErr w:type="spellEnd"/>
            <w:r w:rsidRPr="006153B8">
              <w:rPr>
                <w:rFonts w:ascii="Arial" w:hAnsi="Arial" w:cs="Arial"/>
                <w:color w:val="000000"/>
              </w:rPr>
              <w:t xml:space="preserve"> i </w:t>
            </w:r>
            <w:proofErr w:type="spellStart"/>
            <w:r w:rsidRPr="006153B8">
              <w:rPr>
                <w:rFonts w:ascii="Arial" w:hAnsi="Arial" w:cs="Arial"/>
                <w:color w:val="000000"/>
              </w:rPr>
              <w:t>kružnih</w:t>
            </w:r>
            <w:proofErr w:type="spellEnd"/>
            <w:r w:rsidRPr="006153B8">
              <w:rPr>
                <w:rFonts w:ascii="Arial" w:hAnsi="Arial" w:cs="Arial"/>
                <w:color w:val="000000"/>
              </w:rPr>
              <w:t xml:space="preserve"> </w:t>
            </w:r>
            <w:proofErr w:type="spellStart"/>
            <w:r w:rsidRPr="006153B8">
              <w:rPr>
                <w:rFonts w:ascii="Arial" w:hAnsi="Arial" w:cs="Arial"/>
                <w:color w:val="000000"/>
              </w:rPr>
              <w:t>raskrižja</w:t>
            </w:r>
            <w:proofErr w:type="spellEnd"/>
            <w:r w:rsidRPr="006153B8">
              <w:rPr>
                <w:rFonts w:ascii="Arial" w:hAnsi="Arial" w:cs="Arial"/>
                <w:color w:val="000000"/>
              </w:rPr>
              <w:t xml:space="preserve"> u </w:t>
            </w:r>
            <w:proofErr w:type="spellStart"/>
            <w:r w:rsidRPr="006153B8">
              <w:rPr>
                <w:rFonts w:ascii="Arial" w:hAnsi="Arial" w:cs="Arial"/>
                <w:color w:val="000000"/>
              </w:rPr>
              <w:t>Karigadoru</w:t>
            </w:r>
            <w:proofErr w:type="spellEnd"/>
            <w:r w:rsidRPr="006153B8">
              <w:rPr>
                <w:rFonts w:ascii="Arial" w:hAnsi="Arial" w:cs="Arial"/>
                <w:color w:val="000000"/>
              </w:rPr>
              <w:t xml:space="preserve"> </w:t>
            </w:r>
            <w:proofErr w:type="spellStart"/>
            <w:r w:rsidRPr="006153B8">
              <w:rPr>
                <w:rFonts w:ascii="Arial" w:hAnsi="Arial" w:cs="Arial"/>
                <w:color w:val="000000"/>
              </w:rPr>
              <w:t>investitora</w:t>
            </w:r>
            <w:proofErr w:type="spellEnd"/>
            <w:r w:rsidRPr="006153B8">
              <w:rPr>
                <w:rFonts w:ascii="Arial" w:hAnsi="Arial" w:cs="Arial"/>
                <w:color w:val="000000"/>
              </w:rPr>
              <w:t xml:space="preserve"> </w:t>
            </w:r>
            <w:proofErr w:type="spellStart"/>
            <w:r w:rsidRPr="006153B8">
              <w:rPr>
                <w:rFonts w:ascii="Arial" w:hAnsi="Arial" w:cs="Arial"/>
                <w:color w:val="000000"/>
              </w:rPr>
              <w:t>Hrvatske</w:t>
            </w:r>
            <w:proofErr w:type="spellEnd"/>
            <w:r w:rsidRPr="006153B8">
              <w:rPr>
                <w:rFonts w:ascii="Arial" w:hAnsi="Arial" w:cs="Arial"/>
                <w:color w:val="000000"/>
              </w:rPr>
              <w:t xml:space="preserve"> </w:t>
            </w:r>
            <w:proofErr w:type="spellStart"/>
            <w:r w:rsidRPr="006153B8">
              <w:rPr>
                <w:rFonts w:ascii="Arial" w:hAnsi="Arial" w:cs="Arial"/>
                <w:color w:val="000000"/>
              </w:rPr>
              <w:t>ceste</w:t>
            </w:r>
            <w:proofErr w:type="spellEnd"/>
            <w:r w:rsidRPr="006153B8">
              <w:rPr>
                <w:rFonts w:ascii="Arial" w:hAnsi="Arial" w:cs="Arial"/>
                <w:color w:val="000000"/>
              </w:rPr>
              <w:t xml:space="preserve"> d.o.o. Zagreb. </w:t>
            </w:r>
            <w:proofErr w:type="spellStart"/>
            <w:r w:rsidRPr="006153B8">
              <w:rPr>
                <w:rFonts w:ascii="Arial" w:hAnsi="Arial" w:cs="Arial"/>
                <w:color w:val="000000"/>
              </w:rPr>
              <w:t>Ukupna</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radova</w:t>
            </w:r>
            <w:proofErr w:type="spellEnd"/>
            <w:r w:rsidRPr="006153B8">
              <w:rPr>
                <w:rFonts w:ascii="Arial" w:hAnsi="Arial" w:cs="Arial"/>
                <w:color w:val="000000"/>
              </w:rPr>
              <w:t xml:space="preserve"> </w:t>
            </w:r>
            <w:proofErr w:type="spellStart"/>
            <w:r w:rsidRPr="006153B8">
              <w:rPr>
                <w:rFonts w:ascii="Arial" w:hAnsi="Arial" w:cs="Arial"/>
                <w:color w:val="000000"/>
              </w:rPr>
              <w:t>iznosila</w:t>
            </w:r>
            <w:proofErr w:type="spellEnd"/>
            <w:r w:rsidRPr="006153B8">
              <w:rPr>
                <w:rFonts w:ascii="Arial" w:hAnsi="Arial" w:cs="Arial"/>
                <w:color w:val="000000"/>
              </w:rPr>
              <w:t xml:space="preserve"> je 10.068.138,74 </w:t>
            </w:r>
            <w:proofErr w:type="spellStart"/>
            <w:r w:rsidRPr="006153B8">
              <w:rPr>
                <w:rFonts w:ascii="Arial" w:hAnsi="Arial" w:cs="Arial"/>
                <w:color w:val="000000"/>
              </w:rPr>
              <w:t>kn</w:t>
            </w:r>
            <w:proofErr w:type="spellEnd"/>
            <w:r w:rsidRPr="006153B8">
              <w:rPr>
                <w:rFonts w:ascii="Arial" w:hAnsi="Arial" w:cs="Arial"/>
                <w:color w:val="000000"/>
              </w:rPr>
              <w:t xml:space="preserve"> (bez PDV-a). </w:t>
            </w:r>
            <w:proofErr w:type="spellStart"/>
            <w:r w:rsidRPr="006153B8">
              <w:rPr>
                <w:rFonts w:ascii="Arial" w:hAnsi="Arial" w:cs="Arial"/>
                <w:color w:val="000000"/>
              </w:rPr>
              <w:t>Općina</w:t>
            </w:r>
            <w:proofErr w:type="spellEnd"/>
            <w:r w:rsidRPr="006153B8">
              <w:rPr>
                <w:rFonts w:ascii="Arial" w:hAnsi="Arial" w:cs="Arial"/>
                <w:color w:val="000000"/>
              </w:rPr>
              <w:t xml:space="preserve"> Brtonigla - Verteneglio </w:t>
            </w:r>
            <w:proofErr w:type="spellStart"/>
            <w:r w:rsidRPr="006153B8">
              <w:rPr>
                <w:rFonts w:ascii="Arial" w:hAnsi="Arial" w:cs="Arial"/>
                <w:color w:val="000000"/>
              </w:rPr>
              <w:t>snosila</w:t>
            </w:r>
            <w:proofErr w:type="spellEnd"/>
            <w:r w:rsidRPr="006153B8">
              <w:rPr>
                <w:rFonts w:ascii="Arial" w:hAnsi="Arial" w:cs="Arial"/>
                <w:color w:val="000000"/>
              </w:rPr>
              <w:t xml:space="preserve"> je </w:t>
            </w:r>
            <w:proofErr w:type="spellStart"/>
            <w:r w:rsidRPr="006153B8">
              <w:rPr>
                <w:rFonts w:ascii="Arial" w:hAnsi="Arial" w:cs="Arial"/>
                <w:color w:val="000000"/>
              </w:rPr>
              <w:t>troškove</w:t>
            </w:r>
            <w:proofErr w:type="spellEnd"/>
            <w:r w:rsidRPr="006153B8">
              <w:rPr>
                <w:rFonts w:ascii="Arial" w:hAnsi="Arial" w:cs="Arial"/>
                <w:color w:val="000000"/>
              </w:rPr>
              <w:t xml:space="preserve"> za </w:t>
            </w:r>
            <w:proofErr w:type="spellStart"/>
            <w:r w:rsidRPr="006153B8">
              <w:rPr>
                <w:rFonts w:ascii="Arial" w:hAnsi="Arial" w:cs="Arial"/>
                <w:color w:val="000000"/>
              </w:rPr>
              <w:t>radove</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javnoj</w:t>
            </w:r>
            <w:proofErr w:type="spellEnd"/>
            <w:r w:rsidRPr="006153B8">
              <w:rPr>
                <w:rFonts w:ascii="Arial" w:hAnsi="Arial" w:cs="Arial"/>
                <w:color w:val="000000"/>
              </w:rPr>
              <w:t xml:space="preserve"> </w:t>
            </w:r>
            <w:proofErr w:type="spellStart"/>
            <w:r w:rsidRPr="006153B8">
              <w:rPr>
                <w:rFonts w:ascii="Arial" w:hAnsi="Arial" w:cs="Arial"/>
                <w:color w:val="000000"/>
              </w:rPr>
              <w:t>rasvjeti</w:t>
            </w:r>
            <w:proofErr w:type="spellEnd"/>
            <w:r w:rsidRPr="006153B8">
              <w:rPr>
                <w:rFonts w:ascii="Arial" w:hAnsi="Arial" w:cs="Arial"/>
                <w:color w:val="000000"/>
              </w:rPr>
              <w:t xml:space="preserve"> </w:t>
            </w:r>
            <w:proofErr w:type="spellStart"/>
            <w:r w:rsidRPr="006153B8">
              <w:rPr>
                <w:rFonts w:ascii="Arial" w:hAnsi="Arial" w:cs="Arial"/>
                <w:color w:val="000000"/>
              </w:rPr>
              <w:t>ravnog</w:t>
            </w:r>
            <w:proofErr w:type="spellEnd"/>
            <w:r w:rsidRPr="006153B8">
              <w:rPr>
                <w:rFonts w:ascii="Arial" w:hAnsi="Arial" w:cs="Arial"/>
                <w:color w:val="000000"/>
              </w:rPr>
              <w:t xml:space="preserve"> </w:t>
            </w:r>
            <w:proofErr w:type="spellStart"/>
            <w:r w:rsidRPr="006153B8">
              <w:rPr>
                <w:rFonts w:ascii="Arial" w:hAnsi="Arial" w:cs="Arial"/>
                <w:color w:val="000000"/>
              </w:rPr>
              <w:t>dijela</w:t>
            </w:r>
            <w:proofErr w:type="spellEnd"/>
            <w:r w:rsidRPr="006153B8">
              <w:rPr>
                <w:rFonts w:ascii="Arial" w:hAnsi="Arial" w:cs="Arial"/>
                <w:color w:val="000000"/>
              </w:rPr>
              <w:t xml:space="preserve"> </w:t>
            </w:r>
            <w:proofErr w:type="spellStart"/>
            <w:r w:rsidRPr="006153B8">
              <w:rPr>
                <w:rFonts w:ascii="Arial" w:hAnsi="Arial" w:cs="Arial"/>
                <w:color w:val="000000"/>
              </w:rPr>
              <w:t>prometnice</w:t>
            </w:r>
            <w:proofErr w:type="spellEnd"/>
            <w:r w:rsidRPr="006153B8">
              <w:rPr>
                <w:rFonts w:ascii="Arial" w:hAnsi="Arial" w:cs="Arial"/>
                <w:color w:val="000000"/>
              </w:rPr>
              <w:t xml:space="preserve"> (259.824,15 </w:t>
            </w:r>
            <w:proofErr w:type="spellStart"/>
            <w:r w:rsidRPr="006153B8">
              <w:rPr>
                <w:rFonts w:ascii="Arial" w:hAnsi="Arial" w:cs="Arial"/>
                <w:color w:val="000000"/>
              </w:rPr>
              <w:t>kn</w:t>
            </w:r>
            <w:proofErr w:type="spellEnd"/>
            <w:r w:rsidRPr="006153B8">
              <w:rPr>
                <w:rFonts w:ascii="Arial" w:hAnsi="Arial" w:cs="Arial"/>
                <w:color w:val="000000"/>
              </w:rPr>
              <w:t xml:space="preserve"> bez PDV-a) </w:t>
            </w:r>
            <w:proofErr w:type="spellStart"/>
            <w:r w:rsidRPr="006153B8">
              <w:rPr>
                <w:rFonts w:ascii="Arial" w:hAnsi="Arial" w:cs="Arial"/>
                <w:color w:val="000000"/>
              </w:rPr>
              <w:t>te</w:t>
            </w:r>
            <w:proofErr w:type="spellEnd"/>
            <w:r w:rsidRPr="006153B8">
              <w:rPr>
                <w:rFonts w:ascii="Arial" w:hAnsi="Arial" w:cs="Arial"/>
                <w:color w:val="000000"/>
              </w:rPr>
              <w:t xml:space="preserve"> je </w:t>
            </w:r>
            <w:proofErr w:type="spellStart"/>
            <w:r w:rsidRPr="006153B8">
              <w:rPr>
                <w:rFonts w:ascii="Arial" w:hAnsi="Arial" w:cs="Arial"/>
                <w:color w:val="000000"/>
              </w:rPr>
              <w:t>preuzela</w:t>
            </w:r>
            <w:proofErr w:type="spellEnd"/>
            <w:r w:rsidRPr="006153B8">
              <w:rPr>
                <w:rFonts w:ascii="Arial" w:hAnsi="Arial" w:cs="Arial"/>
                <w:color w:val="000000"/>
              </w:rPr>
              <w:t xml:space="preserve"> </w:t>
            </w:r>
            <w:proofErr w:type="spellStart"/>
            <w:proofErr w:type="gram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održavanje</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cjelokupne</w:t>
            </w:r>
            <w:proofErr w:type="spellEnd"/>
            <w:r w:rsidRPr="006153B8">
              <w:rPr>
                <w:rFonts w:ascii="Arial" w:hAnsi="Arial" w:cs="Arial"/>
                <w:color w:val="000000"/>
              </w:rPr>
              <w:t xml:space="preserve"> </w:t>
            </w:r>
            <w:proofErr w:type="spellStart"/>
            <w:r w:rsidRPr="006153B8">
              <w:rPr>
                <w:rFonts w:ascii="Arial" w:hAnsi="Arial" w:cs="Arial"/>
                <w:color w:val="000000"/>
              </w:rPr>
              <w:t>izgrađene</w:t>
            </w:r>
            <w:proofErr w:type="spellEnd"/>
            <w:r w:rsidRPr="006153B8">
              <w:rPr>
                <w:rFonts w:ascii="Arial" w:hAnsi="Arial" w:cs="Arial"/>
                <w:color w:val="000000"/>
              </w:rPr>
              <w:t xml:space="preserve">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w:t>
            </w:r>
          </w:p>
        </w:tc>
        <w:tc>
          <w:tcPr>
            <w:tcW w:w="789" w:type="dxa"/>
            <w:vAlign w:val="center"/>
            <w:hideMark/>
          </w:tcPr>
          <w:p w14:paraId="75FD59D4" w14:textId="77777777" w:rsidR="008D33DB" w:rsidRPr="006153B8" w:rsidRDefault="008D33DB" w:rsidP="00905BE1">
            <w:pPr>
              <w:rPr>
                <w:rFonts w:ascii="Arial" w:hAnsi="Arial" w:cs="Arial"/>
              </w:rPr>
            </w:pPr>
          </w:p>
        </w:tc>
      </w:tr>
      <w:tr w:rsidR="008D33DB" w:rsidRPr="006153B8" w14:paraId="5B589C28"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36619AA4"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9.</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59765F57"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Održavanje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nerazvrstanih</w:t>
            </w:r>
            <w:proofErr w:type="spellEnd"/>
            <w:r w:rsidRPr="006153B8">
              <w:rPr>
                <w:rFonts w:ascii="Arial" w:hAnsi="Arial" w:cs="Arial"/>
                <w:color w:val="000000"/>
                <w:lang w:val="it-IT"/>
              </w:rPr>
              <w:t xml:space="preserve"> cesta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 – Verteneglio</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2D347DAC"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1C60CFE"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35ED607D"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lang w:val="it-IT"/>
              </w:rPr>
              <w:t>Održavanje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nerazvrstanih</w:t>
            </w:r>
            <w:proofErr w:type="spellEnd"/>
            <w:r w:rsidRPr="006153B8">
              <w:rPr>
                <w:rFonts w:ascii="Arial" w:hAnsi="Arial" w:cs="Arial"/>
                <w:color w:val="000000"/>
                <w:lang w:val="it-IT"/>
              </w:rPr>
              <w:t xml:space="preserve"> cesta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 – Verteneglio.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69.000,00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6E9B6AAF" w14:textId="77777777" w:rsidR="008D33DB" w:rsidRPr="006153B8" w:rsidRDefault="008D33DB" w:rsidP="00905BE1">
            <w:pPr>
              <w:rPr>
                <w:rFonts w:ascii="Arial" w:hAnsi="Arial" w:cs="Arial"/>
              </w:rPr>
            </w:pPr>
          </w:p>
        </w:tc>
      </w:tr>
      <w:tr w:rsidR="008D33DB" w:rsidRPr="006153B8" w14:paraId="3BE7C76A" w14:textId="77777777" w:rsidTr="00905BE1">
        <w:trPr>
          <w:trHeight w:val="1305"/>
        </w:trPr>
        <w:tc>
          <w:tcPr>
            <w:tcW w:w="709" w:type="dxa"/>
            <w:vMerge/>
            <w:tcBorders>
              <w:top w:val="nil"/>
              <w:left w:val="single" w:sz="8" w:space="0" w:color="auto"/>
              <w:bottom w:val="single" w:sz="8" w:space="0" w:color="000000"/>
              <w:right w:val="single" w:sz="8" w:space="0" w:color="auto"/>
            </w:tcBorders>
            <w:vAlign w:val="center"/>
            <w:hideMark/>
          </w:tcPr>
          <w:p w14:paraId="716B899D"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458B3921"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091B92D0"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1DBF7A7"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6EB87D15"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36A39068" w14:textId="77777777" w:rsidR="008D33DB" w:rsidRPr="006153B8" w:rsidRDefault="008D33DB" w:rsidP="00905BE1">
            <w:pPr>
              <w:jc w:val="both"/>
              <w:rPr>
                <w:rFonts w:ascii="Arial" w:hAnsi="Arial" w:cs="Arial"/>
                <w:color w:val="000000"/>
              </w:rPr>
            </w:pPr>
          </w:p>
        </w:tc>
      </w:tr>
      <w:tr w:rsidR="008D33DB" w:rsidRPr="006153B8" w14:paraId="0CF33674" w14:textId="77777777" w:rsidTr="00905BE1">
        <w:trPr>
          <w:trHeight w:val="156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45D9FAFC"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10.</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567E6857"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Asfaltiranje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mjesne</w:t>
            </w:r>
            <w:proofErr w:type="spellEnd"/>
            <w:r w:rsidRPr="006153B8">
              <w:rPr>
                <w:rFonts w:ascii="Arial" w:hAnsi="Arial" w:cs="Arial"/>
                <w:color w:val="000000"/>
                <w:lang w:val="it-IT"/>
              </w:rPr>
              <w:t xml:space="preserve"> ulice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Fiorini </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4A75C6CB"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35836E2"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0A3E4D7A"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Izvedba</w:t>
            </w:r>
            <w:proofErr w:type="spellEnd"/>
            <w:r w:rsidRPr="006153B8">
              <w:rPr>
                <w:rFonts w:ascii="Arial" w:hAnsi="Arial" w:cs="Arial"/>
                <w:color w:val="000000"/>
              </w:rPr>
              <w:t xml:space="preserve"> </w:t>
            </w:r>
            <w:proofErr w:type="spellStart"/>
            <w:r w:rsidRPr="006153B8">
              <w:rPr>
                <w:rFonts w:ascii="Arial" w:hAnsi="Arial" w:cs="Arial"/>
                <w:color w:val="000000"/>
              </w:rPr>
              <w:t>asfalterskih</w:t>
            </w:r>
            <w:proofErr w:type="spellEnd"/>
            <w:r w:rsidRPr="006153B8">
              <w:rPr>
                <w:rFonts w:ascii="Arial" w:hAnsi="Arial" w:cs="Arial"/>
                <w:color w:val="000000"/>
              </w:rPr>
              <w:t xml:space="preserve"> </w:t>
            </w:r>
            <w:proofErr w:type="spellStart"/>
            <w:r w:rsidRPr="006153B8">
              <w:rPr>
                <w:rFonts w:ascii="Arial" w:hAnsi="Arial" w:cs="Arial"/>
                <w:color w:val="000000"/>
              </w:rPr>
              <w:t>radova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Fiorini</w:t>
            </w:r>
            <w:proofErr w:type="spellEnd"/>
            <w:r w:rsidRPr="006153B8">
              <w:rPr>
                <w:rFonts w:ascii="Arial" w:hAnsi="Arial" w:cs="Arial"/>
                <w:color w:val="000000"/>
              </w:rPr>
              <w:t xml:space="preserve"> - </w:t>
            </w:r>
            <w:proofErr w:type="spellStart"/>
            <w:r w:rsidRPr="006153B8">
              <w:rPr>
                <w:rFonts w:ascii="Arial" w:hAnsi="Arial" w:cs="Arial"/>
                <w:color w:val="000000"/>
              </w:rPr>
              <w:t>asfaltiranje</w:t>
            </w:r>
            <w:proofErr w:type="spellEnd"/>
            <w:r w:rsidRPr="006153B8">
              <w:rPr>
                <w:rFonts w:ascii="Arial" w:hAnsi="Arial" w:cs="Arial"/>
                <w:color w:val="000000"/>
              </w:rPr>
              <w:t xml:space="preserve"> </w:t>
            </w:r>
            <w:proofErr w:type="spellStart"/>
            <w:r w:rsidRPr="006153B8">
              <w:rPr>
                <w:rFonts w:ascii="Arial" w:hAnsi="Arial" w:cs="Arial"/>
                <w:color w:val="000000"/>
              </w:rPr>
              <w:t>mjesne</w:t>
            </w:r>
            <w:proofErr w:type="spellEnd"/>
            <w:r w:rsidRPr="006153B8">
              <w:rPr>
                <w:rFonts w:ascii="Arial" w:hAnsi="Arial" w:cs="Arial"/>
                <w:color w:val="000000"/>
              </w:rPr>
              <w:t xml:space="preserve"> </w:t>
            </w:r>
            <w:proofErr w:type="spellStart"/>
            <w:r w:rsidRPr="006153B8">
              <w:rPr>
                <w:rFonts w:ascii="Arial" w:hAnsi="Arial" w:cs="Arial"/>
                <w:color w:val="000000"/>
              </w:rPr>
              <w:t>ulice</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130.250,00 </w:t>
            </w:r>
            <w:proofErr w:type="spellStart"/>
            <w:r w:rsidRPr="006153B8">
              <w:rPr>
                <w:rFonts w:ascii="Arial" w:hAnsi="Arial" w:cs="Arial"/>
                <w:color w:val="000000"/>
              </w:rPr>
              <w:t>kuna</w:t>
            </w:r>
            <w:proofErr w:type="spellEnd"/>
            <w:r w:rsidRPr="006153B8">
              <w:rPr>
                <w:rFonts w:ascii="Arial" w:hAnsi="Arial" w:cs="Arial"/>
                <w:color w:val="000000"/>
              </w:rPr>
              <w:t xml:space="preserve"> s PDV-</w:t>
            </w:r>
            <w:proofErr w:type="spellStart"/>
            <w:r w:rsidRPr="006153B8">
              <w:rPr>
                <w:rFonts w:ascii="Arial" w:hAnsi="Arial" w:cs="Arial"/>
                <w:color w:val="000000"/>
              </w:rPr>
              <w:t>om.</w:t>
            </w:r>
            <w:proofErr w:type="spellEnd"/>
          </w:p>
        </w:tc>
        <w:tc>
          <w:tcPr>
            <w:tcW w:w="789" w:type="dxa"/>
            <w:vAlign w:val="center"/>
            <w:hideMark/>
          </w:tcPr>
          <w:p w14:paraId="132EFED7" w14:textId="77777777" w:rsidR="008D33DB" w:rsidRPr="006153B8" w:rsidRDefault="008D33DB" w:rsidP="00905BE1">
            <w:pPr>
              <w:rPr>
                <w:rFonts w:ascii="Arial" w:hAnsi="Arial" w:cs="Arial"/>
              </w:rPr>
            </w:pPr>
          </w:p>
        </w:tc>
      </w:tr>
      <w:tr w:rsidR="008D33DB" w:rsidRPr="006153B8" w14:paraId="2FF771D6" w14:textId="77777777" w:rsidTr="00905BE1">
        <w:trPr>
          <w:trHeight w:val="315"/>
        </w:trPr>
        <w:tc>
          <w:tcPr>
            <w:tcW w:w="709" w:type="dxa"/>
            <w:vMerge/>
            <w:tcBorders>
              <w:top w:val="nil"/>
              <w:left w:val="single" w:sz="8" w:space="0" w:color="auto"/>
              <w:bottom w:val="single" w:sz="8" w:space="0" w:color="000000"/>
              <w:right w:val="single" w:sz="8" w:space="0" w:color="auto"/>
            </w:tcBorders>
            <w:vAlign w:val="center"/>
            <w:hideMark/>
          </w:tcPr>
          <w:p w14:paraId="697CCA64"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736D5EC1"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45D8F8B1"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FC96B67"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5D2A24BC"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34D023BA" w14:textId="77777777" w:rsidR="008D33DB" w:rsidRPr="006153B8" w:rsidRDefault="008D33DB" w:rsidP="00905BE1">
            <w:pPr>
              <w:jc w:val="both"/>
              <w:rPr>
                <w:rFonts w:ascii="Arial" w:hAnsi="Arial" w:cs="Arial"/>
                <w:color w:val="000000"/>
              </w:rPr>
            </w:pPr>
          </w:p>
        </w:tc>
      </w:tr>
      <w:tr w:rsidR="008D33DB" w:rsidRPr="006153B8" w14:paraId="3C998281"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42D6DB5C"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11.</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47AA303D"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Izrada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pristupne</w:t>
            </w:r>
            <w:proofErr w:type="spellEnd"/>
            <w:r w:rsidRPr="006153B8">
              <w:rPr>
                <w:rFonts w:ascii="Arial" w:hAnsi="Arial" w:cs="Arial"/>
                <w:color w:val="000000"/>
                <w:lang w:val="it-IT"/>
              </w:rPr>
              <w:t xml:space="preserve"> rampe u </w:t>
            </w:r>
            <w:proofErr w:type="spellStart"/>
            <w:r w:rsidRPr="006153B8">
              <w:rPr>
                <w:rFonts w:ascii="Arial" w:hAnsi="Arial" w:cs="Arial"/>
                <w:color w:val="000000"/>
                <w:lang w:val="it-IT"/>
              </w:rPr>
              <w:t>Novoj</w:t>
            </w:r>
            <w:proofErr w:type="spellEnd"/>
            <w:r w:rsidRPr="006153B8">
              <w:rPr>
                <w:rFonts w:ascii="Arial" w:hAnsi="Arial" w:cs="Arial"/>
                <w:color w:val="000000"/>
                <w:lang w:val="it-IT"/>
              </w:rPr>
              <w:t xml:space="preserve"> Vasi</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67096980"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6F214F6E"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6BF1196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Izrada</w:t>
            </w:r>
            <w:proofErr w:type="spellEnd"/>
            <w:r w:rsidRPr="006153B8">
              <w:rPr>
                <w:rFonts w:ascii="Arial" w:hAnsi="Arial" w:cs="Arial"/>
                <w:color w:val="000000"/>
              </w:rPr>
              <w:t xml:space="preserve"> </w:t>
            </w:r>
            <w:proofErr w:type="spellStart"/>
            <w:r w:rsidRPr="006153B8">
              <w:rPr>
                <w:rFonts w:ascii="Arial" w:hAnsi="Arial" w:cs="Arial"/>
                <w:color w:val="000000"/>
              </w:rPr>
              <w:t>pristupne</w:t>
            </w:r>
            <w:proofErr w:type="spellEnd"/>
            <w:r w:rsidRPr="006153B8">
              <w:rPr>
                <w:rFonts w:ascii="Arial" w:hAnsi="Arial" w:cs="Arial"/>
                <w:color w:val="000000"/>
              </w:rPr>
              <w:t xml:space="preserve"> </w:t>
            </w:r>
            <w:proofErr w:type="spellStart"/>
            <w:r w:rsidRPr="006153B8">
              <w:rPr>
                <w:rFonts w:ascii="Arial" w:hAnsi="Arial" w:cs="Arial"/>
                <w:color w:val="000000"/>
              </w:rPr>
              <w:t>rampe</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budućoj</w:t>
            </w:r>
            <w:proofErr w:type="spellEnd"/>
            <w:r w:rsidRPr="006153B8">
              <w:rPr>
                <w:rFonts w:ascii="Arial" w:hAnsi="Arial" w:cs="Arial"/>
                <w:color w:val="000000"/>
              </w:rPr>
              <w:t xml:space="preserve"> cesti </w:t>
            </w:r>
            <w:proofErr w:type="spellStart"/>
            <w:r w:rsidRPr="006153B8">
              <w:rPr>
                <w:rFonts w:ascii="Arial" w:hAnsi="Arial" w:cs="Arial"/>
                <w:color w:val="000000"/>
              </w:rPr>
              <w:t>novog</w:t>
            </w:r>
            <w:proofErr w:type="spellEnd"/>
            <w:r w:rsidRPr="006153B8">
              <w:rPr>
                <w:rFonts w:ascii="Arial" w:hAnsi="Arial" w:cs="Arial"/>
                <w:color w:val="000000"/>
              </w:rPr>
              <w:t xml:space="preserve"> </w:t>
            </w:r>
            <w:proofErr w:type="spellStart"/>
            <w:r w:rsidRPr="006153B8">
              <w:rPr>
                <w:rFonts w:ascii="Arial" w:hAnsi="Arial" w:cs="Arial"/>
                <w:color w:val="000000"/>
              </w:rPr>
              <w:t>građevinskog</w:t>
            </w:r>
            <w:proofErr w:type="spellEnd"/>
            <w:r w:rsidRPr="006153B8">
              <w:rPr>
                <w:rFonts w:ascii="Arial" w:hAnsi="Arial" w:cs="Arial"/>
                <w:color w:val="000000"/>
              </w:rPr>
              <w:t xml:space="preserve"> </w:t>
            </w:r>
            <w:proofErr w:type="spellStart"/>
            <w:r w:rsidRPr="006153B8">
              <w:rPr>
                <w:rFonts w:ascii="Arial" w:hAnsi="Arial" w:cs="Arial"/>
                <w:color w:val="000000"/>
              </w:rPr>
              <w:t>područja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Nova Vas </w:t>
            </w:r>
            <w:proofErr w:type="spellStart"/>
            <w:r w:rsidRPr="006153B8">
              <w:rPr>
                <w:rFonts w:ascii="Arial" w:hAnsi="Arial" w:cs="Arial"/>
                <w:color w:val="000000"/>
              </w:rPr>
              <w:t>označenu</w:t>
            </w:r>
            <w:proofErr w:type="spellEnd"/>
            <w:r w:rsidRPr="006153B8">
              <w:rPr>
                <w:rFonts w:ascii="Arial" w:hAnsi="Arial" w:cs="Arial"/>
                <w:color w:val="000000"/>
              </w:rPr>
              <w:t xml:space="preserve"> </w:t>
            </w:r>
            <w:proofErr w:type="spellStart"/>
            <w:r w:rsidRPr="006153B8">
              <w:rPr>
                <w:rFonts w:ascii="Arial" w:hAnsi="Arial" w:cs="Arial"/>
                <w:color w:val="000000"/>
              </w:rPr>
              <w:t>kao</w:t>
            </w:r>
            <w:proofErr w:type="spellEnd"/>
            <w:r w:rsidRPr="006153B8">
              <w:rPr>
                <w:rFonts w:ascii="Arial" w:hAnsi="Arial" w:cs="Arial"/>
                <w:color w:val="000000"/>
              </w:rPr>
              <w:t xml:space="preserve"> </w:t>
            </w:r>
            <w:proofErr w:type="spellStart"/>
            <w:r w:rsidRPr="006153B8">
              <w:rPr>
                <w:rFonts w:ascii="Arial" w:hAnsi="Arial" w:cs="Arial"/>
                <w:color w:val="000000"/>
              </w:rPr>
              <w:t>k.č.br</w:t>
            </w:r>
            <w:proofErr w:type="spellEnd"/>
            <w:r w:rsidRPr="006153B8">
              <w:rPr>
                <w:rFonts w:ascii="Arial" w:hAnsi="Arial" w:cs="Arial"/>
                <w:color w:val="000000"/>
              </w:rPr>
              <w:t xml:space="preserve">. 164/1 </w:t>
            </w:r>
            <w:proofErr w:type="spellStart"/>
            <w:r w:rsidRPr="006153B8">
              <w:rPr>
                <w:rFonts w:ascii="Arial" w:hAnsi="Arial" w:cs="Arial"/>
                <w:color w:val="000000"/>
              </w:rPr>
              <w:t>k.o.</w:t>
            </w:r>
            <w:proofErr w:type="spellEnd"/>
            <w:r w:rsidRPr="006153B8">
              <w:rPr>
                <w:rFonts w:ascii="Arial" w:hAnsi="Arial" w:cs="Arial"/>
                <w:color w:val="000000"/>
              </w:rPr>
              <w:t xml:space="preserve"> Nova Vas.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7.200,00 bez PDV-a.</w:t>
            </w:r>
          </w:p>
        </w:tc>
        <w:tc>
          <w:tcPr>
            <w:tcW w:w="789" w:type="dxa"/>
            <w:vAlign w:val="center"/>
            <w:hideMark/>
          </w:tcPr>
          <w:p w14:paraId="1B699583" w14:textId="77777777" w:rsidR="008D33DB" w:rsidRPr="006153B8" w:rsidRDefault="008D33DB" w:rsidP="00905BE1">
            <w:pPr>
              <w:rPr>
                <w:rFonts w:ascii="Arial" w:hAnsi="Arial" w:cs="Arial"/>
              </w:rPr>
            </w:pPr>
          </w:p>
        </w:tc>
      </w:tr>
      <w:tr w:rsidR="008D33DB" w:rsidRPr="006153B8" w14:paraId="1BA03D0A" w14:textId="77777777" w:rsidTr="00905BE1">
        <w:trPr>
          <w:trHeight w:val="1335"/>
        </w:trPr>
        <w:tc>
          <w:tcPr>
            <w:tcW w:w="709" w:type="dxa"/>
            <w:vMerge/>
            <w:tcBorders>
              <w:top w:val="nil"/>
              <w:left w:val="single" w:sz="8" w:space="0" w:color="auto"/>
              <w:bottom w:val="single" w:sz="8" w:space="0" w:color="000000"/>
              <w:right w:val="single" w:sz="8" w:space="0" w:color="auto"/>
            </w:tcBorders>
            <w:vAlign w:val="center"/>
            <w:hideMark/>
          </w:tcPr>
          <w:p w14:paraId="68306661"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23D47713"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28E8D398"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70A30D5"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D002137"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7906F98B" w14:textId="77777777" w:rsidR="008D33DB" w:rsidRPr="006153B8" w:rsidRDefault="008D33DB" w:rsidP="00905BE1">
            <w:pPr>
              <w:jc w:val="both"/>
              <w:rPr>
                <w:rFonts w:ascii="Arial" w:hAnsi="Arial" w:cs="Arial"/>
                <w:color w:val="000000"/>
              </w:rPr>
            </w:pPr>
          </w:p>
        </w:tc>
      </w:tr>
      <w:tr w:rsidR="008D33DB" w:rsidRPr="006153B8" w14:paraId="6BF350E9"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D525FB4"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12.</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0C2E69A4"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Opremanje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terena</w:t>
            </w:r>
            <w:proofErr w:type="spellEnd"/>
            <w:r w:rsidRPr="006153B8">
              <w:rPr>
                <w:rFonts w:ascii="Arial" w:hAnsi="Arial" w:cs="Arial"/>
                <w:color w:val="000000"/>
                <w:lang w:val="it-IT"/>
              </w:rPr>
              <w:t xml:space="preserve"> za </w:t>
            </w:r>
            <w:proofErr w:type="spellStart"/>
            <w:r w:rsidRPr="006153B8">
              <w:rPr>
                <w:rFonts w:ascii="Arial" w:hAnsi="Arial" w:cs="Arial"/>
                <w:color w:val="000000"/>
                <w:lang w:val="it-IT"/>
              </w:rPr>
              <w:t>odbojku</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plaže</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Karigadoru</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6B9765C2"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A27B19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Sportske</w:t>
            </w:r>
            <w:proofErr w:type="spellEnd"/>
            <w:r w:rsidRPr="006153B8">
              <w:rPr>
                <w:rFonts w:ascii="Arial" w:hAnsi="Arial" w:cs="Arial"/>
                <w:color w:val="000000"/>
              </w:rPr>
              <w:t xml:space="preserve"> građevine, </w:t>
            </w:r>
            <w:proofErr w:type="spellStart"/>
            <w:r w:rsidRPr="006153B8">
              <w:rPr>
                <w:rFonts w:ascii="Arial" w:hAnsi="Arial" w:cs="Arial"/>
                <w:color w:val="000000"/>
              </w:rPr>
              <w:t>plaže</w:t>
            </w:r>
            <w:proofErr w:type="spellEnd"/>
            <w:r w:rsidRPr="006153B8">
              <w:rPr>
                <w:rFonts w:ascii="Arial" w:hAnsi="Arial" w:cs="Arial"/>
                <w:color w:val="000000"/>
              </w:rPr>
              <w:t xml:space="preserve"> - </w:t>
            </w:r>
            <w:proofErr w:type="spellStart"/>
            <w:r w:rsidRPr="006153B8">
              <w:rPr>
                <w:rFonts w:ascii="Arial" w:hAnsi="Arial" w:cs="Arial"/>
                <w:color w:val="000000"/>
              </w:rPr>
              <w:t>opremanje</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4FD5FB3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i </w:t>
            </w:r>
            <w:proofErr w:type="spellStart"/>
            <w:r w:rsidRPr="006153B8">
              <w:rPr>
                <w:rFonts w:ascii="Arial" w:hAnsi="Arial" w:cs="Arial"/>
                <w:color w:val="000000"/>
              </w:rPr>
              <w:t>dobava</w:t>
            </w:r>
            <w:proofErr w:type="spellEnd"/>
            <w:r w:rsidRPr="006153B8">
              <w:rPr>
                <w:rFonts w:ascii="Arial" w:hAnsi="Arial" w:cs="Arial"/>
                <w:color w:val="000000"/>
              </w:rPr>
              <w:t xml:space="preserve"> </w:t>
            </w:r>
            <w:proofErr w:type="spellStart"/>
            <w:r w:rsidRPr="006153B8">
              <w:rPr>
                <w:rFonts w:ascii="Arial" w:hAnsi="Arial" w:cs="Arial"/>
                <w:color w:val="000000"/>
              </w:rPr>
              <w:t>riječnog</w:t>
            </w:r>
            <w:proofErr w:type="spellEnd"/>
            <w:r w:rsidRPr="006153B8">
              <w:rPr>
                <w:rFonts w:ascii="Arial" w:hAnsi="Arial" w:cs="Arial"/>
                <w:color w:val="000000"/>
              </w:rPr>
              <w:t xml:space="preserve"> </w:t>
            </w:r>
            <w:proofErr w:type="spellStart"/>
            <w:r w:rsidRPr="006153B8">
              <w:rPr>
                <w:rFonts w:ascii="Arial" w:hAnsi="Arial" w:cs="Arial"/>
                <w:color w:val="000000"/>
              </w:rPr>
              <w:t>pijeska</w:t>
            </w:r>
            <w:proofErr w:type="spellEnd"/>
            <w:r w:rsidRPr="006153B8">
              <w:rPr>
                <w:rFonts w:ascii="Arial" w:hAnsi="Arial" w:cs="Arial"/>
                <w:color w:val="000000"/>
              </w:rPr>
              <w:t xml:space="preserve"> za </w:t>
            </w: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terena</w:t>
            </w:r>
            <w:proofErr w:type="spellEnd"/>
            <w:r w:rsidRPr="006153B8">
              <w:rPr>
                <w:rFonts w:ascii="Arial" w:hAnsi="Arial" w:cs="Arial"/>
                <w:color w:val="000000"/>
              </w:rPr>
              <w:t xml:space="preserve"> za </w:t>
            </w:r>
            <w:proofErr w:type="spellStart"/>
            <w:r w:rsidRPr="006153B8">
              <w:rPr>
                <w:rFonts w:ascii="Arial" w:hAnsi="Arial" w:cs="Arial"/>
                <w:color w:val="000000"/>
              </w:rPr>
              <w:t>odbojku</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pijesku</w:t>
            </w:r>
            <w:proofErr w:type="spellEnd"/>
            <w:r w:rsidRPr="006153B8">
              <w:rPr>
                <w:rFonts w:ascii="Arial" w:hAnsi="Arial" w:cs="Arial"/>
                <w:color w:val="000000"/>
              </w:rPr>
              <w:t xml:space="preserve"> i </w:t>
            </w:r>
            <w:proofErr w:type="spellStart"/>
            <w:r w:rsidRPr="006153B8">
              <w:rPr>
                <w:rFonts w:ascii="Arial" w:hAnsi="Arial" w:cs="Arial"/>
                <w:color w:val="000000"/>
              </w:rPr>
              <w:t>dječjeg</w:t>
            </w:r>
            <w:proofErr w:type="spellEnd"/>
            <w:r w:rsidRPr="006153B8">
              <w:rPr>
                <w:rFonts w:ascii="Arial" w:hAnsi="Arial" w:cs="Arial"/>
                <w:color w:val="000000"/>
              </w:rPr>
              <w:t xml:space="preserve"> </w:t>
            </w:r>
            <w:proofErr w:type="spellStart"/>
            <w:r w:rsidRPr="006153B8">
              <w:rPr>
                <w:rFonts w:ascii="Arial" w:hAnsi="Arial" w:cs="Arial"/>
                <w:color w:val="000000"/>
              </w:rPr>
              <w:t>pješčanika</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plaži</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9.940,00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5F12B695" w14:textId="77777777" w:rsidR="008D33DB" w:rsidRPr="006153B8" w:rsidRDefault="008D33DB" w:rsidP="00905BE1">
            <w:pPr>
              <w:rPr>
                <w:rFonts w:ascii="Arial" w:hAnsi="Arial" w:cs="Arial"/>
              </w:rPr>
            </w:pPr>
          </w:p>
        </w:tc>
      </w:tr>
      <w:tr w:rsidR="008D33DB" w:rsidRPr="006153B8" w14:paraId="5E025D0B" w14:textId="77777777" w:rsidTr="00905BE1">
        <w:trPr>
          <w:trHeight w:val="885"/>
        </w:trPr>
        <w:tc>
          <w:tcPr>
            <w:tcW w:w="709" w:type="dxa"/>
            <w:vMerge/>
            <w:tcBorders>
              <w:top w:val="nil"/>
              <w:left w:val="single" w:sz="8" w:space="0" w:color="auto"/>
              <w:bottom w:val="single" w:sz="8" w:space="0" w:color="000000"/>
              <w:right w:val="single" w:sz="8" w:space="0" w:color="auto"/>
            </w:tcBorders>
            <w:vAlign w:val="center"/>
            <w:hideMark/>
          </w:tcPr>
          <w:p w14:paraId="7073F23A"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2B209761"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C5C24E7"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6008265"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C971351"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3ACCCDDD" w14:textId="77777777" w:rsidR="008D33DB" w:rsidRPr="006153B8" w:rsidRDefault="008D33DB" w:rsidP="00905BE1">
            <w:pPr>
              <w:jc w:val="both"/>
              <w:rPr>
                <w:rFonts w:ascii="Arial" w:hAnsi="Arial" w:cs="Arial"/>
                <w:color w:val="000000"/>
              </w:rPr>
            </w:pPr>
          </w:p>
        </w:tc>
      </w:tr>
      <w:tr w:rsidR="008D33DB" w:rsidRPr="006153B8" w14:paraId="6CA34DA3"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1BB84CF5"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13.</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086D244E"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Modernizacija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sustava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E167AE2"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2017.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1F7512E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696424B4"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Uklonjeni</w:t>
            </w:r>
            <w:proofErr w:type="spellEnd"/>
            <w:r w:rsidRPr="006153B8">
              <w:rPr>
                <w:rFonts w:ascii="Arial" w:hAnsi="Arial" w:cs="Arial"/>
                <w:color w:val="000000"/>
              </w:rPr>
              <w:t xml:space="preserve"> </w:t>
            </w:r>
            <w:proofErr w:type="spellStart"/>
            <w:r w:rsidRPr="006153B8">
              <w:rPr>
                <w:rFonts w:ascii="Arial" w:hAnsi="Arial" w:cs="Arial"/>
                <w:color w:val="000000"/>
              </w:rPr>
              <w:t>postojeći</w:t>
            </w:r>
            <w:proofErr w:type="spellEnd"/>
            <w:r w:rsidRPr="006153B8">
              <w:rPr>
                <w:rFonts w:ascii="Arial" w:hAnsi="Arial" w:cs="Arial"/>
                <w:color w:val="000000"/>
              </w:rPr>
              <w:t xml:space="preserve"> </w:t>
            </w:r>
            <w:proofErr w:type="spellStart"/>
            <w:r w:rsidRPr="006153B8">
              <w:rPr>
                <w:rFonts w:ascii="Arial" w:hAnsi="Arial" w:cs="Arial"/>
                <w:color w:val="000000"/>
              </w:rPr>
              <w:t>svjetlosni</w:t>
            </w:r>
            <w:proofErr w:type="spellEnd"/>
            <w:r w:rsidRPr="006153B8">
              <w:rPr>
                <w:rFonts w:ascii="Arial" w:hAnsi="Arial" w:cs="Arial"/>
                <w:color w:val="000000"/>
              </w:rPr>
              <w:t xml:space="preserve"> </w:t>
            </w:r>
            <w:proofErr w:type="spellStart"/>
            <w:r w:rsidRPr="006153B8">
              <w:rPr>
                <w:rFonts w:ascii="Arial" w:hAnsi="Arial" w:cs="Arial"/>
                <w:color w:val="000000"/>
              </w:rPr>
              <w:t>izvori</w:t>
            </w:r>
            <w:proofErr w:type="spellEnd"/>
            <w:r w:rsidRPr="006153B8">
              <w:rPr>
                <w:rFonts w:ascii="Arial" w:hAnsi="Arial" w:cs="Arial"/>
                <w:color w:val="000000"/>
              </w:rPr>
              <w:t xml:space="preserve"> koji </w:t>
            </w:r>
            <w:proofErr w:type="spellStart"/>
            <w:r w:rsidRPr="006153B8">
              <w:rPr>
                <w:rFonts w:ascii="Arial" w:hAnsi="Arial" w:cs="Arial"/>
                <w:color w:val="000000"/>
              </w:rPr>
              <w:t>čine</w:t>
            </w:r>
            <w:proofErr w:type="spellEnd"/>
            <w:r w:rsidRPr="006153B8">
              <w:rPr>
                <w:rFonts w:ascii="Arial" w:hAnsi="Arial" w:cs="Arial"/>
                <w:color w:val="000000"/>
              </w:rPr>
              <w:t xml:space="preserve"> </w:t>
            </w:r>
            <w:proofErr w:type="spellStart"/>
            <w:r w:rsidRPr="006153B8">
              <w:rPr>
                <w:rFonts w:ascii="Arial" w:hAnsi="Arial" w:cs="Arial"/>
                <w:color w:val="000000"/>
              </w:rPr>
              <w:t>sustav</w:t>
            </w:r>
            <w:proofErr w:type="spellEnd"/>
            <w:r w:rsidRPr="006153B8">
              <w:rPr>
                <w:rFonts w:ascii="Arial" w:hAnsi="Arial" w:cs="Arial"/>
                <w:color w:val="000000"/>
              </w:rPr>
              <w:t xml:space="preserve">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dijelovima</w:t>
            </w:r>
            <w:proofErr w:type="spellEnd"/>
            <w:r w:rsidRPr="006153B8">
              <w:rPr>
                <w:rFonts w:ascii="Arial" w:hAnsi="Arial" w:cs="Arial"/>
                <w:color w:val="000000"/>
              </w:rPr>
              <w:t xml:space="preserve"> </w:t>
            </w:r>
            <w:proofErr w:type="spellStart"/>
            <w:r w:rsidRPr="006153B8">
              <w:rPr>
                <w:rFonts w:ascii="Arial" w:hAnsi="Arial" w:cs="Arial"/>
                <w:color w:val="000000"/>
              </w:rPr>
              <w:t>općinskog</w:t>
            </w:r>
            <w:proofErr w:type="spellEnd"/>
            <w:r w:rsidRPr="006153B8">
              <w:rPr>
                <w:rFonts w:ascii="Arial" w:hAnsi="Arial" w:cs="Arial"/>
                <w:color w:val="000000"/>
              </w:rPr>
              <w:t xml:space="preserve"> </w:t>
            </w:r>
            <w:proofErr w:type="spellStart"/>
            <w:r w:rsidRPr="006153B8">
              <w:rPr>
                <w:rFonts w:ascii="Arial" w:hAnsi="Arial" w:cs="Arial"/>
                <w:color w:val="000000"/>
              </w:rPr>
              <w:t>područja</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w:t>
            </w:r>
            <w:proofErr w:type="spellStart"/>
            <w:r w:rsidRPr="006153B8">
              <w:rPr>
                <w:rFonts w:ascii="Arial" w:hAnsi="Arial" w:cs="Arial"/>
                <w:color w:val="000000"/>
              </w:rPr>
              <w:t>instalacija</w:t>
            </w:r>
            <w:proofErr w:type="spellEnd"/>
            <w:r w:rsidRPr="006153B8">
              <w:rPr>
                <w:rFonts w:ascii="Arial" w:hAnsi="Arial" w:cs="Arial"/>
                <w:color w:val="000000"/>
              </w:rPr>
              <w:t xml:space="preserve"> </w:t>
            </w:r>
            <w:proofErr w:type="spellStart"/>
            <w:r w:rsidRPr="006153B8">
              <w:rPr>
                <w:rFonts w:ascii="Arial" w:hAnsi="Arial" w:cs="Arial"/>
                <w:color w:val="000000"/>
              </w:rPr>
              <w:t>novih</w:t>
            </w:r>
            <w:proofErr w:type="spellEnd"/>
            <w:r w:rsidRPr="006153B8">
              <w:rPr>
                <w:rFonts w:ascii="Arial" w:hAnsi="Arial" w:cs="Arial"/>
                <w:color w:val="000000"/>
              </w:rPr>
              <w:t xml:space="preserve"> </w:t>
            </w:r>
            <w:proofErr w:type="spellStart"/>
            <w:r w:rsidRPr="006153B8">
              <w:rPr>
                <w:rFonts w:ascii="Arial" w:hAnsi="Arial" w:cs="Arial"/>
                <w:color w:val="000000"/>
              </w:rPr>
              <w:t>ekološki</w:t>
            </w:r>
            <w:proofErr w:type="spellEnd"/>
            <w:r w:rsidRPr="006153B8">
              <w:rPr>
                <w:rFonts w:ascii="Arial" w:hAnsi="Arial" w:cs="Arial"/>
                <w:color w:val="000000"/>
              </w:rPr>
              <w:t xml:space="preserve"> </w:t>
            </w:r>
            <w:proofErr w:type="spellStart"/>
            <w:r w:rsidRPr="006153B8">
              <w:rPr>
                <w:rFonts w:ascii="Arial" w:hAnsi="Arial" w:cs="Arial"/>
                <w:color w:val="000000"/>
              </w:rPr>
              <w:t>prihvatljivih</w:t>
            </w:r>
            <w:proofErr w:type="spellEnd"/>
            <w:r w:rsidRPr="006153B8">
              <w:rPr>
                <w:rFonts w:ascii="Arial" w:hAnsi="Arial" w:cs="Arial"/>
                <w:color w:val="000000"/>
              </w:rPr>
              <w:t xml:space="preserve"> </w:t>
            </w:r>
            <w:proofErr w:type="spellStart"/>
            <w:r w:rsidRPr="006153B8">
              <w:rPr>
                <w:rFonts w:ascii="Arial" w:hAnsi="Arial" w:cs="Arial"/>
                <w:color w:val="000000"/>
              </w:rPr>
              <w:t>svjetlosnih</w:t>
            </w:r>
            <w:proofErr w:type="spellEnd"/>
            <w:r w:rsidRPr="006153B8">
              <w:rPr>
                <w:rFonts w:ascii="Arial" w:hAnsi="Arial" w:cs="Arial"/>
                <w:color w:val="000000"/>
              </w:rPr>
              <w:t xml:space="preserve"> </w:t>
            </w:r>
            <w:proofErr w:type="spellStart"/>
            <w:r w:rsidRPr="006153B8">
              <w:rPr>
                <w:rFonts w:ascii="Arial" w:hAnsi="Arial" w:cs="Arial"/>
                <w:color w:val="000000"/>
              </w:rPr>
              <w:t>izvora</w:t>
            </w:r>
            <w:proofErr w:type="spellEnd"/>
            <w:r w:rsidRPr="006153B8">
              <w:rPr>
                <w:rFonts w:ascii="Arial" w:hAnsi="Arial" w:cs="Arial"/>
                <w:color w:val="000000"/>
              </w:rPr>
              <w:t xml:space="preserve">, </w:t>
            </w:r>
            <w:proofErr w:type="spellStart"/>
            <w:r w:rsidRPr="006153B8">
              <w:rPr>
                <w:rFonts w:ascii="Arial" w:hAnsi="Arial" w:cs="Arial"/>
                <w:color w:val="000000"/>
              </w:rPr>
              <w:t>korištenjem</w:t>
            </w:r>
            <w:proofErr w:type="spellEnd"/>
            <w:r w:rsidRPr="006153B8">
              <w:rPr>
                <w:rFonts w:ascii="Arial" w:hAnsi="Arial" w:cs="Arial"/>
                <w:color w:val="000000"/>
              </w:rPr>
              <w:t xml:space="preserve"> </w:t>
            </w:r>
            <w:proofErr w:type="spellStart"/>
            <w:r w:rsidRPr="006153B8">
              <w:rPr>
                <w:rFonts w:ascii="Arial" w:hAnsi="Arial" w:cs="Arial"/>
                <w:color w:val="000000"/>
              </w:rPr>
              <w:t>svjetiljki</w:t>
            </w:r>
            <w:proofErr w:type="spellEnd"/>
            <w:r w:rsidRPr="006153B8">
              <w:rPr>
                <w:rFonts w:ascii="Arial" w:hAnsi="Arial" w:cs="Arial"/>
                <w:color w:val="000000"/>
              </w:rPr>
              <w:t xml:space="preserve"> s LED </w:t>
            </w:r>
            <w:proofErr w:type="spellStart"/>
            <w:r w:rsidRPr="006153B8">
              <w:rPr>
                <w:rFonts w:ascii="Arial" w:hAnsi="Arial" w:cs="Arial"/>
                <w:color w:val="000000"/>
              </w:rPr>
              <w:t>izvorom</w:t>
            </w:r>
            <w:proofErr w:type="spellEnd"/>
            <w:r w:rsidRPr="006153B8">
              <w:rPr>
                <w:rFonts w:ascii="Arial" w:hAnsi="Arial" w:cs="Arial"/>
                <w:color w:val="000000"/>
              </w:rPr>
              <w:t xml:space="preserve"> </w:t>
            </w:r>
            <w:proofErr w:type="spellStart"/>
            <w:r w:rsidRPr="006153B8">
              <w:rPr>
                <w:rFonts w:ascii="Arial" w:hAnsi="Arial" w:cs="Arial"/>
                <w:color w:val="000000"/>
              </w:rPr>
              <w:t>svjetlosti</w:t>
            </w:r>
            <w:proofErr w:type="spellEnd"/>
            <w:r w:rsidRPr="006153B8">
              <w:rPr>
                <w:rFonts w:ascii="Arial" w:hAnsi="Arial" w:cs="Arial"/>
                <w:color w:val="000000"/>
              </w:rPr>
              <w:t xml:space="preserve">. U </w:t>
            </w:r>
            <w:proofErr w:type="spellStart"/>
            <w:r w:rsidRPr="006153B8">
              <w:rPr>
                <w:rFonts w:ascii="Arial" w:hAnsi="Arial" w:cs="Arial"/>
                <w:color w:val="000000"/>
              </w:rPr>
              <w:t>tu</w:t>
            </w:r>
            <w:proofErr w:type="spellEnd"/>
            <w:r w:rsidRPr="006153B8">
              <w:rPr>
                <w:rFonts w:ascii="Arial" w:hAnsi="Arial" w:cs="Arial"/>
                <w:color w:val="000000"/>
              </w:rPr>
              <w:t xml:space="preserve"> je </w:t>
            </w:r>
            <w:proofErr w:type="spellStart"/>
            <w:r w:rsidRPr="006153B8">
              <w:rPr>
                <w:rFonts w:ascii="Arial" w:hAnsi="Arial" w:cs="Arial"/>
                <w:color w:val="000000"/>
              </w:rPr>
              <w:t>svrhu</w:t>
            </w:r>
            <w:proofErr w:type="spellEnd"/>
            <w:r w:rsidRPr="006153B8">
              <w:rPr>
                <w:rFonts w:ascii="Arial" w:hAnsi="Arial" w:cs="Arial"/>
                <w:color w:val="000000"/>
              </w:rPr>
              <w:t xml:space="preserve"> 2017. </w:t>
            </w:r>
            <w:proofErr w:type="spellStart"/>
            <w:r w:rsidRPr="006153B8">
              <w:rPr>
                <w:rFonts w:ascii="Arial" w:hAnsi="Arial" w:cs="Arial"/>
                <w:color w:val="000000"/>
              </w:rPr>
              <w:t>sveukupno</w:t>
            </w:r>
            <w:proofErr w:type="spellEnd"/>
            <w:r w:rsidRPr="006153B8">
              <w:rPr>
                <w:rFonts w:ascii="Arial" w:hAnsi="Arial" w:cs="Arial"/>
                <w:color w:val="000000"/>
              </w:rPr>
              <w:t xml:space="preserve"> </w:t>
            </w:r>
            <w:proofErr w:type="spellStart"/>
            <w:r w:rsidRPr="006153B8">
              <w:rPr>
                <w:rFonts w:ascii="Arial" w:hAnsi="Arial" w:cs="Arial"/>
                <w:color w:val="000000"/>
              </w:rPr>
              <w:t>utrošeno</w:t>
            </w:r>
            <w:proofErr w:type="spellEnd"/>
            <w:r w:rsidRPr="006153B8">
              <w:rPr>
                <w:rFonts w:ascii="Arial" w:hAnsi="Arial" w:cs="Arial"/>
                <w:color w:val="000000"/>
              </w:rPr>
              <w:t xml:space="preserve"> 100.000,00 kn.</w:t>
            </w:r>
          </w:p>
        </w:tc>
        <w:tc>
          <w:tcPr>
            <w:tcW w:w="789" w:type="dxa"/>
            <w:vAlign w:val="center"/>
            <w:hideMark/>
          </w:tcPr>
          <w:p w14:paraId="41E0EAFA" w14:textId="77777777" w:rsidR="008D33DB" w:rsidRPr="006153B8" w:rsidRDefault="008D33DB" w:rsidP="00905BE1">
            <w:pPr>
              <w:rPr>
                <w:rFonts w:ascii="Arial" w:hAnsi="Arial" w:cs="Arial"/>
              </w:rPr>
            </w:pPr>
          </w:p>
        </w:tc>
      </w:tr>
      <w:tr w:rsidR="008D33DB" w:rsidRPr="006153B8" w14:paraId="32A41D54" w14:textId="77777777" w:rsidTr="00905BE1">
        <w:trPr>
          <w:trHeight w:val="1110"/>
        </w:trPr>
        <w:tc>
          <w:tcPr>
            <w:tcW w:w="709" w:type="dxa"/>
            <w:vMerge/>
            <w:tcBorders>
              <w:top w:val="nil"/>
              <w:left w:val="single" w:sz="8" w:space="0" w:color="auto"/>
              <w:bottom w:val="single" w:sz="8" w:space="0" w:color="000000"/>
              <w:right w:val="single" w:sz="8" w:space="0" w:color="auto"/>
            </w:tcBorders>
            <w:vAlign w:val="center"/>
            <w:hideMark/>
          </w:tcPr>
          <w:p w14:paraId="4FE657BB"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52C081F7"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3E46C330"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3BBAD5D7"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09AA64F0"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8EEF7C5" w14:textId="77777777" w:rsidR="008D33DB" w:rsidRPr="006153B8" w:rsidRDefault="008D33DB" w:rsidP="00905BE1">
            <w:pPr>
              <w:jc w:val="both"/>
              <w:rPr>
                <w:rFonts w:ascii="Arial" w:hAnsi="Arial" w:cs="Arial"/>
                <w:color w:val="000000"/>
              </w:rPr>
            </w:pPr>
          </w:p>
        </w:tc>
      </w:tr>
      <w:tr w:rsidR="008D33DB" w:rsidRPr="006153B8" w14:paraId="70EFC7EF"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5D05F468"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14.</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487E3244"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stupova</w:t>
            </w:r>
            <w:proofErr w:type="spellEnd"/>
            <w:r w:rsidRPr="006153B8">
              <w:rPr>
                <w:rFonts w:ascii="Arial" w:hAnsi="Arial" w:cs="Arial"/>
                <w:color w:val="000000"/>
                <w:lang w:val="it-IT"/>
              </w:rPr>
              <w:t xml:space="preserve"> i solarne LED </w:t>
            </w: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rasvjete</w:t>
            </w:r>
            <w:proofErr w:type="spellEnd"/>
            <w:r w:rsidRPr="006153B8">
              <w:rPr>
                <w:rFonts w:ascii="Arial" w:hAnsi="Arial" w:cs="Arial"/>
                <w:color w:val="000000"/>
                <w:lang w:val="it-IT"/>
              </w:rPr>
              <w:t xml:space="preserve"> </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2C5B378A"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426E84F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24F0F8A4"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w:t>
            </w:r>
            <w:proofErr w:type="spellStart"/>
            <w:r w:rsidRPr="006153B8">
              <w:rPr>
                <w:rFonts w:ascii="Arial" w:hAnsi="Arial" w:cs="Arial"/>
                <w:color w:val="000000"/>
              </w:rPr>
              <w:t>rasvjetnih</w:t>
            </w:r>
            <w:proofErr w:type="spellEnd"/>
            <w:r w:rsidRPr="006153B8">
              <w:rPr>
                <w:rFonts w:ascii="Arial" w:hAnsi="Arial" w:cs="Arial"/>
                <w:color w:val="000000"/>
              </w:rPr>
              <w:t xml:space="preserve"> </w:t>
            </w:r>
            <w:proofErr w:type="spellStart"/>
            <w:r w:rsidRPr="006153B8">
              <w:rPr>
                <w:rFonts w:ascii="Arial" w:hAnsi="Arial" w:cs="Arial"/>
                <w:color w:val="000000"/>
              </w:rPr>
              <w:t>stupova</w:t>
            </w:r>
            <w:proofErr w:type="spellEnd"/>
            <w:r w:rsidRPr="006153B8">
              <w:rPr>
                <w:rFonts w:ascii="Arial" w:hAnsi="Arial" w:cs="Arial"/>
                <w:color w:val="000000"/>
              </w:rPr>
              <w:t xml:space="preserve"> i </w:t>
            </w:r>
            <w:proofErr w:type="spellStart"/>
            <w:r w:rsidRPr="006153B8">
              <w:rPr>
                <w:rFonts w:ascii="Arial" w:hAnsi="Arial" w:cs="Arial"/>
                <w:color w:val="000000"/>
              </w:rPr>
              <w:t>solarne</w:t>
            </w:r>
            <w:proofErr w:type="spellEnd"/>
            <w:r w:rsidRPr="006153B8">
              <w:rPr>
                <w:rFonts w:ascii="Arial" w:hAnsi="Arial" w:cs="Arial"/>
                <w:color w:val="000000"/>
              </w:rPr>
              <w:t xml:space="preserve"> LED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 xml:space="preserve"> za </w:t>
            </w:r>
            <w:proofErr w:type="spellStart"/>
            <w:r w:rsidRPr="006153B8">
              <w:rPr>
                <w:rFonts w:ascii="Arial" w:hAnsi="Arial" w:cs="Arial"/>
                <w:color w:val="000000"/>
              </w:rPr>
              <w:t>naselje</w:t>
            </w:r>
            <w:proofErr w:type="spellEnd"/>
            <w:r w:rsidRPr="006153B8">
              <w:rPr>
                <w:rFonts w:ascii="Arial" w:hAnsi="Arial" w:cs="Arial"/>
                <w:color w:val="000000"/>
              </w:rPr>
              <w:t xml:space="preserve"> Nova Vas - </w:t>
            </w:r>
            <w:proofErr w:type="spellStart"/>
            <w:r w:rsidRPr="006153B8">
              <w:rPr>
                <w:rFonts w:ascii="Arial" w:hAnsi="Arial" w:cs="Arial"/>
                <w:color w:val="000000"/>
              </w:rPr>
              <w:t>Groblje</w:t>
            </w:r>
            <w:proofErr w:type="spellEnd"/>
            <w:r w:rsidRPr="006153B8">
              <w:rPr>
                <w:rFonts w:ascii="Arial" w:hAnsi="Arial" w:cs="Arial"/>
                <w:color w:val="000000"/>
              </w:rPr>
              <w:t xml:space="preserve"> </w:t>
            </w:r>
            <w:proofErr w:type="spellStart"/>
            <w:r w:rsidRPr="006153B8">
              <w:rPr>
                <w:rFonts w:ascii="Arial" w:hAnsi="Arial" w:cs="Arial"/>
                <w:color w:val="000000"/>
              </w:rPr>
              <w:t>Srbani</w:t>
            </w:r>
            <w:proofErr w:type="spellEnd"/>
            <w:r w:rsidRPr="006153B8">
              <w:rPr>
                <w:rFonts w:ascii="Arial" w:hAnsi="Arial" w:cs="Arial"/>
                <w:color w:val="000000"/>
              </w:rPr>
              <w:t xml:space="preserve">/Brtonigla i za </w:t>
            </w:r>
            <w:proofErr w:type="spellStart"/>
            <w:r w:rsidRPr="006153B8">
              <w:rPr>
                <w:rFonts w:ascii="Arial" w:hAnsi="Arial" w:cs="Arial"/>
                <w:color w:val="000000"/>
              </w:rPr>
              <w:t>nogometno</w:t>
            </w:r>
            <w:proofErr w:type="spellEnd"/>
            <w:r w:rsidRPr="006153B8">
              <w:rPr>
                <w:rFonts w:ascii="Arial" w:hAnsi="Arial" w:cs="Arial"/>
                <w:color w:val="000000"/>
              </w:rPr>
              <w:t xml:space="preserve"> </w:t>
            </w:r>
            <w:proofErr w:type="spellStart"/>
            <w:r w:rsidRPr="006153B8">
              <w:rPr>
                <w:rFonts w:ascii="Arial" w:hAnsi="Arial" w:cs="Arial"/>
                <w:color w:val="000000"/>
              </w:rPr>
              <w:t>igralište</w:t>
            </w:r>
            <w:proofErr w:type="spellEnd"/>
            <w:r w:rsidRPr="006153B8">
              <w:rPr>
                <w:rFonts w:ascii="Arial" w:hAnsi="Arial" w:cs="Arial"/>
                <w:color w:val="000000"/>
              </w:rPr>
              <w:t xml:space="preserve"> NK Brtonigla-Nova Vas.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24.660,00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4B7F626D" w14:textId="77777777" w:rsidR="008D33DB" w:rsidRPr="006153B8" w:rsidRDefault="008D33DB" w:rsidP="00905BE1">
            <w:pPr>
              <w:rPr>
                <w:rFonts w:ascii="Arial" w:hAnsi="Arial" w:cs="Arial"/>
              </w:rPr>
            </w:pPr>
          </w:p>
        </w:tc>
      </w:tr>
      <w:tr w:rsidR="008D33DB" w:rsidRPr="006153B8" w14:paraId="785846F1" w14:textId="77777777" w:rsidTr="00905BE1">
        <w:trPr>
          <w:trHeight w:val="1155"/>
        </w:trPr>
        <w:tc>
          <w:tcPr>
            <w:tcW w:w="709" w:type="dxa"/>
            <w:vMerge/>
            <w:tcBorders>
              <w:top w:val="nil"/>
              <w:left w:val="single" w:sz="8" w:space="0" w:color="auto"/>
              <w:bottom w:val="single" w:sz="8" w:space="0" w:color="000000"/>
              <w:right w:val="single" w:sz="8" w:space="0" w:color="auto"/>
            </w:tcBorders>
            <w:vAlign w:val="center"/>
            <w:hideMark/>
          </w:tcPr>
          <w:p w14:paraId="39D621F2"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6E12025"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659B2679"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C1FD38A"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3C0317F8"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5DBB5FD5" w14:textId="77777777" w:rsidR="008D33DB" w:rsidRPr="006153B8" w:rsidRDefault="008D33DB" w:rsidP="00905BE1">
            <w:pPr>
              <w:jc w:val="both"/>
              <w:rPr>
                <w:rFonts w:ascii="Arial" w:hAnsi="Arial" w:cs="Arial"/>
                <w:color w:val="000000"/>
              </w:rPr>
            </w:pPr>
          </w:p>
        </w:tc>
      </w:tr>
      <w:tr w:rsidR="008D33DB" w:rsidRPr="006153B8" w14:paraId="5E740095" w14:textId="77777777" w:rsidTr="00905BE1">
        <w:trPr>
          <w:trHeight w:val="138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DA68036"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15.</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279190C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Sanacija</w:t>
            </w:r>
            <w:proofErr w:type="spellEnd"/>
            <w:r w:rsidRPr="006153B8">
              <w:rPr>
                <w:rFonts w:ascii="Arial" w:hAnsi="Arial" w:cs="Arial"/>
                <w:color w:val="000000"/>
              </w:rPr>
              <w:t xml:space="preserve"> </w:t>
            </w:r>
            <w:proofErr w:type="spellStart"/>
            <w:r w:rsidRPr="006153B8">
              <w:rPr>
                <w:rFonts w:ascii="Arial" w:hAnsi="Arial" w:cs="Arial"/>
                <w:color w:val="000000"/>
              </w:rPr>
              <w:t>tlakovca</w:t>
            </w:r>
            <w:proofErr w:type="spellEnd"/>
            <w:r w:rsidRPr="006153B8">
              <w:rPr>
                <w:rFonts w:ascii="Arial" w:hAnsi="Arial" w:cs="Arial"/>
                <w:color w:val="000000"/>
              </w:rPr>
              <w:t xml:space="preserve"> </w:t>
            </w:r>
            <w:proofErr w:type="spellStart"/>
            <w:r w:rsidRPr="006153B8">
              <w:rPr>
                <w:rFonts w:ascii="Arial" w:hAnsi="Arial" w:cs="Arial"/>
                <w:color w:val="000000"/>
              </w:rPr>
              <w:t>kod</w:t>
            </w:r>
            <w:proofErr w:type="spellEnd"/>
            <w:r w:rsidRPr="006153B8">
              <w:rPr>
                <w:rFonts w:ascii="Arial" w:hAnsi="Arial" w:cs="Arial"/>
                <w:color w:val="000000"/>
              </w:rPr>
              <w:t xml:space="preserve"> </w:t>
            </w:r>
            <w:proofErr w:type="spellStart"/>
            <w:r w:rsidRPr="006153B8">
              <w:rPr>
                <w:rFonts w:ascii="Arial" w:hAnsi="Arial" w:cs="Arial"/>
                <w:color w:val="000000"/>
              </w:rPr>
              <w:t>muzeja</w:t>
            </w:r>
            <w:proofErr w:type="spellEnd"/>
            <w:r w:rsidRPr="006153B8">
              <w:rPr>
                <w:rFonts w:ascii="Arial" w:hAnsi="Arial" w:cs="Arial"/>
                <w:color w:val="000000"/>
              </w:rPr>
              <w:t xml:space="preserve"> vina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166BF132"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4610C8E8"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0CF83989"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Sanacija</w:t>
            </w:r>
            <w:proofErr w:type="spellEnd"/>
            <w:r w:rsidRPr="006153B8">
              <w:rPr>
                <w:rFonts w:ascii="Arial" w:hAnsi="Arial" w:cs="Arial"/>
                <w:color w:val="000000"/>
              </w:rPr>
              <w:t xml:space="preserve"> </w:t>
            </w:r>
            <w:proofErr w:type="spellStart"/>
            <w:r w:rsidRPr="006153B8">
              <w:rPr>
                <w:rFonts w:ascii="Arial" w:hAnsi="Arial" w:cs="Arial"/>
                <w:color w:val="000000"/>
              </w:rPr>
              <w:t>tlakovca</w:t>
            </w:r>
            <w:proofErr w:type="spellEnd"/>
            <w:r w:rsidRPr="006153B8">
              <w:rPr>
                <w:rFonts w:ascii="Arial" w:hAnsi="Arial" w:cs="Arial"/>
                <w:color w:val="000000"/>
              </w:rPr>
              <w:t xml:space="preserve"> u </w:t>
            </w:r>
            <w:proofErr w:type="spellStart"/>
            <w:r w:rsidRPr="006153B8">
              <w:rPr>
                <w:rFonts w:ascii="Arial" w:hAnsi="Arial" w:cs="Arial"/>
                <w:color w:val="000000"/>
              </w:rPr>
              <w:t>ulici</w:t>
            </w:r>
            <w:proofErr w:type="spellEnd"/>
            <w:r w:rsidRPr="006153B8">
              <w:rPr>
                <w:rFonts w:ascii="Arial" w:hAnsi="Arial" w:cs="Arial"/>
                <w:color w:val="000000"/>
              </w:rPr>
              <w:t xml:space="preserve"> </w:t>
            </w:r>
            <w:proofErr w:type="spellStart"/>
            <w:r w:rsidRPr="006153B8">
              <w:rPr>
                <w:rFonts w:ascii="Arial" w:hAnsi="Arial" w:cs="Arial"/>
                <w:color w:val="000000"/>
              </w:rPr>
              <w:t>Mlinska</w:t>
            </w:r>
            <w:proofErr w:type="spellEnd"/>
            <w:r w:rsidRPr="006153B8">
              <w:rPr>
                <w:rFonts w:ascii="Arial" w:hAnsi="Arial" w:cs="Arial"/>
                <w:color w:val="000000"/>
              </w:rPr>
              <w:t xml:space="preserve"> </w:t>
            </w:r>
            <w:proofErr w:type="spellStart"/>
            <w:r w:rsidRPr="006153B8">
              <w:rPr>
                <w:rFonts w:ascii="Arial" w:hAnsi="Arial" w:cs="Arial"/>
                <w:color w:val="000000"/>
              </w:rPr>
              <w:t>kod</w:t>
            </w:r>
            <w:proofErr w:type="spellEnd"/>
            <w:r w:rsidRPr="006153B8">
              <w:rPr>
                <w:rFonts w:ascii="Arial" w:hAnsi="Arial" w:cs="Arial"/>
                <w:color w:val="000000"/>
              </w:rPr>
              <w:t xml:space="preserve"> </w:t>
            </w:r>
            <w:proofErr w:type="spellStart"/>
            <w:r w:rsidRPr="006153B8">
              <w:rPr>
                <w:rFonts w:ascii="Arial" w:hAnsi="Arial" w:cs="Arial"/>
                <w:color w:val="000000"/>
              </w:rPr>
              <w:t>Muzeja</w:t>
            </w:r>
            <w:proofErr w:type="spellEnd"/>
            <w:r w:rsidRPr="006153B8">
              <w:rPr>
                <w:rFonts w:ascii="Arial" w:hAnsi="Arial" w:cs="Arial"/>
                <w:color w:val="000000"/>
              </w:rPr>
              <w:t xml:space="preserve"> vina </w:t>
            </w:r>
            <w:proofErr w:type="spellStart"/>
            <w:r w:rsidRPr="006153B8">
              <w:rPr>
                <w:rFonts w:ascii="Arial" w:hAnsi="Arial" w:cs="Arial"/>
                <w:color w:val="000000"/>
              </w:rPr>
              <w:t>označenu</w:t>
            </w:r>
            <w:proofErr w:type="spellEnd"/>
            <w:r w:rsidRPr="006153B8">
              <w:rPr>
                <w:rFonts w:ascii="Arial" w:hAnsi="Arial" w:cs="Arial"/>
                <w:color w:val="000000"/>
              </w:rPr>
              <w:t xml:space="preserve"> </w:t>
            </w:r>
            <w:proofErr w:type="spellStart"/>
            <w:r w:rsidRPr="006153B8">
              <w:rPr>
                <w:rFonts w:ascii="Arial" w:hAnsi="Arial" w:cs="Arial"/>
                <w:color w:val="000000"/>
              </w:rPr>
              <w:t>kao</w:t>
            </w:r>
            <w:proofErr w:type="spellEnd"/>
            <w:r w:rsidRPr="006153B8">
              <w:rPr>
                <w:rFonts w:ascii="Arial" w:hAnsi="Arial" w:cs="Arial"/>
                <w:color w:val="000000"/>
              </w:rPr>
              <w:t xml:space="preserve"> </w:t>
            </w:r>
            <w:proofErr w:type="spellStart"/>
            <w:r w:rsidRPr="006153B8">
              <w:rPr>
                <w:rFonts w:ascii="Arial" w:hAnsi="Arial" w:cs="Arial"/>
                <w:color w:val="000000"/>
              </w:rPr>
              <w:t>k.č.br</w:t>
            </w:r>
            <w:proofErr w:type="spellEnd"/>
            <w:r w:rsidRPr="006153B8">
              <w:rPr>
                <w:rFonts w:ascii="Arial" w:hAnsi="Arial" w:cs="Arial"/>
                <w:color w:val="000000"/>
              </w:rPr>
              <w:t xml:space="preserve">. 940/1 </w:t>
            </w:r>
            <w:proofErr w:type="spellStart"/>
            <w:r w:rsidRPr="006153B8">
              <w:rPr>
                <w:rFonts w:ascii="Arial" w:hAnsi="Arial" w:cs="Arial"/>
                <w:color w:val="000000"/>
              </w:rPr>
              <w:t>k.o.</w:t>
            </w:r>
            <w:proofErr w:type="spellEnd"/>
            <w:r w:rsidRPr="006153B8">
              <w:rPr>
                <w:rFonts w:ascii="Arial" w:hAnsi="Arial" w:cs="Arial"/>
                <w:color w:val="000000"/>
              </w:rPr>
              <w:t xml:space="preserve"> Brtonigla.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7.607,00 bez PDV-a.</w:t>
            </w:r>
          </w:p>
        </w:tc>
        <w:tc>
          <w:tcPr>
            <w:tcW w:w="789" w:type="dxa"/>
            <w:vAlign w:val="center"/>
            <w:hideMark/>
          </w:tcPr>
          <w:p w14:paraId="29C3FAA9" w14:textId="77777777" w:rsidR="008D33DB" w:rsidRPr="006153B8" w:rsidRDefault="008D33DB" w:rsidP="00905BE1">
            <w:pPr>
              <w:rPr>
                <w:rFonts w:ascii="Arial" w:hAnsi="Arial" w:cs="Arial"/>
              </w:rPr>
            </w:pPr>
          </w:p>
        </w:tc>
      </w:tr>
      <w:tr w:rsidR="008D33DB" w:rsidRPr="006153B8" w14:paraId="6CEA6A59" w14:textId="77777777" w:rsidTr="00905BE1">
        <w:trPr>
          <w:trHeight w:val="315"/>
        </w:trPr>
        <w:tc>
          <w:tcPr>
            <w:tcW w:w="709" w:type="dxa"/>
            <w:vMerge/>
            <w:tcBorders>
              <w:top w:val="nil"/>
              <w:left w:val="single" w:sz="8" w:space="0" w:color="auto"/>
              <w:bottom w:val="single" w:sz="8" w:space="0" w:color="000000"/>
              <w:right w:val="single" w:sz="8" w:space="0" w:color="auto"/>
            </w:tcBorders>
            <w:vAlign w:val="center"/>
            <w:hideMark/>
          </w:tcPr>
          <w:p w14:paraId="23473025"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7D0EB103"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37A9BB6C"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587F77A"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4C2DC39C"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12B60BAB" w14:textId="77777777" w:rsidR="008D33DB" w:rsidRPr="006153B8" w:rsidRDefault="008D33DB" w:rsidP="00905BE1">
            <w:pPr>
              <w:jc w:val="both"/>
              <w:rPr>
                <w:rFonts w:ascii="Arial" w:hAnsi="Arial" w:cs="Arial"/>
                <w:color w:val="000000"/>
              </w:rPr>
            </w:pPr>
          </w:p>
        </w:tc>
      </w:tr>
      <w:tr w:rsidR="008D33DB" w:rsidRPr="006153B8" w14:paraId="6607624A"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77FEC041"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16.</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03227B6C"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Izrada</w:t>
            </w:r>
            <w:proofErr w:type="spellEnd"/>
            <w:r w:rsidRPr="006153B8">
              <w:rPr>
                <w:rFonts w:ascii="Arial" w:hAnsi="Arial" w:cs="Arial"/>
                <w:color w:val="000000"/>
              </w:rPr>
              <w:t xml:space="preserve"> </w:t>
            </w:r>
            <w:proofErr w:type="spellStart"/>
            <w:r w:rsidRPr="006153B8">
              <w:rPr>
                <w:rFonts w:ascii="Arial" w:hAnsi="Arial" w:cs="Arial"/>
                <w:color w:val="000000"/>
              </w:rPr>
              <w:t>kanalizacijskog</w:t>
            </w:r>
            <w:proofErr w:type="spellEnd"/>
            <w:r w:rsidRPr="006153B8">
              <w:rPr>
                <w:rFonts w:ascii="Arial" w:hAnsi="Arial" w:cs="Arial"/>
                <w:color w:val="000000"/>
              </w:rPr>
              <w:t xml:space="preserve"> </w:t>
            </w:r>
            <w:proofErr w:type="spellStart"/>
            <w:r w:rsidRPr="006153B8">
              <w:rPr>
                <w:rFonts w:ascii="Arial" w:hAnsi="Arial" w:cs="Arial"/>
                <w:color w:val="000000"/>
              </w:rPr>
              <w:t>ona</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spajanjem</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fekalnu</w:t>
            </w:r>
            <w:proofErr w:type="spellEnd"/>
            <w:r w:rsidRPr="006153B8">
              <w:rPr>
                <w:rFonts w:ascii="Arial" w:hAnsi="Arial" w:cs="Arial"/>
                <w:color w:val="000000"/>
              </w:rPr>
              <w:t xml:space="preserve"> </w:t>
            </w:r>
            <w:proofErr w:type="spellStart"/>
            <w:r w:rsidRPr="006153B8">
              <w:rPr>
                <w:rFonts w:ascii="Arial" w:hAnsi="Arial" w:cs="Arial"/>
                <w:color w:val="000000"/>
              </w:rPr>
              <w:t>kanalizaciju</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CE590CF"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6DF1465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5C24731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Izrada</w:t>
            </w:r>
            <w:proofErr w:type="spellEnd"/>
            <w:r w:rsidRPr="006153B8">
              <w:rPr>
                <w:rFonts w:ascii="Arial" w:hAnsi="Arial" w:cs="Arial"/>
                <w:color w:val="000000"/>
              </w:rPr>
              <w:t xml:space="preserve"> </w:t>
            </w:r>
            <w:proofErr w:type="spellStart"/>
            <w:r w:rsidRPr="006153B8">
              <w:rPr>
                <w:rFonts w:ascii="Arial" w:hAnsi="Arial" w:cs="Arial"/>
                <w:color w:val="000000"/>
              </w:rPr>
              <w:t>vodovodnog</w:t>
            </w:r>
            <w:proofErr w:type="spellEnd"/>
            <w:r w:rsidRPr="006153B8">
              <w:rPr>
                <w:rFonts w:ascii="Arial" w:hAnsi="Arial" w:cs="Arial"/>
                <w:color w:val="000000"/>
              </w:rPr>
              <w:t xml:space="preserve"> </w:t>
            </w:r>
            <w:proofErr w:type="spellStart"/>
            <w:r w:rsidRPr="006153B8">
              <w:rPr>
                <w:rFonts w:ascii="Arial" w:hAnsi="Arial" w:cs="Arial"/>
                <w:color w:val="000000"/>
              </w:rPr>
              <w:t>šahta</w:t>
            </w:r>
            <w:proofErr w:type="spellEnd"/>
            <w:r w:rsidRPr="006153B8">
              <w:rPr>
                <w:rFonts w:ascii="Arial" w:hAnsi="Arial" w:cs="Arial"/>
                <w:color w:val="000000"/>
              </w:rPr>
              <w:t xml:space="preserve"> 120x120, i </w:t>
            </w:r>
            <w:proofErr w:type="spellStart"/>
            <w:r w:rsidRPr="006153B8">
              <w:rPr>
                <w:rFonts w:ascii="Arial" w:hAnsi="Arial" w:cs="Arial"/>
                <w:color w:val="000000"/>
              </w:rPr>
              <w:t>izrada-montažom</w:t>
            </w:r>
            <w:proofErr w:type="spellEnd"/>
            <w:r w:rsidRPr="006153B8">
              <w:rPr>
                <w:rFonts w:ascii="Arial" w:hAnsi="Arial" w:cs="Arial"/>
                <w:color w:val="000000"/>
              </w:rPr>
              <w:t xml:space="preserve"> </w:t>
            </w:r>
            <w:proofErr w:type="spellStart"/>
            <w:r w:rsidRPr="006153B8">
              <w:rPr>
                <w:rFonts w:ascii="Arial" w:hAnsi="Arial" w:cs="Arial"/>
                <w:color w:val="000000"/>
              </w:rPr>
              <w:t>kanalizacijskog</w:t>
            </w:r>
            <w:proofErr w:type="spellEnd"/>
            <w:r w:rsidRPr="006153B8">
              <w:rPr>
                <w:rFonts w:ascii="Arial" w:hAnsi="Arial" w:cs="Arial"/>
                <w:color w:val="000000"/>
              </w:rPr>
              <w:t xml:space="preserve"> </w:t>
            </w:r>
            <w:proofErr w:type="spellStart"/>
            <w:r w:rsidRPr="006153B8">
              <w:rPr>
                <w:rFonts w:ascii="Arial" w:hAnsi="Arial" w:cs="Arial"/>
                <w:color w:val="000000"/>
              </w:rPr>
              <w:t>okna</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spojem</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fekalnu</w:t>
            </w:r>
            <w:proofErr w:type="spellEnd"/>
            <w:r w:rsidRPr="006153B8">
              <w:rPr>
                <w:rFonts w:ascii="Arial" w:hAnsi="Arial" w:cs="Arial"/>
                <w:color w:val="000000"/>
              </w:rPr>
              <w:t xml:space="preserve"> </w:t>
            </w:r>
            <w:proofErr w:type="spellStart"/>
            <w:r w:rsidRPr="006153B8">
              <w:rPr>
                <w:rFonts w:ascii="Arial" w:hAnsi="Arial" w:cs="Arial"/>
                <w:color w:val="000000"/>
              </w:rPr>
              <w:t>kanalizaciju</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14.844,00 bez PDV-a.</w:t>
            </w:r>
          </w:p>
        </w:tc>
        <w:tc>
          <w:tcPr>
            <w:tcW w:w="789" w:type="dxa"/>
            <w:vAlign w:val="center"/>
            <w:hideMark/>
          </w:tcPr>
          <w:p w14:paraId="7D5FFA04" w14:textId="77777777" w:rsidR="008D33DB" w:rsidRPr="006153B8" w:rsidRDefault="008D33DB" w:rsidP="00905BE1">
            <w:pPr>
              <w:rPr>
                <w:rFonts w:ascii="Arial" w:hAnsi="Arial" w:cs="Arial"/>
              </w:rPr>
            </w:pPr>
          </w:p>
        </w:tc>
      </w:tr>
      <w:tr w:rsidR="008D33DB" w:rsidRPr="006153B8" w14:paraId="0E46EB1D" w14:textId="77777777" w:rsidTr="00905BE1">
        <w:trPr>
          <w:trHeight w:val="1035"/>
        </w:trPr>
        <w:tc>
          <w:tcPr>
            <w:tcW w:w="709" w:type="dxa"/>
            <w:vMerge/>
            <w:tcBorders>
              <w:top w:val="nil"/>
              <w:left w:val="single" w:sz="8" w:space="0" w:color="auto"/>
              <w:bottom w:val="single" w:sz="8" w:space="0" w:color="000000"/>
              <w:right w:val="single" w:sz="8" w:space="0" w:color="auto"/>
            </w:tcBorders>
            <w:vAlign w:val="center"/>
            <w:hideMark/>
          </w:tcPr>
          <w:p w14:paraId="44528E05"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2E1F2731"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7C2F4050"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3BC34223"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4CCD02F8"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FF7BE28" w14:textId="77777777" w:rsidR="008D33DB" w:rsidRPr="006153B8" w:rsidRDefault="008D33DB" w:rsidP="00905BE1">
            <w:pPr>
              <w:jc w:val="both"/>
              <w:rPr>
                <w:rFonts w:ascii="Arial" w:hAnsi="Arial" w:cs="Arial"/>
                <w:color w:val="000000"/>
              </w:rPr>
            </w:pPr>
          </w:p>
        </w:tc>
      </w:tr>
      <w:tr w:rsidR="008D33DB" w:rsidRPr="006153B8" w14:paraId="1E5D5149"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51B65E46"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17.</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5C4B79B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Montaža</w:t>
            </w:r>
            <w:proofErr w:type="spellEnd"/>
            <w:r w:rsidRPr="006153B8">
              <w:rPr>
                <w:rFonts w:ascii="Arial" w:hAnsi="Arial" w:cs="Arial"/>
                <w:color w:val="000000"/>
              </w:rPr>
              <w:t xml:space="preserve"> </w:t>
            </w:r>
            <w:proofErr w:type="spellStart"/>
            <w:r w:rsidRPr="006153B8">
              <w:rPr>
                <w:rFonts w:ascii="Arial" w:hAnsi="Arial" w:cs="Arial"/>
                <w:color w:val="000000"/>
              </w:rPr>
              <w:t>solarne</w:t>
            </w:r>
            <w:proofErr w:type="spellEnd"/>
            <w:r w:rsidRPr="006153B8">
              <w:rPr>
                <w:rFonts w:ascii="Arial" w:hAnsi="Arial" w:cs="Arial"/>
                <w:color w:val="000000"/>
              </w:rPr>
              <w:t xml:space="preserve"> Led </w:t>
            </w:r>
            <w:proofErr w:type="spellStart"/>
            <w:r w:rsidRPr="006153B8">
              <w:rPr>
                <w:rFonts w:ascii="Arial" w:hAnsi="Arial" w:cs="Arial"/>
                <w:color w:val="000000"/>
              </w:rPr>
              <w:t>rasvjete</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68A77D1"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19236831"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7E60DC6A"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Montaža</w:t>
            </w:r>
            <w:proofErr w:type="spellEnd"/>
            <w:r w:rsidRPr="006153B8">
              <w:rPr>
                <w:rFonts w:ascii="Arial" w:hAnsi="Arial" w:cs="Arial"/>
                <w:color w:val="000000"/>
              </w:rPr>
              <w:t xml:space="preserve"> </w:t>
            </w:r>
            <w:proofErr w:type="spellStart"/>
            <w:r w:rsidRPr="006153B8">
              <w:rPr>
                <w:rFonts w:ascii="Arial" w:hAnsi="Arial" w:cs="Arial"/>
                <w:color w:val="000000"/>
              </w:rPr>
              <w:t>solarne</w:t>
            </w:r>
            <w:proofErr w:type="spellEnd"/>
            <w:r w:rsidRPr="006153B8">
              <w:rPr>
                <w:rFonts w:ascii="Arial" w:hAnsi="Arial" w:cs="Arial"/>
                <w:color w:val="000000"/>
              </w:rPr>
              <w:t xml:space="preserve"> LED </w:t>
            </w:r>
            <w:proofErr w:type="spellStart"/>
            <w:r w:rsidRPr="006153B8">
              <w:rPr>
                <w:rFonts w:ascii="Arial" w:hAnsi="Arial" w:cs="Arial"/>
                <w:color w:val="000000"/>
              </w:rPr>
              <w:t>rasvjete</w:t>
            </w:r>
            <w:proofErr w:type="spellEnd"/>
            <w:r w:rsidRPr="006153B8">
              <w:rPr>
                <w:rFonts w:ascii="Arial" w:hAnsi="Arial" w:cs="Arial"/>
                <w:color w:val="000000"/>
              </w:rPr>
              <w:t xml:space="preserve">, </w:t>
            </w:r>
            <w:proofErr w:type="spellStart"/>
            <w:r w:rsidRPr="006153B8">
              <w:rPr>
                <w:rFonts w:ascii="Arial" w:hAnsi="Arial" w:cs="Arial"/>
                <w:color w:val="000000"/>
              </w:rPr>
              <w:t>izrada</w:t>
            </w:r>
            <w:proofErr w:type="spellEnd"/>
            <w:r w:rsidRPr="006153B8">
              <w:rPr>
                <w:rFonts w:ascii="Arial" w:hAnsi="Arial" w:cs="Arial"/>
                <w:color w:val="000000"/>
              </w:rPr>
              <w:t xml:space="preserve"> </w:t>
            </w:r>
            <w:proofErr w:type="spellStart"/>
            <w:r w:rsidRPr="006153B8">
              <w:rPr>
                <w:rFonts w:ascii="Arial" w:hAnsi="Arial" w:cs="Arial"/>
                <w:color w:val="000000"/>
              </w:rPr>
              <w:t>temeljnih</w:t>
            </w:r>
            <w:proofErr w:type="spellEnd"/>
            <w:r w:rsidRPr="006153B8">
              <w:rPr>
                <w:rFonts w:ascii="Arial" w:hAnsi="Arial" w:cs="Arial"/>
                <w:color w:val="000000"/>
              </w:rPr>
              <w:t xml:space="preserve"> </w:t>
            </w:r>
            <w:proofErr w:type="spellStart"/>
            <w:r w:rsidRPr="006153B8">
              <w:rPr>
                <w:rFonts w:ascii="Arial" w:hAnsi="Arial" w:cs="Arial"/>
                <w:color w:val="000000"/>
              </w:rPr>
              <w:t>stopa</w:t>
            </w:r>
            <w:proofErr w:type="spellEnd"/>
            <w:r w:rsidRPr="006153B8">
              <w:rPr>
                <w:rFonts w:ascii="Arial" w:hAnsi="Arial" w:cs="Arial"/>
                <w:color w:val="000000"/>
              </w:rPr>
              <w:t xml:space="preserve"> za </w:t>
            </w:r>
            <w:proofErr w:type="spellStart"/>
            <w:r w:rsidRPr="006153B8">
              <w:rPr>
                <w:rFonts w:ascii="Arial" w:hAnsi="Arial" w:cs="Arial"/>
                <w:color w:val="000000"/>
              </w:rPr>
              <w:t>montažu</w:t>
            </w:r>
            <w:proofErr w:type="spellEnd"/>
            <w:r w:rsidRPr="006153B8">
              <w:rPr>
                <w:rFonts w:ascii="Arial" w:hAnsi="Arial" w:cs="Arial"/>
                <w:color w:val="000000"/>
              </w:rPr>
              <w:t xml:space="preserve"> </w:t>
            </w:r>
            <w:proofErr w:type="spellStart"/>
            <w:r w:rsidRPr="006153B8">
              <w:rPr>
                <w:rFonts w:ascii="Arial" w:hAnsi="Arial" w:cs="Arial"/>
                <w:color w:val="000000"/>
              </w:rPr>
              <w:t>stupova</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solarnom</w:t>
            </w:r>
            <w:proofErr w:type="spellEnd"/>
            <w:r w:rsidRPr="006153B8">
              <w:rPr>
                <w:rFonts w:ascii="Arial" w:hAnsi="Arial" w:cs="Arial"/>
                <w:color w:val="000000"/>
              </w:rPr>
              <w:t xml:space="preserve"> LED </w:t>
            </w:r>
            <w:proofErr w:type="spellStart"/>
            <w:r w:rsidRPr="006153B8">
              <w:rPr>
                <w:rFonts w:ascii="Arial" w:hAnsi="Arial" w:cs="Arial"/>
                <w:color w:val="000000"/>
              </w:rPr>
              <w:t>rasvjetom</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Nova Vas, </w:t>
            </w:r>
            <w:proofErr w:type="spellStart"/>
            <w:r w:rsidRPr="006153B8">
              <w:rPr>
                <w:rFonts w:ascii="Arial" w:hAnsi="Arial" w:cs="Arial"/>
                <w:color w:val="000000"/>
              </w:rPr>
              <w:t>igralište</w:t>
            </w:r>
            <w:proofErr w:type="spellEnd"/>
            <w:r w:rsidRPr="006153B8">
              <w:rPr>
                <w:rFonts w:ascii="Arial" w:hAnsi="Arial" w:cs="Arial"/>
                <w:color w:val="000000"/>
              </w:rPr>
              <w:t xml:space="preserve"> Brtonigla, </w:t>
            </w:r>
            <w:proofErr w:type="spellStart"/>
            <w:r w:rsidRPr="006153B8">
              <w:rPr>
                <w:rFonts w:ascii="Arial" w:hAnsi="Arial" w:cs="Arial"/>
                <w:color w:val="000000"/>
              </w:rPr>
              <w:t>grobljima</w:t>
            </w:r>
            <w:proofErr w:type="spellEnd"/>
            <w:r w:rsidRPr="006153B8">
              <w:rPr>
                <w:rFonts w:ascii="Arial" w:hAnsi="Arial" w:cs="Arial"/>
                <w:color w:val="000000"/>
              </w:rPr>
              <w:t xml:space="preserve"> Brtonigla i </w:t>
            </w:r>
            <w:proofErr w:type="spellStart"/>
            <w:r w:rsidRPr="006153B8">
              <w:rPr>
                <w:rFonts w:ascii="Arial" w:hAnsi="Arial" w:cs="Arial"/>
                <w:color w:val="000000"/>
              </w:rPr>
              <w:t>Srbanima</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22.400,64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64F4CCAF" w14:textId="77777777" w:rsidR="008D33DB" w:rsidRPr="006153B8" w:rsidRDefault="008D33DB" w:rsidP="00905BE1">
            <w:pPr>
              <w:rPr>
                <w:rFonts w:ascii="Arial" w:hAnsi="Arial" w:cs="Arial"/>
              </w:rPr>
            </w:pPr>
          </w:p>
        </w:tc>
      </w:tr>
      <w:tr w:rsidR="008D33DB" w:rsidRPr="006153B8" w14:paraId="5684EFB6" w14:textId="77777777" w:rsidTr="00905BE1">
        <w:trPr>
          <w:trHeight w:val="1335"/>
        </w:trPr>
        <w:tc>
          <w:tcPr>
            <w:tcW w:w="709" w:type="dxa"/>
            <w:vMerge/>
            <w:tcBorders>
              <w:top w:val="nil"/>
              <w:left w:val="single" w:sz="8" w:space="0" w:color="auto"/>
              <w:bottom w:val="single" w:sz="8" w:space="0" w:color="000000"/>
              <w:right w:val="single" w:sz="8" w:space="0" w:color="auto"/>
            </w:tcBorders>
            <w:vAlign w:val="center"/>
            <w:hideMark/>
          </w:tcPr>
          <w:p w14:paraId="7D040CB9"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1F68FFAF"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A259466"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EBACCE5"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4F533DBD"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47745F9D" w14:textId="77777777" w:rsidR="008D33DB" w:rsidRPr="006153B8" w:rsidRDefault="008D33DB" w:rsidP="00905BE1">
            <w:pPr>
              <w:jc w:val="both"/>
              <w:rPr>
                <w:rFonts w:ascii="Arial" w:hAnsi="Arial" w:cs="Arial"/>
                <w:color w:val="000000"/>
              </w:rPr>
            </w:pPr>
          </w:p>
        </w:tc>
      </w:tr>
      <w:tr w:rsidR="008D33DB" w:rsidRPr="006153B8" w14:paraId="18D5B8B5" w14:textId="77777777" w:rsidTr="00905BE1">
        <w:trPr>
          <w:trHeight w:val="42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44ED059D"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18.</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53FD3279"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i </w:t>
            </w:r>
            <w:proofErr w:type="spellStart"/>
            <w:r w:rsidRPr="006153B8">
              <w:rPr>
                <w:rFonts w:ascii="Arial" w:hAnsi="Arial" w:cs="Arial"/>
                <w:color w:val="000000"/>
              </w:rPr>
              <w:t>montaža</w:t>
            </w:r>
            <w:proofErr w:type="spellEnd"/>
            <w:r w:rsidRPr="006153B8">
              <w:rPr>
                <w:rFonts w:ascii="Arial" w:hAnsi="Arial" w:cs="Arial"/>
                <w:color w:val="000000"/>
              </w:rPr>
              <w:t xml:space="preserve"> </w:t>
            </w:r>
            <w:proofErr w:type="spellStart"/>
            <w:r w:rsidRPr="006153B8">
              <w:rPr>
                <w:rFonts w:ascii="Arial" w:hAnsi="Arial" w:cs="Arial"/>
                <w:color w:val="000000"/>
              </w:rPr>
              <w:t>automatskog</w:t>
            </w:r>
            <w:proofErr w:type="spellEnd"/>
            <w:r w:rsidRPr="006153B8">
              <w:rPr>
                <w:rFonts w:ascii="Arial" w:hAnsi="Arial" w:cs="Arial"/>
                <w:color w:val="000000"/>
              </w:rPr>
              <w:t xml:space="preserve"> </w:t>
            </w:r>
            <w:proofErr w:type="spellStart"/>
            <w:r w:rsidRPr="006153B8">
              <w:rPr>
                <w:rFonts w:ascii="Arial" w:hAnsi="Arial" w:cs="Arial"/>
                <w:color w:val="000000"/>
              </w:rPr>
              <w:t>navodnjavanja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33862F03"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3DC664E0"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površina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7F18B698"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i </w:t>
            </w:r>
            <w:proofErr w:type="spellStart"/>
            <w:r w:rsidRPr="006153B8">
              <w:rPr>
                <w:rFonts w:ascii="Arial" w:hAnsi="Arial" w:cs="Arial"/>
                <w:color w:val="000000"/>
              </w:rPr>
              <w:t>montaža</w:t>
            </w:r>
            <w:proofErr w:type="spellEnd"/>
            <w:r w:rsidRPr="006153B8">
              <w:rPr>
                <w:rFonts w:ascii="Arial" w:hAnsi="Arial" w:cs="Arial"/>
                <w:color w:val="000000"/>
              </w:rPr>
              <w:t>/</w:t>
            </w:r>
            <w:proofErr w:type="spellStart"/>
            <w:r w:rsidRPr="006153B8">
              <w:rPr>
                <w:rFonts w:ascii="Arial" w:hAnsi="Arial" w:cs="Arial"/>
                <w:color w:val="000000"/>
              </w:rPr>
              <w:t>ugradnja</w:t>
            </w:r>
            <w:proofErr w:type="spellEnd"/>
            <w:r w:rsidRPr="006153B8">
              <w:rPr>
                <w:rFonts w:ascii="Arial" w:hAnsi="Arial" w:cs="Arial"/>
                <w:color w:val="000000"/>
              </w:rPr>
              <w:t xml:space="preserve"> </w:t>
            </w:r>
            <w:proofErr w:type="spellStart"/>
            <w:r w:rsidRPr="006153B8">
              <w:rPr>
                <w:rFonts w:ascii="Arial" w:hAnsi="Arial" w:cs="Arial"/>
                <w:color w:val="000000"/>
              </w:rPr>
              <w:t>automatskog</w:t>
            </w:r>
            <w:proofErr w:type="spellEnd"/>
            <w:r w:rsidRPr="006153B8">
              <w:rPr>
                <w:rFonts w:ascii="Arial" w:hAnsi="Arial" w:cs="Arial"/>
                <w:color w:val="000000"/>
              </w:rPr>
              <w:t xml:space="preserve"> </w:t>
            </w:r>
            <w:proofErr w:type="spellStart"/>
            <w:r w:rsidRPr="006153B8">
              <w:rPr>
                <w:rFonts w:ascii="Arial" w:hAnsi="Arial" w:cs="Arial"/>
                <w:color w:val="000000"/>
              </w:rPr>
              <w:t>navodnjavanja</w:t>
            </w:r>
            <w:proofErr w:type="spellEnd"/>
            <w:r w:rsidRPr="006153B8">
              <w:rPr>
                <w:rFonts w:ascii="Arial" w:hAnsi="Arial" w:cs="Arial"/>
                <w:color w:val="000000"/>
              </w:rPr>
              <w:t xml:space="preserve"> </w:t>
            </w:r>
            <w:proofErr w:type="spellStart"/>
            <w:r w:rsidRPr="006153B8">
              <w:rPr>
                <w:rFonts w:ascii="Arial" w:hAnsi="Arial" w:cs="Arial"/>
                <w:color w:val="000000"/>
              </w:rPr>
              <w:t>zelenih</w:t>
            </w:r>
            <w:proofErr w:type="spellEnd"/>
            <w:r w:rsidRPr="006153B8">
              <w:rPr>
                <w:rFonts w:ascii="Arial" w:hAnsi="Arial" w:cs="Arial"/>
                <w:color w:val="000000"/>
              </w:rPr>
              <w:t xml:space="preserve"> </w:t>
            </w:r>
            <w:proofErr w:type="spellStart"/>
            <w:r w:rsidRPr="006153B8">
              <w:rPr>
                <w:rFonts w:ascii="Arial" w:hAnsi="Arial" w:cs="Arial"/>
                <w:color w:val="000000"/>
              </w:rPr>
              <w:t>otoka</w:t>
            </w:r>
            <w:proofErr w:type="spellEnd"/>
            <w:r w:rsidRPr="006153B8">
              <w:rPr>
                <w:rFonts w:ascii="Arial" w:hAnsi="Arial" w:cs="Arial"/>
                <w:color w:val="000000"/>
              </w:rPr>
              <w:t xml:space="preserve"> u </w:t>
            </w:r>
            <w:proofErr w:type="spellStart"/>
            <w:r w:rsidRPr="006153B8">
              <w:rPr>
                <w:rFonts w:ascii="Arial" w:hAnsi="Arial" w:cs="Arial"/>
                <w:color w:val="000000"/>
              </w:rPr>
              <w:t>novoj</w:t>
            </w:r>
            <w:proofErr w:type="spellEnd"/>
            <w:r w:rsidRPr="006153B8">
              <w:rPr>
                <w:rFonts w:ascii="Arial" w:hAnsi="Arial" w:cs="Arial"/>
                <w:color w:val="000000"/>
              </w:rPr>
              <w:t xml:space="preserve"> </w:t>
            </w:r>
            <w:proofErr w:type="spellStart"/>
            <w:r w:rsidRPr="006153B8">
              <w:rPr>
                <w:rFonts w:ascii="Arial" w:hAnsi="Arial" w:cs="Arial"/>
                <w:color w:val="000000"/>
              </w:rPr>
              <w:t>ulici</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49.068,</w:t>
            </w:r>
            <w:proofErr w:type="gramStart"/>
            <w:r w:rsidRPr="006153B8">
              <w:rPr>
                <w:rFonts w:ascii="Arial" w:hAnsi="Arial" w:cs="Arial"/>
                <w:color w:val="000000"/>
              </w:rPr>
              <w:t xml:space="preserve">50  </w:t>
            </w:r>
            <w:proofErr w:type="spellStart"/>
            <w:r w:rsidRPr="006153B8">
              <w:rPr>
                <w:rFonts w:ascii="Arial" w:hAnsi="Arial" w:cs="Arial"/>
                <w:color w:val="000000"/>
              </w:rPr>
              <w:t>kn</w:t>
            </w:r>
            <w:proofErr w:type="spellEnd"/>
            <w:proofErr w:type="gramEnd"/>
            <w:r w:rsidRPr="006153B8">
              <w:rPr>
                <w:rFonts w:ascii="Arial" w:hAnsi="Arial" w:cs="Arial"/>
                <w:color w:val="000000"/>
              </w:rPr>
              <w:t xml:space="preserve"> bez PDV-a.</w:t>
            </w:r>
          </w:p>
        </w:tc>
        <w:tc>
          <w:tcPr>
            <w:tcW w:w="789" w:type="dxa"/>
            <w:vAlign w:val="center"/>
            <w:hideMark/>
          </w:tcPr>
          <w:p w14:paraId="7221E186" w14:textId="77777777" w:rsidR="008D33DB" w:rsidRPr="006153B8" w:rsidRDefault="008D33DB" w:rsidP="00905BE1">
            <w:pPr>
              <w:rPr>
                <w:rFonts w:ascii="Arial" w:hAnsi="Arial" w:cs="Arial"/>
              </w:rPr>
            </w:pPr>
          </w:p>
        </w:tc>
      </w:tr>
      <w:tr w:rsidR="008D33DB" w:rsidRPr="006153B8" w14:paraId="7C0D3D36" w14:textId="77777777" w:rsidTr="00905BE1">
        <w:trPr>
          <w:trHeight w:val="1095"/>
        </w:trPr>
        <w:tc>
          <w:tcPr>
            <w:tcW w:w="709" w:type="dxa"/>
            <w:vMerge/>
            <w:tcBorders>
              <w:top w:val="nil"/>
              <w:left w:val="single" w:sz="8" w:space="0" w:color="auto"/>
              <w:bottom w:val="single" w:sz="8" w:space="0" w:color="000000"/>
              <w:right w:val="single" w:sz="8" w:space="0" w:color="auto"/>
            </w:tcBorders>
            <w:vAlign w:val="center"/>
            <w:hideMark/>
          </w:tcPr>
          <w:p w14:paraId="5A1BC84D"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76E015ED"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0DB60AC7"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BC83A81"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6B7921E8"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116A038" w14:textId="77777777" w:rsidR="008D33DB" w:rsidRPr="006153B8" w:rsidRDefault="008D33DB" w:rsidP="00905BE1">
            <w:pPr>
              <w:jc w:val="both"/>
              <w:rPr>
                <w:rFonts w:ascii="Arial" w:hAnsi="Arial" w:cs="Arial"/>
                <w:color w:val="000000"/>
              </w:rPr>
            </w:pPr>
          </w:p>
        </w:tc>
      </w:tr>
      <w:tr w:rsidR="008D33DB" w:rsidRPr="006153B8" w14:paraId="3FC0313F"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22F23BA7"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19.</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41E73309"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Hortikulturno</w:t>
            </w:r>
            <w:proofErr w:type="spellEnd"/>
            <w:r w:rsidRPr="006153B8">
              <w:rPr>
                <w:rFonts w:ascii="Arial" w:hAnsi="Arial" w:cs="Arial"/>
                <w:color w:val="000000"/>
              </w:rPr>
              <w:t xml:space="preserve"> </w:t>
            </w: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zelenih</w:t>
            </w:r>
            <w:proofErr w:type="spellEnd"/>
            <w:r w:rsidRPr="006153B8">
              <w:rPr>
                <w:rFonts w:ascii="Arial" w:hAnsi="Arial" w:cs="Arial"/>
                <w:color w:val="000000"/>
              </w:rPr>
              <w:t xml:space="preserve"> </w:t>
            </w:r>
            <w:proofErr w:type="spellStart"/>
            <w:r w:rsidRPr="006153B8">
              <w:rPr>
                <w:rFonts w:ascii="Arial" w:hAnsi="Arial" w:cs="Arial"/>
                <w:color w:val="000000"/>
              </w:rPr>
              <w:t>otoka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D9DB10A"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059DC57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površina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10AE4C1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Hortikulturno</w:t>
            </w:r>
            <w:proofErr w:type="spellEnd"/>
            <w:r w:rsidRPr="006153B8">
              <w:rPr>
                <w:rFonts w:ascii="Arial" w:hAnsi="Arial" w:cs="Arial"/>
                <w:color w:val="000000"/>
              </w:rPr>
              <w:t xml:space="preserve"> </w:t>
            </w: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zelenih</w:t>
            </w:r>
            <w:proofErr w:type="spellEnd"/>
            <w:r w:rsidRPr="006153B8">
              <w:rPr>
                <w:rFonts w:ascii="Arial" w:hAnsi="Arial" w:cs="Arial"/>
                <w:color w:val="000000"/>
              </w:rPr>
              <w:t xml:space="preserve"> </w:t>
            </w:r>
            <w:proofErr w:type="spellStart"/>
            <w:r w:rsidRPr="006153B8">
              <w:rPr>
                <w:rFonts w:ascii="Arial" w:hAnsi="Arial" w:cs="Arial"/>
                <w:color w:val="000000"/>
              </w:rPr>
              <w:t>otoka</w:t>
            </w:r>
            <w:proofErr w:type="spellEnd"/>
            <w:r w:rsidRPr="006153B8">
              <w:rPr>
                <w:rFonts w:ascii="Arial" w:hAnsi="Arial" w:cs="Arial"/>
                <w:color w:val="000000"/>
              </w:rPr>
              <w:t xml:space="preserve"> u novo </w:t>
            </w:r>
            <w:proofErr w:type="spellStart"/>
            <w:r w:rsidRPr="006153B8">
              <w:rPr>
                <w:rFonts w:ascii="Arial" w:hAnsi="Arial" w:cs="Arial"/>
                <w:color w:val="000000"/>
              </w:rPr>
              <w:t>izgrađenoj</w:t>
            </w:r>
            <w:proofErr w:type="spellEnd"/>
            <w:r w:rsidRPr="006153B8">
              <w:rPr>
                <w:rFonts w:ascii="Arial" w:hAnsi="Arial" w:cs="Arial"/>
                <w:color w:val="000000"/>
              </w:rPr>
              <w:t xml:space="preserve"> </w:t>
            </w:r>
            <w:proofErr w:type="spellStart"/>
            <w:r w:rsidRPr="006153B8">
              <w:rPr>
                <w:rFonts w:ascii="Arial" w:hAnsi="Arial" w:cs="Arial"/>
                <w:color w:val="000000"/>
              </w:rPr>
              <w:t>ulici</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27.130,</w:t>
            </w:r>
            <w:proofErr w:type="gramStart"/>
            <w:r w:rsidRPr="006153B8">
              <w:rPr>
                <w:rFonts w:ascii="Arial" w:hAnsi="Arial" w:cs="Arial"/>
                <w:color w:val="000000"/>
              </w:rPr>
              <w:t xml:space="preserve">00  </w:t>
            </w:r>
            <w:proofErr w:type="spellStart"/>
            <w:r w:rsidRPr="006153B8">
              <w:rPr>
                <w:rFonts w:ascii="Arial" w:hAnsi="Arial" w:cs="Arial"/>
                <w:color w:val="000000"/>
              </w:rPr>
              <w:t>kn</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uključenim</w:t>
            </w:r>
            <w:proofErr w:type="spellEnd"/>
            <w:r w:rsidRPr="006153B8">
              <w:rPr>
                <w:rFonts w:ascii="Arial" w:hAnsi="Arial" w:cs="Arial"/>
                <w:color w:val="000000"/>
              </w:rPr>
              <w:t xml:space="preserve"> PDV-</w:t>
            </w:r>
            <w:proofErr w:type="spellStart"/>
            <w:r w:rsidRPr="006153B8">
              <w:rPr>
                <w:rFonts w:ascii="Arial" w:hAnsi="Arial" w:cs="Arial"/>
                <w:color w:val="000000"/>
              </w:rPr>
              <w:t>om.</w:t>
            </w:r>
            <w:proofErr w:type="spellEnd"/>
            <w:r w:rsidRPr="006153B8">
              <w:rPr>
                <w:rFonts w:ascii="Arial" w:hAnsi="Arial" w:cs="Arial"/>
                <w:color w:val="000000"/>
              </w:rPr>
              <w:t xml:space="preserve"> </w:t>
            </w:r>
          </w:p>
          <w:p w14:paraId="09A9D59E"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Zasijavanje</w:t>
            </w:r>
            <w:proofErr w:type="spellEnd"/>
            <w:r w:rsidRPr="006153B8">
              <w:rPr>
                <w:rFonts w:ascii="Arial" w:hAnsi="Arial" w:cs="Arial"/>
                <w:color w:val="000000"/>
              </w:rPr>
              <w:t xml:space="preserve"> </w:t>
            </w:r>
            <w:proofErr w:type="spellStart"/>
            <w:r w:rsidRPr="006153B8">
              <w:rPr>
                <w:rFonts w:ascii="Arial" w:hAnsi="Arial" w:cs="Arial"/>
                <w:color w:val="000000"/>
              </w:rPr>
              <w:t>travom</w:t>
            </w:r>
            <w:proofErr w:type="spellEnd"/>
            <w:r w:rsidRPr="006153B8">
              <w:rPr>
                <w:rFonts w:ascii="Arial" w:hAnsi="Arial" w:cs="Arial"/>
                <w:color w:val="000000"/>
              </w:rPr>
              <w:t xml:space="preserve"> </w:t>
            </w:r>
            <w:proofErr w:type="spellStart"/>
            <w:r w:rsidRPr="006153B8">
              <w:rPr>
                <w:rFonts w:ascii="Arial" w:hAnsi="Arial" w:cs="Arial"/>
                <w:color w:val="000000"/>
              </w:rPr>
              <w:t>zelene</w:t>
            </w:r>
            <w:proofErr w:type="spellEnd"/>
            <w:r w:rsidRPr="006153B8">
              <w:rPr>
                <w:rFonts w:ascii="Arial" w:hAnsi="Arial" w:cs="Arial"/>
                <w:color w:val="000000"/>
              </w:rPr>
              <w:t xml:space="preserve"> </w:t>
            </w:r>
            <w:proofErr w:type="spellStart"/>
            <w:r w:rsidRPr="006153B8">
              <w:rPr>
                <w:rFonts w:ascii="Arial" w:hAnsi="Arial" w:cs="Arial"/>
                <w:color w:val="000000"/>
              </w:rPr>
              <w:t>otoke</w:t>
            </w:r>
            <w:proofErr w:type="spellEnd"/>
            <w:r w:rsidRPr="006153B8">
              <w:rPr>
                <w:rFonts w:ascii="Arial" w:hAnsi="Arial" w:cs="Arial"/>
                <w:color w:val="000000"/>
              </w:rPr>
              <w:t xml:space="preserve"> u novo </w:t>
            </w:r>
            <w:proofErr w:type="spellStart"/>
            <w:r w:rsidRPr="006153B8">
              <w:rPr>
                <w:rFonts w:ascii="Arial" w:hAnsi="Arial" w:cs="Arial"/>
                <w:color w:val="000000"/>
              </w:rPr>
              <w:t>izgrađenoj</w:t>
            </w:r>
            <w:proofErr w:type="spellEnd"/>
            <w:r w:rsidRPr="006153B8">
              <w:rPr>
                <w:rFonts w:ascii="Arial" w:hAnsi="Arial" w:cs="Arial"/>
                <w:color w:val="000000"/>
              </w:rPr>
              <w:t xml:space="preserve"> </w:t>
            </w:r>
            <w:proofErr w:type="spellStart"/>
            <w:r w:rsidRPr="006153B8">
              <w:rPr>
                <w:rFonts w:ascii="Arial" w:hAnsi="Arial" w:cs="Arial"/>
                <w:color w:val="000000"/>
              </w:rPr>
              <w:t>ulici</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24.000,</w:t>
            </w:r>
            <w:proofErr w:type="gramStart"/>
            <w:r w:rsidRPr="006153B8">
              <w:rPr>
                <w:rFonts w:ascii="Arial" w:hAnsi="Arial" w:cs="Arial"/>
                <w:color w:val="000000"/>
              </w:rPr>
              <w:t xml:space="preserve">00  </w:t>
            </w:r>
            <w:proofErr w:type="spellStart"/>
            <w:r w:rsidRPr="006153B8">
              <w:rPr>
                <w:rFonts w:ascii="Arial" w:hAnsi="Arial" w:cs="Arial"/>
                <w:color w:val="000000"/>
              </w:rPr>
              <w:t>kn</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uključenim</w:t>
            </w:r>
            <w:proofErr w:type="spellEnd"/>
            <w:r w:rsidRPr="006153B8">
              <w:rPr>
                <w:rFonts w:ascii="Arial" w:hAnsi="Arial" w:cs="Arial"/>
                <w:color w:val="000000"/>
              </w:rPr>
              <w:t xml:space="preserve"> PDV-</w:t>
            </w:r>
            <w:proofErr w:type="spellStart"/>
            <w:r w:rsidRPr="006153B8">
              <w:rPr>
                <w:rFonts w:ascii="Arial" w:hAnsi="Arial" w:cs="Arial"/>
                <w:color w:val="000000"/>
              </w:rPr>
              <w:t>om.</w:t>
            </w:r>
            <w:proofErr w:type="spellEnd"/>
          </w:p>
        </w:tc>
        <w:tc>
          <w:tcPr>
            <w:tcW w:w="789" w:type="dxa"/>
            <w:vAlign w:val="center"/>
            <w:hideMark/>
          </w:tcPr>
          <w:p w14:paraId="5374B7E8" w14:textId="77777777" w:rsidR="008D33DB" w:rsidRPr="006153B8" w:rsidRDefault="008D33DB" w:rsidP="00905BE1">
            <w:pPr>
              <w:rPr>
                <w:rFonts w:ascii="Arial" w:hAnsi="Arial" w:cs="Arial"/>
              </w:rPr>
            </w:pPr>
          </w:p>
        </w:tc>
      </w:tr>
      <w:tr w:rsidR="008D33DB" w:rsidRPr="006153B8" w14:paraId="3AF0B914" w14:textId="77777777" w:rsidTr="00905BE1">
        <w:trPr>
          <w:trHeight w:val="1980"/>
        </w:trPr>
        <w:tc>
          <w:tcPr>
            <w:tcW w:w="709" w:type="dxa"/>
            <w:vMerge/>
            <w:tcBorders>
              <w:top w:val="nil"/>
              <w:left w:val="single" w:sz="8" w:space="0" w:color="auto"/>
              <w:bottom w:val="single" w:sz="8" w:space="0" w:color="000000"/>
              <w:right w:val="single" w:sz="8" w:space="0" w:color="auto"/>
            </w:tcBorders>
            <w:vAlign w:val="center"/>
            <w:hideMark/>
          </w:tcPr>
          <w:p w14:paraId="4B2E224A"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43E65A02"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7717D27E"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67F32ED2"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775822A6"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0B363DE2" w14:textId="77777777" w:rsidR="008D33DB" w:rsidRPr="006153B8" w:rsidRDefault="008D33DB" w:rsidP="00905BE1">
            <w:pPr>
              <w:jc w:val="both"/>
              <w:rPr>
                <w:rFonts w:ascii="Arial" w:hAnsi="Arial" w:cs="Arial"/>
                <w:color w:val="000000"/>
              </w:rPr>
            </w:pPr>
          </w:p>
        </w:tc>
      </w:tr>
      <w:tr w:rsidR="008D33DB" w:rsidRPr="006153B8" w14:paraId="1A09A529"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3FF91406"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20.</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51820943"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Sanacija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djela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prometnice</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Karigador</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04AA3C70"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11DD5A2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73D825E3"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Istarske </w:t>
            </w:r>
            <w:proofErr w:type="spellStart"/>
            <w:r w:rsidRPr="006153B8">
              <w:rPr>
                <w:rFonts w:ascii="Arial" w:hAnsi="Arial" w:cs="Arial"/>
                <w:color w:val="000000"/>
              </w:rPr>
              <w:t>ceste</w:t>
            </w:r>
            <w:proofErr w:type="spellEnd"/>
            <w:r w:rsidRPr="006153B8">
              <w:rPr>
                <w:rFonts w:ascii="Arial" w:hAnsi="Arial" w:cs="Arial"/>
                <w:color w:val="000000"/>
              </w:rPr>
              <w:t xml:space="preserve"> </w:t>
            </w:r>
            <w:proofErr w:type="spellStart"/>
            <w:r w:rsidRPr="006153B8">
              <w:rPr>
                <w:rFonts w:ascii="Arial" w:hAnsi="Arial" w:cs="Arial"/>
                <w:color w:val="000000"/>
              </w:rPr>
              <w:t>odradile</w:t>
            </w:r>
            <w:proofErr w:type="spellEnd"/>
            <w:r w:rsidRPr="006153B8">
              <w:rPr>
                <w:rFonts w:ascii="Arial" w:hAnsi="Arial" w:cs="Arial"/>
                <w:color w:val="000000"/>
              </w:rPr>
              <w:t xml:space="preserve"> </w:t>
            </w:r>
            <w:proofErr w:type="spellStart"/>
            <w:r w:rsidRPr="006153B8">
              <w:rPr>
                <w:rFonts w:ascii="Arial" w:hAnsi="Arial" w:cs="Arial"/>
                <w:color w:val="000000"/>
              </w:rPr>
              <w:t>su</w:t>
            </w:r>
            <w:proofErr w:type="spellEnd"/>
            <w:r w:rsidRPr="006153B8">
              <w:rPr>
                <w:rFonts w:ascii="Arial" w:hAnsi="Arial" w:cs="Arial"/>
                <w:color w:val="000000"/>
              </w:rPr>
              <w:t xml:space="preserve"> </w:t>
            </w:r>
            <w:proofErr w:type="spellStart"/>
            <w:r w:rsidRPr="006153B8">
              <w:rPr>
                <w:rFonts w:ascii="Arial" w:hAnsi="Arial" w:cs="Arial"/>
                <w:color w:val="000000"/>
              </w:rPr>
              <w:t>održavanje</w:t>
            </w:r>
            <w:proofErr w:type="spellEnd"/>
            <w:r w:rsidRPr="006153B8">
              <w:rPr>
                <w:rFonts w:ascii="Arial" w:hAnsi="Arial" w:cs="Arial"/>
                <w:color w:val="000000"/>
              </w:rPr>
              <w:t>/</w:t>
            </w:r>
            <w:proofErr w:type="spellStart"/>
            <w:r w:rsidRPr="006153B8">
              <w:rPr>
                <w:rFonts w:ascii="Arial" w:hAnsi="Arial" w:cs="Arial"/>
                <w:color w:val="000000"/>
              </w:rPr>
              <w:t>sanaciju</w:t>
            </w:r>
            <w:proofErr w:type="spellEnd"/>
            <w:r w:rsidRPr="006153B8">
              <w:rPr>
                <w:rFonts w:ascii="Arial" w:hAnsi="Arial" w:cs="Arial"/>
                <w:color w:val="000000"/>
              </w:rPr>
              <w:t xml:space="preserve"> </w:t>
            </w:r>
            <w:proofErr w:type="spellStart"/>
            <w:r w:rsidRPr="006153B8">
              <w:rPr>
                <w:rFonts w:ascii="Arial" w:hAnsi="Arial" w:cs="Arial"/>
                <w:color w:val="000000"/>
              </w:rPr>
              <w:t>djela</w:t>
            </w:r>
            <w:proofErr w:type="spellEnd"/>
            <w:r w:rsidRPr="006153B8">
              <w:rPr>
                <w:rFonts w:ascii="Arial" w:hAnsi="Arial" w:cs="Arial"/>
                <w:color w:val="000000"/>
              </w:rPr>
              <w:t xml:space="preserve"> </w:t>
            </w:r>
            <w:proofErr w:type="spellStart"/>
            <w:r w:rsidRPr="006153B8">
              <w:rPr>
                <w:rFonts w:ascii="Arial" w:hAnsi="Arial" w:cs="Arial"/>
                <w:color w:val="000000"/>
              </w:rPr>
              <w:t>prometnice</w:t>
            </w:r>
            <w:proofErr w:type="spellEnd"/>
            <w:r w:rsidRPr="006153B8">
              <w:rPr>
                <w:rFonts w:ascii="Arial" w:hAnsi="Arial" w:cs="Arial"/>
                <w:color w:val="000000"/>
              </w:rPr>
              <w:t xml:space="preserve"> </w:t>
            </w:r>
            <w:proofErr w:type="spellStart"/>
            <w:r w:rsidRPr="006153B8">
              <w:rPr>
                <w:rFonts w:ascii="Arial" w:hAnsi="Arial" w:cs="Arial"/>
                <w:color w:val="000000"/>
              </w:rPr>
              <w:t>asfaltiranjem</w:t>
            </w:r>
            <w:proofErr w:type="spellEnd"/>
            <w:r w:rsidRPr="006153B8">
              <w:rPr>
                <w:rFonts w:ascii="Arial" w:hAnsi="Arial" w:cs="Arial"/>
                <w:color w:val="000000"/>
              </w:rPr>
              <w:t xml:space="preserve"> </w:t>
            </w:r>
            <w:proofErr w:type="spellStart"/>
            <w:r w:rsidRPr="006153B8">
              <w:rPr>
                <w:rFonts w:ascii="Arial" w:hAnsi="Arial" w:cs="Arial"/>
                <w:color w:val="000000"/>
              </w:rPr>
              <w:t>dionice</w:t>
            </w:r>
            <w:proofErr w:type="spellEnd"/>
            <w:r w:rsidRPr="006153B8">
              <w:rPr>
                <w:rFonts w:ascii="Arial" w:hAnsi="Arial" w:cs="Arial"/>
                <w:color w:val="000000"/>
              </w:rPr>
              <w:t xml:space="preserve"> </w:t>
            </w:r>
            <w:proofErr w:type="spellStart"/>
            <w:r w:rsidRPr="006153B8">
              <w:rPr>
                <w:rFonts w:ascii="Arial" w:hAnsi="Arial" w:cs="Arial"/>
                <w:color w:val="000000"/>
              </w:rPr>
              <w:t>od</w:t>
            </w:r>
            <w:proofErr w:type="spellEnd"/>
            <w:r w:rsidRPr="006153B8">
              <w:rPr>
                <w:rFonts w:ascii="Arial" w:hAnsi="Arial" w:cs="Arial"/>
                <w:color w:val="000000"/>
              </w:rPr>
              <w:t xml:space="preserve"> </w:t>
            </w:r>
            <w:proofErr w:type="spellStart"/>
            <w:r w:rsidRPr="006153B8">
              <w:rPr>
                <w:rFonts w:ascii="Arial" w:hAnsi="Arial" w:cs="Arial"/>
                <w:color w:val="000000"/>
              </w:rPr>
              <w:t>ulaza</w:t>
            </w:r>
            <w:proofErr w:type="spellEnd"/>
            <w:r w:rsidRPr="006153B8">
              <w:rPr>
                <w:rFonts w:ascii="Arial" w:hAnsi="Arial" w:cs="Arial"/>
                <w:color w:val="000000"/>
              </w:rPr>
              <w:t xml:space="preserve"> u </w:t>
            </w:r>
            <w:proofErr w:type="spellStart"/>
            <w:r w:rsidRPr="006153B8">
              <w:rPr>
                <w:rFonts w:ascii="Arial" w:hAnsi="Arial" w:cs="Arial"/>
                <w:color w:val="000000"/>
              </w:rPr>
              <w:t>naselje</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iz</w:t>
            </w:r>
            <w:proofErr w:type="spellEnd"/>
            <w:r w:rsidRPr="006153B8">
              <w:rPr>
                <w:rFonts w:ascii="Arial" w:hAnsi="Arial" w:cs="Arial"/>
                <w:color w:val="000000"/>
              </w:rPr>
              <w:t xml:space="preserve"> </w:t>
            </w:r>
            <w:proofErr w:type="spellStart"/>
            <w:r w:rsidRPr="006153B8">
              <w:rPr>
                <w:rFonts w:ascii="Arial" w:hAnsi="Arial" w:cs="Arial"/>
                <w:color w:val="000000"/>
              </w:rPr>
              <w:t>smjera</w:t>
            </w:r>
            <w:proofErr w:type="spellEnd"/>
            <w:r w:rsidRPr="006153B8">
              <w:rPr>
                <w:rFonts w:ascii="Arial" w:hAnsi="Arial" w:cs="Arial"/>
                <w:color w:val="000000"/>
              </w:rPr>
              <w:t xml:space="preserve"> </w:t>
            </w:r>
            <w:proofErr w:type="spellStart"/>
            <w:r w:rsidRPr="006153B8">
              <w:rPr>
                <w:rFonts w:ascii="Arial" w:hAnsi="Arial" w:cs="Arial"/>
                <w:color w:val="000000"/>
              </w:rPr>
              <w:t>Fiorini</w:t>
            </w:r>
            <w:proofErr w:type="spellEnd"/>
            <w:r w:rsidRPr="006153B8">
              <w:rPr>
                <w:rFonts w:ascii="Arial" w:hAnsi="Arial" w:cs="Arial"/>
                <w:color w:val="000000"/>
              </w:rPr>
              <w:t xml:space="preserve"> do </w:t>
            </w:r>
            <w:proofErr w:type="spellStart"/>
            <w:r w:rsidRPr="006153B8">
              <w:rPr>
                <w:rFonts w:ascii="Arial" w:hAnsi="Arial" w:cs="Arial"/>
                <w:color w:val="000000"/>
              </w:rPr>
              <w:t>spoja</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novim</w:t>
            </w:r>
            <w:proofErr w:type="spellEnd"/>
            <w:r w:rsidRPr="006153B8">
              <w:rPr>
                <w:rFonts w:ascii="Arial" w:hAnsi="Arial" w:cs="Arial"/>
                <w:color w:val="000000"/>
              </w:rPr>
              <w:t xml:space="preserve"> </w:t>
            </w:r>
            <w:proofErr w:type="spellStart"/>
            <w:r w:rsidRPr="006153B8">
              <w:rPr>
                <w:rFonts w:ascii="Arial" w:hAnsi="Arial" w:cs="Arial"/>
                <w:color w:val="000000"/>
              </w:rPr>
              <w:t>rotorom</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D-75, u </w:t>
            </w:r>
            <w:proofErr w:type="spellStart"/>
            <w:r w:rsidRPr="006153B8">
              <w:rPr>
                <w:rFonts w:ascii="Arial" w:hAnsi="Arial" w:cs="Arial"/>
                <w:color w:val="000000"/>
              </w:rPr>
              <w:t>dužini</w:t>
            </w:r>
            <w:proofErr w:type="spellEnd"/>
            <w:r w:rsidRPr="006153B8">
              <w:rPr>
                <w:rFonts w:ascii="Arial" w:hAnsi="Arial" w:cs="Arial"/>
                <w:color w:val="000000"/>
              </w:rPr>
              <w:t xml:space="preserve"> od 366.00 m'. </w:t>
            </w:r>
            <w:proofErr w:type="spellStart"/>
            <w:r w:rsidRPr="006153B8">
              <w:rPr>
                <w:rFonts w:ascii="Arial" w:hAnsi="Arial" w:cs="Arial"/>
                <w:color w:val="000000"/>
              </w:rPr>
              <w:t>Općina</w:t>
            </w:r>
            <w:proofErr w:type="spellEnd"/>
            <w:r w:rsidRPr="006153B8">
              <w:rPr>
                <w:rFonts w:ascii="Arial" w:hAnsi="Arial" w:cs="Arial"/>
                <w:color w:val="000000"/>
              </w:rPr>
              <w:t xml:space="preserve"> Brtonigla </w:t>
            </w:r>
            <w:proofErr w:type="spellStart"/>
            <w:r w:rsidRPr="006153B8">
              <w:rPr>
                <w:rFonts w:ascii="Arial" w:hAnsi="Arial" w:cs="Arial"/>
                <w:color w:val="000000"/>
              </w:rPr>
              <w:t>sufinancirala</w:t>
            </w:r>
            <w:proofErr w:type="spellEnd"/>
            <w:r w:rsidRPr="006153B8">
              <w:rPr>
                <w:rFonts w:ascii="Arial" w:hAnsi="Arial" w:cs="Arial"/>
                <w:color w:val="000000"/>
              </w:rPr>
              <w:t xml:space="preserve"> je </w:t>
            </w:r>
            <w:proofErr w:type="spellStart"/>
            <w:r w:rsidRPr="006153B8">
              <w:rPr>
                <w:rFonts w:ascii="Arial" w:hAnsi="Arial" w:cs="Arial"/>
                <w:color w:val="000000"/>
              </w:rPr>
              <w:t>investiciju</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100.000,00 </w:t>
            </w:r>
            <w:proofErr w:type="spellStart"/>
            <w:r w:rsidRPr="006153B8">
              <w:rPr>
                <w:rFonts w:ascii="Arial" w:hAnsi="Arial" w:cs="Arial"/>
                <w:color w:val="000000"/>
              </w:rPr>
              <w:t>kn</w:t>
            </w:r>
            <w:proofErr w:type="spellEnd"/>
            <w:r w:rsidRPr="006153B8">
              <w:rPr>
                <w:rFonts w:ascii="Arial" w:hAnsi="Arial" w:cs="Arial"/>
                <w:color w:val="000000"/>
              </w:rPr>
              <w:t xml:space="preserve"> </w:t>
            </w:r>
            <w:proofErr w:type="spellStart"/>
            <w:r w:rsidRPr="006153B8">
              <w:rPr>
                <w:rFonts w:ascii="Arial" w:hAnsi="Arial" w:cs="Arial"/>
                <w:color w:val="000000"/>
              </w:rPr>
              <w:t>od</w:t>
            </w:r>
            <w:proofErr w:type="spellEnd"/>
            <w:r w:rsidRPr="006153B8">
              <w:rPr>
                <w:rFonts w:ascii="Arial" w:hAnsi="Arial" w:cs="Arial"/>
                <w:color w:val="000000"/>
              </w:rPr>
              <w:t xml:space="preserve"> </w:t>
            </w:r>
            <w:proofErr w:type="spellStart"/>
            <w:r w:rsidRPr="006153B8">
              <w:rPr>
                <w:rFonts w:ascii="Arial" w:hAnsi="Arial" w:cs="Arial"/>
                <w:color w:val="000000"/>
              </w:rPr>
              <w:t>ukupnog</w:t>
            </w:r>
            <w:proofErr w:type="spellEnd"/>
            <w:r w:rsidRPr="006153B8">
              <w:rPr>
                <w:rFonts w:ascii="Arial" w:hAnsi="Arial" w:cs="Arial"/>
                <w:color w:val="000000"/>
              </w:rPr>
              <w:t xml:space="preserve"> </w:t>
            </w:r>
            <w:proofErr w:type="spellStart"/>
            <w:r w:rsidRPr="006153B8">
              <w:rPr>
                <w:rFonts w:ascii="Arial" w:hAnsi="Arial" w:cs="Arial"/>
                <w:color w:val="000000"/>
              </w:rPr>
              <w:t>iznosa</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(500.000,00 </w:t>
            </w:r>
            <w:proofErr w:type="spellStart"/>
            <w:r w:rsidRPr="006153B8">
              <w:rPr>
                <w:rFonts w:ascii="Arial" w:hAnsi="Arial" w:cs="Arial"/>
                <w:color w:val="000000"/>
              </w:rPr>
              <w:t>kn</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uključenim</w:t>
            </w:r>
            <w:proofErr w:type="spellEnd"/>
            <w:r w:rsidRPr="006153B8">
              <w:rPr>
                <w:rFonts w:ascii="Arial" w:hAnsi="Arial" w:cs="Arial"/>
                <w:color w:val="000000"/>
              </w:rPr>
              <w:t xml:space="preserve"> PDV-om).</w:t>
            </w:r>
          </w:p>
        </w:tc>
        <w:tc>
          <w:tcPr>
            <w:tcW w:w="789" w:type="dxa"/>
            <w:vAlign w:val="center"/>
            <w:hideMark/>
          </w:tcPr>
          <w:p w14:paraId="46327D9C" w14:textId="77777777" w:rsidR="008D33DB" w:rsidRPr="006153B8" w:rsidRDefault="008D33DB" w:rsidP="00905BE1">
            <w:pPr>
              <w:rPr>
                <w:rFonts w:ascii="Arial" w:hAnsi="Arial" w:cs="Arial"/>
              </w:rPr>
            </w:pPr>
          </w:p>
        </w:tc>
      </w:tr>
      <w:tr w:rsidR="008D33DB" w:rsidRPr="006153B8" w14:paraId="2FF60809" w14:textId="77777777" w:rsidTr="00905BE1">
        <w:trPr>
          <w:trHeight w:val="1725"/>
        </w:trPr>
        <w:tc>
          <w:tcPr>
            <w:tcW w:w="709" w:type="dxa"/>
            <w:vMerge/>
            <w:tcBorders>
              <w:top w:val="nil"/>
              <w:left w:val="single" w:sz="8" w:space="0" w:color="auto"/>
              <w:bottom w:val="single" w:sz="8" w:space="0" w:color="000000"/>
              <w:right w:val="single" w:sz="8" w:space="0" w:color="auto"/>
            </w:tcBorders>
            <w:vAlign w:val="center"/>
            <w:hideMark/>
          </w:tcPr>
          <w:p w14:paraId="7F11E76A"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CE7BF52"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1A3A9B3"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4EB1E3B6"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197992FD"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808AD87" w14:textId="77777777" w:rsidR="008D33DB" w:rsidRPr="006153B8" w:rsidRDefault="008D33DB" w:rsidP="00905BE1">
            <w:pPr>
              <w:jc w:val="both"/>
              <w:rPr>
                <w:rFonts w:ascii="Arial" w:hAnsi="Arial" w:cs="Arial"/>
                <w:color w:val="000000"/>
              </w:rPr>
            </w:pPr>
          </w:p>
        </w:tc>
      </w:tr>
      <w:tr w:rsidR="008D33DB" w:rsidRPr="006153B8" w14:paraId="24E42D1C" w14:textId="77777777" w:rsidTr="00905BE1">
        <w:trPr>
          <w:trHeight w:val="1110"/>
        </w:trPr>
        <w:tc>
          <w:tcPr>
            <w:tcW w:w="709" w:type="dxa"/>
            <w:vMerge/>
            <w:tcBorders>
              <w:top w:val="nil"/>
              <w:left w:val="single" w:sz="8" w:space="0" w:color="auto"/>
              <w:bottom w:val="single" w:sz="8" w:space="0" w:color="000000"/>
              <w:right w:val="single" w:sz="8" w:space="0" w:color="auto"/>
            </w:tcBorders>
            <w:vAlign w:val="center"/>
            <w:hideMark/>
          </w:tcPr>
          <w:p w14:paraId="0C9EFBA4"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4A288929"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022C7C8"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1570DFD"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3C05D95"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5D2D939" w14:textId="77777777" w:rsidR="008D33DB" w:rsidRPr="006153B8" w:rsidRDefault="008D33DB" w:rsidP="00905BE1">
            <w:pPr>
              <w:jc w:val="both"/>
              <w:rPr>
                <w:rFonts w:ascii="Arial" w:hAnsi="Arial" w:cs="Arial"/>
                <w:color w:val="000000"/>
              </w:rPr>
            </w:pPr>
          </w:p>
        </w:tc>
      </w:tr>
      <w:tr w:rsidR="008D33DB" w:rsidRPr="006153B8" w14:paraId="5AD9990F"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0A356FF"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21.</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754D6DF1"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Dogradnja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naseljima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Brtonigla-Verteneglio</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367FB9AD"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D02F6E4"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55C668E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Dogradnja</w:t>
            </w:r>
            <w:proofErr w:type="spellEnd"/>
            <w:r w:rsidRPr="006153B8">
              <w:rPr>
                <w:rFonts w:ascii="Arial" w:hAnsi="Arial" w:cs="Arial"/>
                <w:color w:val="000000"/>
              </w:rPr>
              <w:t xml:space="preserve">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području</w:t>
            </w:r>
            <w:proofErr w:type="spellEnd"/>
            <w:r w:rsidRPr="006153B8">
              <w:rPr>
                <w:rFonts w:ascii="Arial" w:hAnsi="Arial" w:cs="Arial"/>
                <w:color w:val="000000"/>
              </w:rPr>
              <w:t xml:space="preserve"> </w:t>
            </w:r>
            <w:proofErr w:type="spellStart"/>
            <w:r w:rsidRPr="006153B8">
              <w:rPr>
                <w:rFonts w:ascii="Arial" w:hAnsi="Arial" w:cs="Arial"/>
                <w:color w:val="000000"/>
              </w:rPr>
              <w:t>Općine</w:t>
            </w:r>
            <w:proofErr w:type="spellEnd"/>
            <w:r w:rsidRPr="006153B8">
              <w:rPr>
                <w:rFonts w:ascii="Arial" w:hAnsi="Arial" w:cs="Arial"/>
                <w:color w:val="000000"/>
              </w:rPr>
              <w:t xml:space="preserve"> Brtonigla-Verteneglio, </w:t>
            </w:r>
            <w:proofErr w:type="spellStart"/>
            <w:r w:rsidRPr="006153B8">
              <w:rPr>
                <w:rFonts w:ascii="Arial" w:hAnsi="Arial" w:cs="Arial"/>
                <w:color w:val="000000"/>
              </w:rPr>
              <w:t>odnosno</w:t>
            </w:r>
            <w:proofErr w:type="spellEnd"/>
            <w:r w:rsidRPr="006153B8">
              <w:rPr>
                <w:rFonts w:ascii="Arial" w:hAnsi="Arial" w:cs="Arial"/>
                <w:color w:val="000000"/>
              </w:rPr>
              <w:t xml:space="preserve"> u </w:t>
            </w:r>
            <w:proofErr w:type="spellStart"/>
            <w:r w:rsidRPr="006153B8">
              <w:rPr>
                <w:rFonts w:ascii="Arial" w:hAnsi="Arial" w:cs="Arial"/>
                <w:color w:val="000000"/>
              </w:rPr>
              <w:t>naseljima</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Radini</w:t>
            </w:r>
            <w:proofErr w:type="spellEnd"/>
            <w:r w:rsidRPr="006153B8">
              <w:rPr>
                <w:rFonts w:ascii="Arial" w:hAnsi="Arial" w:cs="Arial"/>
                <w:color w:val="000000"/>
              </w:rPr>
              <w:t xml:space="preserve">, </w:t>
            </w:r>
            <w:proofErr w:type="spellStart"/>
            <w:r w:rsidRPr="006153B8">
              <w:rPr>
                <w:rFonts w:ascii="Arial" w:hAnsi="Arial" w:cs="Arial"/>
                <w:color w:val="000000"/>
              </w:rPr>
              <w:t>Kovri</w:t>
            </w:r>
            <w:proofErr w:type="spellEnd"/>
            <w:r w:rsidRPr="006153B8">
              <w:rPr>
                <w:rFonts w:ascii="Arial" w:hAnsi="Arial" w:cs="Arial"/>
                <w:color w:val="000000"/>
              </w:rPr>
              <w:t xml:space="preserve">, </w:t>
            </w:r>
            <w:proofErr w:type="spellStart"/>
            <w:r w:rsidRPr="006153B8">
              <w:rPr>
                <w:rFonts w:ascii="Arial" w:hAnsi="Arial" w:cs="Arial"/>
                <w:color w:val="000000"/>
              </w:rPr>
              <w:t>Marinčići</w:t>
            </w:r>
            <w:proofErr w:type="spellEnd"/>
            <w:r w:rsidRPr="006153B8">
              <w:rPr>
                <w:rFonts w:ascii="Arial" w:hAnsi="Arial" w:cs="Arial"/>
                <w:color w:val="000000"/>
              </w:rPr>
              <w:t xml:space="preserve">, Mala Punta, </w:t>
            </w:r>
            <w:proofErr w:type="spellStart"/>
            <w:r w:rsidRPr="006153B8">
              <w:rPr>
                <w:rFonts w:ascii="Arial" w:hAnsi="Arial" w:cs="Arial"/>
                <w:color w:val="000000"/>
              </w:rPr>
              <w:t>Fiorini</w:t>
            </w:r>
            <w:proofErr w:type="spellEnd"/>
            <w:r w:rsidRPr="006153B8">
              <w:rPr>
                <w:rFonts w:ascii="Arial" w:hAnsi="Arial" w:cs="Arial"/>
                <w:color w:val="000000"/>
              </w:rPr>
              <w:t xml:space="preserve"> i </w:t>
            </w:r>
            <w:proofErr w:type="spellStart"/>
            <w:r w:rsidRPr="006153B8">
              <w:rPr>
                <w:rFonts w:ascii="Arial" w:hAnsi="Arial" w:cs="Arial"/>
                <w:color w:val="000000"/>
              </w:rPr>
              <w:t>Katunari</w:t>
            </w:r>
            <w:proofErr w:type="spellEnd"/>
            <w:r w:rsidRPr="006153B8">
              <w:rPr>
                <w:rFonts w:ascii="Arial" w:hAnsi="Arial" w:cs="Arial"/>
                <w:color w:val="000000"/>
              </w:rPr>
              <w:t xml:space="preserve"> </w:t>
            </w:r>
            <w:proofErr w:type="spellStart"/>
            <w:r w:rsidRPr="006153B8">
              <w:rPr>
                <w:rFonts w:ascii="Arial" w:hAnsi="Arial" w:cs="Arial"/>
                <w:color w:val="000000"/>
              </w:rPr>
              <w:t>Pisine</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94.038,75 </w:t>
            </w:r>
            <w:proofErr w:type="spellStart"/>
            <w:r w:rsidRPr="006153B8">
              <w:rPr>
                <w:rFonts w:ascii="Arial" w:hAnsi="Arial" w:cs="Arial"/>
                <w:color w:val="000000"/>
              </w:rPr>
              <w:t>kuna</w:t>
            </w:r>
            <w:proofErr w:type="spellEnd"/>
            <w:r w:rsidRPr="006153B8">
              <w:rPr>
                <w:rFonts w:ascii="Arial" w:hAnsi="Arial" w:cs="Arial"/>
                <w:color w:val="000000"/>
              </w:rPr>
              <w:t xml:space="preserve"> s PDV-</w:t>
            </w:r>
            <w:proofErr w:type="spellStart"/>
            <w:r w:rsidRPr="006153B8">
              <w:rPr>
                <w:rFonts w:ascii="Arial" w:hAnsi="Arial" w:cs="Arial"/>
                <w:color w:val="000000"/>
              </w:rPr>
              <w:t>om.</w:t>
            </w:r>
            <w:proofErr w:type="spellEnd"/>
          </w:p>
        </w:tc>
        <w:tc>
          <w:tcPr>
            <w:tcW w:w="789" w:type="dxa"/>
            <w:vAlign w:val="center"/>
            <w:hideMark/>
          </w:tcPr>
          <w:p w14:paraId="37B2A10F" w14:textId="77777777" w:rsidR="008D33DB" w:rsidRPr="006153B8" w:rsidRDefault="008D33DB" w:rsidP="00905BE1">
            <w:pPr>
              <w:rPr>
                <w:rFonts w:ascii="Arial" w:hAnsi="Arial" w:cs="Arial"/>
              </w:rPr>
            </w:pPr>
          </w:p>
        </w:tc>
      </w:tr>
      <w:tr w:rsidR="008D33DB" w:rsidRPr="006153B8" w14:paraId="4B6E55A1" w14:textId="77777777" w:rsidTr="00905BE1">
        <w:trPr>
          <w:trHeight w:val="1695"/>
        </w:trPr>
        <w:tc>
          <w:tcPr>
            <w:tcW w:w="709" w:type="dxa"/>
            <w:vMerge/>
            <w:tcBorders>
              <w:top w:val="nil"/>
              <w:left w:val="single" w:sz="8" w:space="0" w:color="auto"/>
              <w:bottom w:val="single" w:sz="8" w:space="0" w:color="000000"/>
              <w:right w:val="single" w:sz="8" w:space="0" w:color="auto"/>
            </w:tcBorders>
            <w:vAlign w:val="center"/>
            <w:hideMark/>
          </w:tcPr>
          <w:p w14:paraId="68D1C1C4"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52037CEE"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6ADC928C"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AEEE7C4"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A3E1B0D"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BA09B30" w14:textId="77777777" w:rsidR="008D33DB" w:rsidRPr="006153B8" w:rsidRDefault="008D33DB" w:rsidP="00905BE1">
            <w:pPr>
              <w:jc w:val="both"/>
              <w:rPr>
                <w:rFonts w:ascii="Arial" w:hAnsi="Arial" w:cs="Arial"/>
                <w:color w:val="000000"/>
              </w:rPr>
            </w:pPr>
          </w:p>
        </w:tc>
      </w:tr>
      <w:tr w:rsidR="008D33DB" w:rsidRPr="006153B8" w14:paraId="5AD406E3"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2D7EF7B"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22.</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110B346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w:t>
            </w:r>
            <w:proofErr w:type="spellStart"/>
            <w:r w:rsidRPr="006153B8">
              <w:rPr>
                <w:rFonts w:ascii="Arial" w:hAnsi="Arial" w:cs="Arial"/>
                <w:color w:val="000000"/>
              </w:rPr>
              <w:t>zaštitne</w:t>
            </w:r>
            <w:proofErr w:type="spellEnd"/>
            <w:r w:rsidRPr="006153B8">
              <w:rPr>
                <w:rFonts w:ascii="Arial" w:hAnsi="Arial" w:cs="Arial"/>
                <w:color w:val="000000"/>
              </w:rPr>
              <w:t xml:space="preserve"> </w:t>
            </w:r>
            <w:proofErr w:type="spellStart"/>
            <w:r w:rsidRPr="006153B8">
              <w:rPr>
                <w:rFonts w:ascii="Arial" w:hAnsi="Arial" w:cs="Arial"/>
                <w:color w:val="000000"/>
              </w:rPr>
              <w:t>ograde</w:t>
            </w:r>
            <w:proofErr w:type="spellEnd"/>
            <w:r w:rsidRPr="006153B8">
              <w:rPr>
                <w:rFonts w:ascii="Arial" w:hAnsi="Arial" w:cs="Arial"/>
                <w:color w:val="000000"/>
              </w:rPr>
              <w:t xml:space="preserve"> za </w:t>
            </w:r>
            <w:proofErr w:type="spellStart"/>
            <w:r w:rsidRPr="006153B8">
              <w:rPr>
                <w:rFonts w:ascii="Arial" w:hAnsi="Arial" w:cs="Arial"/>
                <w:color w:val="000000"/>
              </w:rPr>
              <w:t>sportsko</w:t>
            </w:r>
            <w:proofErr w:type="spellEnd"/>
            <w:r w:rsidRPr="006153B8">
              <w:rPr>
                <w:rFonts w:ascii="Arial" w:hAnsi="Arial" w:cs="Arial"/>
                <w:color w:val="000000"/>
              </w:rPr>
              <w:t xml:space="preserve"> </w:t>
            </w:r>
            <w:proofErr w:type="spellStart"/>
            <w:r w:rsidRPr="006153B8">
              <w:rPr>
                <w:rFonts w:ascii="Arial" w:hAnsi="Arial" w:cs="Arial"/>
                <w:color w:val="000000"/>
              </w:rPr>
              <w:t>igralište</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 - NK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75E60A6A"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152A6ACA"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sportskih</w:t>
            </w:r>
            <w:proofErr w:type="spellEnd"/>
            <w:r w:rsidRPr="006153B8">
              <w:rPr>
                <w:rFonts w:ascii="Arial" w:hAnsi="Arial" w:cs="Arial"/>
                <w:color w:val="000000"/>
              </w:rPr>
              <w:t xml:space="preserve"> </w:t>
            </w:r>
            <w:proofErr w:type="spellStart"/>
            <w:r w:rsidRPr="006153B8">
              <w:rPr>
                <w:rFonts w:ascii="Arial" w:hAnsi="Arial" w:cs="Arial"/>
                <w:color w:val="000000"/>
              </w:rPr>
              <w:t>građevina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174F789D"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i </w:t>
            </w:r>
            <w:proofErr w:type="spellStart"/>
            <w:r w:rsidRPr="006153B8">
              <w:rPr>
                <w:rFonts w:ascii="Arial" w:hAnsi="Arial" w:cs="Arial"/>
                <w:color w:val="000000"/>
              </w:rPr>
              <w:t>montaža</w:t>
            </w:r>
            <w:proofErr w:type="spellEnd"/>
            <w:r w:rsidRPr="006153B8">
              <w:rPr>
                <w:rFonts w:ascii="Arial" w:hAnsi="Arial" w:cs="Arial"/>
                <w:color w:val="000000"/>
              </w:rPr>
              <w:t xml:space="preserve"> </w:t>
            </w:r>
            <w:proofErr w:type="spellStart"/>
            <w:r w:rsidRPr="006153B8">
              <w:rPr>
                <w:rFonts w:ascii="Arial" w:hAnsi="Arial" w:cs="Arial"/>
                <w:color w:val="000000"/>
              </w:rPr>
              <w:t>zaštite</w:t>
            </w:r>
            <w:proofErr w:type="spellEnd"/>
            <w:r w:rsidRPr="006153B8">
              <w:rPr>
                <w:rFonts w:ascii="Arial" w:hAnsi="Arial" w:cs="Arial"/>
                <w:color w:val="000000"/>
              </w:rPr>
              <w:t xml:space="preserve"> za </w:t>
            </w:r>
            <w:proofErr w:type="spellStart"/>
            <w:r w:rsidRPr="006153B8">
              <w:rPr>
                <w:rFonts w:ascii="Arial" w:hAnsi="Arial" w:cs="Arial"/>
                <w:color w:val="000000"/>
              </w:rPr>
              <w:t>zid</w:t>
            </w:r>
            <w:proofErr w:type="spellEnd"/>
            <w:r w:rsidRPr="006153B8">
              <w:rPr>
                <w:rFonts w:ascii="Arial" w:hAnsi="Arial" w:cs="Arial"/>
                <w:color w:val="000000"/>
              </w:rPr>
              <w:t xml:space="preserve"> </w:t>
            </w:r>
            <w:proofErr w:type="spellStart"/>
            <w:r w:rsidRPr="006153B8">
              <w:rPr>
                <w:rFonts w:ascii="Arial" w:hAnsi="Arial" w:cs="Arial"/>
                <w:color w:val="000000"/>
              </w:rPr>
              <w:t>izrađena</w:t>
            </w:r>
            <w:proofErr w:type="spellEnd"/>
            <w:r w:rsidRPr="006153B8">
              <w:rPr>
                <w:rFonts w:ascii="Arial" w:hAnsi="Arial" w:cs="Arial"/>
                <w:color w:val="000000"/>
              </w:rPr>
              <w:t xml:space="preserve"> </w:t>
            </w:r>
            <w:proofErr w:type="spellStart"/>
            <w:r w:rsidRPr="006153B8">
              <w:rPr>
                <w:rFonts w:ascii="Arial" w:hAnsi="Arial" w:cs="Arial"/>
                <w:color w:val="000000"/>
              </w:rPr>
              <w:t>od</w:t>
            </w:r>
            <w:proofErr w:type="spellEnd"/>
            <w:r w:rsidRPr="006153B8">
              <w:rPr>
                <w:rFonts w:ascii="Arial" w:hAnsi="Arial" w:cs="Arial"/>
                <w:color w:val="000000"/>
              </w:rPr>
              <w:t xml:space="preserve"> </w:t>
            </w:r>
            <w:proofErr w:type="spellStart"/>
            <w:proofErr w:type="gramStart"/>
            <w:r w:rsidRPr="006153B8">
              <w:rPr>
                <w:rFonts w:ascii="Arial" w:hAnsi="Arial" w:cs="Arial"/>
                <w:color w:val="000000"/>
              </w:rPr>
              <w:t>poliuretanske</w:t>
            </w:r>
            <w:proofErr w:type="spellEnd"/>
            <w:r w:rsidRPr="006153B8">
              <w:rPr>
                <w:rFonts w:ascii="Arial" w:hAnsi="Arial" w:cs="Arial"/>
                <w:color w:val="000000"/>
              </w:rPr>
              <w:t xml:space="preserve">  </w:t>
            </w:r>
            <w:proofErr w:type="spellStart"/>
            <w:r w:rsidRPr="006153B8">
              <w:rPr>
                <w:rFonts w:ascii="Arial" w:hAnsi="Arial" w:cs="Arial"/>
                <w:color w:val="000000"/>
              </w:rPr>
              <w:t>pjene</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presvučena</w:t>
            </w:r>
            <w:proofErr w:type="spellEnd"/>
            <w:r w:rsidRPr="006153B8">
              <w:rPr>
                <w:rFonts w:ascii="Arial" w:hAnsi="Arial" w:cs="Arial"/>
                <w:color w:val="000000"/>
              </w:rPr>
              <w:t xml:space="preserve"> </w:t>
            </w:r>
            <w:proofErr w:type="spellStart"/>
            <w:r w:rsidRPr="006153B8">
              <w:rPr>
                <w:rFonts w:ascii="Arial" w:hAnsi="Arial" w:cs="Arial"/>
                <w:color w:val="000000"/>
              </w:rPr>
              <w:t>presvlakom</w:t>
            </w:r>
            <w:proofErr w:type="spellEnd"/>
            <w:r w:rsidRPr="006153B8">
              <w:rPr>
                <w:rFonts w:ascii="Arial" w:hAnsi="Arial" w:cs="Arial"/>
                <w:color w:val="000000"/>
              </w:rPr>
              <w:t xml:space="preserve"> </w:t>
            </w:r>
            <w:proofErr w:type="spellStart"/>
            <w:r w:rsidRPr="006153B8">
              <w:rPr>
                <w:rFonts w:ascii="Arial" w:hAnsi="Arial" w:cs="Arial"/>
                <w:color w:val="000000"/>
              </w:rPr>
              <w:t>otporno</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vremenske</w:t>
            </w:r>
            <w:proofErr w:type="spellEnd"/>
            <w:r w:rsidRPr="006153B8">
              <w:rPr>
                <w:rFonts w:ascii="Arial" w:hAnsi="Arial" w:cs="Arial"/>
                <w:color w:val="000000"/>
              </w:rPr>
              <w:t xml:space="preserve"> </w:t>
            </w:r>
            <w:proofErr w:type="spellStart"/>
            <w:r w:rsidRPr="006153B8">
              <w:rPr>
                <w:rFonts w:ascii="Arial" w:hAnsi="Arial" w:cs="Arial"/>
                <w:color w:val="000000"/>
              </w:rPr>
              <w:t>uvjete</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nogometnom</w:t>
            </w:r>
            <w:proofErr w:type="spellEnd"/>
            <w:r w:rsidRPr="006153B8">
              <w:rPr>
                <w:rFonts w:ascii="Arial" w:hAnsi="Arial" w:cs="Arial"/>
                <w:color w:val="000000"/>
              </w:rPr>
              <w:t xml:space="preserve"> </w:t>
            </w:r>
            <w:proofErr w:type="spellStart"/>
            <w:r w:rsidRPr="006153B8">
              <w:rPr>
                <w:rFonts w:ascii="Arial" w:hAnsi="Arial" w:cs="Arial"/>
                <w:color w:val="000000"/>
              </w:rPr>
              <w:t>igralištu</w:t>
            </w:r>
            <w:proofErr w:type="spellEnd"/>
            <w:r w:rsidRPr="006153B8">
              <w:rPr>
                <w:rFonts w:ascii="Arial" w:hAnsi="Arial" w:cs="Arial"/>
                <w:color w:val="000000"/>
              </w:rPr>
              <w:t xml:space="preserve"> NK Brtonigla.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37.528,06 kn.</w:t>
            </w:r>
          </w:p>
        </w:tc>
        <w:tc>
          <w:tcPr>
            <w:tcW w:w="789" w:type="dxa"/>
            <w:vAlign w:val="center"/>
            <w:hideMark/>
          </w:tcPr>
          <w:p w14:paraId="5ED2DF79" w14:textId="77777777" w:rsidR="008D33DB" w:rsidRPr="006153B8" w:rsidRDefault="008D33DB" w:rsidP="00905BE1">
            <w:pPr>
              <w:rPr>
                <w:rFonts w:ascii="Arial" w:hAnsi="Arial" w:cs="Arial"/>
              </w:rPr>
            </w:pPr>
          </w:p>
        </w:tc>
      </w:tr>
      <w:tr w:rsidR="008D33DB" w:rsidRPr="006153B8" w14:paraId="7591FBD5" w14:textId="77777777" w:rsidTr="00905BE1">
        <w:trPr>
          <w:trHeight w:val="1395"/>
        </w:trPr>
        <w:tc>
          <w:tcPr>
            <w:tcW w:w="709" w:type="dxa"/>
            <w:vMerge/>
            <w:tcBorders>
              <w:top w:val="nil"/>
              <w:left w:val="single" w:sz="8" w:space="0" w:color="auto"/>
              <w:bottom w:val="single" w:sz="8" w:space="0" w:color="000000"/>
              <w:right w:val="single" w:sz="8" w:space="0" w:color="auto"/>
            </w:tcBorders>
            <w:vAlign w:val="center"/>
            <w:hideMark/>
          </w:tcPr>
          <w:p w14:paraId="13191BD1"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454CE33D"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31B66B7C"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3E464319"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888E1C3"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649BADA" w14:textId="77777777" w:rsidR="008D33DB" w:rsidRPr="006153B8" w:rsidRDefault="008D33DB" w:rsidP="00905BE1">
            <w:pPr>
              <w:jc w:val="both"/>
              <w:rPr>
                <w:rFonts w:ascii="Arial" w:hAnsi="Arial" w:cs="Arial"/>
                <w:color w:val="000000"/>
              </w:rPr>
            </w:pPr>
          </w:p>
        </w:tc>
      </w:tr>
      <w:tr w:rsidR="008D33DB" w:rsidRPr="006153B8" w14:paraId="5AE7796D"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7C7714E2"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23.</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7F6921B3"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Uređenje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pristupnog</w:t>
            </w:r>
            <w:proofErr w:type="spellEnd"/>
            <w:r w:rsidRPr="006153B8">
              <w:rPr>
                <w:rFonts w:ascii="Arial" w:hAnsi="Arial" w:cs="Arial"/>
                <w:color w:val="000000"/>
                <w:lang w:val="it-IT"/>
              </w:rPr>
              <w:t xml:space="preserve"> puta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Nova Vas</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7F3EDD1D"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9B5A2F0"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38389F5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Nasipavanje</w:t>
            </w:r>
            <w:proofErr w:type="spellEnd"/>
            <w:r w:rsidRPr="006153B8">
              <w:rPr>
                <w:rFonts w:ascii="Arial" w:hAnsi="Arial" w:cs="Arial"/>
                <w:color w:val="000000"/>
              </w:rPr>
              <w:t xml:space="preserve"> </w:t>
            </w:r>
            <w:proofErr w:type="spellStart"/>
            <w:r w:rsidRPr="006153B8">
              <w:rPr>
                <w:rFonts w:ascii="Arial" w:hAnsi="Arial" w:cs="Arial"/>
                <w:color w:val="000000"/>
              </w:rPr>
              <w:t>pristupne</w:t>
            </w:r>
            <w:proofErr w:type="spellEnd"/>
            <w:r w:rsidRPr="006153B8">
              <w:rPr>
                <w:rFonts w:ascii="Arial" w:hAnsi="Arial" w:cs="Arial"/>
                <w:color w:val="000000"/>
              </w:rPr>
              <w:t xml:space="preserve"> </w:t>
            </w:r>
            <w:proofErr w:type="spellStart"/>
            <w:r w:rsidRPr="006153B8">
              <w:rPr>
                <w:rFonts w:ascii="Arial" w:hAnsi="Arial" w:cs="Arial"/>
                <w:color w:val="000000"/>
              </w:rPr>
              <w:t>prometnice</w:t>
            </w:r>
            <w:proofErr w:type="spellEnd"/>
            <w:r w:rsidRPr="006153B8">
              <w:rPr>
                <w:rFonts w:ascii="Arial" w:hAnsi="Arial" w:cs="Arial"/>
                <w:color w:val="000000"/>
              </w:rPr>
              <w:t xml:space="preserve"> </w:t>
            </w:r>
            <w:proofErr w:type="spellStart"/>
            <w:r w:rsidRPr="006153B8">
              <w:rPr>
                <w:rFonts w:ascii="Arial" w:hAnsi="Arial" w:cs="Arial"/>
                <w:color w:val="000000"/>
              </w:rPr>
              <w:t>novog</w:t>
            </w:r>
            <w:proofErr w:type="spellEnd"/>
            <w:r w:rsidRPr="006153B8">
              <w:rPr>
                <w:rFonts w:ascii="Arial" w:hAnsi="Arial" w:cs="Arial"/>
                <w:color w:val="000000"/>
              </w:rPr>
              <w:t xml:space="preserve"> </w:t>
            </w:r>
            <w:proofErr w:type="spellStart"/>
            <w:r w:rsidRPr="006153B8">
              <w:rPr>
                <w:rFonts w:ascii="Arial" w:hAnsi="Arial" w:cs="Arial"/>
                <w:color w:val="000000"/>
              </w:rPr>
              <w:t>građevinskog</w:t>
            </w:r>
            <w:proofErr w:type="spellEnd"/>
            <w:r w:rsidRPr="006153B8">
              <w:rPr>
                <w:rFonts w:ascii="Arial" w:hAnsi="Arial" w:cs="Arial"/>
                <w:color w:val="000000"/>
              </w:rPr>
              <w:t xml:space="preserve"> </w:t>
            </w:r>
            <w:proofErr w:type="spellStart"/>
            <w:r w:rsidRPr="006153B8">
              <w:rPr>
                <w:rFonts w:ascii="Arial" w:hAnsi="Arial" w:cs="Arial"/>
                <w:color w:val="000000"/>
              </w:rPr>
              <w:t>područja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Nova </w:t>
            </w:r>
            <w:proofErr w:type="gramStart"/>
            <w:r w:rsidRPr="006153B8">
              <w:rPr>
                <w:rFonts w:ascii="Arial" w:hAnsi="Arial" w:cs="Arial"/>
                <w:color w:val="000000"/>
              </w:rPr>
              <w:t xml:space="preserve">Vas  </w:t>
            </w:r>
            <w:proofErr w:type="spellStart"/>
            <w:r w:rsidRPr="006153B8">
              <w:rPr>
                <w:rFonts w:ascii="Arial" w:hAnsi="Arial" w:cs="Arial"/>
                <w:color w:val="000000"/>
              </w:rPr>
              <w:t>označenu</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kao</w:t>
            </w:r>
            <w:proofErr w:type="spellEnd"/>
            <w:r w:rsidRPr="006153B8">
              <w:rPr>
                <w:rFonts w:ascii="Arial" w:hAnsi="Arial" w:cs="Arial"/>
                <w:color w:val="000000"/>
              </w:rPr>
              <w:t xml:space="preserve"> </w:t>
            </w:r>
            <w:proofErr w:type="spellStart"/>
            <w:r w:rsidRPr="006153B8">
              <w:rPr>
                <w:rFonts w:ascii="Arial" w:hAnsi="Arial" w:cs="Arial"/>
                <w:color w:val="000000"/>
              </w:rPr>
              <w:t>k.č.br</w:t>
            </w:r>
            <w:proofErr w:type="spellEnd"/>
            <w:r w:rsidRPr="006153B8">
              <w:rPr>
                <w:rFonts w:ascii="Arial" w:hAnsi="Arial" w:cs="Arial"/>
                <w:color w:val="000000"/>
              </w:rPr>
              <w:t xml:space="preserve">. 164/1 </w:t>
            </w:r>
            <w:proofErr w:type="spellStart"/>
            <w:r w:rsidRPr="006153B8">
              <w:rPr>
                <w:rFonts w:ascii="Arial" w:hAnsi="Arial" w:cs="Arial"/>
                <w:color w:val="000000"/>
              </w:rPr>
              <w:t>k.o.</w:t>
            </w:r>
            <w:proofErr w:type="spellEnd"/>
            <w:r w:rsidRPr="006153B8">
              <w:rPr>
                <w:rFonts w:ascii="Arial" w:hAnsi="Arial" w:cs="Arial"/>
                <w:color w:val="000000"/>
              </w:rPr>
              <w:t xml:space="preserve"> Nova Vas.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23.814,50 bez PDV-a</w:t>
            </w:r>
          </w:p>
        </w:tc>
        <w:tc>
          <w:tcPr>
            <w:tcW w:w="789" w:type="dxa"/>
            <w:vAlign w:val="center"/>
            <w:hideMark/>
          </w:tcPr>
          <w:p w14:paraId="6F459163" w14:textId="77777777" w:rsidR="008D33DB" w:rsidRPr="006153B8" w:rsidRDefault="008D33DB" w:rsidP="00905BE1">
            <w:pPr>
              <w:rPr>
                <w:rFonts w:ascii="Arial" w:hAnsi="Arial" w:cs="Arial"/>
              </w:rPr>
            </w:pPr>
          </w:p>
        </w:tc>
      </w:tr>
      <w:tr w:rsidR="008D33DB" w:rsidRPr="006153B8" w14:paraId="16072516" w14:textId="77777777" w:rsidTr="00905BE1">
        <w:trPr>
          <w:trHeight w:val="1005"/>
        </w:trPr>
        <w:tc>
          <w:tcPr>
            <w:tcW w:w="709" w:type="dxa"/>
            <w:vMerge/>
            <w:tcBorders>
              <w:top w:val="nil"/>
              <w:left w:val="single" w:sz="8" w:space="0" w:color="auto"/>
              <w:bottom w:val="single" w:sz="8" w:space="0" w:color="000000"/>
              <w:right w:val="single" w:sz="8" w:space="0" w:color="auto"/>
            </w:tcBorders>
            <w:vAlign w:val="center"/>
            <w:hideMark/>
          </w:tcPr>
          <w:p w14:paraId="7D2A2B2D"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55C762B8"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5D2312F8"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59BA40A"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5EF0D558"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58357645" w14:textId="77777777" w:rsidR="008D33DB" w:rsidRPr="006153B8" w:rsidRDefault="008D33DB" w:rsidP="00905BE1">
            <w:pPr>
              <w:jc w:val="both"/>
              <w:rPr>
                <w:rFonts w:ascii="Arial" w:hAnsi="Arial" w:cs="Arial"/>
                <w:color w:val="000000"/>
              </w:rPr>
            </w:pPr>
          </w:p>
        </w:tc>
      </w:tr>
      <w:tr w:rsidR="008D33DB" w:rsidRPr="006153B8" w14:paraId="3C3DEFAD"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2B2685AD"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24.</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7FE2F8AA"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Sanacija</w:t>
            </w:r>
            <w:proofErr w:type="spellEnd"/>
            <w:r w:rsidRPr="006153B8">
              <w:rPr>
                <w:rFonts w:ascii="Arial" w:hAnsi="Arial" w:cs="Arial"/>
                <w:color w:val="000000"/>
              </w:rPr>
              <w:t xml:space="preserve"> </w:t>
            </w:r>
            <w:proofErr w:type="spellStart"/>
            <w:r w:rsidRPr="006153B8">
              <w:rPr>
                <w:rFonts w:ascii="Arial" w:hAnsi="Arial" w:cs="Arial"/>
                <w:color w:val="000000"/>
              </w:rPr>
              <w:t>dijelova</w:t>
            </w:r>
            <w:proofErr w:type="spellEnd"/>
            <w:r w:rsidRPr="006153B8">
              <w:rPr>
                <w:rFonts w:ascii="Arial" w:hAnsi="Arial" w:cs="Arial"/>
                <w:color w:val="000000"/>
              </w:rPr>
              <w:t xml:space="preserve"> </w:t>
            </w:r>
            <w:proofErr w:type="spellStart"/>
            <w:r w:rsidRPr="006153B8">
              <w:rPr>
                <w:rFonts w:ascii="Arial" w:hAnsi="Arial" w:cs="Arial"/>
                <w:color w:val="000000"/>
              </w:rPr>
              <w:t>asfaltnih</w:t>
            </w:r>
            <w:proofErr w:type="spellEnd"/>
            <w:r w:rsidRPr="006153B8">
              <w:rPr>
                <w:rFonts w:ascii="Arial" w:hAnsi="Arial" w:cs="Arial"/>
                <w:color w:val="000000"/>
              </w:rPr>
              <w:t xml:space="preserve"> </w:t>
            </w:r>
            <w:proofErr w:type="spellStart"/>
            <w:r w:rsidRPr="006153B8">
              <w:rPr>
                <w:rFonts w:ascii="Arial" w:hAnsi="Arial" w:cs="Arial"/>
                <w:color w:val="000000"/>
              </w:rPr>
              <w:t>površina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416A8227"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2018.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E0FD754"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30C47E18"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Sanacija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asfaltne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površine</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Bunarskoj</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ul</w:t>
            </w:r>
            <w:proofErr w:type="spellEnd"/>
            <w:r w:rsidRPr="006153B8">
              <w:rPr>
                <w:rFonts w:ascii="Arial" w:hAnsi="Arial" w:cs="Arial"/>
                <w:color w:val="000000"/>
                <w:lang w:val="it-IT"/>
              </w:rPr>
              <w:t xml:space="preserve">. te </w:t>
            </w:r>
            <w:proofErr w:type="spellStart"/>
            <w:r w:rsidRPr="006153B8">
              <w:rPr>
                <w:rFonts w:ascii="Arial" w:hAnsi="Arial" w:cs="Arial"/>
                <w:color w:val="000000"/>
                <w:lang w:val="it-IT"/>
              </w:rPr>
              <w:t>izrada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novog</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propusta</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ul</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Muškati</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Brtonigla. </w:t>
            </w:r>
            <w:proofErr w:type="spellStart"/>
            <w:r w:rsidRPr="006153B8">
              <w:rPr>
                <w:rFonts w:ascii="Arial" w:hAnsi="Arial" w:cs="Arial"/>
                <w:color w:val="000000"/>
                <w:lang w:val="it-IT"/>
              </w:rPr>
              <w:t>Vrijednost</w:t>
            </w:r>
            <w:proofErr w:type="spellEnd"/>
            <w:r w:rsidRPr="006153B8">
              <w:rPr>
                <w:rFonts w:ascii="Arial" w:hAnsi="Arial" w:cs="Arial"/>
                <w:color w:val="000000"/>
                <w:lang w:val="it-IT"/>
              </w:rPr>
              <w:t xml:space="preserve"> </w:t>
            </w:r>
            <w:proofErr w:type="spellStart"/>
            <w:proofErr w:type="gramStart"/>
            <w:r w:rsidRPr="006153B8">
              <w:rPr>
                <w:rFonts w:ascii="Arial" w:hAnsi="Arial" w:cs="Arial"/>
                <w:color w:val="000000"/>
                <w:lang w:val="it-IT"/>
              </w:rPr>
              <w:t>investicije</w:t>
            </w:r>
            <w:proofErr w:type="spellEnd"/>
            <w:r w:rsidRPr="006153B8">
              <w:rPr>
                <w:rFonts w:ascii="Arial" w:hAnsi="Arial" w:cs="Arial"/>
                <w:color w:val="000000"/>
                <w:lang w:val="it-IT"/>
              </w:rPr>
              <w:t xml:space="preserve">:   </w:t>
            </w:r>
            <w:proofErr w:type="gramEnd"/>
            <w:r w:rsidRPr="006153B8">
              <w:rPr>
                <w:rFonts w:ascii="Arial" w:hAnsi="Arial" w:cs="Arial"/>
                <w:color w:val="000000"/>
                <w:lang w:val="it-IT"/>
              </w:rPr>
              <w:t xml:space="preserve">32.253,15 </w:t>
            </w:r>
            <w:proofErr w:type="spellStart"/>
            <w:r w:rsidRPr="006153B8">
              <w:rPr>
                <w:rFonts w:ascii="Arial" w:hAnsi="Arial" w:cs="Arial"/>
                <w:color w:val="000000"/>
                <w:lang w:val="it-IT"/>
              </w:rPr>
              <w:t>kn</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bez</w:t>
            </w:r>
            <w:proofErr w:type="spellEnd"/>
            <w:r w:rsidRPr="006153B8">
              <w:rPr>
                <w:rFonts w:ascii="Arial" w:hAnsi="Arial" w:cs="Arial"/>
                <w:color w:val="000000"/>
                <w:lang w:val="it-IT"/>
              </w:rPr>
              <w:t xml:space="preserve"> PDV-a.</w:t>
            </w:r>
          </w:p>
        </w:tc>
        <w:tc>
          <w:tcPr>
            <w:tcW w:w="789" w:type="dxa"/>
            <w:vAlign w:val="center"/>
            <w:hideMark/>
          </w:tcPr>
          <w:p w14:paraId="7D262A9E" w14:textId="77777777" w:rsidR="008D33DB" w:rsidRPr="006153B8" w:rsidRDefault="008D33DB" w:rsidP="00905BE1">
            <w:pPr>
              <w:rPr>
                <w:rFonts w:ascii="Arial" w:hAnsi="Arial" w:cs="Arial"/>
                <w:lang w:val="it-IT"/>
              </w:rPr>
            </w:pPr>
          </w:p>
        </w:tc>
      </w:tr>
      <w:tr w:rsidR="008D33DB" w:rsidRPr="006153B8" w14:paraId="2A07E7D6" w14:textId="77777777" w:rsidTr="00905BE1">
        <w:trPr>
          <w:trHeight w:val="1005"/>
        </w:trPr>
        <w:tc>
          <w:tcPr>
            <w:tcW w:w="709" w:type="dxa"/>
            <w:vMerge/>
            <w:tcBorders>
              <w:top w:val="nil"/>
              <w:left w:val="single" w:sz="8" w:space="0" w:color="auto"/>
              <w:bottom w:val="single" w:sz="8" w:space="0" w:color="000000"/>
              <w:right w:val="single" w:sz="8" w:space="0" w:color="auto"/>
            </w:tcBorders>
            <w:vAlign w:val="center"/>
            <w:hideMark/>
          </w:tcPr>
          <w:p w14:paraId="2F20987D" w14:textId="77777777" w:rsidR="008D33DB" w:rsidRPr="006153B8" w:rsidRDefault="008D33DB" w:rsidP="00905BE1">
            <w:pPr>
              <w:rPr>
                <w:rFonts w:ascii="Arial" w:hAnsi="Arial" w:cs="Arial"/>
                <w:b/>
                <w:bCs/>
                <w:color w:val="000000"/>
                <w:lang w:val="it-IT"/>
              </w:rPr>
            </w:pPr>
          </w:p>
        </w:tc>
        <w:tc>
          <w:tcPr>
            <w:tcW w:w="2593" w:type="dxa"/>
            <w:vMerge/>
            <w:tcBorders>
              <w:top w:val="nil"/>
              <w:left w:val="single" w:sz="8" w:space="0" w:color="auto"/>
              <w:bottom w:val="single" w:sz="8" w:space="0" w:color="000000"/>
              <w:right w:val="single" w:sz="8" w:space="0" w:color="auto"/>
            </w:tcBorders>
            <w:vAlign w:val="center"/>
            <w:hideMark/>
          </w:tcPr>
          <w:p w14:paraId="1086C8AF" w14:textId="77777777" w:rsidR="008D33DB" w:rsidRPr="006153B8" w:rsidRDefault="008D33DB" w:rsidP="00905BE1">
            <w:pPr>
              <w:rPr>
                <w:rFonts w:ascii="Arial" w:hAnsi="Arial" w:cs="Arial"/>
                <w:color w:val="000000"/>
                <w:lang w:val="it-IT"/>
              </w:rPr>
            </w:pPr>
          </w:p>
        </w:tc>
        <w:tc>
          <w:tcPr>
            <w:tcW w:w="1660" w:type="dxa"/>
            <w:vMerge/>
            <w:tcBorders>
              <w:top w:val="nil"/>
              <w:left w:val="single" w:sz="8" w:space="0" w:color="auto"/>
              <w:bottom w:val="single" w:sz="8" w:space="0" w:color="000000"/>
              <w:right w:val="single" w:sz="8" w:space="0" w:color="auto"/>
            </w:tcBorders>
            <w:vAlign w:val="center"/>
            <w:hideMark/>
          </w:tcPr>
          <w:p w14:paraId="1DCD89D0" w14:textId="77777777" w:rsidR="008D33DB" w:rsidRPr="006153B8" w:rsidRDefault="008D33DB" w:rsidP="00905BE1">
            <w:pPr>
              <w:rPr>
                <w:rFonts w:ascii="Arial" w:hAnsi="Arial" w:cs="Arial"/>
                <w:color w:val="000000"/>
                <w:lang w:val="it-IT"/>
              </w:rPr>
            </w:pPr>
          </w:p>
        </w:tc>
        <w:tc>
          <w:tcPr>
            <w:tcW w:w="1701" w:type="dxa"/>
            <w:vMerge/>
            <w:tcBorders>
              <w:top w:val="nil"/>
              <w:left w:val="single" w:sz="8" w:space="0" w:color="auto"/>
              <w:bottom w:val="single" w:sz="8" w:space="0" w:color="000000"/>
              <w:right w:val="single" w:sz="8" w:space="0" w:color="auto"/>
            </w:tcBorders>
            <w:vAlign w:val="center"/>
            <w:hideMark/>
          </w:tcPr>
          <w:p w14:paraId="712CB8CA" w14:textId="77777777" w:rsidR="008D33DB" w:rsidRPr="006153B8" w:rsidRDefault="008D33DB" w:rsidP="00905BE1">
            <w:pPr>
              <w:rPr>
                <w:rFonts w:ascii="Arial" w:hAnsi="Arial" w:cs="Arial"/>
                <w:color w:val="000000"/>
                <w:lang w:val="it-IT"/>
              </w:rPr>
            </w:pPr>
          </w:p>
        </w:tc>
        <w:tc>
          <w:tcPr>
            <w:tcW w:w="3260" w:type="dxa"/>
            <w:vMerge/>
            <w:tcBorders>
              <w:top w:val="nil"/>
              <w:left w:val="single" w:sz="8" w:space="0" w:color="auto"/>
              <w:bottom w:val="single" w:sz="8" w:space="0" w:color="000000"/>
              <w:right w:val="single" w:sz="8" w:space="0" w:color="auto"/>
            </w:tcBorders>
            <w:vAlign w:val="center"/>
            <w:hideMark/>
          </w:tcPr>
          <w:p w14:paraId="5BBA217B" w14:textId="77777777" w:rsidR="008D33DB" w:rsidRPr="006153B8" w:rsidRDefault="008D33DB" w:rsidP="00905BE1">
            <w:pPr>
              <w:rPr>
                <w:rFonts w:ascii="Arial" w:hAnsi="Arial" w:cs="Arial"/>
                <w:color w:val="000000"/>
                <w:lang w:val="it-IT"/>
              </w:rPr>
            </w:pPr>
          </w:p>
        </w:tc>
        <w:tc>
          <w:tcPr>
            <w:tcW w:w="789" w:type="dxa"/>
            <w:tcBorders>
              <w:top w:val="nil"/>
              <w:left w:val="nil"/>
              <w:bottom w:val="nil"/>
              <w:right w:val="nil"/>
            </w:tcBorders>
            <w:shd w:val="clear" w:color="auto" w:fill="auto"/>
            <w:noWrap/>
            <w:vAlign w:val="bottom"/>
            <w:hideMark/>
          </w:tcPr>
          <w:p w14:paraId="0EA34E84" w14:textId="77777777" w:rsidR="008D33DB" w:rsidRPr="006153B8" w:rsidRDefault="008D33DB" w:rsidP="00905BE1">
            <w:pPr>
              <w:jc w:val="both"/>
              <w:rPr>
                <w:rFonts w:ascii="Arial" w:hAnsi="Arial" w:cs="Arial"/>
                <w:color w:val="000000"/>
                <w:lang w:val="it-IT"/>
              </w:rPr>
            </w:pPr>
          </w:p>
        </w:tc>
      </w:tr>
      <w:tr w:rsidR="008D33DB" w:rsidRPr="006153B8" w14:paraId="36844570"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0C55B3F8"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25.</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4EE5DF8C"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Hortikulturno</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uređenje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rotora</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Karigador</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63BDEF60"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2019.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089516D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površina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5A99C4DD"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Hortikulturno</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uređenje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dva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rotora</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Karigador</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Vrijednost</w:t>
            </w:r>
            <w:proofErr w:type="spellEnd"/>
            <w:r w:rsidRPr="006153B8">
              <w:rPr>
                <w:rFonts w:ascii="Arial" w:hAnsi="Arial" w:cs="Arial"/>
                <w:color w:val="000000"/>
                <w:lang w:val="it-IT"/>
              </w:rPr>
              <w:t xml:space="preserve"> </w:t>
            </w:r>
            <w:proofErr w:type="spellStart"/>
            <w:proofErr w:type="gramStart"/>
            <w:r w:rsidRPr="006153B8">
              <w:rPr>
                <w:rFonts w:ascii="Arial" w:hAnsi="Arial" w:cs="Arial"/>
                <w:color w:val="000000"/>
                <w:lang w:val="it-IT"/>
              </w:rPr>
              <w:t>investicije</w:t>
            </w:r>
            <w:proofErr w:type="spellEnd"/>
            <w:r w:rsidRPr="006153B8">
              <w:rPr>
                <w:rFonts w:ascii="Arial" w:hAnsi="Arial" w:cs="Arial"/>
                <w:color w:val="000000"/>
                <w:lang w:val="it-IT"/>
              </w:rPr>
              <w:t>:  52.760</w:t>
            </w:r>
            <w:proofErr w:type="gramEnd"/>
            <w:r w:rsidRPr="006153B8">
              <w:rPr>
                <w:rFonts w:ascii="Arial" w:hAnsi="Arial" w:cs="Arial"/>
                <w:color w:val="000000"/>
                <w:lang w:val="it-IT"/>
              </w:rPr>
              <w:t xml:space="preserve">,00 </w:t>
            </w:r>
            <w:proofErr w:type="spellStart"/>
            <w:r w:rsidRPr="006153B8">
              <w:rPr>
                <w:rFonts w:ascii="Arial" w:hAnsi="Arial" w:cs="Arial"/>
                <w:color w:val="000000"/>
                <w:lang w:val="it-IT"/>
              </w:rPr>
              <w:t>kn</w:t>
            </w:r>
            <w:proofErr w:type="spellEnd"/>
            <w:r w:rsidRPr="006153B8">
              <w:rPr>
                <w:rFonts w:ascii="Arial" w:hAnsi="Arial" w:cs="Arial"/>
                <w:color w:val="000000"/>
                <w:lang w:val="it-IT"/>
              </w:rPr>
              <w:t xml:space="preserve"> sa </w:t>
            </w:r>
            <w:proofErr w:type="spellStart"/>
            <w:r w:rsidRPr="006153B8">
              <w:rPr>
                <w:rFonts w:ascii="Arial" w:hAnsi="Arial" w:cs="Arial"/>
                <w:color w:val="000000"/>
                <w:lang w:val="it-IT"/>
              </w:rPr>
              <w:t>uključenim</w:t>
            </w:r>
            <w:proofErr w:type="spellEnd"/>
            <w:r w:rsidRPr="006153B8">
              <w:rPr>
                <w:rFonts w:ascii="Arial" w:hAnsi="Arial" w:cs="Arial"/>
                <w:color w:val="000000"/>
                <w:lang w:val="it-IT"/>
              </w:rPr>
              <w:t xml:space="preserve"> PDV-</w:t>
            </w:r>
            <w:proofErr w:type="spellStart"/>
            <w:r w:rsidRPr="006153B8">
              <w:rPr>
                <w:rFonts w:ascii="Arial" w:hAnsi="Arial" w:cs="Arial"/>
                <w:color w:val="000000"/>
                <w:lang w:val="it-IT"/>
              </w:rPr>
              <w:t>om</w:t>
            </w:r>
            <w:proofErr w:type="spellEnd"/>
            <w:r w:rsidRPr="006153B8">
              <w:rPr>
                <w:rFonts w:ascii="Arial" w:hAnsi="Arial" w:cs="Arial"/>
                <w:color w:val="000000"/>
                <w:lang w:val="it-IT"/>
              </w:rPr>
              <w:t>.</w:t>
            </w:r>
          </w:p>
        </w:tc>
        <w:tc>
          <w:tcPr>
            <w:tcW w:w="789" w:type="dxa"/>
            <w:vAlign w:val="center"/>
            <w:hideMark/>
          </w:tcPr>
          <w:p w14:paraId="58224A2B" w14:textId="77777777" w:rsidR="008D33DB" w:rsidRPr="006153B8" w:rsidRDefault="008D33DB" w:rsidP="00905BE1">
            <w:pPr>
              <w:rPr>
                <w:rFonts w:ascii="Arial" w:hAnsi="Arial" w:cs="Arial"/>
                <w:lang w:val="it-IT"/>
              </w:rPr>
            </w:pPr>
          </w:p>
        </w:tc>
      </w:tr>
      <w:tr w:rsidR="008D33DB" w:rsidRPr="006153B8" w14:paraId="1167797B" w14:textId="77777777" w:rsidTr="00905BE1">
        <w:trPr>
          <w:trHeight w:val="1275"/>
        </w:trPr>
        <w:tc>
          <w:tcPr>
            <w:tcW w:w="709" w:type="dxa"/>
            <w:vMerge/>
            <w:tcBorders>
              <w:top w:val="nil"/>
              <w:left w:val="single" w:sz="8" w:space="0" w:color="auto"/>
              <w:bottom w:val="single" w:sz="8" w:space="0" w:color="000000"/>
              <w:right w:val="single" w:sz="8" w:space="0" w:color="auto"/>
            </w:tcBorders>
            <w:vAlign w:val="center"/>
            <w:hideMark/>
          </w:tcPr>
          <w:p w14:paraId="0B68B029" w14:textId="77777777" w:rsidR="008D33DB" w:rsidRPr="006153B8" w:rsidRDefault="008D33DB" w:rsidP="00905BE1">
            <w:pPr>
              <w:rPr>
                <w:rFonts w:ascii="Arial" w:hAnsi="Arial" w:cs="Arial"/>
                <w:b/>
                <w:bCs/>
                <w:color w:val="000000"/>
                <w:lang w:val="it-IT"/>
              </w:rPr>
            </w:pPr>
          </w:p>
        </w:tc>
        <w:tc>
          <w:tcPr>
            <w:tcW w:w="2593" w:type="dxa"/>
            <w:vMerge/>
            <w:tcBorders>
              <w:top w:val="nil"/>
              <w:left w:val="single" w:sz="8" w:space="0" w:color="auto"/>
              <w:bottom w:val="single" w:sz="8" w:space="0" w:color="000000"/>
              <w:right w:val="single" w:sz="8" w:space="0" w:color="auto"/>
            </w:tcBorders>
            <w:vAlign w:val="center"/>
            <w:hideMark/>
          </w:tcPr>
          <w:p w14:paraId="4A3AB989" w14:textId="77777777" w:rsidR="008D33DB" w:rsidRPr="006153B8" w:rsidRDefault="008D33DB" w:rsidP="00905BE1">
            <w:pPr>
              <w:rPr>
                <w:rFonts w:ascii="Arial" w:hAnsi="Arial" w:cs="Arial"/>
                <w:color w:val="000000"/>
                <w:lang w:val="it-IT"/>
              </w:rPr>
            </w:pPr>
          </w:p>
        </w:tc>
        <w:tc>
          <w:tcPr>
            <w:tcW w:w="1660" w:type="dxa"/>
            <w:vMerge/>
            <w:tcBorders>
              <w:top w:val="nil"/>
              <w:left w:val="single" w:sz="8" w:space="0" w:color="auto"/>
              <w:bottom w:val="single" w:sz="8" w:space="0" w:color="000000"/>
              <w:right w:val="single" w:sz="8" w:space="0" w:color="auto"/>
            </w:tcBorders>
            <w:vAlign w:val="center"/>
            <w:hideMark/>
          </w:tcPr>
          <w:p w14:paraId="49EC8FCA" w14:textId="77777777" w:rsidR="008D33DB" w:rsidRPr="006153B8" w:rsidRDefault="008D33DB" w:rsidP="00905BE1">
            <w:pPr>
              <w:rPr>
                <w:rFonts w:ascii="Arial" w:hAnsi="Arial" w:cs="Arial"/>
                <w:color w:val="000000"/>
                <w:lang w:val="it-IT"/>
              </w:rPr>
            </w:pPr>
          </w:p>
        </w:tc>
        <w:tc>
          <w:tcPr>
            <w:tcW w:w="1701" w:type="dxa"/>
            <w:vMerge/>
            <w:tcBorders>
              <w:top w:val="nil"/>
              <w:left w:val="single" w:sz="8" w:space="0" w:color="auto"/>
              <w:bottom w:val="single" w:sz="8" w:space="0" w:color="000000"/>
              <w:right w:val="single" w:sz="8" w:space="0" w:color="auto"/>
            </w:tcBorders>
            <w:vAlign w:val="center"/>
            <w:hideMark/>
          </w:tcPr>
          <w:p w14:paraId="13551C1E" w14:textId="77777777" w:rsidR="008D33DB" w:rsidRPr="006153B8" w:rsidRDefault="008D33DB" w:rsidP="00905BE1">
            <w:pPr>
              <w:rPr>
                <w:rFonts w:ascii="Arial" w:hAnsi="Arial" w:cs="Arial"/>
                <w:color w:val="000000"/>
                <w:lang w:val="it-IT"/>
              </w:rPr>
            </w:pPr>
          </w:p>
        </w:tc>
        <w:tc>
          <w:tcPr>
            <w:tcW w:w="3260" w:type="dxa"/>
            <w:vMerge/>
            <w:tcBorders>
              <w:top w:val="nil"/>
              <w:left w:val="single" w:sz="8" w:space="0" w:color="auto"/>
              <w:bottom w:val="single" w:sz="8" w:space="0" w:color="000000"/>
              <w:right w:val="single" w:sz="8" w:space="0" w:color="auto"/>
            </w:tcBorders>
            <w:vAlign w:val="center"/>
            <w:hideMark/>
          </w:tcPr>
          <w:p w14:paraId="4324554F" w14:textId="77777777" w:rsidR="008D33DB" w:rsidRPr="006153B8" w:rsidRDefault="008D33DB" w:rsidP="00905BE1">
            <w:pPr>
              <w:rPr>
                <w:rFonts w:ascii="Arial" w:hAnsi="Arial" w:cs="Arial"/>
                <w:color w:val="000000"/>
                <w:lang w:val="it-IT"/>
              </w:rPr>
            </w:pPr>
          </w:p>
        </w:tc>
        <w:tc>
          <w:tcPr>
            <w:tcW w:w="789" w:type="dxa"/>
            <w:tcBorders>
              <w:top w:val="nil"/>
              <w:left w:val="nil"/>
              <w:bottom w:val="nil"/>
              <w:right w:val="nil"/>
            </w:tcBorders>
            <w:shd w:val="clear" w:color="auto" w:fill="auto"/>
            <w:noWrap/>
            <w:vAlign w:val="bottom"/>
            <w:hideMark/>
          </w:tcPr>
          <w:p w14:paraId="63E98A32" w14:textId="77777777" w:rsidR="008D33DB" w:rsidRPr="006153B8" w:rsidRDefault="008D33DB" w:rsidP="00905BE1">
            <w:pPr>
              <w:jc w:val="both"/>
              <w:rPr>
                <w:rFonts w:ascii="Arial" w:hAnsi="Arial" w:cs="Arial"/>
                <w:color w:val="000000"/>
                <w:lang w:val="it-IT"/>
              </w:rPr>
            </w:pPr>
          </w:p>
        </w:tc>
      </w:tr>
      <w:tr w:rsidR="008D33DB" w:rsidRPr="006153B8" w14:paraId="5572143A"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49AC2AF1"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26.</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6CF82F6C"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montaža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automatskog</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navodnjavanja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rotora</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Karigador</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08403434"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2019.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21F6D02"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površina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2AA5AF75"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Ugradnja</w:t>
            </w:r>
            <w:proofErr w:type="spellEnd"/>
            <w:r w:rsidRPr="006153B8">
              <w:rPr>
                <w:rFonts w:ascii="Arial" w:hAnsi="Arial" w:cs="Arial"/>
                <w:color w:val="000000"/>
              </w:rPr>
              <w:t xml:space="preserve"> </w:t>
            </w:r>
            <w:proofErr w:type="spellStart"/>
            <w:r w:rsidRPr="006153B8">
              <w:rPr>
                <w:rFonts w:ascii="Arial" w:hAnsi="Arial" w:cs="Arial"/>
                <w:color w:val="000000"/>
              </w:rPr>
              <w:t>automatskog</w:t>
            </w:r>
            <w:proofErr w:type="spellEnd"/>
            <w:r w:rsidRPr="006153B8">
              <w:rPr>
                <w:rFonts w:ascii="Arial" w:hAnsi="Arial" w:cs="Arial"/>
                <w:color w:val="000000"/>
              </w:rPr>
              <w:t xml:space="preserve"> </w:t>
            </w:r>
            <w:proofErr w:type="spellStart"/>
            <w:r w:rsidRPr="006153B8">
              <w:rPr>
                <w:rFonts w:ascii="Arial" w:hAnsi="Arial" w:cs="Arial"/>
                <w:color w:val="000000"/>
              </w:rPr>
              <w:t>navodnjavanja</w:t>
            </w:r>
            <w:proofErr w:type="spellEnd"/>
            <w:r w:rsidRPr="006153B8">
              <w:rPr>
                <w:rFonts w:ascii="Arial" w:hAnsi="Arial" w:cs="Arial"/>
                <w:color w:val="000000"/>
              </w:rPr>
              <w:t xml:space="preserve"> </w:t>
            </w:r>
            <w:proofErr w:type="spellStart"/>
            <w:r w:rsidRPr="006153B8">
              <w:rPr>
                <w:rFonts w:ascii="Arial" w:hAnsi="Arial" w:cs="Arial"/>
                <w:color w:val="000000"/>
              </w:rPr>
              <w:t>dva</w:t>
            </w:r>
            <w:proofErr w:type="spellEnd"/>
            <w:r w:rsidRPr="006153B8">
              <w:rPr>
                <w:rFonts w:ascii="Arial" w:hAnsi="Arial" w:cs="Arial"/>
                <w:color w:val="000000"/>
              </w:rPr>
              <w:t xml:space="preserve"> </w:t>
            </w:r>
            <w:proofErr w:type="spellStart"/>
            <w:r w:rsidRPr="006153B8">
              <w:rPr>
                <w:rFonts w:ascii="Arial" w:hAnsi="Arial" w:cs="Arial"/>
                <w:color w:val="000000"/>
              </w:rPr>
              <w:t>rotora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35.128,00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3148EB27" w14:textId="77777777" w:rsidR="008D33DB" w:rsidRPr="006153B8" w:rsidRDefault="008D33DB" w:rsidP="00905BE1">
            <w:pPr>
              <w:rPr>
                <w:rFonts w:ascii="Arial" w:hAnsi="Arial" w:cs="Arial"/>
              </w:rPr>
            </w:pPr>
          </w:p>
        </w:tc>
      </w:tr>
      <w:tr w:rsidR="008D33DB" w:rsidRPr="006153B8" w14:paraId="7E2D3C43" w14:textId="77777777" w:rsidTr="00905BE1">
        <w:trPr>
          <w:trHeight w:val="1215"/>
        </w:trPr>
        <w:tc>
          <w:tcPr>
            <w:tcW w:w="709" w:type="dxa"/>
            <w:vMerge/>
            <w:tcBorders>
              <w:top w:val="nil"/>
              <w:left w:val="single" w:sz="8" w:space="0" w:color="auto"/>
              <w:bottom w:val="single" w:sz="8" w:space="0" w:color="000000"/>
              <w:right w:val="single" w:sz="8" w:space="0" w:color="auto"/>
            </w:tcBorders>
            <w:vAlign w:val="center"/>
            <w:hideMark/>
          </w:tcPr>
          <w:p w14:paraId="147EE5D7"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3442ABE"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4928995C"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35902C33"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76FC68D5"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4C4E9815" w14:textId="77777777" w:rsidR="008D33DB" w:rsidRPr="006153B8" w:rsidRDefault="008D33DB" w:rsidP="00905BE1">
            <w:pPr>
              <w:jc w:val="both"/>
              <w:rPr>
                <w:rFonts w:ascii="Arial" w:hAnsi="Arial" w:cs="Arial"/>
                <w:color w:val="000000"/>
              </w:rPr>
            </w:pPr>
          </w:p>
        </w:tc>
      </w:tr>
      <w:tr w:rsidR="008D33DB" w:rsidRPr="006153B8" w14:paraId="707B8323"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286DBFFE"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27.</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156B2B3F"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Uređenje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nerazvrstanih</w:t>
            </w:r>
            <w:proofErr w:type="spellEnd"/>
            <w:r w:rsidRPr="006153B8">
              <w:rPr>
                <w:rFonts w:ascii="Arial" w:hAnsi="Arial" w:cs="Arial"/>
                <w:color w:val="000000"/>
                <w:lang w:val="it-IT"/>
              </w:rPr>
              <w:t xml:space="preserve"> cesta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Brtonigla-Verteneglio</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4B66DDA9"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2019.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44528B10"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2DADC984"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Usluga</w:t>
            </w:r>
            <w:proofErr w:type="spellEnd"/>
            <w:r w:rsidRPr="006153B8">
              <w:rPr>
                <w:rFonts w:ascii="Arial" w:hAnsi="Arial" w:cs="Arial"/>
                <w:color w:val="000000"/>
              </w:rPr>
              <w:t xml:space="preserve"> </w:t>
            </w:r>
            <w:proofErr w:type="spellStart"/>
            <w:r w:rsidRPr="006153B8">
              <w:rPr>
                <w:rFonts w:ascii="Arial" w:hAnsi="Arial" w:cs="Arial"/>
                <w:color w:val="000000"/>
              </w:rPr>
              <w:t>održavanja</w:t>
            </w:r>
            <w:proofErr w:type="spellEnd"/>
            <w:r w:rsidRPr="006153B8">
              <w:rPr>
                <w:rFonts w:ascii="Arial" w:hAnsi="Arial" w:cs="Arial"/>
                <w:color w:val="000000"/>
              </w:rPr>
              <w:t xml:space="preserve"> </w:t>
            </w:r>
            <w:proofErr w:type="spellStart"/>
            <w:r w:rsidRPr="006153B8">
              <w:rPr>
                <w:rFonts w:ascii="Arial" w:hAnsi="Arial" w:cs="Arial"/>
                <w:color w:val="000000"/>
              </w:rPr>
              <w:t>nerazvrstanih</w:t>
            </w:r>
            <w:proofErr w:type="spellEnd"/>
            <w:r w:rsidRPr="006153B8">
              <w:rPr>
                <w:rFonts w:ascii="Arial" w:hAnsi="Arial" w:cs="Arial"/>
                <w:color w:val="000000"/>
              </w:rPr>
              <w:t xml:space="preserve"> cesta u </w:t>
            </w:r>
            <w:proofErr w:type="spellStart"/>
            <w:r w:rsidRPr="006153B8">
              <w:rPr>
                <w:rFonts w:ascii="Arial" w:hAnsi="Arial" w:cs="Arial"/>
                <w:color w:val="000000"/>
              </w:rPr>
              <w:t>dijelu</w:t>
            </w:r>
            <w:proofErr w:type="spellEnd"/>
            <w:r w:rsidRPr="006153B8">
              <w:rPr>
                <w:rFonts w:ascii="Arial" w:hAnsi="Arial" w:cs="Arial"/>
                <w:color w:val="000000"/>
              </w:rPr>
              <w:t xml:space="preserve"> koji se </w:t>
            </w:r>
            <w:proofErr w:type="spellStart"/>
            <w:r w:rsidRPr="006153B8">
              <w:rPr>
                <w:rFonts w:ascii="Arial" w:hAnsi="Arial" w:cs="Arial"/>
                <w:color w:val="000000"/>
              </w:rPr>
              <w:t>odnosi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redovno</w:t>
            </w:r>
            <w:proofErr w:type="spellEnd"/>
            <w:r w:rsidRPr="006153B8">
              <w:rPr>
                <w:rFonts w:ascii="Arial" w:hAnsi="Arial" w:cs="Arial"/>
                <w:color w:val="000000"/>
              </w:rPr>
              <w:t xml:space="preserve"> </w:t>
            </w:r>
            <w:proofErr w:type="spellStart"/>
            <w:r w:rsidRPr="006153B8">
              <w:rPr>
                <w:rFonts w:ascii="Arial" w:hAnsi="Arial" w:cs="Arial"/>
                <w:color w:val="000000"/>
              </w:rPr>
              <w:t>održavanje</w:t>
            </w:r>
            <w:proofErr w:type="spellEnd"/>
            <w:r w:rsidRPr="006153B8">
              <w:rPr>
                <w:rFonts w:ascii="Arial" w:hAnsi="Arial" w:cs="Arial"/>
                <w:color w:val="000000"/>
              </w:rPr>
              <w:t xml:space="preserve"> </w:t>
            </w:r>
            <w:proofErr w:type="spellStart"/>
            <w:r w:rsidRPr="006153B8">
              <w:rPr>
                <w:rFonts w:ascii="Arial" w:hAnsi="Arial" w:cs="Arial"/>
                <w:color w:val="000000"/>
              </w:rPr>
              <w:t>bankina</w:t>
            </w:r>
            <w:proofErr w:type="spellEnd"/>
            <w:r w:rsidRPr="006153B8">
              <w:rPr>
                <w:rFonts w:ascii="Arial" w:hAnsi="Arial" w:cs="Arial"/>
                <w:color w:val="000000"/>
              </w:rPr>
              <w:t xml:space="preserve">, </w:t>
            </w:r>
            <w:proofErr w:type="spellStart"/>
            <w:r w:rsidRPr="006153B8">
              <w:rPr>
                <w:rFonts w:ascii="Arial" w:hAnsi="Arial" w:cs="Arial"/>
                <w:color w:val="000000"/>
              </w:rPr>
              <w:t>pokosa</w:t>
            </w:r>
            <w:proofErr w:type="spellEnd"/>
            <w:r w:rsidRPr="006153B8">
              <w:rPr>
                <w:rFonts w:ascii="Arial" w:hAnsi="Arial" w:cs="Arial"/>
                <w:color w:val="000000"/>
              </w:rPr>
              <w:t xml:space="preserve">, </w:t>
            </w:r>
            <w:proofErr w:type="spellStart"/>
            <w:r w:rsidRPr="006153B8">
              <w:rPr>
                <w:rFonts w:ascii="Arial" w:hAnsi="Arial" w:cs="Arial"/>
                <w:color w:val="000000"/>
              </w:rPr>
              <w:t>sustava</w:t>
            </w:r>
            <w:proofErr w:type="spellEnd"/>
            <w:r w:rsidRPr="006153B8">
              <w:rPr>
                <w:rFonts w:ascii="Arial" w:hAnsi="Arial" w:cs="Arial"/>
                <w:color w:val="000000"/>
              </w:rPr>
              <w:t xml:space="preserve"> </w:t>
            </w:r>
            <w:proofErr w:type="spellStart"/>
            <w:r w:rsidRPr="006153B8">
              <w:rPr>
                <w:rFonts w:ascii="Arial" w:hAnsi="Arial" w:cs="Arial"/>
                <w:color w:val="000000"/>
              </w:rPr>
              <w:t>odvodnje</w:t>
            </w:r>
            <w:proofErr w:type="spellEnd"/>
            <w:r w:rsidRPr="006153B8">
              <w:rPr>
                <w:rFonts w:ascii="Arial" w:hAnsi="Arial" w:cs="Arial"/>
                <w:color w:val="000000"/>
              </w:rPr>
              <w:t xml:space="preserve">, </w:t>
            </w:r>
            <w:proofErr w:type="spellStart"/>
            <w:r w:rsidRPr="006153B8">
              <w:rPr>
                <w:rFonts w:ascii="Arial" w:hAnsi="Arial" w:cs="Arial"/>
                <w:color w:val="000000"/>
              </w:rPr>
              <w:t>cestovnih</w:t>
            </w:r>
            <w:proofErr w:type="spellEnd"/>
            <w:r w:rsidRPr="006153B8">
              <w:rPr>
                <w:rFonts w:ascii="Arial" w:hAnsi="Arial" w:cs="Arial"/>
                <w:color w:val="000000"/>
              </w:rPr>
              <w:t xml:space="preserve"> </w:t>
            </w:r>
            <w:proofErr w:type="spellStart"/>
            <w:r w:rsidRPr="006153B8">
              <w:rPr>
                <w:rFonts w:ascii="Arial" w:hAnsi="Arial" w:cs="Arial"/>
                <w:color w:val="000000"/>
              </w:rPr>
              <w:t>naprava</w:t>
            </w:r>
            <w:proofErr w:type="spellEnd"/>
            <w:r w:rsidRPr="006153B8">
              <w:rPr>
                <w:rFonts w:ascii="Arial" w:hAnsi="Arial" w:cs="Arial"/>
                <w:color w:val="000000"/>
              </w:rPr>
              <w:t xml:space="preserve">, </w:t>
            </w:r>
            <w:proofErr w:type="spellStart"/>
            <w:r w:rsidRPr="006153B8">
              <w:rPr>
                <w:rFonts w:ascii="Arial" w:hAnsi="Arial" w:cs="Arial"/>
                <w:color w:val="000000"/>
              </w:rPr>
              <w:t>uređaja</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w:t>
            </w:r>
            <w:proofErr w:type="spellStart"/>
            <w:r w:rsidRPr="006153B8">
              <w:rPr>
                <w:rFonts w:ascii="Arial" w:hAnsi="Arial" w:cs="Arial"/>
                <w:color w:val="000000"/>
              </w:rPr>
              <w:t>cestovnih</w:t>
            </w:r>
            <w:proofErr w:type="spellEnd"/>
            <w:r w:rsidRPr="006153B8">
              <w:rPr>
                <w:rFonts w:ascii="Arial" w:hAnsi="Arial" w:cs="Arial"/>
                <w:color w:val="000000"/>
              </w:rPr>
              <w:t xml:space="preserve"> </w:t>
            </w:r>
            <w:proofErr w:type="spellStart"/>
            <w:r w:rsidRPr="006153B8">
              <w:rPr>
                <w:rFonts w:ascii="Arial" w:hAnsi="Arial" w:cs="Arial"/>
                <w:color w:val="000000"/>
              </w:rPr>
              <w:t>objekata</w:t>
            </w:r>
            <w:proofErr w:type="spellEnd"/>
            <w:r w:rsidRPr="006153B8">
              <w:rPr>
                <w:rFonts w:ascii="Arial" w:hAnsi="Arial" w:cs="Arial"/>
                <w:color w:val="000000"/>
              </w:rPr>
              <w:t xml:space="preserve"> i </w:t>
            </w:r>
            <w:proofErr w:type="spellStart"/>
            <w:r w:rsidRPr="006153B8">
              <w:rPr>
                <w:rFonts w:ascii="Arial" w:hAnsi="Arial" w:cs="Arial"/>
                <w:color w:val="000000"/>
              </w:rPr>
              <w:t>interventni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66.550,71 </w:t>
            </w:r>
            <w:proofErr w:type="spellStart"/>
            <w:r w:rsidRPr="006153B8">
              <w:rPr>
                <w:rFonts w:ascii="Arial" w:hAnsi="Arial" w:cs="Arial"/>
                <w:color w:val="000000"/>
              </w:rPr>
              <w:t>kn</w:t>
            </w:r>
            <w:proofErr w:type="spellEnd"/>
            <w:r w:rsidRPr="006153B8">
              <w:rPr>
                <w:rFonts w:ascii="Arial" w:hAnsi="Arial" w:cs="Arial"/>
                <w:color w:val="000000"/>
              </w:rPr>
              <w:t xml:space="preserve"> bez PDV-a.  </w:t>
            </w:r>
          </w:p>
        </w:tc>
        <w:tc>
          <w:tcPr>
            <w:tcW w:w="789" w:type="dxa"/>
            <w:vAlign w:val="center"/>
            <w:hideMark/>
          </w:tcPr>
          <w:p w14:paraId="7F18AB96" w14:textId="77777777" w:rsidR="008D33DB" w:rsidRPr="006153B8" w:rsidRDefault="008D33DB" w:rsidP="00905BE1">
            <w:pPr>
              <w:rPr>
                <w:rFonts w:ascii="Arial" w:hAnsi="Arial" w:cs="Arial"/>
              </w:rPr>
            </w:pPr>
          </w:p>
        </w:tc>
      </w:tr>
      <w:tr w:rsidR="008D33DB" w:rsidRPr="006153B8" w14:paraId="10A3285F" w14:textId="77777777" w:rsidTr="00905BE1">
        <w:trPr>
          <w:trHeight w:val="2278"/>
        </w:trPr>
        <w:tc>
          <w:tcPr>
            <w:tcW w:w="709" w:type="dxa"/>
            <w:vMerge/>
            <w:tcBorders>
              <w:top w:val="nil"/>
              <w:left w:val="single" w:sz="8" w:space="0" w:color="auto"/>
              <w:bottom w:val="single" w:sz="8" w:space="0" w:color="000000"/>
              <w:right w:val="single" w:sz="8" w:space="0" w:color="auto"/>
            </w:tcBorders>
            <w:vAlign w:val="center"/>
            <w:hideMark/>
          </w:tcPr>
          <w:p w14:paraId="4D62DA6A"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461E25B"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A35B2B3"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9153740"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5DF54AE5"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6471952" w14:textId="77777777" w:rsidR="008D33DB" w:rsidRPr="006153B8" w:rsidRDefault="008D33DB" w:rsidP="00905BE1">
            <w:pPr>
              <w:jc w:val="both"/>
              <w:rPr>
                <w:rFonts w:ascii="Arial" w:hAnsi="Arial" w:cs="Arial"/>
                <w:color w:val="000000"/>
              </w:rPr>
            </w:pPr>
          </w:p>
        </w:tc>
      </w:tr>
      <w:tr w:rsidR="008D33DB" w:rsidRPr="006153B8" w14:paraId="0F03ED4E"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5E508639"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28.</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523A1E02"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parkirališta</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mjesnom</w:t>
            </w:r>
            <w:proofErr w:type="spellEnd"/>
            <w:r w:rsidRPr="006153B8">
              <w:rPr>
                <w:rFonts w:ascii="Arial" w:hAnsi="Arial" w:cs="Arial"/>
                <w:color w:val="000000"/>
              </w:rPr>
              <w:t xml:space="preserve"> </w:t>
            </w:r>
            <w:proofErr w:type="spellStart"/>
            <w:r w:rsidRPr="006153B8">
              <w:rPr>
                <w:rFonts w:ascii="Arial" w:hAnsi="Arial" w:cs="Arial"/>
                <w:color w:val="000000"/>
              </w:rPr>
              <w:t>groblju</w:t>
            </w:r>
            <w:proofErr w:type="spellEnd"/>
            <w:r w:rsidRPr="006153B8">
              <w:rPr>
                <w:rFonts w:ascii="Arial" w:hAnsi="Arial" w:cs="Arial"/>
                <w:color w:val="000000"/>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1A9E22BF"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2019.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3FA7C211"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infrastruktura-parkiralište</w:t>
            </w:r>
            <w:proofErr w:type="spellEnd"/>
            <w:r w:rsidRPr="006153B8">
              <w:rPr>
                <w:rFonts w:ascii="Arial" w:hAnsi="Arial" w:cs="Arial"/>
                <w:color w:val="000000"/>
              </w:rPr>
              <w:t xml:space="preserve"> </w:t>
            </w:r>
            <w:proofErr w:type="spellStart"/>
            <w:r w:rsidRPr="006153B8">
              <w:rPr>
                <w:rFonts w:ascii="Arial" w:hAnsi="Arial" w:cs="Arial"/>
                <w:color w:val="000000"/>
              </w:rPr>
              <w:t>groblje</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21CCE75C"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Proširenje</w:t>
            </w:r>
            <w:proofErr w:type="spellEnd"/>
            <w:r w:rsidRPr="006153B8">
              <w:rPr>
                <w:rFonts w:ascii="Arial" w:hAnsi="Arial" w:cs="Arial"/>
                <w:color w:val="000000"/>
              </w:rPr>
              <w:t xml:space="preserve"> </w:t>
            </w:r>
            <w:proofErr w:type="spellStart"/>
            <w:r w:rsidRPr="006153B8">
              <w:rPr>
                <w:rFonts w:ascii="Arial" w:hAnsi="Arial" w:cs="Arial"/>
                <w:color w:val="000000"/>
              </w:rPr>
              <w:t>parkirališta</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mjesnom</w:t>
            </w:r>
            <w:proofErr w:type="spellEnd"/>
            <w:r w:rsidRPr="006153B8">
              <w:rPr>
                <w:rFonts w:ascii="Arial" w:hAnsi="Arial" w:cs="Arial"/>
                <w:color w:val="000000"/>
              </w:rPr>
              <w:t xml:space="preserve"> </w:t>
            </w:r>
            <w:proofErr w:type="spellStart"/>
            <w:r w:rsidRPr="006153B8">
              <w:rPr>
                <w:rFonts w:ascii="Arial" w:hAnsi="Arial" w:cs="Arial"/>
                <w:color w:val="000000"/>
              </w:rPr>
              <w:t>groblju</w:t>
            </w:r>
            <w:proofErr w:type="spellEnd"/>
            <w:r w:rsidRPr="006153B8">
              <w:rPr>
                <w:rFonts w:ascii="Arial" w:hAnsi="Arial" w:cs="Arial"/>
                <w:color w:val="000000"/>
              </w:rPr>
              <w:t xml:space="preserve"> Brtonigla.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30.996,00 </w:t>
            </w:r>
            <w:proofErr w:type="spellStart"/>
            <w:proofErr w:type="gramStart"/>
            <w:r w:rsidRPr="006153B8">
              <w:rPr>
                <w:rFonts w:ascii="Arial" w:hAnsi="Arial" w:cs="Arial"/>
                <w:color w:val="000000"/>
              </w:rPr>
              <w:t>kn</w:t>
            </w:r>
            <w:proofErr w:type="spellEnd"/>
            <w:r w:rsidRPr="006153B8">
              <w:rPr>
                <w:rFonts w:ascii="Arial" w:hAnsi="Arial" w:cs="Arial"/>
                <w:color w:val="000000"/>
              </w:rPr>
              <w:t xml:space="preserve">  bez</w:t>
            </w:r>
            <w:proofErr w:type="gramEnd"/>
            <w:r w:rsidRPr="006153B8">
              <w:rPr>
                <w:rFonts w:ascii="Arial" w:hAnsi="Arial" w:cs="Arial"/>
                <w:color w:val="000000"/>
              </w:rPr>
              <w:t xml:space="preserve"> PDV-a</w:t>
            </w:r>
          </w:p>
        </w:tc>
        <w:tc>
          <w:tcPr>
            <w:tcW w:w="789" w:type="dxa"/>
            <w:vAlign w:val="center"/>
            <w:hideMark/>
          </w:tcPr>
          <w:p w14:paraId="4CD47E73" w14:textId="77777777" w:rsidR="008D33DB" w:rsidRPr="006153B8" w:rsidRDefault="008D33DB" w:rsidP="00905BE1">
            <w:pPr>
              <w:rPr>
                <w:rFonts w:ascii="Arial" w:hAnsi="Arial" w:cs="Arial"/>
              </w:rPr>
            </w:pPr>
          </w:p>
        </w:tc>
      </w:tr>
      <w:tr w:rsidR="008D33DB" w:rsidRPr="006153B8" w14:paraId="157A5D39" w14:textId="77777777" w:rsidTr="00905BE1">
        <w:trPr>
          <w:trHeight w:val="1470"/>
        </w:trPr>
        <w:tc>
          <w:tcPr>
            <w:tcW w:w="709" w:type="dxa"/>
            <w:vMerge/>
            <w:tcBorders>
              <w:top w:val="nil"/>
              <w:left w:val="single" w:sz="8" w:space="0" w:color="auto"/>
              <w:bottom w:val="single" w:sz="8" w:space="0" w:color="000000"/>
              <w:right w:val="single" w:sz="8" w:space="0" w:color="auto"/>
            </w:tcBorders>
            <w:vAlign w:val="center"/>
            <w:hideMark/>
          </w:tcPr>
          <w:p w14:paraId="24B36F8D"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12CB4021"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A67E58B"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EDDB7C6"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3ADFFC33"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3DDAFF21" w14:textId="77777777" w:rsidR="008D33DB" w:rsidRPr="006153B8" w:rsidRDefault="008D33DB" w:rsidP="00905BE1">
            <w:pPr>
              <w:jc w:val="both"/>
              <w:rPr>
                <w:rFonts w:ascii="Arial" w:hAnsi="Arial" w:cs="Arial"/>
                <w:color w:val="000000"/>
              </w:rPr>
            </w:pPr>
          </w:p>
        </w:tc>
      </w:tr>
      <w:tr w:rsidR="008D33DB" w:rsidRPr="006153B8" w14:paraId="5BCDD3BD"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12570B15"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29.</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050E106"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Obnova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horizontalne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signalizacije</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naseljima</w:t>
            </w:r>
            <w:proofErr w:type="spellEnd"/>
            <w:r w:rsidRPr="006153B8">
              <w:rPr>
                <w:rFonts w:ascii="Arial" w:hAnsi="Arial" w:cs="Arial"/>
                <w:color w:val="000000"/>
                <w:lang w:val="it-IT"/>
              </w:rPr>
              <w:t xml:space="preserve"> Brtonigla i </w:t>
            </w:r>
            <w:proofErr w:type="spellStart"/>
            <w:r w:rsidRPr="006153B8">
              <w:rPr>
                <w:rFonts w:ascii="Arial" w:hAnsi="Arial" w:cs="Arial"/>
                <w:color w:val="000000"/>
                <w:lang w:val="it-IT"/>
              </w:rPr>
              <w:t>Karigador</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29D56618"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2019.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ABA620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5B50D441"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lang w:val="it-IT"/>
              </w:rPr>
              <w:t>Obnova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horizontalne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signalizacije</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naseljima</w:t>
            </w:r>
            <w:proofErr w:type="spellEnd"/>
            <w:r w:rsidRPr="006153B8">
              <w:rPr>
                <w:rFonts w:ascii="Arial" w:hAnsi="Arial" w:cs="Arial"/>
                <w:color w:val="000000"/>
                <w:lang w:val="it-IT"/>
              </w:rPr>
              <w:t xml:space="preserve"> Brtonigla i </w:t>
            </w:r>
            <w:proofErr w:type="spellStart"/>
            <w:r w:rsidRPr="006153B8">
              <w:rPr>
                <w:rFonts w:ascii="Arial" w:hAnsi="Arial" w:cs="Arial"/>
                <w:color w:val="000000"/>
                <w:lang w:val="it-IT"/>
              </w:rPr>
              <w:t>Karigador</w:t>
            </w:r>
            <w:proofErr w:type="spellEnd"/>
            <w:r w:rsidRPr="006153B8">
              <w:rPr>
                <w:rFonts w:ascii="Arial" w:hAnsi="Arial" w:cs="Arial"/>
                <w:color w:val="000000"/>
                <w:lang w:val="it-IT"/>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36.623,90 </w:t>
            </w:r>
            <w:proofErr w:type="spellStart"/>
            <w:proofErr w:type="gramStart"/>
            <w:r w:rsidRPr="006153B8">
              <w:rPr>
                <w:rFonts w:ascii="Arial" w:hAnsi="Arial" w:cs="Arial"/>
                <w:color w:val="000000"/>
              </w:rPr>
              <w:t>kn</w:t>
            </w:r>
            <w:proofErr w:type="spellEnd"/>
            <w:r w:rsidRPr="006153B8">
              <w:rPr>
                <w:rFonts w:ascii="Arial" w:hAnsi="Arial" w:cs="Arial"/>
                <w:color w:val="000000"/>
              </w:rPr>
              <w:t xml:space="preserve">  bez</w:t>
            </w:r>
            <w:proofErr w:type="gramEnd"/>
            <w:r w:rsidRPr="006153B8">
              <w:rPr>
                <w:rFonts w:ascii="Arial" w:hAnsi="Arial" w:cs="Arial"/>
                <w:color w:val="000000"/>
              </w:rPr>
              <w:t xml:space="preserve"> PDV-a.</w:t>
            </w:r>
          </w:p>
        </w:tc>
        <w:tc>
          <w:tcPr>
            <w:tcW w:w="789" w:type="dxa"/>
            <w:vAlign w:val="center"/>
            <w:hideMark/>
          </w:tcPr>
          <w:p w14:paraId="46EBB6BA" w14:textId="77777777" w:rsidR="008D33DB" w:rsidRPr="006153B8" w:rsidRDefault="008D33DB" w:rsidP="00905BE1">
            <w:pPr>
              <w:rPr>
                <w:rFonts w:ascii="Arial" w:hAnsi="Arial" w:cs="Arial"/>
              </w:rPr>
            </w:pPr>
          </w:p>
        </w:tc>
      </w:tr>
      <w:tr w:rsidR="008D33DB" w:rsidRPr="006153B8" w14:paraId="098C634E" w14:textId="77777777" w:rsidTr="00905BE1">
        <w:trPr>
          <w:trHeight w:val="1110"/>
        </w:trPr>
        <w:tc>
          <w:tcPr>
            <w:tcW w:w="709" w:type="dxa"/>
            <w:vMerge/>
            <w:tcBorders>
              <w:top w:val="nil"/>
              <w:left w:val="single" w:sz="8" w:space="0" w:color="auto"/>
              <w:bottom w:val="single" w:sz="8" w:space="0" w:color="000000"/>
              <w:right w:val="single" w:sz="8" w:space="0" w:color="auto"/>
            </w:tcBorders>
            <w:vAlign w:val="center"/>
            <w:hideMark/>
          </w:tcPr>
          <w:p w14:paraId="0240CF28"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0B57EEAD"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476C1EB8"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9E34856"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3F5ACB15"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192DB52E" w14:textId="77777777" w:rsidR="008D33DB" w:rsidRPr="006153B8" w:rsidRDefault="008D33DB" w:rsidP="00905BE1">
            <w:pPr>
              <w:jc w:val="both"/>
              <w:rPr>
                <w:rFonts w:ascii="Arial" w:hAnsi="Arial" w:cs="Arial"/>
                <w:color w:val="000000"/>
              </w:rPr>
            </w:pPr>
          </w:p>
        </w:tc>
      </w:tr>
      <w:tr w:rsidR="008D33DB" w:rsidRPr="006153B8" w14:paraId="4F3D7EF6"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9CA66A6"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30.</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14D0DACE"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nekretnina</w:t>
            </w:r>
            <w:proofErr w:type="spellEnd"/>
            <w:r w:rsidRPr="006153B8">
              <w:rPr>
                <w:rFonts w:ascii="Arial" w:hAnsi="Arial" w:cs="Arial"/>
                <w:color w:val="000000"/>
              </w:rPr>
              <w:t xml:space="preserve"> za </w:t>
            </w:r>
            <w:proofErr w:type="spellStart"/>
            <w:r w:rsidRPr="006153B8">
              <w:rPr>
                <w:rFonts w:ascii="Arial" w:hAnsi="Arial" w:cs="Arial"/>
                <w:color w:val="000000"/>
              </w:rPr>
              <w:t>potrebe</w:t>
            </w:r>
            <w:proofErr w:type="spellEnd"/>
            <w:r w:rsidRPr="006153B8">
              <w:rPr>
                <w:rFonts w:ascii="Arial" w:hAnsi="Arial" w:cs="Arial"/>
                <w:color w:val="000000"/>
              </w:rPr>
              <w:t xml:space="preserve"> </w:t>
            </w:r>
            <w:proofErr w:type="spellStart"/>
            <w:r w:rsidRPr="006153B8">
              <w:rPr>
                <w:rFonts w:ascii="Arial" w:hAnsi="Arial" w:cs="Arial"/>
                <w:color w:val="000000"/>
              </w:rPr>
              <w:t>uređenja</w:t>
            </w:r>
            <w:proofErr w:type="spellEnd"/>
            <w:r w:rsidRPr="006153B8">
              <w:rPr>
                <w:rFonts w:ascii="Arial" w:hAnsi="Arial" w:cs="Arial"/>
                <w:color w:val="000000"/>
              </w:rPr>
              <w:t xml:space="preserve"> </w:t>
            </w:r>
            <w:proofErr w:type="spellStart"/>
            <w:r w:rsidRPr="006153B8">
              <w:rPr>
                <w:rFonts w:ascii="Arial" w:hAnsi="Arial" w:cs="Arial"/>
                <w:color w:val="000000"/>
              </w:rPr>
              <w:t>pristupne</w:t>
            </w:r>
            <w:proofErr w:type="spellEnd"/>
            <w:r w:rsidRPr="006153B8">
              <w:rPr>
                <w:rFonts w:ascii="Arial" w:hAnsi="Arial" w:cs="Arial"/>
                <w:color w:val="000000"/>
              </w:rPr>
              <w:t xml:space="preserve"> </w:t>
            </w:r>
            <w:proofErr w:type="spellStart"/>
            <w:r w:rsidRPr="006153B8">
              <w:rPr>
                <w:rFonts w:ascii="Arial" w:hAnsi="Arial" w:cs="Arial"/>
                <w:color w:val="000000"/>
              </w:rPr>
              <w:t>prometnice</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Kovri</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2B66C4EA"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2019.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09D01B4"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42570ED0"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Odrađena</w:t>
            </w:r>
            <w:proofErr w:type="spellEnd"/>
            <w:r w:rsidRPr="006153B8">
              <w:rPr>
                <w:rFonts w:ascii="Arial" w:hAnsi="Arial" w:cs="Arial"/>
                <w:color w:val="000000"/>
              </w:rPr>
              <w:t xml:space="preserve"> je </w:t>
            </w:r>
            <w:proofErr w:type="spellStart"/>
            <w:r w:rsidRPr="006153B8">
              <w:rPr>
                <w:rFonts w:ascii="Arial" w:hAnsi="Arial" w:cs="Arial"/>
                <w:color w:val="000000"/>
              </w:rPr>
              <w:t>usluga</w:t>
            </w:r>
            <w:proofErr w:type="spellEnd"/>
            <w:r w:rsidRPr="006153B8">
              <w:rPr>
                <w:rFonts w:ascii="Arial" w:hAnsi="Arial" w:cs="Arial"/>
                <w:color w:val="000000"/>
              </w:rPr>
              <w:t xml:space="preserve"> </w:t>
            </w:r>
            <w:proofErr w:type="spellStart"/>
            <w:r w:rsidRPr="006153B8">
              <w:rPr>
                <w:rFonts w:ascii="Arial" w:hAnsi="Arial" w:cs="Arial"/>
                <w:color w:val="000000"/>
              </w:rPr>
              <w:t>malčiranja</w:t>
            </w:r>
            <w:proofErr w:type="spellEnd"/>
            <w:r w:rsidRPr="006153B8">
              <w:rPr>
                <w:rFonts w:ascii="Arial" w:hAnsi="Arial" w:cs="Arial"/>
                <w:color w:val="000000"/>
              </w:rPr>
              <w:t xml:space="preserve"> </w:t>
            </w:r>
            <w:proofErr w:type="spellStart"/>
            <w:r w:rsidRPr="006153B8">
              <w:rPr>
                <w:rFonts w:ascii="Arial" w:hAnsi="Arial" w:cs="Arial"/>
                <w:color w:val="000000"/>
              </w:rPr>
              <w:t>novih</w:t>
            </w:r>
            <w:proofErr w:type="spellEnd"/>
            <w:r w:rsidRPr="006153B8">
              <w:rPr>
                <w:rFonts w:ascii="Arial" w:hAnsi="Arial" w:cs="Arial"/>
                <w:color w:val="000000"/>
              </w:rPr>
              <w:t xml:space="preserve"> </w:t>
            </w:r>
            <w:proofErr w:type="spellStart"/>
            <w:r w:rsidRPr="006153B8">
              <w:rPr>
                <w:rFonts w:ascii="Arial" w:hAnsi="Arial" w:cs="Arial"/>
                <w:color w:val="000000"/>
              </w:rPr>
              <w:t>parcela</w:t>
            </w:r>
            <w:proofErr w:type="spellEnd"/>
            <w:r w:rsidRPr="006153B8">
              <w:rPr>
                <w:rFonts w:ascii="Arial" w:hAnsi="Arial" w:cs="Arial"/>
                <w:color w:val="000000"/>
              </w:rPr>
              <w:t xml:space="preserve"> </w:t>
            </w:r>
            <w:proofErr w:type="spellStart"/>
            <w:r w:rsidRPr="006153B8">
              <w:rPr>
                <w:rFonts w:ascii="Arial" w:hAnsi="Arial" w:cs="Arial"/>
                <w:color w:val="000000"/>
              </w:rPr>
              <w:t>građevinskog</w:t>
            </w:r>
            <w:proofErr w:type="spellEnd"/>
            <w:r w:rsidRPr="006153B8">
              <w:rPr>
                <w:rFonts w:ascii="Arial" w:hAnsi="Arial" w:cs="Arial"/>
                <w:color w:val="000000"/>
              </w:rPr>
              <w:t xml:space="preserve"> </w:t>
            </w:r>
            <w:proofErr w:type="spellStart"/>
            <w:r w:rsidRPr="006153B8">
              <w:rPr>
                <w:rFonts w:ascii="Arial" w:hAnsi="Arial" w:cs="Arial"/>
                <w:color w:val="000000"/>
              </w:rPr>
              <w:t>područja</w:t>
            </w:r>
            <w:proofErr w:type="spellEnd"/>
            <w:r w:rsidRPr="006153B8">
              <w:rPr>
                <w:rFonts w:ascii="Arial" w:hAnsi="Arial" w:cs="Arial"/>
                <w:color w:val="000000"/>
              </w:rPr>
              <w:t xml:space="preserve"> </w:t>
            </w:r>
            <w:proofErr w:type="spellStart"/>
            <w:r w:rsidRPr="006153B8">
              <w:rPr>
                <w:rFonts w:ascii="Arial" w:hAnsi="Arial" w:cs="Arial"/>
                <w:color w:val="000000"/>
              </w:rPr>
              <w:t>Kovri</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je </w:t>
            </w:r>
            <w:proofErr w:type="spellStart"/>
            <w:r w:rsidRPr="006153B8">
              <w:rPr>
                <w:rFonts w:ascii="Arial" w:hAnsi="Arial" w:cs="Arial"/>
                <w:color w:val="000000"/>
              </w:rPr>
              <w:t>izvršeno</w:t>
            </w:r>
            <w:proofErr w:type="spellEnd"/>
            <w:r w:rsidRPr="006153B8">
              <w:rPr>
                <w:rFonts w:ascii="Arial" w:hAnsi="Arial" w:cs="Arial"/>
                <w:color w:val="000000"/>
              </w:rPr>
              <w:t xml:space="preserve"> </w:t>
            </w: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pristupne</w:t>
            </w:r>
            <w:proofErr w:type="spellEnd"/>
            <w:r w:rsidRPr="006153B8">
              <w:rPr>
                <w:rFonts w:ascii="Arial" w:hAnsi="Arial" w:cs="Arial"/>
                <w:color w:val="000000"/>
              </w:rPr>
              <w:t xml:space="preserve"> </w:t>
            </w:r>
            <w:proofErr w:type="spellStart"/>
            <w:r w:rsidRPr="006153B8">
              <w:rPr>
                <w:rFonts w:ascii="Arial" w:hAnsi="Arial" w:cs="Arial"/>
                <w:color w:val="000000"/>
              </w:rPr>
              <w:t>ceste</w:t>
            </w:r>
            <w:proofErr w:type="spellEnd"/>
            <w:r w:rsidRPr="006153B8">
              <w:rPr>
                <w:rFonts w:ascii="Arial" w:hAnsi="Arial" w:cs="Arial"/>
                <w:color w:val="000000"/>
              </w:rPr>
              <w:t xml:space="preserve"> u </w:t>
            </w:r>
            <w:proofErr w:type="spellStart"/>
            <w:r w:rsidRPr="006153B8">
              <w:rPr>
                <w:rFonts w:ascii="Arial" w:hAnsi="Arial" w:cs="Arial"/>
                <w:color w:val="000000"/>
              </w:rPr>
              <w:t>novome</w:t>
            </w:r>
            <w:proofErr w:type="spellEnd"/>
            <w:r w:rsidRPr="006153B8">
              <w:rPr>
                <w:rFonts w:ascii="Arial" w:hAnsi="Arial" w:cs="Arial"/>
                <w:color w:val="000000"/>
              </w:rPr>
              <w:t xml:space="preserve"> </w:t>
            </w:r>
            <w:proofErr w:type="spellStart"/>
            <w:r w:rsidRPr="006153B8">
              <w:rPr>
                <w:rFonts w:ascii="Arial" w:hAnsi="Arial" w:cs="Arial"/>
                <w:color w:val="000000"/>
              </w:rPr>
              <w:t>djelu</w:t>
            </w:r>
            <w:proofErr w:type="spellEnd"/>
            <w:r w:rsidRPr="006153B8">
              <w:rPr>
                <w:rFonts w:ascii="Arial" w:hAnsi="Arial" w:cs="Arial"/>
                <w:color w:val="000000"/>
              </w:rPr>
              <w:t xml:space="preserve"> </w:t>
            </w:r>
            <w:proofErr w:type="spellStart"/>
            <w:r w:rsidRPr="006153B8">
              <w:rPr>
                <w:rFonts w:ascii="Arial" w:hAnsi="Arial" w:cs="Arial"/>
                <w:color w:val="000000"/>
              </w:rPr>
              <w:t>građevinskog</w:t>
            </w:r>
            <w:proofErr w:type="spellEnd"/>
            <w:r w:rsidRPr="006153B8">
              <w:rPr>
                <w:rFonts w:ascii="Arial" w:hAnsi="Arial" w:cs="Arial"/>
                <w:color w:val="000000"/>
              </w:rPr>
              <w:t xml:space="preserve"> </w:t>
            </w:r>
            <w:proofErr w:type="spellStart"/>
            <w:r w:rsidRPr="006153B8">
              <w:rPr>
                <w:rFonts w:ascii="Arial" w:hAnsi="Arial" w:cs="Arial"/>
                <w:color w:val="000000"/>
              </w:rPr>
              <w:t>područja</w:t>
            </w:r>
            <w:proofErr w:type="spellEnd"/>
            <w:r w:rsidRPr="006153B8">
              <w:rPr>
                <w:rFonts w:ascii="Arial" w:hAnsi="Arial" w:cs="Arial"/>
                <w:color w:val="000000"/>
              </w:rPr>
              <w:t xml:space="preserve"> </w:t>
            </w:r>
            <w:proofErr w:type="spellStart"/>
            <w:r w:rsidRPr="006153B8">
              <w:rPr>
                <w:rFonts w:ascii="Arial" w:hAnsi="Arial" w:cs="Arial"/>
                <w:color w:val="000000"/>
              </w:rPr>
              <w:t>istog</w:t>
            </w:r>
            <w:proofErr w:type="spellEnd"/>
            <w:r w:rsidRPr="006153B8">
              <w:rPr>
                <w:rFonts w:ascii="Arial" w:hAnsi="Arial" w:cs="Arial"/>
                <w:color w:val="000000"/>
              </w:rPr>
              <w:t xml:space="preserve"> </w:t>
            </w:r>
            <w:proofErr w:type="spellStart"/>
            <w:r w:rsidRPr="006153B8">
              <w:rPr>
                <w:rFonts w:ascii="Arial" w:hAnsi="Arial" w:cs="Arial"/>
                <w:color w:val="000000"/>
              </w:rPr>
              <w:t>naselja</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37.760,00 </w:t>
            </w:r>
            <w:proofErr w:type="spellStart"/>
            <w:proofErr w:type="gramStart"/>
            <w:r w:rsidRPr="006153B8">
              <w:rPr>
                <w:rFonts w:ascii="Arial" w:hAnsi="Arial" w:cs="Arial"/>
                <w:color w:val="000000"/>
              </w:rPr>
              <w:t>kn</w:t>
            </w:r>
            <w:proofErr w:type="spellEnd"/>
            <w:r w:rsidRPr="006153B8">
              <w:rPr>
                <w:rFonts w:ascii="Arial" w:hAnsi="Arial" w:cs="Arial"/>
                <w:color w:val="000000"/>
              </w:rPr>
              <w:t xml:space="preserve">  bez</w:t>
            </w:r>
            <w:proofErr w:type="gramEnd"/>
            <w:r w:rsidRPr="006153B8">
              <w:rPr>
                <w:rFonts w:ascii="Arial" w:hAnsi="Arial" w:cs="Arial"/>
                <w:color w:val="000000"/>
              </w:rPr>
              <w:t xml:space="preserve"> PDV-a.</w:t>
            </w:r>
          </w:p>
        </w:tc>
        <w:tc>
          <w:tcPr>
            <w:tcW w:w="789" w:type="dxa"/>
            <w:vAlign w:val="center"/>
            <w:hideMark/>
          </w:tcPr>
          <w:p w14:paraId="20E012C9" w14:textId="77777777" w:rsidR="008D33DB" w:rsidRPr="006153B8" w:rsidRDefault="008D33DB" w:rsidP="00905BE1">
            <w:pPr>
              <w:rPr>
                <w:rFonts w:ascii="Arial" w:hAnsi="Arial" w:cs="Arial"/>
              </w:rPr>
            </w:pPr>
          </w:p>
        </w:tc>
      </w:tr>
      <w:tr w:rsidR="008D33DB" w:rsidRPr="006153B8" w14:paraId="2E75177E" w14:textId="77777777" w:rsidTr="00905BE1">
        <w:trPr>
          <w:trHeight w:val="1785"/>
        </w:trPr>
        <w:tc>
          <w:tcPr>
            <w:tcW w:w="709" w:type="dxa"/>
            <w:vMerge/>
            <w:tcBorders>
              <w:top w:val="nil"/>
              <w:left w:val="single" w:sz="8" w:space="0" w:color="auto"/>
              <w:bottom w:val="single" w:sz="8" w:space="0" w:color="000000"/>
              <w:right w:val="single" w:sz="8" w:space="0" w:color="auto"/>
            </w:tcBorders>
            <w:vAlign w:val="center"/>
            <w:hideMark/>
          </w:tcPr>
          <w:p w14:paraId="053C8A53"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7E93354A"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70705F5A"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206E91F"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7E2A139D"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F3F6792" w14:textId="77777777" w:rsidR="008D33DB" w:rsidRPr="006153B8" w:rsidRDefault="008D33DB" w:rsidP="00905BE1">
            <w:pPr>
              <w:jc w:val="both"/>
              <w:rPr>
                <w:rFonts w:ascii="Arial" w:hAnsi="Arial" w:cs="Arial"/>
                <w:color w:val="000000"/>
              </w:rPr>
            </w:pPr>
          </w:p>
        </w:tc>
      </w:tr>
      <w:tr w:rsidR="008D33DB" w:rsidRPr="006153B8" w14:paraId="7EC9C965"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5D13133D"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31.</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FD5FC8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Opremanje</w:t>
            </w:r>
            <w:proofErr w:type="spellEnd"/>
            <w:r w:rsidRPr="006153B8">
              <w:rPr>
                <w:rFonts w:ascii="Arial" w:hAnsi="Arial" w:cs="Arial"/>
                <w:color w:val="000000"/>
              </w:rPr>
              <w:t xml:space="preserve"> </w:t>
            </w:r>
            <w:proofErr w:type="spellStart"/>
            <w:r w:rsidRPr="006153B8">
              <w:rPr>
                <w:rFonts w:ascii="Arial" w:hAnsi="Arial" w:cs="Arial"/>
                <w:color w:val="000000"/>
              </w:rPr>
              <w:t>svlačionica</w:t>
            </w:r>
            <w:proofErr w:type="spellEnd"/>
            <w:r w:rsidRPr="006153B8">
              <w:rPr>
                <w:rFonts w:ascii="Arial" w:hAnsi="Arial" w:cs="Arial"/>
                <w:color w:val="000000"/>
              </w:rPr>
              <w:t xml:space="preserve"> NK Brtonigla za </w:t>
            </w:r>
            <w:proofErr w:type="spellStart"/>
            <w:r w:rsidRPr="006153B8">
              <w:rPr>
                <w:rFonts w:ascii="Arial" w:hAnsi="Arial" w:cs="Arial"/>
                <w:color w:val="000000"/>
              </w:rPr>
              <w:t>grijanje</w:t>
            </w:r>
            <w:proofErr w:type="spellEnd"/>
            <w:r w:rsidRPr="006153B8">
              <w:rPr>
                <w:rFonts w:ascii="Arial" w:hAnsi="Arial" w:cs="Arial"/>
                <w:color w:val="000000"/>
              </w:rPr>
              <w:t xml:space="preserve"> </w:t>
            </w:r>
            <w:proofErr w:type="spellStart"/>
            <w:r w:rsidRPr="006153B8">
              <w:rPr>
                <w:rFonts w:ascii="Arial" w:hAnsi="Arial" w:cs="Arial"/>
                <w:color w:val="000000"/>
              </w:rPr>
              <w:t>sanitarne</w:t>
            </w:r>
            <w:proofErr w:type="spellEnd"/>
            <w:r w:rsidRPr="006153B8">
              <w:rPr>
                <w:rFonts w:ascii="Arial" w:hAnsi="Arial" w:cs="Arial"/>
                <w:color w:val="000000"/>
              </w:rPr>
              <w:t xml:space="preserve"> </w:t>
            </w:r>
            <w:proofErr w:type="spellStart"/>
            <w:r w:rsidRPr="006153B8">
              <w:rPr>
                <w:rFonts w:ascii="Arial" w:hAnsi="Arial" w:cs="Arial"/>
                <w:color w:val="000000"/>
              </w:rPr>
              <w:t>vode</w:t>
            </w:r>
            <w:proofErr w:type="spellEnd"/>
            <w:r w:rsidRPr="006153B8">
              <w:rPr>
                <w:rFonts w:ascii="Arial" w:hAnsi="Arial" w:cs="Arial"/>
                <w:color w:val="000000"/>
              </w:rPr>
              <w:t xml:space="preserve"> i </w:t>
            </w:r>
            <w:proofErr w:type="spellStart"/>
            <w:r w:rsidRPr="006153B8">
              <w:rPr>
                <w:rFonts w:ascii="Arial" w:hAnsi="Arial" w:cs="Arial"/>
                <w:color w:val="000000"/>
              </w:rPr>
              <w:t>postavljanje</w:t>
            </w:r>
            <w:proofErr w:type="spellEnd"/>
            <w:r w:rsidRPr="006153B8">
              <w:rPr>
                <w:rFonts w:ascii="Arial" w:hAnsi="Arial" w:cs="Arial"/>
                <w:color w:val="000000"/>
              </w:rPr>
              <w:t xml:space="preserve"> </w:t>
            </w:r>
            <w:proofErr w:type="spellStart"/>
            <w:r w:rsidRPr="006153B8">
              <w:rPr>
                <w:rFonts w:ascii="Arial" w:hAnsi="Arial" w:cs="Arial"/>
                <w:color w:val="000000"/>
              </w:rPr>
              <w:t>plinske</w:t>
            </w:r>
            <w:proofErr w:type="spellEnd"/>
            <w:r w:rsidRPr="006153B8">
              <w:rPr>
                <w:rFonts w:ascii="Arial" w:hAnsi="Arial" w:cs="Arial"/>
                <w:color w:val="000000"/>
              </w:rPr>
              <w:t xml:space="preserve"> </w:t>
            </w:r>
            <w:proofErr w:type="spellStart"/>
            <w:r w:rsidRPr="006153B8">
              <w:rPr>
                <w:rFonts w:ascii="Arial" w:hAnsi="Arial" w:cs="Arial"/>
                <w:color w:val="000000"/>
              </w:rPr>
              <w:t>instalacije</w:t>
            </w:r>
            <w:proofErr w:type="spellEnd"/>
            <w:r w:rsidRPr="006153B8">
              <w:rPr>
                <w:rFonts w:ascii="Arial" w:hAnsi="Arial" w:cs="Arial"/>
                <w:color w:val="000000"/>
              </w:rPr>
              <w:t xml:space="preserve"> za </w:t>
            </w:r>
            <w:proofErr w:type="spellStart"/>
            <w:r w:rsidRPr="006153B8">
              <w:rPr>
                <w:rFonts w:ascii="Arial" w:hAnsi="Arial" w:cs="Arial"/>
                <w:color w:val="000000"/>
              </w:rPr>
              <w:t>potrebe</w:t>
            </w:r>
            <w:proofErr w:type="spellEnd"/>
            <w:r w:rsidRPr="006153B8">
              <w:rPr>
                <w:rFonts w:ascii="Arial" w:hAnsi="Arial" w:cs="Arial"/>
                <w:color w:val="000000"/>
              </w:rPr>
              <w:t xml:space="preserve"> </w:t>
            </w:r>
            <w:proofErr w:type="spellStart"/>
            <w:r w:rsidRPr="006153B8">
              <w:rPr>
                <w:rFonts w:ascii="Arial" w:hAnsi="Arial" w:cs="Arial"/>
                <w:color w:val="000000"/>
              </w:rPr>
              <w:t>termičke</w:t>
            </w:r>
            <w:proofErr w:type="spellEnd"/>
            <w:r w:rsidRPr="006153B8">
              <w:rPr>
                <w:rFonts w:ascii="Arial" w:hAnsi="Arial" w:cs="Arial"/>
                <w:color w:val="000000"/>
              </w:rPr>
              <w:t xml:space="preserve"> </w:t>
            </w:r>
            <w:proofErr w:type="spellStart"/>
            <w:r w:rsidRPr="006153B8">
              <w:rPr>
                <w:rFonts w:ascii="Arial" w:hAnsi="Arial" w:cs="Arial"/>
                <w:color w:val="000000"/>
              </w:rPr>
              <w:t>obrade</w:t>
            </w:r>
            <w:proofErr w:type="spellEnd"/>
            <w:r w:rsidRPr="006153B8">
              <w:rPr>
                <w:rFonts w:ascii="Arial" w:hAnsi="Arial" w:cs="Arial"/>
                <w:color w:val="000000"/>
              </w:rPr>
              <w:t xml:space="preserve"> </w:t>
            </w:r>
            <w:proofErr w:type="spellStart"/>
            <w:r w:rsidRPr="006153B8">
              <w:rPr>
                <w:rFonts w:ascii="Arial" w:hAnsi="Arial" w:cs="Arial"/>
                <w:color w:val="000000"/>
              </w:rPr>
              <w:t>hrane</w:t>
            </w:r>
            <w:proofErr w:type="spellEnd"/>
            <w:r w:rsidRPr="006153B8">
              <w:rPr>
                <w:rFonts w:ascii="Arial" w:hAnsi="Arial" w:cs="Arial"/>
                <w:color w:val="000000"/>
              </w:rPr>
              <w:t xml:space="preserve"> u </w:t>
            </w:r>
            <w:proofErr w:type="spellStart"/>
            <w:r w:rsidRPr="006153B8">
              <w:rPr>
                <w:rFonts w:ascii="Arial" w:hAnsi="Arial" w:cs="Arial"/>
                <w:color w:val="000000"/>
              </w:rPr>
              <w:t>kuhinji</w:t>
            </w:r>
            <w:proofErr w:type="spellEnd"/>
            <w:r w:rsidRPr="006153B8">
              <w:rPr>
                <w:rFonts w:ascii="Arial" w:hAnsi="Arial" w:cs="Arial"/>
                <w:color w:val="000000"/>
              </w:rPr>
              <w:t xml:space="preserve"> </w:t>
            </w:r>
            <w:proofErr w:type="spellStart"/>
            <w:r w:rsidRPr="006153B8">
              <w:rPr>
                <w:rFonts w:ascii="Arial" w:hAnsi="Arial" w:cs="Arial"/>
                <w:color w:val="000000"/>
              </w:rPr>
              <w:t>vrtića</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0F459A11"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2020.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C343B8A"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Uređenje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sportskih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građevina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opreme</w:t>
            </w:r>
            <w:proofErr w:type="spellEnd"/>
            <w:r w:rsidRPr="006153B8">
              <w:rPr>
                <w:rFonts w:ascii="Arial" w:hAnsi="Arial" w:cs="Arial"/>
                <w:color w:val="000000"/>
                <w:lang w:val="it-IT"/>
              </w:rPr>
              <w:t xml:space="preserve"> za </w:t>
            </w:r>
            <w:proofErr w:type="spellStart"/>
            <w:r w:rsidRPr="006153B8">
              <w:rPr>
                <w:rFonts w:ascii="Arial" w:hAnsi="Arial" w:cs="Arial"/>
                <w:color w:val="000000"/>
                <w:lang w:val="it-IT"/>
              </w:rPr>
              <w:t>vrtić</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7ADD1444"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Nabava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montaža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spremnika</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instalacije</w:t>
            </w:r>
            <w:proofErr w:type="spellEnd"/>
            <w:r w:rsidRPr="006153B8">
              <w:rPr>
                <w:rFonts w:ascii="Arial" w:hAnsi="Arial" w:cs="Arial"/>
                <w:color w:val="000000"/>
                <w:lang w:val="it-IT"/>
              </w:rPr>
              <w:t xml:space="preserve"> za </w:t>
            </w:r>
            <w:proofErr w:type="spellStart"/>
            <w:r w:rsidRPr="006153B8">
              <w:rPr>
                <w:rFonts w:ascii="Arial" w:hAnsi="Arial" w:cs="Arial"/>
                <w:color w:val="000000"/>
                <w:lang w:val="it-IT"/>
              </w:rPr>
              <w:t>toplu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vodu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nogometnom</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igralištu</w:t>
            </w:r>
            <w:proofErr w:type="spellEnd"/>
            <w:r w:rsidRPr="006153B8">
              <w:rPr>
                <w:rFonts w:ascii="Arial" w:hAnsi="Arial" w:cs="Arial"/>
                <w:color w:val="000000"/>
                <w:lang w:val="it-IT"/>
              </w:rPr>
              <w:t xml:space="preserve"> NK Brtonigla-Nova Vas. </w:t>
            </w:r>
            <w:proofErr w:type="spellStart"/>
            <w:r w:rsidRPr="006153B8">
              <w:rPr>
                <w:rFonts w:ascii="Arial" w:hAnsi="Arial" w:cs="Arial"/>
                <w:color w:val="000000"/>
                <w:lang w:val="it-IT"/>
              </w:rPr>
              <w:t>Vrijednost</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investicije</w:t>
            </w:r>
            <w:proofErr w:type="spellEnd"/>
            <w:r w:rsidRPr="006153B8">
              <w:rPr>
                <w:rFonts w:ascii="Arial" w:hAnsi="Arial" w:cs="Arial"/>
                <w:color w:val="000000"/>
                <w:lang w:val="it-IT"/>
              </w:rPr>
              <w:t xml:space="preserve">: 19.747,00 </w:t>
            </w:r>
            <w:proofErr w:type="spellStart"/>
            <w:r w:rsidRPr="006153B8">
              <w:rPr>
                <w:rFonts w:ascii="Arial" w:hAnsi="Arial" w:cs="Arial"/>
                <w:color w:val="000000"/>
                <w:lang w:val="it-IT"/>
              </w:rPr>
              <w:t>kn</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bez</w:t>
            </w:r>
            <w:proofErr w:type="spellEnd"/>
            <w:r w:rsidRPr="006153B8">
              <w:rPr>
                <w:rFonts w:ascii="Arial" w:hAnsi="Arial" w:cs="Arial"/>
                <w:color w:val="000000"/>
                <w:lang w:val="it-IT"/>
              </w:rPr>
              <w:t xml:space="preserve"> PDV-a.</w:t>
            </w:r>
          </w:p>
          <w:p w14:paraId="0E5F6DB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lang w:val="it-IT"/>
              </w:rPr>
              <w:t>Izvođenje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radova</w:t>
            </w:r>
            <w:proofErr w:type="spellEnd"/>
            <w:r w:rsidRPr="006153B8">
              <w:rPr>
                <w:rFonts w:ascii="Arial" w:hAnsi="Arial" w:cs="Arial"/>
                <w:color w:val="000000"/>
                <w:lang w:val="it-IT"/>
              </w:rPr>
              <w:t xml:space="preserve"> </w:t>
            </w:r>
            <w:proofErr w:type="spellStart"/>
            <w:proofErr w:type="gram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postavljanju</w:t>
            </w:r>
            <w:proofErr w:type="spellEnd"/>
            <w:proofErr w:type="gramEnd"/>
            <w:r w:rsidRPr="006153B8">
              <w:rPr>
                <w:rFonts w:ascii="Arial" w:hAnsi="Arial" w:cs="Arial"/>
                <w:color w:val="000000"/>
                <w:lang w:val="it-IT"/>
              </w:rPr>
              <w:t xml:space="preserve"> </w:t>
            </w:r>
            <w:proofErr w:type="spellStart"/>
            <w:r w:rsidRPr="006153B8">
              <w:rPr>
                <w:rFonts w:ascii="Arial" w:hAnsi="Arial" w:cs="Arial"/>
                <w:color w:val="000000"/>
                <w:lang w:val="it-IT"/>
              </w:rPr>
              <w:t>plinske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instalacije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ukapljenog</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naftnog</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plina</w:t>
            </w:r>
            <w:proofErr w:type="spellEnd"/>
            <w:r w:rsidRPr="006153B8">
              <w:rPr>
                <w:rFonts w:ascii="Arial" w:hAnsi="Arial" w:cs="Arial"/>
                <w:color w:val="000000"/>
                <w:lang w:val="it-IT"/>
              </w:rPr>
              <w:t xml:space="preserve"> za </w:t>
            </w:r>
            <w:proofErr w:type="spellStart"/>
            <w:r w:rsidRPr="006153B8">
              <w:rPr>
                <w:rFonts w:ascii="Arial" w:hAnsi="Arial" w:cs="Arial"/>
                <w:color w:val="000000"/>
                <w:lang w:val="it-IT"/>
              </w:rPr>
              <w:t>potrebe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termičke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obrade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hrane</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kuhinji</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dječjeg</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vrtića</w:t>
            </w:r>
            <w:proofErr w:type="spellEnd"/>
            <w:r w:rsidRPr="006153B8">
              <w:rPr>
                <w:rFonts w:ascii="Arial" w:hAnsi="Arial" w:cs="Arial"/>
                <w:color w:val="000000"/>
                <w:lang w:val="it-IT"/>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39.930,50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7E00C671" w14:textId="77777777" w:rsidR="008D33DB" w:rsidRPr="006153B8" w:rsidRDefault="008D33DB" w:rsidP="00905BE1">
            <w:pPr>
              <w:rPr>
                <w:rFonts w:ascii="Arial" w:hAnsi="Arial" w:cs="Arial"/>
              </w:rPr>
            </w:pPr>
          </w:p>
        </w:tc>
      </w:tr>
      <w:tr w:rsidR="008D33DB" w:rsidRPr="006153B8" w14:paraId="3858D1E4" w14:textId="77777777" w:rsidTr="00905BE1">
        <w:trPr>
          <w:trHeight w:val="2625"/>
        </w:trPr>
        <w:tc>
          <w:tcPr>
            <w:tcW w:w="709" w:type="dxa"/>
            <w:vMerge/>
            <w:tcBorders>
              <w:top w:val="nil"/>
              <w:left w:val="single" w:sz="8" w:space="0" w:color="auto"/>
              <w:bottom w:val="single" w:sz="8" w:space="0" w:color="000000"/>
              <w:right w:val="single" w:sz="8" w:space="0" w:color="auto"/>
            </w:tcBorders>
            <w:vAlign w:val="center"/>
            <w:hideMark/>
          </w:tcPr>
          <w:p w14:paraId="1E401AB5"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1C4D64B4"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601D03C9"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54273147"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7E9A42E9"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7F05E7D7" w14:textId="77777777" w:rsidR="008D33DB" w:rsidRPr="006153B8" w:rsidRDefault="008D33DB" w:rsidP="00905BE1">
            <w:pPr>
              <w:jc w:val="both"/>
              <w:rPr>
                <w:rFonts w:ascii="Arial" w:hAnsi="Arial" w:cs="Arial"/>
                <w:color w:val="000000"/>
              </w:rPr>
            </w:pPr>
          </w:p>
          <w:p w14:paraId="209C2568" w14:textId="77777777" w:rsidR="008D33DB" w:rsidRPr="006153B8" w:rsidRDefault="008D33DB" w:rsidP="00905BE1">
            <w:pPr>
              <w:jc w:val="both"/>
              <w:rPr>
                <w:rFonts w:ascii="Arial" w:hAnsi="Arial" w:cs="Arial"/>
                <w:color w:val="000000"/>
              </w:rPr>
            </w:pPr>
          </w:p>
          <w:p w14:paraId="2153DBD4" w14:textId="77777777" w:rsidR="008D33DB" w:rsidRPr="006153B8" w:rsidRDefault="008D33DB" w:rsidP="00905BE1">
            <w:pPr>
              <w:jc w:val="both"/>
              <w:rPr>
                <w:rFonts w:ascii="Arial" w:hAnsi="Arial" w:cs="Arial"/>
                <w:color w:val="000000"/>
              </w:rPr>
            </w:pPr>
          </w:p>
          <w:p w14:paraId="29250DB6" w14:textId="77777777" w:rsidR="008D33DB" w:rsidRPr="006153B8" w:rsidRDefault="008D33DB" w:rsidP="00905BE1">
            <w:pPr>
              <w:jc w:val="both"/>
              <w:rPr>
                <w:rFonts w:ascii="Arial" w:hAnsi="Arial" w:cs="Arial"/>
                <w:color w:val="000000"/>
              </w:rPr>
            </w:pPr>
          </w:p>
          <w:p w14:paraId="0D8BD3B7" w14:textId="77777777" w:rsidR="008D33DB" w:rsidRPr="006153B8" w:rsidRDefault="008D33DB" w:rsidP="00905BE1">
            <w:pPr>
              <w:jc w:val="both"/>
              <w:rPr>
                <w:rFonts w:ascii="Arial" w:hAnsi="Arial" w:cs="Arial"/>
                <w:color w:val="000000"/>
              </w:rPr>
            </w:pPr>
          </w:p>
          <w:p w14:paraId="4845C9BA" w14:textId="77777777" w:rsidR="008D33DB" w:rsidRPr="006153B8" w:rsidRDefault="008D33DB" w:rsidP="00905BE1">
            <w:pPr>
              <w:jc w:val="both"/>
              <w:rPr>
                <w:rFonts w:ascii="Arial" w:hAnsi="Arial" w:cs="Arial"/>
                <w:color w:val="000000"/>
              </w:rPr>
            </w:pPr>
          </w:p>
        </w:tc>
      </w:tr>
      <w:tr w:rsidR="008D33DB" w:rsidRPr="006153B8" w14:paraId="0BAC3CEC"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4278F231"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32.</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4F01DE3"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Izgradnja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pumpne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stanice</w:t>
            </w:r>
            <w:proofErr w:type="spellEnd"/>
            <w:r w:rsidRPr="006153B8">
              <w:rPr>
                <w:rFonts w:ascii="Arial" w:hAnsi="Arial" w:cs="Arial"/>
                <w:color w:val="000000"/>
                <w:lang w:val="it-IT"/>
              </w:rPr>
              <w:t xml:space="preserve"> za </w:t>
            </w:r>
            <w:proofErr w:type="spellStart"/>
            <w:r w:rsidRPr="006153B8">
              <w:rPr>
                <w:rFonts w:ascii="Arial" w:hAnsi="Arial" w:cs="Arial"/>
                <w:color w:val="000000"/>
                <w:lang w:val="it-IT"/>
              </w:rPr>
              <w:t>potrebe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zgrade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muzeja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vina</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7AB7705E"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2020.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6A5EBD5B"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fekalna</w:t>
            </w:r>
            <w:proofErr w:type="spellEnd"/>
            <w:r w:rsidRPr="006153B8">
              <w:rPr>
                <w:rFonts w:ascii="Arial" w:hAnsi="Arial" w:cs="Arial"/>
                <w:color w:val="000000"/>
              </w:rPr>
              <w:t xml:space="preserve"> </w:t>
            </w:r>
            <w:proofErr w:type="spellStart"/>
            <w:r w:rsidRPr="006153B8">
              <w:rPr>
                <w:rFonts w:ascii="Arial" w:hAnsi="Arial" w:cs="Arial"/>
                <w:color w:val="000000"/>
              </w:rPr>
              <w:t>kanalizacija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4F934BF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Izvođenje</w:t>
            </w:r>
            <w:proofErr w:type="spellEnd"/>
            <w:r w:rsidRPr="006153B8">
              <w:rPr>
                <w:rFonts w:ascii="Arial" w:hAnsi="Arial" w:cs="Arial"/>
                <w:color w:val="000000"/>
              </w:rPr>
              <w:t xml:space="preserve"> </w:t>
            </w:r>
            <w:proofErr w:type="spellStart"/>
            <w:r w:rsidRPr="006153B8">
              <w:rPr>
                <w:rFonts w:ascii="Arial" w:hAnsi="Arial" w:cs="Arial"/>
                <w:color w:val="000000"/>
              </w:rPr>
              <w:t>radova</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ugradnji</w:t>
            </w:r>
            <w:proofErr w:type="spellEnd"/>
            <w:r w:rsidRPr="006153B8">
              <w:rPr>
                <w:rFonts w:ascii="Arial" w:hAnsi="Arial" w:cs="Arial"/>
                <w:color w:val="000000"/>
              </w:rPr>
              <w:t xml:space="preserve"> </w:t>
            </w:r>
            <w:proofErr w:type="spellStart"/>
            <w:r w:rsidRPr="006153B8">
              <w:rPr>
                <w:rFonts w:ascii="Arial" w:hAnsi="Arial" w:cs="Arial"/>
                <w:color w:val="000000"/>
              </w:rPr>
              <w:t>pumpne</w:t>
            </w:r>
            <w:proofErr w:type="spellEnd"/>
            <w:r w:rsidRPr="006153B8">
              <w:rPr>
                <w:rFonts w:ascii="Arial" w:hAnsi="Arial" w:cs="Arial"/>
                <w:color w:val="000000"/>
              </w:rPr>
              <w:t xml:space="preserve"> </w:t>
            </w:r>
            <w:proofErr w:type="spellStart"/>
            <w:r w:rsidRPr="006153B8">
              <w:rPr>
                <w:rFonts w:ascii="Arial" w:hAnsi="Arial" w:cs="Arial"/>
                <w:color w:val="000000"/>
              </w:rPr>
              <w:t>stanice</w:t>
            </w:r>
            <w:proofErr w:type="spellEnd"/>
            <w:r w:rsidRPr="006153B8">
              <w:rPr>
                <w:rFonts w:ascii="Arial" w:hAnsi="Arial" w:cs="Arial"/>
                <w:color w:val="000000"/>
              </w:rPr>
              <w:t xml:space="preserve"> za </w:t>
            </w:r>
            <w:proofErr w:type="spellStart"/>
            <w:r w:rsidRPr="006153B8">
              <w:rPr>
                <w:rFonts w:ascii="Arial" w:hAnsi="Arial" w:cs="Arial"/>
                <w:color w:val="000000"/>
              </w:rPr>
              <w:t>fekalnu</w:t>
            </w:r>
            <w:proofErr w:type="spellEnd"/>
            <w:r w:rsidRPr="006153B8">
              <w:rPr>
                <w:rFonts w:ascii="Arial" w:hAnsi="Arial" w:cs="Arial"/>
                <w:color w:val="000000"/>
              </w:rPr>
              <w:t xml:space="preserve"> </w:t>
            </w:r>
            <w:proofErr w:type="spellStart"/>
            <w:r w:rsidRPr="006153B8">
              <w:rPr>
                <w:rFonts w:ascii="Arial" w:hAnsi="Arial" w:cs="Arial"/>
                <w:color w:val="000000"/>
              </w:rPr>
              <w:t>kanalizaciju</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w:t>
            </w:r>
            <w:proofErr w:type="spellStart"/>
            <w:r w:rsidRPr="006153B8">
              <w:rPr>
                <w:rFonts w:ascii="Arial" w:hAnsi="Arial" w:cs="Arial"/>
                <w:color w:val="000000"/>
              </w:rPr>
              <w:t>tlačnim</w:t>
            </w:r>
            <w:proofErr w:type="spellEnd"/>
            <w:r w:rsidRPr="006153B8">
              <w:rPr>
                <w:rFonts w:ascii="Arial" w:hAnsi="Arial" w:cs="Arial"/>
                <w:color w:val="000000"/>
              </w:rPr>
              <w:t xml:space="preserve"> </w:t>
            </w:r>
            <w:proofErr w:type="spellStart"/>
            <w:r w:rsidRPr="006153B8">
              <w:rPr>
                <w:rFonts w:ascii="Arial" w:hAnsi="Arial" w:cs="Arial"/>
                <w:color w:val="000000"/>
              </w:rPr>
              <w:t>vodom</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w:t>
            </w:r>
            <w:proofErr w:type="spellStart"/>
            <w:r w:rsidRPr="006153B8">
              <w:rPr>
                <w:rFonts w:ascii="Arial" w:hAnsi="Arial" w:cs="Arial"/>
                <w:color w:val="000000"/>
              </w:rPr>
              <w:t>nabava</w:t>
            </w:r>
            <w:proofErr w:type="spellEnd"/>
            <w:r w:rsidRPr="006153B8">
              <w:rPr>
                <w:rFonts w:ascii="Arial" w:hAnsi="Arial" w:cs="Arial"/>
                <w:color w:val="000000"/>
              </w:rPr>
              <w:t xml:space="preserve"> i </w:t>
            </w:r>
            <w:proofErr w:type="spellStart"/>
            <w:r w:rsidRPr="006153B8">
              <w:rPr>
                <w:rFonts w:ascii="Arial" w:hAnsi="Arial" w:cs="Arial"/>
                <w:color w:val="000000"/>
              </w:rPr>
              <w:t>ugradnja</w:t>
            </w:r>
            <w:proofErr w:type="spellEnd"/>
            <w:r w:rsidRPr="006153B8">
              <w:rPr>
                <w:rFonts w:ascii="Arial" w:hAnsi="Arial" w:cs="Arial"/>
                <w:color w:val="000000"/>
              </w:rPr>
              <w:t xml:space="preserve"> </w:t>
            </w:r>
            <w:proofErr w:type="spellStart"/>
            <w:r w:rsidRPr="006153B8">
              <w:rPr>
                <w:rFonts w:ascii="Arial" w:hAnsi="Arial" w:cs="Arial"/>
                <w:color w:val="000000"/>
              </w:rPr>
              <w:t>sanitarne</w:t>
            </w:r>
            <w:proofErr w:type="spellEnd"/>
            <w:r w:rsidRPr="006153B8">
              <w:rPr>
                <w:rFonts w:ascii="Arial" w:hAnsi="Arial" w:cs="Arial"/>
                <w:color w:val="000000"/>
              </w:rPr>
              <w:t xml:space="preserve"> </w:t>
            </w:r>
            <w:proofErr w:type="spellStart"/>
            <w:r w:rsidRPr="006153B8">
              <w:rPr>
                <w:rFonts w:ascii="Arial" w:hAnsi="Arial" w:cs="Arial"/>
                <w:color w:val="000000"/>
              </w:rPr>
              <w:t>opreme</w:t>
            </w:r>
            <w:proofErr w:type="spellEnd"/>
            <w:r w:rsidRPr="006153B8">
              <w:rPr>
                <w:rFonts w:ascii="Arial" w:hAnsi="Arial" w:cs="Arial"/>
                <w:color w:val="000000"/>
              </w:rPr>
              <w:t xml:space="preserve"> u </w:t>
            </w:r>
            <w:proofErr w:type="spellStart"/>
            <w:r w:rsidRPr="006153B8">
              <w:rPr>
                <w:rFonts w:ascii="Arial" w:hAnsi="Arial" w:cs="Arial"/>
                <w:color w:val="000000"/>
              </w:rPr>
              <w:t>zgradi</w:t>
            </w:r>
            <w:proofErr w:type="spellEnd"/>
            <w:r w:rsidRPr="006153B8">
              <w:rPr>
                <w:rFonts w:ascii="Arial" w:hAnsi="Arial" w:cs="Arial"/>
                <w:color w:val="000000"/>
              </w:rPr>
              <w:t xml:space="preserve"> „CENTRA ISTARSKIH OKUSA I VINSKE </w:t>
            </w:r>
            <w:proofErr w:type="gramStart"/>
            <w:r w:rsidRPr="006153B8">
              <w:rPr>
                <w:rFonts w:ascii="Arial" w:hAnsi="Arial" w:cs="Arial"/>
                <w:color w:val="000000"/>
              </w:rPr>
              <w:t>TRADICIJE“ u</w:t>
            </w:r>
            <w:proofErr w:type="gramEnd"/>
            <w:r w:rsidRPr="006153B8">
              <w:rPr>
                <w:rFonts w:ascii="Arial" w:hAnsi="Arial" w:cs="Arial"/>
                <w:color w:val="000000"/>
              </w:rPr>
              <w:t xml:space="preserve"> </w:t>
            </w:r>
            <w:proofErr w:type="spellStart"/>
            <w:r w:rsidRPr="006153B8">
              <w:rPr>
                <w:rFonts w:ascii="Arial" w:hAnsi="Arial" w:cs="Arial"/>
                <w:color w:val="000000"/>
              </w:rPr>
              <w:t>Brtonigli</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97.910,00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60D5F887" w14:textId="77777777" w:rsidR="008D33DB" w:rsidRPr="006153B8" w:rsidRDefault="008D33DB" w:rsidP="00905BE1">
            <w:pPr>
              <w:rPr>
                <w:rFonts w:ascii="Arial" w:hAnsi="Arial" w:cs="Arial"/>
              </w:rPr>
            </w:pPr>
          </w:p>
        </w:tc>
      </w:tr>
      <w:tr w:rsidR="008D33DB" w:rsidRPr="006153B8" w14:paraId="414A9161" w14:textId="77777777" w:rsidTr="00905BE1">
        <w:trPr>
          <w:trHeight w:val="2295"/>
        </w:trPr>
        <w:tc>
          <w:tcPr>
            <w:tcW w:w="709" w:type="dxa"/>
            <w:vMerge/>
            <w:tcBorders>
              <w:top w:val="nil"/>
              <w:left w:val="single" w:sz="8" w:space="0" w:color="auto"/>
              <w:bottom w:val="single" w:sz="8" w:space="0" w:color="000000"/>
              <w:right w:val="single" w:sz="8" w:space="0" w:color="auto"/>
            </w:tcBorders>
            <w:vAlign w:val="center"/>
            <w:hideMark/>
          </w:tcPr>
          <w:p w14:paraId="69A9D018"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32A128EC"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6BABB767"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35A7EA2C"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05CF684A"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00E08B3F" w14:textId="77777777" w:rsidR="008D33DB" w:rsidRPr="006153B8" w:rsidRDefault="008D33DB" w:rsidP="00905BE1">
            <w:pPr>
              <w:jc w:val="both"/>
              <w:rPr>
                <w:rFonts w:ascii="Arial" w:hAnsi="Arial" w:cs="Arial"/>
                <w:color w:val="000000"/>
              </w:rPr>
            </w:pPr>
          </w:p>
        </w:tc>
      </w:tr>
      <w:tr w:rsidR="008D33DB" w:rsidRPr="006153B8" w14:paraId="3768060C"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4B8177F"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33.</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056A3F9A"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Uređenje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nerazvrstanih</w:t>
            </w:r>
            <w:proofErr w:type="spellEnd"/>
            <w:r w:rsidRPr="006153B8">
              <w:rPr>
                <w:rFonts w:ascii="Arial" w:hAnsi="Arial" w:cs="Arial"/>
                <w:color w:val="000000"/>
                <w:lang w:val="it-IT"/>
              </w:rPr>
              <w:t xml:space="preserve"> cesta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Brtonigla-Verteneglio</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816AFF7"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2020.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9697955"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5E60B394"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Odrađena</w:t>
            </w:r>
            <w:proofErr w:type="spellEnd"/>
            <w:r w:rsidRPr="006153B8">
              <w:rPr>
                <w:rFonts w:ascii="Arial" w:hAnsi="Arial" w:cs="Arial"/>
                <w:color w:val="000000"/>
              </w:rPr>
              <w:t xml:space="preserve"> je </w:t>
            </w:r>
            <w:proofErr w:type="spellStart"/>
            <w:r w:rsidRPr="006153B8">
              <w:rPr>
                <w:rFonts w:ascii="Arial" w:hAnsi="Arial" w:cs="Arial"/>
                <w:color w:val="000000"/>
              </w:rPr>
              <w:t>prva</w:t>
            </w:r>
            <w:proofErr w:type="spellEnd"/>
            <w:r w:rsidRPr="006153B8">
              <w:rPr>
                <w:rFonts w:ascii="Arial" w:hAnsi="Arial" w:cs="Arial"/>
                <w:color w:val="000000"/>
              </w:rPr>
              <w:t xml:space="preserve"> </w:t>
            </w:r>
            <w:proofErr w:type="spellStart"/>
            <w:r w:rsidRPr="006153B8">
              <w:rPr>
                <w:rFonts w:ascii="Arial" w:hAnsi="Arial" w:cs="Arial"/>
                <w:color w:val="000000"/>
              </w:rPr>
              <w:t>faza</w:t>
            </w:r>
            <w:proofErr w:type="spellEnd"/>
            <w:r w:rsidRPr="006153B8">
              <w:rPr>
                <w:rFonts w:ascii="Arial" w:hAnsi="Arial" w:cs="Arial"/>
                <w:color w:val="000000"/>
              </w:rPr>
              <w:t xml:space="preserve"> </w:t>
            </w:r>
            <w:proofErr w:type="spellStart"/>
            <w:r w:rsidRPr="006153B8">
              <w:rPr>
                <w:rFonts w:ascii="Arial" w:hAnsi="Arial" w:cs="Arial"/>
                <w:color w:val="000000"/>
              </w:rPr>
              <w:t>uređenja</w:t>
            </w:r>
            <w:proofErr w:type="spellEnd"/>
            <w:r w:rsidRPr="006153B8">
              <w:rPr>
                <w:rFonts w:ascii="Arial" w:hAnsi="Arial" w:cs="Arial"/>
                <w:color w:val="000000"/>
              </w:rPr>
              <w:t xml:space="preserve"> </w:t>
            </w:r>
            <w:proofErr w:type="spellStart"/>
            <w:r w:rsidRPr="006153B8">
              <w:rPr>
                <w:rFonts w:ascii="Arial" w:hAnsi="Arial" w:cs="Arial"/>
                <w:color w:val="000000"/>
              </w:rPr>
              <w:t>tj</w:t>
            </w:r>
            <w:proofErr w:type="spellEnd"/>
            <w:r w:rsidRPr="006153B8">
              <w:rPr>
                <w:rFonts w:ascii="Arial" w:hAnsi="Arial" w:cs="Arial"/>
                <w:color w:val="000000"/>
              </w:rPr>
              <w:t xml:space="preserve">. </w:t>
            </w:r>
            <w:proofErr w:type="spellStart"/>
            <w:r w:rsidRPr="006153B8">
              <w:rPr>
                <w:rFonts w:ascii="Arial" w:hAnsi="Arial" w:cs="Arial"/>
                <w:color w:val="000000"/>
              </w:rPr>
              <w:t>održavanja</w:t>
            </w:r>
            <w:proofErr w:type="spellEnd"/>
            <w:r w:rsidRPr="006153B8">
              <w:rPr>
                <w:rFonts w:ascii="Arial" w:hAnsi="Arial" w:cs="Arial"/>
                <w:color w:val="000000"/>
              </w:rPr>
              <w:t xml:space="preserve"> </w:t>
            </w:r>
            <w:proofErr w:type="spellStart"/>
            <w:r w:rsidRPr="006153B8">
              <w:rPr>
                <w:rFonts w:ascii="Arial" w:hAnsi="Arial" w:cs="Arial"/>
                <w:color w:val="000000"/>
              </w:rPr>
              <w:t>nerazvrstanih</w:t>
            </w:r>
            <w:proofErr w:type="spellEnd"/>
            <w:r w:rsidRPr="006153B8">
              <w:rPr>
                <w:rFonts w:ascii="Arial" w:hAnsi="Arial" w:cs="Arial"/>
                <w:color w:val="000000"/>
              </w:rPr>
              <w:t xml:space="preserve"> cesta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području</w:t>
            </w:r>
            <w:proofErr w:type="spellEnd"/>
            <w:r w:rsidRPr="006153B8">
              <w:rPr>
                <w:rFonts w:ascii="Arial" w:hAnsi="Arial" w:cs="Arial"/>
                <w:color w:val="000000"/>
              </w:rPr>
              <w:t xml:space="preserve"> </w:t>
            </w:r>
            <w:proofErr w:type="spellStart"/>
            <w:r w:rsidRPr="006153B8">
              <w:rPr>
                <w:rFonts w:ascii="Arial" w:hAnsi="Arial" w:cs="Arial"/>
                <w:color w:val="000000"/>
              </w:rPr>
              <w:t>Općine</w:t>
            </w:r>
            <w:proofErr w:type="spellEnd"/>
            <w:r w:rsidRPr="006153B8">
              <w:rPr>
                <w:rFonts w:ascii="Arial" w:hAnsi="Arial" w:cs="Arial"/>
                <w:color w:val="000000"/>
              </w:rPr>
              <w:t xml:space="preserve"> Brtonigla-Verteneglio.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58.907,38 </w:t>
            </w:r>
            <w:proofErr w:type="spellStart"/>
            <w:r w:rsidRPr="006153B8">
              <w:rPr>
                <w:rFonts w:ascii="Arial" w:hAnsi="Arial" w:cs="Arial"/>
                <w:color w:val="000000"/>
              </w:rPr>
              <w:t>kn</w:t>
            </w:r>
            <w:proofErr w:type="spellEnd"/>
          </w:p>
        </w:tc>
        <w:tc>
          <w:tcPr>
            <w:tcW w:w="789" w:type="dxa"/>
            <w:vAlign w:val="center"/>
            <w:hideMark/>
          </w:tcPr>
          <w:p w14:paraId="3ED61ECA" w14:textId="77777777" w:rsidR="008D33DB" w:rsidRPr="006153B8" w:rsidRDefault="008D33DB" w:rsidP="00905BE1">
            <w:pPr>
              <w:rPr>
                <w:rFonts w:ascii="Arial" w:hAnsi="Arial" w:cs="Arial"/>
              </w:rPr>
            </w:pPr>
          </w:p>
        </w:tc>
      </w:tr>
      <w:tr w:rsidR="008D33DB" w:rsidRPr="006153B8" w14:paraId="7641A03C" w14:textId="77777777" w:rsidTr="00905BE1">
        <w:trPr>
          <w:trHeight w:val="1845"/>
        </w:trPr>
        <w:tc>
          <w:tcPr>
            <w:tcW w:w="709" w:type="dxa"/>
            <w:vMerge/>
            <w:tcBorders>
              <w:top w:val="nil"/>
              <w:left w:val="single" w:sz="8" w:space="0" w:color="auto"/>
              <w:bottom w:val="single" w:sz="8" w:space="0" w:color="000000"/>
              <w:right w:val="single" w:sz="8" w:space="0" w:color="auto"/>
            </w:tcBorders>
            <w:vAlign w:val="center"/>
            <w:hideMark/>
          </w:tcPr>
          <w:p w14:paraId="2CBCCBF5"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1E9486C"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4D8C4FF1"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AE3C24B"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EA186BF"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05BB1C84" w14:textId="77777777" w:rsidR="008D33DB" w:rsidRPr="006153B8" w:rsidRDefault="008D33DB" w:rsidP="00905BE1">
            <w:pPr>
              <w:jc w:val="both"/>
              <w:rPr>
                <w:rFonts w:ascii="Arial" w:hAnsi="Arial" w:cs="Arial"/>
                <w:color w:val="000000"/>
              </w:rPr>
            </w:pPr>
          </w:p>
        </w:tc>
      </w:tr>
      <w:tr w:rsidR="008D33DB" w:rsidRPr="006153B8" w14:paraId="0FE988A1" w14:textId="77777777" w:rsidTr="00905BE1">
        <w:trPr>
          <w:trHeight w:val="3312"/>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4EAD050C"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34.</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5EA782E3"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Sanacija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ulica</w:t>
            </w:r>
            <w:proofErr w:type="spellEnd"/>
            <w:r w:rsidRPr="006153B8">
              <w:rPr>
                <w:rFonts w:ascii="Arial" w:hAnsi="Arial" w:cs="Arial"/>
                <w:color w:val="000000"/>
                <w:lang w:val="it-IT"/>
              </w:rPr>
              <w:t xml:space="preserv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B551D06"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2020.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6B4751DC"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2A1C473B" w14:textId="77777777" w:rsidR="008D33DB" w:rsidRPr="006153B8" w:rsidRDefault="008D33DB" w:rsidP="00905BE1">
            <w:pPr>
              <w:jc w:val="both"/>
              <w:rPr>
                <w:rFonts w:ascii="Arial" w:hAnsi="Arial" w:cs="Arial"/>
                <w:color w:val="000000"/>
              </w:rPr>
            </w:pPr>
            <w:bookmarkStart w:id="119" w:name="RANGE!E73"/>
            <w:proofErr w:type="spellStart"/>
            <w:r w:rsidRPr="006153B8">
              <w:rPr>
                <w:rFonts w:ascii="Arial" w:hAnsi="Arial" w:cs="Arial"/>
                <w:color w:val="000000"/>
              </w:rPr>
              <w:t>Odrađeni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sanaciji</w:t>
            </w:r>
            <w:proofErr w:type="spellEnd"/>
            <w:r w:rsidRPr="006153B8">
              <w:rPr>
                <w:rFonts w:ascii="Arial" w:hAnsi="Arial" w:cs="Arial"/>
                <w:color w:val="000000"/>
              </w:rPr>
              <w:t xml:space="preserve"> i </w:t>
            </w:r>
            <w:proofErr w:type="spellStart"/>
            <w:r w:rsidRPr="006153B8">
              <w:rPr>
                <w:rFonts w:ascii="Arial" w:hAnsi="Arial" w:cs="Arial"/>
                <w:color w:val="000000"/>
              </w:rPr>
              <w:t>uređenju</w:t>
            </w:r>
            <w:proofErr w:type="spellEnd"/>
            <w:r w:rsidRPr="006153B8">
              <w:rPr>
                <w:rFonts w:ascii="Arial" w:hAnsi="Arial" w:cs="Arial"/>
                <w:color w:val="000000"/>
              </w:rPr>
              <w:t xml:space="preserve"> </w:t>
            </w:r>
            <w:proofErr w:type="spellStart"/>
            <w:r w:rsidRPr="006153B8">
              <w:rPr>
                <w:rFonts w:ascii="Arial" w:hAnsi="Arial" w:cs="Arial"/>
                <w:color w:val="000000"/>
              </w:rPr>
              <w:t>Glavne</w:t>
            </w:r>
            <w:proofErr w:type="spellEnd"/>
            <w:r w:rsidRPr="006153B8">
              <w:rPr>
                <w:rFonts w:ascii="Arial" w:hAnsi="Arial" w:cs="Arial"/>
                <w:color w:val="000000"/>
              </w:rPr>
              <w:t xml:space="preserve"> </w:t>
            </w:r>
            <w:proofErr w:type="spellStart"/>
            <w:r w:rsidRPr="006153B8">
              <w:rPr>
                <w:rFonts w:ascii="Arial" w:hAnsi="Arial" w:cs="Arial"/>
                <w:color w:val="000000"/>
              </w:rPr>
              <w:t>ulice</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 u </w:t>
            </w:r>
            <w:proofErr w:type="spellStart"/>
            <w:r w:rsidRPr="006153B8">
              <w:rPr>
                <w:rFonts w:ascii="Arial" w:hAnsi="Arial" w:cs="Arial"/>
                <w:color w:val="000000"/>
              </w:rPr>
              <w:t>obuhvatu</w:t>
            </w:r>
            <w:proofErr w:type="spellEnd"/>
            <w:r w:rsidRPr="006153B8">
              <w:rPr>
                <w:rFonts w:ascii="Arial" w:hAnsi="Arial" w:cs="Arial"/>
                <w:color w:val="000000"/>
              </w:rPr>
              <w:t xml:space="preserve"> od 400 m², </w:t>
            </w:r>
            <w:proofErr w:type="spellStart"/>
            <w:r w:rsidRPr="006153B8">
              <w:rPr>
                <w:rFonts w:ascii="Arial" w:hAnsi="Arial" w:cs="Arial"/>
                <w:color w:val="000000"/>
              </w:rPr>
              <w:t>izvođeni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u </w:t>
            </w:r>
            <w:proofErr w:type="spellStart"/>
            <w:r w:rsidRPr="006153B8">
              <w:rPr>
                <w:rFonts w:ascii="Arial" w:hAnsi="Arial" w:cs="Arial"/>
                <w:color w:val="000000"/>
              </w:rPr>
              <w:t>Mlinskoj</w:t>
            </w:r>
            <w:proofErr w:type="spellEnd"/>
            <w:r w:rsidRPr="006153B8">
              <w:rPr>
                <w:rFonts w:ascii="Arial" w:hAnsi="Arial" w:cs="Arial"/>
                <w:color w:val="000000"/>
              </w:rPr>
              <w:t xml:space="preserve"> </w:t>
            </w:r>
            <w:proofErr w:type="spellStart"/>
            <w:r w:rsidRPr="006153B8">
              <w:rPr>
                <w:rFonts w:ascii="Arial" w:hAnsi="Arial" w:cs="Arial"/>
                <w:color w:val="000000"/>
              </w:rPr>
              <w:t>ulici</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 u </w:t>
            </w:r>
            <w:proofErr w:type="spellStart"/>
            <w:r w:rsidRPr="006153B8">
              <w:rPr>
                <w:rFonts w:ascii="Arial" w:hAnsi="Arial" w:cs="Arial"/>
                <w:color w:val="000000"/>
              </w:rPr>
              <w:t>obuhvatu</w:t>
            </w:r>
            <w:proofErr w:type="spellEnd"/>
            <w:r w:rsidRPr="006153B8">
              <w:rPr>
                <w:rFonts w:ascii="Arial" w:hAnsi="Arial" w:cs="Arial"/>
                <w:color w:val="000000"/>
              </w:rPr>
              <w:t xml:space="preserve"> od 330 m² i </w:t>
            </w:r>
            <w:proofErr w:type="spellStart"/>
            <w:r w:rsidRPr="006153B8">
              <w:rPr>
                <w:rFonts w:ascii="Arial" w:hAnsi="Arial" w:cs="Arial"/>
                <w:color w:val="000000"/>
              </w:rPr>
              <w:t>izvođeni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Nova Vas u </w:t>
            </w:r>
            <w:proofErr w:type="spellStart"/>
            <w:r w:rsidRPr="006153B8">
              <w:rPr>
                <w:rFonts w:ascii="Arial" w:hAnsi="Arial" w:cs="Arial"/>
                <w:color w:val="000000"/>
              </w:rPr>
              <w:t>obuhvatu</w:t>
            </w:r>
            <w:proofErr w:type="spellEnd"/>
            <w:r w:rsidRPr="006153B8">
              <w:rPr>
                <w:rFonts w:ascii="Arial" w:hAnsi="Arial" w:cs="Arial"/>
                <w:color w:val="000000"/>
              </w:rPr>
              <w:t xml:space="preserve"> od 230 m</w:t>
            </w:r>
            <w:r w:rsidRPr="006153B8">
              <w:rPr>
                <w:rFonts w:ascii="Arial" w:hAnsi="Arial" w:cs="Arial"/>
                <w:color w:val="000000"/>
                <w:vertAlign w:val="superscript"/>
              </w:rPr>
              <w:t>2</w:t>
            </w:r>
            <w:r w:rsidRPr="006153B8">
              <w:rPr>
                <w:rFonts w:ascii="Arial" w:hAnsi="Arial" w:cs="Arial"/>
                <w:color w:val="000000"/>
              </w:rPr>
              <w:t>.</w:t>
            </w:r>
            <w:r w:rsidRPr="006153B8">
              <w:rPr>
                <w:rFonts w:ascii="Arial" w:hAnsi="Arial" w:cs="Arial"/>
                <w:color w:val="000000"/>
                <w:vertAlign w:val="superscript"/>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150.334,36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bookmarkEnd w:id="119"/>
          </w:p>
        </w:tc>
        <w:tc>
          <w:tcPr>
            <w:tcW w:w="789" w:type="dxa"/>
            <w:vAlign w:val="center"/>
            <w:hideMark/>
          </w:tcPr>
          <w:p w14:paraId="19E561E7" w14:textId="77777777" w:rsidR="008D33DB" w:rsidRPr="006153B8" w:rsidRDefault="008D33DB" w:rsidP="00905BE1">
            <w:pPr>
              <w:rPr>
                <w:rFonts w:ascii="Arial" w:hAnsi="Arial" w:cs="Arial"/>
              </w:rPr>
            </w:pPr>
          </w:p>
        </w:tc>
      </w:tr>
      <w:tr w:rsidR="008D33DB" w:rsidRPr="006153B8" w14:paraId="06D3039E" w14:textId="77777777" w:rsidTr="00905BE1">
        <w:trPr>
          <w:trHeight w:val="54"/>
        </w:trPr>
        <w:tc>
          <w:tcPr>
            <w:tcW w:w="709" w:type="dxa"/>
            <w:vMerge/>
            <w:tcBorders>
              <w:top w:val="nil"/>
              <w:left w:val="single" w:sz="8" w:space="0" w:color="auto"/>
              <w:bottom w:val="single" w:sz="8" w:space="0" w:color="000000"/>
              <w:right w:val="single" w:sz="8" w:space="0" w:color="auto"/>
            </w:tcBorders>
            <w:vAlign w:val="center"/>
            <w:hideMark/>
          </w:tcPr>
          <w:p w14:paraId="0D2B3453"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4D831198"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3846CBF6"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0F0B6ABF"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440AD4B6"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E8F3437" w14:textId="77777777" w:rsidR="008D33DB" w:rsidRPr="006153B8" w:rsidRDefault="008D33DB" w:rsidP="00905BE1">
            <w:pPr>
              <w:jc w:val="both"/>
              <w:rPr>
                <w:rFonts w:ascii="Arial" w:hAnsi="Arial" w:cs="Arial"/>
                <w:color w:val="000000"/>
              </w:rPr>
            </w:pPr>
          </w:p>
        </w:tc>
      </w:tr>
      <w:tr w:rsidR="008D33DB" w:rsidRPr="006153B8" w14:paraId="68035B64"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683E6B95"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35.</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DB23342"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Modernizacija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sustava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Brtonigla-Verteneglio</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786535AD"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2020.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DC931B8"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0A855410"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Odrađena</w:t>
            </w:r>
            <w:proofErr w:type="spellEnd"/>
            <w:r w:rsidRPr="006153B8">
              <w:rPr>
                <w:rFonts w:ascii="Arial" w:hAnsi="Arial" w:cs="Arial"/>
                <w:color w:val="000000"/>
              </w:rPr>
              <w:t xml:space="preserve"> </w:t>
            </w:r>
            <w:proofErr w:type="spellStart"/>
            <w:r w:rsidRPr="006153B8">
              <w:rPr>
                <w:rFonts w:ascii="Arial" w:hAnsi="Arial" w:cs="Arial"/>
                <w:color w:val="000000"/>
              </w:rPr>
              <w:t>usluga</w:t>
            </w:r>
            <w:proofErr w:type="spellEnd"/>
            <w:r w:rsidRPr="006153B8">
              <w:rPr>
                <w:rFonts w:ascii="Arial" w:hAnsi="Arial" w:cs="Arial"/>
                <w:color w:val="000000"/>
              </w:rPr>
              <w:t xml:space="preserve"> </w:t>
            </w:r>
            <w:proofErr w:type="spellStart"/>
            <w:r w:rsidRPr="006153B8">
              <w:rPr>
                <w:rFonts w:ascii="Arial" w:hAnsi="Arial" w:cs="Arial"/>
                <w:color w:val="000000"/>
              </w:rPr>
              <w:t>nabave</w:t>
            </w:r>
            <w:proofErr w:type="spellEnd"/>
            <w:r w:rsidRPr="006153B8">
              <w:rPr>
                <w:rFonts w:ascii="Arial" w:hAnsi="Arial" w:cs="Arial"/>
                <w:color w:val="000000"/>
              </w:rPr>
              <w:t xml:space="preserve"> </w:t>
            </w:r>
            <w:proofErr w:type="spellStart"/>
            <w:r w:rsidRPr="006153B8">
              <w:rPr>
                <w:rFonts w:ascii="Arial" w:hAnsi="Arial" w:cs="Arial"/>
                <w:color w:val="000000"/>
              </w:rPr>
              <w:t>rasvjetnih</w:t>
            </w:r>
            <w:proofErr w:type="spellEnd"/>
            <w:r w:rsidRPr="006153B8">
              <w:rPr>
                <w:rFonts w:ascii="Arial" w:hAnsi="Arial" w:cs="Arial"/>
                <w:color w:val="000000"/>
              </w:rPr>
              <w:t xml:space="preserve"> LED </w:t>
            </w:r>
            <w:proofErr w:type="spellStart"/>
            <w:r w:rsidRPr="006153B8">
              <w:rPr>
                <w:rFonts w:ascii="Arial" w:hAnsi="Arial" w:cs="Arial"/>
                <w:color w:val="000000"/>
              </w:rPr>
              <w:t>lampi</w:t>
            </w:r>
            <w:proofErr w:type="spellEnd"/>
            <w:r w:rsidRPr="006153B8">
              <w:rPr>
                <w:rFonts w:ascii="Arial" w:hAnsi="Arial" w:cs="Arial"/>
                <w:color w:val="000000"/>
              </w:rPr>
              <w:t xml:space="preserve"> za </w:t>
            </w:r>
            <w:proofErr w:type="spellStart"/>
            <w:r w:rsidRPr="006153B8">
              <w:rPr>
                <w:rFonts w:ascii="Arial" w:hAnsi="Arial" w:cs="Arial"/>
                <w:color w:val="000000"/>
              </w:rPr>
              <w:t>javnu</w:t>
            </w:r>
            <w:proofErr w:type="spellEnd"/>
            <w:r w:rsidRPr="006153B8">
              <w:rPr>
                <w:rFonts w:ascii="Arial" w:hAnsi="Arial" w:cs="Arial"/>
                <w:color w:val="000000"/>
              </w:rPr>
              <w:t xml:space="preserve"> </w:t>
            </w:r>
            <w:proofErr w:type="spellStart"/>
            <w:r w:rsidRPr="006153B8">
              <w:rPr>
                <w:rFonts w:ascii="Arial" w:hAnsi="Arial" w:cs="Arial"/>
                <w:color w:val="000000"/>
              </w:rPr>
              <w:t>rasvjetu</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39.332,92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p w14:paraId="37F692B9"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Odrađena</w:t>
            </w:r>
            <w:proofErr w:type="spellEnd"/>
            <w:r w:rsidRPr="006153B8">
              <w:rPr>
                <w:rFonts w:ascii="Arial" w:hAnsi="Arial" w:cs="Arial"/>
                <w:color w:val="000000"/>
              </w:rPr>
              <w:t xml:space="preserve"> je i </w:t>
            </w:r>
            <w:proofErr w:type="spellStart"/>
            <w:r w:rsidRPr="006153B8">
              <w:rPr>
                <w:rFonts w:ascii="Arial" w:hAnsi="Arial" w:cs="Arial"/>
                <w:color w:val="000000"/>
              </w:rPr>
              <w:t>usluga</w:t>
            </w:r>
            <w:proofErr w:type="spellEnd"/>
            <w:r w:rsidRPr="006153B8">
              <w:rPr>
                <w:rFonts w:ascii="Arial" w:hAnsi="Arial" w:cs="Arial"/>
                <w:color w:val="000000"/>
              </w:rPr>
              <w:t xml:space="preserve"> </w:t>
            </w:r>
            <w:proofErr w:type="spellStart"/>
            <w:r w:rsidRPr="006153B8">
              <w:rPr>
                <w:rFonts w:ascii="Arial" w:hAnsi="Arial" w:cs="Arial"/>
                <w:color w:val="000000"/>
              </w:rPr>
              <w:t>demontaže</w:t>
            </w:r>
            <w:proofErr w:type="spellEnd"/>
            <w:r w:rsidRPr="006153B8">
              <w:rPr>
                <w:rFonts w:ascii="Arial" w:hAnsi="Arial" w:cs="Arial"/>
                <w:color w:val="000000"/>
              </w:rPr>
              <w:t xml:space="preserve"> i </w:t>
            </w:r>
            <w:proofErr w:type="spellStart"/>
            <w:r w:rsidRPr="006153B8">
              <w:rPr>
                <w:rFonts w:ascii="Arial" w:hAnsi="Arial" w:cs="Arial"/>
                <w:color w:val="000000"/>
              </w:rPr>
              <w:t>montaže</w:t>
            </w:r>
            <w:proofErr w:type="spellEnd"/>
            <w:r w:rsidRPr="006153B8">
              <w:rPr>
                <w:rFonts w:ascii="Arial" w:hAnsi="Arial" w:cs="Arial"/>
                <w:color w:val="000000"/>
              </w:rPr>
              <w:t xml:space="preserve"> </w:t>
            </w:r>
            <w:proofErr w:type="spellStart"/>
            <w:r w:rsidRPr="006153B8">
              <w:rPr>
                <w:rFonts w:ascii="Arial" w:hAnsi="Arial" w:cs="Arial"/>
                <w:color w:val="000000"/>
              </w:rPr>
              <w:t>novih</w:t>
            </w:r>
            <w:proofErr w:type="spellEnd"/>
            <w:r w:rsidRPr="006153B8">
              <w:rPr>
                <w:rFonts w:ascii="Arial" w:hAnsi="Arial" w:cs="Arial"/>
                <w:color w:val="000000"/>
              </w:rPr>
              <w:t xml:space="preserve"> </w:t>
            </w:r>
            <w:proofErr w:type="spellStart"/>
            <w:r w:rsidRPr="006153B8">
              <w:rPr>
                <w:rFonts w:ascii="Arial" w:hAnsi="Arial" w:cs="Arial"/>
                <w:color w:val="000000"/>
              </w:rPr>
              <w:t>rasvjetnih</w:t>
            </w:r>
            <w:proofErr w:type="spellEnd"/>
            <w:r w:rsidRPr="006153B8">
              <w:rPr>
                <w:rFonts w:ascii="Arial" w:hAnsi="Arial" w:cs="Arial"/>
                <w:color w:val="000000"/>
              </w:rPr>
              <w:t xml:space="preserve"> LED </w:t>
            </w:r>
            <w:proofErr w:type="spellStart"/>
            <w:r w:rsidRPr="006153B8">
              <w:rPr>
                <w:rFonts w:ascii="Arial" w:hAnsi="Arial" w:cs="Arial"/>
                <w:color w:val="000000"/>
              </w:rPr>
              <w:t>lampi</w:t>
            </w:r>
            <w:proofErr w:type="spellEnd"/>
            <w:r w:rsidRPr="006153B8">
              <w:rPr>
                <w:rFonts w:ascii="Arial" w:hAnsi="Arial" w:cs="Arial"/>
                <w:color w:val="000000"/>
              </w:rPr>
              <w:t xml:space="preserve"> za </w:t>
            </w:r>
            <w:proofErr w:type="spellStart"/>
            <w:r w:rsidRPr="006153B8">
              <w:rPr>
                <w:rFonts w:ascii="Arial" w:hAnsi="Arial" w:cs="Arial"/>
                <w:color w:val="000000"/>
              </w:rPr>
              <w:t>javnu</w:t>
            </w:r>
            <w:proofErr w:type="spellEnd"/>
            <w:r w:rsidRPr="006153B8">
              <w:rPr>
                <w:rFonts w:ascii="Arial" w:hAnsi="Arial" w:cs="Arial"/>
                <w:color w:val="000000"/>
              </w:rPr>
              <w:t xml:space="preserve"> </w:t>
            </w:r>
            <w:proofErr w:type="spellStart"/>
            <w:r w:rsidRPr="006153B8">
              <w:rPr>
                <w:rFonts w:ascii="Arial" w:hAnsi="Arial" w:cs="Arial"/>
                <w:color w:val="000000"/>
              </w:rPr>
              <w:t>rasvjetu</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20.510,00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0967A3CB" w14:textId="77777777" w:rsidR="008D33DB" w:rsidRPr="006153B8" w:rsidRDefault="008D33DB" w:rsidP="00905BE1">
            <w:pPr>
              <w:rPr>
                <w:rFonts w:ascii="Arial" w:hAnsi="Arial" w:cs="Arial"/>
              </w:rPr>
            </w:pPr>
          </w:p>
        </w:tc>
      </w:tr>
      <w:tr w:rsidR="008D33DB" w:rsidRPr="006153B8" w14:paraId="628B72C6" w14:textId="77777777" w:rsidTr="00905BE1">
        <w:trPr>
          <w:trHeight w:val="2340"/>
        </w:trPr>
        <w:tc>
          <w:tcPr>
            <w:tcW w:w="709" w:type="dxa"/>
            <w:vMerge/>
            <w:tcBorders>
              <w:top w:val="nil"/>
              <w:left w:val="single" w:sz="8" w:space="0" w:color="auto"/>
              <w:bottom w:val="single" w:sz="8" w:space="0" w:color="000000"/>
              <w:right w:val="single" w:sz="8" w:space="0" w:color="auto"/>
            </w:tcBorders>
            <w:vAlign w:val="center"/>
            <w:hideMark/>
          </w:tcPr>
          <w:p w14:paraId="63D5F174"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219CDF16"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A2710B5"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67B8AEB1"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3312AC52"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E698E78" w14:textId="77777777" w:rsidR="008D33DB" w:rsidRPr="006153B8" w:rsidRDefault="008D33DB" w:rsidP="00905BE1">
            <w:pPr>
              <w:jc w:val="both"/>
              <w:rPr>
                <w:rFonts w:ascii="Arial" w:hAnsi="Arial" w:cs="Arial"/>
                <w:color w:val="000000"/>
              </w:rPr>
            </w:pPr>
          </w:p>
        </w:tc>
      </w:tr>
      <w:tr w:rsidR="008D33DB" w:rsidRPr="006153B8" w14:paraId="7395A257"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1ABF0666"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36.</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2D65432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platoa</w:t>
            </w:r>
            <w:proofErr w:type="spellEnd"/>
            <w:r w:rsidRPr="006153B8">
              <w:rPr>
                <w:rFonts w:ascii="Arial" w:hAnsi="Arial" w:cs="Arial"/>
                <w:color w:val="000000"/>
              </w:rPr>
              <w:t xml:space="preserve"> u </w:t>
            </w:r>
            <w:proofErr w:type="spellStart"/>
            <w:r w:rsidRPr="006153B8">
              <w:rPr>
                <w:rFonts w:ascii="Arial" w:hAnsi="Arial" w:cs="Arial"/>
                <w:color w:val="000000"/>
              </w:rPr>
              <w:t>radnoj</w:t>
            </w:r>
            <w:proofErr w:type="spellEnd"/>
            <w:r w:rsidRPr="006153B8">
              <w:rPr>
                <w:rFonts w:ascii="Arial" w:hAnsi="Arial" w:cs="Arial"/>
                <w:color w:val="000000"/>
              </w:rPr>
              <w:t xml:space="preserve"> </w:t>
            </w:r>
            <w:proofErr w:type="spellStart"/>
            <w:r w:rsidRPr="006153B8">
              <w:rPr>
                <w:rFonts w:ascii="Arial" w:hAnsi="Arial" w:cs="Arial"/>
                <w:color w:val="000000"/>
              </w:rPr>
              <w:t>zoni</w:t>
            </w:r>
            <w:proofErr w:type="spellEnd"/>
            <w:r w:rsidRPr="006153B8">
              <w:rPr>
                <w:rFonts w:ascii="Arial" w:hAnsi="Arial" w:cs="Arial"/>
                <w:color w:val="000000"/>
              </w:rPr>
              <w:t xml:space="preserve"> </w:t>
            </w:r>
            <w:proofErr w:type="spellStart"/>
            <w:r w:rsidRPr="006153B8">
              <w:rPr>
                <w:rFonts w:ascii="Arial" w:hAnsi="Arial" w:cs="Arial"/>
                <w:color w:val="000000"/>
              </w:rPr>
              <w:t>Štrpe</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20CF2A88"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2020.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469F6FA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6D8C62F7"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Odrađeni</w:t>
            </w:r>
            <w:proofErr w:type="spellEnd"/>
            <w:r w:rsidRPr="006153B8">
              <w:rPr>
                <w:rFonts w:ascii="Arial" w:hAnsi="Arial" w:cs="Arial"/>
                <w:color w:val="000000"/>
              </w:rPr>
              <w:t xml:space="preserve"> </w:t>
            </w:r>
            <w:proofErr w:type="spellStart"/>
            <w:r w:rsidRPr="006153B8">
              <w:rPr>
                <w:rFonts w:ascii="Arial" w:hAnsi="Arial" w:cs="Arial"/>
                <w:color w:val="000000"/>
              </w:rPr>
              <w:t>zemljani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uređenju</w:t>
            </w:r>
            <w:proofErr w:type="spellEnd"/>
            <w:r w:rsidRPr="006153B8">
              <w:rPr>
                <w:rFonts w:ascii="Arial" w:hAnsi="Arial" w:cs="Arial"/>
                <w:color w:val="000000"/>
              </w:rPr>
              <w:t xml:space="preserve"> </w:t>
            </w:r>
            <w:proofErr w:type="spellStart"/>
            <w:r w:rsidRPr="006153B8">
              <w:rPr>
                <w:rFonts w:ascii="Arial" w:hAnsi="Arial" w:cs="Arial"/>
                <w:color w:val="000000"/>
              </w:rPr>
              <w:t>platoa</w:t>
            </w:r>
            <w:proofErr w:type="spellEnd"/>
            <w:r w:rsidRPr="006153B8">
              <w:rPr>
                <w:rFonts w:ascii="Arial" w:hAnsi="Arial" w:cs="Arial"/>
                <w:color w:val="000000"/>
              </w:rPr>
              <w:t xml:space="preserve"> </w:t>
            </w:r>
            <w:proofErr w:type="spellStart"/>
            <w:r w:rsidRPr="006153B8">
              <w:rPr>
                <w:rFonts w:ascii="Arial" w:hAnsi="Arial" w:cs="Arial"/>
                <w:color w:val="000000"/>
              </w:rPr>
              <w:t>Radne</w:t>
            </w:r>
            <w:proofErr w:type="spellEnd"/>
            <w:r w:rsidRPr="006153B8">
              <w:rPr>
                <w:rFonts w:ascii="Arial" w:hAnsi="Arial" w:cs="Arial"/>
                <w:color w:val="000000"/>
              </w:rPr>
              <w:t xml:space="preserve"> zone </w:t>
            </w:r>
            <w:proofErr w:type="spellStart"/>
            <w:r w:rsidRPr="006153B8">
              <w:rPr>
                <w:rFonts w:ascii="Arial" w:hAnsi="Arial" w:cs="Arial"/>
                <w:color w:val="000000"/>
              </w:rPr>
              <w:t>Štrpe</w:t>
            </w:r>
            <w:proofErr w:type="spellEnd"/>
            <w:r w:rsidRPr="006153B8">
              <w:rPr>
                <w:rFonts w:ascii="Arial" w:hAnsi="Arial" w:cs="Arial"/>
                <w:color w:val="000000"/>
              </w:rPr>
              <w:t xml:space="preserve"> </w:t>
            </w:r>
            <w:proofErr w:type="spellStart"/>
            <w:proofErr w:type="gramStart"/>
            <w:r w:rsidRPr="006153B8">
              <w:rPr>
                <w:rFonts w:ascii="Arial" w:hAnsi="Arial" w:cs="Arial"/>
                <w:color w:val="000000"/>
              </w:rPr>
              <w:t>na</w:t>
            </w:r>
            <w:proofErr w:type="spellEnd"/>
            <w:r w:rsidRPr="006153B8">
              <w:rPr>
                <w:rFonts w:ascii="Arial" w:hAnsi="Arial" w:cs="Arial"/>
                <w:color w:val="000000"/>
              </w:rPr>
              <w:t xml:space="preserve">  k.č.br.</w:t>
            </w:r>
            <w:proofErr w:type="gramEnd"/>
            <w:r w:rsidRPr="006153B8">
              <w:rPr>
                <w:rFonts w:ascii="Arial" w:hAnsi="Arial" w:cs="Arial"/>
                <w:color w:val="000000"/>
              </w:rPr>
              <w:t xml:space="preserve">1163/2 </w:t>
            </w:r>
            <w:proofErr w:type="spellStart"/>
            <w:r w:rsidRPr="006153B8">
              <w:rPr>
                <w:rFonts w:ascii="Arial" w:hAnsi="Arial" w:cs="Arial"/>
                <w:color w:val="000000"/>
              </w:rPr>
              <w:t>k.o.</w:t>
            </w:r>
            <w:proofErr w:type="spellEnd"/>
            <w:r w:rsidRPr="006153B8">
              <w:rPr>
                <w:rFonts w:ascii="Arial" w:hAnsi="Arial" w:cs="Arial"/>
                <w:color w:val="000000"/>
              </w:rPr>
              <w:t xml:space="preserve"> Nova Vas i k.č.br.1163/30 </w:t>
            </w:r>
            <w:proofErr w:type="spellStart"/>
            <w:r w:rsidRPr="006153B8">
              <w:rPr>
                <w:rFonts w:ascii="Arial" w:hAnsi="Arial" w:cs="Arial"/>
                <w:color w:val="000000"/>
              </w:rPr>
              <w:t>k.o.</w:t>
            </w:r>
            <w:proofErr w:type="spellEnd"/>
            <w:r w:rsidRPr="006153B8">
              <w:rPr>
                <w:rFonts w:ascii="Arial" w:hAnsi="Arial" w:cs="Arial"/>
                <w:color w:val="000000"/>
              </w:rPr>
              <w:t xml:space="preserve"> Nova Vas.</w:t>
            </w:r>
          </w:p>
          <w:p w14:paraId="3DBD8821"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radova</w:t>
            </w:r>
            <w:proofErr w:type="spellEnd"/>
            <w:r w:rsidRPr="006153B8">
              <w:rPr>
                <w:rFonts w:ascii="Arial" w:hAnsi="Arial" w:cs="Arial"/>
                <w:color w:val="000000"/>
              </w:rPr>
              <w:t xml:space="preserve">: 112.500,00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2B1C3122" w14:textId="77777777" w:rsidR="008D33DB" w:rsidRPr="006153B8" w:rsidRDefault="008D33DB" w:rsidP="00905BE1">
            <w:pPr>
              <w:rPr>
                <w:rFonts w:ascii="Arial" w:hAnsi="Arial" w:cs="Arial"/>
              </w:rPr>
            </w:pPr>
          </w:p>
        </w:tc>
      </w:tr>
      <w:tr w:rsidR="008D33DB" w:rsidRPr="006153B8" w14:paraId="6443FB26" w14:textId="77777777" w:rsidTr="00905BE1">
        <w:trPr>
          <w:trHeight w:val="1530"/>
        </w:trPr>
        <w:tc>
          <w:tcPr>
            <w:tcW w:w="709" w:type="dxa"/>
            <w:vMerge/>
            <w:tcBorders>
              <w:top w:val="nil"/>
              <w:left w:val="single" w:sz="8" w:space="0" w:color="auto"/>
              <w:bottom w:val="single" w:sz="8" w:space="0" w:color="000000"/>
              <w:right w:val="single" w:sz="8" w:space="0" w:color="auto"/>
            </w:tcBorders>
            <w:vAlign w:val="center"/>
            <w:hideMark/>
          </w:tcPr>
          <w:p w14:paraId="4E81DE43"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7389784"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0119815E"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4A84A187"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5D35A297"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DAB6B65" w14:textId="77777777" w:rsidR="008D33DB" w:rsidRPr="006153B8" w:rsidRDefault="008D33DB" w:rsidP="00905BE1">
            <w:pPr>
              <w:jc w:val="both"/>
              <w:rPr>
                <w:rFonts w:ascii="Arial" w:hAnsi="Arial" w:cs="Arial"/>
                <w:color w:val="000000"/>
              </w:rPr>
            </w:pPr>
          </w:p>
        </w:tc>
      </w:tr>
      <w:tr w:rsidR="008D33DB" w:rsidRPr="006153B8" w14:paraId="0305B0F9"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1F06CB94"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37.</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62BCC062"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Uređenje</w:t>
            </w:r>
            <w:proofErr w:type="spellEnd"/>
            <w:r w:rsidRPr="006153B8">
              <w:rPr>
                <w:rFonts w:ascii="Arial" w:hAnsi="Arial" w:cs="Arial"/>
                <w:color w:val="000000"/>
              </w:rPr>
              <w:t xml:space="preserve"> i </w:t>
            </w:r>
            <w:proofErr w:type="spellStart"/>
            <w:r w:rsidRPr="006153B8">
              <w:rPr>
                <w:rFonts w:ascii="Arial" w:hAnsi="Arial" w:cs="Arial"/>
                <w:color w:val="000000"/>
              </w:rPr>
              <w:t>opremanje</w:t>
            </w:r>
            <w:proofErr w:type="spellEnd"/>
            <w:r w:rsidRPr="006153B8">
              <w:rPr>
                <w:rFonts w:ascii="Arial" w:hAnsi="Arial" w:cs="Arial"/>
                <w:color w:val="000000"/>
              </w:rPr>
              <w:t xml:space="preserve"> </w:t>
            </w:r>
            <w:proofErr w:type="spellStart"/>
            <w:r w:rsidRPr="006153B8">
              <w:rPr>
                <w:rFonts w:ascii="Arial" w:hAnsi="Arial" w:cs="Arial"/>
                <w:color w:val="000000"/>
              </w:rPr>
              <w:t>zelenih</w:t>
            </w:r>
            <w:proofErr w:type="spellEnd"/>
            <w:r w:rsidRPr="006153B8">
              <w:rPr>
                <w:rFonts w:ascii="Arial" w:hAnsi="Arial" w:cs="Arial"/>
                <w:color w:val="000000"/>
              </w:rPr>
              <w:t xml:space="preserve"> </w:t>
            </w:r>
            <w:proofErr w:type="spellStart"/>
            <w:r w:rsidRPr="006153B8">
              <w:rPr>
                <w:rFonts w:ascii="Arial" w:hAnsi="Arial" w:cs="Arial"/>
                <w:color w:val="000000"/>
              </w:rPr>
              <w:t>površina</w:t>
            </w:r>
            <w:proofErr w:type="spellEnd"/>
            <w:r w:rsidRPr="006153B8">
              <w:rPr>
                <w:rFonts w:ascii="Arial" w:hAnsi="Arial" w:cs="Arial"/>
                <w:color w:val="000000"/>
              </w:rPr>
              <w:t xml:space="preserve"> </w:t>
            </w:r>
            <w:proofErr w:type="spellStart"/>
            <w:r w:rsidRPr="006153B8">
              <w:rPr>
                <w:rFonts w:ascii="Arial" w:hAnsi="Arial" w:cs="Arial"/>
                <w:color w:val="000000"/>
              </w:rPr>
              <w:t>dječjih</w:t>
            </w:r>
            <w:proofErr w:type="spellEnd"/>
            <w:r w:rsidRPr="006153B8">
              <w:rPr>
                <w:rFonts w:ascii="Arial" w:hAnsi="Arial" w:cs="Arial"/>
                <w:color w:val="000000"/>
              </w:rPr>
              <w:t xml:space="preserve"> </w:t>
            </w:r>
            <w:proofErr w:type="spellStart"/>
            <w:r w:rsidRPr="006153B8">
              <w:rPr>
                <w:rFonts w:ascii="Arial" w:hAnsi="Arial" w:cs="Arial"/>
                <w:color w:val="000000"/>
              </w:rPr>
              <w:t>igrališta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Fiorini</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7E2D64B6"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2021.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2E7D96A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površina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230933F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Nabava</w:t>
            </w:r>
            <w:proofErr w:type="spellEnd"/>
            <w:r w:rsidRPr="006153B8">
              <w:rPr>
                <w:rFonts w:ascii="Arial" w:hAnsi="Arial" w:cs="Arial"/>
                <w:color w:val="000000"/>
              </w:rPr>
              <w:t xml:space="preserve"> </w:t>
            </w:r>
            <w:proofErr w:type="spellStart"/>
            <w:r w:rsidRPr="006153B8">
              <w:rPr>
                <w:rFonts w:ascii="Arial" w:hAnsi="Arial" w:cs="Arial"/>
                <w:color w:val="000000"/>
              </w:rPr>
              <w:t>zamjenskih</w:t>
            </w:r>
            <w:proofErr w:type="spellEnd"/>
            <w:r w:rsidRPr="006153B8">
              <w:rPr>
                <w:rFonts w:ascii="Arial" w:hAnsi="Arial" w:cs="Arial"/>
                <w:color w:val="000000"/>
              </w:rPr>
              <w:t xml:space="preserve"> </w:t>
            </w:r>
            <w:proofErr w:type="spellStart"/>
            <w:r w:rsidRPr="006153B8">
              <w:rPr>
                <w:rFonts w:ascii="Arial" w:hAnsi="Arial" w:cs="Arial"/>
                <w:color w:val="000000"/>
              </w:rPr>
              <w:t>dotrajalih</w:t>
            </w:r>
            <w:proofErr w:type="spellEnd"/>
            <w:r w:rsidRPr="006153B8">
              <w:rPr>
                <w:rFonts w:ascii="Arial" w:hAnsi="Arial" w:cs="Arial"/>
                <w:color w:val="000000"/>
              </w:rPr>
              <w:t xml:space="preserve"> </w:t>
            </w:r>
            <w:proofErr w:type="spellStart"/>
            <w:r w:rsidRPr="006153B8">
              <w:rPr>
                <w:rFonts w:ascii="Arial" w:hAnsi="Arial" w:cs="Arial"/>
                <w:color w:val="000000"/>
              </w:rPr>
              <w:t>dijelova</w:t>
            </w:r>
            <w:proofErr w:type="spellEnd"/>
            <w:r w:rsidRPr="006153B8">
              <w:rPr>
                <w:rFonts w:ascii="Arial" w:hAnsi="Arial" w:cs="Arial"/>
                <w:color w:val="000000"/>
              </w:rPr>
              <w:t xml:space="preserve"> za </w:t>
            </w:r>
            <w:proofErr w:type="spellStart"/>
            <w:r w:rsidRPr="006153B8">
              <w:rPr>
                <w:rFonts w:ascii="Arial" w:hAnsi="Arial" w:cs="Arial"/>
                <w:color w:val="000000"/>
              </w:rPr>
              <w:t>dječja</w:t>
            </w:r>
            <w:proofErr w:type="spellEnd"/>
            <w:r w:rsidRPr="006153B8">
              <w:rPr>
                <w:rFonts w:ascii="Arial" w:hAnsi="Arial" w:cs="Arial"/>
                <w:color w:val="000000"/>
              </w:rPr>
              <w:t xml:space="preserve"> </w:t>
            </w:r>
            <w:proofErr w:type="spellStart"/>
            <w:r w:rsidRPr="006153B8">
              <w:rPr>
                <w:rFonts w:ascii="Arial" w:hAnsi="Arial" w:cs="Arial"/>
                <w:color w:val="000000"/>
              </w:rPr>
              <w:t>igrala</w:t>
            </w:r>
            <w:proofErr w:type="spellEnd"/>
            <w:r w:rsidRPr="006153B8">
              <w:rPr>
                <w:rFonts w:ascii="Arial" w:hAnsi="Arial" w:cs="Arial"/>
                <w:color w:val="000000"/>
              </w:rPr>
              <w:t xml:space="preserve"> u </w:t>
            </w:r>
            <w:proofErr w:type="spellStart"/>
            <w:r w:rsidRPr="006153B8">
              <w:rPr>
                <w:rFonts w:ascii="Arial" w:hAnsi="Arial" w:cs="Arial"/>
                <w:color w:val="000000"/>
              </w:rPr>
              <w:t>naseljima</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i Brtonigla.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19.950,00 </w:t>
            </w:r>
            <w:proofErr w:type="spellStart"/>
            <w:proofErr w:type="gramStart"/>
            <w:r w:rsidRPr="006153B8">
              <w:rPr>
                <w:rFonts w:ascii="Arial" w:hAnsi="Arial" w:cs="Arial"/>
                <w:color w:val="000000"/>
              </w:rPr>
              <w:t>kn</w:t>
            </w:r>
            <w:proofErr w:type="spellEnd"/>
            <w:r w:rsidRPr="006153B8">
              <w:rPr>
                <w:rFonts w:ascii="Arial" w:hAnsi="Arial" w:cs="Arial"/>
                <w:color w:val="000000"/>
              </w:rPr>
              <w:t xml:space="preserve">  bez</w:t>
            </w:r>
            <w:proofErr w:type="gramEnd"/>
            <w:r w:rsidRPr="006153B8">
              <w:rPr>
                <w:rFonts w:ascii="Arial" w:hAnsi="Arial" w:cs="Arial"/>
                <w:color w:val="000000"/>
              </w:rPr>
              <w:t xml:space="preserve"> PDV-a. </w:t>
            </w:r>
          </w:p>
          <w:p w14:paraId="331ABC5B"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Izmještanje</w:t>
            </w:r>
            <w:proofErr w:type="spellEnd"/>
            <w:r w:rsidRPr="006153B8">
              <w:rPr>
                <w:rFonts w:ascii="Arial" w:hAnsi="Arial" w:cs="Arial"/>
                <w:color w:val="000000"/>
              </w:rPr>
              <w:t xml:space="preserve"> </w:t>
            </w:r>
            <w:proofErr w:type="spellStart"/>
            <w:r w:rsidRPr="006153B8">
              <w:rPr>
                <w:rFonts w:ascii="Arial" w:hAnsi="Arial" w:cs="Arial"/>
                <w:color w:val="000000"/>
              </w:rPr>
              <w:t>dječjih</w:t>
            </w:r>
            <w:proofErr w:type="spellEnd"/>
            <w:r w:rsidRPr="006153B8">
              <w:rPr>
                <w:rFonts w:ascii="Arial" w:hAnsi="Arial" w:cs="Arial"/>
                <w:color w:val="000000"/>
              </w:rPr>
              <w:t xml:space="preserve"> </w:t>
            </w:r>
            <w:proofErr w:type="spellStart"/>
            <w:r w:rsidRPr="006153B8">
              <w:rPr>
                <w:rFonts w:ascii="Arial" w:hAnsi="Arial" w:cs="Arial"/>
                <w:color w:val="000000"/>
              </w:rPr>
              <w:t>sprava</w:t>
            </w:r>
            <w:proofErr w:type="spellEnd"/>
            <w:r w:rsidRPr="006153B8">
              <w:rPr>
                <w:rFonts w:ascii="Arial" w:hAnsi="Arial" w:cs="Arial"/>
                <w:color w:val="000000"/>
              </w:rPr>
              <w:t xml:space="preserve"> i </w:t>
            </w:r>
            <w:proofErr w:type="spellStart"/>
            <w:r w:rsidRPr="006153B8">
              <w:rPr>
                <w:rFonts w:ascii="Arial" w:hAnsi="Arial" w:cs="Arial"/>
                <w:color w:val="000000"/>
              </w:rPr>
              <w:t>izrada</w:t>
            </w:r>
            <w:proofErr w:type="spellEnd"/>
            <w:r w:rsidRPr="006153B8">
              <w:rPr>
                <w:rFonts w:ascii="Arial" w:hAnsi="Arial" w:cs="Arial"/>
                <w:color w:val="000000"/>
              </w:rPr>
              <w:t xml:space="preserve"> </w:t>
            </w:r>
            <w:proofErr w:type="spellStart"/>
            <w:r w:rsidRPr="006153B8">
              <w:rPr>
                <w:rFonts w:ascii="Arial" w:hAnsi="Arial" w:cs="Arial"/>
                <w:color w:val="000000"/>
              </w:rPr>
              <w:t>temelja</w:t>
            </w:r>
            <w:proofErr w:type="spellEnd"/>
            <w:r w:rsidRPr="006153B8">
              <w:rPr>
                <w:rFonts w:ascii="Arial" w:hAnsi="Arial" w:cs="Arial"/>
                <w:color w:val="000000"/>
              </w:rPr>
              <w:t xml:space="preserve"> za </w:t>
            </w:r>
            <w:proofErr w:type="spellStart"/>
            <w:r w:rsidRPr="006153B8">
              <w:rPr>
                <w:rFonts w:ascii="Arial" w:hAnsi="Arial" w:cs="Arial"/>
                <w:color w:val="000000"/>
              </w:rPr>
              <w:t>dječje</w:t>
            </w:r>
            <w:proofErr w:type="spellEnd"/>
            <w:r w:rsidRPr="006153B8">
              <w:rPr>
                <w:rFonts w:ascii="Arial" w:hAnsi="Arial" w:cs="Arial"/>
                <w:color w:val="000000"/>
              </w:rPr>
              <w:t xml:space="preserve"> </w:t>
            </w:r>
            <w:proofErr w:type="spellStart"/>
            <w:r w:rsidRPr="006153B8">
              <w:rPr>
                <w:rFonts w:ascii="Arial" w:hAnsi="Arial" w:cs="Arial"/>
                <w:color w:val="000000"/>
              </w:rPr>
              <w:t>igralište</w:t>
            </w:r>
            <w:proofErr w:type="spellEnd"/>
            <w:r w:rsidRPr="006153B8">
              <w:rPr>
                <w:rFonts w:ascii="Arial" w:hAnsi="Arial" w:cs="Arial"/>
                <w:color w:val="000000"/>
              </w:rPr>
              <w:t xml:space="preserve"> „</w:t>
            </w:r>
            <w:proofErr w:type="spellStart"/>
            <w:proofErr w:type="gramStart"/>
            <w:r w:rsidRPr="006153B8">
              <w:rPr>
                <w:rFonts w:ascii="Arial" w:hAnsi="Arial" w:cs="Arial"/>
                <w:color w:val="000000"/>
              </w:rPr>
              <w:t>Fiorini</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izrada</w:t>
            </w:r>
            <w:proofErr w:type="spellEnd"/>
            <w:r w:rsidRPr="006153B8">
              <w:rPr>
                <w:rFonts w:ascii="Arial" w:hAnsi="Arial" w:cs="Arial"/>
                <w:color w:val="000000"/>
              </w:rPr>
              <w:t xml:space="preserve"> </w:t>
            </w:r>
            <w:proofErr w:type="spellStart"/>
            <w:r w:rsidRPr="006153B8">
              <w:rPr>
                <w:rFonts w:ascii="Arial" w:hAnsi="Arial" w:cs="Arial"/>
                <w:color w:val="000000"/>
              </w:rPr>
              <w:t>vodovodnog</w:t>
            </w:r>
            <w:proofErr w:type="spellEnd"/>
            <w:r w:rsidRPr="006153B8">
              <w:rPr>
                <w:rFonts w:ascii="Arial" w:hAnsi="Arial" w:cs="Arial"/>
                <w:color w:val="000000"/>
              </w:rPr>
              <w:t xml:space="preserve"> </w:t>
            </w:r>
            <w:proofErr w:type="spellStart"/>
            <w:r w:rsidRPr="006153B8">
              <w:rPr>
                <w:rFonts w:ascii="Arial" w:hAnsi="Arial" w:cs="Arial"/>
                <w:color w:val="000000"/>
              </w:rPr>
              <w:t>okna</w:t>
            </w:r>
            <w:proofErr w:type="spellEnd"/>
            <w:r w:rsidRPr="006153B8">
              <w:rPr>
                <w:rFonts w:ascii="Arial" w:hAnsi="Arial" w:cs="Arial"/>
                <w:color w:val="000000"/>
              </w:rPr>
              <w:t xml:space="preserve"> za </w:t>
            </w:r>
            <w:proofErr w:type="spellStart"/>
            <w:r w:rsidRPr="006153B8">
              <w:rPr>
                <w:rFonts w:ascii="Arial" w:hAnsi="Arial" w:cs="Arial"/>
                <w:color w:val="000000"/>
              </w:rPr>
              <w:t>potrebe</w:t>
            </w:r>
            <w:proofErr w:type="spellEnd"/>
            <w:r w:rsidRPr="006153B8">
              <w:rPr>
                <w:rFonts w:ascii="Arial" w:hAnsi="Arial" w:cs="Arial"/>
                <w:color w:val="000000"/>
              </w:rPr>
              <w:t xml:space="preserve"> parka u </w:t>
            </w:r>
            <w:proofErr w:type="spellStart"/>
            <w:r w:rsidRPr="006153B8">
              <w:rPr>
                <w:rFonts w:ascii="Arial" w:hAnsi="Arial" w:cs="Arial"/>
                <w:color w:val="000000"/>
              </w:rPr>
              <w:t>Karigadoru</w:t>
            </w:r>
            <w:proofErr w:type="spellEnd"/>
            <w:r w:rsidRPr="006153B8">
              <w:rPr>
                <w:rFonts w:ascii="Arial" w:hAnsi="Arial" w:cs="Arial"/>
                <w:color w:val="000000"/>
              </w:rPr>
              <w:t xml:space="preserve">. </w:t>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11.350,00 </w:t>
            </w:r>
            <w:proofErr w:type="spellStart"/>
            <w:proofErr w:type="gramStart"/>
            <w:r w:rsidRPr="006153B8">
              <w:rPr>
                <w:rFonts w:ascii="Arial" w:hAnsi="Arial" w:cs="Arial"/>
                <w:color w:val="000000"/>
              </w:rPr>
              <w:t>kn</w:t>
            </w:r>
            <w:proofErr w:type="spellEnd"/>
            <w:r w:rsidRPr="006153B8">
              <w:rPr>
                <w:rFonts w:ascii="Arial" w:hAnsi="Arial" w:cs="Arial"/>
                <w:color w:val="000000"/>
              </w:rPr>
              <w:t xml:space="preserve">  bez</w:t>
            </w:r>
            <w:proofErr w:type="gramEnd"/>
            <w:r w:rsidRPr="006153B8">
              <w:rPr>
                <w:rFonts w:ascii="Arial" w:hAnsi="Arial" w:cs="Arial"/>
                <w:color w:val="000000"/>
              </w:rPr>
              <w:t xml:space="preserve"> PDV-a.</w:t>
            </w:r>
          </w:p>
        </w:tc>
        <w:tc>
          <w:tcPr>
            <w:tcW w:w="789" w:type="dxa"/>
            <w:vAlign w:val="center"/>
            <w:hideMark/>
          </w:tcPr>
          <w:p w14:paraId="23B8C90D" w14:textId="77777777" w:rsidR="008D33DB" w:rsidRPr="006153B8" w:rsidRDefault="008D33DB" w:rsidP="00905BE1">
            <w:pPr>
              <w:rPr>
                <w:rFonts w:ascii="Arial" w:hAnsi="Arial" w:cs="Arial"/>
              </w:rPr>
            </w:pPr>
          </w:p>
        </w:tc>
      </w:tr>
      <w:tr w:rsidR="008D33DB" w:rsidRPr="006153B8" w14:paraId="524485F4" w14:textId="77777777" w:rsidTr="00905BE1">
        <w:trPr>
          <w:trHeight w:val="2580"/>
        </w:trPr>
        <w:tc>
          <w:tcPr>
            <w:tcW w:w="709" w:type="dxa"/>
            <w:vMerge/>
            <w:tcBorders>
              <w:top w:val="nil"/>
              <w:left w:val="single" w:sz="8" w:space="0" w:color="auto"/>
              <w:bottom w:val="single" w:sz="8" w:space="0" w:color="000000"/>
              <w:right w:val="single" w:sz="8" w:space="0" w:color="auto"/>
            </w:tcBorders>
            <w:vAlign w:val="center"/>
            <w:hideMark/>
          </w:tcPr>
          <w:p w14:paraId="0C62EB3F"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49E77880"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5006A234"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9897C09"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1A682244"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7F738A3" w14:textId="77777777" w:rsidR="008D33DB" w:rsidRPr="006153B8" w:rsidRDefault="008D33DB" w:rsidP="00905BE1">
            <w:pPr>
              <w:jc w:val="both"/>
              <w:rPr>
                <w:rFonts w:ascii="Arial" w:hAnsi="Arial" w:cs="Arial"/>
                <w:color w:val="000000"/>
              </w:rPr>
            </w:pPr>
          </w:p>
        </w:tc>
      </w:tr>
      <w:tr w:rsidR="008D33DB" w:rsidRPr="006153B8" w14:paraId="1BFA4FD9"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29D3B915"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38.</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A70337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Dogradnja</w:t>
            </w:r>
            <w:proofErr w:type="spellEnd"/>
            <w:r w:rsidRPr="006153B8">
              <w:rPr>
                <w:rFonts w:ascii="Arial" w:hAnsi="Arial" w:cs="Arial"/>
                <w:color w:val="000000"/>
              </w:rPr>
              <w:t xml:space="preserve">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7D7452F2"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2021.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29EF68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5763EF4F"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Dogradnja</w:t>
            </w:r>
            <w:proofErr w:type="spellEnd"/>
            <w:r w:rsidRPr="006153B8">
              <w:rPr>
                <w:rFonts w:ascii="Arial" w:hAnsi="Arial" w:cs="Arial"/>
                <w:color w:val="000000"/>
              </w:rPr>
              <w:t xml:space="preserve">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 </w:t>
            </w:r>
            <w:proofErr w:type="spellStart"/>
            <w:r w:rsidRPr="006153B8">
              <w:rPr>
                <w:rFonts w:ascii="Arial" w:hAnsi="Arial" w:cs="Arial"/>
                <w:color w:val="000000"/>
              </w:rPr>
              <w:t>ulica</w:t>
            </w:r>
            <w:proofErr w:type="spellEnd"/>
            <w:r w:rsidRPr="006153B8">
              <w:rPr>
                <w:rFonts w:ascii="Arial" w:hAnsi="Arial" w:cs="Arial"/>
                <w:color w:val="000000"/>
              </w:rPr>
              <w:t xml:space="preserve"> </w:t>
            </w:r>
            <w:proofErr w:type="spellStart"/>
            <w:r w:rsidRPr="006153B8">
              <w:rPr>
                <w:rFonts w:ascii="Arial" w:hAnsi="Arial" w:cs="Arial"/>
                <w:color w:val="000000"/>
              </w:rPr>
              <w:t>Muškati</w:t>
            </w:r>
            <w:proofErr w:type="spellEnd"/>
            <w:r w:rsidRPr="006153B8">
              <w:rPr>
                <w:rFonts w:ascii="Arial" w:hAnsi="Arial" w:cs="Arial"/>
                <w:color w:val="000000"/>
              </w:rPr>
              <w:t xml:space="preserve"> – </w:t>
            </w:r>
            <w:proofErr w:type="spellStart"/>
            <w:r w:rsidRPr="006153B8">
              <w:rPr>
                <w:rFonts w:ascii="Arial" w:hAnsi="Arial" w:cs="Arial"/>
                <w:color w:val="000000"/>
              </w:rPr>
              <w:t>Grobice</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w:t>
            </w:r>
            <w:proofErr w:type="spellStart"/>
            <w:r w:rsidRPr="006153B8">
              <w:rPr>
                <w:rFonts w:ascii="Arial" w:hAnsi="Arial" w:cs="Arial"/>
                <w:color w:val="000000"/>
              </w:rPr>
              <w:t>izgradnja</w:t>
            </w:r>
            <w:proofErr w:type="spellEnd"/>
            <w:r w:rsidRPr="006153B8">
              <w:rPr>
                <w:rFonts w:ascii="Arial" w:hAnsi="Arial" w:cs="Arial"/>
                <w:color w:val="000000"/>
              </w:rPr>
              <w:t xml:space="preserve"> </w:t>
            </w:r>
            <w:proofErr w:type="spellStart"/>
            <w:r w:rsidRPr="006153B8">
              <w:rPr>
                <w:rFonts w:ascii="Arial" w:hAnsi="Arial" w:cs="Arial"/>
                <w:color w:val="000000"/>
              </w:rPr>
              <w:t>temeljnih</w:t>
            </w:r>
            <w:proofErr w:type="spellEnd"/>
            <w:r w:rsidRPr="006153B8">
              <w:rPr>
                <w:rFonts w:ascii="Arial" w:hAnsi="Arial" w:cs="Arial"/>
                <w:color w:val="000000"/>
              </w:rPr>
              <w:t xml:space="preserve"> </w:t>
            </w:r>
            <w:proofErr w:type="spellStart"/>
            <w:r w:rsidRPr="006153B8">
              <w:rPr>
                <w:rFonts w:ascii="Arial" w:hAnsi="Arial" w:cs="Arial"/>
                <w:color w:val="000000"/>
              </w:rPr>
              <w:t>stopa</w:t>
            </w:r>
            <w:proofErr w:type="spellEnd"/>
            <w:r w:rsidRPr="006153B8">
              <w:rPr>
                <w:rFonts w:ascii="Arial" w:hAnsi="Arial" w:cs="Arial"/>
                <w:color w:val="000000"/>
              </w:rPr>
              <w:t xml:space="preserve"> za </w:t>
            </w:r>
            <w:proofErr w:type="spellStart"/>
            <w:r w:rsidRPr="006153B8">
              <w:rPr>
                <w:rFonts w:ascii="Arial" w:hAnsi="Arial" w:cs="Arial"/>
                <w:color w:val="000000"/>
              </w:rPr>
              <w:t>stupove</w:t>
            </w:r>
            <w:proofErr w:type="spellEnd"/>
            <w:r w:rsidRPr="006153B8">
              <w:rPr>
                <w:rFonts w:ascii="Arial" w:hAnsi="Arial" w:cs="Arial"/>
                <w:color w:val="000000"/>
              </w:rPr>
              <w:t xml:space="preserve">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 xml:space="preserve"> </w:t>
            </w:r>
            <w:proofErr w:type="spellStart"/>
            <w:r w:rsidRPr="006153B8">
              <w:rPr>
                <w:rFonts w:ascii="Arial" w:hAnsi="Arial" w:cs="Arial"/>
                <w:color w:val="000000"/>
              </w:rPr>
              <w:t>visine</w:t>
            </w:r>
            <w:proofErr w:type="spellEnd"/>
            <w:r w:rsidRPr="006153B8">
              <w:rPr>
                <w:rFonts w:ascii="Arial" w:hAnsi="Arial" w:cs="Arial"/>
                <w:color w:val="000000"/>
              </w:rPr>
              <w:t xml:space="preserve"> 10m </w:t>
            </w:r>
            <w:proofErr w:type="spellStart"/>
            <w:r w:rsidRPr="006153B8">
              <w:rPr>
                <w:rFonts w:ascii="Arial" w:hAnsi="Arial" w:cs="Arial"/>
                <w:color w:val="000000"/>
              </w:rPr>
              <w:t>od</w:t>
            </w:r>
            <w:proofErr w:type="spellEnd"/>
            <w:r w:rsidRPr="006153B8">
              <w:rPr>
                <w:rFonts w:ascii="Arial" w:hAnsi="Arial" w:cs="Arial"/>
                <w:color w:val="000000"/>
              </w:rPr>
              <w:t xml:space="preserve"> </w:t>
            </w:r>
            <w:proofErr w:type="spellStart"/>
            <w:r w:rsidRPr="006153B8">
              <w:rPr>
                <w:rFonts w:ascii="Arial" w:hAnsi="Arial" w:cs="Arial"/>
                <w:color w:val="000000"/>
              </w:rPr>
              <w:t>rotora</w:t>
            </w:r>
            <w:proofErr w:type="spellEnd"/>
            <w:r w:rsidRPr="006153B8">
              <w:rPr>
                <w:rFonts w:ascii="Arial" w:hAnsi="Arial" w:cs="Arial"/>
                <w:color w:val="000000"/>
              </w:rPr>
              <w:t xml:space="preserve"> do </w:t>
            </w:r>
            <w:proofErr w:type="spellStart"/>
            <w:r w:rsidRPr="006153B8">
              <w:rPr>
                <w:rFonts w:ascii="Arial" w:hAnsi="Arial" w:cs="Arial"/>
                <w:color w:val="000000"/>
              </w:rPr>
              <w:t>nogometnog</w:t>
            </w:r>
            <w:proofErr w:type="spellEnd"/>
            <w:r w:rsidRPr="006153B8">
              <w:rPr>
                <w:rFonts w:ascii="Arial" w:hAnsi="Arial" w:cs="Arial"/>
                <w:color w:val="000000"/>
              </w:rPr>
              <w:t xml:space="preserve"> </w:t>
            </w:r>
            <w:proofErr w:type="spellStart"/>
            <w:r w:rsidRPr="006153B8">
              <w:rPr>
                <w:rFonts w:ascii="Arial" w:hAnsi="Arial" w:cs="Arial"/>
                <w:color w:val="000000"/>
              </w:rPr>
              <w:t>igrališta</w:t>
            </w:r>
            <w:proofErr w:type="spellEnd"/>
            <w:r w:rsidRPr="006153B8">
              <w:rPr>
                <w:rFonts w:ascii="Arial" w:hAnsi="Arial" w:cs="Arial"/>
                <w:color w:val="000000"/>
              </w:rPr>
              <w:t xml:space="preserve"> NK Brtonigla – Nova Vas.</w:t>
            </w:r>
          </w:p>
          <w:p w14:paraId="2FE07CF2"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investicija</w:t>
            </w:r>
            <w:proofErr w:type="spellEnd"/>
            <w:r w:rsidRPr="006153B8">
              <w:rPr>
                <w:rFonts w:ascii="Arial" w:hAnsi="Arial" w:cs="Arial"/>
                <w:color w:val="000000"/>
              </w:rPr>
              <w:t xml:space="preserve">: 75.549,00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5226222F" w14:textId="77777777" w:rsidR="008D33DB" w:rsidRPr="006153B8" w:rsidRDefault="008D33DB" w:rsidP="00905BE1">
            <w:pPr>
              <w:rPr>
                <w:rFonts w:ascii="Arial" w:hAnsi="Arial" w:cs="Arial"/>
              </w:rPr>
            </w:pPr>
          </w:p>
        </w:tc>
      </w:tr>
      <w:tr w:rsidR="008D33DB" w:rsidRPr="006153B8" w14:paraId="18590C98" w14:textId="77777777" w:rsidTr="00905BE1">
        <w:trPr>
          <w:trHeight w:val="2140"/>
        </w:trPr>
        <w:tc>
          <w:tcPr>
            <w:tcW w:w="709" w:type="dxa"/>
            <w:vMerge/>
            <w:tcBorders>
              <w:top w:val="nil"/>
              <w:left w:val="single" w:sz="8" w:space="0" w:color="auto"/>
              <w:bottom w:val="single" w:sz="8" w:space="0" w:color="000000"/>
              <w:right w:val="single" w:sz="8" w:space="0" w:color="auto"/>
            </w:tcBorders>
            <w:vAlign w:val="center"/>
            <w:hideMark/>
          </w:tcPr>
          <w:p w14:paraId="6CD60B73"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A822FE3"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F741413"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4332D300"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0FD58663"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0D914036" w14:textId="77777777" w:rsidR="008D33DB" w:rsidRPr="006153B8" w:rsidRDefault="008D33DB" w:rsidP="00905BE1">
            <w:pPr>
              <w:jc w:val="both"/>
              <w:rPr>
                <w:rFonts w:ascii="Arial" w:hAnsi="Arial" w:cs="Arial"/>
                <w:color w:val="000000"/>
              </w:rPr>
            </w:pPr>
          </w:p>
        </w:tc>
      </w:tr>
      <w:tr w:rsidR="008D33DB" w:rsidRPr="006153B8" w14:paraId="0A00F27A"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2B44E6CE"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39.</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0D574089"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fasade</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starome</w:t>
            </w:r>
            <w:proofErr w:type="spellEnd"/>
            <w:r w:rsidRPr="006153B8">
              <w:rPr>
                <w:rFonts w:ascii="Arial" w:hAnsi="Arial" w:cs="Arial"/>
                <w:color w:val="000000"/>
              </w:rPr>
              <w:t xml:space="preserve"> </w:t>
            </w:r>
            <w:proofErr w:type="spellStart"/>
            <w:r w:rsidRPr="006153B8">
              <w:rPr>
                <w:rFonts w:ascii="Arial" w:hAnsi="Arial" w:cs="Arial"/>
                <w:color w:val="000000"/>
              </w:rPr>
              <w:t>djelu</w:t>
            </w:r>
            <w:proofErr w:type="spellEnd"/>
            <w:r w:rsidRPr="006153B8">
              <w:rPr>
                <w:rFonts w:ascii="Arial" w:hAnsi="Arial" w:cs="Arial"/>
                <w:color w:val="000000"/>
              </w:rPr>
              <w:t xml:space="preserve"> </w:t>
            </w:r>
            <w:proofErr w:type="spellStart"/>
            <w:r w:rsidRPr="006153B8">
              <w:rPr>
                <w:rFonts w:ascii="Arial" w:hAnsi="Arial" w:cs="Arial"/>
                <w:color w:val="000000"/>
              </w:rPr>
              <w:t>vrtića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6753771F"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2021.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080DD8AD" w14:textId="77777777" w:rsidR="008D33DB" w:rsidRPr="006153B8" w:rsidRDefault="008D33DB" w:rsidP="00905BE1">
            <w:pPr>
              <w:jc w:val="both"/>
              <w:rPr>
                <w:rFonts w:ascii="Arial" w:hAnsi="Arial" w:cs="Arial"/>
                <w:color w:val="000000"/>
              </w:rPr>
            </w:pPr>
            <w:proofErr w:type="spellStart"/>
            <w:proofErr w:type="gramStart"/>
            <w:r w:rsidRPr="006153B8">
              <w:rPr>
                <w:rFonts w:ascii="Arial" w:hAnsi="Arial" w:cs="Arial"/>
                <w:color w:val="000000"/>
              </w:rPr>
              <w:t>Objekt</w:t>
            </w:r>
            <w:proofErr w:type="spellEnd"/>
            <w:r w:rsidRPr="006153B8">
              <w:rPr>
                <w:rFonts w:ascii="Arial" w:hAnsi="Arial" w:cs="Arial"/>
                <w:color w:val="000000"/>
              </w:rPr>
              <w:t xml:space="preserve">  </w:t>
            </w:r>
            <w:proofErr w:type="spellStart"/>
            <w:r w:rsidRPr="006153B8">
              <w:rPr>
                <w:rFonts w:ascii="Arial" w:hAnsi="Arial" w:cs="Arial"/>
                <w:color w:val="000000"/>
              </w:rPr>
              <w:t>društvene</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namjene</w:t>
            </w:r>
            <w:proofErr w:type="spellEnd"/>
            <w:r w:rsidRPr="006153B8">
              <w:rPr>
                <w:rFonts w:ascii="Arial" w:hAnsi="Arial" w:cs="Arial"/>
                <w:color w:val="000000"/>
              </w:rPr>
              <w:t xml:space="preserve"> (</w:t>
            </w:r>
            <w:proofErr w:type="spellStart"/>
            <w:r w:rsidRPr="006153B8">
              <w:rPr>
                <w:rFonts w:ascii="Arial" w:hAnsi="Arial" w:cs="Arial"/>
                <w:color w:val="000000"/>
              </w:rPr>
              <w:t>dječji</w:t>
            </w:r>
            <w:proofErr w:type="spellEnd"/>
            <w:r w:rsidRPr="006153B8">
              <w:rPr>
                <w:rFonts w:ascii="Arial" w:hAnsi="Arial" w:cs="Arial"/>
                <w:color w:val="000000"/>
              </w:rPr>
              <w:t xml:space="preserve"> </w:t>
            </w:r>
            <w:proofErr w:type="spellStart"/>
            <w:r w:rsidRPr="006153B8">
              <w:rPr>
                <w:rFonts w:ascii="Arial" w:hAnsi="Arial" w:cs="Arial"/>
                <w:color w:val="000000"/>
              </w:rPr>
              <w:t>vrtić</w:t>
            </w:r>
            <w:proofErr w:type="spellEnd"/>
            <w:r w:rsidRPr="006153B8">
              <w:rPr>
                <w:rFonts w:ascii="Arial" w:hAnsi="Arial" w:cs="Arial"/>
                <w:color w:val="000000"/>
              </w:rPr>
              <w:t>)</w:t>
            </w:r>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163E145B"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Odrađena</w:t>
            </w:r>
            <w:proofErr w:type="spellEnd"/>
            <w:r w:rsidRPr="006153B8">
              <w:rPr>
                <w:rFonts w:ascii="Arial" w:hAnsi="Arial" w:cs="Arial"/>
                <w:color w:val="000000"/>
              </w:rPr>
              <w:t xml:space="preserve"> </w:t>
            </w:r>
            <w:proofErr w:type="spellStart"/>
            <w:r w:rsidRPr="006153B8">
              <w:rPr>
                <w:rFonts w:ascii="Arial" w:hAnsi="Arial" w:cs="Arial"/>
                <w:color w:val="000000"/>
              </w:rPr>
              <w:t>sanacija</w:t>
            </w:r>
            <w:proofErr w:type="spellEnd"/>
            <w:r w:rsidRPr="006153B8">
              <w:rPr>
                <w:rFonts w:ascii="Arial" w:hAnsi="Arial" w:cs="Arial"/>
                <w:color w:val="000000"/>
              </w:rPr>
              <w:t xml:space="preserve"> </w:t>
            </w:r>
            <w:proofErr w:type="spellStart"/>
            <w:r w:rsidRPr="006153B8">
              <w:rPr>
                <w:rFonts w:ascii="Arial" w:hAnsi="Arial" w:cs="Arial"/>
                <w:color w:val="000000"/>
              </w:rPr>
              <w:t>djela</w:t>
            </w:r>
            <w:proofErr w:type="spellEnd"/>
            <w:r w:rsidRPr="006153B8">
              <w:rPr>
                <w:rFonts w:ascii="Arial" w:hAnsi="Arial" w:cs="Arial"/>
                <w:color w:val="000000"/>
              </w:rPr>
              <w:t xml:space="preserve"> </w:t>
            </w:r>
            <w:proofErr w:type="spellStart"/>
            <w:r w:rsidRPr="006153B8">
              <w:rPr>
                <w:rFonts w:ascii="Arial" w:hAnsi="Arial" w:cs="Arial"/>
                <w:color w:val="000000"/>
              </w:rPr>
              <w:t>fasade</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starome</w:t>
            </w:r>
            <w:proofErr w:type="spellEnd"/>
            <w:r w:rsidRPr="006153B8">
              <w:rPr>
                <w:rFonts w:ascii="Arial" w:hAnsi="Arial" w:cs="Arial"/>
                <w:color w:val="000000"/>
              </w:rPr>
              <w:t xml:space="preserve"> </w:t>
            </w:r>
            <w:proofErr w:type="spellStart"/>
            <w:r w:rsidRPr="006153B8">
              <w:rPr>
                <w:rFonts w:ascii="Arial" w:hAnsi="Arial" w:cs="Arial"/>
                <w:color w:val="000000"/>
              </w:rPr>
              <w:t>djelu</w:t>
            </w:r>
            <w:proofErr w:type="spellEnd"/>
            <w:r w:rsidRPr="006153B8">
              <w:rPr>
                <w:rFonts w:ascii="Arial" w:hAnsi="Arial" w:cs="Arial"/>
                <w:color w:val="000000"/>
              </w:rPr>
              <w:t xml:space="preserve"> </w:t>
            </w:r>
            <w:proofErr w:type="spellStart"/>
            <w:r w:rsidRPr="006153B8">
              <w:rPr>
                <w:rFonts w:ascii="Arial" w:hAnsi="Arial" w:cs="Arial"/>
                <w:color w:val="000000"/>
              </w:rPr>
              <w:t>dječjeg</w:t>
            </w:r>
            <w:proofErr w:type="spellEnd"/>
            <w:r w:rsidRPr="006153B8">
              <w:rPr>
                <w:rFonts w:ascii="Arial" w:hAnsi="Arial" w:cs="Arial"/>
                <w:color w:val="000000"/>
              </w:rPr>
              <w:t xml:space="preserve"> </w:t>
            </w:r>
            <w:proofErr w:type="spellStart"/>
            <w:r w:rsidRPr="006153B8">
              <w:rPr>
                <w:rFonts w:ascii="Arial" w:hAnsi="Arial" w:cs="Arial"/>
                <w:color w:val="000000"/>
              </w:rPr>
              <w:t>vrtića</w:t>
            </w:r>
            <w:proofErr w:type="spellEnd"/>
            <w:r w:rsidRPr="006153B8">
              <w:rPr>
                <w:rFonts w:ascii="Arial" w:hAnsi="Arial" w:cs="Arial"/>
                <w:color w:val="000000"/>
              </w:rPr>
              <w:t xml:space="preserve"> </w:t>
            </w:r>
            <w:proofErr w:type="spellStart"/>
            <w:r w:rsidRPr="006153B8">
              <w:rPr>
                <w:rFonts w:ascii="Arial" w:hAnsi="Arial" w:cs="Arial"/>
                <w:color w:val="000000"/>
              </w:rPr>
              <w:t>Kalimero</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w:t>
            </w:r>
          </w:p>
          <w:p w14:paraId="669FA0AD"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31.350,00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14E400D7" w14:textId="77777777" w:rsidR="008D33DB" w:rsidRPr="006153B8" w:rsidRDefault="008D33DB" w:rsidP="00905BE1">
            <w:pPr>
              <w:rPr>
                <w:rFonts w:ascii="Arial" w:hAnsi="Arial" w:cs="Arial"/>
              </w:rPr>
            </w:pPr>
          </w:p>
        </w:tc>
      </w:tr>
      <w:tr w:rsidR="008D33DB" w:rsidRPr="006153B8" w14:paraId="15D8A08F" w14:textId="77777777" w:rsidTr="00905BE1">
        <w:trPr>
          <w:trHeight w:val="1306"/>
        </w:trPr>
        <w:tc>
          <w:tcPr>
            <w:tcW w:w="709" w:type="dxa"/>
            <w:vMerge/>
            <w:tcBorders>
              <w:top w:val="nil"/>
              <w:left w:val="single" w:sz="8" w:space="0" w:color="auto"/>
              <w:bottom w:val="single" w:sz="8" w:space="0" w:color="000000"/>
              <w:right w:val="single" w:sz="8" w:space="0" w:color="auto"/>
            </w:tcBorders>
            <w:vAlign w:val="center"/>
            <w:hideMark/>
          </w:tcPr>
          <w:p w14:paraId="6162F8E7"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2CF393CE"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177A102B"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40CAFC4A"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463D8557"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41312802" w14:textId="77777777" w:rsidR="008D33DB" w:rsidRPr="006153B8" w:rsidRDefault="008D33DB" w:rsidP="00905BE1">
            <w:pPr>
              <w:jc w:val="both"/>
              <w:rPr>
                <w:rFonts w:ascii="Arial" w:hAnsi="Arial" w:cs="Arial"/>
                <w:color w:val="000000"/>
              </w:rPr>
            </w:pPr>
          </w:p>
        </w:tc>
      </w:tr>
      <w:tr w:rsidR="008D33DB" w:rsidRPr="006153B8" w14:paraId="4DE047E7"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32943A88"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40.</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7B96502A"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Modernizacija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sustava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508E5684"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2021.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F99D825"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Komunalna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r w:rsidRPr="006153B8">
              <w:rPr>
                <w:rFonts w:ascii="Arial" w:hAnsi="Arial" w:cs="Arial"/>
                <w:color w:val="000000"/>
              </w:rPr>
              <w:t xml:space="preserve"> – </w:t>
            </w:r>
            <w:proofErr w:type="spellStart"/>
            <w:r w:rsidRPr="006153B8">
              <w:rPr>
                <w:rFonts w:ascii="Arial" w:hAnsi="Arial" w:cs="Arial"/>
                <w:color w:val="000000"/>
              </w:rPr>
              <w:t>javna</w:t>
            </w:r>
            <w:proofErr w:type="spellEnd"/>
            <w:r w:rsidRPr="006153B8">
              <w:rPr>
                <w:rFonts w:ascii="Arial" w:hAnsi="Arial" w:cs="Arial"/>
                <w:color w:val="000000"/>
              </w:rPr>
              <w:t xml:space="preserve"> </w:t>
            </w:r>
            <w:proofErr w:type="spellStart"/>
            <w:r w:rsidRPr="006153B8">
              <w:rPr>
                <w:rFonts w:ascii="Arial" w:hAnsi="Arial" w:cs="Arial"/>
                <w:color w:val="000000"/>
              </w:rPr>
              <w:t>rasvjeta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4C060D9C"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Dogradnja</w:t>
            </w:r>
            <w:proofErr w:type="spellEnd"/>
            <w:r w:rsidRPr="006153B8">
              <w:rPr>
                <w:rFonts w:ascii="Arial" w:hAnsi="Arial" w:cs="Arial"/>
                <w:color w:val="000000"/>
              </w:rPr>
              <w:t xml:space="preserve"> </w:t>
            </w:r>
            <w:proofErr w:type="spellStart"/>
            <w:r w:rsidRPr="006153B8">
              <w:rPr>
                <w:rFonts w:ascii="Arial" w:hAnsi="Arial" w:cs="Arial"/>
                <w:color w:val="000000"/>
              </w:rPr>
              <w:t>javne</w:t>
            </w:r>
            <w:proofErr w:type="spellEnd"/>
            <w:r w:rsidRPr="006153B8">
              <w:rPr>
                <w:rFonts w:ascii="Arial" w:hAnsi="Arial" w:cs="Arial"/>
                <w:color w:val="000000"/>
              </w:rPr>
              <w:t xml:space="preserve"> </w:t>
            </w:r>
            <w:proofErr w:type="spellStart"/>
            <w:r w:rsidRPr="006153B8">
              <w:rPr>
                <w:rFonts w:ascii="Arial" w:hAnsi="Arial" w:cs="Arial"/>
                <w:color w:val="000000"/>
              </w:rPr>
              <w:t>rasvjete</w:t>
            </w:r>
            <w:proofErr w:type="spellEnd"/>
            <w:r w:rsidRPr="006153B8">
              <w:rPr>
                <w:rFonts w:ascii="Arial" w:hAnsi="Arial" w:cs="Arial"/>
                <w:color w:val="000000"/>
              </w:rPr>
              <w:t xml:space="preserve"> </w:t>
            </w:r>
            <w:proofErr w:type="spellStart"/>
            <w:r w:rsidRPr="006153B8">
              <w:rPr>
                <w:rFonts w:ascii="Arial" w:hAnsi="Arial" w:cs="Arial"/>
                <w:color w:val="000000"/>
              </w:rPr>
              <w:t>od</w:t>
            </w:r>
            <w:proofErr w:type="spellEnd"/>
            <w:r w:rsidRPr="006153B8">
              <w:rPr>
                <w:rFonts w:ascii="Arial" w:hAnsi="Arial" w:cs="Arial"/>
                <w:color w:val="000000"/>
              </w:rPr>
              <w:t xml:space="preserve"> </w:t>
            </w:r>
            <w:proofErr w:type="spellStart"/>
            <w:r w:rsidRPr="006153B8">
              <w:rPr>
                <w:rFonts w:ascii="Arial" w:hAnsi="Arial" w:cs="Arial"/>
                <w:color w:val="000000"/>
              </w:rPr>
              <w:t>rotora</w:t>
            </w:r>
            <w:proofErr w:type="spellEnd"/>
            <w:r w:rsidRPr="006153B8">
              <w:rPr>
                <w:rFonts w:ascii="Arial" w:hAnsi="Arial" w:cs="Arial"/>
                <w:color w:val="000000"/>
              </w:rPr>
              <w:t xml:space="preserve"> u </w:t>
            </w:r>
            <w:proofErr w:type="spellStart"/>
            <w:r w:rsidRPr="006153B8">
              <w:rPr>
                <w:rFonts w:ascii="Arial" w:hAnsi="Arial" w:cs="Arial"/>
                <w:color w:val="000000"/>
              </w:rPr>
              <w:t>naselju</w:t>
            </w:r>
            <w:proofErr w:type="spellEnd"/>
            <w:r w:rsidRPr="006153B8">
              <w:rPr>
                <w:rFonts w:ascii="Arial" w:hAnsi="Arial" w:cs="Arial"/>
                <w:color w:val="000000"/>
              </w:rPr>
              <w:t xml:space="preserve"> Brtonigla do </w:t>
            </w:r>
            <w:proofErr w:type="spellStart"/>
            <w:r w:rsidRPr="006153B8">
              <w:rPr>
                <w:rFonts w:ascii="Arial" w:hAnsi="Arial" w:cs="Arial"/>
                <w:color w:val="000000"/>
              </w:rPr>
              <w:t>nogometnog</w:t>
            </w:r>
            <w:proofErr w:type="spellEnd"/>
            <w:r w:rsidRPr="006153B8">
              <w:rPr>
                <w:rFonts w:ascii="Arial" w:hAnsi="Arial" w:cs="Arial"/>
                <w:color w:val="000000"/>
              </w:rPr>
              <w:t xml:space="preserve"> </w:t>
            </w:r>
            <w:proofErr w:type="spellStart"/>
            <w:r w:rsidRPr="006153B8">
              <w:rPr>
                <w:rFonts w:ascii="Arial" w:hAnsi="Arial" w:cs="Arial"/>
                <w:color w:val="000000"/>
              </w:rPr>
              <w:t>igrališta</w:t>
            </w:r>
            <w:proofErr w:type="spellEnd"/>
            <w:r w:rsidRPr="006153B8">
              <w:rPr>
                <w:rFonts w:ascii="Arial" w:hAnsi="Arial" w:cs="Arial"/>
                <w:color w:val="000000"/>
              </w:rPr>
              <w:t xml:space="preserve"> NK Brtonigla-Nova Vas i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Velika</w:t>
            </w:r>
            <w:proofErr w:type="spellEnd"/>
            <w:r w:rsidRPr="006153B8">
              <w:rPr>
                <w:rFonts w:ascii="Arial" w:hAnsi="Arial" w:cs="Arial"/>
                <w:color w:val="000000"/>
              </w:rPr>
              <w:t xml:space="preserve"> Punta. </w:t>
            </w:r>
          </w:p>
          <w:p w14:paraId="1F44F16A"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Nabavljena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solarna</w:t>
            </w:r>
            <w:proofErr w:type="spellEnd"/>
            <w:r w:rsidRPr="006153B8">
              <w:rPr>
                <w:rFonts w:ascii="Arial" w:hAnsi="Arial" w:cs="Arial"/>
                <w:color w:val="000000"/>
                <w:lang w:val="it-IT"/>
              </w:rPr>
              <w:t xml:space="preserve"> LED </w:t>
            </w:r>
            <w:proofErr w:type="spellStart"/>
            <w:r w:rsidRPr="006153B8">
              <w:rPr>
                <w:rFonts w:ascii="Arial" w:hAnsi="Arial" w:cs="Arial"/>
                <w:color w:val="000000"/>
                <w:lang w:val="it-IT"/>
              </w:rPr>
              <w:t>javna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rasvjeta</w:t>
            </w:r>
            <w:proofErr w:type="spellEnd"/>
            <w:r w:rsidRPr="006153B8">
              <w:rPr>
                <w:rFonts w:ascii="Arial" w:hAnsi="Arial" w:cs="Arial"/>
                <w:color w:val="000000"/>
                <w:lang w:val="it-IT"/>
              </w:rPr>
              <w:t xml:space="preserve"> za </w:t>
            </w:r>
            <w:proofErr w:type="spellStart"/>
            <w:r w:rsidRPr="006153B8">
              <w:rPr>
                <w:rFonts w:ascii="Arial" w:hAnsi="Arial" w:cs="Arial"/>
                <w:color w:val="000000"/>
                <w:lang w:val="it-IT"/>
              </w:rPr>
              <w:t>naselje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Velika</w:t>
            </w:r>
            <w:proofErr w:type="spellEnd"/>
            <w:r w:rsidRPr="006153B8">
              <w:rPr>
                <w:rFonts w:ascii="Arial" w:hAnsi="Arial" w:cs="Arial"/>
                <w:color w:val="000000"/>
                <w:lang w:val="it-IT"/>
              </w:rPr>
              <w:t xml:space="preserve"> Punta. </w:t>
            </w:r>
          </w:p>
          <w:p w14:paraId="32EE3DE2"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Izgradnja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temeljnih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stopa</w:t>
            </w:r>
            <w:proofErr w:type="spellEnd"/>
            <w:r w:rsidRPr="006153B8">
              <w:rPr>
                <w:rFonts w:ascii="Arial" w:hAnsi="Arial" w:cs="Arial"/>
                <w:color w:val="000000"/>
                <w:lang w:val="it-IT"/>
              </w:rPr>
              <w:t xml:space="preserve"> za </w:t>
            </w:r>
            <w:proofErr w:type="spellStart"/>
            <w:r w:rsidRPr="006153B8">
              <w:rPr>
                <w:rFonts w:ascii="Arial" w:hAnsi="Arial" w:cs="Arial"/>
                <w:color w:val="000000"/>
                <w:lang w:val="it-IT"/>
              </w:rPr>
              <w:t>stupove</w:t>
            </w:r>
            <w:proofErr w:type="spellEnd"/>
            <w:r w:rsidRPr="006153B8">
              <w:rPr>
                <w:rFonts w:ascii="Arial" w:hAnsi="Arial" w:cs="Arial"/>
                <w:color w:val="000000"/>
                <w:lang w:val="it-IT"/>
              </w:rPr>
              <w:t xml:space="preserve"> solarne </w:t>
            </w: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visine</w:t>
            </w:r>
            <w:proofErr w:type="spellEnd"/>
            <w:r w:rsidRPr="006153B8">
              <w:rPr>
                <w:rFonts w:ascii="Arial" w:hAnsi="Arial" w:cs="Arial"/>
                <w:color w:val="000000"/>
                <w:lang w:val="it-IT"/>
              </w:rPr>
              <w:t xml:space="preserve"> 6m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Velika</w:t>
            </w:r>
            <w:proofErr w:type="spellEnd"/>
            <w:r w:rsidRPr="006153B8">
              <w:rPr>
                <w:rFonts w:ascii="Arial" w:hAnsi="Arial" w:cs="Arial"/>
                <w:color w:val="000000"/>
                <w:lang w:val="it-IT"/>
              </w:rPr>
              <w:t xml:space="preserve"> Punta.</w:t>
            </w:r>
          </w:p>
          <w:p w14:paraId="78C8E0CA"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Modernizacija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javne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rasvjete</w:t>
            </w:r>
            <w:proofErr w:type="spellEnd"/>
            <w:r w:rsidRPr="006153B8">
              <w:rPr>
                <w:rFonts w:ascii="Arial" w:hAnsi="Arial" w:cs="Arial"/>
                <w:color w:val="000000"/>
                <w:lang w:val="it-IT"/>
              </w:rPr>
              <w:t xml:space="preserve"> - </w:t>
            </w:r>
            <w:proofErr w:type="spellStart"/>
            <w:r w:rsidRPr="006153B8">
              <w:rPr>
                <w:rFonts w:ascii="Arial" w:hAnsi="Arial" w:cs="Arial"/>
                <w:color w:val="000000"/>
                <w:lang w:val="it-IT"/>
              </w:rPr>
              <w:t>zamjena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dotrajalih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rasvjetnih</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tijela</w:t>
            </w:r>
            <w:proofErr w:type="spellEnd"/>
            <w:r w:rsidRPr="006153B8">
              <w:rPr>
                <w:rFonts w:ascii="Arial" w:hAnsi="Arial" w:cs="Arial"/>
                <w:color w:val="000000"/>
                <w:lang w:val="it-IT"/>
              </w:rPr>
              <w:t xml:space="preserve"> sa </w:t>
            </w:r>
            <w:proofErr w:type="spellStart"/>
            <w:r w:rsidRPr="006153B8">
              <w:rPr>
                <w:rFonts w:ascii="Arial" w:hAnsi="Arial" w:cs="Arial"/>
                <w:color w:val="000000"/>
                <w:lang w:val="it-IT"/>
              </w:rPr>
              <w:t>novom</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cestovnom</w:t>
            </w:r>
            <w:proofErr w:type="spellEnd"/>
            <w:r w:rsidRPr="006153B8">
              <w:rPr>
                <w:rFonts w:ascii="Arial" w:hAnsi="Arial" w:cs="Arial"/>
                <w:color w:val="000000"/>
                <w:lang w:val="it-IT"/>
              </w:rPr>
              <w:t xml:space="preserve"> LED </w:t>
            </w:r>
            <w:proofErr w:type="spellStart"/>
            <w:r w:rsidRPr="006153B8">
              <w:rPr>
                <w:rFonts w:ascii="Arial" w:hAnsi="Arial" w:cs="Arial"/>
                <w:color w:val="000000"/>
                <w:lang w:val="it-IT"/>
              </w:rPr>
              <w:t>rasvjetom</w:t>
            </w:r>
            <w:proofErr w:type="spellEnd"/>
            <w:r w:rsidRPr="006153B8">
              <w:rPr>
                <w:rFonts w:ascii="Arial" w:hAnsi="Arial" w:cs="Arial"/>
                <w:color w:val="000000"/>
                <w:lang w:val="it-IT"/>
              </w:rPr>
              <w:t xml:space="preserve">. </w:t>
            </w:r>
          </w:p>
          <w:p w14:paraId="4D648F7B"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investicija</w:t>
            </w:r>
            <w:proofErr w:type="spellEnd"/>
            <w:r w:rsidRPr="006153B8">
              <w:rPr>
                <w:rFonts w:ascii="Arial" w:hAnsi="Arial" w:cs="Arial"/>
                <w:color w:val="000000"/>
              </w:rPr>
              <w:t xml:space="preserve">: 99.345,00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25E14351" w14:textId="77777777" w:rsidR="008D33DB" w:rsidRPr="006153B8" w:rsidRDefault="008D33DB" w:rsidP="00905BE1">
            <w:pPr>
              <w:rPr>
                <w:rFonts w:ascii="Arial" w:hAnsi="Arial" w:cs="Arial"/>
              </w:rPr>
            </w:pPr>
          </w:p>
        </w:tc>
      </w:tr>
      <w:tr w:rsidR="008D33DB" w:rsidRPr="006153B8" w14:paraId="1C3D9EAD" w14:textId="77777777" w:rsidTr="00905BE1">
        <w:trPr>
          <w:trHeight w:val="3971"/>
        </w:trPr>
        <w:tc>
          <w:tcPr>
            <w:tcW w:w="709" w:type="dxa"/>
            <w:vMerge/>
            <w:tcBorders>
              <w:top w:val="nil"/>
              <w:left w:val="single" w:sz="8" w:space="0" w:color="auto"/>
              <w:bottom w:val="single" w:sz="8" w:space="0" w:color="000000"/>
              <w:right w:val="single" w:sz="8" w:space="0" w:color="auto"/>
            </w:tcBorders>
            <w:vAlign w:val="center"/>
            <w:hideMark/>
          </w:tcPr>
          <w:p w14:paraId="30333BB7"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3886AA4E"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21404F79"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3B35A654"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143AC866"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E26A967" w14:textId="77777777" w:rsidR="008D33DB" w:rsidRPr="006153B8" w:rsidRDefault="008D33DB" w:rsidP="00905BE1">
            <w:pPr>
              <w:jc w:val="both"/>
              <w:rPr>
                <w:rFonts w:ascii="Arial" w:hAnsi="Arial" w:cs="Arial"/>
                <w:color w:val="000000"/>
              </w:rPr>
            </w:pPr>
          </w:p>
        </w:tc>
      </w:tr>
      <w:tr w:rsidR="008D33DB" w:rsidRPr="006153B8" w14:paraId="76369C43"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02FD068D"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41.</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FF10F70"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Sanacija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nerazvrstane</w:t>
            </w:r>
            <w:proofErr w:type="spellEnd"/>
            <w:r w:rsidRPr="006153B8">
              <w:rPr>
                <w:rFonts w:ascii="Arial" w:hAnsi="Arial" w:cs="Arial"/>
                <w:color w:val="000000"/>
                <w:lang w:val="it-IT"/>
              </w:rPr>
              <w:t xml:space="preserve"> ceste u </w:t>
            </w:r>
            <w:proofErr w:type="spellStart"/>
            <w:r w:rsidRPr="006153B8">
              <w:rPr>
                <w:rFonts w:ascii="Arial" w:hAnsi="Arial" w:cs="Arial"/>
                <w:color w:val="000000"/>
                <w:lang w:val="it-IT"/>
              </w:rPr>
              <w:t>naselju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Karigador</w:t>
            </w:r>
            <w:proofErr w:type="spellEnd"/>
            <w:r w:rsidRPr="006153B8">
              <w:rPr>
                <w:rFonts w:ascii="Arial" w:hAnsi="Arial" w:cs="Arial"/>
                <w:color w:val="000000"/>
                <w:lang w:val="it-IT"/>
              </w:rPr>
              <w:t xml:space="preserve"> Nova Vas i </w:t>
            </w:r>
            <w:proofErr w:type="spellStart"/>
            <w:r w:rsidRPr="006153B8">
              <w:rPr>
                <w:rFonts w:ascii="Arial" w:hAnsi="Arial" w:cs="Arial"/>
                <w:color w:val="000000"/>
                <w:lang w:val="it-IT"/>
              </w:rPr>
              <w:t>Marinčići</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1DEA08B8"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2021.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365D3AD5"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31A6DBDD"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Realizirani</w:t>
            </w:r>
            <w:proofErr w:type="spellEnd"/>
            <w:r w:rsidRPr="006153B8">
              <w:rPr>
                <w:rFonts w:ascii="Arial" w:hAnsi="Arial" w:cs="Arial"/>
                <w:color w:val="000000"/>
              </w:rPr>
              <w:t xml:space="preserve"> </w:t>
            </w:r>
            <w:proofErr w:type="spellStart"/>
            <w:r w:rsidRPr="006153B8">
              <w:rPr>
                <w:rFonts w:ascii="Arial" w:hAnsi="Arial" w:cs="Arial"/>
                <w:color w:val="000000"/>
              </w:rPr>
              <w:t>asfalterski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uređenju</w:t>
            </w:r>
            <w:proofErr w:type="spellEnd"/>
            <w:r w:rsidRPr="006153B8">
              <w:rPr>
                <w:rFonts w:ascii="Arial" w:hAnsi="Arial" w:cs="Arial"/>
                <w:color w:val="000000"/>
              </w:rPr>
              <w:t xml:space="preserve"> i </w:t>
            </w:r>
            <w:proofErr w:type="spellStart"/>
            <w:r w:rsidRPr="006153B8">
              <w:rPr>
                <w:rFonts w:ascii="Arial" w:hAnsi="Arial" w:cs="Arial"/>
                <w:color w:val="000000"/>
              </w:rPr>
              <w:t>sanaciji</w:t>
            </w:r>
            <w:proofErr w:type="spellEnd"/>
            <w:r w:rsidRPr="006153B8">
              <w:rPr>
                <w:rFonts w:ascii="Arial" w:hAnsi="Arial" w:cs="Arial"/>
                <w:color w:val="000000"/>
              </w:rPr>
              <w:t xml:space="preserve"> </w:t>
            </w:r>
            <w:proofErr w:type="spellStart"/>
            <w:r w:rsidRPr="006153B8">
              <w:rPr>
                <w:rFonts w:ascii="Arial" w:hAnsi="Arial" w:cs="Arial"/>
                <w:color w:val="000000"/>
              </w:rPr>
              <w:t>nerazvrstanih</w:t>
            </w:r>
            <w:proofErr w:type="spellEnd"/>
            <w:r w:rsidRPr="006153B8">
              <w:rPr>
                <w:rFonts w:ascii="Arial" w:hAnsi="Arial" w:cs="Arial"/>
                <w:color w:val="000000"/>
              </w:rPr>
              <w:t xml:space="preserve"> cesta u </w:t>
            </w:r>
            <w:proofErr w:type="spellStart"/>
            <w:r w:rsidRPr="006153B8">
              <w:rPr>
                <w:rFonts w:ascii="Arial" w:hAnsi="Arial" w:cs="Arial"/>
                <w:color w:val="000000"/>
              </w:rPr>
              <w:t>naseljima</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 xml:space="preserve"> – </w:t>
            </w:r>
            <w:proofErr w:type="spellStart"/>
            <w:r w:rsidRPr="006153B8">
              <w:rPr>
                <w:rFonts w:ascii="Arial" w:hAnsi="Arial" w:cs="Arial"/>
                <w:color w:val="000000"/>
              </w:rPr>
              <w:t>Kras</w:t>
            </w:r>
            <w:proofErr w:type="spellEnd"/>
            <w:r w:rsidRPr="006153B8">
              <w:rPr>
                <w:rFonts w:ascii="Arial" w:hAnsi="Arial" w:cs="Arial"/>
                <w:color w:val="000000"/>
              </w:rPr>
              <w:t xml:space="preserve">, Nova Vas i </w:t>
            </w:r>
            <w:proofErr w:type="spellStart"/>
            <w:r w:rsidRPr="006153B8">
              <w:rPr>
                <w:rFonts w:ascii="Arial" w:hAnsi="Arial" w:cs="Arial"/>
                <w:color w:val="000000"/>
              </w:rPr>
              <w:t>Marinčići</w:t>
            </w:r>
            <w:proofErr w:type="spellEnd"/>
            <w:r w:rsidRPr="006153B8">
              <w:rPr>
                <w:rFonts w:ascii="Arial" w:hAnsi="Arial" w:cs="Arial"/>
                <w:color w:val="000000"/>
              </w:rPr>
              <w:t>.</w:t>
            </w:r>
          </w:p>
          <w:p w14:paraId="694D88FF"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213.671,68 bez PDV-a.</w:t>
            </w:r>
          </w:p>
        </w:tc>
        <w:tc>
          <w:tcPr>
            <w:tcW w:w="789" w:type="dxa"/>
            <w:vAlign w:val="center"/>
            <w:hideMark/>
          </w:tcPr>
          <w:p w14:paraId="5E8D8510" w14:textId="77777777" w:rsidR="008D33DB" w:rsidRPr="006153B8" w:rsidRDefault="008D33DB" w:rsidP="00905BE1">
            <w:pPr>
              <w:rPr>
                <w:rFonts w:ascii="Arial" w:hAnsi="Arial" w:cs="Arial"/>
              </w:rPr>
            </w:pPr>
          </w:p>
        </w:tc>
      </w:tr>
      <w:tr w:rsidR="008D33DB" w:rsidRPr="006153B8" w14:paraId="30718A2B" w14:textId="77777777" w:rsidTr="00905BE1">
        <w:trPr>
          <w:trHeight w:val="1710"/>
        </w:trPr>
        <w:tc>
          <w:tcPr>
            <w:tcW w:w="709" w:type="dxa"/>
            <w:vMerge/>
            <w:tcBorders>
              <w:top w:val="nil"/>
              <w:left w:val="single" w:sz="8" w:space="0" w:color="auto"/>
              <w:bottom w:val="single" w:sz="8" w:space="0" w:color="000000"/>
              <w:right w:val="single" w:sz="8" w:space="0" w:color="auto"/>
            </w:tcBorders>
            <w:vAlign w:val="center"/>
            <w:hideMark/>
          </w:tcPr>
          <w:p w14:paraId="2815B44C"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63B2881F"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531CF629"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191C6820"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71D3564F"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53A307DD" w14:textId="77777777" w:rsidR="008D33DB" w:rsidRPr="006153B8" w:rsidRDefault="008D33DB" w:rsidP="00905BE1">
            <w:pPr>
              <w:jc w:val="both"/>
              <w:rPr>
                <w:rFonts w:ascii="Arial" w:hAnsi="Arial" w:cs="Arial"/>
                <w:color w:val="000000"/>
              </w:rPr>
            </w:pPr>
          </w:p>
        </w:tc>
      </w:tr>
      <w:tr w:rsidR="008D33DB" w:rsidRPr="006153B8" w14:paraId="144D9CB3"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0ECE6825"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42.</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1F7E02B9"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Održavanje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nerazvrstanih</w:t>
            </w:r>
            <w:proofErr w:type="spellEnd"/>
            <w:r w:rsidRPr="006153B8">
              <w:rPr>
                <w:rFonts w:ascii="Arial" w:hAnsi="Arial" w:cs="Arial"/>
                <w:color w:val="000000"/>
                <w:lang w:val="it-IT"/>
              </w:rPr>
              <w:t xml:space="preserve"> cesta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Brtonigla-Verteneglio</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403B3E49"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2021.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3BD15082"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680A6AD5" w14:textId="77777777" w:rsidR="008D33DB" w:rsidRPr="006153B8" w:rsidRDefault="008D33DB" w:rsidP="00905BE1">
            <w:pPr>
              <w:jc w:val="both"/>
              <w:rPr>
                <w:rFonts w:ascii="Arial" w:hAnsi="Arial" w:cs="Arial"/>
                <w:color w:val="000000"/>
                <w:lang w:val="it-IT"/>
              </w:rPr>
            </w:pPr>
            <w:proofErr w:type="spellStart"/>
            <w:r w:rsidRPr="006153B8">
              <w:rPr>
                <w:rFonts w:ascii="Arial" w:hAnsi="Arial" w:cs="Arial"/>
                <w:color w:val="000000"/>
                <w:lang w:val="it-IT"/>
              </w:rPr>
              <w:t>Ugovoreni</w:t>
            </w:r>
            <w:proofErr w:type="spellEnd"/>
            <w:r w:rsidRPr="006153B8">
              <w:rPr>
                <w:rFonts w:ascii="Arial" w:hAnsi="Arial" w:cs="Arial"/>
                <w:color w:val="000000"/>
                <w:lang w:val="it-IT"/>
              </w:rPr>
              <w:t xml:space="preserve"> i </w:t>
            </w:r>
            <w:proofErr w:type="spellStart"/>
            <w:r w:rsidRPr="006153B8">
              <w:rPr>
                <w:rFonts w:ascii="Arial" w:hAnsi="Arial" w:cs="Arial"/>
                <w:color w:val="000000"/>
                <w:lang w:val="it-IT"/>
              </w:rPr>
              <w:t>odrađeni</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radovi</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održavanju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nerazvrstanih</w:t>
            </w:r>
            <w:proofErr w:type="spellEnd"/>
            <w:r w:rsidRPr="006153B8">
              <w:rPr>
                <w:rFonts w:ascii="Arial" w:hAnsi="Arial" w:cs="Arial"/>
                <w:color w:val="000000"/>
                <w:lang w:val="it-IT"/>
              </w:rPr>
              <w:t xml:space="preserve"> cesta </w:t>
            </w:r>
            <w:proofErr w:type="spellStart"/>
            <w:r w:rsidRPr="006153B8">
              <w:rPr>
                <w:rFonts w:ascii="Arial" w:hAnsi="Arial" w:cs="Arial"/>
                <w:color w:val="000000"/>
                <w:lang w:val="it-IT"/>
              </w:rPr>
              <w:t>na</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području</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Brtonigla-Verteneglio u 2021. </w:t>
            </w:r>
            <w:proofErr w:type="spellStart"/>
            <w:r w:rsidRPr="006153B8">
              <w:rPr>
                <w:rFonts w:ascii="Arial" w:hAnsi="Arial" w:cs="Arial"/>
                <w:color w:val="000000"/>
                <w:lang w:val="it-IT"/>
              </w:rPr>
              <w:t>godini</w:t>
            </w:r>
            <w:proofErr w:type="spellEnd"/>
            <w:r w:rsidRPr="006153B8">
              <w:rPr>
                <w:rFonts w:ascii="Arial" w:hAnsi="Arial" w:cs="Arial"/>
                <w:color w:val="000000"/>
                <w:lang w:val="it-IT"/>
              </w:rPr>
              <w:t>.</w:t>
            </w:r>
          </w:p>
          <w:p w14:paraId="72B164E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95.342,40 </w:t>
            </w:r>
            <w:proofErr w:type="spellStart"/>
            <w:r w:rsidRPr="006153B8">
              <w:rPr>
                <w:rFonts w:ascii="Arial" w:hAnsi="Arial" w:cs="Arial"/>
                <w:color w:val="000000"/>
              </w:rPr>
              <w:t>kn</w:t>
            </w:r>
            <w:proofErr w:type="spellEnd"/>
            <w:r w:rsidRPr="006153B8">
              <w:rPr>
                <w:rFonts w:ascii="Arial" w:hAnsi="Arial" w:cs="Arial"/>
                <w:color w:val="000000"/>
              </w:rPr>
              <w:t xml:space="preserve"> bez PDV-a.</w:t>
            </w:r>
          </w:p>
        </w:tc>
        <w:tc>
          <w:tcPr>
            <w:tcW w:w="789" w:type="dxa"/>
            <w:vAlign w:val="center"/>
            <w:hideMark/>
          </w:tcPr>
          <w:p w14:paraId="1A784DCE" w14:textId="77777777" w:rsidR="008D33DB" w:rsidRPr="006153B8" w:rsidRDefault="008D33DB" w:rsidP="00905BE1">
            <w:pPr>
              <w:rPr>
                <w:rFonts w:ascii="Arial" w:hAnsi="Arial" w:cs="Arial"/>
              </w:rPr>
            </w:pPr>
          </w:p>
        </w:tc>
      </w:tr>
      <w:tr w:rsidR="008D33DB" w:rsidRPr="006153B8" w14:paraId="6C67405A" w14:textId="77777777" w:rsidTr="00905BE1">
        <w:trPr>
          <w:trHeight w:val="1763"/>
        </w:trPr>
        <w:tc>
          <w:tcPr>
            <w:tcW w:w="709" w:type="dxa"/>
            <w:vMerge/>
            <w:tcBorders>
              <w:top w:val="nil"/>
              <w:left w:val="single" w:sz="8" w:space="0" w:color="auto"/>
              <w:bottom w:val="single" w:sz="8" w:space="0" w:color="000000"/>
              <w:right w:val="single" w:sz="8" w:space="0" w:color="auto"/>
            </w:tcBorders>
            <w:vAlign w:val="center"/>
            <w:hideMark/>
          </w:tcPr>
          <w:p w14:paraId="00812FBC"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7710F551"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60A02334"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7A737427"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3A3BFC72"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2A507A0E" w14:textId="77777777" w:rsidR="008D33DB" w:rsidRPr="006153B8" w:rsidRDefault="008D33DB" w:rsidP="00905BE1">
            <w:pPr>
              <w:jc w:val="both"/>
              <w:rPr>
                <w:rFonts w:ascii="Arial" w:hAnsi="Arial" w:cs="Arial"/>
                <w:color w:val="000000"/>
              </w:rPr>
            </w:pPr>
          </w:p>
        </w:tc>
      </w:tr>
      <w:tr w:rsidR="008D33DB" w:rsidRPr="006153B8" w14:paraId="6DD80671" w14:textId="77777777" w:rsidTr="00905BE1">
        <w:trPr>
          <w:trHeight w:val="336"/>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501CB1A8"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43.</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77D868B2"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Rekonstrukcija</w:t>
            </w:r>
            <w:proofErr w:type="spellEnd"/>
            <w:r w:rsidRPr="006153B8">
              <w:rPr>
                <w:rFonts w:ascii="Arial" w:hAnsi="Arial" w:cs="Arial"/>
                <w:color w:val="000000"/>
              </w:rPr>
              <w:t xml:space="preserve"> </w:t>
            </w:r>
            <w:proofErr w:type="spellStart"/>
            <w:r w:rsidRPr="006153B8">
              <w:rPr>
                <w:rFonts w:ascii="Arial" w:hAnsi="Arial" w:cs="Arial"/>
                <w:color w:val="000000"/>
              </w:rPr>
              <w:t>postojećeg</w:t>
            </w:r>
            <w:proofErr w:type="spellEnd"/>
            <w:r w:rsidRPr="006153B8">
              <w:rPr>
                <w:rFonts w:ascii="Arial" w:hAnsi="Arial" w:cs="Arial"/>
                <w:color w:val="000000"/>
              </w:rPr>
              <w:t xml:space="preserve"> puta u </w:t>
            </w:r>
            <w:proofErr w:type="spellStart"/>
            <w:r w:rsidRPr="006153B8">
              <w:rPr>
                <w:rFonts w:ascii="Arial" w:hAnsi="Arial" w:cs="Arial"/>
                <w:color w:val="000000"/>
              </w:rPr>
              <w:t>naselju</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44357FBB" w14:textId="77777777" w:rsidR="008D33DB" w:rsidRPr="006153B8" w:rsidRDefault="008D33DB" w:rsidP="00905BE1">
            <w:pPr>
              <w:jc w:val="both"/>
              <w:rPr>
                <w:rFonts w:ascii="Arial" w:hAnsi="Arial" w:cs="Arial"/>
                <w:color w:val="000000"/>
              </w:rPr>
            </w:pPr>
            <w:r w:rsidRPr="006153B8">
              <w:rPr>
                <w:rFonts w:ascii="Arial" w:hAnsi="Arial" w:cs="Arial"/>
                <w:color w:val="000000"/>
              </w:rPr>
              <w:t xml:space="preserve">2022. </w:t>
            </w:r>
            <w:proofErr w:type="spellStart"/>
            <w:r w:rsidRPr="006153B8">
              <w:rPr>
                <w:rFonts w:ascii="Arial" w:hAnsi="Arial" w:cs="Arial"/>
                <w:color w:val="000000"/>
              </w:rPr>
              <w:t>godina</w:t>
            </w:r>
            <w:proofErr w:type="spellEnd"/>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3720791"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Prometna</w:t>
            </w:r>
            <w:proofErr w:type="spellEnd"/>
            <w:r w:rsidRPr="006153B8">
              <w:rPr>
                <w:rFonts w:ascii="Arial" w:hAnsi="Arial" w:cs="Arial"/>
                <w:color w:val="000000"/>
              </w:rPr>
              <w:t xml:space="preserve"> </w:t>
            </w:r>
            <w:proofErr w:type="spellStart"/>
            <w:r w:rsidRPr="006153B8">
              <w:rPr>
                <w:rFonts w:ascii="Arial" w:hAnsi="Arial" w:cs="Arial"/>
                <w:color w:val="000000"/>
              </w:rPr>
              <w:t>infrastruktura</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58992F5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Ugovoreni</w:t>
            </w:r>
            <w:proofErr w:type="spellEnd"/>
            <w:r w:rsidRPr="006153B8">
              <w:rPr>
                <w:rFonts w:ascii="Arial" w:hAnsi="Arial" w:cs="Arial"/>
                <w:color w:val="000000"/>
              </w:rPr>
              <w:t xml:space="preserve"> i </w:t>
            </w:r>
            <w:proofErr w:type="spellStart"/>
            <w:r w:rsidRPr="006153B8">
              <w:rPr>
                <w:rFonts w:ascii="Arial" w:hAnsi="Arial" w:cs="Arial"/>
                <w:color w:val="000000"/>
              </w:rPr>
              <w:t>odrađeni</w:t>
            </w:r>
            <w:proofErr w:type="spellEnd"/>
            <w:r w:rsidRPr="006153B8">
              <w:rPr>
                <w:rFonts w:ascii="Arial" w:hAnsi="Arial" w:cs="Arial"/>
                <w:color w:val="000000"/>
              </w:rPr>
              <w:t xml:space="preserve"> </w:t>
            </w:r>
            <w:proofErr w:type="spellStart"/>
            <w:r w:rsidRPr="006153B8">
              <w:rPr>
                <w:rFonts w:ascii="Arial" w:hAnsi="Arial" w:cs="Arial"/>
                <w:color w:val="000000"/>
              </w:rPr>
              <w:t>asfalterski</w:t>
            </w:r>
            <w:proofErr w:type="spellEnd"/>
            <w:r w:rsidRPr="006153B8">
              <w:rPr>
                <w:rFonts w:ascii="Arial" w:hAnsi="Arial" w:cs="Arial"/>
                <w:color w:val="000000"/>
              </w:rPr>
              <w:t xml:space="preserve"> </w:t>
            </w:r>
            <w:proofErr w:type="spellStart"/>
            <w:r w:rsidRPr="006153B8">
              <w:rPr>
                <w:rFonts w:ascii="Arial" w:hAnsi="Arial" w:cs="Arial"/>
                <w:color w:val="000000"/>
              </w:rPr>
              <w:t>radovi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uređenju</w:t>
            </w:r>
            <w:proofErr w:type="spellEnd"/>
            <w:r w:rsidRPr="006153B8">
              <w:rPr>
                <w:rFonts w:ascii="Arial" w:hAnsi="Arial" w:cs="Arial"/>
                <w:color w:val="000000"/>
              </w:rPr>
              <w:t xml:space="preserve"> </w:t>
            </w:r>
            <w:proofErr w:type="spellStart"/>
            <w:r w:rsidRPr="006153B8">
              <w:rPr>
                <w:rFonts w:ascii="Arial" w:hAnsi="Arial" w:cs="Arial"/>
                <w:color w:val="000000"/>
              </w:rPr>
              <w:t>dijela</w:t>
            </w:r>
            <w:proofErr w:type="spellEnd"/>
            <w:r w:rsidRPr="006153B8">
              <w:rPr>
                <w:rFonts w:ascii="Arial" w:hAnsi="Arial" w:cs="Arial"/>
                <w:color w:val="000000"/>
              </w:rPr>
              <w:t xml:space="preserve"> </w:t>
            </w:r>
            <w:proofErr w:type="spellStart"/>
            <w:r w:rsidRPr="006153B8">
              <w:rPr>
                <w:rFonts w:ascii="Arial" w:hAnsi="Arial" w:cs="Arial"/>
                <w:color w:val="000000"/>
              </w:rPr>
              <w:t>postojeće</w:t>
            </w:r>
            <w:proofErr w:type="spellEnd"/>
            <w:r w:rsidRPr="006153B8">
              <w:rPr>
                <w:rFonts w:ascii="Arial" w:hAnsi="Arial" w:cs="Arial"/>
                <w:color w:val="000000"/>
              </w:rPr>
              <w:t xml:space="preserve"> </w:t>
            </w:r>
            <w:proofErr w:type="spellStart"/>
            <w:r w:rsidRPr="006153B8">
              <w:rPr>
                <w:rFonts w:ascii="Arial" w:hAnsi="Arial" w:cs="Arial"/>
                <w:color w:val="000000"/>
              </w:rPr>
              <w:t>nerazvrstane</w:t>
            </w:r>
            <w:proofErr w:type="spellEnd"/>
            <w:r w:rsidRPr="006153B8">
              <w:rPr>
                <w:rFonts w:ascii="Arial" w:hAnsi="Arial" w:cs="Arial"/>
                <w:color w:val="000000"/>
              </w:rPr>
              <w:t xml:space="preserve"> </w:t>
            </w:r>
            <w:proofErr w:type="spellStart"/>
            <w:proofErr w:type="gramStart"/>
            <w:r w:rsidRPr="006153B8">
              <w:rPr>
                <w:rFonts w:ascii="Arial" w:hAnsi="Arial" w:cs="Arial"/>
                <w:color w:val="000000"/>
              </w:rPr>
              <w:t>ceste</w:t>
            </w:r>
            <w:proofErr w:type="spellEnd"/>
            <w:r w:rsidRPr="006153B8">
              <w:rPr>
                <w:rFonts w:ascii="Arial" w:hAnsi="Arial" w:cs="Arial"/>
                <w:color w:val="000000"/>
              </w:rPr>
              <w:t xml:space="preserve">  </w:t>
            </w:r>
            <w:proofErr w:type="spellStart"/>
            <w:r w:rsidRPr="006153B8">
              <w:rPr>
                <w:rFonts w:ascii="Arial" w:hAnsi="Arial" w:cs="Arial"/>
                <w:color w:val="000000"/>
              </w:rPr>
              <w:t>unutar</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naselja</w:t>
            </w:r>
            <w:proofErr w:type="spellEnd"/>
            <w:r w:rsidRPr="006153B8">
              <w:rPr>
                <w:rFonts w:ascii="Arial" w:hAnsi="Arial" w:cs="Arial"/>
                <w:color w:val="000000"/>
              </w:rPr>
              <w:t xml:space="preserve"> </w:t>
            </w:r>
            <w:proofErr w:type="spellStart"/>
            <w:r w:rsidRPr="006153B8">
              <w:rPr>
                <w:rFonts w:ascii="Arial" w:hAnsi="Arial" w:cs="Arial"/>
                <w:color w:val="000000"/>
              </w:rPr>
              <w:t>Karigador</w:t>
            </w:r>
            <w:proofErr w:type="spellEnd"/>
            <w:r w:rsidRPr="006153B8">
              <w:rPr>
                <w:rFonts w:ascii="Arial" w:hAnsi="Arial" w:cs="Arial"/>
                <w:color w:val="000000"/>
              </w:rPr>
              <w:t>.</w:t>
            </w:r>
            <w:r w:rsidRPr="006153B8">
              <w:rPr>
                <w:rFonts w:ascii="Arial" w:hAnsi="Arial" w:cs="Arial"/>
                <w:color w:val="000000"/>
              </w:rPr>
              <w:br/>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73.509,38 </w:t>
            </w:r>
            <w:proofErr w:type="spellStart"/>
            <w:r w:rsidRPr="006153B8">
              <w:rPr>
                <w:rFonts w:ascii="Arial" w:hAnsi="Arial" w:cs="Arial"/>
                <w:color w:val="000000"/>
              </w:rPr>
              <w:t>sa</w:t>
            </w:r>
            <w:proofErr w:type="spellEnd"/>
            <w:r w:rsidRPr="006153B8">
              <w:rPr>
                <w:rFonts w:ascii="Arial" w:hAnsi="Arial" w:cs="Arial"/>
                <w:color w:val="000000"/>
              </w:rPr>
              <w:t xml:space="preserve"> PDV-</w:t>
            </w:r>
            <w:proofErr w:type="spellStart"/>
            <w:r w:rsidRPr="006153B8">
              <w:rPr>
                <w:rFonts w:ascii="Arial" w:hAnsi="Arial" w:cs="Arial"/>
                <w:color w:val="000000"/>
              </w:rPr>
              <w:t>om.</w:t>
            </w:r>
            <w:proofErr w:type="spellEnd"/>
          </w:p>
        </w:tc>
        <w:tc>
          <w:tcPr>
            <w:tcW w:w="789" w:type="dxa"/>
            <w:vAlign w:val="center"/>
            <w:hideMark/>
          </w:tcPr>
          <w:p w14:paraId="07B96157" w14:textId="77777777" w:rsidR="008D33DB" w:rsidRPr="006153B8" w:rsidRDefault="008D33DB" w:rsidP="00905BE1">
            <w:pPr>
              <w:rPr>
                <w:rFonts w:ascii="Arial" w:hAnsi="Arial" w:cs="Arial"/>
              </w:rPr>
            </w:pPr>
          </w:p>
        </w:tc>
      </w:tr>
      <w:tr w:rsidR="008D33DB" w:rsidRPr="006153B8" w14:paraId="10EE6A2C" w14:textId="77777777" w:rsidTr="00905BE1">
        <w:trPr>
          <w:trHeight w:val="2640"/>
        </w:trPr>
        <w:tc>
          <w:tcPr>
            <w:tcW w:w="709" w:type="dxa"/>
            <w:vMerge/>
            <w:tcBorders>
              <w:top w:val="nil"/>
              <w:left w:val="single" w:sz="8" w:space="0" w:color="auto"/>
              <w:bottom w:val="single" w:sz="8" w:space="0" w:color="000000"/>
              <w:right w:val="single" w:sz="8" w:space="0" w:color="auto"/>
            </w:tcBorders>
            <w:vAlign w:val="center"/>
            <w:hideMark/>
          </w:tcPr>
          <w:p w14:paraId="137C13F7"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1A16A866"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72471756"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2C57269E"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2671564A"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65081505" w14:textId="77777777" w:rsidR="008D33DB" w:rsidRPr="006153B8" w:rsidRDefault="008D33DB" w:rsidP="00905BE1">
            <w:pPr>
              <w:jc w:val="both"/>
              <w:rPr>
                <w:rFonts w:ascii="Arial" w:hAnsi="Arial" w:cs="Arial"/>
                <w:color w:val="000000"/>
              </w:rPr>
            </w:pPr>
          </w:p>
          <w:p w14:paraId="021B4D3E" w14:textId="77777777" w:rsidR="008D33DB" w:rsidRPr="006153B8" w:rsidRDefault="008D33DB" w:rsidP="00905BE1">
            <w:pPr>
              <w:jc w:val="both"/>
              <w:rPr>
                <w:rFonts w:ascii="Arial" w:hAnsi="Arial" w:cs="Arial"/>
                <w:color w:val="000000"/>
              </w:rPr>
            </w:pPr>
          </w:p>
          <w:p w14:paraId="6C6EF0A1" w14:textId="77777777" w:rsidR="008D33DB" w:rsidRPr="006153B8" w:rsidRDefault="008D33DB" w:rsidP="00905BE1">
            <w:pPr>
              <w:jc w:val="both"/>
              <w:rPr>
                <w:rFonts w:ascii="Arial" w:hAnsi="Arial" w:cs="Arial"/>
                <w:color w:val="000000"/>
              </w:rPr>
            </w:pPr>
          </w:p>
          <w:p w14:paraId="771237AA" w14:textId="77777777" w:rsidR="008D33DB" w:rsidRPr="006153B8" w:rsidRDefault="008D33DB" w:rsidP="00905BE1">
            <w:pPr>
              <w:jc w:val="both"/>
              <w:rPr>
                <w:rFonts w:ascii="Arial" w:hAnsi="Arial" w:cs="Arial"/>
                <w:color w:val="000000"/>
              </w:rPr>
            </w:pPr>
          </w:p>
        </w:tc>
      </w:tr>
      <w:tr w:rsidR="008D33DB" w:rsidRPr="006153B8" w14:paraId="76DB2ACF" w14:textId="77777777" w:rsidTr="00905BE1">
        <w:trPr>
          <w:trHeight w:val="300"/>
        </w:trPr>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14:paraId="256BE5BD" w14:textId="77777777" w:rsidR="008D33DB" w:rsidRPr="006153B8" w:rsidRDefault="008D33DB" w:rsidP="00905BE1">
            <w:pPr>
              <w:jc w:val="both"/>
              <w:rPr>
                <w:rFonts w:ascii="Arial" w:hAnsi="Arial" w:cs="Arial"/>
                <w:b/>
                <w:bCs/>
                <w:color w:val="000000"/>
              </w:rPr>
            </w:pPr>
            <w:r w:rsidRPr="006153B8">
              <w:rPr>
                <w:rFonts w:ascii="Arial" w:hAnsi="Arial" w:cs="Arial"/>
                <w:b/>
                <w:bCs/>
                <w:color w:val="000000"/>
              </w:rPr>
              <w:t>44.</w:t>
            </w:r>
          </w:p>
        </w:tc>
        <w:tc>
          <w:tcPr>
            <w:tcW w:w="2593" w:type="dxa"/>
            <w:vMerge w:val="restart"/>
            <w:tcBorders>
              <w:top w:val="nil"/>
              <w:left w:val="single" w:sz="8" w:space="0" w:color="auto"/>
              <w:bottom w:val="single" w:sz="8" w:space="0" w:color="000000"/>
              <w:right w:val="single" w:sz="8" w:space="0" w:color="auto"/>
            </w:tcBorders>
            <w:shd w:val="clear" w:color="auto" w:fill="auto"/>
            <w:vAlign w:val="center"/>
            <w:hideMark/>
          </w:tcPr>
          <w:p w14:paraId="37594FA3"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Dogradnja</w:t>
            </w:r>
            <w:proofErr w:type="spellEnd"/>
            <w:r w:rsidRPr="006153B8">
              <w:rPr>
                <w:rFonts w:ascii="Arial" w:hAnsi="Arial" w:cs="Arial"/>
                <w:color w:val="000000"/>
              </w:rPr>
              <w:t xml:space="preserve"> i </w:t>
            </w:r>
            <w:proofErr w:type="spellStart"/>
            <w:r w:rsidRPr="006153B8">
              <w:rPr>
                <w:rFonts w:ascii="Arial" w:hAnsi="Arial" w:cs="Arial"/>
                <w:color w:val="000000"/>
              </w:rPr>
              <w:t>djelomična</w:t>
            </w:r>
            <w:proofErr w:type="spellEnd"/>
            <w:r w:rsidRPr="006153B8">
              <w:rPr>
                <w:rFonts w:ascii="Arial" w:hAnsi="Arial" w:cs="Arial"/>
                <w:color w:val="000000"/>
              </w:rPr>
              <w:t xml:space="preserve"> </w:t>
            </w:r>
            <w:proofErr w:type="spellStart"/>
            <w:r w:rsidRPr="006153B8">
              <w:rPr>
                <w:rFonts w:ascii="Arial" w:hAnsi="Arial" w:cs="Arial"/>
                <w:color w:val="000000"/>
              </w:rPr>
              <w:t>adaptacija</w:t>
            </w:r>
            <w:proofErr w:type="spellEnd"/>
            <w:r w:rsidRPr="006153B8">
              <w:rPr>
                <w:rFonts w:ascii="Arial" w:hAnsi="Arial" w:cs="Arial"/>
                <w:color w:val="000000"/>
              </w:rPr>
              <w:t xml:space="preserve"> </w:t>
            </w:r>
            <w:proofErr w:type="spellStart"/>
            <w:r w:rsidRPr="006153B8">
              <w:rPr>
                <w:rFonts w:ascii="Arial" w:hAnsi="Arial" w:cs="Arial"/>
                <w:color w:val="000000"/>
              </w:rPr>
              <w:t>vrtića</w:t>
            </w:r>
            <w:proofErr w:type="spellEnd"/>
            <w:r w:rsidRPr="006153B8">
              <w:rPr>
                <w:rFonts w:ascii="Arial" w:hAnsi="Arial" w:cs="Arial"/>
                <w:color w:val="000000"/>
              </w:rPr>
              <w:t xml:space="preserve"> u </w:t>
            </w:r>
            <w:proofErr w:type="spellStart"/>
            <w:r w:rsidRPr="006153B8">
              <w:rPr>
                <w:rFonts w:ascii="Arial" w:hAnsi="Arial" w:cs="Arial"/>
                <w:color w:val="000000"/>
              </w:rPr>
              <w:t>Brtonigli</w:t>
            </w:r>
            <w:proofErr w:type="spellEnd"/>
            <w:r w:rsidRPr="006153B8">
              <w:rPr>
                <w:rFonts w:ascii="Arial" w:hAnsi="Arial" w:cs="Arial"/>
                <w:color w:val="000000"/>
              </w:rPr>
              <w:t xml:space="preserve"> </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14:paraId="78510118" w14:textId="77777777" w:rsidR="008D33DB" w:rsidRPr="006153B8" w:rsidRDefault="008D33DB" w:rsidP="00905BE1">
            <w:pPr>
              <w:jc w:val="both"/>
              <w:rPr>
                <w:rFonts w:ascii="Arial" w:hAnsi="Arial" w:cs="Arial"/>
                <w:color w:val="000000"/>
              </w:rPr>
            </w:pPr>
            <w:r w:rsidRPr="006153B8">
              <w:rPr>
                <w:rFonts w:ascii="Arial" w:hAnsi="Arial" w:cs="Arial"/>
                <w:color w:val="000000"/>
              </w:rPr>
              <w:t>2020.-2021.</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6A3F09A"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Uređenje</w:t>
            </w:r>
            <w:proofErr w:type="spellEnd"/>
            <w:r w:rsidRPr="006153B8">
              <w:rPr>
                <w:rFonts w:ascii="Arial" w:hAnsi="Arial" w:cs="Arial"/>
                <w:color w:val="000000"/>
              </w:rPr>
              <w:t xml:space="preserve"> i </w:t>
            </w:r>
            <w:proofErr w:type="spellStart"/>
            <w:r w:rsidRPr="006153B8">
              <w:rPr>
                <w:rFonts w:ascii="Arial" w:hAnsi="Arial" w:cs="Arial"/>
                <w:color w:val="000000"/>
              </w:rPr>
              <w:t>opremanje</w:t>
            </w:r>
            <w:proofErr w:type="spellEnd"/>
            <w:r w:rsidRPr="006153B8">
              <w:rPr>
                <w:rFonts w:ascii="Arial" w:hAnsi="Arial" w:cs="Arial"/>
                <w:color w:val="000000"/>
              </w:rPr>
              <w:t xml:space="preserve"> </w:t>
            </w:r>
            <w:proofErr w:type="spellStart"/>
            <w:r w:rsidRPr="006153B8">
              <w:rPr>
                <w:rFonts w:ascii="Arial" w:hAnsi="Arial" w:cs="Arial"/>
                <w:color w:val="000000"/>
              </w:rPr>
              <w:t>zgrade</w:t>
            </w:r>
            <w:proofErr w:type="spellEnd"/>
            <w:r w:rsidRPr="006153B8">
              <w:rPr>
                <w:rFonts w:ascii="Arial" w:hAnsi="Arial" w:cs="Arial"/>
                <w:color w:val="000000"/>
              </w:rPr>
              <w:t xml:space="preserve"> u </w:t>
            </w:r>
            <w:proofErr w:type="spellStart"/>
            <w:r w:rsidRPr="006153B8">
              <w:rPr>
                <w:rFonts w:ascii="Arial" w:hAnsi="Arial" w:cs="Arial"/>
                <w:color w:val="000000"/>
              </w:rPr>
              <w:t>kojoj</w:t>
            </w:r>
            <w:proofErr w:type="spellEnd"/>
            <w:r w:rsidRPr="006153B8">
              <w:rPr>
                <w:rFonts w:ascii="Arial" w:hAnsi="Arial" w:cs="Arial"/>
                <w:color w:val="000000"/>
              </w:rPr>
              <w:t xml:space="preserve"> se </w:t>
            </w:r>
            <w:proofErr w:type="spellStart"/>
            <w:r w:rsidRPr="006153B8">
              <w:rPr>
                <w:rFonts w:ascii="Arial" w:hAnsi="Arial" w:cs="Arial"/>
                <w:color w:val="000000"/>
              </w:rPr>
              <w:t>odvija</w:t>
            </w:r>
            <w:proofErr w:type="spellEnd"/>
            <w:r w:rsidRPr="006153B8">
              <w:rPr>
                <w:rFonts w:ascii="Arial" w:hAnsi="Arial" w:cs="Arial"/>
                <w:color w:val="000000"/>
              </w:rPr>
              <w:t xml:space="preserve"> </w:t>
            </w:r>
            <w:proofErr w:type="spellStart"/>
            <w:r w:rsidRPr="006153B8">
              <w:rPr>
                <w:rFonts w:ascii="Arial" w:hAnsi="Arial" w:cs="Arial"/>
                <w:color w:val="000000"/>
              </w:rPr>
              <w:t>predškolska</w:t>
            </w:r>
            <w:proofErr w:type="spellEnd"/>
            <w:r w:rsidRPr="006153B8">
              <w:rPr>
                <w:rFonts w:ascii="Arial" w:hAnsi="Arial" w:cs="Arial"/>
                <w:color w:val="000000"/>
              </w:rPr>
              <w:t xml:space="preserve"> </w:t>
            </w:r>
            <w:proofErr w:type="spellStart"/>
            <w:r w:rsidRPr="006153B8">
              <w:rPr>
                <w:rFonts w:ascii="Arial" w:hAnsi="Arial" w:cs="Arial"/>
                <w:color w:val="000000"/>
              </w:rPr>
              <w:t>djelatnost</w:t>
            </w:r>
            <w:proofErr w:type="spellEnd"/>
          </w:p>
        </w:tc>
        <w:tc>
          <w:tcPr>
            <w:tcW w:w="3260" w:type="dxa"/>
            <w:vMerge w:val="restart"/>
            <w:tcBorders>
              <w:top w:val="nil"/>
              <w:left w:val="single" w:sz="8" w:space="0" w:color="auto"/>
              <w:bottom w:val="single" w:sz="8" w:space="0" w:color="000000"/>
              <w:right w:val="single" w:sz="8" w:space="0" w:color="auto"/>
            </w:tcBorders>
            <w:shd w:val="clear" w:color="auto" w:fill="auto"/>
            <w:vAlign w:val="center"/>
            <w:hideMark/>
          </w:tcPr>
          <w:p w14:paraId="6A521996"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Projektu</w:t>
            </w:r>
            <w:proofErr w:type="spellEnd"/>
            <w:r w:rsidRPr="006153B8">
              <w:rPr>
                <w:rFonts w:ascii="Arial" w:hAnsi="Arial" w:cs="Arial"/>
                <w:color w:val="000000"/>
              </w:rPr>
              <w:t xml:space="preserve"> </w:t>
            </w:r>
            <w:proofErr w:type="spellStart"/>
            <w:r w:rsidRPr="006153B8">
              <w:rPr>
                <w:rFonts w:ascii="Arial" w:hAnsi="Arial" w:cs="Arial"/>
                <w:color w:val="000000"/>
              </w:rPr>
              <w:t>su</w:t>
            </w:r>
            <w:proofErr w:type="spellEnd"/>
            <w:r w:rsidRPr="006153B8">
              <w:rPr>
                <w:rFonts w:ascii="Arial" w:hAnsi="Arial" w:cs="Arial"/>
                <w:color w:val="000000"/>
              </w:rPr>
              <w:t xml:space="preserve"> </w:t>
            </w:r>
            <w:proofErr w:type="spellStart"/>
            <w:r w:rsidRPr="006153B8">
              <w:rPr>
                <w:rFonts w:ascii="Arial" w:hAnsi="Arial" w:cs="Arial"/>
                <w:color w:val="000000"/>
              </w:rPr>
              <w:t>dodijeljena</w:t>
            </w:r>
            <w:proofErr w:type="spellEnd"/>
            <w:r w:rsidRPr="006153B8">
              <w:rPr>
                <w:rFonts w:ascii="Arial" w:hAnsi="Arial" w:cs="Arial"/>
                <w:color w:val="000000"/>
              </w:rPr>
              <w:t xml:space="preserve"> </w:t>
            </w:r>
            <w:proofErr w:type="spellStart"/>
            <w:r w:rsidRPr="006153B8">
              <w:rPr>
                <w:rFonts w:ascii="Arial" w:hAnsi="Arial" w:cs="Arial"/>
                <w:color w:val="000000"/>
              </w:rPr>
              <w:t>sredstva</w:t>
            </w:r>
            <w:proofErr w:type="spellEnd"/>
            <w:r w:rsidRPr="006153B8">
              <w:rPr>
                <w:rFonts w:ascii="Arial" w:hAnsi="Arial" w:cs="Arial"/>
                <w:color w:val="000000"/>
              </w:rPr>
              <w:t xml:space="preserve"> </w:t>
            </w:r>
            <w:proofErr w:type="spellStart"/>
            <w:r w:rsidRPr="006153B8">
              <w:rPr>
                <w:rFonts w:ascii="Arial" w:hAnsi="Arial" w:cs="Arial"/>
                <w:color w:val="000000"/>
              </w:rPr>
              <w:t>iz</w:t>
            </w:r>
            <w:proofErr w:type="spellEnd"/>
            <w:r w:rsidRPr="006153B8">
              <w:rPr>
                <w:rFonts w:ascii="Arial" w:hAnsi="Arial" w:cs="Arial"/>
                <w:color w:val="000000"/>
              </w:rPr>
              <w:t xml:space="preserve"> </w:t>
            </w:r>
            <w:proofErr w:type="spellStart"/>
            <w:r w:rsidRPr="006153B8">
              <w:rPr>
                <w:rFonts w:ascii="Arial" w:hAnsi="Arial" w:cs="Arial"/>
                <w:color w:val="000000"/>
              </w:rPr>
              <w:t>Programa</w:t>
            </w:r>
            <w:proofErr w:type="spellEnd"/>
            <w:r w:rsidRPr="006153B8">
              <w:rPr>
                <w:rFonts w:ascii="Arial" w:hAnsi="Arial" w:cs="Arial"/>
                <w:color w:val="000000"/>
              </w:rPr>
              <w:t xml:space="preserve"> </w:t>
            </w:r>
            <w:proofErr w:type="spellStart"/>
            <w:r w:rsidRPr="006153B8">
              <w:rPr>
                <w:rFonts w:ascii="Arial" w:hAnsi="Arial" w:cs="Arial"/>
                <w:color w:val="000000"/>
              </w:rPr>
              <w:t>ruralnog</w:t>
            </w:r>
            <w:proofErr w:type="spellEnd"/>
            <w:r w:rsidRPr="006153B8">
              <w:rPr>
                <w:rFonts w:ascii="Arial" w:hAnsi="Arial" w:cs="Arial"/>
                <w:color w:val="000000"/>
              </w:rPr>
              <w:t xml:space="preserve"> </w:t>
            </w:r>
            <w:proofErr w:type="spellStart"/>
            <w:r w:rsidRPr="006153B8">
              <w:rPr>
                <w:rFonts w:ascii="Arial" w:hAnsi="Arial" w:cs="Arial"/>
                <w:color w:val="000000"/>
              </w:rPr>
              <w:t>razvoja</w:t>
            </w:r>
            <w:proofErr w:type="spellEnd"/>
            <w:r w:rsidRPr="006153B8">
              <w:rPr>
                <w:rFonts w:ascii="Arial" w:hAnsi="Arial" w:cs="Arial"/>
                <w:color w:val="000000"/>
              </w:rPr>
              <w:t xml:space="preserve"> RH </w:t>
            </w:r>
            <w:proofErr w:type="spellStart"/>
            <w:r w:rsidRPr="006153B8">
              <w:rPr>
                <w:rFonts w:ascii="Arial" w:hAnsi="Arial" w:cs="Arial"/>
                <w:color w:val="000000"/>
              </w:rPr>
              <w:t>temeljem</w:t>
            </w:r>
            <w:proofErr w:type="spellEnd"/>
            <w:r w:rsidRPr="006153B8">
              <w:rPr>
                <w:rFonts w:ascii="Arial" w:hAnsi="Arial" w:cs="Arial"/>
                <w:color w:val="000000"/>
              </w:rPr>
              <w:t xml:space="preserve"> </w:t>
            </w:r>
            <w:proofErr w:type="spellStart"/>
            <w:r w:rsidRPr="006153B8">
              <w:rPr>
                <w:rFonts w:ascii="Arial" w:hAnsi="Arial" w:cs="Arial"/>
                <w:color w:val="000000"/>
              </w:rPr>
              <w:t>prijave</w:t>
            </w:r>
            <w:proofErr w:type="spellEnd"/>
            <w:r w:rsidRPr="006153B8">
              <w:rPr>
                <w:rFonts w:ascii="Arial" w:hAnsi="Arial" w:cs="Arial"/>
                <w:color w:val="000000"/>
              </w:rPr>
              <w:t xml:space="preserve"> </w:t>
            </w:r>
            <w:proofErr w:type="spellStart"/>
            <w:r w:rsidRPr="006153B8">
              <w:rPr>
                <w:rFonts w:ascii="Arial" w:hAnsi="Arial" w:cs="Arial"/>
                <w:color w:val="000000"/>
              </w:rPr>
              <w:t>koja</w:t>
            </w:r>
            <w:proofErr w:type="spellEnd"/>
            <w:r w:rsidRPr="006153B8">
              <w:rPr>
                <w:rFonts w:ascii="Arial" w:hAnsi="Arial" w:cs="Arial"/>
                <w:color w:val="000000"/>
              </w:rPr>
              <w:t xml:space="preserve"> je </w:t>
            </w:r>
            <w:proofErr w:type="spellStart"/>
            <w:r w:rsidRPr="006153B8">
              <w:rPr>
                <w:rFonts w:ascii="Arial" w:hAnsi="Arial" w:cs="Arial"/>
                <w:color w:val="000000"/>
              </w:rPr>
              <w:t>poslana</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drugom</w:t>
            </w:r>
            <w:proofErr w:type="spellEnd"/>
            <w:r w:rsidRPr="006153B8">
              <w:rPr>
                <w:rFonts w:ascii="Arial" w:hAnsi="Arial" w:cs="Arial"/>
                <w:color w:val="000000"/>
              </w:rPr>
              <w:t xml:space="preserve"> </w:t>
            </w:r>
            <w:proofErr w:type="spellStart"/>
            <w:r w:rsidRPr="006153B8">
              <w:rPr>
                <w:rFonts w:ascii="Arial" w:hAnsi="Arial" w:cs="Arial"/>
                <w:color w:val="000000"/>
              </w:rPr>
              <w:t>natječaju</w:t>
            </w:r>
            <w:proofErr w:type="spellEnd"/>
            <w:r w:rsidRPr="006153B8">
              <w:rPr>
                <w:rFonts w:ascii="Arial" w:hAnsi="Arial" w:cs="Arial"/>
                <w:color w:val="000000"/>
              </w:rPr>
              <w:t xml:space="preserve"> za </w:t>
            </w:r>
            <w:proofErr w:type="spellStart"/>
            <w:r w:rsidRPr="006153B8">
              <w:rPr>
                <w:rFonts w:ascii="Arial" w:hAnsi="Arial" w:cs="Arial"/>
                <w:color w:val="000000"/>
              </w:rPr>
              <w:t>provedbu</w:t>
            </w:r>
            <w:proofErr w:type="spellEnd"/>
            <w:r w:rsidRPr="006153B8">
              <w:rPr>
                <w:rFonts w:ascii="Arial" w:hAnsi="Arial" w:cs="Arial"/>
                <w:color w:val="000000"/>
              </w:rPr>
              <w:t xml:space="preserve"> </w:t>
            </w:r>
            <w:proofErr w:type="spellStart"/>
            <w:r w:rsidRPr="006153B8">
              <w:rPr>
                <w:rFonts w:ascii="Arial" w:hAnsi="Arial" w:cs="Arial"/>
                <w:color w:val="000000"/>
              </w:rPr>
              <w:t>Podmjere</w:t>
            </w:r>
            <w:proofErr w:type="spellEnd"/>
            <w:r w:rsidRPr="006153B8">
              <w:rPr>
                <w:rFonts w:ascii="Arial" w:hAnsi="Arial" w:cs="Arial"/>
                <w:color w:val="000000"/>
              </w:rPr>
              <w:t xml:space="preserve"> 7.4. </w:t>
            </w:r>
            <w:proofErr w:type="spellStart"/>
            <w:r w:rsidRPr="006153B8">
              <w:rPr>
                <w:rFonts w:ascii="Arial" w:hAnsi="Arial" w:cs="Arial"/>
                <w:color w:val="000000"/>
              </w:rPr>
              <w:t>Programa</w:t>
            </w:r>
            <w:proofErr w:type="spellEnd"/>
            <w:r w:rsidRPr="006153B8">
              <w:rPr>
                <w:rFonts w:ascii="Arial" w:hAnsi="Arial" w:cs="Arial"/>
                <w:color w:val="000000"/>
              </w:rPr>
              <w:t xml:space="preserve"> </w:t>
            </w:r>
            <w:proofErr w:type="spellStart"/>
            <w:r w:rsidRPr="006153B8">
              <w:rPr>
                <w:rFonts w:ascii="Arial" w:hAnsi="Arial" w:cs="Arial"/>
                <w:color w:val="000000"/>
              </w:rPr>
              <w:t>ruralnog</w:t>
            </w:r>
            <w:proofErr w:type="spellEnd"/>
            <w:r w:rsidRPr="006153B8">
              <w:rPr>
                <w:rFonts w:ascii="Arial" w:hAnsi="Arial" w:cs="Arial"/>
                <w:color w:val="000000"/>
              </w:rPr>
              <w:t xml:space="preserve"> </w:t>
            </w:r>
            <w:proofErr w:type="spellStart"/>
            <w:r w:rsidRPr="006153B8">
              <w:rPr>
                <w:rFonts w:ascii="Arial" w:hAnsi="Arial" w:cs="Arial"/>
                <w:color w:val="000000"/>
              </w:rPr>
              <w:t>razvoja</w:t>
            </w:r>
            <w:proofErr w:type="spellEnd"/>
            <w:r w:rsidRPr="006153B8">
              <w:rPr>
                <w:rFonts w:ascii="Arial" w:hAnsi="Arial" w:cs="Arial"/>
                <w:color w:val="000000"/>
              </w:rPr>
              <w:t xml:space="preserve"> </w:t>
            </w:r>
            <w:proofErr w:type="spellStart"/>
            <w:r w:rsidRPr="006153B8">
              <w:rPr>
                <w:rFonts w:ascii="Arial" w:hAnsi="Arial" w:cs="Arial"/>
                <w:color w:val="000000"/>
              </w:rPr>
              <w:t>Republike</w:t>
            </w:r>
            <w:proofErr w:type="spellEnd"/>
            <w:r w:rsidRPr="006153B8">
              <w:rPr>
                <w:rFonts w:ascii="Arial" w:hAnsi="Arial" w:cs="Arial"/>
                <w:color w:val="000000"/>
              </w:rPr>
              <w:t xml:space="preserve"> </w:t>
            </w:r>
            <w:proofErr w:type="spellStart"/>
            <w:r w:rsidRPr="006153B8">
              <w:rPr>
                <w:rFonts w:ascii="Arial" w:hAnsi="Arial" w:cs="Arial"/>
                <w:color w:val="000000"/>
              </w:rPr>
              <w:t>Hrvatske</w:t>
            </w:r>
            <w:proofErr w:type="spellEnd"/>
            <w:r w:rsidRPr="006153B8">
              <w:rPr>
                <w:rFonts w:ascii="Arial" w:hAnsi="Arial" w:cs="Arial"/>
                <w:color w:val="000000"/>
              </w:rPr>
              <w:t xml:space="preserve"> – </w:t>
            </w:r>
            <w:proofErr w:type="spellStart"/>
            <w:r w:rsidRPr="006153B8">
              <w:rPr>
                <w:rFonts w:ascii="Arial" w:hAnsi="Arial" w:cs="Arial"/>
                <w:color w:val="000000"/>
              </w:rPr>
              <w:t>provedba</w:t>
            </w:r>
            <w:proofErr w:type="spellEnd"/>
            <w:r w:rsidRPr="006153B8">
              <w:rPr>
                <w:rFonts w:ascii="Arial" w:hAnsi="Arial" w:cs="Arial"/>
                <w:color w:val="000000"/>
              </w:rPr>
              <w:t xml:space="preserve"> </w:t>
            </w:r>
            <w:proofErr w:type="spellStart"/>
            <w:r w:rsidRPr="006153B8">
              <w:rPr>
                <w:rFonts w:ascii="Arial" w:hAnsi="Arial" w:cs="Arial"/>
                <w:color w:val="000000"/>
              </w:rPr>
              <w:t>tipa</w:t>
            </w:r>
            <w:proofErr w:type="spellEnd"/>
            <w:r w:rsidRPr="006153B8">
              <w:rPr>
                <w:rFonts w:ascii="Arial" w:hAnsi="Arial" w:cs="Arial"/>
                <w:color w:val="000000"/>
              </w:rPr>
              <w:t xml:space="preserve"> </w:t>
            </w:r>
            <w:proofErr w:type="spellStart"/>
            <w:r w:rsidRPr="006153B8">
              <w:rPr>
                <w:rFonts w:ascii="Arial" w:hAnsi="Arial" w:cs="Arial"/>
                <w:color w:val="000000"/>
              </w:rPr>
              <w:t>operacije</w:t>
            </w:r>
            <w:proofErr w:type="spellEnd"/>
            <w:r w:rsidRPr="006153B8">
              <w:rPr>
                <w:rFonts w:ascii="Arial" w:hAnsi="Arial" w:cs="Arial"/>
                <w:color w:val="000000"/>
              </w:rPr>
              <w:t xml:space="preserve"> 7.4.1. „</w:t>
            </w:r>
            <w:proofErr w:type="spellStart"/>
            <w:r w:rsidRPr="006153B8">
              <w:rPr>
                <w:rFonts w:ascii="Arial" w:hAnsi="Arial" w:cs="Arial"/>
                <w:color w:val="000000"/>
              </w:rPr>
              <w:t>Ulaganja</w:t>
            </w:r>
            <w:proofErr w:type="spellEnd"/>
            <w:r w:rsidRPr="006153B8">
              <w:rPr>
                <w:rFonts w:ascii="Arial" w:hAnsi="Arial" w:cs="Arial"/>
                <w:color w:val="000000"/>
              </w:rPr>
              <w:t xml:space="preserve"> u </w:t>
            </w:r>
            <w:proofErr w:type="spellStart"/>
            <w:r w:rsidRPr="006153B8">
              <w:rPr>
                <w:rFonts w:ascii="Arial" w:hAnsi="Arial" w:cs="Arial"/>
                <w:color w:val="000000"/>
              </w:rPr>
              <w:t>pokretanje</w:t>
            </w:r>
            <w:proofErr w:type="spellEnd"/>
            <w:r w:rsidRPr="006153B8">
              <w:rPr>
                <w:rFonts w:ascii="Arial" w:hAnsi="Arial" w:cs="Arial"/>
                <w:color w:val="000000"/>
              </w:rPr>
              <w:t xml:space="preserve">, </w:t>
            </w:r>
            <w:proofErr w:type="spellStart"/>
            <w:r w:rsidRPr="006153B8">
              <w:rPr>
                <w:rFonts w:ascii="Arial" w:hAnsi="Arial" w:cs="Arial"/>
                <w:color w:val="000000"/>
              </w:rPr>
              <w:t>poboljšanje</w:t>
            </w:r>
            <w:proofErr w:type="spellEnd"/>
            <w:r w:rsidRPr="006153B8">
              <w:rPr>
                <w:rFonts w:ascii="Arial" w:hAnsi="Arial" w:cs="Arial"/>
                <w:color w:val="000000"/>
              </w:rPr>
              <w:t xml:space="preserve"> </w:t>
            </w:r>
            <w:proofErr w:type="spellStart"/>
            <w:r w:rsidRPr="006153B8">
              <w:rPr>
                <w:rFonts w:ascii="Arial" w:hAnsi="Arial" w:cs="Arial"/>
                <w:color w:val="000000"/>
              </w:rPr>
              <w:t>ili</w:t>
            </w:r>
            <w:proofErr w:type="spellEnd"/>
            <w:r w:rsidRPr="006153B8">
              <w:rPr>
                <w:rFonts w:ascii="Arial" w:hAnsi="Arial" w:cs="Arial"/>
                <w:color w:val="000000"/>
              </w:rPr>
              <w:t xml:space="preserve"> </w:t>
            </w:r>
            <w:proofErr w:type="spellStart"/>
            <w:r w:rsidRPr="006153B8">
              <w:rPr>
                <w:rFonts w:ascii="Arial" w:hAnsi="Arial" w:cs="Arial"/>
                <w:color w:val="000000"/>
              </w:rPr>
              <w:t>proširenje</w:t>
            </w:r>
            <w:proofErr w:type="spellEnd"/>
            <w:r w:rsidRPr="006153B8">
              <w:rPr>
                <w:rFonts w:ascii="Arial" w:hAnsi="Arial" w:cs="Arial"/>
                <w:color w:val="000000"/>
              </w:rPr>
              <w:t xml:space="preserve"> </w:t>
            </w:r>
            <w:proofErr w:type="spellStart"/>
            <w:r w:rsidRPr="006153B8">
              <w:rPr>
                <w:rFonts w:ascii="Arial" w:hAnsi="Arial" w:cs="Arial"/>
                <w:color w:val="000000"/>
              </w:rPr>
              <w:t>lokalnih</w:t>
            </w:r>
            <w:proofErr w:type="spellEnd"/>
            <w:r w:rsidRPr="006153B8">
              <w:rPr>
                <w:rFonts w:ascii="Arial" w:hAnsi="Arial" w:cs="Arial"/>
                <w:color w:val="000000"/>
              </w:rPr>
              <w:t xml:space="preserve"> </w:t>
            </w:r>
            <w:proofErr w:type="spellStart"/>
            <w:r w:rsidRPr="006153B8">
              <w:rPr>
                <w:rFonts w:ascii="Arial" w:hAnsi="Arial" w:cs="Arial"/>
                <w:color w:val="000000"/>
              </w:rPr>
              <w:t>temeljnih</w:t>
            </w:r>
            <w:proofErr w:type="spellEnd"/>
            <w:r w:rsidRPr="006153B8">
              <w:rPr>
                <w:rFonts w:ascii="Arial" w:hAnsi="Arial" w:cs="Arial"/>
                <w:color w:val="000000"/>
              </w:rPr>
              <w:t xml:space="preserve"> </w:t>
            </w:r>
            <w:proofErr w:type="spellStart"/>
            <w:r w:rsidRPr="006153B8">
              <w:rPr>
                <w:rFonts w:ascii="Arial" w:hAnsi="Arial" w:cs="Arial"/>
                <w:color w:val="000000"/>
              </w:rPr>
              <w:t>usluga</w:t>
            </w:r>
            <w:proofErr w:type="spellEnd"/>
            <w:r w:rsidRPr="006153B8">
              <w:rPr>
                <w:rFonts w:ascii="Arial" w:hAnsi="Arial" w:cs="Arial"/>
                <w:color w:val="000000"/>
              </w:rPr>
              <w:t xml:space="preserve"> za </w:t>
            </w:r>
            <w:proofErr w:type="spellStart"/>
            <w:r w:rsidRPr="006153B8">
              <w:rPr>
                <w:rFonts w:ascii="Arial" w:hAnsi="Arial" w:cs="Arial"/>
                <w:color w:val="000000"/>
              </w:rPr>
              <w:t>ruralno</w:t>
            </w:r>
            <w:proofErr w:type="spellEnd"/>
            <w:r w:rsidRPr="006153B8">
              <w:rPr>
                <w:rFonts w:ascii="Arial" w:hAnsi="Arial" w:cs="Arial"/>
                <w:color w:val="000000"/>
              </w:rPr>
              <w:t xml:space="preserve"> </w:t>
            </w:r>
            <w:proofErr w:type="spellStart"/>
            <w:r w:rsidRPr="006153B8">
              <w:rPr>
                <w:rFonts w:ascii="Arial" w:hAnsi="Arial" w:cs="Arial"/>
                <w:color w:val="000000"/>
              </w:rPr>
              <w:t>stanovništvo</w:t>
            </w:r>
            <w:proofErr w:type="spellEnd"/>
            <w:r w:rsidRPr="006153B8">
              <w:rPr>
                <w:rFonts w:ascii="Arial" w:hAnsi="Arial" w:cs="Arial"/>
                <w:color w:val="000000"/>
              </w:rPr>
              <w:t xml:space="preserve">, </w:t>
            </w:r>
            <w:proofErr w:type="spellStart"/>
            <w:r w:rsidRPr="006153B8">
              <w:rPr>
                <w:rFonts w:ascii="Arial" w:hAnsi="Arial" w:cs="Arial"/>
                <w:color w:val="000000"/>
              </w:rPr>
              <w:t>uključujući</w:t>
            </w:r>
            <w:proofErr w:type="spellEnd"/>
            <w:r w:rsidRPr="006153B8">
              <w:rPr>
                <w:rFonts w:ascii="Arial" w:hAnsi="Arial" w:cs="Arial"/>
                <w:color w:val="000000"/>
              </w:rPr>
              <w:t xml:space="preserve"> </w:t>
            </w:r>
            <w:proofErr w:type="spellStart"/>
            <w:r w:rsidRPr="006153B8">
              <w:rPr>
                <w:rFonts w:ascii="Arial" w:hAnsi="Arial" w:cs="Arial"/>
                <w:color w:val="000000"/>
              </w:rPr>
              <w:t>slobodno</w:t>
            </w:r>
            <w:proofErr w:type="spellEnd"/>
            <w:r w:rsidRPr="006153B8">
              <w:rPr>
                <w:rFonts w:ascii="Arial" w:hAnsi="Arial" w:cs="Arial"/>
                <w:color w:val="000000"/>
              </w:rPr>
              <w:t xml:space="preserve"> </w:t>
            </w:r>
            <w:proofErr w:type="spellStart"/>
            <w:r w:rsidRPr="006153B8">
              <w:rPr>
                <w:rFonts w:ascii="Arial" w:hAnsi="Arial" w:cs="Arial"/>
                <w:color w:val="000000"/>
              </w:rPr>
              <w:t>vrijeme</w:t>
            </w:r>
            <w:proofErr w:type="spellEnd"/>
            <w:r w:rsidRPr="006153B8">
              <w:rPr>
                <w:rFonts w:ascii="Arial" w:hAnsi="Arial" w:cs="Arial"/>
                <w:color w:val="000000"/>
              </w:rPr>
              <w:t xml:space="preserve"> i </w:t>
            </w:r>
            <w:proofErr w:type="spellStart"/>
            <w:r w:rsidRPr="006153B8">
              <w:rPr>
                <w:rFonts w:ascii="Arial" w:hAnsi="Arial" w:cs="Arial"/>
                <w:color w:val="000000"/>
              </w:rPr>
              <w:t>kulturne</w:t>
            </w:r>
            <w:proofErr w:type="spellEnd"/>
            <w:r w:rsidRPr="006153B8">
              <w:rPr>
                <w:rFonts w:ascii="Arial" w:hAnsi="Arial" w:cs="Arial"/>
                <w:color w:val="000000"/>
              </w:rPr>
              <w:t xml:space="preserve"> </w:t>
            </w:r>
            <w:proofErr w:type="spellStart"/>
            <w:r w:rsidRPr="006153B8">
              <w:rPr>
                <w:rFonts w:ascii="Arial" w:hAnsi="Arial" w:cs="Arial"/>
                <w:color w:val="000000"/>
              </w:rPr>
              <w:t>aktivnosti</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w:t>
            </w:r>
            <w:proofErr w:type="spellStart"/>
            <w:r w:rsidRPr="006153B8">
              <w:rPr>
                <w:rFonts w:ascii="Arial" w:hAnsi="Arial" w:cs="Arial"/>
                <w:color w:val="000000"/>
              </w:rPr>
              <w:t>povezanu</w:t>
            </w:r>
            <w:proofErr w:type="spellEnd"/>
            <w:r w:rsidRPr="006153B8">
              <w:rPr>
                <w:rFonts w:ascii="Arial" w:hAnsi="Arial" w:cs="Arial"/>
                <w:color w:val="000000"/>
              </w:rPr>
              <w:t xml:space="preserve"> </w:t>
            </w:r>
            <w:proofErr w:type="spellStart"/>
            <w:proofErr w:type="gramStart"/>
            <w:r w:rsidRPr="006153B8">
              <w:rPr>
                <w:rFonts w:ascii="Arial" w:hAnsi="Arial" w:cs="Arial"/>
                <w:color w:val="000000"/>
              </w:rPr>
              <w:t>infrastrukturu</w:t>
            </w:r>
            <w:proofErr w:type="spellEnd"/>
            <w:r w:rsidRPr="006153B8">
              <w:rPr>
                <w:rFonts w:ascii="Arial" w:hAnsi="Arial" w:cs="Arial"/>
                <w:color w:val="000000"/>
              </w:rPr>
              <w:t>“</w:t>
            </w:r>
            <w:proofErr w:type="gramEnd"/>
            <w:r w:rsidRPr="006153B8">
              <w:rPr>
                <w:rFonts w:ascii="Arial" w:hAnsi="Arial" w:cs="Arial"/>
                <w:color w:val="000000"/>
              </w:rPr>
              <w:t xml:space="preserve">. </w:t>
            </w:r>
            <w:r w:rsidRPr="006153B8">
              <w:rPr>
                <w:rFonts w:ascii="Arial" w:hAnsi="Arial" w:cs="Arial"/>
                <w:color w:val="000000"/>
              </w:rPr>
              <w:br/>
            </w:r>
            <w:proofErr w:type="spellStart"/>
            <w:r w:rsidRPr="006153B8">
              <w:rPr>
                <w:rFonts w:ascii="Arial" w:hAnsi="Arial" w:cs="Arial"/>
                <w:color w:val="000000"/>
              </w:rPr>
              <w:t>Vrijednost</w:t>
            </w:r>
            <w:proofErr w:type="spellEnd"/>
            <w:r w:rsidRPr="006153B8">
              <w:rPr>
                <w:rFonts w:ascii="Arial" w:hAnsi="Arial" w:cs="Arial"/>
                <w:color w:val="000000"/>
              </w:rPr>
              <w:t xml:space="preserve"> </w:t>
            </w:r>
            <w:proofErr w:type="spellStart"/>
            <w:r w:rsidRPr="006153B8">
              <w:rPr>
                <w:rFonts w:ascii="Arial" w:hAnsi="Arial" w:cs="Arial"/>
                <w:color w:val="000000"/>
              </w:rPr>
              <w:t>investicije</w:t>
            </w:r>
            <w:proofErr w:type="spellEnd"/>
            <w:r w:rsidRPr="006153B8">
              <w:rPr>
                <w:rFonts w:ascii="Arial" w:hAnsi="Arial" w:cs="Arial"/>
                <w:color w:val="000000"/>
              </w:rPr>
              <w:t xml:space="preserve">: 7.755.856,82 </w:t>
            </w:r>
            <w:proofErr w:type="spellStart"/>
            <w:r w:rsidRPr="006153B8">
              <w:rPr>
                <w:rFonts w:ascii="Arial" w:hAnsi="Arial" w:cs="Arial"/>
                <w:color w:val="000000"/>
              </w:rPr>
              <w:t>kuna</w:t>
            </w:r>
            <w:proofErr w:type="spellEnd"/>
            <w:r w:rsidRPr="006153B8">
              <w:rPr>
                <w:rFonts w:ascii="Arial" w:hAnsi="Arial" w:cs="Arial"/>
                <w:color w:val="000000"/>
              </w:rPr>
              <w:t xml:space="preserve"> (</w:t>
            </w:r>
            <w:proofErr w:type="spellStart"/>
            <w:r w:rsidRPr="006153B8">
              <w:rPr>
                <w:rFonts w:ascii="Arial" w:hAnsi="Arial" w:cs="Arial"/>
                <w:color w:val="000000"/>
              </w:rPr>
              <w:t>sa</w:t>
            </w:r>
            <w:proofErr w:type="spellEnd"/>
            <w:r w:rsidRPr="006153B8">
              <w:rPr>
                <w:rFonts w:ascii="Arial" w:hAnsi="Arial" w:cs="Arial"/>
                <w:color w:val="000000"/>
              </w:rPr>
              <w:t xml:space="preserve"> PDV-om).</w:t>
            </w:r>
          </w:p>
        </w:tc>
        <w:tc>
          <w:tcPr>
            <w:tcW w:w="789" w:type="dxa"/>
            <w:vAlign w:val="center"/>
            <w:hideMark/>
          </w:tcPr>
          <w:p w14:paraId="6AAC80EE" w14:textId="77777777" w:rsidR="008D33DB" w:rsidRPr="006153B8" w:rsidRDefault="008D33DB" w:rsidP="00905BE1">
            <w:pPr>
              <w:rPr>
                <w:rFonts w:ascii="Arial" w:hAnsi="Arial" w:cs="Arial"/>
              </w:rPr>
            </w:pPr>
          </w:p>
        </w:tc>
      </w:tr>
      <w:tr w:rsidR="008D33DB" w:rsidRPr="006153B8" w14:paraId="67D2DD58" w14:textId="77777777" w:rsidTr="00905BE1">
        <w:trPr>
          <w:trHeight w:val="3240"/>
        </w:trPr>
        <w:tc>
          <w:tcPr>
            <w:tcW w:w="709" w:type="dxa"/>
            <w:vMerge/>
            <w:tcBorders>
              <w:top w:val="nil"/>
              <w:left w:val="single" w:sz="8" w:space="0" w:color="auto"/>
              <w:bottom w:val="single" w:sz="8" w:space="0" w:color="000000"/>
              <w:right w:val="single" w:sz="8" w:space="0" w:color="auto"/>
            </w:tcBorders>
            <w:vAlign w:val="center"/>
            <w:hideMark/>
          </w:tcPr>
          <w:p w14:paraId="51064D2C" w14:textId="77777777" w:rsidR="008D33DB" w:rsidRPr="006153B8" w:rsidRDefault="008D33DB" w:rsidP="00905BE1">
            <w:pPr>
              <w:rPr>
                <w:rFonts w:ascii="Arial" w:hAnsi="Arial" w:cs="Arial"/>
                <w:b/>
                <w:bCs/>
                <w:color w:val="000000"/>
              </w:rPr>
            </w:pPr>
          </w:p>
        </w:tc>
        <w:tc>
          <w:tcPr>
            <w:tcW w:w="2593" w:type="dxa"/>
            <w:vMerge/>
            <w:tcBorders>
              <w:top w:val="nil"/>
              <w:left w:val="single" w:sz="8" w:space="0" w:color="auto"/>
              <w:bottom w:val="single" w:sz="8" w:space="0" w:color="000000"/>
              <w:right w:val="single" w:sz="8" w:space="0" w:color="auto"/>
            </w:tcBorders>
            <w:vAlign w:val="center"/>
            <w:hideMark/>
          </w:tcPr>
          <w:p w14:paraId="79CB6221" w14:textId="77777777" w:rsidR="008D33DB" w:rsidRPr="006153B8" w:rsidRDefault="008D33DB" w:rsidP="00905BE1">
            <w:pPr>
              <w:rPr>
                <w:rFonts w:ascii="Arial" w:hAnsi="Arial" w:cs="Arial"/>
                <w:color w:val="000000"/>
              </w:rPr>
            </w:pPr>
          </w:p>
        </w:tc>
        <w:tc>
          <w:tcPr>
            <w:tcW w:w="1660" w:type="dxa"/>
            <w:vMerge/>
            <w:tcBorders>
              <w:top w:val="nil"/>
              <w:left w:val="single" w:sz="8" w:space="0" w:color="auto"/>
              <w:bottom w:val="single" w:sz="8" w:space="0" w:color="000000"/>
              <w:right w:val="single" w:sz="8" w:space="0" w:color="auto"/>
            </w:tcBorders>
            <w:vAlign w:val="center"/>
            <w:hideMark/>
          </w:tcPr>
          <w:p w14:paraId="0A808154" w14:textId="77777777" w:rsidR="008D33DB" w:rsidRPr="006153B8" w:rsidRDefault="008D33DB" w:rsidP="00905BE1">
            <w:pPr>
              <w:rPr>
                <w:rFonts w:ascii="Arial" w:hAnsi="Arial" w:cs="Arial"/>
                <w:color w:val="000000"/>
              </w:rPr>
            </w:pPr>
          </w:p>
        </w:tc>
        <w:tc>
          <w:tcPr>
            <w:tcW w:w="1701" w:type="dxa"/>
            <w:vMerge/>
            <w:tcBorders>
              <w:top w:val="nil"/>
              <w:left w:val="single" w:sz="8" w:space="0" w:color="auto"/>
              <w:bottom w:val="single" w:sz="8" w:space="0" w:color="000000"/>
              <w:right w:val="single" w:sz="8" w:space="0" w:color="auto"/>
            </w:tcBorders>
            <w:vAlign w:val="center"/>
            <w:hideMark/>
          </w:tcPr>
          <w:p w14:paraId="7EEE385F" w14:textId="77777777" w:rsidR="008D33DB" w:rsidRPr="006153B8" w:rsidRDefault="008D33DB" w:rsidP="00905BE1">
            <w:pPr>
              <w:rPr>
                <w:rFonts w:ascii="Arial" w:hAnsi="Arial" w:cs="Arial"/>
                <w:color w:val="000000"/>
              </w:rPr>
            </w:pPr>
          </w:p>
        </w:tc>
        <w:tc>
          <w:tcPr>
            <w:tcW w:w="3260" w:type="dxa"/>
            <w:vMerge/>
            <w:tcBorders>
              <w:top w:val="nil"/>
              <w:left w:val="single" w:sz="8" w:space="0" w:color="auto"/>
              <w:bottom w:val="single" w:sz="8" w:space="0" w:color="000000"/>
              <w:right w:val="single" w:sz="8" w:space="0" w:color="auto"/>
            </w:tcBorders>
            <w:vAlign w:val="center"/>
            <w:hideMark/>
          </w:tcPr>
          <w:p w14:paraId="13F591F2" w14:textId="77777777" w:rsidR="008D33DB" w:rsidRPr="006153B8" w:rsidRDefault="008D33DB" w:rsidP="00905BE1">
            <w:pPr>
              <w:rPr>
                <w:rFonts w:ascii="Arial" w:hAnsi="Arial" w:cs="Arial"/>
                <w:color w:val="000000"/>
              </w:rPr>
            </w:pPr>
          </w:p>
        </w:tc>
        <w:tc>
          <w:tcPr>
            <w:tcW w:w="789" w:type="dxa"/>
            <w:tcBorders>
              <w:top w:val="nil"/>
              <w:left w:val="nil"/>
              <w:bottom w:val="nil"/>
              <w:right w:val="nil"/>
            </w:tcBorders>
            <w:shd w:val="clear" w:color="auto" w:fill="auto"/>
            <w:noWrap/>
            <w:vAlign w:val="bottom"/>
            <w:hideMark/>
          </w:tcPr>
          <w:p w14:paraId="4EECA716" w14:textId="77777777" w:rsidR="008D33DB" w:rsidRPr="006153B8" w:rsidRDefault="008D33DB" w:rsidP="00905BE1">
            <w:pPr>
              <w:jc w:val="both"/>
              <w:rPr>
                <w:rFonts w:ascii="Arial" w:hAnsi="Arial" w:cs="Arial"/>
                <w:color w:val="000000"/>
              </w:rPr>
            </w:pPr>
          </w:p>
        </w:tc>
      </w:tr>
    </w:tbl>
    <w:p w14:paraId="1F825775" w14:textId="77777777" w:rsidR="008D33DB" w:rsidRPr="006153B8" w:rsidRDefault="008D33DB" w:rsidP="008D33DB">
      <w:pPr>
        <w:jc w:val="both"/>
        <w:rPr>
          <w:rFonts w:ascii="Arial" w:hAnsi="Arial" w:cs="Arial"/>
          <w:iCs/>
        </w:rPr>
      </w:pPr>
    </w:p>
    <w:p w14:paraId="6661D8DA" w14:textId="77777777" w:rsidR="008D33DB" w:rsidRPr="006153B8" w:rsidRDefault="008D33DB" w:rsidP="008D33DB">
      <w:pPr>
        <w:jc w:val="both"/>
        <w:rPr>
          <w:rFonts w:ascii="Arial" w:hAnsi="Arial" w:cs="Arial"/>
          <w:i/>
        </w:rPr>
      </w:pPr>
    </w:p>
    <w:p w14:paraId="52C9099F" w14:textId="77777777" w:rsidR="008D33DB" w:rsidRPr="006153B8" w:rsidRDefault="008D33DB" w:rsidP="008D33DB">
      <w:pPr>
        <w:jc w:val="both"/>
        <w:rPr>
          <w:rFonts w:ascii="Arial" w:hAnsi="Arial" w:cs="Arial"/>
          <w:sz w:val="24"/>
          <w:szCs w:val="24"/>
        </w:rPr>
      </w:pPr>
      <w:r w:rsidRPr="006153B8">
        <w:rPr>
          <w:rFonts w:ascii="Arial" w:hAnsi="Arial" w:cs="Arial"/>
          <w:b/>
          <w:sz w:val="24"/>
          <w:szCs w:val="24"/>
        </w:rPr>
        <w:t xml:space="preserve">8. NAČIN ODRŽAVANJA I UPRAVLJANJA PROJEKTOM </w:t>
      </w:r>
    </w:p>
    <w:p w14:paraId="0582FE38" w14:textId="77777777" w:rsidR="008D33DB" w:rsidRPr="006153B8" w:rsidRDefault="008D33DB" w:rsidP="008D33DB">
      <w:pPr>
        <w:spacing w:after="120"/>
        <w:jc w:val="both"/>
        <w:rPr>
          <w:rFonts w:ascii="Arial" w:hAnsi="Arial" w:cs="Arial"/>
          <w:sz w:val="24"/>
          <w:szCs w:val="24"/>
        </w:rPr>
      </w:pPr>
      <w:r w:rsidRPr="006153B8">
        <w:rPr>
          <w:rFonts w:ascii="Arial" w:hAnsi="Arial" w:cs="Arial"/>
          <w:sz w:val="24"/>
          <w:szCs w:val="24"/>
        </w:rPr>
        <w:t>8.1. PRIHODI I RASHODI PROJEKTA/OPERACIJE</w:t>
      </w:r>
    </w:p>
    <w:p w14:paraId="0D5F5B93" w14:textId="77777777" w:rsidR="008D33DB" w:rsidRPr="006153B8" w:rsidRDefault="008D33DB" w:rsidP="008D33DB">
      <w:pPr>
        <w:jc w:val="both"/>
        <w:rPr>
          <w:rFonts w:ascii="Arial" w:hAnsi="Arial" w:cs="Arial"/>
          <w:i/>
          <w:sz w:val="24"/>
          <w:szCs w:val="24"/>
        </w:rPr>
      </w:pPr>
      <w:r w:rsidRPr="006153B8">
        <w:rPr>
          <w:rFonts w:ascii="Arial" w:hAnsi="Arial" w:cs="Arial"/>
          <w:i/>
          <w:sz w:val="24"/>
          <w:szCs w:val="24"/>
        </w:rPr>
        <w:t>(</w:t>
      </w:r>
      <w:proofErr w:type="spellStart"/>
      <w:proofErr w:type="gramStart"/>
      <w:r w:rsidRPr="006153B8">
        <w:rPr>
          <w:rFonts w:ascii="Arial" w:hAnsi="Arial" w:cs="Arial"/>
          <w:i/>
          <w:sz w:val="24"/>
          <w:szCs w:val="24"/>
        </w:rPr>
        <w:t>navesti</w:t>
      </w:r>
      <w:proofErr w:type="spellEnd"/>
      <w:proofErr w:type="gramEnd"/>
      <w:r w:rsidRPr="006153B8">
        <w:rPr>
          <w:rFonts w:ascii="Arial" w:hAnsi="Arial" w:cs="Arial"/>
          <w:i/>
          <w:sz w:val="24"/>
          <w:szCs w:val="24"/>
        </w:rPr>
        <w:t xml:space="preserve"> </w:t>
      </w:r>
      <w:proofErr w:type="spellStart"/>
      <w:r w:rsidRPr="006153B8">
        <w:rPr>
          <w:rFonts w:ascii="Arial" w:hAnsi="Arial" w:cs="Arial"/>
          <w:i/>
          <w:sz w:val="24"/>
          <w:szCs w:val="24"/>
        </w:rPr>
        <w:t>planirane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izvore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prihoda</w:t>
      </w:r>
      <w:proofErr w:type="spellEnd"/>
      <w:r w:rsidRPr="006153B8">
        <w:rPr>
          <w:rFonts w:ascii="Arial" w:hAnsi="Arial" w:cs="Arial"/>
          <w:i/>
          <w:sz w:val="24"/>
          <w:szCs w:val="24"/>
        </w:rPr>
        <w:t>/</w:t>
      </w:r>
      <w:proofErr w:type="spellStart"/>
      <w:r w:rsidRPr="006153B8">
        <w:rPr>
          <w:rFonts w:ascii="Arial" w:hAnsi="Arial" w:cs="Arial"/>
          <w:i/>
          <w:sz w:val="24"/>
          <w:szCs w:val="24"/>
        </w:rPr>
        <w:t>sufinanciranja</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rashode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nužne</w:t>
      </w:r>
      <w:proofErr w:type="spellEnd"/>
      <w:r w:rsidRPr="006153B8">
        <w:rPr>
          <w:rFonts w:ascii="Arial" w:hAnsi="Arial" w:cs="Arial"/>
          <w:i/>
          <w:sz w:val="24"/>
          <w:szCs w:val="24"/>
        </w:rPr>
        <w:t xml:space="preserve"> za </w:t>
      </w:r>
      <w:proofErr w:type="spellStart"/>
      <w:r w:rsidRPr="006153B8">
        <w:rPr>
          <w:rFonts w:ascii="Arial" w:hAnsi="Arial" w:cs="Arial"/>
          <w:i/>
          <w:sz w:val="24"/>
          <w:szCs w:val="24"/>
        </w:rPr>
        <w:t>upravljanje</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održavanje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realiziranim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projektom</w:t>
      </w:r>
      <w:proofErr w:type="spellEnd"/>
      <w:r w:rsidRPr="006153B8">
        <w:rPr>
          <w:rFonts w:ascii="Arial" w:hAnsi="Arial" w:cs="Arial"/>
          <w:i/>
          <w:sz w:val="24"/>
          <w:szCs w:val="24"/>
        </w:rPr>
        <w:t xml:space="preserve"> u </w:t>
      </w:r>
      <w:proofErr w:type="spellStart"/>
      <w:r w:rsidRPr="006153B8">
        <w:rPr>
          <w:rFonts w:ascii="Arial" w:hAnsi="Arial" w:cs="Arial"/>
          <w:i/>
          <w:sz w:val="24"/>
          <w:szCs w:val="24"/>
        </w:rPr>
        <w:t>predviđenoj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funkciji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w:t>
      </w:r>
    </w:p>
    <w:p w14:paraId="1E48D6D8" w14:textId="77777777" w:rsidR="008D33DB" w:rsidRPr="006153B8" w:rsidRDefault="008D33DB" w:rsidP="008D33DB">
      <w:pPr>
        <w:jc w:val="both"/>
        <w:rPr>
          <w:rFonts w:ascii="Arial" w:hAnsi="Arial" w:cs="Arial"/>
          <w:sz w:val="24"/>
          <w:szCs w:val="24"/>
        </w:rPr>
      </w:pPr>
      <w:bookmarkStart w:id="120" w:name="_Hlk524005473"/>
      <w:proofErr w:type="spellStart"/>
      <w:r w:rsidRPr="006153B8">
        <w:rPr>
          <w:rFonts w:ascii="Arial" w:hAnsi="Arial" w:cs="Arial"/>
          <w:sz w:val="24"/>
          <w:szCs w:val="24"/>
        </w:rPr>
        <w:t>Direktnih</w:t>
      </w:r>
      <w:proofErr w:type="spellEnd"/>
      <w:r w:rsidRPr="006153B8">
        <w:rPr>
          <w:rFonts w:ascii="Arial" w:hAnsi="Arial" w:cs="Arial"/>
          <w:sz w:val="24"/>
          <w:szCs w:val="24"/>
        </w:rPr>
        <w:t xml:space="preserve"> </w:t>
      </w:r>
      <w:proofErr w:type="spellStart"/>
      <w:r w:rsidRPr="006153B8">
        <w:rPr>
          <w:rFonts w:ascii="Arial" w:hAnsi="Arial" w:cs="Arial"/>
          <w:sz w:val="24"/>
          <w:szCs w:val="24"/>
        </w:rPr>
        <w:t>prihoda</w:t>
      </w:r>
      <w:proofErr w:type="spellEnd"/>
      <w:r w:rsidRPr="006153B8">
        <w:rPr>
          <w:rFonts w:ascii="Arial" w:hAnsi="Arial" w:cs="Arial"/>
          <w:sz w:val="24"/>
          <w:szCs w:val="24"/>
        </w:rPr>
        <w:t xml:space="preserve"> za </w:t>
      </w:r>
      <w:proofErr w:type="spellStart"/>
      <w:r w:rsidRPr="006153B8">
        <w:rPr>
          <w:rFonts w:ascii="Arial" w:hAnsi="Arial" w:cs="Arial"/>
          <w:sz w:val="24"/>
          <w:szCs w:val="24"/>
        </w:rPr>
        <w:t>upravljanje</w:t>
      </w:r>
      <w:proofErr w:type="spellEnd"/>
      <w:r w:rsidRPr="006153B8">
        <w:rPr>
          <w:rFonts w:ascii="Arial" w:hAnsi="Arial" w:cs="Arial"/>
          <w:sz w:val="24"/>
          <w:szCs w:val="24"/>
        </w:rPr>
        <w:t xml:space="preserve"> i </w:t>
      </w:r>
      <w:proofErr w:type="spellStart"/>
      <w:r w:rsidRPr="006153B8">
        <w:rPr>
          <w:rFonts w:ascii="Arial" w:hAnsi="Arial" w:cs="Arial"/>
          <w:sz w:val="24"/>
          <w:szCs w:val="24"/>
        </w:rPr>
        <w:t>održavanje</w:t>
      </w:r>
      <w:proofErr w:type="spellEnd"/>
      <w:r w:rsidRPr="006153B8">
        <w:rPr>
          <w:rFonts w:ascii="Arial" w:hAnsi="Arial" w:cs="Arial"/>
          <w:sz w:val="24"/>
          <w:szCs w:val="24"/>
        </w:rPr>
        <w:t xml:space="preserve"> </w:t>
      </w:r>
      <w:proofErr w:type="spellStart"/>
      <w:r w:rsidRPr="006153B8">
        <w:rPr>
          <w:rFonts w:ascii="Arial" w:hAnsi="Arial" w:cs="Arial"/>
          <w:sz w:val="24"/>
          <w:szCs w:val="24"/>
        </w:rPr>
        <w:t>novonastalog</w:t>
      </w:r>
      <w:proofErr w:type="spellEnd"/>
      <w:r w:rsidRPr="006153B8">
        <w:rPr>
          <w:rFonts w:ascii="Arial" w:hAnsi="Arial" w:cs="Arial"/>
          <w:sz w:val="24"/>
          <w:szCs w:val="24"/>
        </w:rPr>
        <w:t xml:space="preserve"> </w:t>
      </w:r>
      <w:proofErr w:type="spellStart"/>
      <w:r w:rsidRPr="006153B8">
        <w:rPr>
          <w:rFonts w:ascii="Arial" w:hAnsi="Arial" w:cs="Arial"/>
          <w:sz w:val="24"/>
          <w:szCs w:val="24"/>
        </w:rPr>
        <w:t>Kulturnog</w:t>
      </w:r>
      <w:proofErr w:type="spellEnd"/>
      <w:r w:rsidRPr="006153B8">
        <w:rPr>
          <w:rFonts w:ascii="Arial" w:hAnsi="Arial" w:cs="Arial"/>
          <w:sz w:val="24"/>
          <w:szCs w:val="24"/>
        </w:rPr>
        <w:t xml:space="preserve"> centra Aleksandar </w:t>
      </w:r>
      <w:proofErr w:type="spellStart"/>
      <w:r w:rsidRPr="006153B8">
        <w:rPr>
          <w:rFonts w:ascii="Arial" w:hAnsi="Arial" w:cs="Arial"/>
          <w:sz w:val="24"/>
          <w:szCs w:val="24"/>
        </w:rPr>
        <w:t>Rukavina</w:t>
      </w:r>
      <w:proofErr w:type="spellEnd"/>
      <w:r w:rsidRPr="006153B8">
        <w:rPr>
          <w:rFonts w:ascii="Arial" w:hAnsi="Arial" w:cs="Arial"/>
          <w:sz w:val="24"/>
          <w:szCs w:val="24"/>
        </w:rPr>
        <w:t xml:space="preserve">, </w:t>
      </w:r>
      <w:proofErr w:type="spellStart"/>
      <w:r w:rsidRPr="006153B8">
        <w:rPr>
          <w:rFonts w:ascii="Arial" w:hAnsi="Arial" w:cs="Arial"/>
          <w:sz w:val="24"/>
          <w:szCs w:val="24"/>
        </w:rPr>
        <w:t>nakon</w:t>
      </w:r>
      <w:proofErr w:type="spellEnd"/>
      <w:r w:rsidRPr="006153B8">
        <w:rPr>
          <w:rFonts w:ascii="Arial" w:hAnsi="Arial" w:cs="Arial"/>
          <w:sz w:val="24"/>
          <w:szCs w:val="24"/>
        </w:rPr>
        <w:t xml:space="preserve"> </w:t>
      </w:r>
      <w:proofErr w:type="spellStart"/>
      <w:r w:rsidRPr="006153B8">
        <w:rPr>
          <w:rFonts w:ascii="Arial" w:hAnsi="Arial" w:cs="Arial"/>
          <w:sz w:val="24"/>
          <w:szCs w:val="24"/>
        </w:rPr>
        <w:t>realizacije</w:t>
      </w:r>
      <w:proofErr w:type="spellEnd"/>
      <w:r w:rsidRPr="006153B8">
        <w:rPr>
          <w:rFonts w:ascii="Arial" w:hAnsi="Arial" w:cs="Arial"/>
          <w:sz w:val="24"/>
          <w:szCs w:val="24"/>
        </w:rPr>
        <w:t xml:space="preserve"> </w:t>
      </w:r>
      <w:proofErr w:type="spellStart"/>
      <w:r w:rsidRPr="006153B8">
        <w:rPr>
          <w:rFonts w:ascii="Arial" w:hAnsi="Arial" w:cs="Arial"/>
          <w:sz w:val="24"/>
          <w:szCs w:val="24"/>
        </w:rPr>
        <w:t>istog</w:t>
      </w:r>
      <w:proofErr w:type="spellEnd"/>
      <w:r w:rsidRPr="006153B8">
        <w:rPr>
          <w:rFonts w:ascii="Arial" w:hAnsi="Arial" w:cs="Arial"/>
          <w:sz w:val="24"/>
          <w:szCs w:val="24"/>
        </w:rPr>
        <w:t xml:space="preserve">, </w:t>
      </w:r>
      <w:proofErr w:type="spellStart"/>
      <w:r w:rsidRPr="006153B8">
        <w:rPr>
          <w:rFonts w:ascii="Arial" w:hAnsi="Arial" w:cs="Arial"/>
          <w:sz w:val="24"/>
          <w:szCs w:val="24"/>
        </w:rPr>
        <w:t>neće</w:t>
      </w:r>
      <w:proofErr w:type="spellEnd"/>
      <w:r w:rsidRPr="006153B8">
        <w:rPr>
          <w:rFonts w:ascii="Arial" w:hAnsi="Arial" w:cs="Arial"/>
          <w:sz w:val="24"/>
          <w:szCs w:val="24"/>
        </w:rPr>
        <w:t xml:space="preserve"> </w:t>
      </w:r>
      <w:proofErr w:type="spellStart"/>
      <w:r w:rsidRPr="006153B8">
        <w:rPr>
          <w:rFonts w:ascii="Arial" w:hAnsi="Arial" w:cs="Arial"/>
          <w:sz w:val="24"/>
          <w:szCs w:val="24"/>
        </w:rPr>
        <w:t>biti</w:t>
      </w:r>
      <w:proofErr w:type="spellEnd"/>
      <w:r w:rsidRPr="006153B8">
        <w:rPr>
          <w:rFonts w:ascii="Arial" w:hAnsi="Arial" w:cs="Arial"/>
          <w:sz w:val="24"/>
          <w:szCs w:val="24"/>
        </w:rPr>
        <w:t xml:space="preserve">, </w:t>
      </w:r>
      <w:proofErr w:type="spellStart"/>
      <w:r w:rsidRPr="006153B8">
        <w:rPr>
          <w:rFonts w:ascii="Arial" w:hAnsi="Arial" w:cs="Arial"/>
          <w:sz w:val="24"/>
          <w:szCs w:val="24"/>
        </w:rPr>
        <w:t>budući</w:t>
      </w:r>
      <w:proofErr w:type="spellEnd"/>
      <w:r w:rsidRPr="006153B8">
        <w:rPr>
          <w:rFonts w:ascii="Arial" w:hAnsi="Arial" w:cs="Arial"/>
          <w:sz w:val="24"/>
          <w:szCs w:val="24"/>
        </w:rPr>
        <w:t xml:space="preserve"> da se </w:t>
      </w:r>
      <w:proofErr w:type="spellStart"/>
      <w:r w:rsidRPr="006153B8">
        <w:rPr>
          <w:rFonts w:ascii="Arial" w:hAnsi="Arial" w:cs="Arial"/>
          <w:sz w:val="24"/>
          <w:szCs w:val="24"/>
        </w:rPr>
        <w:t>radi</w:t>
      </w:r>
      <w:proofErr w:type="spellEnd"/>
      <w:r w:rsidRPr="006153B8">
        <w:rPr>
          <w:rFonts w:ascii="Arial" w:hAnsi="Arial" w:cs="Arial"/>
          <w:sz w:val="24"/>
          <w:szCs w:val="24"/>
        </w:rPr>
        <w:t xml:space="preserve"> o </w:t>
      </w:r>
      <w:proofErr w:type="spellStart"/>
      <w:r w:rsidRPr="006153B8">
        <w:rPr>
          <w:rFonts w:ascii="Arial" w:hAnsi="Arial" w:cs="Arial"/>
          <w:sz w:val="24"/>
          <w:szCs w:val="24"/>
        </w:rPr>
        <w:t>objektu</w:t>
      </w:r>
      <w:proofErr w:type="spellEnd"/>
      <w:r w:rsidRPr="006153B8">
        <w:rPr>
          <w:rFonts w:ascii="Arial" w:hAnsi="Arial" w:cs="Arial"/>
          <w:sz w:val="24"/>
          <w:szCs w:val="24"/>
        </w:rPr>
        <w:t xml:space="preserve"> koji </w:t>
      </w:r>
      <w:proofErr w:type="spellStart"/>
      <w:r w:rsidRPr="006153B8">
        <w:rPr>
          <w:rFonts w:ascii="Arial" w:hAnsi="Arial" w:cs="Arial"/>
          <w:sz w:val="24"/>
          <w:szCs w:val="24"/>
        </w:rPr>
        <w:t>će</w:t>
      </w:r>
      <w:proofErr w:type="spellEnd"/>
      <w:r w:rsidRPr="006153B8">
        <w:rPr>
          <w:rFonts w:ascii="Arial" w:hAnsi="Arial" w:cs="Arial"/>
          <w:sz w:val="24"/>
          <w:szCs w:val="24"/>
        </w:rPr>
        <w:t xml:space="preserve"> </w:t>
      </w:r>
      <w:proofErr w:type="spellStart"/>
      <w:r w:rsidRPr="006153B8">
        <w:rPr>
          <w:rFonts w:ascii="Arial" w:hAnsi="Arial" w:cs="Arial"/>
          <w:sz w:val="24"/>
          <w:szCs w:val="24"/>
        </w:rPr>
        <w:t>biti</w:t>
      </w:r>
      <w:proofErr w:type="spellEnd"/>
      <w:r w:rsidRPr="006153B8">
        <w:rPr>
          <w:rFonts w:ascii="Arial" w:hAnsi="Arial" w:cs="Arial"/>
          <w:sz w:val="24"/>
          <w:szCs w:val="24"/>
        </w:rPr>
        <w:t xml:space="preserve"> </w:t>
      </w:r>
      <w:proofErr w:type="spellStart"/>
      <w:r w:rsidRPr="006153B8">
        <w:rPr>
          <w:rFonts w:ascii="Arial" w:hAnsi="Arial" w:cs="Arial"/>
          <w:sz w:val="24"/>
          <w:szCs w:val="24"/>
        </w:rPr>
        <w:t>dostupan</w:t>
      </w:r>
      <w:proofErr w:type="spellEnd"/>
      <w:r w:rsidRPr="006153B8">
        <w:rPr>
          <w:rFonts w:ascii="Arial" w:hAnsi="Arial" w:cs="Arial"/>
          <w:sz w:val="24"/>
          <w:szCs w:val="24"/>
        </w:rPr>
        <w:t xml:space="preserve"> </w:t>
      </w:r>
      <w:proofErr w:type="spellStart"/>
      <w:r w:rsidRPr="006153B8">
        <w:rPr>
          <w:rFonts w:ascii="Arial" w:hAnsi="Arial" w:cs="Arial"/>
          <w:sz w:val="24"/>
          <w:szCs w:val="24"/>
        </w:rPr>
        <w:t>građanima</w:t>
      </w:r>
      <w:proofErr w:type="spellEnd"/>
      <w:r w:rsidRPr="006153B8">
        <w:rPr>
          <w:rFonts w:ascii="Arial" w:hAnsi="Arial" w:cs="Arial"/>
          <w:sz w:val="24"/>
          <w:szCs w:val="24"/>
        </w:rPr>
        <w:t xml:space="preserve">, a za </w:t>
      </w:r>
      <w:proofErr w:type="spellStart"/>
      <w:r w:rsidRPr="006153B8">
        <w:rPr>
          <w:rFonts w:ascii="Arial" w:hAnsi="Arial" w:cs="Arial"/>
          <w:sz w:val="24"/>
          <w:szCs w:val="24"/>
        </w:rPr>
        <w:t>kojeg</w:t>
      </w:r>
      <w:proofErr w:type="spellEnd"/>
      <w:r w:rsidRPr="006153B8">
        <w:rPr>
          <w:rFonts w:ascii="Arial" w:hAnsi="Arial" w:cs="Arial"/>
          <w:sz w:val="24"/>
          <w:szCs w:val="24"/>
        </w:rPr>
        <w:t xml:space="preserve"> se </w:t>
      </w:r>
      <w:proofErr w:type="spellStart"/>
      <w:r w:rsidRPr="006153B8">
        <w:rPr>
          <w:rFonts w:ascii="Arial" w:hAnsi="Arial" w:cs="Arial"/>
          <w:sz w:val="24"/>
          <w:szCs w:val="24"/>
        </w:rPr>
        <w:t>neće</w:t>
      </w:r>
      <w:proofErr w:type="spellEnd"/>
      <w:r w:rsidRPr="006153B8">
        <w:rPr>
          <w:rFonts w:ascii="Arial" w:hAnsi="Arial" w:cs="Arial"/>
          <w:sz w:val="24"/>
          <w:szCs w:val="24"/>
        </w:rPr>
        <w:t xml:space="preserve"> </w:t>
      </w:r>
      <w:proofErr w:type="spellStart"/>
      <w:r w:rsidRPr="006153B8">
        <w:rPr>
          <w:rFonts w:ascii="Arial" w:hAnsi="Arial" w:cs="Arial"/>
          <w:sz w:val="24"/>
          <w:szCs w:val="24"/>
        </w:rPr>
        <w:t>naplaćivati</w:t>
      </w:r>
      <w:proofErr w:type="spellEnd"/>
      <w:r w:rsidRPr="006153B8">
        <w:rPr>
          <w:rFonts w:ascii="Arial" w:hAnsi="Arial" w:cs="Arial"/>
          <w:sz w:val="24"/>
          <w:szCs w:val="24"/>
        </w:rPr>
        <w:t xml:space="preserve"> </w:t>
      </w:r>
      <w:proofErr w:type="spellStart"/>
      <w:r w:rsidRPr="006153B8">
        <w:rPr>
          <w:rFonts w:ascii="Arial" w:hAnsi="Arial" w:cs="Arial"/>
          <w:sz w:val="24"/>
          <w:szCs w:val="24"/>
        </w:rPr>
        <w:t>naknada</w:t>
      </w:r>
      <w:proofErr w:type="spellEnd"/>
      <w:r w:rsidRPr="006153B8">
        <w:rPr>
          <w:rFonts w:ascii="Arial" w:hAnsi="Arial" w:cs="Arial"/>
          <w:sz w:val="24"/>
          <w:szCs w:val="24"/>
        </w:rPr>
        <w:t xml:space="preserve"> za </w:t>
      </w:r>
      <w:proofErr w:type="spellStart"/>
      <w:r w:rsidRPr="006153B8">
        <w:rPr>
          <w:rFonts w:ascii="Arial" w:hAnsi="Arial" w:cs="Arial"/>
          <w:sz w:val="24"/>
          <w:szCs w:val="24"/>
        </w:rPr>
        <w:t>korištenje</w:t>
      </w:r>
      <w:proofErr w:type="spellEnd"/>
      <w:r w:rsidRPr="006153B8">
        <w:rPr>
          <w:rFonts w:ascii="Arial" w:hAnsi="Arial" w:cs="Arial"/>
          <w:sz w:val="24"/>
          <w:szCs w:val="24"/>
        </w:rPr>
        <w:t>.</w:t>
      </w:r>
      <w:bookmarkStart w:id="121" w:name="_Hlk519087324"/>
    </w:p>
    <w:p w14:paraId="6B66D809" w14:textId="77777777" w:rsidR="008D33DB" w:rsidRPr="006153B8" w:rsidRDefault="008D33DB" w:rsidP="008D33DB">
      <w:pPr>
        <w:jc w:val="both"/>
        <w:rPr>
          <w:rFonts w:ascii="Arial" w:hAnsi="Arial" w:cs="Arial"/>
          <w:sz w:val="24"/>
          <w:szCs w:val="24"/>
        </w:rPr>
      </w:pPr>
      <w:proofErr w:type="spellStart"/>
      <w:r w:rsidRPr="006153B8">
        <w:rPr>
          <w:rFonts w:ascii="Arial" w:hAnsi="Arial" w:cs="Arial"/>
          <w:sz w:val="24"/>
          <w:szCs w:val="24"/>
        </w:rPr>
        <w:t>Troškovi</w:t>
      </w:r>
      <w:proofErr w:type="spellEnd"/>
      <w:r w:rsidRPr="006153B8">
        <w:rPr>
          <w:rFonts w:ascii="Arial" w:hAnsi="Arial" w:cs="Arial"/>
          <w:sz w:val="24"/>
          <w:szCs w:val="24"/>
        </w:rPr>
        <w:t xml:space="preserve">, </w:t>
      </w:r>
      <w:proofErr w:type="spellStart"/>
      <w:r w:rsidRPr="006153B8">
        <w:rPr>
          <w:rFonts w:ascii="Arial" w:hAnsi="Arial" w:cs="Arial"/>
          <w:sz w:val="24"/>
          <w:szCs w:val="24"/>
        </w:rPr>
        <w:t>odnosno</w:t>
      </w:r>
      <w:proofErr w:type="spellEnd"/>
      <w:r w:rsidRPr="006153B8">
        <w:rPr>
          <w:rFonts w:ascii="Arial" w:hAnsi="Arial" w:cs="Arial"/>
          <w:sz w:val="24"/>
          <w:szCs w:val="24"/>
        </w:rPr>
        <w:t xml:space="preserve"> </w:t>
      </w:r>
      <w:proofErr w:type="spellStart"/>
      <w:r w:rsidRPr="006153B8">
        <w:rPr>
          <w:rFonts w:ascii="Arial" w:hAnsi="Arial" w:cs="Arial"/>
          <w:sz w:val="24"/>
          <w:szCs w:val="24"/>
        </w:rPr>
        <w:t>tekući</w:t>
      </w:r>
      <w:proofErr w:type="spellEnd"/>
      <w:r w:rsidRPr="006153B8">
        <w:rPr>
          <w:rFonts w:ascii="Arial" w:hAnsi="Arial" w:cs="Arial"/>
          <w:sz w:val="24"/>
          <w:szCs w:val="24"/>
        </w:rPr>
        <w:t xml:space="preserve"> </w:t>
      </w:r>
      <w:proofErr w:type="spellStart"/>
      <w:r w:rsidRPr="006153B8">
        <w:rPr>
          <w:rFonts w:ascii="Arial" w:hAnsi="Arial" w:cs="Arial"/>
          <w:sz w:val="24"/>
          <w:szCs w:val="24"/>
        </w:rPr>
        <w:t>rashodi</w:t>
      </w:r>
      <w:proofErr w:type="spellEnd"/>
      <w:r w:rsidRPr="006153B8">
        <w:rPr>
          <w:rFonts w:ascii="Arial" w:hAnsi="Arial" w:cs="Arial"/>
          <w:sz w:val="24"/>
          <w:szCs w:val="24"/>
        </w:rPr>
        <w:t xml:space="preserve"> za </w:t>
      </w:r>
      <w:proofErr w:type="spellStart"/>
      <w:r w:rsidRPr="006153B8">
        <w:rPr>
          <w:rFonts w:ascii="Arial" w:hAnsi="Arial" w:cs="Arial"/>
          <w:sz w:val="24"/>
          <w:szCs w:val="24"/>
        </w:rPr>
        <w:t>održavanje</w:t>
      </w:r>
      <w:proofErr w:type="spellEnd"/>
      <w:r w:rsidRPr="006153B8">
        <w:rPr>
          <w:rFonts w:ascii="Arial" w:hAnsi="Arial" w:cs="Arial"/>
          <w:sz w:val="24"/>
          <w:szCs w:val="24"/>
        </w:rPr>
        <w:t xml:space="preserve"> </w:t>
      </w:r>
      <w:proofErr w:type="spellStart"/>
      <w:r w:rsidRPr="006153B8">
        <w:rPr>
          <w:rFonts w:ascii="Arial" w:hAnsi="Arial" w:cs="Arial"/>
          <w:sz w:val="24"/>
          <w:szCs w:val="24"/>
        </w:rPr>
        <w:t>Kulturnog</w:t>
      </w:r>
      <w:proofErr w:type="spellEnd"/>
      <w:r w:rsidRPr="006153B8">
        <w:rPr>
          <w:rFonts w:ascii="Arial" w:hAnsi="Arial" w:cs="Arial"/>
          <w:sz w:val="24"/>
          <w:szCs w:val="24"/>
        </w:rPr>
        <w:t xml:space="preserve"> centra Aleksandar </w:t>
      </w:r>
      <w:proofErr w:type="spellStart"/>
      <w:r w:rsidRPr="006153B8">
        <w:rPr>
          <w:rFonts w:ascii="Arial" w:hAnsi="Arial" w:cs="Arial"/>
          <w:sz w:val="24"/>
          <w:szCs w:val="24"/>
        </w:rPr>
        <w:t>Rukavina</w:t>
      </w:r>
      <w:proofErr w:type="spellEnd"/>
      <w:r w:rsidRPr="006153B8">
        <w:rPr>
          <w:rFonts w:ascii="Arial" w:hAnsi="Arial" w:cs="Arial"/>
          <w:sz w:val="24"/>
          <w:szCs w:val="24"/>
        </w:rPr>
        <w:t xml:space="preserve"> </w:t>
      </w:r>
      <w:proofErr w:type="spellStart"/>
      <w:r w:rsidRPr="006153B8">
        <w:rPr>
          <w:rFonts w:ascii="Arial" w:hAnsi="Arial" w:cs="Arial"/>
          <w:sz w:val="24"/>
          <w:szCs w:val="24"/>
        </w:rPr>
        <w:t>pokrivati</w:t>
      </w:r>
      <w:proofErr w:type="spellEnd"/>
      <w:r w:rsidRPr="006153B8">
        <w:rPr>
          <w:rFonts w:ascii="Arial" w:hAnsi="Arial" w:cs="Arial"/>
          <w:sz w:val="24"/>
          <w:szCs w:val="24"/>
        </w:rPr>
        <w:t xml:space="preserve"> </w:t>
      </w:r>
      <w:proofErr w:type="spellStart"/>
      <w:r w:rsidRPr="006153B8">
        <w:rPr>
          <w:rFonts w:ascii="Arial" w:hAnsi="Arial" w:cs="Arial"/>
          <w:sz w:val="24"/>
          <w:szCs w:val="24"/>
        </w:rPr>
        <w:t>će</w:t>
      </w:r>
      <w:proofErr w:type="spellEnd"/>
      <w:r w:rsidRPr="006153B8">
        <w:rPr>
          <w:rFonts w:ascii="Arial" w:hAnsi="Arial" w:cs="Arial"/>
          <w:sz w:val="24"/>
          <w:szCs w:val="24"/>
        </w:rPr>
        <w:t xml:space="preserve"> se </w:t>
      </w:r>
      <w:proofErr w:type="spellStart"/>
      <w:r w:rsidRPr="006153B8">
        <w:rPr>
          <w:rFonts w:ascii="Arial" w:hAnsi="Arial" w:cs="Arial"/>
          <w:sz w:val="24"/>
          <w:szCs w:val="24"/>
        </w:rPr>
        <w:t>iz</w:t>
      </w:r>
      <w:proofErr w:type="spellEnd"/>
      <w:r w:rsidRPr="006153B8">
        <w:rPr>
          <w:rFonts w:ascii="Arial" w:hAnsi="Arial" w:cs="Arial"/>
          <w:sz w:val="24"/>
          <w:szCs w:val="24"/>
        </w:rPr>
        <w:t xml:space="preserve"> </w:t>
      </w:r>
      <w:proofErr w:type="spellStart"/>
      <w:r w:rsidRPr="006153B8">
        <w:rPr>
          <w:rFonts w:ascii="Arial" w:hAnsi="Arial" w:cs="Arial"/>
          <w:sz w:val="24"/>
          <w:szCs w:val="24"/>
        </w:rPr>
        <w:t>sljedećih</w:t>
      </w:r>
      <w:proofErr w:type="spellEnd"/>
      <w:r w:rsidRPr="006153B8">
        <w:rPr>
          <w:rFonts w:ascii="Arial" w:hAnsi="Arial" w:cs="Arial"/>
          <w:sz w:val="24"/>
          <w:szCs w:val="24"/>
        </w:rPr>
        <w:t xml:space="preserve"> </w:t>
      </w:r>
      <w:proofErr w:type="spellStart"/>
      <w:r w:rsidRPr="006153B8">
        <w:rPr>
          <w:rFonts w:ascii="Arial" w:hAnsi="Arial" w:cs="Arial"/>
          <w:sz w:val="24"/>
          <w:szCs w:val="24"/>
        </w:rPr>
        <w:t>stavaka</w:t>
      </w:r>
      <w:proofErr w:type="spellEnd"/>
      <w:r w:rsidRPr="006153B8">
        <w:rPr>
          <w:rFonts w:ascii="Arial" w:hAnsi="Arial" w:cs="Arial"/>
          <w:sz w:val="24"/>
          <w:szCs w:val="24"/>
        </w:rPr>
        <w:t xml:space="preserve"> </w:t>
      </w:r>
      <w:proofErr w:type="spellStart"/>
      <w:r w:rsidRPr="006153B8">
        <w:rPr>
          <w:rFonts w:ascii="Arial" w:hAnsi="Arial" w:cs="Arial"/>
          <w:sz w:val="24"/>
          <w:szCs w:val="24"/>
        </w:rPr>
        <w:t>Proračuna</w:t>
      </w:r>
      <w:proofErr w:type="spellEnd"/>
      <w:r w:rsidRPr="006153B8">
        <w:rPr>
          <w:rFonts w:ascii="Arial" w:hAnsi="Arial" w:cs="Arial"/>
          <w:sz w:val="24"/>
          <w:szCs w:val="24"/>
        </w:rPr>
        <w:t xml:space="preserve"> </w:t>
      </w:r>
      <w:proofErr w:type="spellStart"/>
      <w:r w:rsidRPr="006153B8">
        <w:rPr>
          <w:rFonts w:ascii="Arial" w:hAnsi="Arial" w:cs="Arial"/>
          <w:sz w:val="24"/>
          <w:szCs w:val="24"/>
        </w:rPr>
        <w:t>Općine</w:t>
      </w:r>
      <w:proofErr w:type="spellEnd"/>
      <w:r w:rsidRPr="006153B8">
        <w:rPr>
          <w:rFonts w:ascii="Arial" w:hAnsi="Arial" w:cs="Arial"/>
          <w:sz w:val="24"/>
          <w:szCs w:val="24"/>
        </w:rPr>
        <w:t xml:space="preserve"> Brtonigla-Verteneglio:</w:t>
      </w:r>
    </w:p>
    <w:tbl>
      <w:tblPr>
        <w:tblpPr w:leftFromText="180" w:rightFromText="180" w:vertAnchor="text" w:horzAnchor="margin" w:tblpXSpec="center" w:tblpY="57"/>
        <w:tblW w:w="9639" w:type="dxa"/>
        <w:tblLook w:val="04A0" w:firstRow="1" w:lastRow="0" w:firstColumn="1" w:lastColumn="0" w:noHBand="0" w:noVBand="1"/>
      </w:tblPr>
      <w:tblGrid>
        <w:gridCol w:w="709"/>
        <w:gridCol w:w="6912"/>
        <w:gridCol w:w="2018"/>
      </w:tblGrid>
      <w:tr w:rsidR="008D33DB" w:rsidRPr="006153B8" w14:paraId="7C96210C" w14:textId="77777777" w:rsidTr="00905BE1">
        <w:trPr>
          <w:trHeight w:val="660"/>
        </w:trPr>
        <w:tc>
          <w:tcPr>
            <w:tcW w:w="709" w:type="dxa"/>
            <w:tcBorders>
              <w:top w:val="single" w:sz="12" w:space="0" w:color="auto"/>
              <w:left w:val="single" w:sz="12" w:space="0" w:color="auto"/>
              <w:bottom w:val="single" w:sz="12" w:space="0" w:color="000000"/>
              <w:right w:val="single" w:sz="8" w:space="0" w:color="auto"/>
            </w:tcBorders>
            <w:shd w:val="clear" w:color="auto" w:fill="auto"/>
            <w:noWrap/>
            <w:vAlign w:val="center"/>
            <w:hideMark/>
          </w:tcPr>
          <w:p w14:paraId="637ABA9E" w14:textId="77777777" w:rsidR="008D33DB" w:rsidRPr="006153B8" w:rsidRDefault="008D33DB" w:rsidP="00905BE1">
            <w:pPr>
              <w:rPr>
                <w:rFonts w:ascii="Arial" w:hAnsi="Arial" w:cs="Arial"/>
                <w:color w:val="000000"/>
              </w:rPr>
            </w:pPr>
            <w:r w:rsidRPr="006153B8">
              <w:rPr>
                <w:rFonts w:ascii="Arial" w:hAnsi="Arial" w:cs="Arial"/>
                <w:color w:val="000000"/>
              </w:rPr>
              <w:t>br.</w:t>
            </w:r>
          </w:p>
        </w:tc>
        <w:tc>
          <w:tcPr>
            <w:tcW w:w="6912" w:type="dxa"/>
            <w:tcBorders>
              <w:top w:val="single" w:sz="12" w:space="0" w:color="auto"/>
              <w:left w:val="nil"/>
              <w:bottom w:val="single" w:sz="12" w:space="0" w:color="000000"/>
              <w:right w:val="single" w:sz="8" w:space="0" w:color="auto"/>
            </w:tcBorders>
            <w:shd w:val="clear" w:color="auto" w:fill="auto"/>
            <w:vAlign w:val="center"/>
            <w:hideMark/>
          </w:tcPr>
          <w:p w14:paraId="76562838" w14:textId="77777777" w:rsidR="008D33DB" w:rsidRPr="006153B8" w:rsidRDefault="008D33DB" w:rsidP="00905BE1">
            <w:pPr>
              <w:jc w:val="center"/>
              <w:rPr>
                <w:rFonts w:ascii="Arial" w:hAnsi="Arial" w:cs="Arial"/>
                <w:b/>
                <w:bCs/>
                <w:color w:val="000000"/>
              </w:rPr>
            </w:pPr>
            <w:r w:rsidRPr="006153B8">
              <w:rPr>
                <w:rFonts w:ascii="Arial" w:hAnsi="Arial" w:cs="Arial"/>
                <w:b/>
                <w:bCs/>
                <w:color w:val="000000"/>
              </w:rPr>
              <w:t>PRIHODI</w:t>
            </w:r>
          </w:p>
        </w:tc>
        <w:tc>
          <w:tcPr>
            <w:tcW w:w="2018" w:type="dxa"/>
            <w:tcBorders>
              <w:top w:val="single" w:sz="12" w:space="0" w:color="auto"/>
              <w:left w:val="nil"/>
              <w:bottom w:val="nil"/>
              <w:right w:val="single" w:sz="12" w:space="0" w:color="auto"/>
            </w:tcBorders>
            <w:shd w:val="clear" w:color="auto" w:fill="auto"/>
            <w:vAlign w:val="center"/>
            <w:hideMark/>
          </w:tcPr>
          <w:p w14:paraId="6251F0F7" w14:textId="77777777" w:rsidR="008D33DB" w:rsidRPr="006153B8" w:rsidRDefault="008D33DB" w:rsidP="00905BE1">
            <w:pPr>
              <w:jc w:val="center"/>
              <w:rPr>
                <w:rFonts w:ascii="Arial" w:hAnsi="Arial" w:cs="Arial"/>
                <w:b/>
                <w:bCs/>
                <w:color w:val="000000"/>
              </w:rPr>
            </w:pPr>
            <w:proofErr w:type="spellStart"/>
            <w:r w:rsidRPr="006153B8">
              <w:rPr>
                <w:rFonts w:ascii="Arial" w:hAnsi="Arial" w:cs="Arial"/>
                <w:b/>
                <w:bCs/>
                <w:color w:val="000000"/>
              </w:rPr>
              <w:t>Godišnji</w:t>
            </w:r>
            <w:proofErr w:type="spellEnd"/>
            <w:r w:rsidRPr="006153B8">
              <w:rPr>
                <w:rFonts w:ascii="Arial" w:hAnsi="Arial" w:cs="Arial"/>
                <w:b/>
                <w:bCs/>
                <w:color w:val="000000"/>
              </w:rPr>
              <w:t xml:space="preserve"> </w:t>
            </w:r>
            <w:proofErr w:type="spellStart"/>
            <w:r w:rsidRPr="006153B8">
              <w:rPr>
                <w:rFonts w:ascii="Arial" w:hAnsi="Arial" w:cs="Arial"/>
                <w:b/>
                <w:bCs/>
                <w:color w:val="000000"/>
              </w:rPr>
              <w:t>iznos</w:t>
            </w:r>
            <w:proofErr w:type="spellEnd"/>
            <w:r w:rsidRPr="006153B8">
              <w:rPr>
                <w:rFonts w:ascii="Arial" w:hAnsi="Arial" w:cs="Arial"/>
                <w:b/>
                <w:bCs/>
                <w:color w:val="000000"/>
              </w:rPr>
              <w:t xml:space="preserve"> (HRK)</w:t>
            </w:r>
          </w:p>
        </w:tc>
      </w:tr>
      <w:tr w:rsidR="008D33DB" w:rsidRPr="006153B8" w14:paraId="3FEE5140" w14:textId="77777777" w:rsidTr="00905BE1">
        <w:trPr>
          <w:trHeight w:val="990"/>
        </w:trPr>
        <w:tc>
          <w:tcPr>
            <w:tcW w:w="709" w:type="dxa"/>
            <w:tcBorders>
              <w:top w:val="single" w:sz="12" w:space="0" w:color="000000"/>
              <w:left w:val="single" w:sz="12" w:space="0" w:color="auto"/>
              <w:bottom w:val="single" w:sz="12" w:space="0" w:color="auto"/>
              <w:right w:val="single" w:sz="8" w:space="0" w:color="auto"/>
            </w:tcBorders>
            <w:shd w:val="clear" w:color="auto" w:fill="auto"/>
            <w:noWrap/>
            <w:vAlign w:val="center"/>
            <w:hideMark/>
          </w:tcPr>
          <w:p w14:paraId="267ECA17" w14:textId="77777777" w:rsidR="008D33DB" w:rsidRPr="006153B8" w:rsidRDefault="008D33DB" w:rsidP="00905BE1">
            <w:pPr>
              <w:rPr>
                <w:rFonts w:ascii="Arial" w:hAnsi="Arial" w:cs="Arial"/>
                <w:color w:val="000000"/>
              </w:rPr>
            </w:pPr>
            <w:r w:rsidRPr="006153B8">
              <w:rPr>
                <w:rFonts w:ascii="Arial" w:hAnsi="Arial" w:cs="Arial"/>
                <w:color w:val="000000"/>
              </w:rPr>
              <w:t>1.</w:t>
            </w:r>
          </w:p>
        </w:tc>
        <w:tc>
          <w:tcPr>
            <w:tcW w:w="6912" w:type="dxa"/>
            <w:tcBorders>
              <w:top w:val="single" w:sz="12" w:space="0" w:color="000000"/>
              <w:left w:val="nil"/>
              <w:bottom w:val="single" w:sz="12" w:space="0" w:color="auto"/>
              <w:right w:val="single" w:sz="8" w:space="0" w:color="auto"/>
            </w:tcBorders>
            <w:shd w:val="clear" w:color="auto" w:fill="auto"/>
            <w:noWrap/>
            <w:vAlign w:val="center"/>
            <w:hideMark/>
          </w:tcPr>
          <w:p w14:paraId="691B8A3A" w14:textId="77777777" w:rsidR="008D33DB" w:rsidRPr="006153B8" w:rsidRDefault="008D33DB" w:rsidP="00905BE1">
            <w:pPr>
              <w:rPr>
                <w:rFonts w:ascii="Arial" w:hAnsi="Arial" w:cs="Arial"/>
                <w:color w:val="000000"/>
                <w:lang w:val="it-IT"/>
              </w:rPr>
            </w:pPr>
            <w:proofErr w:type="spellStart"/>
            <w:r w:rsidRPr="006153B8">
              <w:rPr>
                <w:rFonts w:ascii="Arial" w:hAnsi="Arial" w:cs="Arial"/>
                <w:color w:val="000000"/>
                <w:lang w:val="it-IT"/>
              </w:rPr>
              <w:t>Proračun</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Općine</w:t>
            </w:r>
            <w:proofErr w:type="spellEnd"/>
            <w:r w:rsidRPr="006153B8">
              <w:rPr>
                <w:rFonts w:ascii="Arial" w:hAnsi="Arial" w:cs="Arial"/>
                <w:color w:val="000000"/>
                <w:lang w:val="it-IT"/>
              </w:rPr>
              <w:t xml:space="preserve"> Brtonigla-Verteneglio: </w:t>
            </w:r>
            <w:proofErr w:type="spellStart"/>
            <w:r w:rsidRPr="006153B8">
              <w:rPr>
                <w:rFonts w:ascii="Arial" w:hAnsi="Arial" w:cs="Arial"/>
                <w:color w:val="000000"/>
                <w:lang w:val="it-IT"/>
              </w:rPr>
              <w:t>Prihodi</w:t>
            </w:r>
            <w:proofErr w:type="spellEnd"/>
            <w:r w:rsidRPr="006153B8">
              <w:rPr>
                <w:rFonts w:ascii="Arial" w:hAnsi="Arial" w:cs="Arial"/>
                <w:color w:val="000000"/>
                <w:lang w:val="it-IT"/>
              </w:rPr>
              <w:t xml:space="preserve"> </w:t>
            </w:r>
            <w:proofErr w:type="gramStart"/>
            <w:r w:rsidRPr="006153B8">
              <w:rPr>
                <w:rFonts w:ascii="Arial" w:hAnsi="Arial" w:cs="Arial"/>
                <w:color w:val="000000"/>
                <w:lang w:val="it-IT"/>
              </w:rPr>
              <w:t>od</w:t>
            </w:r>
            <w:proofErr w:type="gramEnd"/>
            <w:r w:rsidRPr="006153B8">
              <w:rPr>
                <w:rFonts w:ascii="Arial" w:hAnsi="Arial" w:cs="Arial"/>
                <w:color w:val="000000"/>
                <w:lang w:val="it-IT"/>
              </w:rPr>
              <w:t xml:space="preserve"> </w:t>
            </w:r>
            <w:proofErr w:type="spellStart"/>
            <w:r w:rsidRPr="006153B8">
              <w:rPr>
                <w:rFonts w:ascii="Arial" w:hAnsi="Arial" w:cs="Arial"/>
                <w:color w:val="000000"/>
                <w:lang w:val="it-IT"/>
              </w:rPr>
              <w:t>komunalne</w:t>
            </w:r>
            <w:proofErr w:type="spellEnd"/>
            <w:r w:rsidRPr="006153B8">
              <w:rPr>
                <w:rFonts w:ascii="Arial" w:hAnsi="Arial" w:cs="Arial"/>
                <w:color w:val="000000"/>
                <w:lang w:val="it-IT"/>
              </w:rPr>
              <w:t xml:space="preserve"> </w:t>
            </w:r>
            <w:proofErr w:type="spellStart"/>
            <w:r w:rsidRPr="006153B8">
              <w:rPr>
                <w:rFonts w:ascii="Arial" w:hAnsi="Arial" w:cs="Arial"/>
                <w:color w:val="000000"/>
                <w:lang w:val="it-IT"/>
              </w:rPr>
              <w:t>naknade</w:t>
            </w:r>
            <w:proofErr w:type="spellEnd"/>
            <w:r w:rsidRPr="006153B8">
              <w:rPr>
                <w:rFonts w:ascii="Arial" w:hAnsi="Arial" w:cs="Arial"/>
                <w:color w:val="000000"/>
                <w:lang w:val="it-IT"/>
              </w:rPr>
              <w:t xml:space="preserve">  </w:t>
            </w:r>
          </w:p>
          <w:p w14:paraId="6092C3E9" w14:textId="77777777" w:rsidR="008D33DB" w:rsidRPr="006153B8" w:rsidRDefault="008D33DB" w:rsidP="00905BE1">
            <w:pPr>
              <w:rPr>
                <w:rFonts w:ascii="Arial" w:hAnsi="Arial" w:cs="Arial"/>
                <w:color w:val="000000"/>
                <w:lang w:val="it-IT"/>
              </w:rPr>
            </w:pPr>
          </w:p>
        </w:tc>
        <w:tc>
          <w:tcPr>
            <w:tcW w:w="2018" w:type="dxa"/>
            <w:tcBorders>
              <w:top w:val="single" w:sz="12" w:space="0" w:color="000000"/>
              <w:left w:val="nil"/>
              <w:bottom w:val="single" w:sz="12" w:space="0" w:color="auto"/>
              <w:right w:val="single" w:sz="12" w:space="0" w:color="auto"/>
            </w:tcBorders>
            <w:shd w:val="clear" w:color="auto" w:fill="auto"/>
            <w:noWrap/>
            <w:vAlign w:val="center"/>
            <w:hideMark/>
          </w:tcPr>
          <w:p w14:paraId="7972B09C" w14:textId="77777777" w:rsidR="008D33DB" w:rsidRPr="006153B8" w:rsidRDefault="008D33DB" w:rsidP="00905BE1">
            <w:pPr>
              <w:jc w:val="center"/>
              <w:rPr>
                <w:rFonts w:ascii="Arial" w:hAnsi="Arial" w:cs="Arial"/>
                <w:color w:val="000000"/>
              </w:rPr>
            </w:pPr>
            <w:r w:rsidRPr="006153B8">
              <w:rPr>
                <w:rFonts w:ascii="Arial" w:hAnsi="Arial" w:cs="Arial"/>
                <w:color w:val="000000"/>
              </w:rPr>
              <w:t>40.000,00</w:t>
            </w:r>
          </w:p>
        </w:tc>
      </w:tr>
      <w:tr w:rsidR="008D33DB" w:rsidRPr="006153B8" w14:paraId="6192AA6B" w14:textId="77777777" w:rsidTr="00905BE1">
        <w:trPr>
          <w:trHeight w:val="645"/>
        </w:trPr>
        <w:tc>
          <w:tcPr>
            <w:tcW w:w="709" w:type="dxa"/>
            <w:tcBorders>
              <w:top w:val="single" w:sz="12" w:space="0" w:color="auto"/>
              <w:left w:val="single" w:sz="12" w:space="0" w:color="auto"/>
              <w:bottom w:val="single" w:sz="12" w:space="0" w:color="auto"/>
              <w:right w:val="single" w:sz="8" w:space="0" w:color="auto"/>
            </w:tcBorders>
            <w:shd w:val="clear" w:color="auto" w:fill="auto"/>
            <w:noWrap/>
            <w:vAlign w:val="center"/>
          </w:tcPr>
          <w:p w14:paraId="34AFD267" w14:textId="77777777" w:rsidR="008D33DB" w:rsidRPr="006153B8" w:rsidRDefault="008D33DB" w:rsidP="00905BE1">
            <w:pPr>
              <w:rPr>
                <w:rFonts w:ascii="Arial" w:hAnsi="Arial" w:cs="Arial"/>
                <w:color w:val="000000"/>
              </w:rPr>
            </w:pPr>
          </w:p>
        </w:tc>
        <w:tc>
          <w:tcPr>
            <w:tcW w:w="6912" w:type="dxa"/>
            <w:tcBorders>
              <w:top w:val="single" w:sz="12" w:space="0" w:color="auto"/>
              <w:left w:val="nil"/>
              <w:bottom w:val="single" w:sz="12" w:space="0" w:color="auto"/>
              <w:right w:val="single" w:sz="8" w:space="0" w:color="auto"/>
            </w:tcBorders>
            <w:shd w:val="clear" w:color="auto" w:fill="auto"/>
            <w:noWrap/>
            <w:vAlign w:val="center"/>
          </w:tcPr>
          <w:p w14:paraId="58277E33" w14:textId="77777777" w:rsidR="008D33DB" w:rsidRPr="006153B8" w:rsidRDefault="008D33DB" w:rsidP="00905BE1">
            <w:pPr>
              <w:rPr>
                <w:rFonts w:ascii="Arial" w:hAnsi="Arial" w:cs="Arial"/>
                <w:b/>
                <w:bCs/>
                <w:color w:val="000000"/>
              </w:rPr>
            </w:pPr>
            <w:r w:rsidRPr="006153B8">
              <w:rPr>
                <w:rFonts w:ascii="Arial" w:hAnsi="Arial" w:cs="Arial"/>
                <w:b/>
                <w:bCs/>
                <w:color w:val="000000"/>
              </w:rPr>
              <w:t>UKUPNO PRIHODI</w:t>
            </w:r>
          </w:p>
        </w:tc>
        <w:tc>
          <w:tcPr>
            <w:tcW w:w="2018" w:type="dxa"/>
            <w:tcBorders>
              <w:top w:val="single" w:sz="12" w:space="0" w:color="auto"/>
              <w:left w:val="nil"/>
              <w:bottom w:val="single" w:sz="12" w:space="0" w:color="auto"/>
              <w:right w:val="single" w:sz="12" w:space="0" w:color="000000"/>
            </w:tcBorders>
            <w:shd w:val="clear" w:color="auto" w:fill="auto"/>
            <w:noWrap/>
            <w:vAlign w:val="center"/>
          </w:tcPr>
          <w:p w14:paraId="7E2160FC" w14:textId="77777777" w:rsidR="008D33DB" w:rsidRPr="006153B8" w:rsidRDefault="008D33DB" w:rsidP="00905BE1">
            <w:pPr>
              <w:jc w:val="center"/>
              <w:rPr>
                <w:rFonts w:ascii="Arial" w:hAnsi="Arial" w:cs="Arial"/>
                <w:b/>
                <w:bCs/>
                <w:color w:val="000000"/>
              </w:rPr>
            </w:pPr>
            <w:r w:rsidRPr="006153B8">
              <w:rPr>
                <w:rFonts w:ascii="Arial" w:hAnsi="Arial" w:cs="Arial"/>
                <w:b/>
                <w:bCs/>
                <w:color w:val="000000"/>
              </w:rPr>
              <w:t>40.000,00</w:t>
            </w:r>
          </w:p>
        </w:tc>
      </w:tr>
    </w:tbl>
    <w:p w14:paraId="52A0A2E9" w14:textId="77777777" w:rsidR="008D33DB" w:rsidRPr="006153B8" w:rsidRDefault="008D33DB" w:rsidP="008D33DB">
      <w:pPr>
        <w:jc w:val="both"/>
        <w:rPr>
          <w:rFonts w:ascii="Arial" w:hAnsi="Arial" w:cs="Arial"/>
          <w:sz w:val="24"/>
          <w:szCs w:val="24"/>
          <w:highlight w:val="yellow"/>
        </w:rPr>
      </w:pPr>
      <w:bookmarkStart w:id="122" w:name="_Hlk519087358"/>
      <w:bookmarkEnd w:id="121"/>
    </w:p>
    <w:p w14:paraId="7796AEE4" w14:textId="77777777" w:rsidR="008D33DB" w:rsidRPr="006153B8" w:rsidRDefault="008D33DB" w:rsidP="008D33DB">
      <w:pPr>
        <w:jc w:val="both"/>
        <w:rPr>
          <w:rFonts w:ascii="Arial" w:hAnsi="Arial" w:cs="Arial"/>
          <w:sz w:val="24"/>
          <w:szCs w:val="24"/>
        </w:rPr>
      </w:pPr>
      <w:proofErr w:type="spellStart"/>
      <w:r w:rsidRPr="006153B8">
        <w:rPr>
          <w:rFonts w:ascii="Arial" w:hAnsi="Arial" w:cs="Arial"/>
          <w:sz w:val="24"/>
          <w:szCs w:val="24"/>
        </w:rPr>
        <w:lastRenderedPageBreak/>
        <w:t>Planirani</w:t>
      </w:r>
      <w:proofErr w:type="spellEnd"/>
      <w:r w:rsidRPr="006153B8">
        <w:rPr>
          <w:rFonts w:ascii="Arial" w:hAnsi="Arial" w:cs="Arial"/>
          <w:sz w:val="24"/>
          <w:szCs w:val="24"/>
        </w:rPr>
        <w:t xml:space="preserve"> </w:t>
      </w:r>
      <w:proofErr w:type="spellStart"/>
      <w:r w:rsidRPr="006153B8">
        <w:rPr>
          <w:rFonts w:ascii="Arial" w:hAnsi="Arial" w:cs="Arial"/>
          <w:sz w:val="24"/>
          <w:szCs w:val="24"/>
        </w:rPr>
        <w:t>troškovi</w:t>
      </w:r>
      <w:proofErr w:type="spellEnd"/>
      <w:r w:rsidRPr="006153B8">
        <w:rPr>
          <w:rFonts w:ascii="Arial" w:hAnsi="Arial" w:cs="Arial"/>
          <w:sz w:val="24"/>
          <w:szCs w:val="24"/>
        </w:rPr>
        <w:t xml:space="preserve"> (</w:t>
      </w:r>
      <w:proofErr w:type="spellStart"/>
      <w:r w:rsidRPr="006153B8">
        <w:rPr>
          <w:rFonts w:ascii="Arial" w:hAnsi="Arial" w:cs="Arial"/>
          <w:sz w:val="24"/>
          <w:szCs w:val="24"/>
        </w:rPr>
        <w:t>tekući</w:t>
      </w:r>
      <w:proofErr w:type="spellEnd"/>
      <w:r w:rsidRPr="006153B8">
        <w:rPr>
          <w:rFonts w:ascii="Arial" w:hAnsi="Arial" w:cs="Arial"/>
          <w:sz w:val="24"/>
          <w:szCs w:val="24"/>
        </w:rPr>
        <w:t xml:space="preserve"> </w:t>
      </w:r>
      <w:proofErr w:type="spellStart"/>
      <w:r w:rsidRPr="006153B8">
        <w:rPr>
          <w:rFonts w:ascii="Arial" w:hAnsi="Arial" w:cs="Arial"/>
          <w:sz w:val="24"/>
          <w:szCs w:val="24"/>
        </w:rPr>
        <w:t>rashodi</w:t>
      </w:r>
      <w:proofErr w:type="spellEnd"/>
      <w:r w:rsidRPr="006153B8">
        <w:rPr>
          <w:rFonts w:ascii="Arial" w:hAnsi="Arial" w:cs="Arial"/>
          <w:sz w:val="24"/>
          <w:szCs w:val="24"/>
        </w:rPr>
        <w:t xml:space="preserve">) za </w:t>
      </w:r>
      <w:proofErr w:type="spellStart"/>
      <w:r w:rsidRPr="006153B8">
        <w:rPr>
          <w:rFonts w:ascii="Arial" w:hAnsi="Arial" w:cs="Arial"/>
          <w:sz w:val="24"/>
          <w:szCs w:val="24"/>
        </w:rPr>
        <w:t>upravljanje</w:t>
      </w:r>
      <w:proofErr w:type="spellEnd"/>
      <w:r w:rsidRPr="006153B8">
        <w:rPr>
          <w:rFonts w:ascii="Arial" w:hAnsi="Arial" w:cs="Arial"/>
          <w:sz w:val="24"/>
          <w:szCs w:val="24"/>
        </w:rPr>
        <w:t xml:space="preserve"> i </w:t>
      </w:r>
      <w:proofErr w:type="spellStart"/>
      <w:r w:rsidRPr="006153B8">
        <w:rPr>
          <w:rFonts w:ascii="Arial" w:hAnsi="Arial" w:cs="Arial"/>
          <w:sz w:val="24"/>
          <w:szCs w:val="24"/>
        </w:rPr>
        <w:t>održavanje</w:t>
      </w:r>
      <w:proofErr w:type="spellEnd"/>
      <w:r w:rsidRPr="006153B8">
        <w:rPr>
          <w:rFonts w:ascii="Arial" w:hAnsi="Arial" w:cs="Arial"/>
          <w:sz w:val="24"/>
          <w:szCs w:val="24"/>
        </w:rPr>
        <w:t xml:space="preserve"> </w:t>
      </w:r>
      <w:bookmarkEnd w:id="122"/>
      <w:proofErr w:type="spellStart"/>
      <w:r w:rsidRPr="006153B8">
        <w:rPr>
          <w:rFonts w:ascii="Arial" w:hAnsi="Arial" w:cs="Arial"/>
          <w:sz w:val="24"/>
          <w:szCs w:val="24"/>
        </w:rPr>
        <w:t>Kulturnog</w:t>
      </w:r>
      <w:proofErr w:type="spellEnd"/>
      <w:r w:rsidRPr="006153B8">
        <w:rPr>
          <w:rFonts w:ascii="Arial" w:hAnsi="Arial" w:cs="Arial"/>
          <w:sz w:val="24"/>
          <w:szCs w:val="24"/>
        </w:rPr>
        <w:t xml:space="preserve"> centra Aleksandar </w:t>
      </w:r>
      <w:proofErr w:type="spellStart"/>
      <w:r w:rsidRPr="006153B8">
        <w:rPr>
          <w:rFonts w:ascii="Arial" w:hAnsi="Arial" w:cs="Arial"/>
          <w:sz w:val="24"/>
          <w:szCs w:val="24"/>
        </w:rPr>
        <w:t>Rukavina</w:t>
      </w:r>
      <w:proofErr w:type="spellEnd"/>
      <w:r w:rsidRPr="006153B8">
        <w:rPr>
          <w:rFonts w:ascii="Arial" w:hAnsi="Arial" w:cs="Arial"/>
          <w:sz w:val="24"/>
          <w:szCs w:val="24"/>
        </w:rPr>
        <w:t xml:space="preserve">: </w:t>
      </w:r>
    </w:p>
    <w:tbl>
      <w:tblPr>
        <w:tblW w:w="9606" w:type="dxa"/>
        <w:tblCellMar>
          <w:left w:w="0" w:type="dxa"/>
          <w:right w:w="0" w:type="dxa"/>
        </w:tblCellMar>
        <w:tblLook w:val="04A0" w:firstRow="1" w:lastRow="0" w:firstColumn="1" w:lastColumn="0" w:noHBand="0" w:noVBand="1"/>
      </w:tblPr>
      <w:tblGrid>
        <w:gridCol w:w="675"/>
        <w:gridCol w:w="6948"/>
        <w:gridCol w:w="1983"/>
      </w:tblGrid>
      <w:tr w:rsidR="008D33DB" w:rsidRPr="006153B8" w14:paraId="236E3DA3" w14:textId="77777777" w:rsidTr="00905BE1">
        <w:trPr>
          <w:trHeight w:val="345"/>
        </w:trPr>
        <w:tc>
          <w:tcPr>
            <w:tcW w:w="675" w:type="dxa"/>
            <w:tcBorders>
              <w:top w:val="single" w:sz="12" w:space="0" w:color="auto"/>
              <w:left w:val="single" w:sz="12" w:space="0" w:color="auto"/>
              <w:bottom w:val="single" w:sz="12" w:space="0" w:color="000000"/>
              <w:right w:val="single" w:sz="8" w:space="0" w:color="auto"/>
            </w:tcBorders>
            <w:tcMar>
              <w:top w:w="0" w:type="dxa"/>
              <w:left w:w="108" w:type="dxa"/>
              <w:bottom w:w="0" w:type="dxa"/>
              <w:right w:w="108" w:type="dxa"/>
            </w:tcMar>
            <w:vAlign w:val="center"/>
            <w:hideMark/>
          </w:tcPr>
          <w:p w14:paraId="6AC05065" w14:textId="77777777" w:rsidR="008D33DB" w:rsidRPr="006153B8" w:rsidRDefault="008D33DB" w:rsidP="00905BE1">
            <w:pPr>
              <w:jc w:val="center"/>
              <w:rPr>
                <w:rFonts w:ascii="Arial" w:hAnsi="Arial" w:cs="Arial"/>
                <w:color w:val="000000"/>
              </w:rPr>
            </w:pPr>
            <w:r w:rsidRPr="006153B8">
              <w:rPr>
                <w:rFonts w:ascii="Arial" w:hAnsi="Arial" w:cs="Arial"/>
                <w:color w:val="000000"/>
              </w:rPr>
              <w:t>br.</w:t>
            </w:r>
          </w:p>
        </w:tc>
        <w:tc>
          <w:tcPr>
            <w:tcW w:w="6948" w:type="dxa"/>
            <w:tcBorders>
              <w:top w:val="single" w:sz="12" w:space="0" w:color="auto"/>
              <w:left w:val="nil"/>
              <w:bottom w:val="single" w:sz="12" w:space="0" w:color="000000"/>
              <w:right w:val="single" w:sz="8" w:space="0" w:color="auto"/>
            </w:tcBorders>
            <w:tcMar>
              <w:top w:w="0" w:type="dxa"/>
              <w:left w:w="108" w:type="dxa"/>
              <w:bottom w:w="0" w:type="dxa"/>
              <w:right w:w="108" w:type="dxa"/>
            </w:tcMar>
            <w:vAlign w:val="center"/>
            <w:hideMark/>
          </w:tcPr>
          <w:p w14:paraId="6ED91E5C" w14:textId="77777777" w:rsidR="008D33DB" w:rsidRPr="006153B8" w:rsidRDefault="008D33DB" w:rsidP="00905BE1">
            <w:pPr>
              <w:jc w:val="center"/>
              <w:rPr>
                <w:rFonts w:ascii="Arial" w:hAnsi="Arial" w:cs="Arial"/>
                <w:b/>
                <w:bCs/>
                <w:color w:val="000000"/>
              </w:rPr>
            </w:pPr>
            <w:r w:rsidRPr="006153B8">
              <w:rPr>
                <w:rFonts w:ascii="Arial" w:hAnsi="Arial" w:cs="Arial"/>
                <w:b/>
                <w:bCs/>
                <w:color w:val="000000"/>
              </w:rPr>
              <w:t>RASHODI</w:t>
            </w:r>
          </w:p>
        </w:tc>
        <w:tc>
          <w:tcPr>
            <w:tcW w:w="1983" w:type="dxa"/>
            <w:tcBorders>
              <w:top w:val="single" w:sz="12" w:space="0" w:color="auto"/>
              <w:left w:val="nil"/>
              <w:bottom w:val="single" w:sz="12" w:space="0" w:color="000000"/>
              <w:right w:val="single" w:sz="12" w:space="0" w:color="000000"/>
            </w:tcBorders>
            <w:tcMar>
              <w:top w:w="0" w:type="dxa"/>
              <w:left w:w="108" w:type="dxa"/>
              <w:bottom w:w="0" w:type="dxa"/>
              <w:right w:w="108" w:type="dxa"/>
            </w:tcMar>
            <w:vAlign w:val="center"/>
            <w:hideMark/>
          </w:tcPr>
          <w:p w14:paraId="1A6EB04D" w14:textId="77777777" w:rsidR="008D33DB" w:rsidRPr="006153B8" w:rsidRDefault="008D33DB" w:rsidP="00905BE1">
            <w:pPr>
              <w:jc w:val="center"/>
              <w:rPr>
                <w:rFonts w:ascii="Arial" w:hAnsi="Arial" w:cs="Arial"/>
                <w:b/>
                <w:bCs/>
                <w:color w:val="000000"/>
              </w:rPr>
            </w:pPr>
            <w:proofErr w:type="spellStart"/>
            <w:r w:rsidRPr="006153B8">
              <w:rPr>
                <w:rFonts w:ascii="Arial" w:hAnsi="Arial" w:cs="Arial"/>
                <w:b/>
                <w:bCs/>
                <w:color w:val="000000"/>
              </w:rPr>
              <w:t>Godišnji</w:t>
            </w:r>
            <w:proofErr w:type="spellEnd"/>
            <w:r w:rsidRPr="006153B8">
              <w:rPr>
                <w:rFonts w:ascii="Arial" w:hAnsi="Arial" w:cs="Arial"/>
                <w:b/>
                <w:bCs/>
                <w:color w:val="000000"/>
              </w:rPr>
              <w:t xml:space="preserve"> </w:t>
            </w:r>
            <w:proofErr w:type="spellStart"/>
            <w:r w:rsidRPr="006153B8">
              <w:rPr>
                <w:rFonts w:ascii="Arial" w:hAnsi="Arial" w:cs="Arial"/>
                <w:b/>
                <w:bCs/>
                <w:color w:val="000000"/>
              </w:rPr>
              <w:t>iznos</w:t>
            </w:r>
            <w:proofErr w:type="spellEnd"/>
            <w:r w:rsidRPr="006153B8">
              <w:rPr>
                <w:rFonts w:ascii="Arial" w:hAnsi="Arial" w:cs="Arial"/>
                <w:b/>
                <w:bCs/>
                <w:color w:val="000000"/>
              </w:rPr>
              <w:t xml:space="preserve"> (HRK)</w:t>
            </w:r>
          </w:p>
        </w:tc>
      </w:tr>
      <w:tr w:rsidR="008D33DB" w:rsidRPr="006153B8" w14:paraId="2926664A" w14:textId="77777777" w:rsidTr="00905BE1">
        <w:trPr>
          <w:trHeight w:val="369"/>
        </w:trPr>
        <w:tc>
          <w:tcPr>
            <w:tcW w:w="675" w:type="dxa"/>
            <w:tcBorders>
              <w:top w:val="single" w:sz="12" w:space="0" w:color="000000"/>
              <w:left w:val="single" w:sz="12" w:space="0" w:color="000000"/>
              <w:bottom w:val="single" w:sz="8" w:space="0" w:color="auto"/>
              <w:right w:val="single" w:sz="8" w:space="0" w:color="auto"/>
            </w:tcBorders>
            <w:noWrap/>
            <w:tcMar>
              <w:top w:w="0" w:type="dxa"/>
              <w:left w:w="108" w:type="dxa"/>
              <w:bottom w:w="0" w:type="dxa"/>
              <w:right w:w="108" w:type="dxa"/>
            </w:tcMar>
            <w:vAlign w:val="center"/>
            <w:hideMark/>
          </w:tcPr>
          <w:p w14:paraId="573F4A84" w14:textId="77777777" w:rsidR="008D33DB" w:rsidRPr="006153B8" w:rsidRDefault="008D33DB" w:rsidP="00905BE1">
            <w:pPr>
              <w:jc w:val="center"/>
              <w:rPr>
                <w:rFonts w:ascii="Arial" w:hAnsi="Arial" w:cs="Arial"/>
                <w:color w:val="000000"/>
              </w:rPr>
            </w:pPr>
            <w:r w:rsidRPr="006153B8">
              <w:rPr>
                <w:rFonts w:ascii="Arial" w:hAnsi="Arial" w:cs="Arial"/>
                <w:color w:val="000000"/>
              </w:rPr>
              <w:t>1.</w:t>
            </w:r>
          </w:p>
        </w:tc>
        <w:tc>
          <w:tcPr>
            <w:tcW w:w="6948" w:type="dxa"/>
            <w:tcBorders>
              <w:top w:val="single" w:sz="12" w:space="0" w:color="000000"/>
              <w:left w:val="nil"/>
              <w:bottom w:val="single" w:sz="8" w:space="0" w:color="auto"/>
              <w:right w:val="single" w:sz="8" w:space="0" w:color="auto"/>
            </w:tcBorders>
            <w:noWrap/>
            <w:tcMar>
              <w:top w:w="0" w:type="dxa"/>
              <w:left w:w="108" w:type="dxa"/>
              <w:bottom w:w="0" w:type="dxa"/>
              <w:right w:w="108" w:type="dxa"/>
            </w:tcMar>
            <w:vAlign w:val="bottom"/>
            <w:hideMark/>
          </w:tcPr>
          <w:p w14:paraId="321A7B8D" w14:textId="77777777" w:rsidR="008D33DB" w:rsidRPr="006153B8" w:rsidRDefault="008D33DB" w:rsidP="00905BE1">
            <w:pPr>
              <w:jc w:val="both"/>
              <w:rPr>
                <w:rFonts w:ascii="Arial" w:hAnsi="Arial" w:cs="Arial"/>
                <w:color w:val="000000"/>
              </w:rPr>
            </w:pPr>
            <w:proofErr w:type="spellStart"/>
            <w:r w:rsidRPr="006153B8">
              <w:rPr>
                <w:rFonts w:ascii="Arial" w:hAnsi="Arial" w:cs="Arial"/>
                <w:color w:val="000000"/>
              </w:rPr>
              <w:t>Trošak</w:t>
            </w:r>
            <w:proofErr w:type="spellEnd"/>
            <w:r w:rsidRPr="006153B8">
              <w:rPr>
                <w:rFonts w:ascii="Arial" w:hAnsi="Arial" w:cs="Arial"/>
                <w:color w:val="000000"/>
              </w:rPr>
              <w:t xml:space="preserve"> </w:t>
            </w:r>
            <w:proofErr w:type="spellStart"/>
            <w:r w:rsidRPr="006153B8">
              <w:rPr>
                <w:rFonts w:ascii="Arial" w:hAnsi="Arial" w:cs="Arial"/>
                <w:color w:val="000000"/>
              </w:rPr>
              <w:t>održavanja</w:t>
            </w:r>
            <w:proofErr w:type="spellEnd"/>
            <w:r w:rsidRPr="006153B8">
              <w:rPr>
                <w:rFonts w:ascii="Arial" w:hAnsi="Arial" w:cs="Arial"/>
                <w:color w:val="000000"/>
              </w:rPr>
              <w:t xml:space="preserve">: </w:t>
            </w:r>
            <w:proofErr w:type="spellStart"/>
            <w:r w:rsidRPr="006153B8">
              <w:rPr>
                <w:rFonts w:ascii="Arial" w:hAnsi="Arial" w:cs="Arial"/>
                <w:color w:val="000000"/>
              </w:rPr>
              <w:t>hortikulturno</w:t>
            </w:r>
            <w:proofErr w:type="spellEnd"/>
            <w:r w:rsidRPr="006153B8">
              <w:rPr>
                <w:rFonts w:ascii="Arial" w:hAnsi="Arial" w:cs="Arial"/>
                <w:color w:val="000000"/>
              </w:rPr>
              <w:t xml:space="preserve"> </w:t>
            </w:r>
            <w:proofErr w:type="spellStart"/>
            <w:r w:rsidRPr="006153B8">
              <w:rPr>
                <w:rFonts w:ascii="Arial" w:hAnsi="Arial" w:cs="Arial"/>
                <w:color w:val="000000"/>
              </w:rPr>
              <w:t>uređenje</w:t>
            </w:r>
            <w:proofErr w:type="spellEnd"/>
            <w:r w:rsidRPr="006153B8">
              <w:rPr>
                <w:rFonts w:ascii="Arial" w:hAnsi="Arial" w:cs="Arial"/>
                <w:color w:val="000000"/>
              </w:rPr>
              <w:t xml:space="preserve"> (</w:t>
            </w:r>
            <w:proofErr w:type="spellStart"/>
            <w:r w:rsidRPr="006153B8">
              <w:rPr>
                <w:rFonts w:ascii="Arial" w:hAnsi="Arial" w:cs="Arial"/>
                <w:color w:val="000000"/>
              </w:rPr>
              <w:t>čišćenje</w:t>
            </w:r>
            <w:proofErr w:type="spellEnd"/>
            <w:r w:rsidRPr="006153B8">
              <w:rPr>
                <w:rFonts w:ascii="Arial" w:hAnsi="Arial" w:cs="Arial"/>
                <w:color w:val="000000"/>
              </w:rPr>
              <w:t xml:space="preserve">, </w:t>
            </w:r>
            <w:proofErr w:type="spellStart"/>
            <w:r w:rsidRPr="006153B8">
              <w:rPr>
                <w:rFonts w:ascii="Arial" w:hAnsi="Arial" w:cs="Arial"/>
                <w:color w:val="000000"/>
              </w:rPr>
              <w:t>orezivanje</w:t>
            </w:r>
            <w:proofErr w:type="spellEnd"/>
            <w:r w:rsidRPr="006153B8">
              <w:rPr>
                <w:rFonts w:ascii="Arial" w:hAnsi="Arial" w:cs="Arial"/>
                <w:color w:val="000000"/>
              </w:rPr>
              <w:t xml:space="preserve"> </w:t>
            </w:r>
            <w:proofErr w:type="spellStart"/>
            <w:r w:rsidRPr="006153B8">
              <w:rPr>
                <w:rFonts w:ascii="Arial" w:hAnsi="Arial" w:cs="Arial"/>
                <w:color w:val="000000"/>
              </w:rPr>
              <w:t>visokog</w:t>
            </w:r>
            <w:proofErr w:type="spellEnd"/>
            <w:r w:rsidRPr="006153B8">
              <w:rPr>
                <w:rFonts w:ascii="Arial" w:hAnsi="Arial" w:cs="Arial"/>
                <w:color w:val="000000"/>
              </w:rPr>
              <w:t xml:space="preserve"> i </w:t>
            </w:r>
            <w:proofErr w:type="spellStart"/>
            <w:r w:rsidRPr="006153B8">
              <w:rPr>
                <w:rFonts w:ascii="Arial" w:hAnsi="Arial" w:cs="Arial"/>
                <w:color w:val="000000"/>
              </w:rPr>
              <w:t>niskog</w:t>
            </w:r>
            <w:proofErr w:type="spellEnd"/>
            <w:r w:rsidRPr="006153B8">
              <w:rPr>
                <w:rFonts w:ascii="Arial" w:hAnsi="Arial" w:cs="Arial"/>
                <w:color w:val="000000"/>
              </w:rPr>
              <w:t xml:space="preserve"> </w:t>
            </w:r>
            <w:proofErr w:type="spellStart"/>
            <w:r w:rsidRPr="006153B8">
              <w:rPr>
                <w:rFonts w:ascii="Arial" w:hAnsi="Arial" w:cs="Arial"/>
                <w:color w:val="000000"/>
              </w:rPr>
              <w:t>raslinja</w:t>
            </w:r>
            <w:proofErr w:type="spellEnd"/>
            <w:r w:rsidRPr="006153B8">
              <w:rPr>
                <w:rFonts w:ascii="Arial" w:hAnsi="Arial" w:cs="Arial"/>
                <w:color w:val="000000"/>
              </w:rPr>
              <w:t xml:space="preserve"> </w:t>
            </w:r>
            <w:proofErr w:type="spellStart"/>
            <w:r w:rsidRPr="006153B8">
              <w:rPr>
                <w:rFonts w:ascii="Arial" w:hAnsi="Arial" w:cs="Arial"/>
                <w:color w:val="000000"/>
              </w:rPr>
              <w:t>oko</w:t>
            </w:r>
            <w:proofErr w:type="spellEnd"/>
            <w:r w:rsidRPr="006153B8">
              <w:rPr>
                <w:rFonts w:ascii="Arial" w:hAnsi="Arial" w:cs="Arial"/>
                <w:color w:val="000000"/>
              </w:rPr>
              <w:t xml:space="preserve"> </w:t>
            </w:r>
            <w:proofErr w:type="spellStart"/>
            <w:r w:rsidRPr="006153B8">
              <w:rPr>
                <w:rFonts w:ascii="Arial" w:hAnsi="Arial" w:cs="Arial"/>
                <w:color w:val="000000"/>
              </w:rPr>
              <w:t>kulturnog</w:t>
            </w:r>
            <w:proofErr w:type="spellEnd"/>
            <w:r w:rsidRPr="006153B8">
              <w:rPr>
                <w:rFonts w:ascii="Arial" w:hAnsi="Arial" w:cs="Arial"/>
                <w:color w:val="000000"/>
              </w:rPr>
              <w:t xml:space="preserve"> centra, </w:t>
            </w:r>
            <w:proofErr w:type="spellStart"/>
            <w:r w:rsidRPr="006153B8">
              <w:rPr>
                <w:rFonts w:ascii="Arial" w:hAnsi="Arial" w:cs="Arial"/>
                <w:color w:val="000000"/>
              </w:rPr>
              <w:t>sijanje</w:t>
            </w:r>
            <w:proofErr w:type="spellEnd"/>
            <w:r w:rsidRPr="006153B8">
              <w:rPr>
                <w:rFonts w:ascii="Arial" w:hAnsi="Arial" w:cs="Arial"/>
                <w:color w:val="000000"/>
              </w:rPr>
              <w:t xml:space="preserve"> trave, </w:t>
            </w:r>
            <w:proofErr w:type="spellStart"/>
            <w:r w:rsidRPr="006153B8">
              <w:rPr>
                <w:rFonts w:ascii="Arial" w:hAnsi="Arial" w:cs="Arial"/>
                <w:color w:val="000000"/>
              </w:rPr>
              <w:t>sadnja</w:t>
            </w:r>
            <w:proofErr w:type="spellEnd"/>
            <w:r w:rsidRPr="006153B8">
              <w:rPr>
                <w:rFonts w:ascii="Arial" w:hAnsi="Arial" w:cs="Arial"/>
                <w:color w:val="000000"/>
              </w:rPr>
              <w:t xml:space="preserve"> </w:t>
            </w:r>
            <w:proofErr w:type="spellStart"/>
            <w:r w:rsidRPr="006153B8">
              <w:rPr>
                <w:rFonts w:ascii="Arial" w:hAnsi="Arial" w:cs="Arial"/>
                <w:color w:val="000000"/>
              </w:rPr>
              <w:t>cvijeća</w:t>
            </w:r>
            <w:proofErr w:type="spellEnd"/>
            <w:r w:rsidRPr="006153B8">
              <w:rPr>
                <w:rFonts w:ascii="Arial" w:hAnsi="Arial" w:cs="Arial"/>
                <w:color w:val="000000"/>
              </w:rPr>
              <w:t xml:space="preserve"> - </w:t>
            </w:r>
            <w:proofErr w:type="spellStart"/>
            <w:r w:rsidRPr="006153B8">
              <w:rPr>
                <w:rFonts w:ascii="Arial" w:hAnsi="Arial" w:cs="Arial"/>
                <w:color w:val="000000"/>
              </w:rPr>
              <w:t>jednogodišnjih</w:t>
            </w:r>
            <w:proofErr w:type="spellEnd"/>
            <w:r w:rsidRPr="006153B8">
              <w:rPr>
                <w:rFonts w:ascii="Arial" w:hAnsi="Arial" w:cs="Arial"/>
                <w:color w:val="000000"/>
              </w:rPr>
              <w:t xml:space="preserve"> i </w:t>
            </w:r>
            <w:proofErr w:type="spellStart"/>
            <w:r w:rsidRPr="006153B8">
              <w:rPr>
                <w:rFonts w:ascii="Arial" w:hAnsi="Arial" w:cs="Arial"/>
                <w:color w:val="000000"/>
              </w:rPr>
              <w:t>trajnica</w:t>
            </w:r>
            <w:proofErr w:type="spellEnd"/>
            <w:r w:rsidRPr="006153B8">
              <w:rPr>
                <w:rFonts w:ascii="Arial" w:hAnsi="Arial" w:cs="Arial"/>
                <w:color w:val="000000"/>
              </w:rPr>
              <w:t xml:space="preserve">), </w:t>
            </w:r>
            <w:proofErr w:type="spellStart"/>
            <w:r w:rsidRPr="006153B8">
              <w:rPr>
                <w:rFonts w:ascii="Arial" w:hAnsi="Arial" w:cs="Arial"/>
                <w:color w:val="000000"/>
              </w:rPr>
              <w:t>sitni</w:t>
            </w:r>
            <w:proofErr w:type="spellEnd"/>
            <w:r w:rsidRPr="006153B8">
              <w:rPr>
                <w:rFonts w:ascii="Arial" w:hAnsi="Arial" w:cs="Arial"/>
                <w:color w:val="000000"/>
              </w:rPr>
              <w:t xml:space="preserve"> </w:t>
            </w:r>
            <w:proofErr w:type="spellStart"/>
            <w:r w:rsidRPr="006153B8">
              <w:rPr>
                <w:rFonts w:ascii="Arial" w:hAnsi="Arial" w:cs="Arial"/>
                <w:color w:val="000000"/>
              </w:rPr>
              <w:t>popravci</w:t>
            </w:r>
            <w:proofErr w:type="spellEnd"/>
            <w:r w:rsidRPr="006153B8">
              <w:rPr>
                <w:rFonts w:ascii="Arial" w:hAnsi="Arial" w:cs="Arial"/>
                <w:color w:val="000000"/>
              </w:rPr>
              <w:t xml:space="preserve"> i </w:t>
            </w:r>
            <w:proofErr w:type="spellStart"/>
            <w:r w:rsidRPr="006153B8">
              <w:rPr>
                <w:rFonts w:ascii="Arial" w:hAnsi="Arial" w:cs="Arial"/>
                <w:color w:val="000000"/>
              </w:rPr>
              <w:t>slično</w:t>
            </w:r>
            <w:proofErr w:type="spellEnd"/>
            <w:r w:rsidRPr="006153B8">
              <w:rPr>
                <w:rFonts w:ascii="Arial" w:hAnsi="Arial" w:cs="Arial"/>
                <w:color w:val="000000"/>
              </w:rPr>
              <w:t xml:space="preserve">. </w:t>
            </w:r>
          </w:p>
        </w:tc>
        <w:tc>
          <w:tcPr>
            <w:tcW w:w="1983" w:type="dxa"/>
            <w:tcBorders>
              <w:top w:val="single" w:sz="12" w:space="0" w:color="000000"/>
              <w:left w:val="nil"/>
              <w:bottom w:val="single" w:sz="8" w:space="0" w:color="auto"/>
              <w:right w:val="single" w:sz="12" w:space="0" w:color="000000"/>
            </w:tcBorders>
            <w:noWrap/>
            <w:tcMar>
              <w:top w:w="0" w:type="dxa"/>
              <w:left w:w="108" w:type="dxa"/>
              <w:bottom w:w="0" w:type="dxa"/>
              <w:right w:w="108" w:type="dxa"/>
            </w:tcMar>
            <w:vAlign w:val="center"/>
            <w:hideMark/>
          </w:tcPr>
          <w:p w14:paraId="3D02A2A5" w14:textId="77777777" w:rsidR="008D33DB" w:rsidRPr="006153B8" w:rsidRDefault="008D33DB" w:rsidP="00905BE1">
            <w:pPr>
              <w:jc w:val="center"/>
              <w:rPr>
                <w:rFonts w:ascii="Arial" w:hAnsi="Arial" w:cs="Arial"/>
                <w:color w:val="000000"/>
              </w:rPr>
            </w:pPr>
            <w:r w:rsidRPr="006153B8">
              <w:rPr>
                <w:rFonts w:ascii="Arial" w:hAnsi="Arial" w:cs="Arial"/>
                <w:color w:val="000000"/>
              </w:rPr>
              <w:t>10.000,00</w:t>
            </w:r>
          </w:p>
        </w:tc>
      </w:tr>
      <w:tr w:rsidR="008D33DB" w:rsidRPr="006153B8" w14:paraId="750B4614" w14:textId="77777777" w:rsidTr="00905BE1">
        <w:trPr>
          <w:trHeight w:val="315"/>
        </w:trPr>
        <w:tc>
          <w:tcPr>
            <w:tcW w:w="675" w:type="dxa"/>
            <w:vMerge w:val="restart"/>
            <w:tcBorders>
              <w:top w:val="nil"/>
              <w:left w:val="single" w:sz="12" w:space="0" w:color="auto"/>
              <w:bottom w:val="single" w:sz="8" w:space="0" w:color="000000"/>
              <w:right w:val="single" w:sz="8" w:space="0" w:color="auto"/>
            </w:tcBorders>
            <w:noWrap/>
            <w:tcMar>
              <w:top w:w="0" w:type="dxa"/>
              <w:left w:w="108" w:type="dxa"/>
              <w:bottom w:w="0" w:type="dxa"/>
              <w:right w:w="108" w:type="dxa"/>
            </w:tcMar>
            <w:vAlign w:val="center"/>
            <w:hideMark/>
          </w:tcPr>
          <w:p w14:paraId="412EF043" w14:textId="77777777" w:rsidR="008D33DB" w:rsidRPr="006153B8" w:rsidRDefault="008D33DB" w:rsidP="00905BE1">
            <w:pPr>
              <w:jc w:val="center"/>
              <w:rPr>
                <w:rFonts w:ascii="Arial" w:hAnsi="Arial" w:cs="Arial"/>
                <w:color w:val="000000"/>
              </w:rPr>
            </w:pPr>
            <w:r w:rsidRPr="006153B8">
              <w:rPr>
                <w:rFonts w:ascii="Arial" w:hAnsi="Arial" w:cs="Arial"/>
                <w:color w:val="000000"/>
              </w:rPr>
              <w:t>2.</w:t>
            </w:r>
          </w:p>
        </w:tc>
        <w:tc>
          <w:tcPr>
            <w:tcW w:w="6948" w:type="dxa"/>
            <w:tcBorders>
              <w:top w:val="nil"/>
              <w:left w:val="nil"/>
              <w:bottom w:val="single" w:sz="4" w:space="0" w:color="auto"/>
              <w:right w:val="single" w:sz="8" w:space="0" w:color="auto"/>
            </w:tcBorders>
            <w:noWrap/>
            <w:tcMar>
              <w:top w:w="0" w:type="dxa"/>
              <w:left w:w="108" w:type="dxa"/>
              <w:bottom w:w="0" w:type="dxa"/>
              <w:right w:w="108" w:type="dxa"/>
            </w:tcMar>
            <w:vAlign w:val="center"/>
            <w:hideMark/>
          </w:tcPr>
          <w:p w14:paraId="40C409D7" w14:textId="77777777" w:rsidR="008D33DB" w:rsidRPr="006153B8" w:rsidRDefault="008D33DB" w:rsidP="00905BE1">
            <w:pPr>
              <w:rPr>
                <w:rFonts w:ascii="Arial" w:hAnsi="Arial" w:cs="Arial"/>
                <w:color w:val="000000"/>
              </w:rPr>
            </w:pPr>
            <w:proofErr w:type="spellStart"/>
            <w:proofErr w:type="gramStart"/>
            <w:r w:rsidRPr="006153B8">
              <w:rPr>
                <w:rFonts w:ascii="Arial" w:hAnsi="Arial" w:cs="Arial"/>
                <w:color w:val="000000"/>
              </w:rPr>
              <w:t>Trošak</w:t>
            </w:r>
            <w:proofErr w:type="spellEnd"/>
            <w:r w:rsidRPr="006153B8">
              <w:rPr>
                <w:rFonts w:ascii="Arial" w:hAnsi="Arial" w:cs="Arial"/>
                <w:color w:val="000000"/>
              </w:rPr>
              <w:t xml:space="preserve">  </w:t>
            </w:r>
            <w:proofErr w:type="spellStart"/>
            <w:r w:rsidRPr="006153B8">
              <w:rPr>
                <w:rFonts w:ascii="Arial" w:hAnsi="Arial" w:cs="Arial"/>
                <w:color w:val="000000"/>
              </w:rPr>
              <w:t>vode</w:t>
            </w:r>
            <w:proofErr w:type="spellEnd"/>
            <w:proofErr w:type="gramEnd"/>
            <w:r w:rsidRPr="006153B8">
              <w:rPr>
                <w:rFonts w:ascii="Arial" w:hAnsi="Arial" w:cs="Arial"/>
                <w:color w:val="000000"/>
              </w:rPr>
              <w:t xml:space="preserve"> (</w:t>
            </w:r>
            <w:proofErr w:type="spellStart"/>
            <w:r w:rsidRPr="006153B8">
              <w:rPr>
                <w:rFonts w:ascii="Arial" w:hAnsi="Arial" w:cs="Arial"/>
                <w:color w:val="000000"/>
              </w:rPr>
              <w:t>potrošnja</w:t>
            </w:r>
            <w:proofErr w:type="spellEnd"/>
            <w:r w:rsidRPr="006153B8">
              <w:rPr>
                <w:rFonts w:ascii="Arial" w:hAnsi="Arial" w:cs="Arial"/>
                <w:color w:val="000000"/>
              </w:rPr>
              <w:t xml:space="preserve"> </w:t>
            </w:r>
            <w:proofErr w:type="spellStart"/>
            <w:r w:rsidRPr="006153B8">
              <w:rPr>
                <w:rFonts w:ascii="Arial" w:hAnsi="Arial" w:cs="Arial"/>
                <w:color w:val="000000"/>
              </w:rPr>
              <w:t>vode</w:t>
            </w:r>
            <w:proofErr w:type="spellEnd"/>
            <w:r w:rsidRPr="006153B8">
              <w:rPr>
                <w:rFonts w:ascii="Arial" w:hAnsi="Arial" w:cs="Arial"/>
                <w:color w:val="000000"/>
              </w:rPr>
              <w:t xml:space="preserve"> </w:t>
            </w:r>
            <w:proofErr w:type="spellStart"/>
            <w:r w:rsidRPr="006153B8">
              <w:rPr>
                <w:rFonts w:ascii="Arial" w:hAnsi="Arial" w:cs="Arial"/>
                <w:color w:val="000000"/>
              </w:rPr>
              <w:t>unutar</w:t>
            </w:r>
            <w:proofErr w:type="spellEnd"/>
            <w:r w:rsidRPr="006153B8">
              <w:rPr>
                <w:rFonts w:ascii="Arial" w:hAnsi="Arial" w:cs="Arial"/>
                <w:color w:val="000000"/>
              </w:rPr>
              <w:t xml:space="preserve"> </w:t>
            </w:r>
            <w:proofErr w:type="spellStart"/>
            <w:r w:rsidRPr="006153B8">
              <w:rPr>
                <w:rFonts w:ascii="Arial" w:hAnsi="Arial" w:cs="Arial"/>
                <w:color w:val="000000"/>
              </w:rPr>
              <w:t>objekta</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w:t>
            </w:r>
            <w:proofErr w:type="spellStart"/>
            <w:r w:rsidRPr="006153B8">
              <w:rPr>
                <w:rFonts w:ascii="Arial" w:hAnsi="Arial" w:cs="Arial"/>
                <w:color w:val="000000"/>
              </w:rPr>
              <w:t>zalijevanje</w:t>
            </w:r>
            <w:proofErr w:type="spellEnd"/>
            <w:r w:rsidRPr="006153B8">
              <w:rPr>
                <w:rFonts w:ascii="Arial" w:hAnsi="Arial" w:cs="Arial"/>
                <w:color w:val="000000"/>
              </w:rPr>
              <w:t xml:space="preserve"> </w:t>
            </w:r>
            <w:proofErr w:type="spellStart"/>
            <w:r w:rsidRPr="006153B8">
              <w:rPr>
                <w:rFonts w:ascii="Arial" w:hAnsi="Arial" w:cs="Arial"/>
                <w:color w:val="000000"/>
              </w:rPr>
              <w:t>travnjaka</w:t>
            </w:r>
            <w:proofErr w:type="spellEnd"/>
            <w:r w:rsidRPr="006153B8">
              <w:rPr>
                <w:rFonts w:ascii="Arial" w:hAnsi="Arial" w:cs="Arial"/>
                <w:color w:val="000000"/>
              </w:rPr>
              <w:t xml:space="preserve">/parka, </w:t>
            </w:r>
            <w:proofErr w:type="spellStart"/>
            <w:r w:rsidRPr="006153B8">
              <w:rPr>
                <w:rFonts w:ascii="Arial" w:hAnsi="Arial" w:cs="Arial"/>
                <w:color w:val="000000"/>
              </w:rPr>
              <w:t>sadnica</w:t>
            </w:r>
            <w:proofErr w:type="spellEnd"/>
            <w:r w:rsidRPr="006153B8">
              <w:rPr>
                <w:rFonts w:ascii="Arial" w:hAnsi="Arial" w:cs="Arial"/>
                <w:color w:val="000000"/>
              </w:rPr>
              <w:t xml:space="preserve">, </w:t>
            </w:r>
            <w:proofErr w:type="spellStart"/>
            <w:r w:rsidRPr="006153B8">
              <w:rPr>
                <w:rFonts w:ascii="Arial" w:hAnsi="Arial" w:cs="Arial"/>
                <w:color w:val="000000"/>
              </w:rPr>
              <w:t>ručno</w:t>
            </w:r>
            <w:proofErr w:type="spellEnd"/>
            <w:r w:rsidRPr="006153B8">
              <w:rPr>
                <w:rFonts w:ascii="Arial" w:hAnsi="Arial" w:cs="Arial"/>
                <w:color w:val="000000"/>
              </w:rPr>
              <w:t>/</w:t>
            </w:r>
            <w:proofErr w:type="spellStart"/>
            <w:r w:rsidRPr="006153B8">
              <w:rPr>
                <w:rFonts w:ascii="Arial" w:hAnsi="Arial" w:cs="Arial"/>
                <w:color w:val="000000"/>
              </w:rPr>
              <w:t>automatsko</w:t>
            </w:r>
            <w:proofErr w:type="spellEnd"/>
            <w:r w:rsidRPr="006153B8">
              <w:rPr>
                <w:rFonts w:ascii="Arial" w:hAnsi="Arial" w:cs="Arial"/>
                <w:color w:val="000000"/>
              </w:rPr>
              <w:t xml:space="preserve"> </w:t>
            </w:r>
            <w:proofErr w:type="spellStart"/>
            <w:r w:rsidRPr="006153B8">
              <w:rPr>
                <w:rFonts w:ascii="Arial" w:hAnsi="Arial" w:cs="Arial"/>
                <w:color w:val="000000"/>
              </w:rPr>
              <w:t>navodnjavanje</w:t>
            </w:r>
            <w:proofErr w:type="spellEnd"/>
            <w:r w:rsidRPr="006153B8">
              <w:rPr>
                <w:rFonts w:ascii="Arial" w:hAnsi="Arial" w:cs="Arial"/>
                <w:color w:val="000000"/>
              </w:rPr>
              <w:t xml:space="preserve">) </w:t>
            </w:r>
          </w:p>
        </w:tc>
        <w:tc>
          <w:tcPr>
            <w:tcW w:w="1983" w:type="dxa"/>
            <w:tcBorders>
              <w:top w:val="nil"/>
              <w:left w:val="nil"/>
              <w:bottom w:val="single" w:sz="8" w:space="0" w:color="auto"/>
              <w:right w:val="single" w:sz="12" w:space="0" w:color="000000"/>
            </w:tcBorders>
            <w:noWrap/>
            <w:tcMar>
              <w:top w:w="0" w:type="dxa"/>
              <w:left w:w="108" w:type="dxa"/>
              <w:bottom w:w="0" w:type="dxa"/>
              <w:right w:w="108" w:type="dxa"/>
            </w:tcMar>
            <w:vAlign w:val="center"/>
            <w:hideMark/>
          </w:tcPr>
          <w:p w14:paraId="3BBA4C3B" w14:textId="77777777" w:rsidR="008D33DB" w:rsidRPr="006153B8" w:rsidRDefault="008D33DB" w:rsidP="00905BE1">
            <w:pPr>
              <w:jc w:val="center"/>
              <w:rPr>
                <w:rFonts w:ascii="Arial" w:hAnsi="Arial" w:cs="Arial"/>
                <w:color w:val="000000"/>
              </w:rPr>
            </w:pPr>
            <w:r w:rsidRPr="006153B8">
              <w:rPr>
                <w:rFonts w:ascii="Arial" w:hAnsi="Arial" w:cs="Arial"/>
                <w:color w:val="000000"/>
              </w:rPr>
              <w:t>8.000,00</w:t>
            </w:r>
          </w:p>
        </w:tc>
      </w:tr>
      <w:tr w:rsidR="008D33DB" w:rsidRPr="006153B8" w14:paraId="76A19F33" w14:textId="77777777" w:rsidTr="00905BE1">
        <w:trPr>
          <w:trHeight w:val="315"/>
        </w:trPr>
        <w:tc>
          <w:tcPr>
            <w:tcW w:w="675" w:type="dxa"/>
            <w:vMerge/>
            <w:tcBorders>
              <w:top w:val="nil"/>
              <w:left w:val="single" w:sz="12" w:space="0" w:color="auto"/>
              <w:bottom w:val="single" w:sz="8" w:space="0" w:color="000000"/>
              <w:right w:val="single" w:sz="8" w:space="0" w:color="auto"/>
            </w:tcBorders>
            <w:vAlign w:val="center"/>
            <w:hideMark/>
          </w:tcPr>
          <w:p w14:paraId="4C8C5484" w14:textId="77777777" w:rsidR="008D33DB" w:rsidRPr="006153B8" w:rsidRDefault="008D33DB" w:rsidP="00905BE1">
            <w:pPr>
              <w:jc w:val="center"/>
              <w:rPr>
                <w:rFonts w:ascii="Arial" w:hAnsi="Arial" w:cs="Arial"/>
                <w:color w:val="000000"/>
              </w:rPr>
            </w:pPr>
          </w:p>
        </w:tc>
        <w:tc>
          <w:tcPr>
            <w:tcW w:w="6948"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E93317B"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Trošak</w:t>
            </w:r>
            <w:proofErr w:type="spellEnd"/>
            <w:r w:rsidRPr="006153B8">
              <w:rPr>
                <w:rFonts w:ascii="Arial" w:hAnsi="Arial" w:cs="Arial"/>
                <w:color w:val="000000"/>
              </w:rPr>
              <w:t xml:space="preserve"> el. </w:t>
            </w:r>
            <w:proofErr w:type="spellStart"/>
            <w:r w:rsidRPr="006153B8">
              <w:rPr>
                <w:rFonts w:ascii="Arial" w:hAnsi="Arial" w:cs="Arial"/>
                <w:color w:val="000000"/>
              </w:rPr>
              <w:t>energije</w:t>
            </w:r>
            <w:proofErr w:type="spellEnd"/>
            <w:r w:rsidRPr="006153B8">
              <w:rPr>
                <w:rFonts w:ascii="Arial" w:hAnsi="Arial" w:cs="Arial"/>
                <w:color w:val="000000"/>
              </w:rPr>
              <w:t xml:space="preserve"> (</w:t>
            </w:r>
            <w:proofErr w:type="spellStart"/>
            <w:r w:rsidRPr="006153B8">
              <w:rPr>
                <w:rFonts w:ascii="Arial" w:hAnsi="Arial" w:cs="Arial"/>
                <w:color w:val="000000"/>
              </w:rPr>
              <w:t>potrošnja</w:t>
            </w:r>
            <w:proofErr w:type="spellEnd"/>
            <w:r w:rsidRPr="006153B8">
              <w:rPr>
                <w:rFonts w:ascii="Arial" w:hAnsi="Arial" w:cs="Arial"/>
                <w:color w:val="000000"/>
              </w:rPr>
              <w:t xml:space="preserve"> </w:t>
            </w:r>
            <w:proofErr w:type="spellStart"/>
            <w:r w:rsidRPr="006153B8">
              <w:rPr>
                <w:rFonts w:ascii="Arial" w:hAnsi="Arial" w:cs="Arial"/>
                <w:color w:val="000000"/>
              </w:rPr>
              <w:t>struje</w:t>
            </w:r>
            <w:proofErr w:type="spellEnd"/>
            <w:r w:rsidRPr="006153B8">
              <w:rPr>
                <w:rFonts w:ascii="Arial" w:hAnsi="Arial" w:cs="Arial"/>
                <w:color w:val="000000"/>
              </w:rPr>
              <w:t xml:space="preserve"> </w:t>
            </w:r>
            <w:proofErr w:type="spellStart"/>
            <w:r w:rsidRPr="006153B8">
              <w:rPr>
                <w:rFonts w:ascii="Arial" w:hAnsi="Arial" w:cs="Arial"/>
                <w:color w:val="000000"/>
              </w:rPr>
              <w:t>unutar</w:t>
            </w:r>
            <w:proofErr w:type="spellEnd"/>
            <w:r w:rsidRPr="006153B8">
              <w:rPr>
                <w:rFonts w:ascii="Arial" w:hAnsi="Arial" w:cs="Arial"/>
                <w:color w:val="000000"/>
              </w:rPr>
              <w:t xml:space="preserve"> </w:t>
            </w:r>
            <w:proofErr w:type="spellStart"/>
            <w:r w:rsidRPr="006153B8">
              <w:rPr>
                <w:rFonts w:ascii="Arial" w:hAnsi="Arial" w:cs="Arial"/>
                <w:color w:val="000000"/>
              </w:rPr>
              <w:t>objekta</w:t>
            </w:r>
            <w:proofErr w:type="spellEnd"/>
            <w:r w:rsidRPr="006153B8">
              <w:rPr>
                <w:rFonts w:ascii="Arial" w:hAnsi="Arial" w:cs="Arial"/>
                <w:color w:val="000000"/>
              </w:rPr>
              <w:t xml:space="preserve"> s </w:t>
            </w:r>
            <w:proofErr w:type="spellStart"/>
            <w:r w:rsidRPr="006153B8">
              <w:rPr>
                <w:rFonts w:ascii="Arial" w:hAnsi="Arial" w:cs="Arial"/>
                <w:color w:val="000000"/>
              </w:rPr>
              <w:t>grijanjem</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klima</w:t>
            </w:r>
            <w:proofErr w:type="spellEnd"/>
            <w:r w:rsidRPr="006153B8">
              <w:rPr>
                <w:rFonts w:ascii="Arial" w:hAnsi="Arial" w:cs="Arial"/>
                <w:color w:val="000000"/>
              </w:rPr>
              <w:t xml:space="preserve"> </w:t>
            </w:r>
            <w:proofErr w:type="spellStart"/>
            <w:r w:rsidRPr="006153B8">
              <w:rPr>
                <w:rFonts w:ascii="Arial" w:hAnsi="Arial" w:cs="Arial"/>
                <w:color w:val="000000"/>
              </w:rPr>
              <w:t>uređaje</w:t>
            </w:r>
            <w:proofErr w:type="spellEnd"/>
            <w:r w:rsidRPr="006153B8">
              <w:rPr>
                <w:rFonts w:ascii="Arial" w:hAnsi="Arial" w:cs="Arial"/>
                <w:color w:val="000000"/>
              </w:rPr>
              <w:t xml:space="preserve"> </w:t>
            </w:r>
            <w:proofErr w:type="spellStart"/>
            <w:r w:rsidRPr="006153B8">
              <w:rPr>
                <w:rFonts w:ascii="Arial" w:hAnsi="Arial" w:cs="Arial"/>
                <w:color w:val="000000"/>
              </w:rPr>
              <w:t>te</w:t>
            </w:r>
            <w:proofErr w:type="spellEnd"/>
            <w:r w:rsidRPr="006153B8">
              <w:rPr>
                <w:rFonts w:ascii="Arial" w:hAnsi="Arial" w:cs="Arial"/>
                <w:color w:val="000000"/>
              </w:rPr>
              <w:t xml:space="preserve"> </w:t>
            </w:r>
            <w:proofErr w:type="spellStart"/>
            <w:r w:rsidRPr="006153B8">
              <w:rPr>
                <w:rFonts w:ascii="Arial" w:hAnsi="Arial" w:cs="Arial"/>
                <w:color w:val="000000"/>
              </w:rPr>
              <w:t>vanjsko</w:t>
            </w:r>
            <w:proofErr w:type="spellEnd"/>
            <w:r w:rsidRPr="006153B8">
              <w:rPr>
                <w:rFonts w:ascii="Arial" w:hAnsi="Arial" w:cs="Arial"/>
                <w:color w:val="000000"/>
              </w:rPr>
              <w:t xml:space="preserve"> </w:t>
            </w:r>
            <w:proofErr w:type="spellStart"/>
            <w:r w:rsidRPr="006153B8">
              <w:rPr>
                <w:rFonts w:ascii="Arial" w:hAnsi="Arial" w:cs="Arial"/>
                <w:color w:val="000000"/>
              </w:rPr>
              <w:t>osvjetljenje</w:t>
            </w:r>
            <w:proofErr w:type="spellEnd"/>
            <w:r w:rsidRPr="006153B8">
              <w:rPr>
                <w:rFonts w:ascii="Arial" w:hAnsi="Arial" w:cs="Arial"/>
                <w:color w:val="000000"/>
              </w:rPr>
              <w:t xml:space="preserve"> parka </w:t>
            </w:r>
            <w:proofErr w:type="spellStart"/>
            <w:r w:rsidRPr="006153B8">
              <w:rPr>
                <w:rFonts w:ascii="Arial" w:hAnsi="Arial" w:cs="Arial"/>
                <w:color w:val="000000"/>
              </w:rPr>
              <w:t>oko</w:t>
            </w:r>
            <w:proofErr w:type="spellEnd"/>
            <w:r w:rsidRPr="006153B8">
              <w:rPr>
                <w:rFonts w:ascii="Arial" w:hAnsi="Arial" w:cs="Arial"/>
                <w:color w:val="000000"/>
              </w:rPr>
              <w:t xml:space="preserve"> </w:t>
            </w:r>
            <w:proofErr w:type="spellStart"/>
            <w:r w:rsidRPr="006153B8">
              <w:rPr>
                <w:rFonts w:ascii="Arial" w:hAnsi="Arial" w:cs="Arial"/>
                <w:color w:val="000000"/>
              </w:rPr>
              <w:t>kulturnog</w:t>
            </w:r>
            <w:proofErr w:type="spellEnd"/>
            <w:r w:rsidRPr="006153B8">
              <w:rPr>
                <w:rFonts w:ascii="Arial" w:hAnsi="Arial" w:cs="Arial"/>
                <w:color w:val="000000"/>
              </w:rPr>
              <w:t xml:space="preserve"> centra)</w:t>
            </w:r>
          </w:p>
        </w:tc>
        <w:tc>
          <w:tcPr>
            <w:tcW w:w="1983" w:type="dxa"/>
            <w:tcBorders>
              <w:top w:val="nil"/>
              <w:left w:val="nil"/>
              <w:bottom w:val="single" w:sz="8" w:space="0" w:color="auto"/>
              <w:right w:val="single" w:sz="12" w:space="0" w:color="000000"/>
            </w:tcBorders>
            <w:noWrap/>
            <w:tcMar>
              <w:top w:w="0" w:type="dxa"/>
              <w:left w:w="108" w:type="dxa"/>
              <w:bottom w:w="0" w:type="dxa"/>
              <w:right w:w="108" w:type="dxa"/>
            </w:tcMar>
            <w:vAlign w:val="center"/>
            <w:hideMark/>
          </w:tcPr>
          <w:p w14:paraId="2FDE1A3F" w14:textId="77777777" w:rsidR="008D33DB" w:rsidRPr="006153B8" w:rsidRDefault="008D33DB" w:rsidP="00905BE1">
            <w:pPr>
              <w:jc w:val="center"/>
              <w:rPr>
                <w:rFonts w:ascii="Arial" w:hAnsi="Arial" w:cs="Arial"/>
                <w:color w:val="000000"/>
              </w:rPr>
            </w:pPr>
            <w:r w:rsidRPr="006153B8">
              <w:rPr>
                <w:rFonts w:ascii="Arial" w:hAnsi="Arial" w:cs="Arial"/>
                <w:color w:val="000000"/>
              </w:rPr>
              <w:t>12.000,00</w:t>
            </w:r>
          </w:p>
        </w:tc>
      </w:tr>
      <w:tr w:rsidR="008D33DB" w:rsidRPr="006153B8" w14:paraId="3E02C12A" w14:textId="77777777" w:rsidTr="00905BE1">
        <w:trPr>
          <w:trHeight w:val="315"/>
        </w:trPr>
        <w:tc>
          <w:tcPr>
            <w:tcW w:w="675" w:type="dxa"/>
            <w:tcBorders>
              <w:top w:val="nil"/>
              <w:left w:val="single" w:sz="12" w:space="0" w:color="auto"/>
              <w:bottom w:val="single" w:sz="8" w:space="0" w:color="auto"/>
              <w:right w:val="single" w:sz="8" w:space="0" w:color="auto"/>
            </w:tcBorders>
            <w:noWrap/>
            <w:tcMar>
              <w:top w:w="0" w:type="dxa"/>
              <w:left w:w="108" w:type="dxa"/>
              <w:bottom w:w="0" w:type="dxa"/>
              <w:right w:w="108" w:type="dxa"/>
            </w:tcMar>
            <w:vAlign w:val="center"/>
            <w:hideMark/>
          </w:tcPr>
          <w:p w14:paraId="31657033" w14:textId="77777777" w:rsidR="008D33DB" w:rsidRPr="006153B8" w:rsidRDefault="008D33DB" w:rsidP="00905BE1">
            <w:pPr>
              <w:jc w:val="center"/>
              <w:rPr>
                <w:rFonts w:ascii="Arial" w:hAnsi="Arial" w:cs="Arial"/>
                <w:color w:val="000000"/>
              </w:rPr>
            </w:pPr>
            <w:r w:rsidRPr="006153B8">
              <w:rPr>
                <w:rFonts w:ascii="Arial" w:hAnsi="Arial" w:cs="Arial"/>
                <w:color w:val="000000"/>
              </w:rPr>
              <w:t>3.</w:t>
            </w:r>
          </w:p>
        </w:tc>
        <w:tc>
          <w:tcPr>
            <w:tcW w:w="694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8E13FF"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Komunalni</w:t>
            </w:r>
            <w:proofErr w:type="spellEnd"/>
            <w:r w:rsidRPr="006153B8">
              <w:rPr>
                <w:rFonts w:ascii="Arial" w:hAnsi="Arial" w:cs="Arial"/>
                <w:color w:val="000000"/>
              </w:rPr>
              <w:t xml:space="preserve"> </w:t>
            </w:r>
            <w:proofErr w:type="spellStart"/>
            <w:r w:rsidRPr="006153B8">
              <w:rPr>
                <w:rFonts w:ascii="Arial" w:hAnsi="Arial" w:cs="Arial"/>
                <w:color w:val="000000"/>
              </w:rPr>
              <w:t>trošak</w:t>
            </w:r>
            <w:proofErr w:type="spellEnd"/>
            <w:r w:rsidRPr="006153B8">
              <w:rPr>
                <w:rFonts w:ascii="Arial" w:hAnsi="Arial" w:cs="Arial"/>
                <w:color w:val="000000"/>
              </w:rPr>
              <w:t xml:space="preserve"> </w:t>
            </w:r>
            <w:proofErr w:type="spellStart"/>
            <w:r w:rsidRPr="006153B8">
              <w:rPr>
                <w:rFonts w:ascii="Arial" w:hAnsi="Arial" w:cs="Arial"/>
                <w:color w:val="000000"/>
              </w:rPr>
              <w:t>odvoz</w:t>
            </w:r>
            <w:proofErr w:type="spellEnd"/>
            <w:r w:rsidRPr="006153B8">
              <w:rPr>
                <w:rFonts w:ascii="Arial" w:hAnsi="Arial" w:cs="Arial"/>
                <w:color w:val="000000"/>
              </w:rPr>
              <w:t xml:space="preserve"> </w:t>
            </w:r>
            <w:proofErr w:type="spellStart"/>
            <w:r w:rsidRPr="006153B8">
              <w:rPr>
                <w:rFonts w:ascii="Arial" w:hAnsi="Arial" w:cs="Arial"/>
                <w:color w:val="000000"/>
              </w:rPr>
              <w:t>otpada</w:t>
            </w:r>
            <w:proofErr w:type="spellEnd"/>
            <w:r w:rsidRPr="006153B8">
              <w:rPr>
                <w:rFonts w:ascii="Arial" w:hAnsi="Arial" w:cs="Arial"/>
                <w:color w:val="000000"/>
              </w:rPr>
              <w:t> </w:t>
            </w:r>
          </w:p>
        </w:tc>
        <w:tc>
          <w:tcPr>
            <w:tcW w:w="1983" w:type="dxa"/>
            <w:tcBorders>
              <w:top w:val="nil"/>
              <w:left w:val="nil"/>
              <w:bottom w:val="single" w:sz="8" w:space="0" w:color="auto"/>
              <w:right w:val="single" w:sz="12" w:space="0" w:color="000000"/>
            </w:tcBorders>
            <w:noWrap/>
            <w:tcMar>
              <w:top w:w="0" w:type="dxa"/>
              <w:left w:w="108" w:type="dxa"/>
              <w:bottom w:w="0" w:type="dxa"/>
              <w:right w:w="108" w:type="dxa"/>
            </w:tcMar>
            <w:vAlign w:val="center"/>
            <w:hideMark/>
          </w:tcPr>
          <w:p w14:paraId="34A1CB58" w14:textId="77777777" w:rsidR="008D33DB" w:rsidRPr="006153B8" w:rsidRDefault="008D33DB" w:rsidP="00905BE1">
            <w:pPr>
              <w:jc w:val="center"/>
              <w:rPr>
                <w:rFonts w:ascii="Arial" w:hAnsi="Arial" w:cs="Arial"/>
                <w:color w:val="000000"/>
              </w:rPr>
            </w:pPr>
            <w:r w:rsidRPr="006153B8">
              <w:rPr>
                <w:rFonts w:ascii="Arial" w:hAnsi="Arial" w:cs="Arial"/>
                <w:color w:val="000000"/>
              </w:rPr>
              <w:t>3.000,00</w:t>
            </w:r>
          </w:p>
        </w:tc>
      </w:tr>
      <w:tr w:rsidR="008D33DB" w:rsidRPr="006153B8" w14:paraId="24AFB90F" w14:textId="77777777" w:rsidTr="00905BE1">
        <w:trPr>
          <w:trHeight w:val="315"/>
        </w:trPr>
        <w:tc>
          <w:tcPr>
            <w:tcW w:w="675" w:type="dxa"/>
            <w:vMerge w:val="restart"/>
            <w:tcBorders>
              <w:top w:val="nil"/>
              <w:left w:val="single" w:sz="12" w:space="0" w:color="auto"/>
              <w:right w:val="single" w:sz="8" w:space="0" w:color="auto"/>
            </w:tcBorders>
            <w:noWrap/>
            <w:tcMar>
              <w:top w:w="0" w:type="dxa"/>
              <w:left w:w="108" w:type="dxa"/>
              <w:bottom w:w="0" w:type="dxa"/>
              <w:right w:w="108" w:type="dxa"/>
            </w:tcMar>
            <w:vAlign w:val="center"/>
            <w:hideMark/>
          </w:tcPr>
          <w:p w14:paraId="0AB94C11" w14:textId="77777777" w:rsidR="008D33DB" w:rsidRPr="006153B8" w:rsidRDefault="008D33DB" w:rsidP="00905BE1">
            <w:pPr>
              <w:jc w:val="center"/>
              <w:rPr>
                <w:rFonts w:ascii="Arial" w:hAnsi="Arial" w:cs="Arial"/>
                <w:color w:val="000000"/>
              </w:rPr>
            </w:pPr>
            <w:r w:rsidRPr="006153B8">
              <w:rPr>
                <w:rFonts w:ascii="Arial" w:hAnsi="Arial" w:cs="Arial"/>
                <w:color w:val="000000"/>
              </w:rPr>
              <w:t>4.</w:t>
            </w:r>
          </w:p>
        </w:tc>
        <w:tc>
          <w:tcPr>
            <w:tcW w:w="6948" w:type="dxa"/>
            <w:tcBorders>
              <w:top w:val="nil"/>
              <w:left w:val="nil"/>
              <w:bottom w:val="single" w:sz="4" w:space="0" w:color="auto"/>
              <w:right w:val="single" w:sz="8" w:space="0" w:color="auto"/>
            </w:tcBorders>
            <w:noWrap/>
            <w:tcMar>
              <w:top w:w="0" w:type="dxa"/>
              <w:left w:w="108" w:type="dxa"/>
              <w:bottom w:w="0" w:type="dxa"/>
              <w:right w:w="108" w:type="dxa"/>
            </w:tcMar>
            <w:vAlign w:val="center"/>
            <w:hideMark/>
          </w:tcPr>
          <w:p w14:paraId="01A7D98F"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Trošak</w:t>
            </w:r>
            <w:proofErr w:type="spellEnd"/>
            <w:r w:rsidRPr="006153B8">
              <w:rPr>
                <w:rFonts w:ascii="Arial" w:hAnsi="Arial" w:cs="Arial"/>
                <w:color w:val="000000"/>
              </w:rPr>
              <w:t xml:space="preserve"> usluge </w:t>
            </w:r>
            <w:proofErr w:type="spellStart"/>
            <w:r w:rsidRPr="006153B8">
              <w:rPr>
                <w:rFonts w:ascii="Arial" w:hAnsi="Arial" w:cs="Arial"/>
                <w:color w:val="000000"/>
              </w:rPr>
              <w:t>čišćenja</w:t>
            </w:r>
            <w:proofErr w:type="spellEnd"/>
            <w:r w:rsidRPr="006153B8">
              <w:rPr>
                <w:rFonts w:ascii="Arial" w:hAnsi="Arial" w:cs="Arial"/>
                <w:color w:val="000000"/>
              </w:rPr>
              <w:t xml:space="preserve"> </w:t>
            </w:r>
            <w:proofErr w:type="spellStart"/>
            <w:r w:rsidRPr="006153B8">
              <w:rPr>
                <w:rFonts w:ascii="Arial" w:hAnsi="Arial" w:cs="Arial"/>
                <w:color w:val="000000"/>
              </w:rPr>
              <w:t>objekta</w:t>
            </w:r>
            <w:proofErr w:type="spellEnd"/>
          </w:p>
        </w:tc>
        <w:tc>
          <w:tcPr>
            <w:tcW w:w="1983" w:type="dxa"/>
            <w:tcBorders>
              <w:top w:val="nil"/>
              <w:left w:val="nil"/>
              <w:bottom w:val="single" w:sz="8" w:space="0" w:color="auto"/>
              <w:right w:val="single" w:sz="12" w:space="0" w:color="000000"/>
            </w:tcBorders>
            <w:noWrap/>
            <w:tcMar>
              <w:top w:w="0" w:type="dxa"/>
              <w:left w:w="108" w:type="dxa"/>
              <w:bottom w:w="0" w:type="dxa"/>
              <w:right w:w="108" w:type="dxa"/>
            </w:tcMar>
            <w:vAlign w:val="center"/>
            <w:hideMark/>
          </w:tcPr>
          <w:p w14:paraId="1F51EAF7" w14:textId="77777777" w:rsidR="008D33DB" w:rsidRPr="006153B8" w:rsidRDefault="008D33DB" w:rsidP="00905BE1">
            <w:pPr>
              <w:jc w:val="center"/>
              <w:rPr>
                <w:rFonts w:ascii="Arial" w:hAnsi="Arial" w:cs="Arial"/>
                <w:color w:val="000000"/>
              </w:rPr>
            </w:pPr>
            <w:r w:rsidRPr="006153B8">
              <w:rPr>
                <w:rFonts w:ascii="Arial" w:hAnsi="Arial" w:cs="Arial"/>
                <w:color w:val="000000"/>
              </w:rPr>
              <w:t>5.000,00</w:t>
            </w:r>
          </w:p>
        </w:tc>
      </w:tr>
      <w:tr w:rsidR="008D33DB" w:rsidRPr="006153B8" w14:paraId="1FB68477" w14:textId="77777777" w:rsidTr="00905BE1">
        <w:trPr>
          <w:trHeight w:val="992"/>
        </w:trPr>
        <w:tc>
          <w:tcPr>
            <w:tcW w:w="675" w:type="dxa"/>
            <w:vMerge/>
            <w:tcBorders>
              <w:left w:val="single" w:sz="12" w:space="0" w:color="auto"/>
              <w:bottom w:val="single" w:sz="12" w:space="0" w:color="000000"/>
              <w:right w:val="single" w:sz="8" w:space="0" w:color="auto"/>
            </w:tcBorders>
            <w:vAlign w:val="center"/>
            <w:hideMark/>
          </w:tcPr>
          <w:p w14:paraId="045B43B1" w14:textId="77777777" w:rsidR="008D33DB" w:rsidRPr="006153B8" w:rsidRDefault="008D33DB" w:rsidP="00905BE1">
            <w:pPr>
              <w:jc w:val="center"/>
              <w:rPr>
                <w:rFonts w:ascii="Arial" w:hAnsi="Arial" w:cs="Arial"/>
                <w:color w:val="000000"/>
              </w:rPr>
            </w:pPr>
          </w:p>
        </w:tc>
        <w:tc>
          <w:tcPr>
            <w:tcW w:w="6948" w:type="dxa"/>
            <w:tcBorders>
              <w:top w:val="single" w:sz="4" w:space="0" w:color="auto"/>
              <w:left w:val="nil"/>
              <w:right w:val="single" w:sz="8" w:space="0" w:color="auto"/>
            </w:tcBorders>
            <w:noWrap/>
            <w:tcMar>
              <w:top w:w="0" w:type="dxa"/>
              <w:left w:w="108" w:type="dxa"/>
              <w:bottom w:w="0" w:type="dxa"/>
              <w:right w:w="108" w:type="dxa"/>
            </w:tcMar>
            <w:vAlign w:val="center"/>
            <w:hideMark/>
          </w:tcPr>
          <w:p w14:paraId="3C4080DB" w14:textId="77777777" w:rsidR="008D33DB" w:rsidRPr="006153B8" w:rsidRDefault="008D33DB" w:rsidP="00905BE1">
            <w:pPr>
              <w:rPr>
                <w:rFonts w:ascii="Arial" w:hAnsi="Arial" w:cs="Arial"/>
                <w:color w:val="000000"/>
              </w:rPr>
            </w:pPr>
            <w:proofErr w:type="spellStart"/>
            <w:r w:rsidRPr="006153B8">
              <w:rPr>
                <w:rFonts w:ascii="Arial" w:hAnsi="Arial" w:cs="Arial"/>
                <w:color w:val="000000"/>
              </w:rPr>
              <w:t>Sitni</w:t>
            </w:r>
            <w:proofErr w:type="spellEnd"/>
            <w:r w:rsidRPr="006153B8">
              <w:rPr>
                <w:rFonts w:ascii="Arial" w:hAnsi="Arial" w:cs="Arial"/>
                <w:color w:val="000000"/>
              </w:rPr>
              <w:t xml:space="preserve"> </w:t>
            </w:r>
            <w:proofErr w:type="spellStart"/>
            <w:r w:rsidRPr="006153B8">
              <w:rPr>
                <w:rFonts w:ascii="Arial" w:hAnsi="Arial" w:cs="Arial"/>
                <w:color w:val="000000"/>
              </w:rPr>
              <w:t>popravci</w:t>
            </w:r>
            <w:proofErr w:type="spellEnd"/>
            <w:r w:rsidRPr="006153B8">
              <w:rPr>
                <w:rFonts w:ascii="Arial" w:hAnsi="Arial" w:cs="Arial"/>
                <w:color w:val="000000"/>
              </w:rPr>
              <w:t xml:space="preserve"> </w:t>
            </w:r>
            <w:proofErr w:type="spellStart"/>
            <w:r w:rsidRPr="006153B8">
              <w:rPr>
                <w:rFonts w:ascii="Arial" w:hAnsi="Arial" w:cs="Arial"/>
                <w:color w:val="000000"/>
              </w:rPr>
              <w:t>na</w:t>
            </w:r>
            <w:proofErr w:type="spellEnd"/>
            <w:r w:rsidRPr="006153B8">
              <w:rPr>
                <w:rFonts w:ascii="Arial" w:hAnsi="Arial" w:cs="Arial"/>
                <w:color w:val="000000"/>
              </w:rPr>
              <w:t xml:space="preserve"> </w:t>
            </w:r>
            <w:proofErr w:type="spellStart"/>
            <w:r w:rsidRPr="006153B8">
              <w:rPr>
                <w:rFonts w:ascii="Arial" w:hAnsi="Arial" w:cs="Arial"/>
                <w:color w:val="000000"/>
              </w:rPr>
              <w:t>održavanju</w:t>
            </w:r>
            <w:proofErr w:type="spellEnd"/>
            <w:r w:rsidRPr="006153B8">
              <w:rPr>
                <w:rFonts w:ascii="Arial" w:hAnsi="Arial" w:cs="Arial"/>
                <w:color w:val="000000"/>
              </w:rPr>
              <w:t xml:space="preserve"> </w:t>
            </w:r>
            <w:proofErr w:type="spellStart"/>
            <w:r w:rsidRPr="006153B8">
              <w:rPr>
                <w:rFonts w:ascii="Arial" w:hAnsi="Arial" w:cs="Arial"/>
                <w:color w:val="000000"/>
              </w:rPr>
              <w:t>vodovodnih</w:t>
            </w:r>
            <w:proofErr w:type="spellEnd"/>
            <w:r w:rsidRPr="006153B8">
              <w:rPr>
                <w:rFonts w:ascii="Arial" w:hAnsi="Arial" w:cs="Arial"/>
                <w:color w:val="000000"/>
              </w:rPr>
              <w:t xml:space="preserve"> i </w:t>
            </w:r>
            <w:proofErr w:type="spellStart"/>
            <w:r w:rsidRPr="006153B8">
              <w:rPr>
                <w:rFonts w:ascii="Arial" w:hAnsi="Arial" w:cs="Arial"/>
                <w:color w:val="000000"/>
              </w:rPr>
              <w:t>elektro-telekomunikacijskih</w:t>
            </w:r>
            <w:proofErr w:type="spellEnd"/>
            <w:r w:rsidRPr="006153B8">
              <w:rPr>
                <w:rFonts w:ascii="Arial" w:hAnsi="Arial" w:cs="Arial"/>
                <w:color w:val="000000"/>
              </w:rPr>
              <w:t xml:space="preserve"> </w:t>
            </w:r>
            <w:proofErr w:type="spellStart"/>
            <w:r w:rsidRPr="006153B8">
              <w:rPr>
                <w:rFonts w:ascii="Arial" w:hAnsi="Arial" w:cs="Arial"/>
                <w:color w:val="000000"/>
              </w:rPr>
              <w:t>instalacija</w:t>
            </w:r>
            <w:proofErr w:type="spellEnd"/>
          </w:p>
        </w:tc>
        <w:tc>
          <w:tcPr>
            <w:tcW w:w="1983" w:type="dxa"/>
            <w:tcBorders>
              <w:top w:val="nil"/>
              <w:left w:val="nil"/>
              <w:right w:val="single" w:sz="12" w:space="0" w:color="000000"/>
            </w:tcBorders>
            <w:noWrap/>
            <w:tcMar>
              <w:top w:w="0" w:type="dxa"/>
              <w:left w:w="108" w:type="dxa"/>
              <w:bottom w:w="0" w:type="dxa"/>
              <w:right w:w="108" w:type="dxa"/>
            </w:tcMar>
            <w:vAlign w:val="center"/>
            <w:hideMark/>
          </w:tcPr>
          <w:p w14:paraId="119C1F73" w14:textId="77777777" w:rsidR="008D33DB" w:rsidRPr="006153B8" w:rsidRDefault="008D33DB" w:rsidP="00905BE1">
            <w:pPr>
              <w:jc w:val="center"/>
              <w:rPr>
                <w:rFonts w:ascii="Arial" w:hAnsi="Arial" w:cs="Arial"/>
                <w:color w:val="000000"/>
              </w:rPr>
            </w:pPr>
            <w:r w:rsidRPr="006153B8">
              <w:rPr>
                <w:rFonts w:ascii="Arial" w:hAnsi="Arial" w:cs="Arial"/>
                <w:color w:val="000000"/>
              </w:rPr>
              <w:t>2.000,00</w:t>
            </w:r>
          </w:p>
          <w:p w14:paraId="2D6F3E51" w14:textId="77777777" w:rsidR="008D33DB" w:rsidRPr="006153B8" w:rsidRDefault="008D33DB" w:rsidP="00905BE1">
            <w:pPr>
              <w:jc w:val="center"/>
              <w:rPr>
                <w:rFonts w:ascii="Arial" w:hAnsi="Arial" w:cs="Arial"/>
                <w:color w:val="000000"/>
              </w:rPr>
            </w:pPr>
          </w:p>
        </w:tc>
      </w:tr>
      <w:tr w:rsidR="008D33DB" w:rsidRPr="006153B8" w14:paraId="47B34B1E" w14:textId="77777777" w:rsidTr="00905BE1">
        <w:trPr>
          <w:trHeight w:val="330"/>
        </w:trPr>
        <w:tc>
          <w:tcPr>
            <w:tcW w:w="675" w:type="dxa"/>
            <w:tcBorders>
              <w:top w:val="nil"/>
              <w:left w:val="single" w:sz="12" w:space="0" w:color="auto"/>
              <w:bottom w:val="single" w:sz="12" w:space="0" w:color="auto"/>
              <w:right w:val="single" w:sz="8" w:space="0" w:color="auto"/>
            </w:tcBorders>
            <w:noWrap/>
            <w:tcMar>
              <w:top w:w="0" w:type="dxa"/>
              <w:left w:w="108" w:type="dxa"/>
              <w:bottom w:w="0" w:type="dxa"/>
              <w:right w:w="108" w:type="dxa"/>
            </w:tcMar>
            <w:vAlign w:val="center"/>
            <w:hideMark/>
          </w:tcPr>
          <w:p w14:paraId="3804974E" w14:textId="77777777" w:rsidR="008D33DB" w:rsidRPr="006153B8" w:rsidRDefault="008D33DB" w:rsidP="00905BE1">
            <w:pPr>
              <w:rPr>
                <w:rFonts w:ascii="Arial" w:hAnsi="Arial" w:cs="Arial"/>
                <w:color w:val="000000"/>
              </w:rPr>
            </w:pPr>
            <w:r w:rsidRPr="006153B8">
              <w:rPr>
                <w:rFonts w:ascii="Arial" w:hAnsi="Arial" w:cs="Arial"/>
                <w:color w:val="000000"/>
              </w:rPr>
              <w:t> </w:t>
            </w:r>
          </w:p>
        </w:tc>
        <w:tc>
          <w:tcPr>
            <w:tcW w:w="6948" w:type="dxa"/>
            <w:tcBorders>
              <w:top w:val="single" w:sz="12" w:space="0" w:color="auto"/>
              <w:left w:val="nil"/>
              <w:bottom w:val="single" w:sz="12" w:space="0" w:color="auto"/>
              <w:right w:val="single" w:sz="8" w:space="0" w:color="auto"/>
            </w:tcBorders>
            <w:tcMar>
              <w:top w:w="0" w:type="dxa"/>
              <w:left w:w="108" w:type="dxa"/>
              <w:bottom w:w="0" w:type="dxa"/>
              <w:right w:w="108" w:type="dxa"/>
            </w:tcMar>
            <w:vAlign w:val="center"/>
            <w:hideMark/>
          </w:tcPr>
          <w:p w14:paraId="232D6F84" w14:textId="77777777" w:rsidR="008D33DB" w:rsidRPr="006153B8" w:rsidRDefault="008D33DB" w:rsidP="00905BE1">
            <w:pPr>
              <w:rPr>
                <w:rFonts w:ascii="Arial" w:hAnsi="Arial" w:cs="Arial"/>
                <w:b/>
                <w:bCs/>
                <w:color w:val="000000"/>
              </w:rPr>
            </w:pPr>
            <w:r w:rsidRPr="006153B8">
              <w:rPr>
                <w:rFonts w:ascii="Arial" w:hAnsi="Arial" w:cs="Arial"/>
                <w:b/>
                <w:bCs/>
                <w:color w:val="000000"/>
              </w:rPr>
              <w:t xml:space="preserve">UKUPNO GODIŠNJI TROŠKOVI </w:t>
            </w:r>
          </w:p>
        </w:tc>
        <w:tc>
          <w:tcPr>
            <w:tcW w:w="1983" w:type="dxa"/>
            <w:tcBorders>
              <w:top w:val="single" w:sz="12" w:space="0" w:color="000000"/>
              <w:left w:val="nil"/>
              <w:bottom w:val="single" w:sz="12" w:space="0" w:color="auto"/>
              <w:right w:val="single" w:sz="12" w:space="0" w:color="000000"/>
            </w:tcBorders>
            <w:noWrap/>
            <w:tcMar>
              <w:top w:w="0" w:type="dxa"/>
              <w:left w:w="108" w:type="dxa"/>
              <w:bottom w:w="0" w:type="dxa"/>
              <w:right w:w="108" w:type="dxa"/>
            </w:tcMar>
            <w:vAlign w:val="center"/>
            <w:hideMark/>
          </w:tcPr>
          <w:p w14:paraId="211BEF2D" w14:textId="77777777" w:rsidR="008D33DB" w:rsidRPr="006153B8" w:rsidRDefault="008D33DB" w:rsidP="00905BE1">
            <w:pPr>
              <w:jc w:val="center"/>
              <w:rPr>
                <w:rFonts w:ascii="Arial" w:hAnsi="Arial" w:cs="Arial"/>
                <w:b/>
                <w:bCs/>
                <w:color w:val="000000"/>
              </w:rPr>
            </w:pPr>
            <w:r w:rsidRPr="006153B8">
              <w:rPr>
                <w:rFonts w:ascii="Arial" w:hAnsi="Arial" w:cs="Arial"/>
                <w:b/>
                <w:bCs/>
                <w:color w:val="000000"/>
              </w:rPr>
              <w:t>40.000,00</w:t>
            </w:r>
          </w:p>
        </w:tc>
      </w:tr>
      <w:bookmarkEnd w:id="120"/>
    </w:tbl>
    <w:p w14:paraId="44559976" w14:textId="77777777" w:rsidR="008D33DB" w:rsidRPr="006153B8" w:rsidRDefault="008D33DB" w:rsidP="008D33DB">
      <w:pPr>
        <w:jc w:val="both"/>
        <w:rPr>
          <w:rFonts w:ascii="Arial" w:hAnsi="Arial" w:cs="Arial"/>
          <w:b/>
          <w:sz w:val="24"/>
          <w:szCs w:val="24"/>
        </w:rPr>
      </w:pPr>
    </w:p>
    <w:p w14:paraId="22ED1C5C" w14:textId="77777777" w:rsidR="008D33DB" w:rsidRPr="006153B8" w:rsidRDefault="008D33DB" w:rsidP="008D33DB">
      <w:pPr>
        <w:spacing w:after="120"/>
        <w:jc w:val="both"/>
        <w:rPr>
          <w:rFonts w:ascii="Arial" w:hAnsi="Arial" w:cs="Arial"/>
          <w:sz w:val="24"/>
          <w:szCs w:val="24"/>
        </w:rPr>
      </w:pPr>
      <w:r w:rsidRPr="006153B8">
        <w:rPr>
          <w:rFonts w:ascii="Arial" w:hAnsi="Arial" w:cs="Arial"/>
          <w:sz w:val="24"/>
          <w:szCs w:val="24"/>
        </w:rPr>
        <w:t>8.2. ODRŽAVANJE I UPRAVLJANJE PROJEKTOM/OPERACIJOM PET GODINA OD DANA KONAČNE ISPLATE SREDSTAVA</w:t>
      </w:r>
    </w:p>
    <w:p w14:paraId="7D65BCC0" w14:textId="77777777" w:rsidR="008D33DB" w:rsidRPr="006153B8" w:rsidRDefault="008D33DB" w:rsidP="008D33DB">
      <w:pPr>
        <w:jc w:val="both"/>
        <w:rPr>
          <w:rFonts w:ascii="Arial" w:hAnsi="Arial" w:cs="Arial"/>
          <w:i/>
          <w:color w:val="000000"/>
          <w:sz w:val="24"/>
          <w:szCs w:val="24"/>
        </w:rPr>
      </w:pPr>
      <w:r w:rsidRPr="006153B8">
        <w:rPr>
          <w:rFonts w:ascii="Arial" w:hAnsi="Arial" w:cs="Arial"/>
          <w:i/>
          <w:sz w:val="24"/>
          <w:szCs w:val="24"/>
        </w:rPr>
        <w:t>(</w:t>
      </w:r>
      <w:proofErr w:type="spellStart"/>
      <w:proofErr w:type="gramStart"/>
      <w:r w:rsidRPr="006153B8">
        <w:rPr>
          <w:rFonts w:ascii="Arial" w:hAnsi="Arial" w:cs="Arial"/>
          <w:i/>
          <w:sz w:val="24"/>
          <w:szCs w:val="24"/>
        </w:rPr>
        <w:t>navesti</w:t>
      </w:r>
      <w:proofErr w:type="spellEnd"/>
      <w:proofErr w:type="gramEnd"/>
      <w:r w:rsidRPr="006153B8">
        <w:rPr>
          <w:rFonts w:ascii="Arial" w:hAnsi="Arial" w:cs="Arial"/>
          <w:i/>
          <w:sz w:val="24"/>
          <w:szCs w:val="24"/>
        </w:rPr>
        <w:t xml:space="preserve"> </w:t>
      </w:r>
      <w:proofErr w:type="spellStart"/>
      <w:r w:rsidRPr="006153B8">
        <w:rPr>
          <w:rFonts w:ascii="Arial" w:hAnsi="Arial" w:cs="Arial"/>
          <w:i/>
          <w:sz w:val="24"/>
          <w:szCs w:val="24"/>
        </w:rPr>
        <w:t>broj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osoba</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stručne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kvalifikacije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osoba</w:t>
      </w:r>
      <w:proofErr w:type="spellEnd"/>
      <w:r w:rsidRPr="006153B8">
        <w:rPr>
          <w:rFonts w:ascii="Arial" w:hAnsi="Arial" w:cs="Arial"/>
          <w:i/>
          <w:sz w:val="24"/>
          <w:szCs w:val="24"/>
        </w:rPr>
        <w:t xml:space="preserve"> koji </w:t>
      </w:r>
      <w:proofErr w:type="spellStart"/>
      <w:r w:rsidRPr="006153B8">
        <w:rPr>
          <w:rFonts w:ascii="Arial" w:hAnsi="Arial" w:cs="Arial"/>
          <w:i/>
          <w:sz w:val="24"/>
          <w:szCs w:val="24"/>
        </w:rPr>
        <w:t>su</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zaposlenici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članovi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ili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volonteri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nositelja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 xml:space="preserve">, a koji </w:t>
      </w:r>
      <w:proofErr w:type="spellStart"/>
      <w:r w:rsidRPr="006153B8">
        <w:rPr>
          <w:rFonts w:ascii="Arial" w:hAnsi="Arial" w:cs="Arial"/>
          <w:i/>
          <w:sz w:val="24"/>
          <w:szCs w:val="24"/>
        </w:rPr>
        <w:t>su</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uključeni</w:t>
      </w:r>
      <w:proofErr w:type="spellEnd"/>
      <w:r w:rsidRPr="006153B8">
        <w:rPr>
          <w:rFonts w:ascii="Arial" w:hAnsi="Arial" w:cs="Arial"/>
          <w:i/>
          <w:sz w:val="24"/>
          <w:szCs w:val="24"/>
        </w:rPr>
        <w:t xml:space="preserve"> u </w:t>
      </w:r>
      <w:proofErr w:type="spellStart"/>
      <w:r w:rsidRPr="006153B8">
        <w:rPr>
          <w:rFonts w:ascii="Arial" w:hAnsi="Arial" w:cs="Arial"/>
          <w:i/>
          <w:sz w:val="24"/>
          <w:szCs w:val="24"/>
        </w:rPr>
        <w:t>održavanje</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upravljanje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realiziranim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projektom</w:t>
      </w:r>
      <w:proofErr w:type="spellEnd"/>
      <w:r w:rsidRPr="006153B8">
        <w:rPr>
          <w:rFonts w:ascii="Arial" w:hAnsi="Arial" w:cs="Arial"/>
          <w:i/>
          <w:sz w:val="24"/>
          <w:szCs w:val="24"/>
        </w:rPr>
        <w:t xml:space="preserve"> u </w:t>
      </w:r>
      <w:proofErr w:type="spellStart"/>
      <w:r w:rsidRPr="006153B8">
        <w:rPr>
          <w:rFonts w:ascii="Arial" w:hAnsi="Arial" w:cs="Arial"/>
          <w:i/>
          <w:sz w:val="24"/>
          <w:szCs w:val="24"/>
        </w:rPr>
        <w:t>razdoblju</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od</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najmanje</w:t>
      </w:r>
      <w:proofErr w:type="spellEnd"/>
      <w:r w:rsidRPr="006153B8">
        <w:rPr>
          <w:rFonts w:ascii="Arial" w:hAnsi="Arial" w:cs="Arial"/>
          <w:i/>
          <w:sz w:val="24"/>
          <w:szCs w:val="24"/>
        </w:rPr>
        <w:t xml:space="preserve"> pet </w:t>
      </w:r>
      <w:proofErr w:type="spellStart"/>
      <w:r w:rsidRPr="006153B8">
        <w:rPr>
          <w:rFonts w:ascii="Arial" w:hAnsi="Arial" w:cs="Arial"/>
          <w:i/>
          <w:sz w:val="24"/>
          <w:szCs w:val="24"/>
        </w:rPr>
        <w:t>godina</w:t>
      </w:r>
      <w:proofErr w:type="spellEnd"/>
      <w:r w:rsidRPr="006153B8">
        <w:rPr>
          <w:rFonts w:ascii="Arial" w:hAnsi="Arial" w:cs="Arial"/>
          <w:i/>
          <w:sz w:val="24"/>
          <w:szCs w:val="24"/>
        </w:rPr>
        <w:t xml:space="preserve"> od dana </w:t>
      </w:r>
      <w:proofErr w:type="spellStart"/>
      <w:r w:rsidRPr="006153B8">
        <w:rPr>
          <w:rFonts w:ascii="Arial" w:hAnsi="Arial" w:cs="Arial"/>
          <w:i/>
          <w:sz w:val="24"/>
          <w:szCs w:val="24"/>
        </w:rPr>
        <w:t>konačne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isplate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sredstava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iz</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tipa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operacije</w:t>
      </w:r>
      <w:proofErr w:type="spellEnd"/>
      <w:r w:rsidRPr="006153B8">
        <w:rPr>
          <w:rFonts w:ascii="Arial" w:hAnsi="Arial" w:cs="Arial"/>
          <w:i/>
          <w:sz w:val="24"/>
          <w:szCs w:val="24"/>
        </w:rPr>
        <w:t xml:space="preserve"> 7.4. </w:t>
      </w:r>
      <w:proofErr w:type="spellStart"/>
      <w:r w:rsidRPr="006153B8">
        <w:rPr>
          <w:rFonts w:ascii="Arial" w:hAnsi="Arial" w:cs="Arial"/>
          <w:i/>
          <w:sz w:val="24"/>
          <w:szCs w:val="24"/>
        </w:rPr>
        <w:t>iz</w:t>
      </w:r>
      <w:proofErr w:type="spellEnd"/>
      <w:r w:rsidRPr="006153B8">
        <w:rPr>
          <w:rFonts w:ascii="Arial" w:hAnsi="Arial" w:cs="Arial"/>
          <w:i/>
          <w:sz w:val="24"/>
          <w:szCs w:val="24"/>
        </w:rPr>
        <w:t xml:space="preserve"> LRS LAG-a; </w:t>
      </w:r>
      <w:proofErr w:type="spellStart"/>
      <w:r w:rsidRPr="006153B8">
        <w:rPr>
          <w:rFonts w:ascii="Arial" w:hAnsi="Arial" w:cs="Arial"/>
          <w:i/>
          <w:sz w:val="24"/>
          <w:szCs w:val="24"/>
        </w:rPr>
        <w:t>navesti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način</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upravljanja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projektom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kada</w:t>
      </w:r>
      <w:proofErr w:type="spellEnd"/>
      <w:r w:rsidRPr="006153B8">
        <w:rPr>
          <w:rFonts w:ascii="Arial" w:hAnsi="Arial" w:cs="Arial"/>
          <w:i/>
          <w:sz w:val="24"/>
          <w:szCs w:val="24"/>
        </w:rPr>
        <w:t xml:space="preserve"> je </w:t>
      </w:r>
      <w:proofErr w:type="spellStart"/>
      <w:r w:rsidRPr="006153B8">
        <w:rPr>
          <w:rFonts w:ascii="Arial" w:hAnsi="Arial" w:cs="Arial"/>
          <w:i/>
          <w:sz w:val="24"/>
          <w:szCs w:val="24"/>
        </w:rPr>
        <w:t>nositelj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prenio</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ili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će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prenijeti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upravljanje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projektom</w:t>
      </w:r>
      <w:proofErr w:type="spellEnd"/>
      <w:r w:rsidRPr="006153B8">
        <w:rPr>
          <w:rFonts w:ascii="Arial" w:hAnsi="Arial" w:cs="Arial"/>
          <w:i/>
          <w:sz w:val="24"/>
          <w:szCs w:val="24"/>
        </w:rPr>
        <w:t>/</w:t>
      </w:r>
      <w:proofErr w:type="spellStart"/>
      <w:r w:rsidRPr="006153B8">
        <w:rPr>
          <w:rFonts w:ascii="Arial" w:hAnsi="Arial" w:cs="Arial"/>
          <w:i/>
          <w:sz w:val="24"/>
          <w:szCs w:val="24"/>
        </w:rPr>
        <w:t>operacijom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drugoj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pravnoj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osobi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sukladno</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nadležnim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propisima</w:t>
      </w:r>
      <w:proofErr w:type="spellEnd"/>
      <w:r w:rsidRPr="006153B8">
        <w:rPr>
          <w:rFonts w:ascii="Arial" w:hAnsi="Arial" w:cs="Arial"/>
          <w:i/>
          <w:sz w:val="24"/>
          <w:szCs w:val="24"/>
        </w:rPr>
        <w:t>)</w:t>
      </w:r>
    </w:p>
    <w:p w14:paraId="43070EF5"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Ljudski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kapaciteti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raspolaganju</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provedbu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planiranog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projekta</w:t>
      </w:r>
      <w:proofErr w:type="spellEnd"/>
      <w:r w:rsidRPr="006153B8">
        <w:rPr>
          <w:rFonts w:ascii="Arial" w:hAnsi="Arial" w:cs="Arial"/>
          <w:color w:val="000000"/>
          <w:sz w:val="24"/>
          <w:szCs w:val="24"/>
        </w:rPr>
        <w:t xml:space="preserve">, koji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uključeni</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održavanje</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upravljanje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realiziranim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projektom</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razdoblju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najmanje</w:t>
      </w:r>
      <w:proofErr w:type="spellEnd"/>
      <w:r w:rsidRPr="006153B8">
        <w:rPr>
          <w:rFonts w:ascii="Arial" w:hAnsi="Arial" w:cs="Arial"/>
          <w:color w:val="000000"/>
          <w:sz w:val="24"/>
          <w:szCs w:val="24"/>
        </w:rPr>
        <w:t xml:space="preserve"> pet </w:t>
      </w:r>
      <w:proofErr w:type="spellStart"/>
      <w:r w:rsidRPr="006153B8">
        <w:rPr>
          <w:rFonts w:ascii="Arial" w:hAnsi="Arial" w:cs="Arial"/>
          <w:color w:val="000000"/>
          <w:sz w:val="24"/>
          <w:szCs w:val="24"/>
        </w:rPr>
        <w:t>godina</w:t>
      </w:r>
      <w:proofErr w:type="spellEnd"/>
      <w:r w:rsidRPr="006153B8">
        <w:rPr>
          <w:rFonts w:ascii="Arial" w:hAnsi="Arial" w:cs="Arial"/>
          <w:color w:val="000000"/>
          <w:sz w:val="24"/>
          <w:szCs w:val="24"/>
        </w:rPr>
        <w:t xml:space="preserve"> od dana </w:t>
      </w:r>
      <w:proofErr w:type="spellStart"/>
      <w:r w:rsidRPr="006153B8">
        <w:rPr>
          <w:rFonts w:ascii="Arial" w:hAnsi="Arial" w:cs="Arial"/>
          <w:color w:val="000000"/>
          <w:sz w:val="24"/>
          <w:szCs w:val="24"/>
        </w:rPr>
        <w:t>konačne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isplate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sredstava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tipa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operacije</w:t>
      </w:r>
      <w:proofErr w:type="spellEnd"/>
      <w:r w:rsidRPr="006153B8">
        <w:rPr>
          <w:rFonts w:ascii="Arial" w:hAnsi="Arial" w:cs="Arial"/>
          <w:color w:val="000000"/>
          <w:sz w:val="24"/>
          <w:szCs w:val="24"/>
        </w:rPr>
        <w:t xml:space="preserve"> 7.4.: </w:t>
      </w:r>
    </w:p>
    <w:p w14:paraId="00D59491" w14:textId="77777777" w:rsidR="008D33DB" w:rsidRPr="006153B8" w:rsidRDefault="008D33DB" w:rsidP="008D33DB">
      <w:pPr>
        <w:pStyle w:val="NoSpacing"/>
        <w:ind w:left="567"/>
        <w:rPr>
          <w:rFonts w:ascii="Arial" w:hAnsi="Arial" w:cs="Arial"/>
          <w:sz w:val="24"/>
          <w:szCs w:val="24"/>
        </w:rPr>
      </w:pPr>
      <w:r w:rsidRPr="006153B8">
        <w:rPr>
          <w:rFonts w:ascii="Arial" w:hAnsi="Arial" w:cs="Arial"/>
          <w:sz w:val="24"/>
          <w:szCs w:val="24"/>
        </w:rPr>
        <w:t xml:space="preserve">1. Tea Rakar, </w:t>
      </w:r>
      <w:proofErr w:type="spellStart"/>
      <w:r w:rsidRPr="006153B8">
        <w:rPr>
          <w:rFonts w:ascii="Arial" w:hAnsi="Arial" w:cs="Arial"/>
          <w:sz w:val="24"/>
          <w:szCs w:val="24"/>
        </w:rPr>
        <w:t>Samostalni</w:t>
      </w:r>
      <w:proofErr w:type="spellEnd"/>
      <w:r w:rsidRPr="006153B8">
        <w:rPr>
          <w:rFonts w:ascii="Arial" w:hAnsi="Arial" w:cs="Arial"/>
          <w:sz w:val="24"/>
          <w:szCs w:val="24"/>
        </w:rPr>
        <w:t xml:space="preserve"> </w:t>
      </w:r>
      <w:proofErr w:type="spellStart"/>
      <w:r w:rsidRPr="006153B8">
        <w:rPr>
          <w:rFonts w:ascii="Arial" w:hAnsi="Arial" w:cs="Arial"/>
          <w:sz w:val="24"/>
          <w:szCs w:val="24"/>
        </w:rPr>
        <w:t>upravni</w:t>
      </w:r>
      <w:proofErr w:type="spellEnd"/>
      <w:r w:rsidRPr="006153B8">
        <w:rPr>
          <w:rFonts w:ascii="Arial" w:hAnsi="Arial" w:cs="Arial"/>
          <w:sz w:val="24"/>
          <w:szCs w:val="24"/>
        </w:rPr>
        <w:t xml:space="preserve"> referent za </w:t>
      </w:r>
      <w:proofErr w:type="spellStart"/>
      <w:r w:rsidRPr="006153B8">
        <w:rPr>
          <w:rFonts w:ascii="Arial" w:hAnsi="Arial" w:cs="Arial"/>
          <w:sz w:val="24"/>
          <w:szCs w:val="24"/>
        </w:rPr>
        <w:t>provođenje</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projekata</w:t>
      </w:r>
      <w:proofErr w:type="spellEnd"/>
      <w:r w:rsidRPr="006153B8">
        <w:rPr>
          <w:rFonts w:ascii="Arial" w:hAnsi="Arial" w:cs="Arial"/>
          <w:sz w:val="24"/>
          <w:szCs w:val="24"/>
        </w:rPr>
        <w:t xml:space="preserve">, EU </w:t>
      </w:r>
      <w:proofErr w:type="spellStart"/>
      <w:r w:rsidRPr="006153B8">
        <w:rPr>
          <w:rFonts w:ascii="Arial" w:hAnsi="Arial" w:cs="Arial"/>
          <w:sz w:val="24"/>
          <w:szCs w:val="24"/>
        </w:rPr>
        <w:t>fondova</w:t>
      </w:r>
      <w:proofErr w:type="spellEnd"/>
      <w:r w:rsidRPr="006153B8">
        <w:rPr>
          <w:rFonts w:ascii="Arial" w:hAnsi="Arial" w:cs="Arial"/>
          <w:sz w:val="24"/>
          <w:szCs w:val="24"/>
        </w:rPr>
        <w:t xml:space="preserve"> i </w:t>
      </w:r>
      <w:proofErr w:type="spellStart"/>
      <w:r w:rsidRPr="006153B8">
        <w:rPr>
          <w:rFonts w:ascii="Arial" w:hAnsi="Arial" w:cs="Arial"/>
          <w:sz w:val="24"/>
          <w:szCs w:val="24"/>
        </w:rPr>
        <w:t>društvene</w:t>
      </w:r>
      <w:proofErr w:type="spellEnd"/>
      <w:r w:rsidRPr="006153B8">
        <w:rPr>
          <w:rFonts w:ascii="Arial" w:hAnsi="Arial" w:cs="Arial"/>
          <w:sz w:val="24"/>
          <w:szCs w:val="24"/>
        </w:rPr>
        <w:t xml:space="preserve"> </w:t>
      </w:r>
      <w:proofErr w:type="spellStart"/>
      <w:r w:rsidRPr="006153B8">
        <w:rPr>
          <w:rFonts w:ascii="Arial" w:hAnsi="Arial" w:cs="Arial"/>
          <w:sz w:val="24"/>
          <w:szCs w:val="24"/>
        </w:rPr>
        <w:t>djelatnosti</w:t>
      </w:r>
      <w:proofErr w:type="spellEnd"/>
      <w:r w:rsidRPr="006153B8">
        <w:rPr>
          <w:rFonts w:ascii="Arial" w:hAnsi="Arial" w:cs="Arial"/>
          <w:sz w:val="24"/>
          <w:szCs w:val="24"/>
        </w:rPr>
        <w:t xml:space="preserve">. – </w:t>
      </w:r>
      <w:proofErr w:type="spellStart"/>
      <w:r w:rsidRPr="006153B8">
        <w:rPr>
          <w:rFonts w:ascii="Arial" w:hAnsi="Arial" w:cs="Arial"/>
          <w:sz w:val="24"/>
          <w:szCs w:val="24"/>
        </w:rPr>
        <w:t>dvanaestogodišnje</w:t>
      </w:r>
      <w:proofErr w:type="spellEnd"/>
      <w:r w:rsidRPr="006153B8">
        <w:rPr>
          <w:rFonts w:ascii="Arial" w:hAnsi="Arial" w:cs="Arial"/>
          <w:sz w:val="24"/>
          <w:szCs w:val="24"/>
        </w:rPr>
        <w:t xml:space="preserve"> </w:t>
      </w:r>
      <w:proofErr w:type="spellStart"/>
      <w:r w:rsidRPr="006153B8">
        <w:rPr>
          <w:rFonts w:ascii="Arial" w:hAnsi="Arial" w:cs="Arial"/>
          <w:sz w:val="24"/>
          <w:szCs w:val="24"/>
        </w:rPr>
        <w:t>iskustvo</w:t>
      </w:r>
      <w:proofErr w:type="spellEnd"/>
      <w:r w:rsidRPr="006153B8">
        <w:rPr>
          <w:rFonts w:ascii="Arial" w:hAnsi="Arial" w:cs="Arial"/>
          <w:sz w:val="24"/>
          <w:szCs w:val="24"/>
        </w:rPr>
        <w:t xml:space="preserve"> u </w:t>
      </w:r>
      <w:proofErr w:type="spellStart"/>
      <w:r w:rsidRPr="006153B8">
        <w:rPr>
          <w:rFonts w:ascii="Arial" w:hAnsi="Arial" w:cs="Arial"/>
          <w:sz w:val="24"/>
          <w:szCs w:val="24"/>
        </w:rPr>
        <w:t>pripremi</w:t>
      </w:r>
      <w:proofErr w:type="spellEnd"/>
      <w:r w:rsidRPr="006153B8">
        <w:rPr>
          <w:rFonts w:ascii="Arial" w:hAnsi="Arial" w:cs="Arial"/>
          <w:sz w:val="24"/>
          <w:szCs w:val="24"/>
        </w:rPr>
        <w:t xml:space="preserve"> i </w:t>
      </w:r>
      <w:proofErr w:type="spellStart"/>
      <w:r w:rsidRPr="006153B8">
        <w:rPr>
          <w:rFonts w:ascii="Arial" w:hAnsi="Arial" w:cs="Arial"/>
          <w:sz w:val="24"/>
          <w:szCs w:val="24"/>
        </w:rPr>
        <w:t>provedbi</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projekata</w:t>
      </w:r>
      <w:proofErr w:type="spellEnd"/>
      <w:r w:rsidRPr="006153B8">
        <w:rPr>
          <w:rFonts w:ascii="Arial" w:hAnsi="Arial" w:cs="Arial"/>
          <w:sz w:val="24"/>
          <w:szCs w:val="24"/>
        </w:rPr>
        <w:t xml:space="preserve"> koji </w:t>
      </w:r>
      <w:proofErr w:type="spellStart"/>
      <w:r w:rsidRPr="006153B8">
        <w:rPr>
          <w:rFonts w:ascii="Arial" w:hAnsi="Arial" w:cs="Arial"/>
          <w:sz w:val="24"/>
          <w:szCs w:val="24"/>
        </w:rPr>
        <w:t>su</w:t>
      </w:r>
      <w:proofErr w:type="spellEnd"/>
      <w:r w:rsidRPr="006153B8">
        <w:rPr>
          <w:rFonts w:ascii="Arial" w:hAnsi="Arial" w:cs="Arial"/>
          <w:sz w:val="24"/>
          <w:szCs w:val="24"/>
        </w:rPr>
        <w:t xml:space="preserve"> </w:t>
      </w:r>
      <w:proofErr w:type="spellStart"/>
      <w:r w:rsidRPr="006153B8">
        <w:rPr>
          <w:rFonts w:ascii="Arial" w:hAnsi="Arial" w:cs="Arial"/>
          <w:sz w:val="24"/>
          <w:szCs w:val="24"/>
        </w:rPr>
        <w:t>sufinancirani</w:t>
      </w:r>
      <w:proofErr w:type="spellEnd"/>
      <w:r w:rsidRPr="006153B8">
        <w:rPr>
          <w:rFonts w:ascii="Arial" w:hAnsi="Arial" w:cs="Arial"/>
          <w:sz w:val="24"/>
          <w:szCs w:val="24"/>
        </w:rPr>
        <w:t xml:space="preserve"> </w:t>
      </w:r>
      <w:proofErr w:type="spellStart"/>
      <w:r w:rsidRPr="006153B8">
        <w:rPr>
          <w:rFonts w:ascii="Arial" w:hAnsi="Arial" w:cs="Arial"/>
          <w:sz w:val="24"/>
          <w:szCs w:val="24"/>
        </w:rPr>
        <w:t>nacionalnim</w:t>
      </w:r>
      <w:proofErr w:type="spellEnd"/>
      <w:r w:rsidRPr="006153B8">
        <w:rPr>
          <w:rFonts w:ascii="Arial" w:hAnsi="Arial" w:cs="Arial"/>
          <w:sz w:val="24"/>
          <w:szCs w:val="24"/>
        </w:rPr>
        <w:t xml:space="preserve"> i </w:t>
      </w:r>
      <w:proofErr w:type="spellStart"/>
      <w:r w:rsidRPr="006153B8">
        <w:rPr>
          <w:rFonts w:ascii="Arial" w:hAnsi="Arial" w:cs="Arial"/>
          <w:sz w:val="24"/>
          <w:szCs w:val="24"/>
        </w:rPr>
        <w:t>međunarodnim</w:t>
      </w:r>
      <w:proofErr w:type="spellEnd"/>
      <w:r w:rsidRPr="006153B8">
        <w:rPr>
          <w:rFonts w:ascii="Arial" w:hAnsi="Arial" w:cs="Arial"/>
          <w:sz w:val="24"/>
          <w:szCs w:val="24"/>
        </w:rPr>
        <w:t xml:space="preserve"> </w:t>
      </w:r>
      <w:proofErr w:type="spellStart"/>
      <w:r w:rsidRPr="006153B8">
        <w:rPr>
          <w:rFonts w:ascii="Arial" w:hAnsi="Arial" w:cs="Arial"/>
          <w:sz w:val="24"/>
          <w:szCs w:val="24"/>
        </w:rPr>
        <w:t>fondovima</w:t>
      </w:r>
      <w:proofErr w:type="spellEnd"/>
      <w:r w:rsidRPr="006153B8">
        <w:rPr>
          <w:rFonts w:ascii="Arial" w:hAnsi="Arial" w:cs="Arial"/>
          <w:sz w:val="24"/>
          <w:szCs w:val="24"/>
        </w:rPr>
        <w:t xml:space="preserve">; </w:t>
      </w:r>
      <w:proofErr w:type="spellStart"/>
      <w:r w:rsidRPr="006153B8">
        <w:rPr>
          <w:rFonts w:ascii="Arial" w:hAnsi="Arial" w:cs="Arial"/>
          <w:sz w:val="24"/>
          <w:szCs w:val="24"/>
        </w:rPr>
        <w:t>posjeduje</w:t>
      </w:r>
      <w:proofErr w:type="spellEnd"/>
      <w:r w:rsidRPr="006153B8">
        <w:rPr>
          <w:rFonts w:ascii="Arial" w:hAnsi="Arial" w:cs="Arial"/>
          <w:sz w:val="24"/>
          <w:szCs w:val="24"/>
        </w:rPr>
        <w:t xml:space="preserve"> </w:t>
      </w:r>
      <w:proofErr w:type="spellStart"/>
      <w:r w:rsidRPr="006153B8">
        <w:rPr>
          <w:rFonts w:ascii="Arial" w:hAnsi="Arial" w:cs="Arial"/>
          <w:sz w:val="24"/>
          <w:szCs w:val="24"/>
        </w:rPr>
        <w:t>važeći</w:t>
      </w:r>
      <w:proofErr w:type="spellEnd"/>
      <w:r w:rsidRPr="006153B8">
        <w:rPr>
          <w:rFonts w:ascii="Arial" w:hAnsi="Arial" w:cs="Arial"/>
          <w:sz w:val="24"/>
          <w:szCs w:val="24"/>
        </w:rPr>
        <w:t xml:space="preserve"> </w:t>
      </w:r>
      <w:proofErr w:type="spellStart"/>
      <w:r w:rsidRPr="006153B8">
        <w:rPr>
          <w:rFonts w:ascii="Arial" w:hAnsi="Arial" w:cs="Arial"/>
          <w:sz w:val="24"/>
          <w:szCs w:val="24"/>
        </w:rPr>
        <w:t>certifikat</w:t>
      </w:r>
      <w:proofErr w:type="spellEnd"/>
      <w:r w:rsidRPr="006153B8">
        <w:rPr>
          <w:rFonts w:ascii="Arial" w:hAnsi="Arial" w:cs="Arial"/>
          <w:sz w:val="24"/>
          <w:szCs w:val="24"/>
        </w:rPr>
        <w:t xml:space="preserve"> u </w:t>
      </w:r>
      <w:proofErr w:type="spellStart"/>
      <w:r w:rsidRPr="006153B8">
        <w:rPr>
          <w:rFonts w:ascii="Arial" w:hAnsi="Arial" w:cs="Arial"/>
          <w:sz w:val="24"/>
          <w:szCs w:val="24"/>
        </w:rPr>
        <w:t>području</w:t>
      </w:r>
      <w:proofErr w:type="spellEnd"/>
      <w:r w:rsidRPr="006153B8">
        <w:rPr>
          <w:rFonts w:ascii="Arial" w:hAnsi="Arial" w:cs="Arial"/>
          <w:sz w:val="24"/>
          <w:szCs w:val="24"/>
        </w:rPr>
        <w:t xml:space="preserve"> </w:t>
      </w:r>
      <w:proofErr w:type="spellStart"/>
      <w:r w:rsidRPr="006153B8">
        <w:rPr>
          <w:rFonts w:ascii="Arial" w:hAnsi="Arial" w:cs="Arial"/>
          <w:sz w:val="24"/>
          <w:szCs w:val="24"/>
        </w:rPr>
        <w:t>javne</w:t>
      </w:r>
      <w:proofErr w:type="spellEnd"/>
      <w:r w:rsidRPr="006153B8">
        <w:rPr>
          <w:rFonts w:ascii="Arial" w:hAnsi="Arial" w:cs="Arial"/>
          <w:sz w:val="24"/>
          <w:szCs w:val="24"/>
        </w:rPr>
        <w:t xml:space="preserve"> </w:t>
      </w:r>
      <w:proofErr w:type="spellStart"/>
      <w:r w:rsidRPr="006153B8">
        <w:rPr>
          <w:rFonts w:ascii="Arial" w:hAnsi="Arial" w:cs="Arial"/>
          <w:sz w:val="24"/>
          <w:szCs w:val="24"/>
        </w:rPr>
        <w:t>nabave</w:t>
      </w:r>
      <w:proofErr w:type="spellEnd"/>
      <w:r w:rsidRPr="006153B8">
        <w:rPr>
          <w:rFonts w:ascii="Arial" w:hAnsi="Arial" w:cs="Arial"/>
          <w:sz w:val="24"/>
          <w:szCs w:val="24"/>
        </w:rPr>
        <w:t>.</w:t>
      </w:r>
    </w:p>
    <w:p w14:paraId="1CB11DB3" w14:textId="77777777" w:rsidR="008D33DB" w:rsidRPr="006153B8" w:rsidRDefault="008D33DB" w:rsidP="008D33DB">
      <w:pPr>
        <w:pStyle w:val="NoSpacing"/>
        <w:ind w:left="567"/>
        <w:rPr>
          <w:rFonts w:ascii="Arial" w:hAnsi="Arial" w:cs="Arial"/>
          <w:sz w:val="10"/>
          <w:szCs w:val="10"/>
          <w:highlight w:val="yellow"/>
        </w:rPr>
      </w:pPr>
    </w:p>
    <w:p w14:paraId="51CD1725" w14:textId="77777777" w:rsidR="008D33DB" w:rsidRPr="006153B8" w:rsidRDefault="008D33DB" w:rsidP="008D33DB">
      <w:pPr>
        <w:pStyle w:val="NoSpacing"/>
        <w:ind w:left="567"/>
        <w:rPr>
          <w:rFonts w:ascii="Arial" w:hAnsi="Arial" w:cs="Arial"/>
          <w:sz w:val="24"/>
          <w:szCs w:val="24"/>
        </w:rPr>
      </w:pPr>
      <w:r w:rsidRPr="006153B8">
        <w:rPr>
          <w:rFonts w:ascii="Arial" w:hAnsi="Arial" w:cs="Arial"/>
          <w:sz w:val="24"/>
          <w:szCs w:val="24"/>
        </w:rPr>
        <w:t xml:space="preserve">2. Admir Martinović, Referent za </w:t>
      </w:r>
      <w:proofErr w:type="spellStart"/>
      <w:r w:rsidRPr="006153B8">
        <w:rPr>
          <w:rFonts w:ascii="Arial" w:hAnsi="Arial" w:cs="Arial"/>
          <w:sz w:val="24"/>
          <w:szCs w:val="24"/>
        </w:rPr>
        <w:t>vođenje</w:t>
      </w:r>
      <w:proofErr w:type="spellEnd"/>
      <w:r w:rsidRPr="006153B8">
        <w:rPr>
          <w:rFonts w:ascii="Arial" w:hAnsi="Arial" w:cs="Arial"/>
          <w:sz w:val="24"/>
          <w:szCs w:val="24"/>
        </w:rPr>
        <w:t xml:space="preserve"> </w:t>
      </w:r>
      <w:proofErr w:type="spellStart"/>
      <w:r w:rsidRPr="006153B8">
        <w:rPr>
          <w:rFonts w:ascii="Arial" w:hAnsi="Arial" w:cs="Arial"/>
          <w:sz w:val="24"/>
          <w:szCs w:val="24"/>
        </w:rPr>
        <w:t>investicija</w:t>
      </w:r>
      <w:proofErr w:type="spellEnd"/>
      <w:r w:rsidRPr="006153B8">
        <w:rPr>
          <w:rFonts w:ascii="Arial" w:hAnsi="Arial" w:cs="Arial"/>
          <w:sz w:val="24"/>
          <w:szCs w:val="24"/>
        </w:rPr>
        <w:t xml:space="preserve"> i za </w:t>
      </w:r>
      <w:proofErr w:type="spellStart"/>
      <w:r w:rsidRPr="006153B8">
        <w:rPr>
          <w:rFonts w:ascii="Arial" w:hAnsi="Arial" w:cs="Arial"/>
          <w:sz w:val="24"/>
          <w:szCs w:val="24"/>
        </w:rPr>
        <w:t>pripremu</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projekata</w:t>
      </w:r>
      <w:proofErr w:type="spellEnd"/>
      <w:r w:rsidRPr="006153B8">
        <w:rPr>
          <w:rFonts w:ascii="Arial" w:hAnsi="Arial" w:cs="Arial"/>
          <w:sz w:val="24"/>
          <w:szCs w:val="24"/>
        </w:rPr>
        <w:t xml:space="preserve"> za </w:t>
      </w:r>
      <w:proofErr w:type="spellStart"/>
      <w:r w:rsidRPr="006153B8">
        <w:rPr>
          <w:rFonts w:ascii="Arial" w:hAnsi="Arial" w:cs="Arial"/>
          <w:sz w:val="24"/>
          <w:szCs w:val="24"/>
        </w:rPr>
        <w:t>programe</w:t>
      </w:r>
      <w:proofErr w:type="spellEnd"/>
      <w:r w:rsidRPr="006153B8">
        <w:rPr>
          <w:rFonts w:ascii="Arial" w:hAnsi="Arial" w:cs="Arial"/>
          <w:sz w:val="24"/>
          <w:szCs w:val="24"/>
        </w:rPr>
        <w:t xml:space="preserve"> EU - </w:t>
      </w:r>
      <w:proofErr w:type="spellStart"/>
      <w:r w:rsidRPr="006153B8">
        <w:rPr>
          <w:rFonts w:ascii="Arial" w:hAnsi="Arial" w:cs="Arial"/>
          <w:sz w:val="24"/>
          <w:szCs w:val="24"/>
        </w:rPr>
        <w:t>dvanaestogodišnje</w:t>
      </w:r>
      <w:proofErr w:type="spellEnd"/>
      <w:r w:rsidRPr="006153B8">
        <w:rPr>
          <w:rFonts w:ascii="Arial" w:hAnsi="Arial" w:cs="Arial"/>
          <w:sz w:val="24"/>
          <w:szCs w:val="24"/>
        </w:rPr>
        <w:t xml:space="preserve"> </w:t>
      </w:r>
      <w:proofErr w:type="spellStart"/>
      <w:r w:rsidRPr="006153B8">
        <w:rPr>
          <w:rFonts w:ascii="Arial" w:hAnsi="Arial" w:cs="Arial"/>
          <w:sz w:val="24"/>
          <w:szCs w:val="24"/>
        </w:rPr>
        <w:t>iskustvo</w:t>
      </w:r>
      <w:proofErr w:type="spellEnd"/>
      <w:r w:rsidRPr="006153B8">
        <w:rPr>
          <w:rFonts w:ascii="Arial" w:hAnsi="Arial" w:cs="Arial"/>
          <w:sz w:val="24"/>
          <w:szCs w:val="24"/>
        </w:rPr>
        <w:t xml:space="preserve"> u </w:t>
      </w:r>
      <w:proofErr w:type="spellStart"/>
      <w:r w:rsidRPr="006153B8">
        <w:rPr>
          <w:rFonts w:ascii="Arial" w:hAnsi="Arial" w:cs="Arial"/>
          <w:sz w:val="24"/>
          <w:szCs w:val="24"/>
        </w:rPr>
        <w:t>pripremi</w:t>
      </w:r>
      <w:proofErr w:type="spellEnd"/>
      <w:r w:rsidRPr="006153B8">
        <w:rPr>
          <w:rFonts w:ascii="Arial" w:hAnsi="Arial" w:cs="Arial"/>
          <w:sz w:val="24"/>
          <w:szCs w:val="24"/>
        </w:rPr>
        <w:t xml:space="preserve"> i </w:t>
      </w:r>
      <w:proofErr w:type="spellStart"/>
      <w:r w:rsidRPr="006153B8">
        <w:rPr>
          <w:rFonts w:ascii="Arial" w:hAnsi="Arial" w:cs="Arial"/>
          <w:sz w:val="24"/>
          <w:szCs w:val="24"/>
        </w:rPr>
        <w:t>provedbi</w:t>
      </w:r>
      <w:proofErr w:type="spellEnd"/>
      <w:r w:rsidRPr="006153B8">
        <w:rPr>
          <w:rFonts w:ascii="Arial" w:hAnsi="Arial" w:cs="Arial"/>
          <w:sz w:val="24"/>
          <w:szCs w:val="24"/>
        </w:rPr>
        <w:t xml:space="preserve"> </w:t>
      </w:r>
      <w:proofErr w:type="spellStart"/>
      <w:r w:rsidRPr="006153B8">
        <w:rPr>
          <w:rFonts w:ascii="Arial" w:hAnsi="Arial" w:cs="Arial"/>
          <w:sz w:val="24"/>
          <w:szCs w:val="24"/>
        </w:rPr>
        <w:t>infrastrukturnih</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projekata</w:t>
      </w:r>
      <w:proofErr w:type="spellEnd"/>
      <w:r w:rsidRPr="006153B8">
        <w:rPr>
          <w:rFonts w:ascii="Arial" w:hAnsi="Arial" w:cs="Arial"/>
          <w:sz w:val="24"/>
          <w:szCs w:val="24"/>
        </w:rPr>
        <w:t xml:space="preserve">; </w:t>
      </w:r>
      <w:proofErr w:type="spellStart"/>
      <w:r w:rsidRPr="006153B8">
        <w:rPr>
          <w:rFonts w:ascii="Arial" w:hAnsi="Arial" w:cs="Arial"/>
          <w:sz w:val="24"/>
          <w:szCs w:val="24"/>
        </w:rPr>
        <w:t>odgovoran</w:t>
      </w:r>
      <w:proofErr w:type="spellEnd"/>
      <w:r w:rsidRPr="006153B8">
        <w:rPr>
          <w:rFonts w:ascii="Arial" w:hAnsi="Arial" w:cs="Arial"/>
          <w:sz w:val="24"/>
          <w:szCs w:val="24"/>
        </w:rPr>
        <w:t xml:space="preserve"> za </w:t>
      </w:r>
      <w:proofErr w:type="spellStart"/>
      <w:r w:rsidRPr="006153B8">
        <w:rPr>
          <w:rFonts w:ascii="Arial" w:hAnsi="Arial" w:cs="Arial"/>
          <w:sz w:val="24"/>
          <w:szCs w:val="24"/>
        </w:rPr>
        <w:t>izvršavanje</w:t>
      </w:r>
      <w:proofErr w:type="spellEnd"/>
      <w:r w:rsidRPr="006153B8">
        <w:rPr>
          <w:rFonts w:ascii="Arial" w:hAnsi="Arial" w:cs="Arial"/>
          <w:sz w:val="24"/>
          <w:szCs w:val="24"/>
        </w:rPr>
        <w:t xml:space="preserve"> </w:t>
      </w:r>
      <w:proofErr w:type="spellStart"/>
      <w:r w:rsidRPr="006153B8">
        <w:rPr>
          <w:rFonts w:ascii="Arial" w:hAnsi="Arial" w:cs="Arial"/>
          <w:sz w:val="24"/>
          <w:szCs w:val="24"/>
        </w:rPr>
        <w:t>Programa</w:t>
      </w:r>
      <w:proofErr w:type="spellEnd"/>
      <w:r w:rsidRPr="006153B8">
        <w:rPr>
          <w:rFonts w:ascii="Arial" w:hAnsi="Arial" w:cs="Arial"/>
          <w:sz w:val="24"/>
          <w:szCs w:val="24"/>
        </w:rPr>
        <w:t xml:space="preserve"> </w:t>
      </w:r>
      <w:proofErr w:type="spellStart"/>
      <w:r w:rsidRPr="006153B8">
        <w:rPr>
          <w:rFonts w:ascii="Arial" w:hAnsi="Arial" w:cs="Arial"/>
          <w:sz w:val="24"/>
          <w:szCs w:val="24"/>
        </w:rPr>
        <w:t>održavanja</w:t>
      </w:r>
      <w:proofErr w:type="spellEnd"/>
      <w:r w:rsidRPr="006153B8">
        <w:rPr>
          <w:rFonts w:ascii="Arial" w:hAnsi="Arial" w:cs="Arial"/>
          <w:sz w:val="24"/>
          <w:szCs w:val="24"/>
        </w:rPr>
        <w:t xml:space="preserve"> </w:t>
      </w:r>
      <w:proofErr w:type="spellStart"/>
      <w:r w:rsidRPr="006153B8">
        <w:rPr>
          <w:rFonts w:ascii="Arial" w:hAnsi="Arial" w:cs="Arial"/>
          <w:sz w:val="24"/>
          <w:szCs w:val="24"/>
        </w:rPr>
        <w:t>objekata</w:t>
      </w:r>
      <w:proofErr w:type="spellEnd"/>
      <w:r w:rsidRPr="006153B8">
        <w:rPr>
          <w:rFonts w:ascii="Arial" w:hAnsi="Arial" w:cs="Arial"/>
          <w:sz w:val="24"/>
          <w:szCs w:val="24"/>
        </w:rPr>
        <w:t xml:space="preserve"> i </w:t>
      </w:r>
      <w:proofErr w:type="spellStart"/>
      <w:r w:rsidRPr="006153B8">
        <w:rPr>
          <w:rFonts w:ascii="Arial" w:hAnsi="Arial" w:cs="Arial"/>
          <w:sz w:val="24"/>
          <w:szCs w:val="24"/>
        </w:rPr>
        <w:t>uređaja</w:t>
      </w:r>
      <w:proofErr w:type="spellEnd"/>
      <w:r w:rsidRPr="006153B8">
        <w:rPr>
          <w:rFonts w:ascii="Arial" w:hAnsi="Arial" w:cs="Arial"/>
          <w:sz w:val="24"/>
          <w:szCs w:val="24"/>
        </w:rPr>
        <w:t xml:space="preserve"> </w:t>
      </w:r>
      <w:proofErr w:type="spellStart"/>
      <w:r w:rsidRPr="006153B8">
        <w:rPr>
          <w:rFonts w:ascii="Arial" w:hAnsi="Arial" w:cs="Arial"/>
          <w:sz w:val="24"/>
          <w:szCs w:val="24"/>
        </w:rPr>
        <w:t>komunalne</w:t>
      </w:r>
      <w:proofErr w:type="spellEnd"/>
      <w:r w:rsidRPr="006153B8">
        <w:rPr>
          <w:rFonts w:ascii="Arial" w:hAnsi="Arial" w:cs="Arial"/>
          <w:sz w:val="24"/>
          <w:szCs w:val="24"/>
        </w:rPr>
        <w:t xml:space="preserve"> </w:t>
      </w:r>
      <w:proofErr w:type="spellStart"/>
      <w:r w:rsidRPr="006153B8">
        <w:rPr>
          <w:rFonts w:ascii="Arial" w:hAnsi="Arial" w:cs="Arial"/>
          <w:sz w:val="24"/>
          <w:szCs w:val="24"/>
        </w:rPr>
        <w:t>infrastrukture</w:t>
      </w:r>
      <w:proofErr w:type="spellEnd"/>
      <w:r w:rsidRPr="006153B8">
        <w:rPr>
          <w:rFonts w:ascii="Arial" w:hAnsi="Arial" w:cs="Arial"/>
          <w:sz w:val="24"/>
          <w:szCs w:val="24"/>
        </w:rPr>
        <w:t xml:space="preserve"> </w:t>
      </w:r>
      <w:proofErr w:type="spellStart"/>
      <w:r w:rsidRPr="006153B8">
        <w:rPr>
          <w:rFonts w:ascii="Arial" w:hAnsi="Arial" w:cs="Arial"/>
          <w:sz w:val="24"/>
          <w:szCs w:val="24"/>
        </w:rPr>
        <w:t>na</w:t>
      </w:r>
      <w:proofErr w:type="spellEnd"/>
      <w:r w:rsidRPr="006153B8">
        <w:rPr>
          <w:rFonts w:ascii="Arial" w:hAnsi="Arial" w:cs="Arial"/>
          <w:sz w:val="24"/>
          <w:szCs w:val="24"/>
        </w:rPr>
        <w:t xml:space="preserve"> </w:t>
      </w:r>
      <w:proofErr w:type="spellStart"/>
      <w:r w:rsidRPr="006153B8">
        <w:rPr>
          <w:rFonts w:ascii="Arial" w:hAnsi="Arial" w:cs="Arial"/>
          <w:sz w:val="24"/>
          <w:szCs w:val="24"/>
        </w:rPr>
        <w:t>području</w:t>
      </w:r>
      <w:proofErr w:type="spellEnd"/>
      <w:r w:rsidRPr="006153B8">
        <w:rPr>
          <w:rFonts w:ascii="Arial" w:hAnsi="Arial" w:cs="Arial"/>
          <w:sz w:val="24"/>
          <w:szCs w:val="24"/>
        </w:rPr>
        <w:t xml:space="preserve"> </w:t>
      </w:r>
      <w:proofErr w:type="spellStart"/>
      <w:r w:rsidRPr="006153B8">
        <w:rPr>
          <w:rFonts w:ascii="Arial" w:hAnsi="Arial" w:cs="Arial"/>
          <w:sz w:val="24"/>
          <w:szCs w:val="24"/>
        </w:rPr>
        <w:t>Općine</w:t>
      </w:r>
      <w:proofErr w:type="spellEnd"/>
      <w:r w:rsidRPr="006153B8">
        <w:rPr>
          <w:rFonts w:ascii="Arial" w:hAnsi="Arial" w:cs="Arial"/>
          <w:sz w:val="24"/>
          <w:szCs w:val="24"/>
        </w:rPr>
        <w:t xml:space="preserve"> Brtonigla-Verteneglio.</w:t>
      </w:r>
    </w:p>
    <w:p w14:paraId="43FDD7D8" w14:textId="77777777" w:rsidR="008D33DB" w:rsidRPr="006153B8" w:rsidRDefault="008D33DB" w:rsidP="008D33DB">
      <w:pPr>
        <w:pStyle w:val="NoSpacing"/>
        <w:ind w:left="567"/>
        <w:rPr>
          <w:rFonts w:ascii="Arial" w:hAnsi="Arial" w:cs="Arial"/>
          <w:sz w:val="10"/>
          <w:szCs w:val="10"/>
        </w:rPr>
      </w:pPr>
    </w:p>
    <w:p w14:paraId="7C4E631D" w14:textId="77777777" w:rsidR="008D33DB" w:rsidRPr="006153B8" w:rsidRDefault="008D33DB" w:rsidP="008D33DB">
      <w:pPr>
        <w:pStyle w:val="NoSpacing"/>
        <w:ind w:left="567"/>
        <w:rPr>
          <w:rFonts w:ascii="Arial" w:hAnsi="Arial" w:cs="Arial"/>
          <w:sz w:val="24"/>
          <w:szCs w:val="24"/>
        </w:rPr>
      </w:pPr>
      <w:r w:rsidRPr="006153B8">
        <w:rPr>
          <w:rFonts w:ascii="Arial" w:hAnsi="Arial" w:cs="Arial"/>
          <w:sz w:val="24"/>
          <w:szCs w:val="24"/>
        </w:rPr>
        <w:t xml:space="preserve">3. Kristina </w:t>
      </w:r>
      <w:proofErr w:type="spellStart"/>
      <w:r w:rsidRPr="006153B8">
        <w:rPr>
          <w:rFonts w:ascii="Arial" w:hAnsi="Arial" w:cs="Arial"/>
          <w:sz w:val="24"/>
          <w:szCs w:val="24"/>
        </w:rPr>
        <w:t>Brljavac</w:t>
      </w:r>
      <w:proofErr w:type="spellEnd"/>
      <w:r w:rsidRPr="006153B8">
        <w:rPr>
          <w:rFonts w:ascii="Arial" w:hAnsi="Arial" w:cs="Arial"/>
          <w:sz w:val="24"/>
          <w:szCs w:val="24"/>
        </w:rPr>
        <w:t xml:space="preserve">, </w:t>
      </w:r>
      <w:proofErr w:type="spellStart"/>
      <w:r w:rsidRPr="006153B8">
        <w:rPr>
          <w:rFonts w:ascii="Arial" w:hAnsi="Arial" w:cs="Arial"/>
          <w:sz w:val="24"/>
          <w:szCs w:val="24"/>
        </w:rPr>
        <w:t>Viši</w:t>
      </w:r>
      <w:proofErr w:type="spellEnd"/>
      <w:r w:rsidRPr="006153B8">
        <w:rPr>
          <w:rFonts w:ascii="Arial" w:hAnsi="Arial" w:cs="Arial"/>
          <w:sz w:val="24"/>
          <w:szCs w:val="24"/>
        </w:rPr>
        <w:t xml:space="preserve"> </w:t>
      </w:r>
      <w:proofErr w:type="spellStart"/>
      <w:r w:rsidRPr="006153B8">
        <w:rPr>
          <w:rFonts w:ascii="Arial" w:hAnsi="Arial" w:cs="Arial"/>
          <w:sz w:val="24"/>
          <w:szCs w:val="24"/>
        </w:rPr>
        <w:t>stručni</w:t>
      </w:r>
      <w:proofErr w:type="spellEnd"/>
      <w:r w:rsidRPr="006153B8">
        <w:rPr>
          <w:rFonts w:ascii="Arial" w:hAnsi="Arial" w:cs="Arial"/>
          <w:sz w:val="24"/>
          <w:szCs w:val="24"/>
        </w:rPr>
        <w:t xml:space="preserve"> </w:t>
      </w:r>
      <w:proofErr w:type="spellStart"/>
      <w:r w:rsidRPr="006153B8">
        <w:rPr>
          <w:rFonts w:ascii="Arial" w:hAnsi="Arial" w:cs="Arial"/>
          <w:sz w:val="24"/>
          <w:szCs w:val="24"/>
        </w:rPr>
        <w:t>suradnik</w:t>
      </w:r>
      <w:proofErr w:type="spellEnd"/>
      <w:r w:rsidRPr="006153B8">
        <w:rPr>
          <w:rFonts w:ascii="Arial" w:hAnsi="Arial" w:cs="Arial"/>
          <w:sz w:val="24"/>
          <w:szCs w:val="24"/>
        </w:rPr>
        <w:t xml:space="preserve"> za </w:t>
      </w:r>
      <w:proofErr w:type="spellStart"/>
      <w:r w:rsidRPr="006153B8">
        <w:rPr>
          <w:rFonts w:ascii="Arial" w:hAnsi="Arial" w:cs="Arial"/>
          <w:sz w:val="24"/>
          <w:szCs w:val="24"/>
        </w:rPr>
        <w:t>javnu</w:t>
      </w:r>
      <w:proofErr w:type="spellEnd"/>
      <w:r w:rsidRPr="006153B8">
        <w:rPr>
          <w:rFonts w:ascii="Arial" w:hAnsi="Arial" w:cs="Arial"/>
          <w:sz w:val="24"/>
          <w:szCs w:val="24"/>
        </w:rPr>
        <w:t xml:space="preserve"> </w:t>
      </w:r>
      <w:proofErr w:type="spellStart"/>
      <w:r w:rsidRPr="006153B8">
        <w:rPr>
          <w:rFonts w:ascii="Arial" w:hAnsi="Arial" w:cs="Arial"/>
          <w:sz w:val="24"/>
          <w:szCs w:val="24"/>
        </w:rPr>
        <w:t>nabavu</w:t>
      </w:r>
      <w:proofErr w:type="spellEnd"/>
      <w:r w:rsidRPr="006153B8">
        <w:rPr>
          <w:rFonts w:ascii="Arial" w:hAnsi="Arial" w:cs="Arial"/>
          <w:sz w:val="24"/>
          <w:szCs w:val="24"/>
        </w:rPr>
        <w:t xml:space="preserve"> i </w:t>
      </w:r>
      <w:proofErr w:type="spellStart"/>
      <w:r w:rsidRPr="006153B8">
        <w:rPr>
          <w:rFonts w:ascii="Arial" w:hAnsi="Arial" w:cs="Arial"/>
          <w:sz w:val="24"/>
          <w:szCs w:val="24"/>
        </w:rPr>
        <w:t>naplatu</w:t>
      </w:r>
      <w:proofErr w:type="spellEnd"/>
      <w:r w:rsidRPr="006153B8">
        <w:rPr>
          <w:rFonts w:ascii="Arial" w:hAnsi="Arial" w:cs="Arial"/>
          <w:sz w:val="24"/>
          <w:szCs w:val="24"/>
        </w:rPr>
        <w:t xml:space="preserve"> </w:t>
      </w:r>
      <w:proofErr w:type="spellStart"/>
      <w:r w:rsidRPr="006153B8">
        <w:rPr>
          <w:rFonts w:ascii="Arial" w:hAnsi="Arial" w:cs="Arial"/>
          <w:sz w:val="24"/>
          <w:szCs w:val="24"/>
        </w:rPr>
        <w:t>općinskih</w:t>
      </w:r>
      <w:proofErr w:type="spellEnd"/>
      <w:r w:rsidRPr="006153B8">
        <w:rPr>
          <w:rFonts w:ascii="Arial" w:hAnsi="Arial" w:cs="Arial"/>
          <w:sz w:val="24"/>
          <w:szCs w:val="24"/>
        </w:rPr>
        <w:t xml:space="preserve"> </w:t>
      </w:r>
      <w:proofErr w:type="spellStart"/>
      <w:r w:rsidRPr="006153B8">
        <w:rPr>
          <w:rFonts w:ascii="Arial" w:hAnsi="Arial" w:cs="Arial"/>
          <w:sz w:val="24"/>
          <w:szCs w:val="24"/>
        </w:rPr>
        <w:t>prihoda</w:t>
      </w:r>
      <w:proofErr w:type="spellEnd"/>
      <w:r w:rsidRPr="006153B8">
        <w:rPr>
          <w:rFonts w:ascii="Arial" w:hAnsi="Arial" w:cs="Arial"/>
          <w:sz w:val="24"/>
          <w:szCs w:val="24"/>
        </w:rPr>
        <w:t xml:space="preserve"> – </w:t>
      </w:r>
      <w:proofErr w:type="spellStart"/>
      <w:r w:rsidRPr="006153B8">
        <w:rPr>
          <w:rFonts w:ascii="Arial" w:hAnsi="Arial" w:cs="Arial"/>
          <w:sz w:val="24"/>
          <w:szCs w:val="24"/>
        </w:rPr>
        <w:t>posjeduje</w:t>
      </w:r>
      <w:proofErr w:type="spellEnd"/>
      <w:r w:rsidRPr="006153B8">
        <w:rPr>
          <w:rFonts w:ascii="Arial" w:hAnsi="Arial" w:cs="Arial"/>
          <w:sz w:val="24"/>
          <w:szCs w:val="24"/>
        </w:rPr>
        <w:t xml:space="preserve"> </w:t>
      </w:r>
      <w:proofErr w:type="spellStart"/>
      <w:r w:rsidRPr="006153B8">
        <w:rPr>
          <w:rFonts w:ascii="Arial" w:hAnsi="Arial" w:cs="Arial"/>
          <w:sz w:val="24"/>
          <w:szCs w:val="24"/>
        </w:rPr>
        <w:t>važeći</w:t>
      </w:r>
      <w:proofErr w:type="spellEnd"/>
      <w:r w:rsidRPr="006153B8">
        <w:rPr>
          <w:rFonts w:ascii="Arial" w:hAnsi="Arial" w:cs="Arial"/>
          <w:sz w:val="24"/>
          <w:szCs w:val="24"/>
        </w:rPr>
        <w:t xml:space="preserve"> </w:t>
      </w:r>
      <w:proofErr w:type="spellStart"/>
      <w:r w:rsidRPr="006153B8">
        <w:rPr>
          <w:rFonts w:ascii="Arial" w:hAnsi="Arial" w:cs="Arial"/>
          <w:sz w:val="24"/>
          <w:szCs w:val="24"/>
        </w:rPr>
        <w:t>certifikat</w:t>
      </w:r>
      <w:proofErr w:type="spellEnd"/>
      <w:r w:rsidRPr="006153B8">
        <w:rPr>
          <w:rFonts w:ascii="Arial" w:hAnsi="Arial" w:cs="Arial"/>
          <w:sz w:val="24"/>
          <w:szCs w:val="24"/>
        </w:rPr>
        <w:t xml:space="preserve"> u </w:t>
      </w:r>
      <w:proofErr w:type="spellStart"/>
      <w:r w:rsidRPr="006153B8">
        <w:rPr>
          <w:rFonts w:ascii="Arial" w:hAnsi="Arial" w:cs="Arial"/>
          <w:sz w:val="24"/>
          <w:szCs w:val="24"/>
        </w:rPr>
        <w:t>području</w:t>
      </w:r>
      <w:proofErr w:type="spellEnd"/>
      <w:r w:rsidRPr="006153B8">
        <w:rPr>
          <w:rFonts w:ascii="Arial" w:hAnsi="Arial" w:cs="Arial"/>
          <w:sz w:val="24"/>
          <w:szCs w:val="24"/>
        </w:rPr>
        <w:t xml:space="preserve"> </w:t>
      </w:r>
      <w:proofErr w:type="spellStart"/>
      <w:r w:rsidRPr="006153B8">
        <w:rPr>
          <w:rFonts w:ascii="Arial" w:hAnsi="Arial" w:cs="Arial"/>
          <w:sz w:val="24"/>
          <w:szCs w:val="24"/>
        </w:rPr>
        <w:t>javne</w:t>
      </w:r>
      <w:proofErr w:type="spellEnd"/>
      <w:r w:rsidRPr="006153B8">
        <w:rPr>
          <w:rFonts w:ascii="Arial" w:hAnsi="Arial" w:cs="Arial"/>
          <w:sz w:val="24"/>
          <w:szCs w:val="24"/>
        </w:rPr>
        <w:t xml:space="preserve"> </w:t>
      </w:r>
      <w:proofErr w:type="spellStart"/>
      <w:r w:rsidRPr="006153B8">
        <w:rPr>
          <w:rFonts w:ascii="Arial" w:hAnsi="Arial" w:cs="Arial"/>
          <w:sz w:val="24"/>
          <w:szCs w:val="24"/>
        </w:rPr>
        <w:t>nabave</w:t>
      </w:r>
      <w:proofErr w:type="spellEnd"/>
      <w:r w:rsidRPr="006153B8">
        <w:rPr>
          <w:rFonts w:ascii="Arial" w:hAnsi="Arial" w:cs="Arial"/>
          <w:sz w:val="24"/>
          <w:szCs w:val="24"/>
        </w:rPr>
        <w:t>.</w:t>
      </w:r>
    </w:p>
    <w:p w14:paraId="663D5415" w14:textId="77777777" w:rsidR="008D33DB" w:rsidRPr="006153B8" w:rsidRDefault="008D33DB" w:rsidP="008D33DB">
      <w:pPr>
        <w:pStyle w:val="NoSpacing"/>
        <w:ind w:left="567"/>
        <w:rPr>
          <w:rFonts w:ascii="Arial" w:hAnsi="Arial" w:cs="Arial"/>
          <w:sz w:val="24"/>
          <w:szCs w:val="24"/>
        </w:rPr>
      </w:pPr>
    </w:p>
    <w:p w14:paraId="59CF8FE8" w14:textId="77777777" w:rsidR="008D33DB" w:rsidRPr="006153B8" w:rsidRDefault="008D33DB" w:rsidP="008D33DB">
      <w:pPr>
        <w:jc w:val="both"/>
        <w:rPr>
          <w:rFonts w:ascii="Arial" w:hAnsi="Arial" w:cs="Arial"/>
          <w:color w:val="000000"/>
          <w:sz w:val="24"/>
          <w:szCs w:val="24"/>
        </w:rPr>
      </w:pPr>
      <w:r w:rsidRPr="006153B8">
        <w:rPr>
          <w:rFonts w:ascii="Arial" w:hAnsi="Arial" w:cs="Arial"/>
          <w:color w:val="000000"/>
          <w:sz w:val="24"/>
          <w:szCs w:val="24"/>
        </w:rPr>
        <w:t xml:space="preserve">U </w:t>
      </w:r>
      <w:proofErr w:type="spellStart"/>
      <w:r w:rsidRPr="006153B8">
        <w:rPr>
          <w:rFonts w:ascii="Arial" w:hAnsi="Arial" w:cs="Arial"/>
          <w:color w:val="000000"/>
          <w:sz w:val="24"/>
          <w:szCs w:val="24"/>
        </w:rPr>
        <w:t>okviru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zakonski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propisanih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zadaća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specifikacijom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poslova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uređenih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razini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aktivnosti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održavanja</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upravljanja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projektom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voditi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w:t>
      </w:r>
    </w:p>
    <w:p w14:paraId="0AD08ECD" w14:textId="77777777" w:rsidR="008D33DB" w:rsidRPr="006153B8" w:rsidRDefault="008D33DB" w:rsidP="008D33DB">
      <w:pPr>
        <w:pStyle w:val="ListParagraph"/>
        <w:numPr>
          <w:ilvl w:val="0"/>
          <w:numId w:val="48"/>
        </w:numPr>
        <w:spacing w:after="200" w:line="276" w:lineRule="auto"/>
        <w:contextual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Tea Rakar, </w:t>
      </w:r>
      <w:proofErr w:type="spellStart"/>
      <w:r w:rsidRPr="006153B8">
        <w:rPr>
          <w:rFonts w:ascii="Arial" w:hAnsi="Arial" w:cs="Arial"/>
          <w:color w:val="000000"/>
          <w:sz w:val="24"/>
          <w:szCs w:val="24"/>
          <w:lang w:val="it-IT"/>
        </w:rPr>
        <w:t>Samostalni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upravni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referent</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provođenje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projekata</w:t>
      </w:r>
      <w:proofErr w:type="spellEnd"/>
      <w:r w:rsidRPr="006153B8">
        <w:rPr>
          <w:rFonts w:ascii="Arial" w:hAnsi="Arial" w:cs="Arial"/>
          <w:color w:val="000000"/>
          <w:sz w:val="24"/>
          <w:szCs w:val="24"/>
          <w:lang w:val="it-IT"/>
        </w:rPr>
        <w:t xml:space="preserve">, EU </w:t>
      </w:r>
      <w:proofErr w:type="spellStart"/>
      <w:r w:rsidRPr="006153B8">
        <w:rPr>
          <w:rFonts w:ascii="Arial" w:hAnsi="Arial" w:cs="Arial"/>
          <w:color w:val="000000"/>
          <w:sz w:val="24"/>
          <w:szCs w:val="24"/>
          <w:lang w:val="it-IT"/>
        </w:rPr>
        <w:t>fondova</w:t>
      </w:r>
      <w:proofErr w:type="spellEnd"/>
      <w:r w:rsidRPr="006153B8">
        <w:rPr>
          <w:rFonts w:ascii="Arial" w:hAnsi="Arial" w:cs="Arial"/>
          <w:color w:val="000000"/>
          <w:sz w:val="24"/>
          <w:szCs w:val="24"/>
          <w:lang w:val="it-IT"/>
        </w:rPr>
        <w:t xml:space="preserve"> i </w:t>
      </w:r>
      <w:proofErr w:type="spellStart"/>
      <w:r w:rsidRPr="006153B8">
        <w:rPr>
          <w:rFonts w:ascii="Arial" w:hAnsi="Arial" w:cs="Arial"/>
          <w:color w:val="000000"/>
          <w:sz w:val="24"/>
          <w:szCs w:val="24"/>
          <w:lang w:val="it-IT"/>
        </w:rPr>
        <w:t>društvene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djelatnosti</w:t>
      </w:r>
      <w:proofErr w:type="spellEnd"/>
      <w:r w:rsidRPr="006153B8">
        <w:rPr>
          <w:rFonts w:ascii="Arial" w:hAnsi="Arial" w:cs="Arial"/>
          <w:color w:val="000000"/>
          <w:sz w:val="24"/>
          <w:szCs w:val="24"/>
          <w:lang w:val="it-IT"/>
        </w:rPr>
        <w:t>.</w:t>
      </w:r>
    </w:p>
    <w:p w14:paraId="7E0307F0"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Projekt</w:t>
      </w:r>
      <w:proofErr w:type="spellEnd"/>
      <w:r w:rsidRPr="006153B8">
        <w:rPr>
          <w:rFonts w:ascii="Arial" w:hAnsi="Arial" w:cs="Arial"/>
          <w:color w:val="000000"/>
          <w:sz w:val="24"/>
          <w:szCs w:val="24"/>
          <w:lang w:val="it-IT"/>
        </w:rPr>
        <w:t xml:space="preserve"> se </w:t>
      </w:r>
      <w:proofErr w:type="spellStart"/>
      <w:r w:rsidRPr="006153B8">
        <w:rPr>
          <w:rFonts w:ascii="Arial" w:hAnsi="Arial" w:cs="Arial"/>
          <w:color w:val="000000"/>
          <w:sz w:val="24"/>
          <w:szCs w:val="24"/>
          <w:lang w:val="it-IT"/>
        </w:rPr>
        <w:t>neće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prenijeti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upravljanje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drugoj</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pravnoj</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osobi</w:t>
      </w:r>
      <w:proofErr w:type="spellEnd"/>
      <w:r w:rsidRPr="006153B8">
        <w:rPr>
          <w:rFonts w:ascii="Arial" w:hAnsi="Arial" w:cs="Arial"/>
          <w:color w:val="000000"/>
          <w:sz w:val="24"/>
          <w:szCs w:val="24"/>
          <w:lang w:val="it-IT"/>
        </w:rPr>
        <w:t>.</w:t>
      </w:r>
    </w:p>
    <w:p w14:paraId="55548E9A" w14:textId="77777777" w:rsidR="008D33DB" w:rsidRPr="006153B8" w:rsidRDefault="008D33DB" w:rsidP="008D33DB">
      <w:pPr>
        <w:jc w:val="both"/>
        <w:rPr>
          <w:rFonts w:ascii="Arial" w:hAnsi="Arial" w:cs="Arial"/>
          <w:color w:val="000000"/>
          <w:sz w:val="24"/>
          <w:szCs w:val="24"/>
          <w:lang w:val="it-IT"/>
        </w:rPr>
      </w:pPr>
    </w:p>
    <w:p w14:paraId="27EF9312" w14:textId="77777777" w:rsidR="008D33DB" w:rsidRPr="006153B8" w:rsidRDefault="008D33DB" w:rsidP="008D33DB">
      <w:pPr>
        <w:spacing w:after="120"/>
        <w:jc w:val="both"/>
        <w:rPr>
          <w:rFonts w:ascii="Arial" w:hAnsi="Arial" w:cs="Arial"/>
          <w:b/>
          <w:sz w:val="24"/>
          <w:szCs w:val="24"/>
          <w:lang w:val="it-IT"/>
        </w:rPr>
      </w:pPr>
      <w:r w:rsidRPr="006153B8">
        <w:rPr>
          <w:rFonts w:ascii="Arial" w:hAnsi="Arial" w:cs="Arial"/>
          <w:b/>
          <w:sz w:val="24"/>
          <w:szCs w:val="24"/>
          <w:lang w:val="it-IT"/>
        </w:rPr>
        <w:t>9. OSTVARIVANJE NETO PRIHODA</w:t>
      </w:r>
    </w:p>
    <w:p w14:paraId="2CE9ED4F" w14:textId="77777777" w:rsidR="008D33DB" w:rsidRPr="006153B8" w:rsidRDefault="008D33DB" w:rsidP="008D33DB">
      <w:pPr>
        <w:pStyle w:val="BodyText"/>
        <w:rPr>
          <w:rFonts w:ascii="Arial" w:hAnsi="Arial" w:cs="Arial"/>
        </w:rPr>
      </w:pPr>
      <w:r w:rsidRPr="006153B8">
        <w:rPr>
          <w:rFonts w:ascii="Arial" w:hAnsi="Arial" w:cs="Arial"/>
        </w:rPr>
        <w:lastRenderedPageBreak/>
        <w:t>(Ako se administrativnom kontrolom utvrdi da projekt nakon dovršetka ostvaruje neto prihod, iznos potpore će se umanjiti za diskontirani neto prihod koji projekt ostvaruje u referentnom razdoblju od 10 godina.</w:t>
      </w:r>
    </w:p>
    <w:p w14:paraId="2541CC63" w14:textId="77777777" w:rsidR="008D33DB" w:rsidRPr="006153B8" w:rsidRDefault="008D33DB" w:rsidP="008D33DB">
      <w:pPr>
        <w:jc w:val="both"/>
        <w:rPr>
          <w:rFonts w:ascii="Arial" w:hAnsi="Arial" w:cs="Arial"/>
          <w:i/>
          <w:sz w:val="24"/>
          <w:szCs w:val="24"/>
          <w:lang w:val="hr-HR"/>
        </w:rPr>
      </w:pPr>
      <w:r w:rsidRPr="006153B8">
        <w:rPr>
          <w:rFonts w:ascii="Arial" w:hAnsi="Arial" w:cs="Arial"/>
          <w:i/>
          <w:sz w:val="24"/>
          <w:szCs w:val="24"/>
          <w:lang w:val="hr-HR"/>
        </w:rPr>
        <w:t>Za izračun neto prihoda u referentnom razdoblju potrebno je popuniti Predložak za izračun neto prihoda.</w:t>
      </w:r>
    </w:p>
    <w:p w14:paraId="684ABFE3" w14:textId="77777777" w:rsidR="008D33DB" w:rsidRPr="006153B8" w:rsidRDefault="008D33DB" w:rsidP="008D33DB">
      <w:pPr>
        <w:jc w:val="both"/>
        <w:rPr>
          <w:rFonts w:ascii="Arial" w:hAnsi="Arial" w:cs="Arial"/>
          <w:b/>
          <w:bCs/>
          <w:i/>
          <w:sz w:val="24"/>
          <w:szCs w:val="24"/>
          <w:lang w:val="hr-HR"/>
        </w:rPr>
      </w:pPr>
      <w:r w:rsidRPr="006153B8">
        <w:rPr>
          <w:rFonts w:ascii="Arial" w:hAnsi="Arial" w:cs="Arial"/>
          <w:b/>
          <w:bCs/>
          <w:i/>
          <w:sz w:val="24"/>
          <w:szCs w:val="24"/>
          <w:lang w:val="hr-HR"/>
        </w:rPr>
        <w:t xml:space="preserve">Predložak se preuzima sa mrežne stranice </w:t>
      </w:r>
      <w:hyperlink r:id="rId41" w:history="1">
        <w:proofErr w:type="spellStart"/>
        <w:r w:rsidRPr="006153B8">
          <w:rPr>
            <w:rStyle w:val="Hyperlink"/>
            <w:rFonts w:ascii="Arial" w:hAnsi="Arial" w:cs="Arial"/>
            <w:b/>
            <w:bCs/>
            <w:i/>
            <w:iCs/>
            <w:sz w:val="24"/>
            <w:szCs w:val="24"/>
            <w:lang w:val="hr-HR"/>
          </w:rPr>
          <w:t>www.lag-sjevernaistra.hr</w:t>
        </w:r>
        <w:proofErr w:type="spellEnd"/>
      </w:hyperlink>
      <w:r w:rsidRPr="006153B8">
        <w:rPr>
          <w:rFonts w:ascii="Arial" w:hAnsi="Arial" w:cs="Arial"/>
          <w:b/>
          <w:bCs/>
          <w:i/>
          <w:iCs/>
          <w:sz w:val="24"/>
          <w:szCs w:val="24"/>
          <w:lang w:val="hr-HR"/>
        </w:rPr>
        <w:t>, duplim klikom na donju ikonicu ili preuzimanjem Priloga 14. iz natječajne dokumentacije.</w:t>
      </w:r>
    </w:p>
    <w:bookmarkStart w:id="123" w:name="_MON_1707029715"/>
    <w:bookmarkEnd w:id="123"/>
    <w:p w14:paraId="16B06413" w14:textId="77777777" w:rsidR="008D33DB" w:rsidRPr="006153B8" w:rsidRDefault="008D33DB" w:rsidP="008D33DB">
      <w:pPr>
        <w:jc w:val="both"/>
        <w:rPr>
          <w:rFonts w:ascii="Arial" w:hAnsi="Arial" w:cs="Arial"/>
          <w:b/>
          <w:sz w:val="24"/>
          <w:szCs w:val="24"/>
          <w:lang w:val="it-IT"/>
        </w:rPr>
      </w:pPr>
      <w:r w:rsidRPr="006153B8">
        <w:rPr>
          <w:rFonts w:ascii="Arial" w:hAnsi="Arial" w:cs="Arial"/>
          <w:b/>
          <w:sz w:val="24"/>
          <w:szCs w:val="24"/>
        </w:rPr>
        <w:object w:dxaOrig="1157" w:dyaOrig="743" w14:anchorId="1424192D">
          <v:shape id="_x0000_i1057" type="#_x0000_t75" style="width:77.45pt;height:49.6pt" o:ole="">
            <v:imagedata r:id="rId42" o:title=""/>
          </v:shape>
          <o:OLEObject Type="Embed" ProgID="Excel.Sheet.12" ShapeID="_x0000_i1057" DrawAspect="Icon" ObjectID="_1711527953" r:id="rId43"/>
        </w:object>
      </w:r>
      <w:r w:rsidRPr="006153B8">
        <w:rPr>
          <w:rFonts w:ascii="Arial" w:hAnsi="Arial" w:cs="Arial"/>
          <w:b/>
          <w:sz w:val="24"/>
          <w:szCs w:val="24"/>
          <w:lang w:val="it-IT"/>
        </w:rPr>
        <w:t xml:space="preserve">  </w:t>
      </w:r>
    </w:p>
    <w:p w14:paraId="07FBE301" w14:textId="77777777" w:rsidR="008D33DB" w:rsidRPr="006153B8" w:rsidRDefault="008D33DB" w:rsidP="008D33DB">
      <w:pPr>
        <w:spacing w:after="120"/>
        <w:jc w:val="both"/>
        <w:rPr>
          <w:rFonts w:ascii="Arial" w:eastAsia="Calibri" w:hAnsi="Arial" w:cs="Arial"/>
          <w:sz w:val="24"/>
          <w:szCs w:val="24"/>
          <w:lang w:val="it-IT"/>
        </w:rPr>
      </w:pPr>
      <w:r w:rsidRPr="006153B8">
        <w:rPr>
          <w:rFonts w:ascii="Arial" w:eastAsia="Calibri" w:hAnsi="Arial" w:cs="Arial"/>
          <w:noProof/>
          <w:sz w:val="24"/>
          <w:szCs w:val="24"/>
        </w:rPr>
        <mc:AlternateContent>
          <mc:Choice Requires="wps">
            <w:drawing>
              <wp:anchor distT="0" distB="0" distL="114300" distR="114300" simplePos="0" relativeHeight="251671552" behindDoc="0" locked="0" layoutInCell="1" allowOverlap="1" wp14:anchorId="5D2AEA0B" wp14:editId="736A35CE">
                <wp:simplePos x="0" y="0"/>
                <wp:positionH relativeFrom="column">
                  <wp:posOffset>3937884</wp:posOffset>
                </wp:positionH>
                <wp:positionV relativeFrom="paragraph">
                  <wp:posOffset>146078</wp:posOffset>
                </wp:positionV>
                <wp:extent cx="400050" cy="419100"/>
                <wp:effectExtent l="0" t="0" r="19050" b="19050"/>
                <wp:wrapNone/>
                <wp:docPr id="34" name="Oval 34"/>
                <wp:cNvGraphicFramePr/>
                <a:graphic xmlns:a="http://schemas.openxmlformats.org/drawingml/2006/main">
                  <a:graphicData uri="http://schemas.microsoft.com/office/word/2010/wordprocessingShape">
                    <wps:wsp>
                      <wps:cNvSpPr/>
                      <wps:spPr>
                        <a:xfrm>
                          <a:off x="0" y="0"/>
                          <a:ext cx="400050" cy="4191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BF2438" id="Oval 34" o:spid="_x0000_s1026" style="position:absolute;margin-left:310.05pt;margin-top:11.5pt;width:31.5pt;height:33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" filled="f" strokecolor="black [3213]" strokeweight="2pt"/>
            </w:pict>
          </mc:Fallback>
        </mc:AlternateContent>
      </w:r>
    </w:p>
    <w:p w14:paraId="65405662" w14:textId="77777777" w:rsidR="008D33DB" w:rsidRPr="006153B8" w:rsidRDefault="008D33DB" w:rsidP="008D33DB">
      <w:pPr>
        <w:spacing w:after="120"/>
        <w:jc w:val="both"/>
        <w:rPr>
          <w:rFonts w:ascii="Arial" w:eastAsia="Calibri" w:hAnsi="Arial" w:cs="Arial"/>
          <w:lang w:val="it-IT"/>
        </w:rPr>
      </w:pPr>
      <w:proofErr w:type="spellStart"/>
      <w:r w:rsidRPr="006153B8">
        <w:rPr>
          <w:rFonts w:ascii="Arial" w:eastAsia="Calibri" w:hAnsi="Arial" w:cs="Arial"/>
          <w:sz w:val="24"/>
          <w:szCs w:val="24"/>
          <w:lang w:val="it-IT"/>
        </w:rPr>
        <w:t>Ostvaruje</w:t>
      </w:r>
      <w:proofErr w:type="spellEnd"/>
      <w:r w:rsidRPr="006153B8">
        <w:rPr>
          <w:rFonts w:ascii="Arial" w:eastAsia="Calibri" w:hAnsi="Arial" w:cs="Arial"/>
          <w:sz w:val="24"/>
          <w:szCs w:val="24"/>
          <w:lang w:val="it-IT"/>
        </w:rPr>
        <w:t xml:space="preserve"> li </w:t>
      </w:r>
      <w:proofErr w:type="spellStart"/>
      <w:r w:rsidRPr="006153B8">
        <w:rPr>
          <w:rFonts w:ascii="Arial" w:eastAsia="Calibri" w:hAnsi="Arial" w:cs="Arial"/>
          <w:sz w:val="24"/>
          <w:szCs w:val="24"/>
          <w:lang w:val="it-IT"/>
        </w:rPr>
        <w:t>projekt</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neto</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prihod</w:t>
      </w:r>
      <w:proofErr w:type="spellEnd"/>
      <w:r w:rsidRPr="006153B8">
        <w:rPr>
          <w:rFonts w:ascii="Arial" w:eastAsia="Calibri" w:hAnsi="Arial" w:cs="Arial"/>
          <w:sz w:val="24"/>
          <w:szCs w:val="24"/>
          <w:lang w:val="it-IT"/>
        </w:rPr>
        <w:t xml:space="preserve">?                </w:t>
      </w:r>
      <w:r w:rsidRPr="006153B8">
        <w:rPr>
          <w:rFonts w:ascii="Arial" w:eastAsia="Calibri" w:hAnsi="Arial" w:cs="Arial"/>
          <w:sz w:val="24"/>
          <w:szCs w:val="24"/>
          <w:lang w:val="it-IT"/>
        </w:rPr>
        <w:tab/>
      </w:r>
      <w:r w:rsidRPr="006153B8">
        <w:rPr>
          <w:rFonts w:ascii="Arial" w:eastAsia="Calibri" w:hAnsi="Arial" w:cs="Arial"/>
          <w:sz w:val="24"/>
          <w:szCs w:val="24"/>
          <w:lang w:val="it-IT"/>
        </w:rPr>
        <w:tab/>
        <w:t xml:space="preserve"> </w:t>
      </w:r>
      <w:r w:rsidRPr="006153B8">
        <w:rPr>
          <w:rFonts w:ascii="Arial" w:eastAsia="Calibri" w:hAnsi="Arial" w:cs="Arial"/>
          <w:b/>
          <w:bCs/>
          <w:sz w:val="24"/>
          <w:szCs w:val="24"/>
          <w:lang w:val="it-IT"/>
        </w:rPr>
        <w:t>DA / NE</w:t>
      </w:r>
      <w:r w:rsidRPr="006153B8">
        <w:rPr>
          <w:rFonts w:ascii="Arial" w:eastAsia="Calibri" w:hAnsi="Arial" w:cs="Arial"/>
          <w:sz w:val="24"/>
          <w:szCs w:val="24"/>
          <w:lang w:val="it-IT"/>
        </w:rPr>
        <w:t xml:space="preserve"> </w:t>
      </w:r>
    </w:p>
    <w:p w14:paraId="703ED034" w14:textId="77777777" w:rsidR="008D33DB" w:rsidRPr="006153B8" w:rsidRDefault="008D33DB" w:rsidP="008D33DB">
      <w:pPr>
        <w:jc w:val="both"/>
        <w:rPr>
          <w:rFonts w:ascii="Arial" w:eastAsia="Calibri" w:hAnsi="Arial" w:cs="Arial"/>
          <w:lang w:val="it-IT"/>
        </w:rPr>
      </w:pPr>
      <w:r w:rsidRPr="006153B8">
        <w:rPr>
          <w:rFonts w:ascii="Arial" w:eastAsia="Calibri" w:hAnsi="Arial" w:cs="Arial"/>
          <w:i/>
          <w:iCs/>
          <w:sz w:val="24"/>
          <w:szCs w:val="24"/>
          <w:lang w:val="it-IT"/>
        </w:rPr>
        <w:t>(</w:t>
      </w:r>
      <w:proofErr w:type="spellStart"/>
      <w:r w:rsidRPr="006153B8">
        <w:rPr>
          <w:rFonts w:ascii="Arial" w:eastAsia="Calibri" w:hAnsi="Arial" w:cs="Arial"/>
          <w:i/>
          <w:iCs/>
          <w:sz w:val="24"/>
          <w:szCs w:val="24"/>
          <w:lang w:val="it-IT"/>
        </w:rPr>
        <w:t>Zaokružiti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odgovor</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koji</w:t>
      </w:r>
      <w:proofErr w:type="spellEnd"/>
      <w:r w:rsidRPr="006153B8">
        <w:rPr>
          <w:rFonts w:ascii="Arial" w:eastAsia="Calibri" w:hAnsi="Arial" w:cs="Arial"/>
          <w:i/>
          <w:iCs/>
          <w:sz w:val="24"/>
          <w:szCs w:val="24"/>
          <w:lang w:val="it-IT"/>
        </w:rPr>
        <w:t xml:space="preserve"> je </w:t>
      </w:r>
      <w:proofErr w:type="spellStart"/>
      <w:r w:rsidRPr="006153B8">
        <w:rPr>
          <w:rFonts w:ascii="Arial" w:eastAsia="Calibri" w:hAnsi="Arial" w:cs="Arial"/>
          <w:i/>
          <w:iCs/>
          <w:sz w:val="24"/>
          <w:szCs w:val="24"/>
          <w:lang w:val="it-IT"/>
        </w:rPr>
        <w:t>primjenjiv</w:t>
      </w:r>
      <w:proofErr w:type="spellEnd"/>
      <w:r w:rsidRPr="006153B8">
        <w:rPr>
          <w:rFonts w:ascii="Arial" w:eastAsia="Calibri" w:hAnsi="Arial" w:cs="Arial"/>
          <w:i/>
          <w:iCs/>
          <w:sz w:val="24"/>
          <w:szCs w:val="24"/>
          <w:lang w:val="it-IT"/>
        </w:rPr>
        <w:t xml:space="preserve"> za </w:t>
      </w:r>
      <w:proofErr w:type="spellStart"/>
      <w:r w:rsidRPr="006153B8">
        <w:rPr>
          <w:rFonts w:ascii="Arial" w:eastAsia="Calibri" w:hAnsi="Arial" w:cs="Arial"/>
          <w:i/>
          <w:iCs/>
          <w:sz w:val="24"/>
          <w:szCs w:val="24"/>
          <w:lang w:val="it-IT"/>
        </w:rPr>
        <w:t>projekt</w:t>
      </w:r>
      <w:proofErr w:type="spellEnd"/>
      <w:r w:rsidRPr="006153B8">
        <w:rPr>
          <w:rFonts w:ascii="Arial" w:eastAsia="Calibri" w:hAnsi="Arial" w:cs="Arial"/>
          <w:i/>
          <w:iCs/>
          <w:sz w:val="24"/>
          <w:szCs w:val="24"/>
          <w:lang w:val="it-IT"/>
        </w:rPr>
        <w:t>)</w:t>
      </w:r>
    </w:p>
    <w:p w14:paraId="34C65C98" w14:textId="77777777" w:rsidR="008D33DB" w:rsidRPr="006153B8" w:rsidRDefault="008D33DB" w:rsidP="008D33DB">
      <w:pPr>
        <w:jc w:val="both"/>
        <w:rPr>
          <w:rFonts w:ascii="Arial" w:hAnsi="Arial" w:cs="Arial"/>
          <w:b/>
          <w:sz w:val="24"/>
          <w:szCs w:val="24"/>
          <w:lang w:val="it-IT"/>
        </w:rPr>
      </w:pPr>
    </w:p>
    <w:p w14:paraId="38DAF6E1" w14:textId="77777777" w:rsidR="008D33DB" w:rsidRPr="006153B8" w:rsidRDefault="008D33DB" w:rsidP="008D33DB">
      <w:pPr>
        <w:jc w:val="both"/>
        <w:rPr>
          <w:rFonts w:ascii="Arial" w:hAnsi="Arial" w:cs="Arial"/>
          <w:b/>
          <w:sz w:val="24"/>
          <w:szCs w:val="24"/>
          <w:lang w:val="it-IT"/>
        </w:rPr>
      </w:pPr>
      <w:proofErr w:type="spellStart"/>
      <w:r w:rsidRPr="006153B8">
        <w:rPr>
          <w:rFonts w:ascii="Arial" w:hAnsi="Arial" w:cs="Arial"/>
          <w:b/>
          <w:sz w:val="24"/>
          <w:szCs w:val="24"/>
          <w:lang w:val="it-IT"/>
        </w:rPr>
        <w:t>Tablica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izračuna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neto</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prihoda</w:t>
      </w:r>
      <w:proofErr w:type="spellEnd"/>
    </w:p>
    <w:p w14:paraId="433DF067" w14:textId="77777777" w:rsidR="008D33DB" w:rsidRPr="006153B8" w:rsidRDefault="008D33DB" w:rsidP="008D33DB">
      <w:pPr>
        <w:jc w:val="both"/>
        <w:rPr>
          <w:rFonts w:ascii="Arial" w:eastAsia="Calibri" w:hAnsi="Arial" w:cs="Arial"/>
          <w:i/>
          <w:iCs/>
          <w:sz w:val="24"/>
          <w:szCs w:val="24"/>
          <w:lang w:val="it-IT"/>
        </w:rPr>
      </w:pPr>
      <w:r w:rsidRPr="006153B8">
        <w:rPr>
          <w:rFonts w:ascii="Arial" w:eastAsia="Calibri" w:hAnsi="Arial" w:cs="Arial"/>
          <w:i/>
          <w:iCs/>
          <w:sz w:val="24"/>
          <w:szCs w:val="24"/>
          <w:lang w:val="it-IT"/>
        </w:rPr>
        <w:t>(</w:t>
      </w:r>
      <w:proofErr w:type="spellStart"/>
      <w:r w:rsidRPr="006153B8">
        <w:rPr>
          <w:rFonts w:ascii="Arial" w:eastAsia="Calibri" w:hAnsi="Arial" w:cs="Arial"/>
          <w:i/>
          <w:iCs/>
          <w:sz w:val="24"/>
          <w:szCs w:val="24"/>
          <w:lang w:val="it-IT"/>
        </w:rPr>
        <w:t>ulijepiti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popunjenu</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Tablicu</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izračuna</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neto</w:t>
      </w:r>
      <w:proofErr w:type="spellEnd"/>
      <w:r w:rsidRPr="006153B8">
        <w:rPr>
          <w:rFonts w:ascii="Arial" w:eastAsia="Calibri" w:hAnsi="Arial" w:cs="Arial"/>
          <w:i/>
          <w:iCs/>
          <w:sz w:val="24"/>
          <w:szCs w:val="24"/>
          <w:lang w:val="it-IT"/>
        </w:rPr>
        <w:t xml:space="preserve"> </w:t>
      </w:r>
      <w:proofErr w:type="spellStart"/>
      <w:proofErr w:type="gramStart"/>
      <w:r w:rsidRPr="006153B8">
        <w:rPr>
          <w:rFonts w:ascii="Arial" w:eastAsia="Calibri" w:hAnsi="Arial" w:cs="Arial"/>
          <w:i/>
          <w:iCs/>
          <w:sz w:val="24"/>
          <w:szCs w:val="24"/>
          <w:lang w:val="it-IT"/>
        </w:rPr>
        <w:t>prihoda</w:t>
      </w:r>
      <w:proofErr w:type="spellEnd"/>
      <w:r w:rsidRPr="006153B8">
        <w:rPr>
          <w:rFonts w:ascii="Arial" w:eastAsia="Calibri" w:hAnsi="Arial" w:cs="Arial"/>
          <w:i/>
          <w:iCs/>
          <w:sz w:val="24"/>
          <w:szCs w:val="24"/>
          <w:lang w:val="it-IT"/>
        </w:rPr>
        <w:t xml:space="preserve"> )</w:t>
      </w:r>
      <w:proofErr w:type="gramEnd"/>
    </w:p>
    <w:p w14:paraId="3A3C7104" w14:textId="77777777" w:rsidR="008D33DB" w:rsidRPr="006153B8" w:rsidRDefault="008D33DB" w:rsidP="008D33DB">
      <w:pPr>
        <w:ind w:left="-567"/>
        <w:jc w:val="center"/>
        <w:rPr>
          <w:rFonts w:ascii="Arial" w:hAnsi="Arial" w:cs="Arial"/>
          <w:b/>
          <w:sz w:val="24"/>
          <w:szCs w:val="24"/>
          <w:lang w:val="it-IT"/>
        </w:rPr>
        <w:sectPr w:rsidR="008D33DB" w:rsidRPr="006153B8" w:rsidSect="003933F4">
          <w:pgSz w:w="11906" w:h="16838"/>
          <w:pgMar w:top="1247" w:right="1247" w:bottom="1247" w:left="1247" w:header="709" w:footer="255" w:gutter="0"/>
          <w:cols w:space="708"/>
          <w:docGrid w:linePitch="360"/>
        </w:sectPr>
      </w:pPr>
    </w:p>
    <w:p w14:paraId="03F89708" w14:textId="77777777" w:rsidR="00A65381" w:rsidRDefault="008D33DB" w:rsidP="008D33DB">
      <w:pPr>
        <w:ind w:left="-567"/>
        <w:jc w:val="center"/>
        <w:rPr>
          <w:rFonts w:ascii="Arial" w:hAnsi="Arial" w:cs="Arial"/>
          <w:b/>
          <w:sz w:val="24"/>
          <w:szCs w:val="24"/>
        </w:rPr>
        <w:sectPr w:rsidR="00A65381" w:rsidSect="00A65381">
          <w:pgSz w:w="16838" w:h="11906" w:orient="landscape"/>
          <w:pgMar w:top="1247" w:right="1247" w:bottom="1247" w:left="1247" w:header="709" w:footer="255" w:gutter="0"/>
          <w:cols w:space="708"/>
          <w:docGrid w:linePitch="360"/>
        </w:sectPr>
      </w:pPr>
      <w:r w:rsidRPr="006153B8">
        <w:rPr>
          <w:rFonts w:ascii="Arial" w:hAnsi="Arial" w:cs="Arial"/>
          <w:noProof/>
        </w:rPr>
        <w:lastRenderedPageBreak/>
        <w:drawing>
          <wp:inline distT="0" distB="0" distL="0" distR="0" wp14:anchorId="034E4E71" wp14:editId="6E23FAB2">
            <wp:extent cx="8368141" cy="6076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440333" cy="6129376"/>
                    </a:xfrm>
                    <a:prstGeom prst="rect">
                      <a:avLst/>
                    </a:prstGeom>
                    <a:noFill/>
                    <a:ln>
                      <a:noFill/>
                    </a:ln>
                  </pic:spPr>
                </pic:pic>
              </a:graphicData>
            </a:graphic>
          </wp:inline>
        </w:drawing>
      </w:r>
    </w:p>
    <w:p w14:paraId="3BC878E0" w14:textId="77777777" w:rsidR="008D33DB" w:rsidRPr="006153B8" w:rsidRDefault="008D33DB" w:rsidP="008D33DB">
      <w:pPr>
        <w:ind w:left="-567"/>
        <w:jc w:val="center"/>
        <w:rPr>
          <w:rFonts w:ascii="Arial" w:hAnsi="Arial" w:cs="Arial"/>
          <w:b/>
          <w:sz w:val="24"/>
          <w:szCs w:val="24"/>
        </w:rPr>
      </w:pPr>
    </w:p>
    <w:p w14:paraId="56B2B395" w14:textId="77777777" w:rsidR="008D33DB" w:rsidRPr="006153B8" w:rsidRDefault="008D33DB" w:rsidP="008D33DB">
      <w:pPr>
        <w:jc w:val="both"/>
        <w:rPr>
          <w:rFonts w:ascii="Arial" w:hAnsi="Arial" w:cs="Arial"/>
          <w:b/>
          <w:sz w:val="24"/>
          <w:szCs w:val="24"/>
        </w:rPr>
      </w:pPr>
      <w:r w:rsidRPr="006153B8">
        <w:rPr>
          <w:rFonts w:ascii="Arial" w:hAnsi="Arial" w:cs="Arial"/>
          <w:b/>
          <w:sz w:val="24"/>
          <w:szCs w:val="24"/>
        </w:rPr>
        <w:t>10. USKLAĐENOST PROJEKTA S LOKALNOM RAZVOJNOM STRATEGIJOM ODABRANOG LAG-a</w:t>
      </w:r>
    </w:p>
    <w:p w14:paraId="20A050FE" w14:textId="77777777" w:rsidR="008D33DB" w:rsidRPr="006153B8" w:rsidRDefault="008D33DB" w:rsidP="008D33DB">
      <w:pPr>
        <w:jc w:val="both"/>
        <w:rPr>
          <w:rFonts w:ascii="Arial" w:hAnsi="Arial" w:cs="Arial"/>
          <w:i/>
          <w:sz w:val="24"/>
          <w:szCs w:val="24"/>
        </w:rPr>
      </w:pPr>
      <w:r w:rsidRPr="006153B8">
        <w:rPr>
          <w:rFonts w:ascii="Arial" w:hAnsi="Arial" w:cs="Arial"/>
          <w:i/>
          <w:sz w:val="24"/>
          <w:szCs w:val="24"/>
        </w:rPr>
        <w:t>(</w:t>
      </w:r>
      <w:proofErr w:type="spellStart"/>
      <w:proofErr w:type="gramStart"/>
      <w:r w:rsidRPr="006153B8">
        <w:rPr>
          <w:rFonts w:ascii="Arial" w:hAnsi="Arial" w:cs="Arial"/>
          <w:i/>
          <w:sz w:val="24"/>
          <w:szCs w:val="24"/>
        </w:rPr>
        <w:t>navesti</w:t>
      </w:r>
      <w:proofErr w:type="spellEnd"/>
      <w:proofErr w:type="gramEnd"/>
      <w:r w:rsidRPr="006153B8">
        <w:rPr>
          <w:rFonts w:ascii="Arial" w:hAnsi="Arial" w:cs="Arial"/>
          <w:i/>
          <w:sz w:val="24"/>
          <w:szCs w:val="24"/>
        </w:rPr>
        <w:t xml:space="preserve"> </w:t>
      </w:r>
      <w:proofErr w:type="spellStart"/>
      <w:r w:rsidRPr="006153B8">
        <w:rPr>
          <w:rFonts w:ascii="Arial" w:hAnsi="Arial" w:cs="Arial"/>
          <w:i/>
          <w:sz w:val="24"/>
          <w:szCs w:val="24"/>
        </w:rPr>
        <w:t>cilj</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prioritet</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iz</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lokalne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razvojne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strategije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odabranog</w:t>
      </w:r>
      <w:proofErr w:type="spellEnd"/>
      <w:r w:rsidRPr="006153B8">
        <w:rPr>
          <w:rFonts w:ascii="Arial" w:hAnsi="Arial" w:cs="Arial"/>
          <w:i/>
          <w:sz w:val="24"/>
          <w:szCs w:val="24"/>
        </w:rPr>
        <w:t xml:space="preserve"> LAG-a, a </w:t>
      </w:r>
      <w:proofErr w:type="spellStart"/>
      <w:r w:rsidRPr="006153B8">
        <w:rPr>
          <w:rFonts w:ascii="Arial" w:hAnsi="Arial" w:cs="Arial"/>
          <w:i/>
          <w:sz w:val="24"/>
          <w:szCs w:val="24"/>
        </w:rPr>
        <w:t>iz</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kojih</w:t>
      </w:r>
      <w:proofErr w:type="spellEnd"/>
      <w:r w:rsidRPr="006153B8">
        <w:rPr>
          <w:rFonts w:ascii="Arial" w:hAnsi="Arial" w:cs="Arial"/>
          <w:i/>
          <w:sz w:val="24"/>
          <w:szCs w:val="24"/>
        </w:rPr>
        <w:t xml:space="preserve"> je </w:t>
      </w:r>
      <w:proofErr w:type="spellStart"/>
      <w:r w:rsidRPr="006153B8">
        <w:rPr>
          <w:rFonts w:ascii="Arial" w:hAnsi="Arial" w:cs="Arial"/>
          <w:i/>
          <w:sz w:val="24"/>
          <w:szCs w:val="24"/>
        </w:rPr>
        <w:t>vidljivo</w:t>
      </w:r>
      <w:proofErr w:type="spellEnd"/>
      <w:r w:rsidRPr="006153B8">
        <w:rPr>
          <w:rFonts w:ascii="Arial" w:hAnsi="Arial" w:cs="Arial"/>
          <w:i/>
          <w:sz w:val="24"/>
          <w:szCs w:val="24"/>
        </w:rPr>
        <w:t xml:space="preserve"> da je </w:t>
      </w:r>
      <w:proofErr w:type="spellStart"/>
      <w:r w:rsidRPr="006153B8">
        <w:rPr>
          <w:rFonts w:ascii="Arial" w:hAnsi="Arial" w:cs="Arial"/>
          <w:i/>
          <w:sz w:val="24"/>
          <w:szCs w:val="24"/>
        </w:rPr>
        <w:t>projekt</w:t>
      </w:r>
      <w:proofErr w:type="spellEnd"/>
      <w:r w:rsidRPr="006153B8">
        <w:rPr>
          <w:rFonts w:ascii="Arial" w:hAnsi="Arial" w:cs="Arial"/>
          <w:i/>
          <w:sz w:val="24"/>
          <w:szCs w:val="24"/>
        </w:rPr>
        <w:t xml:space="preserve"> u </w:t>
      </w:r>
      <w:proofErr w:type="spellStart"/>
      <w:r w:rsidRPr="006153B8">
        <w:rPr>
          <w:rFonts w:ascii="Arial" w:hAnsi="Arial" w:cs="Arial"/>
          <w:i/>
          <w:sz w:val="24"/>
          <w:szCs w:val="24"/>
        </w:rPr>
        <w:t>skladu</w:t>
      </w:r>
      <w:proofErr w:type="spellEnd"/>
      <w:r w:rsidRPr="006153B8">
        <w:rPr>
          <w:rFonts w:ascii="Arial" w:hAnsi="Arial" w:cs="Arial"/>
          <w:i/>
          <w:sz w:val="24"/>
          <w:szCs w:val="24"/>
        </w:rPr>
        <w:t xml:space="preserve"> s </w:t>
      </w:r>
      <w:proofErr w:type="spellStart"/>
      <w:r w:rsidRPr="006153B8">
        <w:rPr>
          <w:rFonts w:ascii="Arial" w:hAnsi="Arial" w:cs="Arial"/>
          <w:i/>
          <w:sz w:val="24"/>
          <w:szCs w:val="24"/>
        </w:rPr>
        <w:t>lokalnom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razvojnom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strategijom</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odabranog</w:t>
      </w:r>
      <w:proofErr w:type="spellEnd"/>
      <w:r w:rsidRPr="006153B8">
        <w:rPr>
          <w:rFonts w:ascii="Arial" w:hAnsi="Arial" w:cs="Arial"/>
          <w:i/>
          <w:sz w:val="24"/>
          <w:szCs w:val="24"/>
        </w:rPr>
        <w:t xml:space="preserve"> LAG-a; </w:t>
      </w:r>
      <w:proofErr w:type="spellStart"/>
      <w:r w:rsidRPr="006153B8">
        <w:rPr>
          <w:rFonts w:ascii="Arial" w:hAnsi="Arial" w:cs="Arial"/>
          <w:i/>
          <w:sz w:val="24"/>
          <w:szCs w:val="24"/>
        </w:rPr>
        <w:t>navesti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broj</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poglavlja</w:t>
      </w:r>
      <w:proofErr w:type="spellEnd"/>
      <w:r w:rsidRPr="006153B8">
        <w:rPr>
          <w:rFonts w:ascii="Arial" w:hAnsi="Arial" w:cs="Arial"/>
          <w:i/>
          <w:sz w:val="24"/>
          <w:szCs w:val="24"/>
        </w:rPr>
        <w:t>/</w:t>
      </w:r>
      <w:proofErr w:type="spellStart"/>
      <w:r w:rsidRPr="006153B8">
        <w:rPr>
          <w:rFonts w:ascii="Arial" w:hAnsi="Arial" w:cs="Arial"/>
          <w:i/>
          <w:sz w:val="24"/>
          <w:szCs w:val="24"/>
        </w:rPr>
        <w:t>stranice</w:t>
      </w:r>
      <w:proofErr w:type="spellEnd"/>
      <w:r w:rsidRPr="006153B8">
        <w:rPr>
          <w:rFonts w:ascii="Arial" w:hAnsi="Arial" w:cs="Arial"/>
          <w:i/>
          <w:sz w:val="24"/>
          <w:szCs w:val="24"/>
        </w:rPr>
        <w:t xml:space="preserve"> u </w:t>
      </w:r>
      <w:proofErr w:type="spellStart"/>
      <w:r w:rsidRPr="006153B8">
        <w:rPr>
          <w:rFonts w:ascii="Arial" w:hAnsi="Arial" w:cs="Arial"/>
          <w:i/>
          <w:sz w:val="24"/>
          <w:szCs w:val="24"/>
        </w:rPr>
        <w:t>kojem</w:t>
      </w:r>
      <w:proofErr w:type="spellEnd"/>
      <w:r w:rsidRPr="006153B8">
        <w:rPr>
          <w:rFonts w:ascii="Arial" w:hAnsi="Arial" w:cs="Arial"/>
          <w:i/>
          <w:sz w:val="24"/>
          <w:szCs w:val="24"/>
        </w:rPr>
        <w:t xml:space="preserve"> se </w:t>
      </w:r>
      <w:proofErr w:type="spellStart"/>
      <w:r w:rsidRPr="006153B8">
        <w:rPr>
          <w:rFonts w:ascii="Arial" w:hAnsi="Arial" w:cs="Arial"/>
          <w:i/>
          <w:sz w:val="24"/>
          <w:szCs w:val="24"/>
        </w:rPr>
        <w:t>navodi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spomenuti</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cilj</w:t>
      </w:r>
      <w:proofErr w:type="spellEnd"/>
      <w:r w:rsidRPr="006153B8">
        <w:rPr>
          <w:rFonts w:ascii="Arial" w:hAnsi="Arial" w:cs="Arial"/>
          <w:i/>
          <w:sz w:val="24"/>
          <w:szCs w:val="24"/>
        </w:rPr>
        <w:t xml:space="preserve"> i </w:t>
      </w:r>
      <w:proofErr w:type="spellStart"/>
      <w:r w:rsidRPr="006153B8">
        <w:rPr>
          <w:rFonts w:ascii="Arial" w:hAnsi="Arial" w:cs="Arial"/>
          <w:i/>
          <w:sz w:val="24"/>
          <w:szCs w:val="24"/>
        </w:rPr>
        <w:t>prioritet</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iz</w:t>
      </w:r>
      <w:proofErr w:type="spellEnd"/>
      <w:r w:rsidRPr="006153B8">
        <w:rPr>
          <w:rFonts w:ascii="Arial" w:hAnsi="Arial" w:cs="Arial"/>
          <w:i/>
          <w:sz w:val="24"/>
          <w:szCs w:val="24"/>
        </w:rPr>
        <w:t xml:space="preserve"> LRS; </w:t>
      </w:r>
      <w:proofErr w:type="spellStart"/>
      <w:r w:rsidRPr="006153B8">
        <w:rPr>
          <w:rFonts w:ascii="Arial" w:hAnsi="Arial" w:cs="Arial"/>
          <w:i/>
          <w:sz w:val="24"/>
          <w:szCs w:val="24"/>
        </w:rPr>
        <w:t>opišite</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usklađenost</w:t>
      </w:r>
      <w:proofErr w:type="spellEnd"/>
      <w:r w:rsidRPr="006153B8">
        <w:rPr>
          <w:rFonts w:ascii="Arial" w:hAnsi="Arial" w:cs="Arial"/>
          <w:i/>
          <w:sz w:val="24"/>
          <w:szCs w:val="24"/>
        </w:rPr>
        <w:t xml:space="preserve"> </w:t>
      </w:r>
      <w:proofErr w:type="spellStart"/>
      <w:r w:rsidRPr="006153B8">
        <w:rPr>
          <w:rFonts w:ascii="Arial" w:hAnsi="Arial" w:cs="Arial"/>
          <w:i/>
          <w:sz w:val="24"/>
          <w:szCs w:val="24"/>
        </w:rPr>
        <w:t>projekta</w:t>
      </w:r>
      <w:proofErr w:type="spellEnd"/>
      <w:r w:rsidRPr="006153B8">
        <w:rPr>
          <w:rFonts w:ascii="Arial" w:hAnsi="Arial" w:cs="Arial"/>
          <w:i/>
          <w:sz w:val="24"/>
          <w:szCs w:val="24"/>
        </w:rPr>
        <w:t xml:space="preserve"> s LRS)</w:t>
      </w:r>
    </w:p>
    <w:p w14:paraId="414FEF66" w14:textId="77777777" w:rsidR="008D33DB" w:rsidRPr="006153B8" w:rsidRDefault="008D33DB" w:rsidP="008D33DB">
      <w:pPr>
        <w:rPr>
          <w:rFonts w:ascii="Arial" w:hAnsi="Arial" w:cs="Arial"/>
          <w:sz w:val="24"/>
          <w:szCs w:val="24"/>
        </w:rPr>
      </w:pPr>
      <w:proofErr w:type="spellStart"/>
      <w:r w:rsidRPr="006153B8">
        <w:rPr>
          <w:rFonts w:ascii="Arial" w:hAnsi="Arial" w:cs="Arial"/>
          <w:sz w:val="24"/>
          <w:szCs w:val="24"/>
        </w:rPr>
        <w:t>Projekt</w:t>
      </w:r>
      <w:proofErr w:type="spellEnd"/>
      <w:r w:rsidRPr="006153B8">
        <w:rPr>
          <w:rFonts w:ascii="Arial" w:hAnsi="Arial" w:cs="Arial"/>
          <w:sz w:val="24"/>
          <w:szCs w:val="24"/>
        </w:rPr>
        <w:t xml:space="preserve"> je u </w:t>
      </w:r>
      <w:proofErr w:type="spellStart"/>
      <w:r w:rsidRPr="006153B8">
        <w:rPr>
          <w:rFonts w:ascii="Arial" w:hAnsi="Arial" w:cs="Arial"/>
          <w:sz w:val="24"/>
          <w:szCs w:val="24"/>
        </w:rPr>
        <w:t>skladu</w:t>
      </w:r>
      <w:proofErr w:type="spellEnd"/>
      <w:r w:rsidRPr="006153B8">
        <w:rPr>
          <w:rFonts w:ascii="Arial" w:hAnsi="Arial" w:cs="Arial"/>
          <w:sz w:val="24"/>
          <w:szCs w:val="24"/>
        </w:rPr>
        <w:t xml:space="preserve"> </w:t>
      </w:r>
      <w:proofErr w:type="spellStart"/>
      <w:r w:rsidRPr="006153B8">
        <w:rPr>
          <w:rFonts w:ascii="Arial" w:hAnsi="Arial" w:cs="Arial"/>
          <w:sz w:val="24"/>
          <w:szCs w:val="24"/>
        </w:rPr>
        <w:t>sa</w:t>
      </w:r>
      <w:proofErr w:type="spellEnd"/>
      <w:r w:rsidRPr="006153B8">
        <w:rPr>
          <w:rFonts w:ascii="Arial" w:hAnsi="Arial" w:cs="Arial"/>
          <w:sz w:val="24"/>
          <w:szCs w:val="24"/>
        </w:rPr>
        <w:t xml:space="preserve"> </w:t>
      </w:r>
      <w:proofErr w:type="spellStart"/>
      <w:r w:rsidRPr="006153B8">
        <w:rPr>
          <w:rFonts w:ascii="Arial" w:hAnsi="Arial" w:cs="Arial"/>
          <w:sz w:val="24"/>
          <w:szCs w:val="24"/>
        </w:rPr>
        <w:t>Lokalnom</w:t>
      </w:r>
      <w:proofErr w:type="spellEnd"/>
      <w:r w:rsidRPr="006153B8">
        <w:rPr>
          <w:rFonts w:ascii="Arial" w:hAnsi="Arial" w:cs="Arial"/>
          <w:sz w:val="24"/>
          <w:szCs w:val="24"/>
        </w:rPr>
        <w:t xml:space="preserve"> </w:t>
      </w:r>
      <w:proofErr w:type="spellStart"/>
      <w:r w:rsidRPr="006153B8">
        <w:rPr>
          <w:rFonts w:ascii="Arial" w:hAnsi="Arial" w:cs="Arial"/>
          <w:sz w:val="24"/>
          <w:szCs w:val="24"/>
        </w:rPr>
        <w:t>razvojnom</w:t>
      </w:r>
      <w:proofErr w:type="spellEnd"/>
      <w:r w:rsidRPr="006153B8">
        <w:rPr>
          <w:rFonts w:ascii="Arial" w:hAnsi="Arial" w:cs="Arial"/>
          <w:sz w:val="24"/>
          <w:szCs w:val="24"/>
        </w:rPr>
        <w:t xml:space="preserve"> </w:t>
      </w:r>
      <w:proofErr w:type="spellStart"/>
      <w:r w:rsidRPr="006153B8">
        <w:rPr>
          <w:rFonts w:ascii="Arial" w:hAnsi="Arial" w:cs="Arial"/>
          <w:sz w:val="24"/>
          <w:szCs w:val="24"/>
        </w:rPr>
        <w:t>strategijom</w:t>
      </w:r>
      <w:proofErr w:type="spellEnd"/>
      <w:r w:rsidRPr="006153B8">
        <w:rPr>
          <w:rFonts w:ascii="Arial" w:hAnsi="Arial" w:cs="Arial"/>
          <w:sz w:val="24"/>
          <w:szCs w:val="24"/>
        </w:rPr>
        <w:t xml:space="preserve"> </w:t>
      </w:r>
      <w:proofErr w:type="spellStart"/>
      <w:r w:rsidRPr="006153B8">
        <w:rPr>
          <w:rFonts w:ascii="Arial" w:hAnsi="Arial" w:cs="Arial"/>
          <w:sz w:val="24"/>
          <w:szCs w:val="24"/>
        </w:rPr>
        <w:t>Lokalne</w:t>
      </w:r>
      <w:proofErr w:type="spellEnd"/>
      <w:r w:rsidRPr="006153B8">
        <w:rPr>
          <w:rFonts w:ascii="Arial" w:hAnsi="Arial" w:cs="Arial"/>
          <w:sz w:val="24"/>
          <w:szCs w:val="24"/>
        </w:rPr>
        <w:t xml:space="preserve"> </w:t>
      </w:r>
      <w:proofErr w:type="spellStart"/>
      <w:r w:rsidRPr="006153B8">
        <w:rPr>
          <w:rFonts w:ascii="Arial" w:hAnsi="Arial" w:cs="Arial"/>
          <w:sz w:val="24"/>
          <w:szCs w:val="24"/>
        </w:rPr>
        <w:t>Akcijske</w:t>
      </w:r>
      <w:proofErr w:type="spellEnd"/>
      <w:r w:rsidRPr="006153B8">
        <w:rPr>
          <w:rFonts w:ascii="Arial" w:hAnsi="Arial" w:cs="Arial"/>
          <w:sz w:val="24"/>
          <w:szCs w:val="24"/>
        </w:rPr>
        <w:t xml:space="preserve"> </w:t>
      </w:r>
      <w:proofErr w:type="spellStart"/>
      <w:r w:rsidRPr="006153B8">
        <w:rPr>
          <w:rFonts w:ascii="Arial" w:hAnsi="Arial" w:cs="Arial"/>
          <w:sz w:val="24"/>
          <w:szCs w:val="24"/>
        </w:rPr>
        <w:t>Grupe</w:t>
      </w:r>
      <w:proofErr w:type="spellEnd"/>
      <w:r w:rsidRPr="006153B8">
        <w:rPr>
          <w:rFonts w:ascii="Arial" w:hAnsi="Arial" w:cs="Arial"/>
          <w:sz w:val="24"/>
          <w:szCs w:val="24"/>
        </w:rPr>
        <w:t xml:space="preserve"> „Sjeverna </w:t>
      </w:r>
      <w:proofErr w:type="gramStart"/>
      <w:r w:rsidRPr="006153B8">
        <w:rPr>
          <w:rFonts w:ascii="Arial" w:hAnsi="Arial" w:cs="Arial"/>
          <w:sz w:val="24"/>
          <w:szCs w:val="24"/>
        </w:rPr>
        <w:t>Istra“ za</w:t>
      </w:r>
      <w:proofErr w:type="gramEnd"/>
      <w:r w:rsidRPr="006153B8">
        <w:rPr>
          <w:rFonts w:ascii="Arial" w:hAnsi="Arial" w:cs="Arial"/>
          <w:sz w:val="24"/>
          <w:szCs w:val="24"/>
        </w:rPr>
        <w:t xml:space="preserve"> </w:t>
      </w:r>
      <w:proofErr w:type="spellStart"/>
      <w:r w:rsidRPr="006153B8">
        <w:rPr>
          <w:rFonts w:ascii="Arial" w:hAnsi="Arial" w:cs="Arial"/>
          <w:sz w:val="24"/>
          <w:szCs w:val="24"/>
        </w:rPr>
        <w:t>razdoblje</w:t>
      </w:r>
      <w:proofErr w:type="spellEnd"/>
      <w:r w:rsidRPr="006153B8">
        <w:rPr>
          <w:rFonts w:ascii="Arial" w:hAnsi="Arial" w:cs="Arial"/>
          <w:sz w:val="24"/>
          <w:szCs w:val="24"/>
        </w:rPr>
        <w:t xml:space="preserve"> 2014. – 2020. </w:t>
      </w:r>
      <w:proofErr w:type="spellStart"/>
      <w:r w:rsidRPr="006153B8">
        <w:rPr>
          <w:rFonts w:ascii="Arial" w:hAnsi="Arial" w:cs="Arial"/>
          <w:sz w:val="24"/>
          <w:szCs w:val="24"/>
        </w:rPr>
        <w:t>godine</w:t>
      </w:r>
      <w:proofErr w:type="spellEnd"/>
      <w:r w:rsidRPr="006153B8">
        <w:rPr>
          <w:rFonts w:ascii="Arial" w:hAnsi="Arial" w:cs="Arial"/>
          <w:sz w:val="24"/>
          <w:szCs w:val="24"/>
        </w:rPr>
        <w:t xml:space="preserve">, u </w:t>
      </w:r>
      <w:proofErr w:type="spellStart"/>
      <w:r w:rsidRPr="006153B8">
        <w:rPr>
          <w:rFonts w:ascii="Arial" w:hAnsi="Arial" w:cs="Arial"/>
          <w:sz w:val="24"/>
          <w:szCs w:val="24"/>
        </w:rPr>
        <w:t>kojoj</w:t>
      </w:r>
      <w:proofErr w:type="spellEnd"/>
      <w:r w:rsidRPr="006153B8">
        <w:rPr>
          <w:rFonts w:ascii="Arial" w:hAnsi="Arial" w:cs="Arial"/>
          <w:sz w:val="24"/>
          <w:szCs w:val="24"/>
        </w:rPr>
        <w:t xml:space="preserve"> je </w:t>
      </w:r>
      <w:proofErr w:type="spellStart"/>
      <w:r w:rsidRPr="006153B8">
        <w:rPr>
          <w:rFonts w:ascii="Arial" w:hAnsi="Arial" w:cs="Arial"/>
          <w:sz w:val="24"/>
          <w:szCs w:val="24"/>
        </w:rPr>
        <w:t>predmetni</w:t>
      </w:r>
      <w:proofErr w:type="spellEnd"/>
      <w:r w:rsidRPr="006153B8">
        <w:rPr>
          <w:rFonts w:ascii="Arial" w:hAnsi="Arial" w:cs="Arial"/>
          <w:sz w:val="24"/>
          <w:szCs w:val="24"/>
        </w:rPr>
        <w:t xml:space="preserve"> </w:t>
      </w:r>
      <w:proofErr w:type="spellStart"/>
      <w:r w:rsidRPr="006153B8">
        <w:rPr>
          <w:rFonts w:ascii="Arial" w:hAnsi="Arial" w:cs="Arial"/>
          <w:sz w:val="24"/>
          <w:szCs w:val="24"/>
        </w:rPr>
        <w:t>projekt</w:t>
      </w:r>
      <w:proofErr w:type="spellEnd"/>
      <w:r w:rsidRPr="006153B8">
        <w:rPr>
          <w:rFonts w:ascii="Arial" w:hAnsi="Arial" w:cs="Arial"/>
          <w:sz w:val="24"/>
          <w:szCs w:val="24"/>
        </w:rPr>
        <w:t xml:space="preserve"> </w:t>
      </w:r>
      <w:proofErr w:type="spellStart"/>
      <w:r w:rsidRPr="006153B8">
        <w:rPr>
          <w:rFonts w:ascii="Arial" w:hAnsi="Arial" w:cs="Arial"/>
          <w:sz w:val="24"/>
          <w:szCs w:val="24"/>
        </w:rPr>
        <w:t>izričito</w:t>
      </w:r>
      <w:proofErr w:type="spellEnd"/>
      <w:r w:rsidRPr="006153B8">
        <w:rPr>
          <w:rFonts w:ascii="Arial" w:hAnsi="Arial" w:cs="Arial"/>
          <w:sz w:val="24"/>
          <w:szCs w:val="24"/>
        </w:rPr>
        <w:t xml:space="preserve"> </w:t>
      </w:r>
      <w:proofErr w:type="spellStart"/>
      <w:r w:rsidRPr="006153B8">
        <w:rPr>
          <w:rFonts w:ascii="Arial" w:hAnsi="Arial" w:cs="Arial"/>
          <w:sz w:val="24"/>
          <w:szCs w:val="24"/>
        </w:rPr>
        <w:t>naveden</w:t>
      </w:r>
      <w:proofErr w:type="spellEnd"/>
      <w:r w:rsidRPr="006153B8">
        <w:rPr>
          <w:rFonts w:ascii="Arial" w:hAnsi="Arial" w:cs="Arial"/>
          <w:sz w:val="24"/>
          <w:szCs w:val="24"/>
        </w:rPr>
        <w:t xml:space="preserve"> u </w:t>
      </w:r>
      <w:proofErr w:type="spellStart"/>
      <w:r w:rsidRPr="006153B8">
        <w:rPr>
          <w:rFonts w:ascii="Arial" w:hAnsi="Arial" w:cs="Arial"/>
          <w:sz w:val="24"/>
          <w:szCs w:val="24"/>
        </w:rPr>
        <w:t>aktivnostima</w:t>
      </w:r>
      <w:proofErr w:type="spellEnd"/>
      <w:r w:rsidRPr="006153B8">
        <w:rPr>
          <w:rFonts w:ascii="Arial" w:hAnsi="Arial" w:cs="Arial"/>
          <w:sz w:val="24"/>
          <w:szCs w:val="24"/>
        </w:rPr>
        <w:t xml:space="preserve"> </w:t>
      </w:r>
      <w:proofErr w:type="spellStart"/>
      <w:r w:rsidRPr="006153B8">
        <w:rPr>
          <w:rFonts w:ascii="Arial" w:hAnsi="Arial" w:cs="Arial"/>
          <w:sz w:val="24"/>
          <w:szCs w:val="24"/>
        </w:rPr>
        <w:t>iz</w:t>
      </w:r>
      <w:proofErr w:type="spellEnd"/>
      <w:r w:rsidRPr="006153B8">
        <w:rPr>
          <w:rFonts w:ascii="Arial" w:hAnsi="Arial" w:cs="Arial"/>
          <w:sz w:val="24"/>
          <w:szCs w:val="24"/>
        </w:rPr>
        <w:t xml:space="preserve"> </w:t>
      </w:r>
      <w:proofErr w:type="spellStart"/>
      <w:r w:rsidRPr="006153B8">
        <w:rPr>
          <w:rFonts w:ascii="Arial" w:hAnsi="Arial" w:cs="Arial"/>
          <w:sz w:val="24"/>
          <w:szCs w:val="24"/>
        </w:rPr>
        <w:t>strateškog</w:t>
      </w:r>
      <w:proofErr w:type="spellEnd"/>
      <w:r w:rsidRPr="006153B8">
        <w:rPr>
          <w:rFonts w:ascii="Arial" w:hAnsi="Arial" w:cs="Arial"/>
          <w:sz w:val="24"/>
          <w:szCs w:val="24"/>
        </w:rPr>
        <w:t xml:space="preserve"> </w:t>
      </w:r>
      <w:proofErr w:type="spellStart"/>
      <w:r w:rsidRPr="006153B8">
        <w:rPr>
          <w:rFonts w:ascii="Arial" w:hAnsi="Arial" w:cs="Arial"/>
          <w:sz w:val="24"/>
          <w:szCs w:val="24"/>
        </w:rPr>
        <w:t>cilja</w:t>
      </w:r>
      <w:proofErr w:type="spellEnd"/>
      <w:r w:rsidRPr="006153B8">
        <w:rPr>
          <w:rFonts w:ascii="Arial" w:hAnsi="Arial" w:cs="Arial"/>
          <w:sz w:val="24"/>
          <w:szCs w:val="24"/>
        </w:rPr>
        <w:t xml:space="preserve"> 2.</w:t>
      </w:r>
    </w:p>
    <w:p w14:paraId="329FEEB4"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Strateški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cilj</w:t>
      </w:r>
      <w:proofErr w:type="spellEnd"/>
      <w:r w:rsidRPr="006153B8">
        <w:rPr>
          <w:rFonts w:ascii="Arial" w:hAnsi="Arial" w:cs="Arial"/>
          <w:sz w:val="24"/>
          <w:szCs w:val="24"/>
          <w:lang w:val="it-IT"/>
        </w:rPr>
        <w:t xml:space="preserve"> 2. </w:t>
      </w:r>
      <w:proofErr w:type="spellStart"/>
      <w:r w:rsidRPr="006153B8">
        <w:rPr>
          <w:rFonts w:ascii="Arial" w:hAnsi="Arial" w:cs="Arial"/>
          <w:sz w:val="24"/>
          <w:szCs w:val="24"/>
          <w:lang w:val="it-IT"/>
        </w:rPr>
        <w:t>Razvoj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lokalne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poboljšanje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životnog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standarda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str</w:t>
      </w:r>
      <w:proofErr w:type="spellEnd"/>
      <w:r w:rsidRPr="006153B8">
        <w:rPr>
          <w:rFonts w:ascii="Arial" w:hAnsi="Arial" w:cs="Arial"/>
          <w:sz w:val="24"/>
          <w:szCs w:val="24"/>
          <w:lang w:val="it-IT"/>
        </w:rPr>
        <w:t>. 27)</w:t>
      </w:r>
    </w:p>
    <w:p w14:paraId="3C953047"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Prioriteti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Promicanje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društvene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uključenosti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smanjenje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siromaštva</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gospodarski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ruralnim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Poticanje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lokalnog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razvoja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ruralnim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područjima</w:t>
      </w:r>
      <w:proofErr w:type="spellEnd"/>
      <w:r w:rsidRPr="006153B8">
        <w:rPr>
          <w:rFonts w:ascii="Arial" w:hAnsi="Arial" w:cs="Arial"/>
          <w:sz w:val="24"/>
          <w:szCs w:val="24"/>
          <w:lang w:val="it-IT"/>
        </w:rPr>
        <w:t>.</w:t>
      </w:r>
    </w:p>
    <w:p w14:paraId="4269F92C"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Operacija</w:t>
      </w:r>
      <w:proofErr w:type="spellEnd"/>
      <w:r w:rsidRPr="006153B8">
        <w:rPr>
          <w:rFonts w:ascii="Arial" w:hAnsi="Arial" w:cs="Arial"/>
          <w:sz w:val="24"/>
          <w:szCs w:val="24"/>
          <w:lang w:val="it-IT"/>
        </w:rPr>
        <w:t xml:space="preserve"> MO7: </w:t>
      </w:r>
      <w:proofErr w:type="spellStart"/>
      <w:r w:rsidRPr="006153B8">
        <w:rPr>
          <w:rFonts w:ascii="Arial" w:hAnsi="Arial" w:cs="Arial"/>
          <w:sz w:val="24"/>
          <w:szCs w:val="24"/>
          <w:lang w:val="it-IT"/>
        </w:rPr>
        <w:t>Temeljne</w:t>
      </w:r>
      <w:proofErr w:type="spellEnd"/>
      <w:r w:rsidRPr="006153B8">
        <w:rPr>
          <w:rFonts w:ascii="Arial" w:hAnsi="Arial" w:cs="Arial"/>
          <w:sz w:val="24"/>
          <w:szCs w:val="24"/>
          <w:lang w:val="it-IT"/>
        </w:rPr>
        <w:t xml:space="preserve"> usluge i </w:t>
      </w:r>
      <w:proofErr w:type="spellStart"/>
      <w:r w:rsidRPr="006153B8">
        <w:rPr>
          <w:rFonts w:ascii="Arial" w:hAnsi="Arial" w:cs="Arial"/>
          <w:sz w:val="24"/>
          <w:szCs w:val="24"/>
          <w:lang w:val="it-IT"/>
        </w:rPr>
        <w:t>obnova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sela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ruralnim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Područjima</w:t>
      </w:r>
      <w:proofErr w:type="spellEnd"/>
      <w:r w:rsidRPr="006153B8">
        <w:rPr>
          <w:rFonts w:ascii="Arial" w:hAnsi="Arial" w:cs="Arial"/>
          <w:sz w:val="24"/>
          <w:szCs w:val="24"/>
          <w:lang w:val="it-IT"/>
        </w:rPr>
        <w:t xml:space="preserve">, 7.4. </w:t>
      </w:r>
      <w:proofErr w:type="spellStart"/>
      <w:r w:rsidRPr="006153B8">
        <w:rPr>
          <w:rFonts w:ascii="Arial" w:hAnsi="Arial" w:cs="Arial"/>
          <w:sz w:val="24"/>
          <w:szCs w:val="24"/>
          <w:lang w:val="it-IT"/>
        </w:rPr>
        <w:t>Ulaganja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pokretanje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poboljšanje</w:t>
      </w:r>
      <w:proofErr w:type="spellEnd"/>
      <w:r w:rsidRPr="006153B8">
        <w:rPr>
          <w:rFonts w:ascii="Arial" w:hAnsi="Arial" w:cs="Arial"/>
          <w:sz w:val="24"/>
          <w:szCs w:val="24"/>
          <w:lang w:val="it-IT"/>
        </w:rPr>
        <w:t xml:space="preserve"> ili </w:t>
      </w:r>
      <w:proofErr w:type="spellStart"/>
      <w:r w:rsidRPr="006153B8">
        <w:rPr>
          <w:rFonts w:ascii="Arial" w:hAnsi="Arial" w:cs="Arial"/>
          <w:sz w:val="24"/>
          <w:szCs w:val="24"/>
          <w:lang w:val="it-IT"/>
        </w:rPr>
        <w:t>proširenje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lokalnih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temeljnih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usluga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ruralno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stanovništvo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uključujući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slobodno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vrijeme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kulturne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aktivnosti</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povezanu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infrastrukturu</w:t>
      </w:r>
      <w:proofErr w:type="spellEnd"/>
      <w:r w:rsidRPr="006153B8">
        <w:rPr>
          <w:rFonts w:ascii="Arial" w:hAnsi="Arial" w:cs="Arial"/>
          <w:sz w:val="24"/>
          <w:szCs w:val="24"/>
          <w:lang w:val="it-IT"/>
        </w:rPr>
        <w:t>.</w:t>
      </w:r>
    </w:p>
    <w:p w14:paraId="7688DD9B" w14:textId="77777777" w:rsidR="008D33DB" w:rsidRPr="006153B8" w:rsidRDefault="008D33DB" w:rsidP="008D33DB">
      <w:pPr>
        <w:pStyle w:val="Bezproreda2"/>
        <w:rPr>
          <w:rFonts w:ascii="Arial" w:hAnsi="Arial" w:cs="Arial"/>
          <w:sz w:val="24"/>
          <w:szCs w:val="24"/>
        </w:rPr>
      </w:pPr>
      <w:r w:rsidRPr="006153B8">
        <w:rPr>
          <w:rFonts w:ascii="Arial" w:hAnsi="Arial" w:cs="Arial"/>
          <w:sz w:val="24"/>
          <w:szCs w:val="24"/>
        </w:rPr>
        <w:t xml:space="preserve">Realizacijom projekta „Rekonstrukcija zgrade i prenamjena u Kulturni centar Aleksandar Rukavina“ izravno će se doprinijeti utvrđenom ključnom problemu odlaska mladih generacija s ruralnih područja zato što trenutno ne postoji razvijena infrastruktura koja bi omogućila osnovne usluge koje bi pridonijele razvoju društvenog života na tim područjima. </w:t>
      </w:r>
    </w:p>
    <w:p w14:paraId="7BAA6E3A" w14:textId="77777777" w:rsidR="008D33DB" w:rsidRPr="006153B8" w:rsidRDefault="008D33DB" w:rsidP="008D33DB">
      <w:pPr>
        <w:pStyle w:val="Bezproreda2"/>
        <w:rPr>
          <w:rFonts w:ascii="Arial" w:hAnsi="Arial" w:cs="Arial"/>
          <w:sz w:val="24"/>
          <w:szCs w:val="24"/>
        </w:rPr>
      </w:pPr>
      <w:r w:rsidRPr="006153B8">
        <w:rPr>
          <w:rFonts w:ascii="Arial" w:hAnsi="Arial" w:cs="Arial"/>
          <w:sz w:val="24"/>
          <w:szCs w:val="24"/>
        </w:rPr>
        <w:t xml:space="preserve">Osnivanjem Kulturnog centra „Aleksandar Rukavina“, društveni život na području naselja Brtonigla-Verteneglio oživjeti će. Dodatno, zahvaljujući novonastalim sadržajima i popratnim manifestacijama i evenata koji se planiraju, kvalitativno će se poboljšati turističko-ugostiteljske usluge te će se dodatno obogatiti lokalna turistička ponuda, valorizirati tradicija i poboljšati društvena opremljenost naselja. </w:t>
      </w:r>
    </w:p>
    <w:p w14:paraId="5453AF10" w14:textId="77777777" w:rsidR="008D33DB" w:rsidRPr="006153B8" w:rsidRDefault="008D33DB" w:rsidP="008D33DB">
      <w:pPr>
        <w:jc w:val="both"/>
        <w:rPr>
          <w:rFonts w:ascii="Arial" w:hAnsi="Arial" w:cs="Arial"/>
          <w:sz w:val="24"/>
          <w:szCs w:val="24"/>
          <w:lang w:val="hr-HR"/>
        </w:rPr>
      </w:pPr>
    </w:p>
    <w:p w14:paraId="296FECBA" w14:textId="77777777" w:rsidR="008D33DB" w:rsidRPr="006153B8" w:rsidRDefault="008D33DB" w:rsidP="008D33DB">
      <w:pPr>
        <w:jc w:val="both"/>
        <w:rPr>
          <w:rFonts w:ascii="Arial" w:hAnsi="Arial" w:cs="Arial"/>
          <w:b/>
          <w:sz w:val="24"/>
          <w:szCs w:val="24"/>
          <w:lang w:val="it-IT"/>
        </w:rPr>
      </w:pPr>
      <w:r w:rsidRPr="006153B8">
        <w:rPr>
          <w:rFonts w:ascii="Arial" w:hAnsi="Arial" w:cs="Arial"/>
          <w:b/>
          <w:sz w:val="24"/>
          <w:szCs w:val="24"/>
          <w:lang w:val="it-IT"/>
        </w:rPr>
        <w:t>11. HORIZONTALNE POLITIKE</w:t>
      </w:r>
    </w:p>
    <w:p w14:paraId="45D97556" w14:textId="77777777" w:rsidR="008D33DB" w:rsidRPr="006153B8" w:rsidRDefault="008D33DB" w:rsidP="008D33DB">
      <w:pPr>
        <w:tabs>
          <w:tab w:val="left" w:pos="3402"/>
        </w:tabs>
        <w:spacing w:after="120"/>
        <w:jc w:val="both"/>
        <w:rPr>
          <w:rFonts w:ascii="Arial" w:eastAsia="Calibri" w:hAnsi="Arial" w:cs="Arial"/>
          <w:lang w:val="it-IT"/>
        </w:rPr>
      </w:pPr>
      <w:r w:rsidRPr="006153B8">
        <w:rPr>
          <w:rFonts w:ascii="Arial" w:eastAsia="Calibri" w:hAnsi="Arial" w:cs="Arial"/>
          <w:noProof/>
          <w:sz w:val="24"/>
          <w:szCs w:val="24"/>
        </w:rPr>
        <mc:AlternateContent>
          <mc:Choice Requires="wps">
            <w:drawing>
              <wp:anchor distT="0" distB="0" distL="114300" distR="114300" simplePos="0" relativeHeight="251672576" behindDoc="0" locked="0" layoutInCell="1" allowOverlap="1" wp14:anchorId="755580F7" wp14:editId="2B62743A">
                <wp:simplePos x="0" y="0"/>
                <wp:positionH relativeFrom="column">
                  <wp:posOffset>2089371</wp:posOffset>
                </wp:positionH>
                <wp:positionV relativeFrom="paragraph">
                  <wp:posOffset>73660</wp:posOffset>
                </wp:positionV>
                <wp:extent cx="400050" cy="419100"/>
                <wp:effectExtent l="0" t="0" r="19050" b="19050"/>
                <wp:wrapNone/>
                <wp:docPr id="35" name="Oval 35"/>
                <wp:cNvGraphicFramePr/>
                <a:graphic xmlns:a="http://schemas.openxmlformats.org/drawingml/2006/main">
                  <a:graphicData uri="http://schemas.microsoft.com/office/word/2010/wordprocessingShape">
                    <wps:wsp>
                      <wps:cNvSpPr/>
                      <wps:spPr>
                        <a:xfrm>
                          <a:off x="0" y="0"/>
                          <a:ext cx="400050" cy="4191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4C777E" id="Oval 35" o:spid="_x0000_s1026" style="position:absolute;margin-left:164.5pt;margin-top:5.8pt;width:31.5pt;height:3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" filled="f" strokecolor="black [3213]" strokeweight="2pt"/>
            </w:pict>
          </mc:Fallback>
        </mc:AlternateContent>
      </w:r>
      <w:proofErr w:type="spellStart"/>
      <w:r w:rsidRPr="006153B8">
        <w:rPr>
          <w:rFonts w:ascii="Arial" w:eastAsia="Calibri" w:hAnsi="Arial" w:cs="Arial"/>
          <w:sz w:val="24"/>
          <w:szCs w:val="24"/>
          <w:lang w:val="it-IT"/>
        </w:rPr>
        <w:t>Pridonosi</w:t>
      </w:r>
      <w:proofErr w:type="spellEnd"/>
      <w:r w:rsidRPr="006153B8">
        <w:rPr>
          <w:rFonts w:ascii="Arial" w:eastAsia="Calibri" w:hAnsi="Arial" w:cs="Arial"/>
          <w:sz w:val="24"/>
          <w:szCs w:val="24"/>
          <w:lang w:val="it-IT"/>
        </w:rPr>
        <w:t xml:space="preserve"> li </w:t>
      </w:r>
      <w:proofErr w:type="spellStart"/>
      <w:r w:rsidRPr="006153B8">
        <w:rPr>
          <w:rFonts w:ascii="Arial" w:eastAsia="Calibri" w:hAnsi="Arial" w:cs="Arial"/>
          <w:sz w:val="24"/>
          <w:szCs w:val="24"/>
          <w:lang w:val="it-IT"/>
        </w:rPr>
        <w:t>projekt</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provedbi</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horizontalnih</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politika</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jednake</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mogućnosti</w:t>
      </w:r>
      <w:proofErr w:type="spellEnd"/>
      <w:r w:rsidRPr="006153B8">
        <w:rPr>
          <w:rFonts w:ascii="Arial" w:eastAsia="Calibri" w:hAnsi="Arial" w:cs="Arial"/>
          <w:sz w:val="24"/>
          <w:szCs w:val="24"/>
          <w:lang w:val="it-IT"/>
        </w:rPr>
        <w:t xml:space="preserve"> i/ili </w:t>
      </w:r>
      <w:proofErr w:type="spellStart"/>
      <w:r w:rsidRPr="006153B8">
        <w:rPr>
          <w:rFonts w:ascii="Arial" w:eastAsia="Calibri" w:hAnsi="Arial" w:cs="Arial"/>
          <w:sz w:val="24"/>
          <w:szCs w:val="24"/>
          <w:lang w:val="it-IT"/>
        </w:rPr>
        <w:t>doprinos</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zaštiti</w:t>
      </w:r>
      <w:proofErr w:type="spellEnd"/>
      <w:r w:rsidRPr="006153B8">
        <w:rPr>
          <w:rFonts w:ascii="Arial" w:eastAsia="Calibri" w:hAnsi="Arial" w:cs="Arial"/>
          <w:sz w:val="24"/>
          <w:szCs w:val="24"/>
          <w:lang w:val="it-IT"/>
        </w:rPr>
        <w:t xml:space="preserve"> </w:t>
      </w:r>
      <w:proofErr w:type="spellStart"/>
      <w:r w:rsidRPr="006153B8">
        <w:rPr>
          <w:rFonts w:ascii="Arial" w:eastAsia="Calibri" w:hAnsi="Arial" w:cs="Arial"/>
          <w:sz w:val="24"/>
          <w:szCs w:val="24"/>
          <w:lang w:val="it-IT"/>
        </w:rPr>
        <w:t>okoliša</w:t>
      </w:r>
      <w:proofErr w:type="spellEnd"/>
      <w:r w:rsidRPr="006153B8">
        <w:rPr>
          <w:rFonts w:ascii="Arial" w:eastAsia="Calibri" w:hAnsi="Arial" w:cs="Arial"/>
          <w:sz w:val="24"/>
          <w:szCs w:val="24"/>
          <w:lang w:val="it-IT"/>
        </w:rPr>
        <w:t xml:space="preserve"> i/ili </w:t>
      </w:r>
      <w:proofErr w:type="spellStart"/>
      <w:r w:rsidRPr="006153B8">
        <w:rPr>
          <w:rFonts w:ascii="Arial" w:eastAsia="Calibri" w:hAnsi="Arial" w:cs="Arial"/>
          <w:sz w:val="24"/>
          <w:szCs w:val="24"/>
          <w:lang w:val="it-IT"/>
        </w:rPr>
        <w:t>inovacija</w:t>
      </w:r>
      <w:proofErr w:type="spellEnd"/>
      <w:r w:rsidRPr="006153B8">
        <w:rPr>
          <w:rFonts w:ascii="Arial" w:eastAsia="Calibri" w:hAnsi="Arial" w:cs="Arial"/>
          <w:sz w:val="24"/>
          <w:szCs w:val="24"/>
          <w:lang w:val="it-IT"/>
        </w:rPr>
        <w:t xml:space="preserve">)?                 </w:t>
      </w:r>
      <w:r w:rsidRPr="006153B8">
        <w:rPr>
          <w:rFonts w:ascii="Arial" w:eastAsia="Calibri" w:hAnsi="Arial" w:cs="Arial"/>
          <w:b/>
          <w:bCs/>
          <w:sz w:val="24"/>
          <w:szCs w:val="24"/>
          <w:lang w:val="it-IT"/>
        </w:rPr>
        <w:t>DA / NE</w:t>
      </w:r>
      <w:r w:rsidRPr="006153B8">
        <w:rPr>
          <w:rFonts w:ascii="Arial" w:eastAsia="Calibri" w:hAnsi="Arial" w:cs="Arial"/>
          <w:sz w:val="24"/>
          <w:szCs w:val="24"/>
          <w:lang w:val="it-IT"/>
        </w:rPr>
        <w:t xml:space="preserve"> </w:t>
      </w:r>
    </w:p>
    <w:p w14:paraId="42772EF2" w14:textId="77777777" w:rsidR="008D33DB" w:rsidRPr="006153B8" w:rsidRDefault="008D33DB" w:rsidP="008D33DB">
      <w:pPr>
        <w:jc w:val="both"/>
        <w:rPr>
          <w:rFonts w:ascii="Arial" w:eastAsia="Calibri" w:hAnsi="Arial" w:cs="Arial"/>
          <w:lang w:val="it-IT"/>
        </w:rPr>
      </w:pPr>
      <w:r w:rsidRPr="006153B8">
        <w:rPr>
          <w:rFonts w:ascii="Arial" w:eastAsia="Calibri" w:hAnsi="Arial" w:cs="Arial"/>
          <w:i/>
          <w:iCs/>
          <w:sz w:val="24"/>
          <w:szCs w:val="24"/>
          <w:lang w:val="it-IT"/>
        </w:rPr>
        <w:t>(</w:t>
      </w:r>
      <w:proofErr w:type="spellStart"/>
      <w:r w:rsidRPr="006153B8">
        <w:rPr>
          <w:rFonts w:ascii="Arial" w:eastAsia="Calibri" w:hAnsi="Arial" w:cs="Arial"/>
          <w:i/>
          <w:iCs/>
          <w:sz w:val="24"/>
          <w:szCs w:val="24"/>
          <w:lang w:val="it-IT"/>
        </w:rPr>
        <w:t>Zaokružiti</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odgovor</w:t>
      </w:r>
      <w:proofErr w:type="spellEnd"/>
      <w:r w:rsidRPr="006153B8">
        <w:rPr>
          <w:rFonts w:ascii="Arial" w:eastAsia="Calibri" w:hAnsi="Arial" w:cs="Arial"/>
          <w:i/>
          <w:iCs/>
          <w:sz w:val="24"/>
          <w:szCs w:val="24"/>
          <w:lang w:val="it-IT"/>
        </w:rPr>
        <w:t xml:space="preserve"> </w:t>
      </w:r>
      <w:proofErr w:type="spellStart"/>
      <w:r w:rsidRPr="006153B8">
        <w:rPr>
          <w:rFonts w:ascii="Arial" w:eastAsia="Calibri" w:hAnsi="Arial" w:cs="Arial"/>
          <w:i/>
          <w:iCs/>
          <w:sz w:val="24"/>
          <w:szCs w:val="24"/>
          <w:lang w:val="it-IT"/>
        </w:rPr>
        <w:t>koji</w:t>
      </w:r>
      <w:proofErr w:type="spellEnd"/>
      <w:r w:rsidRPr="006153B8">
        <w:rPr>
          <w:rFonts w:ascii="Arial" w:eastAsia="Calibri" w:hAnsi="Arial" w:cs="Arial"/>
          <w:i/>
          <w:iCs/>
          <w:sz w:val="24"/>
          <w:szCs w:val="24"/>
          <w:lang w:val="it-IT"/>
        </w:rPr>
        <w:t xml:space="preserve"> je </w:t>
      </w:r>
      <w:proofErr w:type="spellStart"/>
      <w:r w:rsidRPr="006153B8">
        <w:rPr>
          <w:rFonts w:ascii="Arial" w:eastAsia="Calibri" w:hAnsi="Arial" w:cs="Arial"/>
          <w:i/>
          <w:iCs/>
          <w:sz w:val="24"/>
          <w:szCs w:val="24"/>
          <w:lang w:val="it-IT"/>
        </w:rPr>
        <w:t>primjenjiv</w:t>
      </w:r>
      <w:proofErr w:type="spellEnd"/>
      <w:r w:rsidRPr="006153B8">
        <w:rPr>
          <w:rFonts w:ascii="Arial" w:eastAsia="Calibri" w:hAnsi="Arial" w:cs="Arial"/>
          <w:i/>
          <w:iCs/>
          <w:sz w:val="24"/>
          <w:szCs w:val="24"/>
          <w:lang w:val="it-IT"/>
        </w:rPr>
        <w:t xml:space="preserve"> za </w:t>
      </w:r>
      <w:proofErr w:type="spellStart"/>
      <w:r w:rsidRPr="006153B8">
        <w:rPr>
          <w:rFonts w:ascii="Arial" w:eastAsia="Calibri" w:hAnsi="Arial" w:cs="Arial"/>
          <w:i/>
          <w:iCs/>
          <w:sz w:val="24"/>
          <w:szCs w:val="24"/>
          <w:lang w:val="it-IT"/>
        </w:rPr>
        <w:t>projekt</w:t>
      </w:r>
      <w:proofErr w:type="spellEnd"/>
      <w:r w:rsidRPr="006153B8">
        <w:rPr>
          <w:rFonts w:ascii="Arial" w:eastAsia="Calibri" w:hAnsi="Arial" w:cs="Arial"/>
          <w:i/>
          <w:iCs/>
          <w:sz w:val="24"/>
          <w:szCs w:val="24"/>
          <w:lang w:val="it-IT"/>
        </w:rPr>
        <w:t>)</w:t>
      </w:r>
    </w:p>
    <w:p w14:paraId="7150D76C" w14:textId="77777777" w:rsidR="008D33DB" w:rsidRPr="006153B8" w:rsidRDefault="008D33DB" w:rsidP="008D33DB">
      <w:pPr>
        <w:jc w:val="both"/>
        <w:rPr>
          <w:rFonts w:ascii="Arial" w:eastAsia="Calibri" w:hAnsi="Arial" w:cs="Arial"/>
          <w:lang w:val="it-IT"/>
        </w:rPr>
      </w:pPr>
    </w:p>
    <w:p w14:paraId="45653E73" w14:textId="77777777" w:rsidR="008D33DB" w:rsidRPr="006153B8" w:rsidRDefault="008D33DB" w:rsidP="008D33DB">
      <w:pPr>
        <w:spacing w:after="240"/>
        <w:jc w:val="both"/>
        <w:rPr>
          <w:rFonts w:ascii="Arial" w:eastAsia="Calibri" w:hAnsi="Arial" w:cs="Arial"/>
          <w:lang w:val="it-IT"/>
        </w:rPr>
      </w:pPr>
      <w:proofErr w:type="spellStart"/>
      <w:r w:rsidRPr="006153B8">
        <w:rPr>
          <w:rFonts w:ascii="Arial" w:eastAsia="Calibri" w:hAnsi="Arial" w:cs="Arial"/>
          <w:sz w:val="24"/>
          <w:szCs w:val="24"/>
          <w:lang w:val="it-IT"/>
        </w:rPr>
        <w:t>Ako</w:t>
      </w:r>
      <w:proofErr w:type="spellEnd"/>
      <w:r w:rsidRPr="006153B8">
        <w:rPr>
          <w:rFonts w:ascii="Arial" w:eastAsia="Calibri" w:hAnsi="Arial" w:cs="Arial"/>
          <w:sz w:val="24"/>
          <w:szCs w:val="24"/>
          <w:lang w:val="it-IT"/>
        </w:rPr>
        <w:t xml:space="preserve"> je </w:t>
      </w:r>
      <w:proofErr w:type="spellStart"/>
      <w:r w:rsidRPr="006153B8">
        <w:rPr>
          <w:rFonts w:ascii="Arial" w:eastAsia="Calibri" w:hAnsi="Arial" w:cs="Arial"/>
          <w:sz w:val="24"/>
          <w:szCs w:val="24"/>
          <w:lang w:val="it-IT"/>
        </w:rPr>
        <w:t>odgovor</w:t>
      </w:r>
      <w:proofErr w:type="spellEnd"/>
      <w:r w:rsidRPr="006153B8">
        <w:rPr>
          <w:rFonts w:ascii="Arial" w:eastAsia="Calibri" w:hAnsi="Arial" w:cs="Arial"/>
          <w:sz w:val="24"/>
          <w:szCs w:val="24"/>
          <w:lang w:val="it-IT"/>
        </w:rPr>
        <w:t xml:space="preserve"> ''DA'':</w:t>
      </w:r>
    </w:p>
    <w:p w14:paraId="58199120" w14:textId="77777777" w:rsidR="008D33DB" w:rsidRPr="006153B8" w:rsidRDefault="008D33DB" w:rsidP="008D33DB">
      <w:pPr>
        <w:jc w:val="both"/>
        <w:rPr>
          <w:rFonts w:ascii="Arial" w:hAnsi="Arial" w:cs="Arial"/>
          <w:bCs/>
          <w:i/>
          <w:sz w:val="24"/>
          <w:szCs w:val="24"/>
          <w:lang w:val="it-IT"/>
        </w:rPr>
      </w:pPr>
      <w:r w:rsidRPr="006153B8">
        <w:rPr>
          <w:rFonts w:ascii="Arial" w:hAnsi="Arial" w:cs="Arial"/>
          <w:i/>
          <w:sz w:val="24"/>
          <w:szCs w:val="24"/>
          <w:lang w:val="it-IT"/>
        </w:rPr>
        <w:t>(</w:t>
      </w:r>
      <w:proofErr w:type="spellStart"/>
      <w:r w:rsidRPr="006153B8">
        <w:rPr>
          <w:rFonts w:ascii="Arial" w:hAnsi="Arial" w:cs="Arial"/>
          <w:i/>
          <w:sz w:val="24"/>
          <w:szCs w:val="24"/>
          <w:lang w:val="it-IT"/>
        </w:rPr>
        <w:t>navesti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način</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prijavljeni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doprinosi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provedbi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horizontalnih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politika</w:t>
      </w:r>
      <w:proofErr w:type="spellEnd"/>
      <w:r w:rsidRPr="006153B8">
        <w:rPr>
          <w:rFonts w:ascii="Arial" w:hAnsi="Arial" w:cs="Arial"/>
          <w:i/>
          <w:sz w:val="24"/>
          <w:szCs w:val="24"/>
          <w:lang w:val="it-IT"/>
        </w:rPr>
        <w:t xml:space="preserve">. </w:t>
      </w:r>
      <w:proofErr w:type="spellStart"/>
      <w:r w:rsidRPr="006153B8">
        <w:rPr>
          <w:rFonts w:ascii="Arial" w:hAnsi="Arial" w:cs="Arial"/>
          <w:bCs/>
          <w:i/>
          <w:sz w:val="24"/>
          <w:szCs w:val="24"/>
          <w:lang w:val="it-IT"/>
        </w:rPr>
        <w:t>Pojam</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Jednake</w:t>
      </w:r>
      <w:proofErr w:type="spellEnd"/>
      <w:r w:rsidRPr="006153B8">
        <w:rPr>
          <w:rFonts w:ascii="Arial" w:hAnsi="Arial" w:cs="Arial"/>
          <w:bCs/>
          <w:i/>
          <w:sz w:val="24"/>
          <w:szCs w:val="24"/>
          <w:lang w:val="it-IT"/>
        </w:rPr>
        <w:t xml:space="preserve"> </w:t>
      </w:r>
      <w:proofErr w:type="spellStart"/>
      <w:proofErr w:type="gramStart"/>
      <w:r w:rsidRPr="006153B8">
        <w:rPr>
          <w:rFonts w:ascii="Arial" w:hAnsi="Arial" w:cs="Arial"/>
          <w:bCs/>
          <w:i/>
          <w:sz w:val="24"/>
          <w:szCs w:val="24"/>
          <w:lang w:val="it-IT"/>
        </w:rPr>
        <w:t>mogućnosti</w:t>
      </w:r>
      <w:proofErr w:type="spellEnd"/>
      <w:r w:rsidRPr="006153B8">
        <w:rPr>
          <w:rFonts w:ascii="Arial" w:hAnsi="Arial" w:cs="Arial"/>
          <w:bCs/>
          <w:i/>
          <w:sz w:val="24"/>
          <w:szCs w:val="24"/>
          <w:lang w:val="it-IT"/>
        </w:rPr>
        <w:t xml:space="preserve">“ </w:t>
      </w:r>
      <w:proofErr w:type="spellStart"/>
      <w:r w:rsidRPr="006153B8">
        <w:rPr>
          <w:rFonts w:ascii="Arial" w:hAnsi="Arial" w:cs="Arial"/>
          <w:i/>
          <w:sz w:val="24"/>
          <w:szCs w:val="24"/>
          <w:lang w:val="it-IT"/>
        </w:rPr>
        <w:t>znači</w:t>
      </w:r>
      <w:proofErr w:type="spellEnd"/>
      <w:proofErr w:type="gram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ravnopravan</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odnos</w:t>
      </w:r>
      <w:proofErr w:type="spellEnd"/>
      <w:r w:rsidRPr="006153B8">
        <w:rPr>
          <w:rFonts w:ascii="Arial" w:hAnsi="Arial" w:cs="Arial"/>
          <w:i/>
          <w:sz w:val="24"/>
          <w:szCs w:val="24"/>
          <w:lang w:val="it-IT"/>
        </w:rPr>
        <w:t xml:space="preserve"> prema </w:t>
      </w:r>
      <w:proofErr w:type="spellStart"/>
      <w:r w:rsidRPr="006153B8">
        <w:rPr>
          <w:rFonts w:ascii="Arial" w:hAnsi="Arial" w:cs="Arial"/>
          <w:i/>
          <w:sz w:val="24"/>
          <w:szCs w:val="24"/>
          <w:lang w:val="it-IT"/>
        </w:rPr>
        <w:t>ljudima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bez</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pristranosti</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stvaranje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uvjeta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radnom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mjestu</w:t>
      </w:r>
      <w:proofErr w:type="spellEnd"/>
      <w:r w:rsidRPr="006153B8">
        <w:rPr>
          <w:rFonts w:ascii="Arial" w:hAnsi="Arial" w:cs="Arial"/>
          <w:i/>
          <w:sz w:val="24"/>
          <w:szCs w:val="24"/>
          <w:lang w:val="it-IT"/>
        </w:rPr>
        <w:t xml:space="preserve"> i u </w:t>
      </w:r>
      <w:proofErr w:type="spellStart"/>
      <w:r w:rsidRPr="006153B8">
        <w:rPr>
          <w:rFonts w:ascii="Arial" w:hAnsi="Arial" w:cs="Arial"/>
          <w:i/>
          <w:sz w:val="24"/>
          <w:szCs w:val="24"/>
          <w:lang w:val="it-IT"/>
        </w:rPr>
        <w:t>široj</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zajednici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potiču</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poštuju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različitosti</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promiču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dostojanstvo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w:t>
      </w:r>
      <w:r w:rsidRPr="006153B8">
        <w:rPr>
          <w:rFonts w:ascii="Arial" w:hAnsi="Arial" w:cs="Arial"/>
          <w:bCs/>
          <w:i/>
          <w:sz w:val="24"/>
          <w:szCs w:val="24"/>
          <w:lang w:val="it-IT"/>
        </w:rPr>
        <w:t>pisati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na</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koji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način</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projekt</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doprinosi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promicanju</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ravnopravnosti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žena</w:t>
      </w:r>
      <w:proofErr w:type="spellEnd"/>
      <w:r w:rsidRPr="006153B8">
        <w:rPr>
          <w:rFonts w:ascii="Arial" w:hAnsi="Arial" w:cs="Arial"/>
          <w:bCs/>
          <w:i/>
          <w:sz w:val="24"/>
          <w:szCs w:val="24"/>
          <w:lang w:val="it-IT"/>
        </w:rPr>
        <w:t xml:space="preserve"> i </w:t>
      </w:r>
      <w:proofErr w:type="spellStart"/>
      <w:r w:rsidRPr="006153B8">
        <w:rPr>
          <w:rFonts w:ascii="Arial" w:hAnsi="Arial" w:cs="Arial"/>
          <w:bCs/>
          <w:i/>
          <w:sz w:val="24"/>
          <w:szCs w:val="24"/>
          <w:lang w:val="it-IT"/>
        </w:rPr>
        <w:t>muškaraca</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zabrani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diskriminacije</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po</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bilo</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kojoj</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osnovi</w:t>
      </w:r>
      <w:proofErr w:type="spellEnd"/>
      <w:r w:rsidRPr="006153B8">
        <w:rPr>
          <w:rFonts w:ascii="Arial" w:hAnsi="Arial" w:cs="Arial"/>
          <w:bCs/>
          <w:i/>
          <w:sz w:val="24"/>
          <w:szCs w:val="24"/>
          <w:lang w:val="it-IT"/>
        </w:rPr>
        <w:t xml:space="preserve"> te </w:t>
      </w:r>
      <w:proofErr w:type="spellStart"/>
      <w:r w:rsidRPr="006153B8">
        <w:rPr>
          <w:rFonts w:ascii="Arial" w:hAnsi="Arial" w:cs="Arial"/>
          <w:bCs/>
          <w:i/>
          <w:sz w:val="24"/>
          <w:szCs w:val="24"/>
          <w:lang w:val="it-IT"/>
        </w:rPr>
        <w:t>pristupačnosti</w:t>
      </w:r>
      <w:proofErr w:type="spellEnd"/>
      <w:r w:rsidRPr="006153B8">
        <w:rPr>
          <w:rFonts w:ascii="Arial" w:hAnsi="Arial" w:cs="Arial"/>
          <w:bCs/>
          <w:i/>
          <w:sz w:val="24"/>
          <w:szCs w:val="24"/>
          <w:lang w:val="it-IT"/>
        </w:rPr>
        <w:t xml:space="preserve"> za </w:t>
      </w:r>
      <w:proofErr w:type="spellStart"/>
      <w:r w:rsidRPr="006153B8">
        <w:rPr>
          <w:rFonts w:ascii="Arial" w:hAnsi="Arial" w:cs="Arial"/>
          <w:bCs/>
          <w:i/>
          <w:sz w:val="24"/>
          <w:szCs w:val="24"/>
          <w:lang w:val="it-IT"/>
        </w:rPr>
        <w:t>osobe</w:t>
      </w:r>
      <w:proofErr w:type="spellEnd"/>
      <w:r w:rsidRPr="006153B8">
        <w:rPr>
          <w:rFonts w:ascii="Arial" w:hAnsi="Arial" w:cs="Arial"/>
          <w:bCs/>
          <w:i/>
          <w:sz w:val="24"/>
          <w:szCs w:val="24"/>
          <w:lang w:val="it-IT"/>
        </w:rPr>
        <w:t xml:space="preserve"> s </w:t>
      </w:r>
      <w:proofErr w:type="spellStart"/>
      <w:r w:rsidRPr="006153B8">
        <w:rPr>
          <w:rFonts w:ascii="Arial" w:hAnsi="Arial" w:cs="Arial"/>
          <w:bCs/>
          <w:i/>
          <w:sz w:val="24"/>
          <w:szCs w:val="24"/>
          <w:lang w:val="it-IT"/>
        </w:rPr>
        <w:t>invaliditetom</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Ukoliko</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projekt</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doprinosi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zaštiti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okoliša</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opisati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na</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koji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način</w:t>
      </w:r>
      <w:proofErr w:type="spellEnd"/>
      <w:r w:rsidRPr="006153B8">
        <w:rPr>
          <w:rFonts w:ascii="Arial" w:hAnsi="Arial" w:cs="Arial"/>
          <w:bCs/>
          <w:i/>
          <w:sz w:val="24"/>
          <w:szCs w:val="24"/>
          <w:lang w:val="it-IT"/>
        </w:rPr>
        <w:t xml:space="preserve"> </w:t>
      </w:r>
      <w:proofErr w:type="spellStart"/>
      <w:r w:rsidRPr="006153B8">
        <w:rPr>
          <w:rFonts w:ascii="Arial" w:hAnsi="Arial" w:cs="Arial"/>
          <w:i/>
          <w:sz w:val="24"/>
          <w:szCs w:val="24"/>
          <w:lang w:val="it-IT"/>
        </w:rPr>
        <w:t>uključuje</w:t>
      </w:r>
      <w:proofErr w:type="spellEnd"/>
      <w:r w:rsidRPr="006153B8">
        <w:rPr>
          <w:rFonts w:ascii="Arial" w:hAnsi="Arial" w:cs="Arial"/>
          <w:i/>
          <w:sz w:val="24"/>
          <w:szCs w:val="24"/>
          <w:lang w:val="it-IT"/>
        </w:rPr>
        <w:t xml:space="preserve"> principe </w:t>
      </w:r>
      <w:proofErr w:type="spellStart"/>
      <w:r w:rsidRPr="006153B8">
        <w:rPr>
          <w:rFonts w:ascii="Arial" w:hAnsi="Arial" w:cs="Arial"/>
          <w:i/>
          <w:sz w:val="24"/>
          <w:szCs w:val="24"/>
          <w:lang w:val="it-IT"/>
        </w:rPr>
        <w:t>zaštite</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poboljšanja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kvalitete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okoliša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npr</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korištenja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obnovljivih</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izvora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energije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boljeg</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gospodarenja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otpadom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očuvanju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bioraznolikosti</w:t>
      </w:r>
      <w:proofErr w:type="spellEnd"/>
      <w:r w:rsidRPr="006153B8">
        <w:rPr>
          <w:rFonts w:ascii="Arial" w:hAnsi="Arial" w:cs="Arial"/>
          <w:i/>
          <w:sz w:val="24"/>
          <w:szCs w:val="24"/>
          <w:lang w:val="it-IT"/>
        </w:rPr>
        <w:t xml:space="preserve"> ili </w:t>
      </w:r>
      <w:proofErr w:type="spellStart"/>
      <w:r w:rsidRPr="006153B8">
        <w:rPr>
          <w:rFonts w:ascii="Arial" w:hAnsi="Arial" w:cs="Arial"/>
          <w:i/>
          <w:sz w:val="24"/>
          <w:szCs w:val="24"/>
          <w:lang w:val="it-IT"/>
        </w:rPr>
        <w:t>zaštite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okoliša</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bilo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kojem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vidu</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Ukoliko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doprinosi</w:t>
      </w:r>
      <w:proofErr w:type="spellEnd"/>
      <w:r w:rsidRPr="006153B8">
        <w:rPr>
          <w:rFonts w:ascii="Arial" w:hAnsi="Arial" w:cs="Arial"/>
          <w:i/>
          <w:sz w:val="24"/>
          <w:szCs w:val="24"/>
          <w:lang w:val="it-IT"/>
        </w:rPr>
        <w:t xml:space="preserve"> </w:t>
      </w:r>
      <w:proofErr w:type="spellStart"/>
      <w:r w:rsidRPr="006153B8">
        <w:rPr>
          <w:rFonts w:ascii="Arial" w:hAnsi="Arial" w:cs="Arial"/>
          <w:bCs/>
          <w:i/>
          <w:sz w:val="24"/>
          <w:szCs w:val="24"/>
          <w:lang w:val="it-IT"/>
        </w:rPr>
        <w:t>kategoriji</w:t>
      </w:r>
      <w:proofErr w:type="spellEnd"/>
      <w:r w:rsidRPr="006153B8">
        <w:rPr>
          <w:rFonts w:ascii="Arial" w:hAnsi="Arial" w:cs="Arial"/>
          <w:bCs/>
          <w:i/>
          <w:sz w:val="24"/>
          <w:szCs w:val="24"/>
          <w:lang w:val="it-IT"/>
        </w:rPr>
        <w:t xml:space="preserve"> </w:t>
      </w:r>
      <w:r w:rsidRPr="006153B8">
        <w:rPr>
          <w:rFonts w:ascii="Arial" w:hAnsi="Arial" w:cs="Arial"/>
          <w:bCs/>
          <w:i/>
          <w:color w:val="000000"/>
          <w:sz w:val="24"/>
          <w:szCs w:val="24"/>
          <w:lang w:val="it-IT"/>
        </w:rPr>
        <w:t>„</w:t>
      </w:r>
      <w:proofErr w:type="spellStart"/>
      <w:proofErr w:type="gramStart"/>
      <w:r w:rsidRPr="006153B8">
        <w:rPr>
          <w:rFonts w:ascii="Arial" w:hAnsi="Arial" w:cs="Arial"/>
          <w:bCs/>
          <w:i/>
          <w:color w:val="000000"/>
          <w:sz w:val="24"/>
          <w:szCs w:val="24"/>
          <w:lang w:val="it-IT"/>
        </w:rPr>
        <w:t>Inovacija</w:t>
      </w:r>
      <w:proofErr w:type="spellEnd"/>
      <w:r w:rsidRPr="006153B8">
        <w:rPr>
          <w:rFonts w:ascii="Arial" w:hAnsi="Arial" w:cs="Arial"/>
          <w:bCs/>
          <w:i/>
          <w:color w:val="000000"/>
          <w:sz w:val="24"/>
          <w:szCs w:val="24"/>
          <w:lang w:val="it-IT"/>
        </w:rPr>
        <w:t xml:space="preserve">“ </w:t>
      </w:r>
      <w:proofErr w:type="spellStart"/>
      <w:r w:rsidRPr="006153B8">
        <w:rPr>
          <w:rFonts w:ascii="Arial" w:hAnsi="Arial" w:cs="Arial"/>
          <w:bCs/>
          <w:i/>
          <w:sz w:val="24"/>
          <w:szCs w:val="24"/>
          <w:lang w:val="it-IT"/>
        </w:rPr>
        <w:t>opisati</w:t>
      </w:r>
      <w:proofErr w:type="spellEnd"/>
      <w:proofErr w:type="gram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na</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koji</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način</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predstavlja</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nešto</w:t>
      </w:r>
      <w:proofErr w:type="spellEnd"/>
      <w:r w:rsidRPr="006153B8">
        <w:rPr>
          <w:rFonts w:ascii="Arial" w:hAnsi="Arial" w:cs="Arial"/>
          <w:bCs/>
          <w:i/>
          <w:sz w:val="24"/>
          <w:szCs w:val="24"/>
          <w:lang w:val="it-IT"/>
        </w:rPr>
        <w:t xml:space="preserve"> novo u </w:t>
      </w:r>
      <w:proofErr w:type="spellStart"/>
      <w:r w:rsidRPr="006153B8">
        <w:rPr>
          <w:rFonts w:ascii="Arial" w:hAnsi="Arial" w:cs="Arial"/>
          <w:bCs/>
          <w:i/>
          <w:sz w:val="24"/>
          <w:szCs w:val="24"/>
          <w:lang w:val="it-IT"/>
        </w:rPr>
        <w:t>odnosu</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na</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dosadašnje</w:t>
      </w:r>
      <w:proofErr w:type="spellEnd"/>
      <w:r w:rsidRPr="006153B8">
        <w:rPr>
          <w:rFonts w:ascii="Arial" w:hAnsi="Arial" w:cs="Arial"/>
          <w:bCs/>
          <w:i/>
          <w:sz w:val="24"/>
          <w:szCs w:val="24"/>
          <w:lang w:val="it-IT"/>
        </w:rPr>
        <w:t xml:space="preserve"> </w:t>
      </w:r>
      <w:proofErr w:type="spellStart"/>
      <w:r w:rsidRPr="006153B8">
        <w:rPr>
          <w:rFonts w:ascii="Arial" w:hAnsi="Arial" w:cs="Arial"/>
          <w:bCs/>
          <w:i/>
          <w:sz w:val="24"/>
          <w:szCs w:val="24"/>
          <w:lang w:val="it-IT"/>
        </w:rPr>
        <w:t>stanje</w:t>
      </w:r>
      <w:proofErr w:type="spellEnd"/>
      <w:r w:rsidRPr="006153B8">
        <w:rPr>
          <w:rFonts w:ascii="Arial" w:hAnsi="Arial" w:cs="Arial"/>
          <w:bCs/>
          <w:i/>
          <w:sz w:val="24"/>
          <w:szCs w:val="24"/>
          <w:lang w:val="it-IT"/>
        </w:rPr>
        <w:t>/</w:t>
      </w:r>
      <w:proofErr w:type="spellStart"/>
      <w:r w:rsidRPr="006153B8">
        <w:rPr>
          <w:rFonts w:ascii="Arial" w:hAnsi="Arial" w:cs="Arial"/>
          <w:bCs/>
          <w:i/>
          <w:sz w:val="24"/>
          <w:szCs w:val="24"/>
          <w:lang w:val="it-IT"/>
        </w:rPr>
        <w:t>poslovanje</w:t>
      </w:r>
      <w:proofErr w:type="spellEnd"/>
      <w:r w:rsidRPr="006153B8">
        <w:rPr>
          <w:rFonts w:ascii="Arial" w:hAnsi="Arial" w:cs="Arial"/>
          <w:bCs/>
          <w:i/>
          <w:sz w:val="24"/>
          <w:szCs w:val="24"/>
          <w:lang w:val="it-IT"/>
        </w:rPr>
        <w:t>.)</w:t>
      </w:r>
    </w:p>
    <w:p w14:paraId="67E1602C"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Projekt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doprinosi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provedbi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horizontalnih</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politika</w:t>
      </w:r>
      <w:proofErr w:type="spellEnd"/>
      <w:r w:rsidRPr="006153B8">
        <w:rPr>
          <w:rFonts w:ascii="Arial" w:hAnsi="Arial" w:cs="Arial"/>
          <w:sz w:val="24"/>
          <w:szCs w:val="24"/>
          <w:lang w:val="it-IT"/>
        </w:rPr>
        <w:t xml:space="preserve"> time </w:t>
      </w:r>
      <w:proofErr w:type="spellStart"/>
      <w:r w:rsidRPr="006153B8">
        <w:rPr>
          <w:rFonts w:ascii="Arial" w:hAnsi="Arial" w:cs="Arial"/>
          <w:sz w:val="24"/>
          <w:szCs w:val="24"/>
          <w:lang w:val="it-IT"/>
        </w:rPr>
        <w:t>što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dostupna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osobama</w:t>
      </w:r>
      <w:proofErr w:type="spellEnd"/>
      <w:r w:rsidRPr="006153B8">
        <w:rPr>
          <w:rFonts w:ascii="Arial" w:hAnsi="Arial" w:cs="Arial"/>
          <w:sz w:val="24"/>
          <w:szCs w:val="24"/>
          <w:lang w:val="it-IT"/>
        </w:rPr>
        <w:t xml:space="preserve"> s </w:t>
      </w:r>
      <w:proofErr w:type="spellStart"/>
      <w:r w:rsidRPr="006153B8">
        <w:rPr>
          <w:rFonts w:ascii="Arial" w:hAnsi="Arial" w:cs="Arial"/>
          <w:sz w:val="24"/>
          <w:szCs w:val="24"/>
          <w:lang w:val="it-IT"/>
        </w:rPr>
        <w:t>invaliditetom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moći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pristupiti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sadržajima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Kulturnog</w:t>
      </w:r>
      <w:proofErr w:type="spellEnd"/>
      <w:r w:rsidRPr="006153B8">
        <w:rPr>
          <w:rFonts w:ascii="Arial" w:hAnsi="Arial" w:cs="Arial"/>
          <w:sz w:val="24"/>
          <w:szCs w:val="24"/>
          <w:lang w:val="it-IT"/>
        </w:rPr>
        <w:t xml:space="preserve"> centra i </w:t>
      </w:r>
      <w:proofErr w:type="spellStart"/>
      <w:r w:rsidRPr="006153B8">
        <w:rPr>
          <w:rFonts w:ascii="Arial" w:hAnsi="Arial" w:cs="Arial"/>
          <w:sz w:val="24"/>
          <w:szCs w:val="24"/>
          <w:lang w:val="it-IT"/>
        </w:rPr>
        <w:t>sudjelovati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manifestacijama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eventima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organizirati</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sklopu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istoga</w:t>
      </w:r>
      <w:proofErr w:type="spellEnd"/>
      <w:r w:rsidRPr="006153B8">
        <w:rPr>
          <w:rFonts w:ascii="Arial" w:hAnsi="Arial" w:cs="Arial"/>
          <w:sz w:val="24"/>
          <w:szCs w:val="24"/>
          <w:lang w:val="it-IT"/>
        </w:rPr>
        <w:t xml:space="preserve">. </w:t>
      </w:r>
    </w:p>
    <w:p w14:paraId="4C33793C"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Projektom</w:t>
      </w:r>
      <w:proofErr w:type="spellEnd"/>
      <w:r w:rsidRPr="006153B8">
        <w:rPr>
          <w:rFonts w:ascii="Arial" w:hAnsi="Arial" w:cs="Arial"/>
          <w:sz w:val="24"/>
          <w:szCs w:val="24"/>
          <w:lang w:val="it-IT"/>
        </w:rPr>
        <w:t xml:space="preserve"> je </w:t>
      </w:r>
      <w:proofErr w:type="spellStart"/>
      <w:r w:rsidRPr="006153B8">
        <w:rPr>
          <w:rFonts w:ascii="Arial" w:hAnsi="Arial" w:cs="Arial"/>
          <w:sz w:val="24"/>
          <w:szCs w:val="24"/>
          <w:lang w:val="it-IT"/>
        </w:rPr>
        <w:t>planirana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ugradnja</w:t>
      </w:r>
      <w:proofErr w:type="spellEnd"/>
      <w:r w:rsidRPr="006153B8">
        <w:rPr>
          <w:rFonts w:ascii="Arial" w:hAnsi="Arial" w:cs="Arial"/>
          <w:sz w:val="24"/>
          <w:szCs w:val="24"/>
          <w:lang w:val="it-IT"/>
        </w:rPr>
        <w:t xml:space="preserve"> LED </w:t>
      </w:r>
      <w:proofErr w:type="spellStart"/>
      <w:r w:rsidRPr="006153B8">
        <w:rPr>
          <w:rFonts w:ascii="Arial" w:hAnsi="Arial" w:cs="Arial"/>
          <w:sz w:val="24"/>
          <w:szCs w:val="24"/>
          <w:lang w:val="it-IT"/>
        </w:rPr>
        <w:t>rasvjete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unutar</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izvan</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samog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objekta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kulturnog</w:t>
      </w:r>
      <w:proofErr w:type="spellEnd"/>
      <w:r w:rsidRPr="006153B8">
        <w:rPr>
          <w:rFonts w:ascii="Arial" w:hAnsi="Arial" w:cs="Arial"/>
          <w:sz w:val="24"/>
          <w:szCs w:val="24"/>
          <w:lang w:val="it-IT"/>
        </w:rPr>
        <w:t xml:space="preserve"> centra, </w:t>
      </w:r>
      <w:proofErr w:type="spellStart"/>
      <w:r w:rsidRPr="006153B8">
        <w:rPr>
          <w:rFonts w:ascii="Arial" w:hAnsi="Arial" w:cs="Arial"/>
          <w:sz w:val="24"/>
          <w:szCs w:val="24"/>
          <w:lang w:val="it-IT"/>
        </w:rPr>
        <w:t>čime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znatno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smanjiti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negativan</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utjecaj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okoliš</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budući</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trenutno</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sklopu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koristi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rasvjeta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nije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energetski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učinkovita</w:t>
      </w:r>
      <w:proofErr w:type="spellEnd"/>
      <w:r w:rsidRPr="006153B8">
        <w:rPr>
          <w:rFonts w:ascii="Arial" w:hAnsi="Arial" w:cs="Arial"/>
          <w:sz w:val="24"/>
          <w:szCs w:val="24"/>
          <w:lang w:val="it-IT"/>
        </w:rPr>
        <w:t xml:space="preserve">. </w:t>
      </w:r>
    </w:p>
    <w:p w14:paraId="6DBED94C"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lastRenderedPageBreak/>
        <w:t>Također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planirana</w:t>
      </w:r>
      <w:proofErr w:type="spellEnd"/>
      <w:r w:rsidRPr="006153B8">
        <w:rPr>
          <w:rFonts w:ascii="Arial" w:hAnsi="Arial" w:cs="Arial"/>
          <w:sz w:val="24"/>
          <w:szCs w:val="24"/>
          <w:lang w:val="it-IT"/>
        </w:rPr>
        <w:t xml:space="preserve"> je </w:t>
      </w:r>
      <w:proofErr w:type="spellStart"/>
      <w:r w:rsidRPr="006153B8">
        <w:rPr>
          <w:rFonts w:ascii="Arial" w:hAnsi="Arial" w:cs="Arial"/>
          <w:sz w:val="24"/>
          <w:szCs w:val="24"/>
          <w:lang w:val="it-IT"/>
        </w:rPr>
        <w:t>kompletna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zamjena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stolarije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ugradnja</w:t>
      </w:r>
      <w:proofErr w:type="spellEnd"/>
      <w:r w:rsidRPr="006153B8">
        <w:rPr>
          <w:rFonts w:ascii="Arial" w:hAnsi="Arial" w:cs="Arial"/>
          <w:sz w:val="24"/>
          <w:szCs w:val="24"/>
          <w:lang w:val="it-IT"/>
        </w:rPr>
        <w:t xml:space="preserve"> nove </w:t>
      </w:r>
      <w:proofErr w:type="spellStart"/>
      <w:r w:rsidRPr="006153B8">
        <w:rPr>
          <w:rFonts w:ascii="Arial" w:hAnsi="Arial" w:cs="Arial"/>
          <w:sz w:val="24"/>
          <w:szCs w:val="24"/>
          <w:lang w:val="it-IT"/>
        </w:rPr>
        <w:t>stolarije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koja</w:t>
      </w:r>
      <w:proofErr w:type="spellEnd"/>
      <w:r w:rsidRPr="006153B8">
        <w:rPr>
          <w:rFonts w:ascii="Arial" w:hAnsi="Arial" w:cs="Arial"/>
          <w:sz w:val="24"/>
          <w:szCs w:val="24"/>
          <w:lang w:val="it-IT"/>
        </w:rPr>
        <w:t xml:space="preserve"> ima </w:t>
      </w:r>
      <w:proofErr w:type="spellStart"/>
      <w:r w:rsidRPr="006153B8">
        <w:rPr>
          <w:rFonts w:ascii="Arial" w:hAnsi="Arial" w:cs="Arial"/>
          <w:sz w:val="24"/>
          <w:szCs w:val="24"/>
          <w:lang w:val="it-IT"/>
        </w:rPr>
        <w:t>visoka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energetska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svojstva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dodatno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poboljšati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energetska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učinkovitost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zgrade</w:t>
      </w:r>
      <w:proofErr w:type="spellEnd"/>
      <w:r w:rsidRPr="006153B8">
        <w:rPr>
          <w:rFonts w:ascii="Arial" w:hAnsi="Arial" w:cs="Arial"/>
          <w:sz w:val="24"/>
          <w:szCs w:val="24"/>
          <w:lang w:val="it-IT"/>
        </w:rPr>
        <w:t xml:space="preserve">.   </w:t>
      </w:r>
    </w:p>
    <w:p w14:paraId="4DA32508"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Prilikom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uređenja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okoliša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prilikom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hortikulturnog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održavanja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Kulturnog</w:t>
      </w:r>
      <w:proofErr w:type="spellEnd"/>
      <w:r w:rsidRPr="006153B8">
        <w:rPr>
          <w:rFonts w:ascii="Arial" w:hAnsi="Arial" w:cs="Arial"/>
          <w:sz w:val="24"/>
          <w:szCs w:val="24"/>
          <w:lang w:val="it-IT"/>
        </w:rPr>
        <w:t xml:space="preserve"> centra </w:t>
      </w:r>
      <w:proofErr w:type="spellStart"/>
      <w:r w:rsidRPr="006153B8">
        <w:rPr>
          <w:rFonts w:ascii="Arial" w:hAnsi="Arial" w:cs="Arial"/>
          <w:sz w:val="24"/>
          <w:szCs w:val="24"/>
          <w:lang w:val="it-IT"/>
        </w:rPr>
        <w:t>neće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koristiti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herbicidi</w:t>
      </w:r>
      <w:proofErr w:type="spellEnd"/>
      <w:r w:rsidRPr="006153B8">
        <w:rPr>
          <w:rFonts w:ascii="Arial" w:hAnsi="Arial" w:cs="Arial"/>
          <w:sz w:val="24"/>
          <w:szCs w:val="24"/>
          <w:lang w:val="it-IT"/>
        </w:rPr>
        <w:t xml:space="preserve"> </w:t>
      </w:r>
      <w:proofErr w:type="gramStart"/>
      <w:r w:rsidRPr="006153B8">
        <w:rPr>
          <w:rFonts w:ascii="Arial" w:hAnsi="Arial" w:cs="Arial"/>
          <w:sz w:val="24"/>
          <w:szCs w:val="24"/>
          <w:lang w:val="it-IT"/>
        </w:rPr>
        <w:t>i ostale</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štetne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kemijske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supstance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sredstva</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zaštitu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bila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već</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isključivo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dozvoljeni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prirodni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proizvodi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čime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pozitivno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utjecati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dugoročnu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zaštitu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okoliša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Također</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saditi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autohtono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ukrasno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bilje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koje</w:t>
      </w:r>
      <w:proofErr w:type="spellEnd"/>
      <w:r w:rsidRPr="006153B8">
        <w:rPr>
          <w:rFonts w:ascii="Arial" w:hAnsi="Arial" w:cs="Arial"/>
          <w:sz w:val="24"/>
          <w:szCs w:val="24"/>
          <w:lang w:val="it-IT"/>
        </w:rPr>
        <w:t xml:space="preserve"> ima </w:t>
      </w:r>
      <w:proofErr w:type="spellStart"/>
      <w:r w:rsidRPr="006153B8">
        <w:rPr>
          <w:rFonts w:ascii="Arial" w:hAnsi="Arial" w:cs="Arial"/>
          <w:sz w:val="24"/>
          <w:szCs w:val="24"/>
          <w:lang w:val="it-IT"/>
        </w:rPr>
        <w:t>otpornosti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prirodne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štetnike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ovog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podneblja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koje</w:t>
      </w:r>
      <w:proofErr w:type="spellEnd"/>
      <w:r w:rsidRPr="006153B8">
        <w:rPr>
          <w:rFonts w:ascii="Arial" w:hAnsi="Arial" w:cs="Arial"/>
          <w:sz w:val="24"/>
          <w:szCs w:val="24"/>
          <w:lang w:val="it-IT"/>
        </w:rPr>
        <w:t xml:space="preserve"> je </w:t>
      </w:r>
      <w:proofErr w:type="spellStart"/>
      <w:r w:rsidRPr="006153B8">
        <w:rPr>
          <w:rFonts w:ascii="Arial" w:hAnsi="Arial" w:cs="Arial"/>
          <w:sz w:val="24"/>
          <w:szCs w:val="24"/>
          <w:lang w:val="it-IT"/>
        </w:rPr>
        <w:t>prilagođeno</w:t>
      </w:r>
      <w:proofErr w:type="spellEnd"/>
      <w:r w:rsidRPr="006153B8">
        <w:rPr>
          <w:rFonts w:ascii="Arial" w:hAnsi="Arial" w:cs="Arial"/>
          <w:sz w:val="24"/>
          <w:szCs w:val="24"/>
          <w:lang w:val="it-IT"/>
        </w:rPr>
        <w:t xml:space="preserve"> za </w:t>
      </w:r>
      <w:proofErr w:type="spellStart"/>
      <w:r w:rsidRPr="006153B8">
        <w:rPr>
          <w:rFonts w:ascii="Arial" w:hAnsi="Arial" w:cs="Arial"/>
          <w:sz w:val="24"/>
          <w:szCs w:val="24"/>
          <w:lang w:val="it-IT"/>
        </w:rPr>
        <w:t>rast</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mediteranskoj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klimi</w:t>
      </w:r>
      <w:proofErr w:type="spellEnd"/>
      <w:r w:rsidRPr="006153B8">
        <w:rPr>
          <w:rFonts w:ascii="Arial" w:hAnsi="Arial" w:cs="Arial"/>
          <w:sz w:val="24"/>
          <w:szCs w:val="24"/>
          <w:lang w:val="it-IT"/>
        </w:rPr>
        <w:t xml:space="preserve">.   </w:t>
      </w:r>
    </w:p>
    <w:p w14:paraId="06D07775" w14:textId="77777777" w:rsidR="008D33DB" w:rsidRPr="006153B8" w:rsidRDefault="008D33DB" w:rsidP="008D33DB">
      <w:pPr>
        <w:jc w:val="both"/>
        <w:rPr>
          <w:rFonts w:ascii="Arial" w:hAnsi="Arial" w:cs="Arial"/>
          <w:sz w:val="24"/>
          <w:szCs w:val="24"/>
          <w:lang w:val="it-IT"/>
        </w:rPr>
      </w:pPr>
    </w:p>
    <w:p w14:paraId="068364ED" w14:textId="77777777" w:rsidR="008D33DB" w:rsidRPr="006153B8" w:rsidRDefault="008D33DB" w:rsidP="008D33DB">
      <w:pPr>
        <w:jc w:val="both"/>
        <w:rPr>
          <w:rFonts w:ascii="Arial" w:hAnsi="Arial" w:cs="Arial"/>
          <w:b/>
          <w:sz w:val="24"/>
          <w:szCs w:val="24"/>
          <w:lang w:val="it-IT"/>
        </w:rPr>
      </w:pPr>
      <w:r w:rsidRPr="006153B8">
        <w:rPr>
          <w:rFonts w:ascii="Arial" w:hAnsi="Arial" w:cs="Arial"/>
          <w:b/>
          <w:sz w:val="24"/>
          <w:szCs w:val="24"/>
          <w:lang w:val="it-IT"/>
        </w:rPr>
        <w:t>12. IZJAVA NOSITELJA PROJEKTA O DOSTUPNOSTI ULAGANJA LOKALNOM STANOVNIŠTVU I RAZLIČITIM INTERESNIM SKUPINAMA</w:t>
      </w:r>
    </w:p>
    <w:p w14:paraId="79C38C05" w14:textId="77777777" w:rsidR="008D33DB" w:rsidRPr="006153B8" w:rsidRDefault="008D33DB" w:rsidP="008D33DB">
      <w:pPr>
        <w:jc w:val="both"/>
        <w:rPr>
          <w:rFonts w:ascii="Arial" w:hAnsi="Arial" w:cs="Arial"/>
          <w:i/>
          <w:sz w:val="24"/>
          <w:szCs w:val="24"/>
          <w:lang w:val="it-IT"/>
        </w:rPr>
      </w:pPr>
    </w:p>
    <w:p w14:paraId="5DDF974C" w14:textId="77777777" w:rsidR="008D33DB" w:rsidRPr="006153B8" w:rsidRDefault="008D33DB" w:rsidP="008D33DB">
      <w:pPr>
        <w:spacing w:after="120"/>
        <w:jc w:val="both"/>
        <w:rPr>
          <w:rFonts w:ascii="Arial" w:hAnsi="Arial" w:cs="Arial"/>
          <w:i/>
          <w:sz w:val="24"/>
          <w:szCs w:val="24"/>
          <w:lang w:val="it-IT"/>
        </w:rPr>
      </w:pPr>
      <w:proofErr w:type="spellStart"/>
      <w:r w:rsidRPr="006153B8">
        <w:rPr>
          <w:rFonts w:ascii="Arial" w:hAnsi="Arial" w:cs="Arial"/>
          <w:i/>
          <w:sz w:val="24"/>
          <w:szCs w:val="24"/>
          <w:lang w:val="it-IT"/>
        </w:rPr>
        <w:t>Pojašnjenje</w:t>
      </w:r>
      <w:proofErr w:type="spellEnd"/>
      <w:r w:rsidRPr="006153B8">
        <w:rPr>
          <w:rFonts w:ascii="Arial" w:hAnsi="Arial" w:cs="Arial"/>
          <w:i/>
          <w:sz w:val="24"/>
          <w:szCs w:val="24"/>
          <w:lang w:val="it-IT"/>
        </w:rPr>
        <w:t>:</w:t>
      </w:r>
    </w:p>
    <w:p w14:paraId="65BC25A2"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Davatelj</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Izjave</w:t>
      </w:r>
      <w:proofErr w:type="spellEnd"/>
      <w:r w:rsidRPr="006153B8">
        <w:rPr>
          <w:rFonts w:ascii="Arial" w:hAnsi="Arial" w:cs="Arial"/>
          <w:i/>
          <w:sz w:val="24"/>
          <w:szCs w:val="24"/>
          <w:lang w:val="it-IT"/>
        </w:rPr>
        <w:t xml:space="preserve"> je </w:t>
      </w:r>
      <w:proofErr w:type="spellStart"/>
      <w:r w:rsidRPr="006153B8">
        <w:rPr>
          <w:rFonts w:ascii="Arial" w:hAnsi="Arial" w:cs="Arial"/>
          <w:i/>
          <w:sz w:val="24"/>
          <w:szCs w:val="24"/>
          <w:lang w:val="it-IT"/>
        </w:rPr>
        <w:t>nositelj</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podnositelj</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prijave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za </w:t>
      </w:r>
      <w:proofErr w:type="spellStart"/>
      <w:r w:rsidRPr="006153B8">
        <w:rPr>
          <w:rFonts w:ascii="Arial" w:hAnsi="Arial" w:cs="Arial"/>
          <w:i/>
          <w:sz w:val="24"/>
          <w:szCs w:val="24"/>
          <w:lang w:val="it-IT"/>
        </w:rPr>
        <w:t>tip</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operacije</w:t>
      </w:r>
      <w:proofErr w:type="spellEnd"/>
      <w:r w:rsidRPr="006153B8">
        <w:rPr>
          <w:rFonts w:ascii="Arial" w:hAnsi="Arial" w:cs="Arial"/>
          <w:i/>
          <w:sz w:val="24"/>
          <w:szCs w:val="24"/>
          <w:lang w:val="it-IT"/>
        </w:rPr>
        <w:t xml:space="preserve"> 7.4. </w:t>
      </w:r>
      <w:proofErr w:type="spellStart"/>
      <w:r w:rsidRPr="006153B8">
        <w:rPr>
          <w:rFonts w:ascii="Arial" w:hAnsi="Arial" w:cs="Arial"/>
          <w:i/>
          <w:sz w:val="24"/>
          <w:szCs w:val="24"/>
          <w:lang w:val="it-IT"/>
        </w:rPr>
        <w:t>iz</w:t>
      </w:r>
      <w:proofErr w:type="spellEnd"/>
      <w:r w:rsidRPr="006153B8">
        <w:rPr>
          <w:rFonts w:ascii="Arial" w:hAnsi="Arial" w:cs="Arial"/>
          <w:i/>
          <w:sz w:val="24"/>
          <w:szCs w:val="24"/>
          <w:lang w:val="it-IT"/>
        </w:rPr>
        <w:t xml:space="preserve"> LRS LAG-a</w:t>
      </w:r>
    </w:p>
    <w:p w14:paraId="7DFCAEAF"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nositelj</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 xml:space="preserve"> se </w:t>
      </w:r>
      <w:proofErr w:type="spellStart"/>
      <w:r w:rsidRPr="006153B8">
        <w:rPr>
          <w:rFonts w:ascii="Arial" w:hAnsi="Arial" w:cs="Arial"/>
          <w:i/>
          <w:sz w:val="24"/>
          <w:szCs w:val="24"/>
          <w:lang w:val="it-IT"/>
        </w:rPr>
        <w:t>treba</w:t>
      </w:r>
      <w:proofErr w:type="spellEnd"/>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Izjavi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obvezati</w:t>
      </w:r>
      <w:proofErr w:type="spellEnd"/>
      <w:r w:rsidRPr="006153B8">
        <w:rPr>
          <w:rFonts w:ascii="Arial" w:hAnsi="Arial" w:cs="Arial"/>
          <w:i/>
          <w:sz w:val="24"/>
          <w:szCs w:val="24"/>
          <w:lang w:val="it-IT"/>
        </w:rPr>
        <w:t xml:space="preserve"> te </w:t>
      </w:r>
      <w:proofErr w:type="spellStart"/>
      <w:r w:rsidRPr="006153B8">
        <w:rPr>
          <w:rFonts w:ascii="Arial" w:hAnsi="Arial" w:cs="Arial"/>
          <w:i/>
          <w:sz w:val="24"/>
          <w:szCs w:val="24"/>
          <w:lang w:val="it-IT"/>
        </w:rPr>
        <w:t>treba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izjaviti</w:t>
      </w:r>
      <w:proofErr w:type="spellEnd"/>
      <w:r w:rsidRPr="006153B8">
        <w:rPr>
          <w:rFonts w:ascii="Arial" w:hAnsi="Arial" w:cs="Arial"/>
          <w:i/>
          <w:sz w:val="24"/>
          <w:szCs w:val="24"/>
          <w:lang w:val="it-IT"/>
        </w:rPr>
        <w:t xml:space="preserve"> da </w:t>
      </w:r>
      <w:proofErr w:type="spellStart"/>
      <w:r w:rsidRPr="006153B8">
        <w:rPr>
          <w:rFonts w:ascii="Arial" w:hAnsi="Arial" w:cs="Arial"/>
          <w:i/>
          <w:sz w:val="24"/>
          <w:szCs w:val="24"/>
          <w:lang w:val="it-IT"/>
        </w:rPr>
        <w:t>će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planirano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ulaganje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biti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dostupno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lokalnom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stanovništvu</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različitim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interesnim</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skupinama</w:t>
      </w:r>
      <w:proofErr w:type="spellEnd"/>
      <w:r w:rsidRPr="006153B8">
        <w:rPr>
          <w:rFonts w:ascii="Arial" w:hAnsi="Arial" w:cs="Arial"/>
          <w:i/>
          <w:sz w:val="24"/>
          <w:szCs w:val="24"/>
          <w:lang w:val="it-IT"/>
        </w:rPr>
        <w:t>.</w:t>
      </w:r>
    </w:p>
    <w:p w14:paraId="61C672EC"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 xml:space="preserve">- U </w:t>
      </w:r>
      <w:proofErr w:type="spellStart"/>
      <w:r w:rsidRPr="006153B8">
        <w:rPr>
          <w:rFonts w:ascii="Arial" w:hAnsi="Arial" w:cs="Arial"/>
          <w:i/>
          <w:sz w:val="24"/>
          <w:szCs w:val="24"/>
          <w:lang w:val="it-IT"/>
        </w:rPr>
        <w:t>Izjavi</w:t>
      </w:r>
      <w:proofErr w:type="spellEnd"/>
      <w:r w:rsidRPr="006153B8">
        <w:rPr>
          <w:rFonts w:ascii="Arial" w:hAnsi="Arial" w:cs="Arial"/>
          <w:i/>
          <w:sz w:val="24"/>
          <w:szCs w:val="24"/>
          <w:lang w:val="it-IT"/>
        </w:rPr>
        <w:t xml:space="preserve"> je </w:t>
      </w:r>
      <w:proofErr w:type="spellStart"/>
      <w:r w:rsidRPr="006153B8">
        <w:rPr>
          <w:rFonts w:ascii="Arial" w:hAnsi="Arial" w:cs="Arial"/>
          <w:i/>
          <w:sz w:val="24"/>
          <w:szCs w:val="24"/>
          <w:lang w:val="it-IT"/>
        </w:rPr>
        <w:t>potrebno</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nabrojiti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interesne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skupine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krajnje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korisnike</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w:t>
      </w:r>
      <w:proofErr w:type="spellStart"/>
      <w:r w:rsidRPr="006153B8">
        <w:rPr>
          <w:rFonts w:ascii="Arial" w:hAnsi="Arial" w:cs="Arial"/>
          <w:i/>
          <w:sz w:val="24"/>
          <w:szCs w:val="24"/>
          <w:lang w:val="it-IT"/>
        </w:rPr>
        <w:t>operacije</w:t>
      </w:r>
      <w:proofErr w:type="spellEnd"/>
      <w:r w:rsidRPr="006153B8">
        <w:rPr>
          <w:rFonts w:ascii="Arial" w:hAnsi="Arial" w:cs="Arial"/>
          <w:i/>
          <w:sz w:val="24"/>
          <w:szCs w:val="24"/>
          <w:lang w:val="it-IT"/>
        </w:rPr>
        <w:t>.</w:t>
      </w:r>
    </w:p>
    <w:p w14:paraId="1533B19C" w14:textId="77777777" w:rsidR="008D33DB" w:rsidRPr="006153B8" w:rsidRDefault="008D33DB" w:rsidP="008D33DB">
      <w:pPr>
        <w:jc w:val="both"/>
        <w:rPr>
          <w:rFonts w:ascii="Arial" w:hAnsi="Arial" w:cs="Arial"/>
          <w:i/>
          <w:sz w:val="24"/>
          <w:szCs w:val="24"/>
          <w:lang w:val="it-IT"/>
        </w:rPr>
      </w:pPr>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Izjava</w:t>
      </w:r>
      <w:proofErr w:type="spellEnd"/>
      <w:r w:rsidRPr="006153B8">
        <w:rPr>
          <w:rFonts w:ascii="Arial" w:hAnsi="Arial" w:cs="Arial"/>
          <w:i/>
          <w:sz w:val="24"/>
          <w:szCs w:val="24"/>
          <w:lang w:val="it-IT"/>
        </w:rPr>
        <w:t xml:space="preserve"> mora </w:t>
      </w:r>
      <w:proofErr w:type="spellStart"/>
      <w:r w:rsidRPr="006153B8">
        <w:rPr>
          <w:rFonts w:ascii="Arial" w:hAnsi="Arial" w:cs="Arial"/>
          <w:i/>
          <w:sz w:val="24"/>
          <w:szCs w:val="24"/>
          <w:lang w:val="it-IT"/>
        </w:rPr>
        <w:t>biti</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potpisana</w:t>
      </w:r>
      <w:proofErr w:type="spellEnd"/>
      <w:r w:rsidRPr="006153B8">
        <w:rPr>
          <w:rFonts w:ascii="Arial" w:hAnsi="Arial" w:cs="Arial"/>
          <w:i/>
          <w:sz w:val="24"/>
          <w:szCs w:val="24"/>
          <w:lang w:val="it-IT"/>
        </w:rPr>
        <w:t xml:space="preserve"> i </w:t>
      </w:r>
      <w:proofErr w:type="spellStart"/>
      <w:r w:rsidRPr="006153B8">
        <w:rPr>
          <w:rFonts w:ascii="Arial" w:hAnsi="Arial" w:cs="Arial"/>
          <w:i/>
          <w:sz w:val="24"/>
          <w:szCs w:val="24"/>
          <w:lang w:val="it-IT"/>
        </w:rPr>
        <w:t>ovjerena</w:t>
      </w:r>
      <w:proofErr w:type="spellEnd"/>
      <w:r w:rsidRPr="006153B8">
        <w:rPr>
          <w:rFonts w:ascii="Arial" w:hAnsi="Arial" w:cs="Arial"/>
          <w:i/>
          <w:sz w:val="24"/>
          <w:szCs w:val="24"/>
          <w:lang w:val="it-IT"/>
        </w:rPr>
        <w:t xml:space="preserve"> </w:t>
      </w:r>
      <w:proofErr w:type="gramStart"/>
      <w:r w:rsidRPr="006153B8">
        <w:rPr>
          <w:rFonts w:ascii="Arial" w:hAnsi="Arial" w:cs="Arial"/>
          <w:i/>
          <w:sz w:val="24"/>
          <w:szCs w:val="24"/>
          <w:lang w:val="it-IT"/>
        </w:rPr>
        <w:t>od</w:t>
      </w:r>
      <w:proofErr w:type="gramEnd"/>
      <w:r w:rsidRPr="006153B8">
        <w:rPr>
          <w:rFonts w:ascii="Arial" w:hAnsi="Arial" w:cs="Arial"/>
          <w:i/>
          <w:sz w:val="24"/>
          <w:szCs w:val="24"/>
          <w:lang w:val="it-IT"/>
        </w:rPr>
        <w:t xml:space="preserve"> strane </w:t>
      </w:r>
      <w:proofErr w:type="spellStart"/>
      <w:r w:rsidRPr="006153B8">
        <w:rPr>
          <w:rFonts w:ascii="Arial" w:hAnsi="Arial" w:cs="Arial"/>
          <w:i/>
          <w:sz w:val="24"/>
          <w:szCs w:val="24"/>
          <w:lang w:val="it-IT"/>
        </w:rPr>
        <w:t>nositelja</w:t>
      </w:r>
      <w:proofErr w:type="spellEnd"/>
      <w:r w:rsidRPr="006153B8">
        <w:rPr>
          <w:rFonts w:ascii="Arial" w:hAnsi="Arial" w:cs="Arial"/>
          <w:i/>
          <w:sz w:val="24"/>
          <w:szCs w:val="24"/>
          <w:lang w:val="it-IT"/>
        </w:rPr>
        <w:t xml:space="preserve"> </w:t>
      </w:r>
      <w:proofErr w:type="spellStart"/>
      <w:r w:rsidRPr="006153B8">
        <w:rPr>
          <w:rFonts w:ascii="Arial" w:hAnsi="Arial" w:cs="Arial"/>
          <w:i/>
          <w:sz w:val="24"/>
          <w:szCs w:val="24"/>
          <w:lang w:val="it-IT"/>
        </w:rPr>
        <w:t>projekta</w:t>
      </w:r>
      <w:proofErr w:type="spellEnd"/>
      <w:r w:rsidRPr="006153B8">
        <w:rPr>
          <w:rFonts w:ascii="Arial" w:hAnsi="Arial" w:cs="Arial"/>
          <w:i/>
          <w:sz w:val="24"/>
          <w:szCs w:val="24"/>
          <w:lang w:val="it-IT"/>
        </w:rPr>
        <w:t>.</w:t>
      </w:r>
    </w:p>
    <w:p w14:paraId="7B317A65" w14:textId="77777777" w:rsidR="008D33DB" w:rsidRPr="006153B8" w:rsidRDefault="008D33DB" w:rsidP="008D33DB">
      <w:pPr>
        <w:jc w:val="both"/>
        <w:rPr>
          <w:rFonts w:ascii="Arial" w:hAnsi="Arial" w:cs="Arial"/>
          <w:sz w:val="24"/>
          <w:szCs w:val="24"/>
          <w:lang w:val="it-IT"/>
        </w:rPr>
      </w:pPr>
    </w:p>
    <w:p w14:paraId="343174E5" w14:textId="77777777" w:rsidR="008D33DB" w:rsidRPr="006153B8" w:rsidRDefault="008D33DB" w:rsidP="008D33DB">
      <w:pPr>
        <w:jc w:val="both"/>
        <w:rPr>
          <w:rFonts w:ascii="Arial" w:hAnsi="Arial" w:cs="Arial"/>
          <w:sz w:val="24"/>
          <w:szCs w:val="24"/>
          <w:lang w:val="it-IT"/>
        </w:rPr>
      </w:pPr>
      <w:proofErr w:type="spellStart"/>
      <w:r w:rsidRPr="006153B8">
        <w:rPr>
          <w:rFonts w:ascii="Arial" w:hAnsi="Arial" w:cs="Arial"/>
          <w:sz w:val="24"/>
          <w:szCs w:val="24"/>
          <w:lang w:val="it-IT"/>
        </w:rPr>
        <w:t>Izjava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kojom</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izjavljuje</w:t>
      </w:r>
      <w:proofErr w:type="spellEnd"/>
      <w:r w:rsidRPr="006153B8">
        <w:rPr>
          <w:rFonts w:ascii="Arial" w:hAnsi="Arial" w:cs="Arial"/>
          <w:sz w:val="24"/>
          <w:szCs w:val="24"/>
          <w:lang w:val="it-IT"/>
        </w:rPr>
        <w:t xml:space="preserve"> da </w:t>
      </w:r>
      <w:proofErr w:type="spellStart"/>
      <w:r w:rsidRPr="006153B8">
        <w:rPr>
          <w:rFonts w:ascii="Arial" w:hAnsi="Arial" w:cs="Arial"/>
          <w:sz w:val="24"/>
          <w:szCs w:val="24"/>
          <w:lang w:val="it-IT"/>
        </w:rPr>
        <w:t>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ulaganje</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projekt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Rekonstrukcija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zgrade</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prenamjena</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Kulturni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centar</w:t>
      </w:r>
      <w:proofErr w:type="spellEnd"/>
      <w:r w:rsidRPr="006153B8">
        <w:rPr>
          <w:rFonts w:ascii="Arial" w:hAnsi="Arial" w:cs="Arial"/>
          <w:sz w:val="24"/>
          <w:szCs w:val="24"/>
          <w:lang w:val="it-IT"/>
        </w:rPr>
        <w:t xml:space="preserve"> Aleksandar </w:t>
      </w:r>
      <w:proofErr w:type="spellStart"/>
      <w:proofErr w:type="gramStart"/>
      <w:r w:rsidRPr="006153B8">
        <w:rPr>
          <w:rFonts w:ascii="Arial" w:hAnsi="Arial" w:cs="Arial"/>
          <w:sz w:val="24"/>
          <w:szCs w:val="24"/>
          <w:lang w:val="it-IT"/>
        </w:rPr>
        <w:t>Rukavina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biti</w:t>
      </w:r>
      <w:proofErr w:type="spellEnd"/>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dostupno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lokalnom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stanovništvu</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različitim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interesnim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skupinama</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svim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ciljanim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skupinama</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krajnjim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korisnicima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kako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slijedi</w:t>
      </w:r>
      <w:proofErr w:type="spellEnd"/>
      <w:r w:rsidRPr="006153B8">
        <w:rPr>
          <w:rFonts w:ascii="Arial" w:hAnsi="Arial" w:cs="Arial"/>
          <w:sz w:val="24"/>
          <w:szCs w:val="24"/>
          <w:lang w:val="it-IT"/>
        </w:rPr>
        <w:t>:</w:t>
      </w:r>
    </w:p>
    <w:p w14:paraId="685E46F0" w14:textId="77777777" w:rsidR="008D33DB" w:rsidRPr="006153B8" w:rsidRDefault="008D33DB" w:rsidP="008D33DB">
      <w:pPr>
        <w:spacing w:after="120"/>
        <w:jc w:val="both"/>
        <w:rPr>
          <w:rFonts w:ascii="Arial" w:hAnsi="Arial" w:cs="Arial"/>
          <w:color w:val="000000"/>
          <w:sz w:val="24"/>
          <w:szCs w:val="24"/>
          <w:lang w:val="it-IT"/>
        </w:rPr>
      </w:pPr>
      <w:r w:rsidRPr="006153B8">
        <w:rPr>
          <w:rFonts w:ascii="Arial" w:hAnsi="Arial" w:cs="Arial"/>
          <w:color w:val="000000"/>
          <w:sz w:val="24"/>
          <w:szCs w:val="24"/>
          <w:lang w:val="it-IT"/>
        </w:rPr>
        <w:t xml:space="preserve">CILJANE SKUPINE: </w:t>
      </w:r>
      <w:proofErr w:type="spellStart"/>
      <w:r w:rsidRPr="006153B8">
        <w:rPr>
          <w:rFonts w:ascii="Arial" w:hAnsi="Arial" w:cs="Arial"/>
          <w:color w:val="000000"/>
          <w:sz w:val="24"/>
          <w:szCs w:val="24"/>
          <w:lang w:val="it-IT"/>
        </w:rPr>
        <w:t>lokalno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stanovništvo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Brtonigla-Verteneglio i LAG </w:t>
      </w:r>
      <w:proofErr w:type="spellStart"/>
      <w:r w:rsidRPr="006153B8">
        <w:rPr>
          <w:rFonts w:ascii="Arial" w:hAnsi="Arial" w:cs="Arial"/>
          <w:color w:val="000000"/>
          <w:sz w:val="24"/>
          <w:szCs w:val="24"/>
          <w:lang w:val="it-IT"/>
        </w:rPr>
        <w:t>područja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koje</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zainteresirano</w:t>
      </w:r>
      <w:proofErr w:type="spellEnd"/>
      <w:r w:rsidRPr="006153B8">
        <w:rPr>
          <w:rFonts w:ascii="Arial" w:hAnsi="Arial" w:cs="Arial"/>
          <w:color w:val="000000"/>
          <w:sz w:val="24"/>
          <w:szCs w:val="24"/>
          <w:lang w:val="it-IT"/>
        </w:rPr>
        <w:t xml:space="preserve"> ili se </w:t>
      </w:r>
      <w:proofErr w:type="spellStart"/>
      <w:r w:rsidRPr="006153B8">
        <w:rPr>
          <w:rFonts w:ascii="Arial" w:hAnsi="Arial" w:cs="Arial"/>
          <w:color w:val="000000"/>
          <w:sz w:val="24"/>
          <w:szCs w:val="24"/>
          <w:lang w:val="it-IT"/>
        </w:rPr>
        <w:t>bavi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kulturnim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aktivnostima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najmanje</w:t>
      </w:r>
      <w:proofErr w:type="spellEnd"/>
      <w:r w:rsidRPr="006153B8">
        <w:rPr>
          <w:rFonts w:ascii="Arial" w:hAnsi="Arial" w:cs="Arial"/>
          <w:color w:val="000000"/>
          <w:sz w:val="24"/>
          <w:szCs w:val="24"/>
          <w:lang w:val="it-IT"/>
        </w:rPr>
        <w:t xml:space="preserve"> 15 </w:t>
      </w:r>
      <w:proofErr w:type="spellStart"/>
      <w:r w:rsidRPr="006153B8">
        <w:rPr>
          <w:rFonts w:ascii="Arial" w:hAnsi="Arial" w:cs="Arial"/>
          <w:color w:val="000000"/>
          <w:sz w:val="24"/>
          <w:szCs w:val="24"/>
          <w:lang w:val="it-IT"/>
        </w:rPr>
        <w:t>osoba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godišnje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lokalno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stanovništvo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Brtonigla-Verteneglio i LAG </w:t>
      </w:r>
      <w:proofErr w:type="spellStart"/>
      <w:r w:rsidRPr="006153B8">
        <w:rPr>
          <w:rFonts w:ascii="Arial" w:hAnsi="Arial" w:cs="Arial"/>
          <w:color w:val="000000"/>
          <w:sz w:val="24"/>
          <w:szCs w:val="24"/>
          <w:lang w:val="it-IT"/>
        </w:rPr>
        <w:t>područja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posjećuje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kulturne</w:t>
      </w:r>
      <w:proofErr w:type="spellEnd"/>
      <w:r w:rsidRPr="006153B8">
        <w:rPr>
          <w:rFonts w:ascii="Arial" w:hAnsi="Arial" w:cs="Arial"/>
          <w:color w:val="000000"/>
          <w:sz w:val="24"/>
          <w:szCs w:val="24"/>
          <w:lang w:val="it-IT"/>
        </w:rPr>
        <w:t xml:space="preserve"> i </w:t>
      </w:r>
      <w:proofErr w:type="spellStart"/>
      <w:r w:rsidRPr="006153B8">
        <w:rPr>
          <w:rFonts w:ascii="Arial" w:hAnsi="Arial" w:cs="Arial"/>
          <w:color w:val="000000"/>
          <w:sz w:val="24"/>
          <w:szCs w:val="24"/>
          <w:lang w:val="it-IT"/>
        </w:rPr>
        <w:t>društvene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evente</w:t>
      </w:r>
      <w:proofErr w:type="spellEnd"/>
      <w:r w:rsidRPr="006153B8">
        <w:rPr>
          <w:rFonts w:ascii="Arial" w:hAnsi="Arial" w:cs="Arial"/>
          <w:color w:val="000000"/>
          <w:sz w:val="24"/>
          <w:szCs w:val="24"/>
          <w:lang w:val="it-IT"/>
        </w:rPr>
        <w:t xml:space="preserve"> i </w:t>
      </w:r>
      <w:proofErr w:type="spellStart"/>
      <w:r w:rsidRPr="006153B8">
        <w:rPr>
          <w:rFonts w:ascii="Arial" w:hAnsi="Arial" w:cs="Arial"/>
          <w:color w:val="000000"/>
          <w:sz w:val="24"/>
          <w:szCs w:val="24"/>
          <w:lang w:val="it-IT"/>
        </w:rPr>
        <w:t>manifestacije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najmanje</w:t>
      </w:r>
      <w:proofErr w:type="spellEnd"/>
      <w:r w:rsidRPr="006153B8">
        <w:rPr>
          <w:rFonts w:ascii="Arial" w:hAnsi="Arial" w:cs="Arial"/>
          <w:color w:val="000000"/>
          <w:sz w:val="24"/>
          <w:szCs w:val="24"/>
          <w:lang w:val="it-IT"/>
        </w:rPr>
        <w:t xml:space="preserve"> 50 </w:t>
      </w:r>
      <w:proofErr w:type="spellStart"/>
      <w:r w:rsidRPr="006153B8">
        <w:rPr>
          <w:rFonts w:ascii="Arial" w:hAnsi="Arial" w:cs="Arial"/>
          <w:color w:val="000000"/>
          <w:sz w:val="24"/>
          <w:szCs w:val="24"/>
          <w:lang w:val="it-IT"/>
        </w:rPr>
        <w:t>osoba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godišnje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vanjski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posjetitelji</w:t>
      </w:r>
      <w:proofErr w:type="spellEnd"/>
      <w:r w:rsidRPr="006153B8">
        <w:rPr>
          <w:rFonts w:ascii="Arial" w:hAnsi="Arial" w:cs="Arial"/>
          <w:color w:val="000000"/>
          <w:sz w:val="24"/>
          <w:szCs w:val="24"/>
          <w:lang w:val="it-IT"/>
        </w:rPr>
        <w:t xml:space="preserve"> i turisti (</w:t>
      </w:r>
      <w:proofErr w:type="spellStart"/>
      <w:r w:rsidRPr="006153B8">
        <w:rPr>
          <w:rFonts w:ascii="Arial" w:hAnsi="Arial" w:cs="Arial"/>
          <w:color w:val="000000"/>
          <w:sz w:val="24"/>
          <w:szCs w:val="24"/>
          <w:lang w:val="it-IT"/>
        </w:rPr>
        <w:t>najmanje</w:t>
      </w:r>
      <w:proofErr w:type="spellEnd"/>
      <w:r w:rsidRPr="006153B8">
        <w:rPr>
          <w:rFonts w:ascii="Arial" w:hAnsi="Arial" w:cs="Arial"/>
          <w:color w:val="000000"/>
          <w:sz w:val="24"/>
          <w:szCs w:val="24"/>
          <w:lang w:val="it-IT"/>
        </w:rPr>
        <w:t xml:space="preserve"> 50 </w:t>
      </w:r>
      <w:proofErr w:type="spellStart"/>
      <w:r w:rsidRPr="006153B8">
        <w:rPr>
          <w:rFonts w:ascii="Arial" w:hAnsi="Arial" w:cs="Arial"/>
          <w:color w:val="000000"/>
          <w:sz w:val="24"/>
          <w:szCs w:val="24"/>
          <w:lang w:val="it-IT"/>
        </w:rPr>
        <w:t>osoba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godišnje</w:t>
      </w:r>
      <w:proofErr w:type="spellEnd"/>
      <w:r w:rsidRPr="006153B8">
        <w:rPr>
          <w:rFonts w:ascii="Arial" w:hAnsi="Arial" w:cs="Arial"/>
          <w:color w:val="000000"/>
          <w:sz w:val="24"/>
          <w:szCs w:val="24"/>
          <w:lang w:val="it-IT"/>
        </w:rPr>
        <w:t>).</w:t>
      </w:r>
    </w:p>
    <w:p w14:paraId="03D4458D" w14:textId="77777777" w:rsidR="008D33DB" w:rsidRPr="006153B8" w:rsidRDefault="008D33DB" w:rsidP="008D33DB">
      <w:pPr>
        <w:spacing w:after="120"/>
        <w:jc w:val="both"/>
        <w:rPr>
          <w:rFonts w:ascii="Arial" w:hAnsi="Arial" w:cs="Arial"/>
          <w:color w:val="000000"/>
          <w:sz w:val="24"/>
          <w:szCs w:val="24"/>
          <w:lang w:val="it-IT"/>
        </w:rPr>
      </w:pPr>
      <w:r w:rsidRPr="006153B8">
        <w:rPr>
          <w:rFonts w:ascii="Arial" w:hAnsi="Arial" w:cs="Arial"/>
          <w:color w:val="000000"/>
          <w:sz w:val="24"/>
          <w:szCs w:val="24"/>
          <w:lang w:val="it-IT"/>
        </w:rPr>
        <w:t xml:space="preserve">KRAJNJI KORISNICI: </w:t>
      </w:r>
      <w:proofErr w:type="spellStart"/>
      <w:r w:rsidRPr="006153B8">
        <w:rPr>
          <w:rFonts w:ascii="Arial" w:hAnsi="Arial" w:cs="Arial"/>
          <w:color w:val="000000"/>
          <w:sz w:val="24"/>
          <w:szCs w:val="24"/>
          <w:lang w:val="it-IT"/>
        </w:rPr>
        <w:t>građani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Brtonigla-Verteneglio i </w:t>
      </w:r>
      <w:proofErr w:type="spellStart"/>
      <w:r w:rsidRPr="006153B8">
        <w:rPr>
          <w:rFonts w:ascii="Arial" w:hAnsi="Arial" w:cs="Arial"/>
          <w:color w:val="000000"/>
          <w:sz w:val="24"/>
          <w:szCs w:val="24"/>
          <w:lang w:val="it-IT"/>
        </w:rPr>
        <w:t>stanovnici</w:t>
      </w:r>
      <w:proofErr w:type="spellEnd"/>
      <w:r w:rsidRPr="006153B8">
        <w:rPr>
          <w:rFonts w:ascii="Arial" w:hAnsi="Arial" w:cs="Arial"/>
          <w:color w:val="000000"/>
          <w:sz w:val="24"/>
          <w:szCs w:val="24"/>
          <w:lang w:val="it-IT"/>
        </w:rPr>
        <w:t xml:space="preserve"> sa LAG </w:t>
      </w:r>
      <w:proofErr w:type="spellStart"/>
      <w:r w:rsidRPr="006153B8">
        <w:rPr>
          <w:rFonts w:ascii="Arial" w:hAnsi="Arial" w:cs="Arial"/>
          <w:color w:val="000000"/>
          <w:sz w:val="24"/>
          <w:szCs w:val="24"/>
          <w:lang w:val="it-IT"/>
        </w:rPr>
        <w:t>područja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će</w:t>
      </w:r>
      <w:proofErr w:type="spellEnd"/>
      <w:r w:rsidRPr="006153B8">
        <w:rPr>
          <w:rFonts w:ascii="Arial" w:hAnsi="Arial" w:cs="Arial"/>
          <w:color w:val="000000"/>
          <w:sz w:val="24"/>
          <w:szCs w:val="24"/>
          <w:lang w:val="it-IT"/>
        </w:rPr>
        <w:t xml:space="preserve"> imati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raspolaganju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građevinu</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kulturne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aktivnosti</w:t>
      </w:r>
      <w:proofErr w:type="spellEnd"/>
      <w:r w:rsidRPr="006153B8">
        <w:rPr>
          <w:rFonts w:ascii="Arial" w:hAnsi="Arial" w:cs="Arial"/>
          <w:color w:val="000000"/>
          <w:sz w:val="24"/>
          <w:szCs w:val="24"/>
          <w:lang w:val="it-IT"/>
        </w:rPr>
        <w:t>/</w:t>
      </w:r>
      <w:proofErr w:type="spellStart"/>
      <w:r w:rsidRPr="006153B8">
        <w:rPr>
          <w:rFonts w:ascii="Arial" w:hAnsi="Arial" w:cs="Arial"/>
          <w:color w:val="000000"/>
          <w:sz w:val="24"/>
          <w:szCs w:val="24"/>
          <w:lang w:val="it-IT"/>
        </w:rPr>
        <w:t>manifestacije</w:t>
      </w:r>
      <w:proofErr w:type="spellEnd"/>
      <w:r w:rsidRPr="006153B8">
        <w:rPr>
          <w:rFonts w:ascii="Arial" w:hAnsi="Arial" w:cs="Arial"/>
          <w:color w:val="000000"/>
          <w:sz w:val="24"/>
          <w:szCs w:val="24"/>
          <w:lang w:val="it-IT"/>
        </w:rPr>
        <w:t xml:space="preserve"> i za </w:t>
      </w:r>
      <w:proofErr w:type="spellStart"/>
      <w:r w:rsidRPr="006153B8">
        <w:rPr>
          <w:rFonts w:ascii="Arial" w:hAnsi="Arial" w:cs="Arial"/>
          <w:color w:val="000000"/>
          <w:sz w:val="24"/>
          <w:szCs w:val="24"/>
          <w:lang w:val="it-IT"/>
        </w:rPr>
        <w:t>okupljanje</w:t>
      </w:r>
      <w:proofErr w:type="spellEnd"/>
      <w:r w:rsidRPr="006153B8">
        <w:rPr>
          <w:rFonts w:ascii="Arial" w:hAnsi="Arial" w:cs="Arial"/>
          <w:color w:val="000000"/>
          <w:sz w:val="24"/>
          <w:szCs w:val="24"/>
          <w:lang w:val="it-IT"/>
        </w:rPr>
        <w:t xml:space="preserve">; turisti i </w:t>
      </w:r>
      <w:proofErr w:type="spellStart"/>
      <w:r w:rsidRPr="006153B8">
        <w:rPr>
          <w:rFonts w:ascii="Arial" w:hAnsi="Arial" w:cs="Arial"/>
          <w:color w:val="000000"/>
          <w:sz w:val="24"/>
          <w:szCs w:val="24"/>
          <w:lang w:val="it-IT"/>
        </w:rPr>
        <w:t>posjetitelji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Brtonigle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će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prilikom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njihovog</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boravka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moći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posjetiti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novonastali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Kulturni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centar</w:t>
      </w:r>
      <w:proofErr w:type="spellEnd"/>
      <w:r w:rsidRPr="006153B8">
        <w:rPr>
          <w:rFonts w:ascii="Arial" w:hAnsi="Arial" w:cs="Arial"/>
          <w:color w:val="000000"/>
          <w:sz w:val="24"/>
          <w:szCs w:val="24"/>
          <w:lang w:val="it-IT"/>
        </w:rPr>
        <w:t xml:space="preserve"> Aleksandar </w:t>
      </w:r>
      <w:proofErr w:type="spellStart"/>
      <w:r w:rsidRPr="006153B8">
        <w:rPr>
          <w:rFonts w:ascii="Arial" w:hAnsi="Arial" w:cs="Arial"/>
          <w:color w:val="000000"/>
          <w:sz w:val="24"/>
          <w:szCs w:val="24"/>
          <w:lang w:val="it-IT"/>
        </w:rPr>
        <w:t>Rukavina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predškolska</w:t>
      </w:r>
      <w:proofErr w:type="spellEnd"/>
      <w:r w:rsidRPr="006153B8">
        <w:rPr>
          <w:rFonts w:ascii="Arial" w:hAnsi="Arial" w:cs="Arial"/>
          <w:color w:val="000000"/>
          <w:sz w:val="24"/>
          <w:szCs w:val="24"/>
          <w:lang w:val="it-IT"/>
        </w:rPr>
        <w:t xml:space="preserve"> i </w:t>
      </w:r>
      <w:proofErr w:type="spellStart"/>
      <w:r w:rsidRPr="006153B8">
        <w:rPr>
          <w:rFonts w:ascii="Arial" w:hAnsi="Arial" w:cs="Arial"/>
          <w:color w:val="000000"/>
          <w:sz w:val="24"/>
          <w:szCs w:val="24"/>
          <w:lang w:val="it-IT"/>
        </w:rPr>
        <w:t>osnovnoškolska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djeca</w:t>
      </w:r>
      <w:proofErr w:type="spellEnd"/>
      <w:r w:rsidRPr="006153B8">
        <w:rPr>
          <w:rFonts w:ascii="Arial" w:hAnsi="Arial" w:cs="Arial"/>
          <w:color w:val="000000"/>
          <w:sz w:val="24"/>
          <w:szCs w:val="24"/>
          <w:lang w:val="it-IT"/>
        </w:rPr>
        <w:t xml:space="preserve"> sa </w:t>
      </w:r>
      <w:proofErr w:type="spellStart"/>
      <w:r w:rsidRPr="006153B8">
        <w:rPr>
          <w:rFonts w:ascii="Arial" w:hAnsi="Arial" w:cs="Arial"/>
          <w:color w:val="000000"/>
          <w:sz w:val="24"/>
          <w:szCs w:val="24"/>
          <w:lang w:val="it-IT"/>
        </w:rPr>
        <w:t>brtoniških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područnih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odjeljenja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će</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sklopu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Kulturnog</w:t>
      </w:r>
      <w:proofErr w:type="spellEnd"/>
      <w:r w:rsidRPr="006153B8">
        <w:rPr>
          <w:rFonts w:ascii="Arial" w:hAnsi="Arial" w:cs="Arial"/>
          <w:color w:val="000000"/>
          <w:sz w:val="24"/>
          <w:szCs w:val="24"/>
          <w:lang w:val="it-IT"/>
        </w:rPr>
        <w:t xml:space="preserve"> centra </w:t>
      </w:r>
      <w:proofErr w:type="spellStart"/>
      <w:r w:rsidRPr="006153B8">
        <w:rPr>
          <w:rFonts w:ascii="Arial" w:hAnsi="Arial" w:cs="Arial"/>
          <w:color w:val="000000"/>
          <w:sz w:val="24"/>
          <w:szCs w:val="24"/>
          <w:lang w:val="it-IT"/>
        </w:rPr>
        <w:t>povremeno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nastavne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aktivnosti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domene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kulture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Općina</w:t>
      </w:r>
      <w:proofErr w:type="spellEnd"/>
      <w:r w:rsidRPr="006153B8">
        <w:rPr>
          <w:rFonts w:ascii="Arial" w:hAnsi="Arial" w:cs="Arial"/>
          <w:color w:val="000000"/>
          <w:sz w:val="24"/>
          <w:szCs w:val="24"/>
          <w:lang w:val="it-IT"/>
        </w:rPr>
        <w:t xml:space="preserve"> Brtonigla-</w:t>
      </w:r>
      <w:r w:rsidRPr="006153B8">
        <w:rPr>
          <w:rFonts w:ascii="Arial" w:hAnsi="Arial" w:cs="Arial"/>
          <w:sz w:val="24"/>
          <w:szCs w:val="24"/>
          <w:lang w:val="it-IT"/>
        </w:rPr>
        <w:t>Verteneglio</w:t>
      </w:r>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kojoj</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će</w:t>
      </w:r>
      <w:proofErr w:type="spellEnd"/>
      <w:r w:rsidRPr="006153B8">
        <w:rPr>
          <w:rFonts w:ascii="Arial" w:hAnsi="Arial" w:cs="Arial"/>
          <w:color w:val="000000"/>
          <w:sz w:val="24"/>
          <w:szCs w:val="24"/>
          <w:lang w:val="it-IT"/>
        </w:rPr>
        <w:t xml:space="preserve"> se </w:t>
      </w:r>
      <w:proofErr w:type="spellStart"/>
      <w:r w:rsidRPr="006153B8">
        <w:rPr>
          <w:rFonts w:ascii="Arial" w:hAnsi="Arial" w:cs="Arial"/>
          <w:color w:val="000000"/>
          <w:sz w:val="24"/>
          <w:szCs w:val="24"/>
          <w:lang w:val="it-IT"/>
        </w:rPr>
        <w:t>kroz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realizaciju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projekta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omogućiti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znatno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poboljšanje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kulturno-društvene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infrastrukture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podizanje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standarda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kulturnih</w:t>
      </w:r>
      <w:proofErr w:type="spellEnd"/>
      <w:r w:rsidRPr="006153B8">
        <w:rPr>
          <w:rFonts w:ascii="Arial" w:hAnsi="Arial" w:cs="Arial"/>
          <w:color w:val="000000"/>
          <w:sz w:val="24"/>
          <w:szCs w:val="24"/>
          <w:lang w:val="it-IT"/>
        </w:rPr>
        <w:t xml:space="preserve"> i </w:t>
      </w:r>
      <w:proofErr w:type="spellStart"/>
      <w:r w:rsidRPr="006153B8">
        <w:rPr>
          <w:rFonts w:ascii="Arial" w:hAnsi="Arial" w:cs="Arial"/>
          <w:color w:val="000000"/>
          <w:sz w:val="24"/>
          <w:szCs w:val="24"/>
          <w:lang w:val="it-IT"/>
        </w:rPr>
        <w:t>društvenih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sadržaja</w:t>
      </w:r>
      <w:proofErr w:type="spellEnd"/>
      <w:r w:rsidRPr="006153B8">
        <w:rPr>
          <w:rFonts w:ascii="Arial" w:hAnsi="Arial" w:cs="Arial"/>
          <w:color w:val="000000"/>
          <w:sz w:val="24"/>
          <w:szCs w:val="24"/>
          <w:lang w:val="it-IT"/>
        </w:rPr>
        <w:t xml:space="preserve"> te </w:t>
      </w:r>
      <w:proofErr w:type="spellStart"/>
      <w:r w:rsidRPr="006153B8">
        <w:rPr>
          <w:rFonts w:ascii="Arial" w:hAnsi="Arial" w:cs="Arial"/>
          <w:color w:val="000000"/>
          <w:sz w:val="24"/>
          <w:szCs w:val="24"/>
          <w:lang w:val="it-IT"/>
        </w:rPr>
        <w:t>promicanje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društvene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uključenosti</w:t>
      </w:r>
      <w:proofErr w:type="spellEnd"/>
      <w:r w:rsidRPr="006153B8">
        <w:rPr>
          <w:rFonts w:ascii="Arial" w:hAnsi="Arial" w:cs="Arial"/>
          <w:color w:val="000000"/>
          <w:sz w:val="24"/>
          <w:szCs w:val="24"/>
          <w:lang w:val="it-IT"/>
        </w:rPr>
        <w:t>.</w:t>
      </w:r>
    </w:p>
    <w:p w14:paraId="017CD5F8" w14:textId="77777777" w:rsidR="008D33DB" w:rsidRPr="006153B8" w:rsidRDefault="008D33DB" w:rsidP="008D33DB">
      <w:pPr>
        <w:pStyle w:val="Bezproreda2"/>
        <w:rPr>
          <w:rFonts w:ascii="Arial" w:hAnsi="Arial" w:cs="Arial"/>
          <w:sz w:val="24"/>
          <w:szCs w:val="24"/>
        </w:rPr>
      </w:pPr>
      <w:r w:rsidRPr="006153B8">
        <w:rPr>
          <w:rFonts w:ascii="Arial" w:hAnsi="Arial" w:cs="Arial"/>
          <w:sz w:val="24"/>
          <w:szCs w:val="24"/>
        </w:rPr>
        <w:t>Očekivani rezultati projekta su sljedeći:</w:t>
      </w:r>
    </w:p>
    <w:p w14:paraId="2D2930DC" w14:textId="77777777" w:rsidR="008D33DB" w:rsidRPr="006153B8" w:rsidRDefault="008D33DB" w:rsidP="008D33DB">
      <w:pPr>
        <w:pStyle w:val="NoSpacing"/>
        <w:rPr>
          <w:rFonts w:ascii="Arial" w:hAnsi="Arial" w:cs="Arial"/>
          <w:sz w:val="24"/>
          <w:szCs w:val="24"/>
          <w:lang w:val="hr-HR"/>
        </w:rPr>
      </w:pPr>
      <w:r w:rsidRPr="006153B8">
        <w:rPr>
          <w:rFonts w:ascii="Arial" w:hAnsi="Arial" w:cs="Arial"/>
          <w:sz w:val="24"/>
          <w:szCs w:val="24"/>
          <w:lang w:val="hr-HR"/>
        </w:rPr>
        <w:t>1. Rekonstruirana zgrada i otvaranje Kulturnog centra „Aleksandar Rukavina“, koji će osim stalnog postava akademskog kipara A. Rukavina služiti za organizaciju raznih kulturnih evenata i za odvijanje društvenih događaja i manifestacija;</w:t>
      </w:r>
    </w:p>
    <w:p w14:paraId="20443062" w14:textId="77777777" w:rsidR="008D33DB" w:rsidRPr="006153B8" w:rsidRDefault="008D33DB" w:rsidP="008D33DB">
      <w:pPr>
        <w:pStyle w:val="NoSpacing"/>
        <w:rPr>
          <w:rFonts w:ascii="Arial" w:hAnsi="Arial" w:cs="Arial"/>
          <w:sz w:val="24"/>
          <w:szCs w:val="24"/>
          <w:lang w:val="hr-HR"/>
        </w:rPr>
      </w:pPr>
      <w:r w:rsidRPr="006153B8">
        <w:rPr>
          <w:rFonts w:ascii="Arial" w:hAnsi="Arial" w:cs="Arial"/>
          <w:sz w:val="24"/>
          <w:szCs w:val="24"/>
          <w:lang w:val="hr-HR"/>
        </w:rPr>
        <w:t>2. Povećana atraktivnost naselja Brtonigla-Verteneglio, poboljšani životni uvjeti na području Općine i na području djelovanja LAG-a Sjeverna Istra, stvoreni preduvjeti za uvođenje novih aktivnosti kojim će se utjecati na daljnji gospodarski razvoj naselja, Općine i LAG područja zbog kreiranog novog sadržaja;</w:t>
      </w:r>
    </w:p>
    <w:p w14:paraId="7300D104" w14:textId="77777777" w:rsidR="008D33DB" w:rsidRPr="006153B8" w:rsidRDefault="008D33DB" w:rsidP="008D33DB">
      <w:pPr>
        <w:pStyle w:val="NoSpacing"/>
        <w:rPr>
          <w:rFonts w:ascii="Arial" w:hAnsi="Arial" w:cs="Arial"/>
          <w:sz w:val="24"/>
          <w:szCs w:val="24"/>
          <w:lang w:val="hr-HR"/>
        </w:rPr>
      </w:pPr>
      <w:r w:rsidRPr="006153B8">
        <w:rPr>
          <w:rFonts w:ascii="Arial" w:hAnsi="Arial" w:cs="Arial"/>
          <w:sz w:val="24"/>
          <w:szCs w:val="24"/>
          <w:lang w:val="hr-HR"/>
        </w:rPr>
        <w:t>3. Potaknuta društvena uključenost na ruralnom području, zahvaljujući realiziranoj infrastrukturi koja će biti namijenjena javnoj upotrebi i koja će biti dostupna različitim pojedincima i interesnim skupinama.</w:t>
      </w:r>
    </w:p>
    <w:p w14:paraId="015F6B80" w14:textId="77777777" w:rsidR="008D33DB" w:rsidRPr="006153B8" w:rsidRDefault="008D33DB" w:rsidP="008D33DB">
      <w:pPr>
        <w:jc w:val="both"/>
        <w:rPr>
          <w:rFonts w:ascii="Arial" w:hAnsi="Arial" w:cs="Arial"/>
          <w:sz w:val="24"/>
          <w:szCs w:val="24"/>
          <w:lang w:val="hr-HR"/>
        </w:rPr>
      </w:pPr>
      <w:r w:rsidRPr="006153B8">
        <w:rPr>
          <w:rFonts w:ascii="Arial" w:hAnsi="Arial" w:cs="Arial"/>
          <w:sz w:val="24"/>
          <w:szCs w:val="24"/>
          <w:lang w:val="hr-HR"/>
        </w:rPr>
        <w:t xml:space="preserve"> </w:t>
      </w:r>
    </w:p>
    <w:p w14:paraId="44ABABB2" w14:textId="77777777" w:rsidR="008D33DB" w:rsidRPr="006153B8" w:rsidRDefault="008D33DB" w:rsidP="008D33DB">
      <w:pPr>
        <w:jc w:val="both"/>
        <w:rPr>
          <w:rFonts w:ascii="Arial" w:hAnsi="Arial" w:cs="Arial"/>
          <w:sz w:val="24"/>
          <w:szCs w:val="24"/>
        </w:rPr>
      </w:pPr>
      <w:r w:rsidRPr="006153B8">
        <w:rPr>
          <w:rFonts w:ascii="Arial" w:hAnsi="Arial" w:cs="Arial"/>
          <w:sz w:val="24"/>
          <w:szCs w:val="24"/>
        </w:rPr>
        <w:t>Datum:</w:t>
      </w:r>
      <w:r w:rsidRPr="006153B8">
        <w:rPr>
          <w:rFonts w:ascii="Arial" w:hAnsi="Arial" w:cs="Arial"/>
          <w:sz w:val="24"/>
          <w:szCs w:val="24"/>
        </w:rPr>
        <w:tab/>
      </w:r>
      <w:r w:rsidRPr="006153B8">
        <w:rPr>
          <w:rFonts w:ascii="Arial" w:hAnsi="Arial" w:cs="Arial"/>
          <w:sz w:val="24"/>
          <w:szCs w:val="24"/>
        </w:rPr>
        <w:tab/>
      </w:r>
      <w:r w:rsidRPr="006153B8">
        <w:rPr>
          <w:rFonts w:ascii="Arial" w:hAnsi="Arial" w:cs="Arial"/>
          <w:sz w:val="24"/>
          <w:szCs w:val="24"/>
        </w:rPr>
        <w:tab/>
      </w:r>
      <w:r w:rsidRPr="006153B8">
        <w:rPr>
          <w:rFonts w:ascii="Arial" w:hAnsi="Arial" w:cs="Arial"/>
          <w:sz w:val="24"/>
          <w:szCs w:val="24"/>
        </w:rPr>
        <w:tab/>
      </w:r>
      <w:r w:rsidRPr="006153B8">
        <w:rPr>
          <w:rFonts w:ascii="Arial" w:hAnsi="Arial" w:cs="Arial"/>
          <w:sz w:val="24"/>
          <w:szCs w:val="24"/>
        </w:rPr>
        <w:tab/>
      </w:r>
      <w:r w:rsidRPr="006153B8">
        <w:rPr>
          <w:rFonts w:ascii="Arial" w:hAnsi="Arial" w:cs="Arial"/>
          <w:sz w:val="24"/>
          <w:szCs w:val="24"/>
        </w:rPr>
        <w:tab/>
      </w:r>
      <w:r w:rsidRPr="006153B8">
        <w:rPr>
          <w:rFonts w:ascii="Arial" w:hAnsi="Arial" w:cs="Arial"/>
          <w:sz w:val="24"/>
          <w:szCs w:val="24"/>
        </w:rPr>
        <w:tab/>
      </w:r>
      <w:proofErr w:type="spellStart"/>
      <w:r w:rsidRPr="006153B8">
        <w:rPr>
          <w:rFonts w:ascii="Arial" w:hAnsi="Arial" w:cs="Arial"/>
          <w:sz w:val="24"/>
          <w:szCs w:val="24"/>
        </w:rPr>
        <w:t>Potpis</w:t>
      </w:r>
      <w:proofErr w:type="spellEnd"/>
      <w:r w:rsidRPr="006153B8">
        <w:rPr>
          <w:rFonts w:ascii="Arial" w:hAnsi="Arial" w:cs="Arial"/>
          <w:sz w:val="24"/>
          <w:szCs w:val="24"/>
        </w:rPr>
        <w:t xml:space="preserve"> i </w:t>
      </w:r>
      <w:proofErr w:type="spellStart"/>
      <w:r w:rsidRPr="006153B8">
        <w:rPr>
          <w:rFonts w:ascii="Arial" w:hAnsi="Arial" w:cs="Arial"/>
          <w:sz w:val="24"/>
          <w:szCs w:val="24"/>
        </w:rPr>
        <w:t>pečat</w:t>
      </w:r>
      <w:proofErr w:type="spellEnd"/>
      <w:r w:rsidRPr="006153B8">
        <w:rPr>
          <w:rFonts w:ascii="Arial" w:hAnsi="Arial" w:cs="Arial"/>
          <w:sz w:val="24"/>
          <w:szCs w:val="24"/>
        </w:rPr>
        <w:t>:</w:t>
      </w:r>
    </w:p>
    <w:p w14:paraId="08E6AD3A" w14:textId="77777777" w:rsidR="008D33DB" w:rsidRPr="006153B8" w:rsidRDefault="008D33DB" w:rsidP="008D33DB">
      <w:pPr>
        <w:jc w:val="both"/>
        <w:rPr>
          <w:rFonts w:ascii="Arial" w:hAnsi="Arial" w:cs="Arial"/>
          <w:sz w:val="24"/>
          <w:szCs w:val="24"/>
        </w:rPr>
      </w:pPr>
    </w:p>
    <w:p w14:paraId="79A30181" w14:textId="7D7DB79B" w:rsidR="008D33DB" w:rsidRDefault="008D33DB" w:rsidP="00A65381">
      <w:pPr>
        <w:rPr>
          <w:lang w:val="it-IT"/>
        </w:rPr>
      </w:pPr>
    </w:p>
    <w:p w14:paraId="5AF9BE5A" w14:textId="77777777" w:rsidR="008D33DB" w:rsidRPr="008D33DB" w:rsidRDefault="008D33DB" w:rsidP="008D33DB">
      <w:pPr>
        <w:pStyle w:val="ListParagraph"/>
        <w:numPr>
          <w:ilvl w:val="0"/>
          <w:numId w:val="23"/>
        </w:numPr>
        <w:jc w:val="center"/>
        <w:rPr>
          <w:lang w:val="it-IT"/>
        </w:rPr>
      </w:pPr>
    </w:p>
    <w:p w14:paraId="607170A9" w14:textId="656C6B11" w:rsidR="008D33DB" w:rsidRDefault="008D33DB" w:rsidP="005C40DA">
      <w:pPr>
        <w:jc w:val="center"/>
        <w:rPr>
          <w:lang w:val="it-IT"/>
        </w:rPr>
      </w:pPr>
    </w:p>
    <w:p w14:paraId="1CFF4B7C" w14:textId="77777777" w:rsidR="008D33DB" w:rsidRPr="006153B8" w:rsidRDefault="008D33DB" w:rsidP="008D33DB">
      <w:pPr>
        <w:pStyle w:val="BodyTextIndent"/>
        <w:ind w:left="0"/>
        <w:jc w:val="both"/>
        <w:rPr>
          <w:rFonts w:ascii="Arial" w:hAnsi="Arial" w:cs="Arial"/>
          <w:color w:val="000000"/>
          <w:sz w:val="24"/>
          <w:szCs w:val="24"/>
          <w:lang w:val="hr-HR"/>
        </w:rPr>
      </w:pPr>
      <w:r w:rsidRPr="006153B8">
        <w:rPr>
          <w:rFonts w:ascii="Arial" w:hAnsi="Arial" w:cs="Arial"/>
          <w:color w:val="000000"/>
          <w:sz w:val="24"/>
          <w:szCs w:val="24"/>
          <w:lang w:val="hr-HR"/>
        </w:rPr>
        <w:t>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(Službene novine Općine Brtonigla - Verteneglio broj: 03/22), Općinsko vijeće Općine Brtonigla - Verteneglio, na svojoj 08. sjednici održanoj dana  04.travnja  2022. godine, donosi sljedeću</w:t>
      </w:r>
    </w:p>
    <w:p w14:paraId="08FF844E" w14:textId="77777777" w:rsidR="008D33DB" w:rsidRPr="006153B8" w:rsidRDefault="008D33DB" w:rsidP="008D33DB">
      <w:pPr>
        <w:jc w:val="center"/>
        <w:rPr>
          <w:rFonts w:ascii="Arial" w:hAnsi="Arial" w:cs="Arial"/>
          <w:b/>
          <w:color w:val="000000"/>
          <w:sz w:val="24"/>
          <w:szCs w:val="24"/>
          <w:lang w:val="hr-HR"/>
        </w:rPr>
      </w:pPr>
    </w:p>
    <w:p w14:paraId="4D8356E9"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ODLUKU</w:t>
      </w:r>
    </w:p>
    <w:p w14:paraId="42AA19C9"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o raspisivanju  natječaja za prodaju nekretnina</w:t>
      </w:r>
    </w:p>
    <w:p w14:paraId="12AC1880"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u vlasništvu Općine Brtonigla – Verteneglio</w:t>
      </w:r>
    </w:p>
    <w:p w14:paraId="6F34B03A"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na području Poduzetničke zone „</w:t>
      </w:r>
      <w:proofErr w:type="spellStart"/>
      <w:r w:rsidRPr="006153B8">
        <w:rPr>
          <w:rFonts w:ascii="Arial" w:hAnsi="Arial" w:cs="Arial"/>
          <w:b/>
          <w:color w:val="000000"/>
          <w:sz w:val="24"/>
          <w:szCs w:val="24"/>
          <w:lang w:val="hr-HR"/>
        </w:rPr>
        <w:t>Štrpe</w:t>
      </w:r>
      <w:proofErr w:type="spellEnd"/>
      <w:r w:rsidRPr="006153B8">
        <w:rPr>
          <w:rFonts w:ascii="Arial" w:hAnsi="Arial" w:cs="Arial"/>
          <w:b/>
          <w:color w:val="000000"/>
          <w:sz w:val="24"/>
          <w:szCs w:val="24"/>
          <w:lang w:val="hr-HR"/>
        </w:rPr>
        <w:t>“</w:t>
      </w:r>
    </w:p>
    <w:p w14:paraId="53599715" w14:textId="77777777" w:rsidR="008D33DB" w:rsidRPr="006153B8" w:rsidRDefault="008D33DB" w:rsidP="008D33DB">
      <w:pPr>
        <w:jc w:val="center"/>
        <w:rPr>
          <w:rFonts w:ascii="Arial" w:hAnsi="Arial" w:cs="Arial"/>
          <w:b/>
          <w:color w:val="000000"/>
          <w:sz w:val="24"/>
          <w:szCs w:val="24"/>
          <w:lang w:val="hr-HR"/>
        </w:rPr>
      </w:pPr>
    </w:p>
    <w:p w14:paraId="2F05DDC4" w14:textId="77777777" w:rsidR="008D33DB" w:rsidRPr="006153B8" w:rsidRDefault="008D33DB" w:rsidP="008D33DB">
      <w:pPr>
        <w:jc w:val="both"/>
        <w:rPr>
          <w:rFonts w:ascii="Arial" w:hAnsi="Arial" w:cs="Arial"/>
          <w:color w:val="000000"/>
          <w:sz w:val="24"/>
          <w:szCs w:val="24"/>
          <w:lang w:val="hr-HR"/>
        </w:rPr>
      </w:pPr>
    </w:p>
    <w:p w14:paraId="0F197994"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I.</w:t>
      </w:r>
    </w:p>
    <w:p w14:paraId="5F59E048"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Ovom Odlukom Općinsko vijeće Općine Brtonigla - Verteneglio raspisuje natječaj za prodaju nekretnina putem prikupljanja pisanih ponuda  u kojem se izlažu prodaji sljedeće nekretnine na području Poduzetničke zone „</w:t>
      </w:r>
      <w:proofErr w:type="spellStart"/>
      <w:r w:rsidRPr="006153B8">
        <w:rPr>
          <w:rFonts w:ascii="Arial" w:hAnsi="Arial" w:cs="Arial"/>
          <w:color w:val="000000"/>
          <w:szCs w:val="24"/>
        </w:rPr>
        <w:t>Štrpe</w:t>
      </w:r>
      <w:proofErr w:type="spellEnd"/>
      <w:r w:rsidRPr="006153B8">
        <w:rPr>
          <w:rFonts w:ascii="Arial" w:hAnsi="Arial" w:cs="Arial"/>
          <w:color w:val="000000"/>
          <w:szCs w:val="24"/>
        </w:rPr>
        <w:t>“, kako slijedi:</w:t>
      </w:r>
    </w:p>
    <w:p w14:paraId="15FE08DE" w14:textId="77777777" w:rsidR="008D33DB" w:rsidRPr="006153B8" w:rsidRDefault="008D33DB" w:rsidP="008D33DB">
      <w:pPr>
        <w:pStyle w:val="BodyText"/>
        <w:rPr>
          <w:rFonts w:ascii="Arial" w:hAnsi="Arial" w:cs="Arial"/>
          <w:b/>
          <w:color w:val="000000"/>
          <w:szCs w:val="24"/>
        </w:rPr>
      </w:pPr>
      <w:bookmarkStart w:id="124" w:name="_Hlk8971185"/>
    </w:p>
    <w:p w14:paraId="4DA6F6E7"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1. </w:t>
      </w:r>
      <w:bookmarkStart w:id="125" w:name="_Hlk66790833"/>
      <w:r w:rsidRPr="006153B8">
        <w:rPr>
          <w:rFonts w:ascii="Arial" w:hAnsi="Arial" w:cs="Arial"/>
          <w:color w:val="000000"/>
          <w:szCs w:val="24"/>
        </w:rPr>
        <w:t xml:space="preserve">k.č.br.1163/33 k.o. Nova Vas upisane pri Zemljišnoknjižnom odjelu Općinskog suda u </w:t>
      </w:r>
      <w:bookmarkStart w:id="126" w:name="_Hlk10547711"/>
      <w:r w:rsidRPr="006153B8">
        <w:rPr>
          <w:rFonts w:ascii="Arial" w:hAnsi="Arial" w:cs="Arial"/>
          <w:color w:val="000000"/>
          <w:szCs w:val="24"/>
        </w:rPr>
        <w:t>Pazinu</w:t>
      </w:r>
      <w:bookmarkEnd w:id="126"/>
      <w:r w:rsidRPr="006153B8">
        <w:rPr>
          <w:rFonts w:ascii="Arial" w:hAnsi="Arial" w:cs="Arial"/>
          <w:color w:val="000000"/>
          <w:szCs w:val="24"/>
        </w:rPr>
        <w:t xml:space="preserve">,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1672 m².</w:t>
      </w:r>
    </w:p>
    <w:p w14:paraId="195AD5FC"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666.141,42 kn.</w:t>
      </w:r>
    </w:p>
    <w:bookmarkEnd w:id="124"/>
    <w:bookmarkEnd w:id="125"/>
    <w:p w14:paraId="4CCFE4C3" w14:textId="77777777" w:rsidR="008D33DB" w:rsidRPr="006153B8" w:rsidRDefault="008D33DB" w:rsidP="008D33DB">
      <w:pPr>
        <w:pStyle w:val="BodyText"/>
        <w:rPr>
          <w:rFonts w:ascii="Arial" w:hAnsi="Arial" w:cs="Arial"/>
          <w:b/>
          <w:color w:val="000000"/>
          <w:szCs w:val="24"/>
        </w:rPr>
      </w:pPr>
    </w:p>
    <w:p w14:paraId="5E87D9DD"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2. k.č.br.1163/34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1646 m².</w:t>
      </w:r>
    </w:p>
    <w:p w14:paraId="1CBDE900"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655.782,86 kn.</w:t>
      </w:r>
    </w:p>
    <w:p w14:paraId="3CA06630" w14:textId="77777777" w:rsidR="008D33DB" w:rsidRPr="006153B8" w:rsidRDefault="008D33DB" w:rsidP="008D33DB">
      <w:pPr>
        <w:pStyle w:val="BodyText"/>
        <w:rPr>
          <w:rFonts w:ascii="Arial" w:hAnsi="Arial" w:cs="Arial"/>
          <w:color w:val="000000"/>
          <w:szCs w:val="24"/>
        </w:rPr>
      </w:pPr>
    </w:p>
    <w:p w14:paraId="707D1A53"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3. k.č.br.1163/35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1643 m².</w:t>
      </w:r>
    </w:p>
    <w:p w14:paraId="0A67C8A8"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654.587,63  kn.</w:t>
      </w:r>
    </w:p>
    <w:p w14:paraId="4A899B17" w14:textId="77777777" w:rsidR="008D33DB" w:rsidRPr="006153B8" w:rsidRDefault="008D33DB" w:rsidP="008D33DB">
      <w:pPr>
        <w:pStyle w:val="BodyText"/>
        <w:rPr>
          <w:rFonts w:ascii="Arial" w:hAnsi="Arial" w:cs="Arial"/>
          <w:color w:val="000000"/>
          <w:szCs w:val="24"/>
        </w:rPr>
      </w:pPr>
    </w:p>
    <w:p w14:paraId="1C0F94D4"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4. k.č.br.1163/36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2009 m².</w:t>
      </w:r>
    </w:p>
    <w:p w14:paraId="1CCD49D5"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800.405,63 kn.</w:t>
      </w:r>
    </w:p>
    <w:p w14:paraId="0A96286E" w14:textId="77777777" w:rsidR="008D33DB" w:rsidRPr="006153B8" w:rsidRDefault="008D33DB" w:rsidP="008D33DB">
      <w:pPr>
        <w:pStyle w:val="BodyText"/>
        <w:rPr>
          <w:rFonts w:ascii="Arial" w:hAnsi="Arial" w:cs="Arial"/>
          <w:color w:val="000000"/>
          <w:szCs w:val="24"/>
        </w:rPr>
      </w:pPr>
    </w:p>
    <w:p w14:paraId="3D99B258"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5. k.č.br.1163/37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2028 m².</w:t>
      </w:r>
    </w:p>
    <w:p w14:paraId="4C5B9E27"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807.975,48 kn.</w:t>
      </w:r>
    </w:p>
    <w:p w14:paraId="71CF233E" w14:textId="77777777" w:rsidR="008D33DB" w:rsidRPr="006153B8" w:rsidRDefault="008D33DB" w:rsidP="008D33DB">
      <w:pPr>
        <w:pStyle w:val="BodyText"/>
        <w:rPr>
          <w:rFonts w:ascii="Arial" w:hAnsi="Arial" w:cs="Arial"/>
          <w:color w:val="000000"/>
          <w:szCs w:val="24"/>
        </w:rPr>
      </w:pPr>
    </w:p>
    <w:p w14:paraId="32880300"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6. k.č.br.1163/38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2091 m².</w:t>
      </w:r>
    </w:p>
    <w:p w14:paraId="26E7EC0C"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lastRenderedPageBreak/>
        <w:t>Početna kupoprodajna cijena predmetne nekretnina iznosi  833.075,31 kn.</w:t>
      </w:r>
    </w:p>
    <w:p w14:paraId="2A57420E" w14:textId="77777777" w:rsidR="008D33DB" w:rsidRPr="006153B8" w:rsidRDefault="008D33DB" w:rsidP="008D33DB">
      <w:pPr>
        <w:pStyle w:val="BodyText"/>
        <w:rPr>
          <w:rFonts w:ascii="Arial" w:hAnsi="Arial" w:cs="Arial"/>
          <w:color w:val="000000"/>
          <w:szCs w:val="24"/>
        </w:rPr>
      </w:pPr>
    </w:p>
    <w:p w14:paraId="708DE7AD"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7. k.č.br.1163/39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2291 m².</w:t>
      </w:r>
    </w:p>
    <w:p w14:paraId="0EFDDAD3"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912.757,31 kn.</w:t>
      </w:r>
    </w:p>
    <w:p w14:paraId="3BC0979C" w14:textId="77777777" w:rsidR="008D33DB" w:rsidRPr="006153B8" w:rsidRDefault="008D33DB" w:rsidP="008D33DB">
      <w:pPr>
        <w:pStyle w:val="BodyText"/>
        <w:rPr>
          <w:rFonts w:ascii="Arial" w:hAnsi="Arial" w:cs="Arial"/>
          <w:color w:val="000000"/>
          <w:szCs w:val="24"/>
        </w:rPr>
      </w:pPr>
    </w:p>
    <w:p w14:paraId="66851609"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8. k.č.br.1163/40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2028 m².</w:t>
      </w:r>
    </w:p>
    <w:p w14:paraId="1AAB335C"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807.975,48 kn.</w:t>
      </w:r>
    </w:p>
    <w:p w14:paraId="34DE0CF7" w14:textId="77777777" w:rsidR="008D33DB" w:rsidRPr="006153B8" w:rsidRDefault="008D33DB" w:rsidP="008D33DB">
      <w:pPr>
        <w:pStyle w:val="BodyText"/>
        <w:rPr>
          <w:rFonts w:ascii="Arial" w:hAnsi="Arial" w:cs="Arial"/>
          <w:color w:val="000000"/>
          <w:szCs w:val="24"/>
        </w:rPr>
      </w:pPr>
    </w:p>
    <w:p w14:paraId="45A43094"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9. k.č.br.1163/41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1998 m².</w:t>
      </w:r>
    </w:p>
    <w:p w14:paraId="46E8773B"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796.023,18 kn.</w:t>
      </w:r>
    </w:p>
    <w:p w14:paraId="5F32E7A0" w14:textId="77777777" w:rsidR="008D33DB" w:rsidRPr="006153B8" w:rsidRDefault="008D33DB" w:rsidP="008D33DB">
      <w:pPr>
        <w:pStyle w:val="BodyText"/>
        <w:rPr>
          <w:rFonts w:ascii="Arial" w:hAnsi="Arial" w:cs="Arial"/>
          <w:color w:val="000000"/>
          <w:szCs w:val="24"/>
        </w:rPr>
      </w:pPr>
    </w:p>
    <w:p w14:paraId="3EECD31F"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10. k.č.br.1163/42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1382,  opisana kao oranica, površine 1993 m².</w:t>
      </w:r>
    </w:p>
    <w:p w14:paraId="1E6C189E"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794.031,13 kn.</w:t>
      </w:r>
    </w:p>
    <w:p w14:paraId="33F91C66" w14:textId="77777777" w:rsidR="008D33DB" w:rsidRPr="006153B8" w:rsidRDefault="008D33DB" w:rsidP="008D33DB">
      <w:pPr>
        <w:pStyle w:val="BodyText"/>
        <w:rPr>
          <w:rFonts w:ascii="Arial" w:hAnsi="Arial" w:cs="Arial"/>
          <w:color w:val="000000"/>
          <w:szCs w:val="24"/>
        </w:rPr>
      </w:pPr>
    </w:p>
    <w:p w14:paraId="76C334F7"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11. k.č.br.1163/43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1382,  opisana kao oranica, površine 1986 m².</w:t>
      </w:r>
    </w:p>
    <w:p w14:paraId="39D3E59C"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791.242,26  kn.</w:t>
      </w:r>
    </w:p>
    <w:p w14:paraId="111C7182" w14:textId="77777777" w:rsidR="008D33DB" w:rsidRPr="006153B8" w:rsidRDefault="008D33DB" w:rsidP="008D33DB">
      <w:pPr>
        <w:pStyle w:val="BodyText"/>
        <w:rPr>
          <w:rFonts w:ascii="Arial" w:hAnsi="Arial" w:cs="Arial"/>
          <w:color w:val="000000"/>
          <w:szCs w:val="24"/>
        </w:rPr>
      </w:pPr>
    </w:p>
    <w:p w14:paraId="0B3B47EB" w14:textId="77777777" w:rsidR="008D33DB" w:rsidRPr="006153B8" w:rsidRDefault="008D33DB" w:rsidP="008D33DB">
      <w:pPr>
        <w:pStyle w:val="BodyText"/>
        <w:rPr>
          <w:rFonts w:ascii="Arial" w:hAnsi="Arial" w:cs="Arial"/>
          <w:color w:val="000000"/>
          <w:szCs w:val="24"/>
        </w:rPr>
      </w:pPr>
    </w:p>
    <w:p w14:paraId="7C42C4FB" w14:textId="77777777" w:rsidR="008D33DB" w:rsidRPr="006153B8" w:rsidRDefault="008D33DB" w:rsidP="008D33DB">
      <w:pPr>
        <w:pStyle w:val="BodyText"/>
        <w:jc w:val="center"/>
        <w:rPr>
          <w:rFonts w:ascii="Arial" w:hAnsi="Arial" w:cs="Arial"/>
          <w:b/>
          <w:color w:val="000000"/>
          <w:szCs w:val="24"/>
        </w:rPr>
      </w:pPr>
      <w:r w:rsidRPr="006153B8">
        <w:rPr>
          <w:rFonts w:ascii="Arial" w:hAnsi="Arial" w:cs="Arial"/>
          <w:b/>
          <w:color w:val="000000"/>
          <w:szCs w:val="24"/>
        </w:rPr>
        <w:t>II.</w:t>
      </w:r>
    </w:p>
    <w:p w14:paraId="288BBD62"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 xml:space="preserve">Na nekretninama iz točke </w:t>
      </w:r>
      <w:proofErr w:type="spellStart"/>
      <w:r w:rsidRPr="006153B8">
        <w:rPr>
          <w:rFonts w:ascii="Arial" w:hAnsi="Arial" w:cs="Arial"/>
          <w:color w:val="000000"/>
          <w:sz w:val="24"/>
          <w:szCs w:val="24"/>
          <w:lang w:val="hr-HR"/>
        </w:rPr>
        <w:t>I.ove</w:t>
      </w:r>
      <w:proofErr w:type="spellEnd"/>
      <w:r w:rsidRPr="006153B8">
        <w:rPr>
          <w:rFonts w:ascii="Arial" w:hAnsi="Arial" w:cs="Arial"/>
          <w:color w:val="000000"/>
          <w:sz w:val="24"/>
          <w:szCs w:val="24"/>
          <w:lang w:val="hr-HR"/>
        </w:rPr>
        <w:t xml:space="preserve"> Odluke mogu se obavljati djelatnosti u skladu sa </w:t>
      </w:r>
      <w:proofErr w:type="spellStart"/>
      <w:r w:rsidRPr="006153B8">
        <w:rPr>
          <w:rFonts w:ascii="Arial" w:hAnsi="Arial" w:cs="Arial"/>
          <w:color w:val="000000"/>
          <w:sz w:val="24"/>
          <w:szCs w:val="24"/>
          <w:lang w:val="hr-HR"/>
        </w:rPr>
        <w:t>Urbanisitčkom</w:t>
      </w:r>
      <w:proofErr w:type="spellEnd"/>
      <w:r w:rsidRPr="006153B8">
        <w:rPr>
          <w:rFonts w:ascii="Arial" w:hAnsi="Arial" w:cs="Arial"/>
          <w:color w:val="000000"/>
          <w:sz w:val="24"/>
          <w:szCs w:val="24"/>
          <w:lang w:val="hr-HR"/>
        </w:rPr>
        <w:t xml:space="preserve"> planom uređenja Radne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xml:space="preserve"> – UPU 24 (Službene novine Općine Brtonigla-Verteneglio broj: 07/09, 02/12).</w:t>
      </w:r>
    </w:p>
    <w:p w14:paraId="13ED172B" w14:textId="77777777" w:rsidR="008D33DB" w:rsidRPr="006153B8" w:rsidRDefault="008D33DB" w:rsidP="008D33DB">
      <w:pPr>
        <w:jc w:val="both"/>
        <w:rPr>
          <w:rFonts w:ascii="Arial" w:hAnsi="Arial" w:cs="Arial"/>
          <w:color w:val="000000"/>
          <w:sz w:val="24"/>
          <w:szCs w:val="24"/>
          <w:lang w:val="hr-HR"/>
        </w:rPr>
      </w:pPr>
    </w:p>
    <w:p w14:paraId="099E99CD"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Poduzetnici  zainteresirani za kupnju nekretnine u poduzetničkoj zoni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xml:space="preserve">“, obvezni su osigurati pristup osobama sa invaliditetom odnosno da  ulaze na nekretnine i objekte prilagode osobama sa invaliditetom i smanjenom pokretljivošću. </w:t>
      </w:r>
    </w:p>
    <w:p w14:paraId="247F0466" w14:textId="77777777" w:rsidR="008D33DB" w:rsidRPr="006153B8" w:rsidRDefault="008D33DB" w:rsidP="008D33DB">
      <w:pPr>
        <w:jc w:val="both"/>
        <w:rPr>
          <w:rFonts w:ascii="Arial" w:hAnsi="Arial" w:cs="Arial"/>
          <w:color w:val="000000"/>
          <w:sz w:val="24"/>
          <w:szCs w:val="24"/>
          <w:lang w:val="hr-HR"/>
        </w:rPr>
      </w:pPr>
    </w:p>
    <w:p w14:paraId="37D87600" w14:textId="77777777" w:rsidR="008D33DB" w:rsidRPr="006153B8" w:rsidRDefault="008D33DB" w:rsidP="008D33DB">
      <w:pPr>
        <w:jc w:val="both"/>
        <w:rPr>
          <w:rFonts w:ascii="Arial" w:hAnsi="Arial" w:cs="Arial"/>
          <w:color w:val="000000"/>
          <w:sz w:val="24"/>
          <w:szCs w:val="24"/>
          <w:lang w:val="hr-HR"/>
        </w:rPr>
      </w:pPr>
    </w:p>
    <w:p w14:paraId="0633B9A4" w14:textId="77777777" w:rsidR="008D33DB" w:rsidRPr="006153B8" w:rsidRDefault="008D33DB" w:rsidP="008D33DB">
      <w:pPr>
        <w:jc w:val="center"/>
        <w:rPr>
          <w:rFonts w:ascii="Arial" w:hAnsi="Arial" w:cs="Arial"/>
          <w:b/>
          <w:bCs/>
          <w:color w:val="000000"/>
          <w:sz w:val="24"/>
          <w:szCs w:val="24"/>
          <w:lang w:val="hr-HR"/>
        </w:rPr>
      </w:pPr>
      <w:r w:rsidRPr="006153B8">
        <w:rPr>
          <w:rFonts w:ascii="Arial" w:hAnsi="Arial" w:cs="Arial"/>
          <w:b/>
          <w:bCs/>
          <w:color w:val="000000"/>
          <w:sz w:val="24"/>
          <w:szCs w:val="24"/>
          <w:lang w:val="hr-HR"/>
        </w:rPr>
        <w:t>III.</w:t>
      </w:r>
    </w:p>
    <w:p w14:paraId="096581AD"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Poduzetnik koji podnese ponudu za kupnju nekretnine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može ostvariti pravo na umanjenje postignute kupoprodajne cijene, u određenom postotku, ovisno o djelatnostima koje planira obavljati na području navedene poduzetničke zone.</w:t>
      </w:r>
    </w:p>
    <w:p w14:paraId="162C8D10" w14:textId="77777777" w:rsidR="008D33DB" w:rsidRPr="006153B8" w:rsidRDefault="008D33DB" w:rsidP="008D33DB">
      <w:pPr>
        <w:jc w:val="both"/>
        <w:rPr>
          <w:rFonts w:ascii="Arial" w:hAnsi="Arial" w:cs="Arial"/>
          <w:color w:val="000000"/>
          <w:sz w:val="24"/>
          <w:szCs w:val="24"/>
          <w:lang w:val="hr-HR"/>
        </w:rPr>
      </w:pPr>
    </w:p>
    <w:p w14:paraId="462C4FAA"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Sukladno navedenom, utvrđuju se olakšice za sljedeće djelatnosti, podijeljene  u tri skupine:</w:t>
      </w:r>
    </w:p>
    <w:p w14:paraId="2CF91715"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1. skupina – proizvodne djelatnosti – umanjenje cijene zemljišta za 40 %</w:t>
      </w:r>
    </w:p>
    <w:p w14:paraId="6AF750CD"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2. skupina – prerađivačke djelatnosti – umanjenje cijene zemljišta za 30 %</w:t>
      </w:r>
    </w:p>
    <w:p w14:paraId="2CE3AFF3" w14:textId="77777777" w:rsidR="008D33DB" w:rsidRPr="006153B8" w:rsidRDefault="008D33DB" w:rsidP="008D33DB">
      <w:pPr>
        <w:jc w:val="both"/>
        <w:rPr>
          <w:rFonts w:ascii="Arial" w:hAnsi="Arial" w:cs="Arial"/>
          <w:color w:val="000000"/>
          <w:sz w:val="24"/>
          <w:szCs w:val="24"/>
          <w:lang w:val="it-IT"/>
        </w:rPr>
      </w:pPr>
      <w:r w:rsidRPr="006153B8">
        <w:rPr>
          <w:rFonts w:ascii="Arial" w:hAnsi="Arial" w:cs="Arial"/>
          <w:color w:val="000000"/>
          <w:sz w:val="24"/>
          <w:szCs w:val="24"/>
          <w:lang w:val="it-IT"/>
        </w:rPr>
        <w:t xml:space="preserve">3. </w:t>
      </w:r>
      <w:proofErr w:type="spellStart"/>
      <w:r w:rsidRPr="006153B8">
        <w:rPr>
          <w:rFonts w:ascii="Arial" w:hAnsi="Arial" w:cs="Arial"/>
          <w:color w:val="000000"/>
          <w:sz w:val="24"/>
          <w:szCs w:val="24"/>
          <w:lang w:val="it-IT"/>
        </w:rPr>
        <w:t>skupina</w:t>
      </w:r>
      <w:proofErr w:type="spellEnd"/>
      <w:r w:rsidRPr="006153B8">
        <w:rPr>
          <w:rFonts w:ascii="Arial" w:hAnsi="Arial" w:cs="Arial"/>
          <w:color w:val="000000"/>
          <w:sz w:val="24"/>
          <w:szCs w:val="24"/>
          <w:lang w:val="it-IT"/>
        </w:rPr>
        <w:t xml:space="preserve"> – ostale </w:t>
      </w:r>
      <w:proofErr w:type="spellStart"/>
      <w:r w:rsidRPr="006153B8">
        <w:rPr>
          <w:rFonts w:ascii="Arial" w:hAnsi="Arial" w:cs="Arial"/>
          <w:color w:val="000000"/>
          <w:sz w:val="24"/>
          <w:szCs w:val="24"/>
          <w:lang w:val="it-IT"/>
        </w:rPr>
        <w:t>djelatnosti</w:t>
      </w:r>
      <w:proofErr w:type="spellEnd"/>
      <w:r w:rsidRPr="006153B8">
        <w:rPr>
          <w:rFonts w:ascii="Arial" w:hAnsi="Arial" w:cs="Arial"/>
          <w:color w:val="000000"/>
          <w:sz w:val="24"/>
          <w:szCs w:val="24"/>
          <w:lang w:val="it-IT"/>
        </w:rPr>
        <w:t xml:space="preserve"> –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zemljišta</w:t>
      </w:r>
      <w:proofErr w:type="spellEnd"/>
      <w:r w:rsidRPr="006153B8">
        <w:rPr>
          <w:rFonts w:ascii="Arial" w:hAnsi="Arial" w:cs="Arial"/>
          <w:color w:val="000000"/>
          <w:sz w:val="24"/>
          <w:szCs w:val="24"/>
          <w:lang w:val="it-IT"/>
        </w:rPr>
        <w:t xml:space="preserve"> za 15%</w:t>
      </w:r>
    </w:p>
    <w:p w14:paraId="35E1D146"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Postignutom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smatra</w:t>
      </w:r>
      <w:proofErr w:type="spellEnd"/>
      <w:r w:rsidRPr="006153B8">
        <w:rPr>
          <w:rFonts w:ascii="Arial" w:hAnsi="Arial" w:cs="Arial"/>
          <w:color w:val="000000"/>
          <w:sz w:val="24"/>
          <w:szCs w:val="24"/>
          <w:lang w:val="it-IT"/>
        </w:rPr>
        <w:t xml:space="preserve"> se ona </w:t>
      </w:r>
      <w:proofErr w:type="spellStart"/>
      <w:r w:rsidRPr="006153B8">
        <w:rPr>
          <w:rFonts w:ascii="Arial" w:hAnsi="Arial" w:cs="Arial"/>
          <w:color w:val="000000"/>
          <w:sz w:val="24"/>
          <w:szCs w:val="24"/>
          <w:lang w:val="it-IT"/>
        </w:rPr>
        <w:t>cijena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ponudio</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kupnju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nekretnine</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se </w:t>
      </w:r>
      <w:proofErr w:type="spellStart"/>
      <w:r w:rsidRPr="006153B8">
        <w:rPr>
          <w:rFonts w:ascii="Arial" w:hAnsi="Arial" w:cs="Arial"/>
          <w:color w:val="000000"/>
          <w:sz w:val="24"/>
          <w:szCs w:val="24"/>
          <w:lang w:val="it-IT"/>
        </w:rPr>
        <w:t>natječe</w:t>
      </w:r>
      <w:proofErr w:type="spellEnd"/>
      <w:r w:rsidRPr="006153B8">
        <w:rPr>
          <w:rFonts w:ascii="Arial" w:hAnsi="Arial" w:cs="Arial"/>
          <w:color w:val="000000"/>
          <w:sz w:val="24"/>
          <w:szCs w:val="24"/>
          <w:lang w:val="it-IT"/>
        </w:rPr>
        <w:t>.</w:t>
      </w:r>
    </w:p>
    <w:p w14:paraId="332635A9" w14:textId="77777777" w:rsidR="008D33DB" w:rsidRPr="006153B8" w:rsidRDefault="008D33DB" w:rsidP="008D33DB">
      <w:pPr>
        <w:jc w:val="both"/>
        <w:rPr>
          <w:rFonts w:ascii="Arial" w:hAnsi="Arial" w:cs="Arial"/>
          <w:color w:val="000000"/>
          <w:sz w:val="24"/>
          <w:szCs w:val="24"/>
          <w:lang w:val="it-IT"/>
        </w:rPr>
      </w:pPr>
    </w:p>
    <w:p w14:paraId="5BE555F5"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Ukoliko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ispunjava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uvjete</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ostvarenje</w:t>
      </w:r>
      <w:proofErr w:type="spellEnd"/>
      <w:r w:rsidRPr="006153B8">
        <w:rPr>
          <w:rFonts w:ascii="Arial" w:hAnsi="Arial" w:cs="Arial"/>
          <w:color w:val="000000"/>
          <w:sz w:val="24"/>
          <w:szCs w:val="24"/>
          <w:lang w:val="it-IT"/>
        </w:rPr>
        <w:t xml:space="preserve"> prava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više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navedenih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skupina</w:t>
      </w:r>
      <w:proofErr w:type="spellEnd"/>
      <w:r w:rsidRPr="006153B8">
        <w:rPr>
          <w:rFonts w:ascii="Arial" w:hAnsi="Arial" w:cs="Arial"/>
          <w:color w:val="000000"/>
          <w:sz w:val="24"/>
          <w:szCs w:val="24"/>
          <w:lang w:val="it-IT"/>
        </w:rPr>
        <w:t xml:space="preserve">, isti </w:t>
      </w:r>
      <w:proofErr w:type="spellStart"/>
      <w:r w:rsidRPr="006153B8">
        <w:rPr>
          <w:rFonts w:ascii="Arial" w:hAnsi="Arial" w:cs="Arial"/>
          <w:color w:val="000000"/>
          <w:sz w:val="24"/>
          <w:szCs w:val="24"/>
          <w:lang w:val="it-IT"/>
        </w:rPr>
        <w:t>može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ostvariti</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samo</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jednu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skupinu</w:t>
      </w:r>
      <w:proofErr w:type="spellEnd"/>
      <w:r w:rsidRPr="006153B8">
        <w:rPr>
          <w:rFonts w:ascii="Arial" w:hAnsi="Arial" w:cs="Arial"/>
          <w:color w:val="000000"/>
          <w:sz w:val="24"/>
          <w:szCs w:val="24"/>
          <w:lang w:val="it-IT"/>
        </w:rPr>
        <w:t xml:space="preserve">, i to za </w:t>
      </w:r>
      <w:proofErr w:type="spellStart"/>
      <w:r w:rsidRPr="006153B8">
        <w:rPr>
          <w:rFonts w:ascii="Arial" w:hAnsi="Arial" w:cs="Arial"/>
          <w:color w:val="000000"/>
          <w:sz w:val="24"/>
          <w:szCs w:val="24"/>
          <w:lang w:val="it-IT"/>
        </w:rPr>
        <w:t>onu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ostvaruje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najvišu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olakšicu</w:t>
      </w:r>
      <w:proofErr w:type="spellEnd"/>
      <w:r w:rsidRPr="006153B8">
        <w:rPr>
          <w:rFonts w:ascii="Arial" w:hAnsi="Arial" w:cs="Arial"/>
          <w:color w:val="000000"/>
          <w:sz w:val="24"/>
          <w:szCs w:val="24"/>
          <w:lang w:val="it-IT"/>
        </w:rPr>
        <w:t>.</w:t>
      </w:r>
    </w:p>
    <w:p w14:paraId="081F6F60" w14:textId="77777777" w:rsidR="008D33DB" w:rsidRPr="006153B8" w:rsidRDefault="008D33DB" w:rsidP="008D33DB">
      <w:pPr>
        <w:jc w:val="both"/>
        <w:rPr>
          <w:rFonts w:ascii="Arial" w:hAnsi="Arial" w:cs="Arial"/>
          <w:color w:val="000000"/>
          <w:sz w:val="24"/>
          <w:szCs w:val="24"/>
          <w:lang w:val="it-IT"/>
        </w:rPr>
      </w:pPr>
    </w:p>
    <w:p w14:paraId="39006169"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ostvario</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postignute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s </w:t>
      </w:r>
      <w:proofErr w:type="spellStart"/>
      <w:r w:rsidRPr="006153B8">
        <w:rPr>
          <w:rFonts w:ascii="Arial" w:hAnsi="Arial" w:cs="Arial"/>
          <w:color w:val="000000"/>
          <w:sz w:val="24"/>
          <w:szCs w:val="24"/>
          <w:lang w:val="it-IT"/>
        </w:rPr>
        <w:t>obzirom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planira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obvezuje</w:t>
      </w:r>
      <w:proofErr w:type="spellEnd"/>
      <w:r w:rsidRPr="006153B8">
        <w:rPr>
          <w:rFonts w:ascii="Arial" w:hAnsi="Arial" w:cs="Arial"/>
          <w:color w:val="000000"/>
          <w:sz w:val="24"/>
          <w:szCs w:val="24"/>
          <w:lang w:val="it-IT"/>
        </w:rPr>
        <w:t xml:space="preserve"> se da </w:t>
      </w:r>
      <w:proofErr w:type="spellStart"/>
      <w:r w:rsidRPr="006153B8">
        <w:rPr>
          <w:rFonts w:ascii="Arial" w:hAnsi="Arial" w:cs="Arial"/>
          <w:color w:val="000000"/>
          <w:sz w:val="24"/>
          <w:szCs w:val="24"/>
          <w:lang w:val="it-IT"/>
        </w:rPr>
        <w:t>će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takvu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nekretnini</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sklopljen</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ugovor</w:t>
      </w:r>
      <w:proofErr w:type="spellEnd"/>
      <w:r w:rsidRPr="006153B8">
        <w:rPr>
          <w:rFonts w:ascii="Arial" w:hAnsi="Arial" w:cs="Arial"/>
          <w:color w:val="000000"/>
          <w:sz w:val="24"/>
          <w:szCs w:val="24"/>
          <w:lang w:val="it-IT"/>
        </w:rPr>
        <w:t xml:space="preserve"> o </w:t>
      </w:r>
      <w:proofErr w:type="spellStart"/>
      <w:r w:rsidRPr="006153B8">
        <w:rPr>
          <w:rFonts w:ascii="Arial" w:hAnsi="Arial" w:cs="Arial"/>
          <w:color w:val="000000"/>
          <w:sz w:val="24"/>
          <w:szCs w:val="24"/>
          <w:lang w:val="it-IT"/>
        </w:rPr>
        <w:t>kupoprodaji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najmanje</w:t>
      </w:r>
      <w:proofErr w:type="spellEnd"/>
      <w:r w:rsidRPr="006153B8">
        <w:rPr>
          <w:rFonts w:ascii="Arial" w:hAnsi="Arial" w:cs="Arial"/>
          <w:color w:val="000000"/>
          <w:sz w:val="24"/>
          <w:szCs w:val="24"/>
          <w:lang w:val="it-IT"/>
        </w:rPr>
        <w:t xml:space="preserve"> pet </w:t>
      </w:r>
      <w:proofErr w:type="spellStart"/>
      <w:r w:rsidRPr="006153B8">
        <w:rPr>
          <w:rFonts w:ascii="Arial" w:hAnsi="Arial" w:cs="Arial"/>
          <w:color w:val="000000"/>
          <w:sz w:val="24"/>
          <w:szCs w:val="24"/>
          <w:lang w:val="it-IT"/>
        </w:rPr>
        <w:t>godina</w:t>
      </w:r>
      <w:proofErr w:type="spellEnd"/>
      <w:r w:rsidRPr="006153B8">
        <w:rPr>
          <w:rFonts w:ascii="Arial" w:hAnsi="Arial" w:cs="Arial"/>
          <w:color w:val="000000"/>
          <w:sz w:val="24"/>
          <w:szCs w:val="24"/>
          <w:lang w:val="it-IT"/>
        </w:rPr>
        <w:t xml:space="preserve"> </w:t>
      </w:r>
      <w:proofErr w:type="gramStart"/>
      <w:r w:rsidRPr="006153B8">
        <w:rPr>
          <w:rFonts w:ascii="Arial" w:hAnsi="Arial" w:cs="Arial"/>
          <w:color w:val="000000"/>
          <w:sz w:val="24"/>
          <w:szCs w:val="24"/>
          <w:lang w:val="it-IT"/>
        </w:rPr>
        <w:t>od</w:t>
      </w:r>
      <w:proofErr w:type="gram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dana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početka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njezina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obavljanja</w:t>
      </w:r>
      <w:proofErr w:type="spellEnd"/>
      <w:r w:rsidRPr="006153B8">
        <w:rPr>
          <w:rFonts w:ascii="Arial" w:hAnsi="Arial" w:cs="Arial"/>
          <w:color w:val="000000"/>
          <w:sz w:val="24"/>
          <w:szCs w:val="24"/>
          <w:lang w:val="it-IT"/>
        </w:rPr>
        <w:t>.</w:t>
      </w:r>
    </w:p>
    <w:p w14:paraId="5EA5C113" w14:textId="77777777" w:rsidR="008D33DB" w:rsidRPr="006153B8" w:rsidRDefault="008D33DB" w:rsidP="008D33DB">
      <w:pPr>
        <w:jc w:val="both"/>
        <w:rPr>
          <w:rFonts w:ascii="Arial" w:hAnsi="Arial" w:cs="Arial"/>
          <w:color w:val="000000"/>
          <w:sz w:val="24"/>
          <w:szCs w:val="24"/>
          <w:lang w:val="it-IT"/>
        </w:rPr>
      </w:pPr>
    </w:p>
    <w:p w14:paraId="17ECDE21" w14:textId="77777777" w:rsidR="008D33DB" w:rsidRPr="006153B8" w:rsidRDefault="008D33DB" w:rsidP="008D33DB">
      <w:pPr>
        <w:jc w:val="both"/>
        <w:rPr>
          <w:rFonts w:ascii="Arial" w:hAnsi="Arial" w:cs="Arial"/>
          <w:color w:val="000000"/>
          <w:sz w:val="24"/>
          <w:szCs w:val="24"/>
          <w:lang w:val="it-IT"/>
        </w:rPr>
      </w:pPr>
      <w:r w:rsidRPr="006153B8">
        <w:rPr>
          <w:rFonts w:ascii="Arial" w:hAnsi="Arial" w:cs="Arial"/>
          <w:color w:val="000000"/>
          <w:sz w:val="24"/>
          <w:szCs w:val="24"/>
          <w:lang w:val="it-IT"/>
        </w:rPr>
        <w:t xml:space="preserve">U </w:t>
      </w:r>
      <w:proofErr w:type="spellStart"/>
      <w:r w:rsidRPr="006153B8">
        <w:rPr>
          <w:rFonts w:ascii="Arial" w:hAnsi="Arial" w:cs="Arial"/>
          <w:color w:val="000000"/>
          <w:sz w:val="24"/>
          <w:szCs w:val="24"/>
          <w:lang w:val="it-IT"/>
        </w:rPr>
        <w:t>slučaju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neobavljanja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koje</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ostvario</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postignute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te u </w:t>
      </w:r>
      <w:proofErr w:type="spellStart"/>
      <w:r w:rsidRPr="006153B8">
        <w:rPr>
          <w:rFonts w:ascii="Arial" w:hAnsi="Arial" w:cs="Arial"/>
          <w:color w:val="000000"/>
          <w:sz w:val="24"/>
          <w:szCs w:val="24"/>
          <w:lang w:val="it-IT"/>
        </w:rPr>
        <w:t>slučaju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promjene</w:t>
      </w:r>
      <w:proofErr w:type="spellEnd"/>
      <w:r w:rsidRPr="006153B8">
        <w:rPr>
          <w:rFonts w:ascii="Arial" w:hAnsi="Arial" w:cs="Arial"/>
          <w:color w:val="000000"/>
          <w:sz w:val="24"/>
          <w:szCs w:val="24"/>
          <w:lang w:val="it-IT"/>
        </w:rPr>
        <w:t xml:space="preserve"> ili </w:t>
      </w:r>
      <w:proofErr w:type="spellStart"/>
      <w:r w:rsidRPr="006153B8">
        <w:rPr>
          <w:rFonts w:ascii="Arial" w:hAnsi="Arial" w:cs="Arial"/>
          <w:color w:val="000000"/>
          <w:sz w:val="24"/>
          <w:szCs w:val="24"/>
          <w:lang w:val="it-IT"/>
        </w:rPr>
        <w:t>prestanka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takve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prije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proteka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roka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prethodnog</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stavka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ovoga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članka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obvezan</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vratiti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Općini</w:t>
      </w:r>
      <w:proofErr w:type="spellEnd"/>
      <w:r w:rsidRPr="006153B8">
        <w:rPr>
          <w:rFonts w:ascii="Arial" w:hAnsi="Arial" w:cs="Arial"/>
          <w:color w:val="000000"/>
          <w:sz w:val="24"/>
          <w:szCs w:val="24"/>
          <w:lang w:val="it-IT"/>
        </w:rPr>
        <w:t xml:space="preserve"> Brtonigla-Verteneglio </w:t>
      </w:r>
      <w:proofErr w:type="spellStart"/>
      <w:r w:rsidRPr="006153B8">
        <w:rPr>
          <w:rFonts w:ascii="Arial" w:hAnsi="Arial" w:cs="Arial"/>
          <w:color w:val="000000"/>
          <w:sz w:val="24"/>
          <w:szCs w:val="24"/>
          <w:lang w:val="it-IT"/>
        </w:rPr>
        <w:t>iznos</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mu je </w:t>
      </w:r>
      <w:proofErr w:type="spellStart"/>
      <w:r w:rsidRPr="006153B8">
        <w:rPr>
          <w:rFonts w:ascii="Arial" w:hAnsi="Arial" w:cs="Arial"/>
          <w:color w:val="000000"/>
          <w:sz w:val="24"/>
          <w:szCs w:val="24"/>
          <w:lang w:val="it-IT"/>
        </w:rPr>
        <w:t>umanjena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navedene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olakšice</w:t>
      </w:r>
      <w:proofErr w:type="spellEnd"/>
      <w:r w:rsidRPr="006153B8">
        <w:rPr>
          <w:rFonts w:ascii="Arial" w:hAnsi="Arial" w:cs="Arial"/>
          <w:color w:val="000000"/>
          <w:sz w:val="24"/>
          <w:szCs w:val="24"/>
          <w:lang w:val="it-IT"/>
        </w:rPr>
        <w:t>.</w:t>
      </w:r>
    </w:p>
    <w:p w14:paraId="751264DD" w14:textId="77777777" w:rsidR="008D33DB" w:rsidRPr="006153B8" w:rsidRDefault="008D33DB" w:rsidP="008D33DB">
      <w:pPr>
        <w:rPr>
          <w:rFonts w:ascii="Arial" w:hAnsi="Arial" w:cs="Arial"/>
          <w:color w:val="000000"/>
          <w:sz w:val="24"/>
          <w:szCs w:val="24"/>
          <w:lang w:val="it-IT"/>
        </w:rPr>
      </w:pPr>
    </w:p>
    <w:p w14:paraId="5DB45A0F" w14:textId="77777777" w:rsidR="008D33DB" w:rsidRPr="006153B8" w:rsidRDefault="008D33DB" w:rsidP="008D33DB">
      <w:pPr>
        <w:rPr>
          <w:rFonts w:ascii="Arial" w:hAnsi="Arial" w:cs="Arial"/>
          <w:color w:val="000000"/>
          <w:sz w:val="24"/>
          <w:szCs w:val="24"/>
          <w:lang w:val="it-IT"/>
        </w:rPr>
      </w:pPr>
    </w:p>
    <w:p w14:paraId="6AEFE151" w14:textId="77777777" w:rsidR="008D33DB" w:rsidRPr="006153B8" w:rsidRDefault="008D33DB" w:rsidP="008D33DB">
      <w:pPr>
        <w:jc w:val="center"/>
        <w:rPr>
          <w:rFonts w:ascii="Arial" w:hAnsi="Arial" w:cs="Arial"/>
          <w:b/>
          <w:bCs/>
          <w:color w:val="000000"/>
          <w:sz w:val="24"/>
          <w:szCs w:val="24"/>
          <w:lang w:val="it-IT"/>
        </w:rPr>
      </w:pPr>
      <w:r w:rsidRPr="006153B8">
        <w:rPr>
          <w:rFonts w:ascii="Arial" w:hAnsi="Arial" w:cs="Arial"/>
          <w:b/>
          <w:bCs/>
          <w:color w:val="000000"/>
          <w:sz w:val="24"/>
          <w:szCs w:val="24"/>
          <w:lang w:val="it-IT"/>
        </w:rPr>
        <w:t>IV.</w:t>
      </w:r>
    </w:p>
    <w:p w14:paraId="0FA3C189"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podnese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ponudu</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kupnju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području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Poduzetničke</w:t>
      </w:r>
      <w:proofErr w:type="spellEnd"/>
      <w:r w:rsidRPr="006153B8">
        <w:rPr>
          <w:rFonts w:ascii="Arial" w:hAnsi="Arial" w:cs="Arial"/>
          <w:color w:val="000000"/>
          <w:sz w:val="24"/>
          <w:szCs w:val="24"/>
          <w:lang w:val="it-IT"/>
        </w:rPr>
        <w:t xml:space="preserve"> zone „</w:t>
      </w:r>
      <w:proofErr w:type="spellStart"/>
      <w:proofErr w:type="gramStart"/>
      <w:r w:rsidRPr="006153B8">
        <w:rPr>
          <w:rFonts w:ascii="Arial" w:hAnsi="Arial" w:cs="Arial"/>
          <w:color w:val="000000"/>
          <w:sz w:val="24"/>
          <w:szCs w:val="24"/>
          <w:lang w:val="it-IT"/>
        </w:rPr>
        <w:t>Štrpe</w:t>
      </w:r>
      <w:proofErr w:type="spellEnd"/>
      <w:r w:rsidRPr="006153B8">
        <w:rPr>
          <w:rFonts w:ascii="Arial" w:hAnsi="Arial" w:cs="Arial"/>
          <w:color w:val="000000"/>
          <w:sz w:val="24"/>
          <w:szCs w:val="24"/>
          <w:lang w:val="it-IT"/>
        </w:rPr>
        <w:t>“</w:t>
      </w:r>
      <w:proofErr w:type="gram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može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ostvariti</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postignute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određenom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postotku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ovisno</w:t>
      </w:r>
      <w:proofErr w:type="spellEnd"/>
      <w:r w:rsidRPr="006153B8">
        <w:rPr>
          <w:rFonts w:ascii="Arial" w:hAnsi="Arial" w:cs="Arial"/>
          <w:color w:val="000000"/>
          <w:sz w:val="24"/>
          <w:szCs w:val="24"/>
          <w:lang w:val="it-IT"/>
        </w:rPr>
        <w:t xml:space="preserve"> o </w:t>
      </w:r>
      <w:proofErr w:type="spellStart"/>
      <w:r w:rsidRPr="006153B8">
        <w:rPr>
          <w:rFonts w:ascii="Arial" w:hAnsi="Arial" w:cs="Arial"/>
          <w:color w:val="000000"/>
          <w:sz w:val="24"/>
          <w:szCs w:val="24"/>
          <w:lang w:val="it-IT"/>
        </w:rPr>
        <w:t>broju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novozaposlenih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osoba</w:t>
      </w:r>
      <w:proofErr w:type="spellEnd"/>
      <w:r w:rsidRPr="006153B8">
        <w:rPr>
          <w:rFonts w:ascii="Arial" w:hAnsi="Arial" w:cs="Arial"/>
          <w:color w:val="000000"/>
          <w:sz w:val="24"/>
          <w:szCs w:val="24"/>
          <w:lang w:val="it-IT"/>
        </w:rPr>
        <w:t xml:space="preserve"> i to </w:t>
      </w:r>
      <w:proofErr w:type="spellStart"/>
      <w:r w:rsidRPr="006153B8">
        <w:rPr>
          <w:rFonts w:ascii="Arial" w:hAnsi="Arial" w:cs="Arial"/>
          <w:color w:val="000000"/>
          <w:sz w:val="24"/>
          <w:szCs w:val="24"/>
          <w:lang w:val="it-IT"/>
        </w:rPr>
        <w:t>kako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slijedi</w:t>
      </w:r>
      <w:proofErr w:type="spellEnd"/>
      <w:r w:rsidRPr="006153B8">
        <w:rPr>
          <w:rFonts w:ascii="Arial" w:hAnsi="Arial" w:cs="Arial"/>
          <w:color w:val="000000"/>
          <w:sz w:val="24"/>
          <w:szCs w:val="24"/>
          <w:lang w:val="it-IT"/>
        </w:rPr>
        <w:t>:</w:t>
      </w:r>
    </w:p>
    <w:p w14:paraId="184467D5" w14:textId="77777777" w:rsidR="008D33DB" w:rsidRPr="006153B8" w:rsidRDefault="008D33DB" w:rsidP="008D33DB">
      <w:pPr>
        <w:pStyle w:val="ListParagraph"/>
        <w:numPr>
          <w:ilvl w:val="0"/>
          <w:numId w:val="50"/>
        </w:numPr>
        <w:spacing w:after="200" w:line="276" w:lineRule="auto"/>
        <w:contextualSpacing/>
        <w:jc w:val="both"/>
        <w:rPr>
          <w:rFonts w:ascii="Arial" w:hAnsi="Arial" w:cs="Arial"/>
          <w:bCs/>
          <w:color w:val="000000"/>
          <w:sz w:val="24"/>
          <w:szCs w:val="24"/>
        </w:rPr>
      </w:pPr>
      <w:bookmarkStart w:id="127" w:name="_Hlk11677736"/>
      <w:r w:rsidRPr="006153B8">
        <w:rPr>
          <w:rFonts w:ascii="Arial" w:hAnsi="Arial" w:cs="Arial"/>
          <w:bCs/>
          <w:color w:val="000000"/>
          <w:sz w:val="24"/>
          <w:szCs w:val="24"/>
        </w:rPr>
        <w:t xml:space="preserve">5% </w:t>
      </w:r>
      <w:proofErr w:type="spellStart"/>
      <w:r w:rsidRPr="006153B8">
        <w:rPr>
          <w:rFonts w:ascii="Arial" w:hAnsi="Arial" w:cs="Arial"/>
          <w:bCs/>
          <w:color w:val="000000"/>
          <w:sz w:val="24"/>
          <w:szCs w:val="24"/>
        </w:rPr>
        <w:t>cijene</w:t>
      </w:r>
      <w:proofErr w:type="spellEnd"/>
      <w:r w:rsidRPr="006153B8">
        <w:rPr>
          <w:rFonts w:ascii="Arial" w:hAnsi="Arial" w:cs="Arial"/>
          <w:bCs/>
          <w:color w:val="000000"/>
          <w:sz w:val="24"/>
          <w:szCs w:val="24"/>
        </w:rPr>
        <w:t xml:space="preserve"> za 3 – 5 </w:t>
      </w:r>
      <w:proofErr w:type="spellStart"/>
      <w:r w:rsidRPr="006153B8">
        <w:rPr>
          <w:rFonts w:ascii="Arial" w:hAnsi="Arial" w:cs="Arial"/>
          <w:bCs/>
          <w:color w:val="000000"/>
          <w:sz w:val="24"/>
          <w:szCs w:val="24"/>
        </w:rPr>
        <w:t>novozaposlenih</w:t>
      </w:r>
      <w:proofErr w:type="spellEnd"/>
      <w:r w:rsidRPr="006153B8">
        <w:rPr>
          <w:rFonts w:ascii="Arial" w:hAnsi="Arial" w:cs="Arial"/>
          <w:bCs/>
          <w:color w:val="000000"/>
          <w:sz w:val="24"/>
          <w:szCs w:val="24"/>
        </w:rPr>
        <w:t xml:space="preserve"> </w:t>
      </w:r>
      <w:proofErr w:type="spellStart"/>
      <w:r w:rsidRPr="006153B8">
        <w:rPr>
          <w:rFonts w:ascii="Arial" w:hAnsi="Arial" w:cs="Arial"/>
          <w:bCs/>
          <w:color w:val="000000"/>
          <w:sz w:val="24"/>
          <w:szCs w:val="24"/>
        </w:rPr>
        <w:t>radnika</w:t>
      </w:r>
      <w:proofErr w:type="spellEnd"/>
    </w:p>
    <w:p w14:paraId="13501FA9" w14:textId="77777777" w:rsidR="008D33DB" w:rsidRPr="006153B8" w:rsidRDefault="008D33DB" w:rsidP="008D33DB">
      <w:pPr>
        <w:pStyle w:val="ListParagraph"/>
        <w:numPr>
          <w:ilvl w:val="0"/>
          <w:numId w:val="50"/>
        </w:numPr>
        <w:spacing w:after="200" w:line="276" w:lineRule="auto"/>
        <w:contextualSpacing/>
        <w:jc w:val="both"/>
        <w:rPr>
          <w:rFonts w:ascii="Arial" w:hAnsi="Arial" w:cs="Arial"/>
          <w:bCs/>
          <w:color w:val="000000"/>
          <w:sz w:val="24"/>
          <w:szCs w:val="24"/>
        </w:rPr>
      </w:pPr>
      <w:r w:rsidRPr="006153B8">
        <w:rPr>
          <w:rFonts w:ascii="Arial" w:hAnsi="Arial" w:cs="Arial"/>
          <w:bCs/>
          <w:color w:val="000000"/>
          <w:sz w:val="24"/>
          <w:szCs w:val="24"/>
        </w:rPr>
        <w:t xml:space="preserve">10% </w:t>
      </w:r>
      <w:proofErr w:type="spellStart"/>
      <w:r w:rsidRPr="006153B8">
        <w:rPr>
          <w:rFonts w:ascii="Arial" w:hAnsi="Arial" w:cs="Arial"/>
          <w:bCs/>
          <w:color w:val="000000"/>
          <w:sz w:val="24"/>
          <w:szCs w:val="24"/>
        </w:rPr>
        <w:t>cijene</w:t>
      </w:r>
      <w:proofErr w:type="spellEnd"/>
      <w:r w:rsidRPr="006153B8">
        <w:rPr>
          <w:rFonts w:ascii="Arial" w:hAnsi="Arial" w:cs="Arial"/>
          <w:bCs/>
          <w:color w:val="000000"/>
          <w:sz w:val="24"/>
          <w:szCs w:val="24"/>
        </w:rPr>
        <w:t xml:space="preserve"> za 6 – 10 </w:t>
      </w:r>
      <w:proofErr w:type="spellStart"/>
      <w:r w:rsidRPr="006153B8">
        <w:rPr>
          <w:rFonts w:ascii="Arial" w:hAnsi="Arial" w:cs="Arial"/>
          <w:bCs/>
          <w:color w:val="000000"/>
          <w:sz w:val="24"/>
          <w:szCs w:val="24"/>
        </w:rPr>
        <w:t>novozaposlenih</w:t>
      </w:r>
      <w:proofErr w:type="spellEnd"/>
      <w:r w:rsidRPr="006153B8">
        <w:rPr>
          <w:rFonts w:ascii="Arial" w:hAnsi="Arial" w:cs="Arial"/>
          <w:bCs/>
          <w:color w:val="000000"/>
          <w:sz w:val="24"/>
          <w:szCs w:val="24"/>
        </w:rPr>
        <w:t xml:space="preserve"> </w:t>
      </w:r>
      <w:proofErr w:type="spellStart"/>
      <w:r w:rsidRPr="006153B8">
        <w:rPr>
          <w:rFonts w:ascii="Arial" w:hAnsi="Arial" w:cs="Arial"/>
          <w:bCs/>
          <w:color w:val="000000"/>
          <w:sz w:val="24"/>
          <w:szCs w:val="24"/>
        </w:rPr>
        <w:t>radnika</w:t>
      </w:r>
      <w:proofErr w:type="spellEnd"/>
    </w:p>
    <w:p w14:paraId="03DB629A" w14:textId="77777777" w:rsidR="008D33DB" w:rsidRPr="006153B8" w:rsidRDefault="008D33DB" w:rsidP="008D33DB">
      <w:pPr>
        <w:pStyle w:val="ListParagraph"/>
        <w:numPr>
          <w:ilvl w:val="0"/>
          <w:numId w:val="50"/>
        </w:numPr>
        <w:spacing w:after="200" w:line="276" w:lineRule="auto"/>
        <w:contextualSpacing/>
        <w:jc w:val="both"/>
        <w:rPr>
          <w:rFonts w:ascii="Arial" w:hAnsi="Arial" w:cs="Arial"/>
          <w:bCs/>
          <w:color w:val="000000"/>
          <w:sz w:val="24"/>
          <w:szCs w:val="24"/>
          <w:lang w:val="it-IT"/>
        </w:rPr>
      </w:pPr>
      <w:r w:rsidRPr="006153B8">
        <w:rPr>
          <w:rFonts w:ascii="Arial" w:hAnsi="Arial" w:cs="Arial"/>
          <w:bCs/>
          <w:color w:val="000000"/>
          <w:sz w:val="24"/>
          <w:szCs w:val="24"/>
          <w:lang w:val="it-IT"/>
        </w:rPr>
        <w:t xml:space="preserve">20% </w:t>
      </w:r>
      <w:proofErr w:type="spellStart"/>
      <w:r w:rsidRPr="006153B8">
        <w:rPr>
          <w:rFonts w:ascii="Arial" w:hAnsi="Arial" w:cs="Arial"/>
          <w:bCs/>
          <w:color w:val="000000"/>
          <w:sz w:val="24"/>
          <w:szCs w:val="24"/>
          <w:lang w:val="it-IT"/>
        </w:rPr>
        <w:t>cijene</w:t>
      </w:r>
      <w:proofErr w:type="spellEnd"/>
      <w:r w:rsidRPr="006153B8">
        <w:rPr>
          <w:rFonts w:ascii="Arial" w:hAnsi="Arial" w:cs="Arial"/>
          <w:bCs/>
          <w:color w:val="000000"/>
          <w:sz w:val="24"/>
          <w:szCs w:val="24"/>
          <w:lang w:val="it-IT"/>
        </w:rPr>
        <w:t xml:space="preserve"> za 11 i </w:t>
      </w:r>
      <w:proofErr w:type="spellStart"/>
      <w:r w:rsidRPr="006153B8">
        <w:rPr>
          <w:rFonts w:ascii="Arial" w:hAnsi="Arial" w:cs="Arial"/>
          <w:bCs/>
          <w:color w:val="000000"/>
          <w:sz w:val="24"/>
          <w:szCs w:val="24"/>
          <w:lang w:val="it-IT"/>
        </w:rPr>
        <w:t>više</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bCs/>
          <w:color w:val="000000"/>
          <w:sz w:val="24"/>
          <w:szCs w:val="24"/>
          <w:lang w:val="it-IT"/>
        </w:rPr>
        <w:t>novozaposlenih</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bCs/>
          <w:color w:val="000000"/>
          <w:sz w:val="24"/>
          <w:szCs w:val="24"/>
          <w:lang w:val="it-IT"/>
        </w:rPr>
        <w:t>radnika</w:t>
      </w:r>
      <w:bookmarkEnd w:id="127"/>
      <w:proofErr w:type="spellEnd"/>
    </w:p>
    <w:p w14:paraId="12625702"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Najmanje</w:t>
      </w:r>
      <w:proofErr w:type="spellEnd"/>
      <w:r w:rsidRPr="006153B8">
        <w:rPr>
          <w:rFonts w:ascii="Arial" w:hAnsi="Arial" w:cs="Arial"/>
          <w:color w:val="000000"/>
          <w:sz w:val="24"/>
          <w:szCs w:val="24"/>
          <w:lang w:val="it-IT"/>
        </w:rPr>
        <w:t xml:space="preserve"> 70 % </w:t>
      </w:r>
      <w:proofErr w:type="spellStart"/>
      <w:r w:rsidRPr="006153B8">
        <w:rPr>
          <w:rFonts w:ascii="Arial" w:hAnsi="Arial" w:cs="Arial"/>
          <w:color w:val="000000"/>
          <w:sz w:val="24"/>
          <w:szCs w:val="24"/>
          <w:lang w:val="it-IT"/>
        </w:rPr>
        <w:t>novozaposlenih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radnika</w:t>
      </w:r>
      <w:proofErr w:type="spellEnd"/>
      <w:r w:rsidRPr="006153B8">
        <w:rPr>
          <w:rFonts w:ascii="Arial" w:hAnsi="Arial" w:cs="Arial"/>
          <w:color w:val="000000"/>
          <w:sz w:val="24"/>
          <w:szCs w:val="24"/>
          <w:lang w:val="it-IT"/>
        </w:rPr>
        <w:t xml:space="preserve"> mora </w:t>
      </w:r>
      <w:proofErr w:type="spellStart"/>
      <w:r w:rsidRPr="006153B8">
        <w:rPr>
          <w:rFonts w:ascii="Arial" w:hAnsi="Arial" w:cs="Arial"/>
          <w:color w:val="000000"/>
          <w:sz w:val="24"/>
          <w:szCs w:val="24"/>
          <w:lang w:val="it-IT"/>
        </w:rPr>
        <w:t>biti</w:t>
      </w:r>
      <w:proofErr w:type="spellEnd"/>
      <w:r w:rsidRPr="006153B8">
        <w:rPr>
          <w:rFonts w:ascii="Arial" w:hAnsi="Arial" w:cs="Arial"/>
          <w:color w:val="000000"/>
          <w:sz w:val="24"/>
          <w:szCs w:val="24"/>
          <w:lang w:val="it-IT"/>
        </w:rPr>
        <w:t xml:space="preserve"> sa </w:t>
      </w:r>
      <w:proofErr w:type="spellStart"/>
      <w:r w:rsidRPr="006153B8">
        <w:rPr>
          <w:rFonts w:ascii="Arial" w:hAnsi="Arial" w:cs="Arial"/>
          <w:color w:val="000000"/>
          <w:sz w:val="24"/>
          <w:szCs w:val="24"/>
          <w:lang w:val="it-IT"/>
        </w:rPr>
        <w:t>prebivalištem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području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 - Verteneglio, </w:t>
      </w:r>
      <w:proofErr w:type="spellStart"/>
      <w:r w:rsidRPr="006153B8">
        <w:rPr>
          <w:rFonts w:ascii="Arial" w:hAnsi="Arial" w:cs="Arial"/>
          <w:color w:val="000000"/>
          <w:sz w:val="24"/>
          <w:szCs w:val="24"/>
          <w:lang w:val="it-IT"/>
        </w:rPr>
        <w:t>uz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uvjet</w:t>
      </w:r>
      <w:proofErr w:type="spellEnd"/>
      <w:r w:rsidRPr="006153B8">
        <w:rPr>
          <w:rFonts w:ascii="Arial" w:hAnsi="Arial" w:cs="Arial"/>
          <w:color w:val="000000"/>
          <w:sz w:val="24"/>
          <w:szCs w:val="24"/>
          <w:lang w:val="it-IT"/>
        </w:rPr>
        <w:t xml:space="preserve"> da </w:t>
      </w:r>
      <w:proofErr w:type="spellStart"/>
      <w:r w:rsidRPr="006153B8">
        <w:rPr>
          <w:rFonts w:ascii="Arial" w:hAnsi="Arial" w:cs="Arial"/>
          <w:color w:val="000000"/>
          <w:sz w:val="24"/>
          <w:szCs w:val="24"/>
          <w:lang w:val="it-IT"/>
        </w:rPr>
        <w:t>takve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nezaposlene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snage</w:t>
      </w:r>
      <w:proofErr w:type="spellEnd"/>
      <w:r w:rsidRPr="006153B8">
        <w:rPr>
          <w:rFonts w:ascii="Arial" w:hAnsi="Arial" w:cs="Arial"/>
          <w:color w:val="000000"/>
          <w:sz w:val="24"/>
          <w:szCs w:val="24"/>
          <w:lang w:val="it-IT"/>
        </w:rPr>
        <w:t xml:space="preserve"> ima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području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 Verteneglio, a prema </w:t>
      </w:r>
      <w:proofErr w:type="spellStart"/>
      <w:r w:rsidRPr="006153B8">
        <w:rPr>
          <w:rFonts w:ascii="Arial" w:hAnsi="Arial" w:cs="Arial"/>
          <w:color w:val="000000"/>
          <w:sz w:val="24"/>
          <w:szCs w:val="24"/>
          <w:lang w:val="it-IT"/>
        </w:rPr>
        <w:t>evidenciji</w:t>
      </w:r>
      <w:proofErr w:type="spellEnd"/>
      <w:r w:rsidRPr="006153B8">
        <w:rPr>
          <w:rFonts w:ascii="Arial" w:hAnsi="Arial" w:cs="Arial"/>
          <w:color w:val="000000"/>
          <w:sz w:val="24"/>
          <w:szCs w:val="24"/>
          <w:lang w:val="it-IT"/>
        </w:rPr>
        <w:t xml:space="preserve"> HZZ-a, </w:t>
      </w:r>
      <w:proofErr w:type="spellStart"/>
      <w:r w:rsidRPr="006153B8">
        <w:rPr>
          <w:rFonts w:ascii="Arial" w:hAnsi="Arial" w:cs="Arial"/>
          <w:color w:val="000000"/>
          <w:sz w:val="24"/>
          <w:szCs w:val="24"/>
          <w:lang w:val="it-IT"/>
        </w:rPr>
        <w:t>Područni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ured</w:t>
      </w:r>
      <w:proofErr w:type="spellEnd"/>
      <w:r w:rsidRPr="006153B8">
        <w:rPr>
          <w:rFonts w:ascii="Arial" w:hAnsi="Arial" w:cs="Arial"/>
          <w:color w:val="000000"/>
          <w:sz w:val="24"/>
          <w:szCs w:val="24"/>
          <w:lang w:val="it-IT"/>
        </w:rPr>
        <w:t xml:space="preserve"> Pula.</w:t>
      </w:r>
    </w:p>
    <w:p w14:paraId="61B0AFE1"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Otvaranje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novih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mjesta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novozaposleni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radnici</w:t>
      </w:r>
      <w:proofErr w:type="spellEnd"/>
      <w:r w:rsidRPr="006153B8">
        <w:rPr>
          <w:rFonts w:ascii="Arial" w:hAnsi="Arial" w:cs="Arial"/>
          <w:color w:val="000000"/>
          <w:sz w:val="24"/>
          <w:szCs w:val="24"/>
          <w:lang w:val="it-IT"/>
        </w:rPr>
        <w:t xml:space="preserve">) mora </w:t>
      </w:r>
      <w:proofErr w:type="spellStart"/>
      <w:r w:rsidRPr="006153B8">
        <w:rPr>
          <w:rFonts w:ascii="Arial" w:hAnsi="Arial" w:cs="Arial"/>
          <w:color w:val="000000"/>
          <w:sz w:val="24"/>
          <w:szCs w:val="24"/>
          <w:lang w:val="it-IT"/>
        </w:rPr>
        <w:t>biti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realizirano</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roku</w:t>
      </w:r>
      <w:proofErr w:type="spellEnd"/>
      <w:r w:rsidRPr="006153B8">
        <w:rPr>
          <w:rFonts w:ascii="Arial" w:hAnsi="Arial" w:cs="Arial"/>
          <w:color w:val="000000"/>
          <w:sz w:val="24"/>
          <w:szCs w:val="24"/>
          <w:lang w:val="it-IT"/>
        </w:rPr>
        <w:t xml:space="preserve"> </w:t>
      </w:r>
      <w:proofErr w:type="gramStart"/>
      <w:r w:rsidRPr="006153B8">
        <w:rPr>
          <w:rFonts w:ascii="Arial" w:hAnsi="Arial" w:cs="Arial"/>
          <w:color w:val="000000"/>
          <w:sz w:val="24"/>
          <w:szCs w:val="24"/>
          <w:lang w:val="it-IT"/>
        </w:rPr>
        <w:t>od</w:t>
      </w:r>
      <w:proofErr w:type="gramEnd"/>
      <w:r w:rsidRPr="006153B8">
        <w:rPr>
          <w:rFonts w:ascii="Arial" w:hAnsi="Arial" w:cs="Arial"/>
          <w:color w:val="000000"/>
          <w:sz w:val="24"/>
          <w:szCs w:val="24"/>
          <w:lang w:val="it-IT"/>
        </w:rPr>
        <w:t xml:space="preserve"> tri (3) godine od </w:t>
      </w:r>
      <w:proofErr w:type="spellStart"/>
      <w:r w:rsidRPr="006153B8">
        <w:rPr>
          <w:rFonts w:ascii="Arial" w:hAnsi="Arial" w:cs="Arial"/>
          <w:color w:val="000000"/>
          <w:sz w:val="24"/>
          <w:szCs w:val="24"/>
          <w:lang w:val="it-IT"/>
        </w:rPr>
        <w:t>potpisivanja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kupoprodajnog</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ugovora</w:t>
      </w:r>
      <w:proofErr w:type="spellEnd"/>
      <w:r w:rsidRPr="006153B8">
        <w:rPr>
          <w:rFonts w:ascii="Arial" w:hAnsi="Arial" w:cs="Arial"/>
          <w:color w:val="000000"/>
          <w:sz w:val="24"/>
          <w:szCs w:val="24"/>
          <w:lang w:val="it-IT"/>
        </w:rPr>
        <w:t xml:space="preserve">. Rok se </w:t>
      </w:r>
      <w:proofErr w:type="spellStart"/>
      <w:r w:rsidRPr="006153B8">
        <w:rPr>
          <w:rFonts w:ascii="Arial" w:hAnsi="Arial" w:cs="Arial"/>
          <w:color w:val="000000"/>
          <w:sz w:val="24"/>
          <w:szCs w:val="24"/>
          <w:lang w:val="it-IT"/>
        </w:rPr>
        <w:t>može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produžiti</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najviše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godinu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dana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ako</w:t>
      </w:r>
      <w:proofErr w:type="spellEnd"/>
      <w:r w:rsidRPr="006153B8">
        <w:rPr>
          <w:rFonts w:ascii="Arial" w:hAnsi="Arial" w:cs="Arial"/>
          <w:color w:val="000000"/>
          <w:sz w:val="24"/>
          <w:szCs w:val="24"/>
          <w:lang w:val="it-IT"/>
        </w:rPr>
        <w:t xml:space="preserve"> za to </w:t>
      </w:r>
      <w:proofErr w:type="spellStart"/>
      <w:r w:rsidRPr="006153B8">
        <w:rPr>
          <w:rFonts w:ascii="Arial" w:hAnsi="Arial" w:cs="Arial"/>
          <w:color w:val="000000"/>
          <w:sz w:val="24"/>
          <w:szCs w:val="24"/>
          <w:lang w:val="it-IT"/>
        </w:rPr>
        <w:t>postoje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opravdani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razlozi</w:t>
      </w:r>
      <w:proofErr w:type="spellEnd"/>
      <w:r w:rsidRPr="006153B8">
        <w:rPr>
          <w:rFonts w:ascii="Arial" w:hAnsi="Arial" w:cs="Arial"/>
          <w:color w:val="000000"/>
          <w:sz w:val="24"/>
          <w:szCs w:val="24"/>
          <w:lang w:val="it-IT"/>
        </w:rPr>
        <w:t>.</w:t>
      </w:r>
    </w:p>
    <w:p w14:paraId="525847DE" w14:textId="77777777" w:rsidR="008D33DB" w:rsidRPr="006153B8" w:rsidRDefault="008D33DB" w:rsidP="008D33DB">
      <w:pPr>
        <w:jc w:val="both"/>
        <w:rPr>
          <w:rFonts w:ascii="Arial" w:hAnsi="Arial" w:cs="Arial"/>
          <w:color w:val="000000"/>
          <w:sz w:val="24"/>
          <w:szCs w:val="24"/>
          <w:lang w:val="it-IT"/>
        </w:rPr>
      </w:pPr>
    </w:p>
    <w:p w14:paraId="1FC9F687" w14:textId="77777777" w:rsidR="008D33DB" w:rsidRPr="006153B8" w:rsidRDefault="008D33DB" w:rsidP="008D33DB">
      <w:pPr>
        <w:jc w:val="both"/>
        <w:rPr>
          <w:rFonts w:ascii="Arial" w:hAnsi="Arial" w:cs="Arial"/>
          <w:color w:val="000000"/>
          <w:sz w:val="24"/>
          <w:szCs w:val="24"/>
          <w:lang w:val="it-IT"/>
        </w:rPr>
      </w:pPr>
      <w:r w:rsidRPr="006153B8">
        <w:rPr>
          <w:rFonts w:ascii="Arial" w:hAnsi="Arial" w:cs="Arial"/>
          <w:b/>
          <w:color w:val="000000"/>
          <w:sz w:val="24"/>
          <w:szCs w:val="24"/>
          <w:lang w:val="it-IT"/>
        </w:rPr>
        <w:t xml:space="preserve"> </w:t>
      </w:r>
      <w:r w:rsidRPr="006153B8">
        <w:rPr>
          <w:rFonts w:ascii="Arial" w:hAnsi="Arial" w:cs="Arial"/>
          <w:color w:val="000000"/>
          <w:sz w:val="24"/>
          <w:szCs w:val="24"/>
          <w:lang w:val="it-IT"/>
        </w:rPr>
        <w:t xml:space="preserve">U </w:t>
      </w:r>
      <w:proofErr w:type="spellStart"/>
      <w:r w:rsidRPr="006153B8">
        <w:rPr>
          <w:rFonts w:ascii="Arial" w:hAnsi="Arial" w:cs="Arial"/>
          <w:color w:val="000000"/>
          <w:sz w:val="24"/>
          <w:szCs w:val="24"/>
          <w:lang w:val="it-IT"/>
        </w:rPr>
        <w:t>slučaju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neispunjavanja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uvjeta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stavka</w:t>
      </w:r>
      <w:proofErr w:type="spellEnd"/>
      <w:r w:rsidRPr="006153B8">
        <w:rPr>
          <w:rFonts w:ascii="Arial" w:hAnsi="Arial" w:cs="Arial"/>
          <w:color w:val="000000"/>
          <w:sz w:val="24"/>
          <w:szCs w:val="24"/>
          <w:lang w:val="it-IT"/>
        </w:rPr>
        <w:t xml:space="preserve"> 1. i 2. ove </w:t>
      </w:r>
      <w:proofErr w:type="spellStart"/>
      <w:proofErr w:type="gramStart"/>
      <w:r w:rsidRPr="006153B8">
        <w:rPr>
          <w:rFonts w:ascii="Arial" w:hAnsi="Arial" w:cs="Arial"/>
          <w:color w:val="000000"/>
          <w:sz w:val="24"/>
          <w:szCs w:val="24"/>
          <w:lang w:val="it-IT"/>
        </w:rPr>
        <w:t>točke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w:t>
      </w:r>
      <w:proofErr w:type="spellEnd"/>
      <w:proofErr w:type="gram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obvezan</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vratiti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Općini</w:t>
      </w:r>
      <w:proofErr w:type="spellEnd"/>
      <w:r w:rsidRPr="006153B8">
        <w:rPr>
          <w:rFonts w:ascii="Arial" w:hAnsi="Arial" w:cs="Arial"/>
          <w:color w:val="000000"/>
          <w:sz w:val="24"/>
          <w:szCs w:val="24"/>
          <w:lang w:val="it-IT"/>
        </w:rPr>
        <w:t xml:space="preserve"> Brtonigla-Verteneglio </w:t>
      </w:r>
      <w:proofErr w:type="spellStart"/>
      <w:r w:rsidRPr="006153B8">
        <w:rPr>
          <w:rFonts w:ascii="Arial" w:hAnsi="Arial" w:cs="Arial"/>
          <w:color w:val="000000"/>
          <w:sz w:val="24"/>
          <w:szCs w:val="24"/>
          <w:lang w:val="it-IT"/>
        </w:rPr>
        <w:t>iznos</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mu je </w:t>
      </w:r>
      <w:proofErr w:type="spellStart"/>
      <w:r w:rsidRPr="006153B8">
        <w:rPr>
          <w:rFonts w:ascii="Arial" w:hAnsi="Arial" w:cs="Arial"/>
          <w:color w:val="000000"/>
          <w:sz w:val="24"/>
          <w:szCs w:val="24"/>
          <w:lang w:val="it-IT"/>
        </w:rPr>
        <w:t>umanjena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navedene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olakšice</w:t>
      </w:r>
      <w:proofErr w:type="spellEnd"/>
      <w:r w:rsidRPr="006153B8">
        <w:rPr>
          <w:rFonts w:ascii="Arial" w:hAnsi="Arial" w:cs="Arial"/>
          <w:color w:val="000000"/>
          <w:sz w:val="24"/>
          <w:szCs w:val="24"/>
          <w:lang w:val="it-IT"/>
        </w:rPr>
        <w:t>.</w:t>
      </w:r>
    </w:p>
    <w:p w14:paraId="22035B95" w14:textId="77777777" w:rsidR="008D33DB" w:rsidRPr="006153B8" w:rsidRDefault="008D33DB" w:rsidP="008D33DB">
      <w:pPr>
        <w:jc w:val="both"/>
        <w:rPr>
          <w:rFonts w:ascii="Arial" w:hAnsi="Arial" w:cs="Arial"/>
          <w:b/>
          <w:color w:val="000000"/>
          <w:sz w:val="24"/>
          <w:szCs w:val="24"/>
          <w:lang w:val="it-IT"/>
        </w:rPr>
      </w:pPr>
    </w:p>
    <w:p w14:paraId="75DD21FE" w14:textId="77777777" w:rsidR="008D33DB" w:rsidRPr="006153B8" w:rsidRDefault="008D33DB" w:rsidP="008D33DB">
      <w:pPr>
        <w:jc w:val="center"/>
        <w:rPr>
          <w:rFonts w:ascii="Arial" w:hAnsi="Arial" w:cs="Arial"/>
          <w:b/>
          <w:color w:val="000000"/>
          <w:sz w:val="24"/>
          <w:szCs w:val="24"/>
          <w:lang w:val="it-IT"/>
        </w:rPr>
      </w:pPr>
      <w:r w:rsidRPr="006153B8">
        <w:rPr>
          <w:rFonts w:ascii="Arial" w:hAnsi="Arial" w:cs="Arial"/>
          <w:b/>
          <w:color w:val="000000"/>
          <w:sz w:val="24"/>
          <w:szCs w:val="24"/>
          <w:lang w:val="it-IT"/>
        </w:rPr>
        <w:t>V.</w:t>
      </w:r>
    </w:p>
    <w:p w14:paraId="3F6DF653"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bCs/>
          <w:color w:val="000000"/>
          <w:sz w:val="24"/>
          <w:szCs w:val="24"/>
          <w:lang w:val="it-IT"/>
        </w:rPr>
        <w:t>Općina</w:t>
      </w:r>
      <w:proofErr w:type="spellEnd"/>
      <w:r w:rsidRPr="006153B8">
        <w:rPr>
          <w:rFonts w:ascii="Arial" w:hAnsi="Arial" w:cs="Arial"/>
          <w:bCs/>
          <w:color w:val="000000"/>
          <w:sz w:val="24"/>
          <w:szCs w:val="24"/>
          <w:lang w:val="it-IT"/>
        </w:rPr>
        <w:t xml:space="preserve"> Brtonigla-Verteneglio </w:t>
      </w:r>
      <w:proofErr w:type="spellStart"/>
      <w:r w:rsidRPr="006153B8">
        <w:rPr>
          <w:rFonts w:ascii="Arial" w:hAnsi="Arial" w:cs="Arial"/>
          <w:bCs/>
          <w:color w:val="000000"/>
          <w:sz w:val="24"/>
          <w:szCs w:val="24"/>
          <w:lang w:val="it-IT"/>
        </w:rPr>
        <w:t>će</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bCs/>
          <w:color w:val="000000"/>
          <w:sz w:val="24"/>
          <w:szCs w:val="24"/>
          <w:lang w:val="it-IT"/>
        </w:rPr>
        <w:t>pri</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color w:val="000000"/>
          <w:sz w:val="24"/>
          <w:szCs w:val="24"/>
          <w:lang w:val="it-IT"/>
        </w:rPr>
        <w:t>odabiru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poduzetnika</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kupnju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nekretnine</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poduzetničkoj</w:t>
      </w:r>
      <w:proofErr w:type="spellEnd"/>
      <w:r w:rsidRPr="006153B8">
        <w:rPr>
          <w:rFonts w:ascii="Arial" w:hAnsi="Arial" w:cs="Arial"/>
          <w:color w:val="000000"/>
          <w:sz w:val="24"/>
          <w:szCs w:val="24"/>
          <w:lang w:val="it-IT"/>
        </w:rPr>
        <w:t xml:space="preserve"> zoni „</w:t>
      </w:r>
      <w:proofErr w:type="spellStart"/>
      <w:proofErr w:type="gramStart"/>
      <w:r w:rsidRPr="006153B8">
        <w:rPr>
          <w:rFonts w:ascii="Arial" w:hAnsi="Arial" w:cs="Arial"/>
          <w:color w:val="000000"/>
          <w:sz w:val="24"/>
          <w:szCs w:val="24"/>
          <w:lang w:val="it-IT"/>
        </w:rPr>
        <w:t>Štrpe</w:t>
      </w:r>
      <w:proofErr w:type="spellEnd"/>
      <w:r w:rsidRPr="006153B8">
        <w:rPr>
          <w:rFonts w:ascii="Arial" w:hAnsi="Arial" w:cs="Arial"/>
          <w:color w:val="000000"/>
          <w:sz w:val="24"/>
          <w:szCs w:val="24"/>
          <w:lang w:val="it-IT"/>
        </w:rPr>
        <w:t>“</w:t>
      </w:r>
      <w:proofErr w:type="gram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prednost</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davati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osjetljivim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skupinama</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društvu</w:t>
      </w:r>
      <w:proofErr w:type="spellEnd"/>
      <w:r w:rsidRPr="006153B8">
        <w:rPr>
          <w:rFonts w:ascii="Arial" w:hAnsi="Arial" w:cs="Arial"/>
          <w:color w:val="000000"/>
          <w:sz w:val="24"/>
          <w:szCs w:val="24"/>
          <w:lang w:val="it-IT"/>
        </w:rPr>
        <w:t xml:space="preserve"> i to: </w:t>
      </w:r>
      <w:proofErr w:type="spellStart"/>
      <w:r w:rsidRPr="006153B8">
        <w:rPr>
          <w:rFonts w:ascii="Arial" w:hAnsi="Arial" w:cs="Arial"/>
          <w:color w:val="000000"/>
          <w:sz w:val="24"/>
          <w:szCs w:val="24"/>
          <w:lang w:val="it-IT"/>
        </w:rPr>
        <w:t>ženama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osobama</w:t>
      </w:r>
      <w:proofErr w:type="spellEnd"/>
      <w:r w:rsidRPr="006153B8">
        <w:rPr>
          <w:rFonts w:ascii="Arial" w:hAnsi="Arial" w:cs="Arial"/>
          <w:color w:val="000000"/>
          <w:sz w:val="24"/>
          <w:szCs w:val="24"/>
          <w:lang w:val="it-IT"/>
        </w:rPr>
        <w:t xml:space="preserve"> s </w:t>
      </w:r>
      <w:proofErr w:type="spellStart"/>
      <w:r w:rsidRPr="006153B8">
        <w:rPr>
          <w:rFonts w:ascii="Arial" w:hAnsi="Arial" w:cs="Arial"/>
          <w:color w:val="000000"/>
          <w:sz w:val="24"/>
          <w:szCs w:val="24"/>
          <w:lang w:val="it-IT"/>
        </w:rPr>
        <w:t>invaliditetom</w:t>
      </w:r>
      <w:proofErr w:type="spellEnd"/>
      <w:r w:rsidRPr="006153B8">
        <w:rPr>
          <w:rFonts w:ascii="Arial" w:hAnsi="Arial" w:cs="Arial"/>
          <w:color w:val="000000"/>
          <w:sz w:val="24"/>
          <w:szCs w:val="24"/>
          <w:lang w:val="it-IT"/>
        </w:rPr>
        <w:t xml:space="preserve"> i </w:t>
      </w:r>
      <w:proofErr w:type="spellStart"/>
      <w:r w:rsidRPr="006153B8">
        <w:rPr>
          <w:rFonts w:ascii="Arial" w:hAnsi="Arial" w:cs="Arial"/>
          <w:color w:val="000000"/>
          <w:sz w:val="24"/>
          <w:szCs w:val="24"/>
          <w:lang w:val="it-IT"/>
        </w:rPr>
        <w:t>nacionalnim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manjinama</w:t>
      </w:r>
      <w:proofErr w:type="spellEnd"/>
      <w:r w:rsidRPr="006153B8">
        <w:rPr>
          <w:rFonts w:ascii="Arial" w:hAnsi="Arial" w:cs="Arial"/>
          <w:color w:val="000000"/>
          <w:sz w:val="24"/>
          <w:szCs w:val="24"/>
          <w:lang w:val="it-IT"/>
        </w:rPr>
        <w:t xml:space="preserve"> i to </w:t>
      </w:r>
      <w:proofErr w:type="spellStart"/>
      <w:r w:rsidRPr="006153B8">
        <w:rPr>
          <w:rFonts w:ascii="Arial" w:hAnsi="Arial" w:cs="Arial"/>
          <w:color w:val="000000"/>
          <w:sz w:val="24"/>
          <w:szCs w:val="24"/>
          <w:lang w:val="it-IT"/>
        </w:rPr>
        <w:t>kako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slijedi</w:t>
      </w:r>
      <w:proofErr w:type="spellEnd"/>
      <w:r w:rsidRPr="006153B8">
        <w:rPr>
          <w:rFonts w:ascii="Arial" w:hAnsi="Arial" w:cs="Arial"/>
          <w:color w:val="000000"/>
          <w:sz w:val="24"/>
          <w:szCs w:val="24"/>
          <w:lang w:val="it-IT"/>
        </w:rPr>
        <w:t>:</w:t>
      </w:r>
    </w:p>
    <w:p w14:paraId="788F9B1A" w14:textId="77777777" w:rsidR="008D33DB" w:rsidRPr="006153B8" w:rsidRDefault="008D33DB" w:rsidP="008D33DB">
      <w:pPr>
        <w:jc w:val="both"/>
        <w:rPr>
          <w:rFonts w:ascii="Arial" w:hAnsi="Arial" w:cs="Arial"/>
          <w:color w:val="000000"/>
          <w:sz w:val="24"/>
          <w:szCs w:val="24"/>
        </w:rPr>
      </w:pPr>
      <w:r w:rsidRPr="006153B8">
        <w:rPr>
          <w:rFonts w:ascii="Arial" w:hAnsi="Arial" w:cs="Arial"/>
          <w:color w:val="000000"/>
          <w:sz w:val="24"/>
          <w:szCs w:val="24"/>
        </w:rPr>
        <w:t>ŽENE PODUZETNICE:</w:t>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t xml:space="preserve">1 bod </w:t>
      </w:r>
    </w:p>
    <w:p w14:paraId="383E2331" w14:textId="77777777" w:rsidR="008D33DB" w:rsidRPr="006153B8" w:rsidRDefault="008D33DB" w:rsidP="008D33DB">
      <w:pPr>
        <w:jc w:val="both"/>
        <w:rPr>
          <w:rFonts w:ascii="Arial" w:hAnsi="Arial" w:cs="Arial"/>
          <w:color w:val="000000"/>
          <w:sz w:val="24"/>
          <w:szCs w:val="24"/>
        </w:rPr>
      </w:pPr>
      <w:r w:rsidRPr="006153B8">
        <w:rPr>
          <w:rFonts w:ascii="Arial" w:hAnsi="Arial" w:cs="Arial"/>
          <w:color w:val="000000"/>
          <w:sz w:val="24"/>
          <w:szCs w:val="24"/>
        </w:rPr>
        <w:t xml:space="preserve">OSOBE S INVALIDITETOM: </w:t>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t>1 bod</w:t>
      </w:r>
    </w:p>
    <w:p w14:paraId="42D8D442" w14:textId="77777777" w:rsidR="008D33DB" w:rsidRPr="006153B8" w:rsidRDefault="008D33DB" w:rsidP="008D33DB">
      <w:pPr>
        <w:rPr>
          <w:rFonts w:ascii="Arial" w:hAnsi="Arial" w:cs="Arial"/>
          <w:b/>
          <w:color w:val="000000"/>
          <w:sz w:val="24"/>
          <w:szCs w:val="24"/>
        </w:rPr>
      </w:pPr>
      <w:r w:rsidRPr="006153B8">
        <w:rPr>
          <w:rFonts w:ascii="Arial" w:hAnsi="Arial" w:cs="Arial"/>
          <w:color w:val="000000"/>
          <w:sz w:val="24"/>
          <w:szCs w:val="24"/>
        </w:rPr>
        <w:t xml:space="preserve">NACIONALNE MANJINE: </w:t>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t>1 bod</w:t>
      </w:r>
    </w:p>
    <w:p w14:paraId="1353D06E" w14:textId="77777777" w:rsidR="008D33DB" w:rsidRPr="006153B8" w:rsidRDefault="008D33DB" w:rsidP="008D33DB">
      <w:pPr>
        <w:jc w:val="center"/>
        <w:rPr>
          <w:rFonts w:ascii="Arial" w:hAnsi="Arial" w:cs="Arial"/>
          <w:b/>
          <w:color w:val="000000"/>
          <w:sz w:val="24"/>
          <w:szCs w:val="24"/>
          <w:lang w:val="hr-HR"/>
        </w:rPr>
      </w:pPr>
    </w:p>
    <w:p w14:paraId="116FC762"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VI.</w:t>
      </w:r>
    </w:p>
    <w:p w14:paraId="0840AFA8"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Ponudu</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kupnju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nekretnine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w:t>
      </w:r>
      <w:proofErr w:type="spellEnd"/>
      <w:r w:rsidRPr="006153B8">
        <w:rPr>
          <w:rFonts w:ascii="Arial" w:hAnsi="Arial" w:cs="Arial"/>
          <w:color w:val="000000"/>
          <w:sz w:val="24"/>
          <w:szCs w:val="24"/>
        </w:rPr>
        <w:t xml:space="preserve"> </w:t>
      </w:r>
      <w:proofErr w:type="spellStart"/>
      <w:proofErr w:type="gramStart"/>
      <w:r w:rsidRPr="006153B8">
        <w:rPr>
          <w:rFonts w:ascii="Arial" w:hAnsi="Arial" w:cs="Arial"/>
          <w:color w:val="000000"/>
          <w:sz w:val="24"/>
          <w:szCs w:val="24"/>
        </w:rPr>
        <w:t>području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Poduzetničke</w:t>
      </w:r>
      <w:proofErr w:type="spellEnd"/>
      <w:proofErr w:type="gramEnd"/>
      <w:r w:rsidRPr="006153B8">
        <w:rPr>
          <w:rFonts w:ascii="Arial" w:hAnsi="Arial" w:cs="Arial"/>
          <w:color w:val="000000"/>
          <w:sz w:val="24"/>
          <w:szCs w:val="24"/>
        </w:rPr>
        <w:t xml:space="preserve"> zone „</w:t>
      </w:r>
      <w:proofErr w:type="spellStart"/>
      <w:r w:rsidRPr="006153B8">
        <w:rPr>
          <w:rFonts w:ascii="Arial" w:hAnsi="Arial" w:cs="Arial"/>
          <w:color w:val="000000"/>
          <w:sz w:val="24"/>
          <w:szCs w:val="24"/>
        </w:rPr>
        <w:t>Štrpe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mogu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podnijeti</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dva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ili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više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poduzetnika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zajednički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kao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jedinstvenu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ponudu</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takvom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slučaju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svaki</w:t>
      </w:r>
      <w:proofErr w:type="spellEnd"/>
      <w:r w:rsidRPr="006153B8">
        <w:rPr>
          <w:rFonts w:ascii="Arial" w:hAnsi="Arial" w:cs="Arial"/>
          <w:color w:val="000000"/>
          <w:sz w:val="24"/>
          <w:szCs w:val="24"/>
        </w:rPr>
        <w:t xml:space="preserve"> je </w:t>
      </w:r>
      <w:proofErr w:type="spellStart"/>
      <w:r w:rsidRPr="006153B8">
        <w:rPr>
          <w:rFonts w:ascii="Arial" w:hAnsi="Arial" w:cs="Arial"/>
          <w:color w:val="000000"/>
          <w:sz w:val="24"/>
          <w:szCs w:val="24"/>
        </w:rPr>
        <w:t>poduzetnik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zahtjevu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obvezan</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navesti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svoje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podatke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odnosno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priložiti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sve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isprave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traže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sukladno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Natječaju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osim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poslovnog</w:t>
      </w:r>
      <w:proofErr w:type="spellEnd"/>
      <w:r w:rsidRPr="006153B8">
        <w:rPr>
          <w:rFonts w:ascii="Arial" w:hAnsi="Arial" w:cs="Arial"/>
          <w:color w:val="000000"/>
          <w:sz w:val="24"/>
          <w:szCs w:val="24"/>
        </w:rPr>
        <w:t xml:space="preserve"> plana koji se </w:t>
      </w:r>
      <w:proofErr w:type="spellStart"/>
      <w:r w:rsidRPr="006153B8">
        <w:rPr>
          <w:rFonts w:ascii="Arial" w:hAnsi="Arial" w:cs="Arial"/>
          <w:color w:val="000000"/>
          <w:sz w:val="24"/>
          <w:szCs w:val="24"/>
        </w:rPr>
        <w:t>podnosi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zajednički</w:t>
      </w:r>
      <w:proofErr w:type="spellEnd"/>
      <w:r w:rsidRPr="006153B8">
        <w:rPr>
          <w:rFonts w:ascii="Arial" w:hAnsi="Arial" w:cs="Arial"/>
          <w:color w:val="000000"/>
          <w:sz w:val="24"/>
          <w:szCs w:val="24"/>
        </w:rPr>
        <w:t>.</w:t>
      </w:r>
    </w:p>
    <w:p w14:paraId="349F6439" w14:textId="77777777" w:rsidR="008D33DB" w:rsidRPr="006153B8" w:rsidRDefault="008D33DB" w:rsidP="008D33DB">
      <w:pPr>
        <w:jc w:val="both"/>
        <w:rPr>
          <w:rFonts w:ascii="Arial" w:hAnsi="Arial" w:cs="Arial"/>
          <w:color w:val="000000"/>
          <w:sz w:val="24"/>
          <w:szCs w:val="24"/>
        </w:rPr>
      </w:pPr>
    </w:p>
    <w:p w14:paraId="61D4AE47"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lastRenderedPageBreak/>
        <w:t>Poduzetnicima</w:t>
      </w:r>
      <w:proofErr w:type="spellEnd"/>
      <w:r w:rsidRPr="006153B8">
        <w:rPr>
          <w:rFonts w:ascii="Arial" w:hAnsi="Arial" w:cs="Arial"/>
          <w:color w:val="000000"/>
          <w:sz w:val="24"/>
          <w:szCs w:val="24"/>
        </w:rPr>
        <w:t xml:space="preserve"> koji </w:t>
      </w:r>
      <w:proofErr w:type="spellStart"/>
      <w:r w:rsidRPr="006153B8">
        <w:rPr>
          <w:rFonts w:ascii="Arial" w:hAnsi="Arial" w:cs="Arial"/>
          <w:color w:val="000000"/>
          <w:sz w:val="24"/>
          <w:szCs w:val="24"/>
        </w:rPr>
        <w:t>ispunjavaju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više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uvjeta</w:t>
      </w:r>
      <w:proofErr w:type="spellEnd"/>
      <w:r w:rsidRPr="006153B8">
        <w:rPr>
          <w:rFonts w:ascii="Arial" w:hAnsi="Arial" w:cs="Arial"/>
          <w:color w:val="000000"/>
          <w:sz w:val="24"/>
          <w:szCs w:val="24"/>
        </w:rPr>
        <w:t xml:space="preserve"> </w:t>
      </w:r>
      <w:proofErr w:type="spellStart"/>
      <w:proofErr w:type="gram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točke</w:t>
      </w:r>
      <w:proofErr w:type="spellEnd"/>
      <w:proofErr w:type="gramEnd"/>
      <w:r w:rsidRPr="006153B8">
        <w:rPr>
          <w:rFonts w:ascii="Arial" w:hAnsi="Arial" w:cs="Arial"/>
          <w:color w:val="000000"/>
          <w:sz w:val="24"/>
          <w:szCs w:val="24"/>
        </w:rPr>
        <w:t xml:space="preserve">  III.,IV i </w:t>
      </w:r>
      <w:proofErr w:type="spellStart"/>
      <w:r w:rsidRPr="006153B8">
        <w:rPr>
          <w:rFonts w:ascii="Arial" w:hAnsi="Arial" w:cs="Arial"/>
          <w:color w:val="000000"/>
          <w:sz w:val="24"/>
          <w:szCs w:val="24"/>
        </w:rPr>
        <w:t>V.ove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Odluke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bodovi</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zbrajaju</w:t>
      </w:r>
      <w:proofErr w:type="spellEnd"/>
      <w:r w:rsidRPr="006153B8">
        <w:rPr>
          <w:rFonts w:ascii="Arial" w:hAnsi="Arial" w:cs="Arial"/>
          <w:color w:val="000000"/>
          <w:sz w:val="24"/>
          <w:szCs w:val="24"/>
        </w:rPr>
        <w:t>.</w:t>
      </w:r>
    </w:p>
    <w:p w14:paraId="372ED640"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Ako</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prilikom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bodovanja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zaprimljenih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ponuda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utvrdi</w:t>
      </w:r>
      <w:proofErr w:type="spellEnd"/>
      <w:r w:rsidRPr="006153B8">
        <w:rPr>
          <w:rFonts w:ascii="Arial" w:hAnsi="Arial" w:cs="Arial"/>
          <w:color w:val="000000"/>
          <w:sz w:val="24"/>
          <w:szCs w:val="24"/>
        </w:rPr>
        <w:t xml:space="preserve"> da </w:t>
      </w:r>
      <w:proofErr w:type="spellStart"/>
      <w:r w:rsidRPr="006153B8">
        <w:rPr>
          <w:rFonts w:ascii="Arial" w:hAnsi="Arial" w:cs="Arial"/>
          <w:color w:val="000000"/>
          <w:sz w:val="24"/>
          <w:szCs w:val="24"/>
        </w:rPr>
        <w:t>dva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ili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više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poduzetnika</w:t>
      </w:r>
      <w:proofErr w:type="spellEnd"/>
      <w:r w:rsidRPr="006153B8">
        <w:rPr>
          <w:rFonts w:ascii="Arial" w:hAnsi="Arial" w:cs="Arial"/>
          <w:color w:val="000000"/>
          <w:sz w:val="24"/>
          <w:szCs w:val="24"/>
        </w:rPr>
        <w:t xml:space="preserve">, koji se </w:t>
      </w:r>
      <w:proofErr w:type="spellStart"/>
      <w:r w:rsidRPr="006153B8">
        <w:rPr>
          <w:rFonts w:ascii="Arial" w:hAnsi="Arial" w:cs="Arial"/>
          <w:color w:val="000000"/>
          <w:sz w:val="24"/>
          <w:szCs w:val="24"/>
        </w:rPr>
        <w:t>natječu</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istu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nekretninu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imaju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jednak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broj</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bodova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prednost</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dati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onom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poduzetniku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čija</w:t>
      </w:r>
      <w:proofErr w:type="spellEnd"/>
      <w:r w:rsidRPr="006153B8">
        <w:rPr>
          <w:rFonts w:ascii="Arial" w:hAnsi="Arial" w:cs="Arial"/>
          <w:color w:val="000000"/>
          <w:sz w:val="24"/>
          <w:szCs w:val="24"/>
        </w:rPr>
        <w:t xml:space="preserve"> je </w:t>
      </w:r>
      <w:proofErr w:type="spellStart"/>
      <w:r w:rsidRPr="006153B8">
        <w:rPr>
          <w:rFonts w:ascii="Arial" w:hAnsi="Arial" w:cs="Arial"/>
          <w:color w:val="000000"/>
          <w:sz w:val="24"/>
          <w:szCs w:val="24"/>
        </w:rPr>
        <w:t>ponuda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ranije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zaprimljena</w:t>
      </w:r>
      <w:proofErr w:type="spellEnd"/>
      <w:r w:rsidRPr="006153B8">
        <w:rPr>
          <w:rFonts w:ascii="Arial" w:hAnsi="Arial" w:cs="Arial"/>
          <w:color w:val="000000"/>
          <w:sz w:val="24"/>
          <w:szCs w:val="24"/>
        </w:rPr>
        <w:t>.</w:t>
      </w:r>
    </w:p>
    <w:p w14:paraId="1ADE23C7" w14:textId="77777777" w:rsidR="008D33DB" w:rsidRPr="006153B8" w:rsidRDefault="008D33DB" w:rsidP="008D33DB">
      <w:pPr>
        <w:jc w:val="center"/>
        <w:rPr>
          <w:rFonts w:ascii="Arial" w:hAnsi="Arial" w:cs="Arial"/>
          <w:b/>
          <w:color w:val="000000"/>
          <w:sz w:val="24"/>
          <w:szCs w:val="24"/>
          <w:lang w:val="hr-HR"/>
        </w:rPr>
      </w:pPr>
    </w:p>
    <w:p w14:paraId="570F4A8E"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VII.</w:t>
      </w:r>
    </w:p>
    <w:p w14:paraId="00AC0B72"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Kupoprodajna cijena nekretnina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ne može biti niža od  190,00  kn po m2.</w:t>
      </w:r>
    </w:p>
    <w:p w14:paraId="633FD06E" w14:textId="77777777" w:rsidR="008D33DB" w:rsidRPr="006153B8" w:rsidRDefault="008D33DB" w:rsidP="008D33DB">
      <w:pPr>
        <w:jc w:val="both"/>
        <w:rPr>
          <w:rFonts w:ascii="Arial" w:hAnsi="Arial" w:cs="Arial"/>
          <w:color w:val="000000"/>
          <w:sz w:val="24"/>
          <w:szCs w:val="24"/>
          <w:lang w:val="hr-HR"/>
        </w:rPr>
      </w:pPr>
    </w:p>
    <w:p w14:paraId="222BF8C3"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 xml:space="preserve">Ukoliko bi primjenom olakšica i popusta predviđenih ovom Odlukom, kupoprodajna cijena bila niža od one navedene u prethodnom stavku ovog članka, </w:t>
      </w:r>
      <w:proofErr w:type="spellStart"/>
      <w:r w:rsidRPr="006153B8">
        <w:rPr>
          <w:rFonts w:ascii="Arial" w:hAnsi="Arial" w:cs="Arial"/>
          <w:color w:val="000000"/>
          <w:sz w:val="24"/>
          <w:szCs w:val="24"/>
          <w:lang w:val="hr-HR"/>
        </w:rPr>
        <w:t>primjenit</w:t>
      </w:r>
      <w:proofErr w:type="spellEnd"/>
      <w:r w:rsidRPr="006153B8">
        <w:rPr>
          <w:rFonts w:ascii="Arial" w:hAnsi="Arial" w:cs="Arial"/>
          <w:color w:val="000000"/>
          <w:sz w:val="24"/>
          <w:szCs w:val="24"/>
          <w:lang w:val="hr-HR"/>
        </w:rPr>
        <w:t xml:space="preserve"> će se cijena od 190,00   kn po m2.</w:t>
      </w:r>
    </w:p>
    <w:p w14:paraId="0BF305E5" w14:textId="77777777" w:rsidR="008D33DB" w:rsidRPr="006153B8" w:rsidRDefault="008D33DB" w:rsidP="008D33DB">
      <w:pPr>
        <w:pStyle w:val="BodyText"/>
        <w:jc w:val="center"/>
        <w:rPr>
          <w:rFonts w:ascii="Arial" w:hAnsi="Arial" w:cs="Arial"/>
          <w:b/>
          <w:color w:val="000000"/>
          <w:szCs w:val="24"/>
        </w:rPr>
      </w:pPr>
      <w:r w:rsidRPr="006153B8">
        <w:rPr>
          <w:rFonts w:ascii="Arial" w:hAnsi="Arial" w:cs="Arial"/>
          <w:b/>
          <w:color w:val="000000"/>
          <w:szCs w:val="24"/>
        </w:rPr>
        <w:t>VIII.</w:t>
      </w:r>
    </w:p>
    <w:p w14:paraId="0535C663"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Svaki sudionik u Natječaju dužan je prilikom podnošenja ponude priložiti i dokaz o uplaćenoj jamčevini u iznosu od 10 % (deset posto) početne cijene. Jamčevina se uplaćuje na žiro-račun Općine Brtonigla - Verteneglio,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iz Natječaja, gubi pravo na povrat jamčevine, a pravo na sklapanje ugovora o kupnji ima sljedeći najpovoljniji ponuditelj.</w:t>
      </w:r>
    </w:p>
    <w:p w14:paraId="7B086D2C" w14:textId="77777777" w:rsidR="008D33DB" w:rsidRPr="006153B8" w:rsidRDefault="008D33DB" w:rsidP="008D33DB">
      <w:pPr>
        <w:jc w:val="center"/>
        <w:rPr>
          <w:rFonts w:ascii="Arial" w:hAnsi="Arial" w:cs="Arial"/>
          <w:color w:val="000000"/>
          <w:sz w:val="24"/>
          <w:szCs w:val="24"/>
          <w:lang w:val="hr-HR"/>
        </w:rPr>
      </w:pPr>
      <w:r w:rsidRPr="006153B8">
        <w:rPr>
          <w:rFonts w:ascii="Arial" w:hAnsi="Arial" w:cs="Arial"/>
          <w:b/>
          <w:bCs/>
          <w:color w:val="000000"/>
          <w:sz w:val="24"/>
          <w:szCs w:val="24"/>
          <w:lang w:val="hr-HR"/>
        </w:rPr>
        <w:t>IX</w:t>
      </w:r>
      <w:r w:rsidRPr="006153B8">
        <w:rPr>
          <w:rFonts w:ascii="Arial" w:hAnsi="Arial" w:cs="Arial"/>
          <w:color w:val="000000"/>
          <w:sz w:val="24"/>
          <w:szCs w:val="24"/>
          <w:lang w:val="hr-HR"/>
        </w:rPr>
        <w:t>.</w:t>
      </w:r>
    </w:p>
    <w:p w14:paraId="0D512D72"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Svaki sudionik u Natječaju za kupnju nekretnine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obvezan je na podnesenom zahtjevu za kupnju navesti:</w:t>
      </w:r>
    </w:p>
    <w:p w14:paraId="7E4916A6" w14:textId="77777777" w:rsidR="008D33DB" w:rsidRPr="006153B8" w:rsidRDefault="008D33DB" w:rsidP="008D33DB">
      <w:pPr>
        <w:numPr>
          <w:ilvl w:val="0"/>
          <w:numId w:val="51"/>
        </w:numPr>
        <w:jc w:val="both"/>
        <w:rPr>
          <w:rFonts w:ascii="Arial" w:hAnsi="Arial" w:cs="Arial"/>
          <w:color w:val="000000"/>
          <w:sz w:val="24"/>
          <w:szCs w:val="24"/>
        </w:rPr>
      </w:pPr>
      <w:proofErr w:type="spellStart"/>
      <w:r w:rsidRPr="006153B8">
        <w:rPr>
          <w:rFonts w:ascii="Arial" w:hAnsi="Arial" w:cs="Arial"/>
          <w:color w:val="000000"/>
          <w:sz w:val="24"/>
          <w:szCs w:val="24"/>
        </w:rPr>
        <w:t>Tvrtku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ili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naziv</w:t>
      </w:r>
      <w:proofErr w:type="spellEnd"/>
    </w:p>
    <w:p w14:paraId="54F6CCE6" w14:textId="77777777" w:rsidR="008D33DB" w:rsidRPr="006153B8" w:rsidRDefault="008D33DB" w:rsidP="008D33DB">
      <w:pPr>
        <w:numPr>
          <w:ilvl w:val="0"/>
          <w:numId w:val="51"/>
        </w:numPr>
        <w:jc w:val="both"/>
        <w:rPr>
          <w:rFonts w:ascii="Arial" w:hAnsi="Arial" w:cs="Arial"/>
          <w:color w:val="000000"/>
          <w:sz w:val="24"/>
          <w:szCs w:val="24"/>
        </w:rPr>
      </w:pPr>
      <w:proofErr w:type="spellStart"/>
      <w:r w:rsidRPr="006153B8">
        <w:rPr>
          <w:rFonts w:ascii="Arial" w:hAnsi="Arial" w:cs="Arial"/>
          <w:color w:val="000000"/>
          <w:sz w:val="24"/>
          <w:szCs w:val="24"/>
        </w:rPr>
        <w:t>Osobni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identifikacijski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broj</w:t>
      </w:r>
      <w:proofErr w:type="spellEnd"/>
      <w:r w:rsidRPr="006153B8">
        <w:rPr>
          <w:rFonts w:ascii="Arial" w:hAnsi="Arial" w:cs="Arial"/>
          <w:color w:val="000000"/>
          <w:sz w:val="24"/>
          <w:szCs w:val="24"/>
        </w:rPr>
        <w:t xml:space="preserve"> (OIB)</w:t>
      </w:r>
    </w:p>
    <w:p w14:paraId="1B1F714B" w14:textId="77777777" w:rsidR="008D33DB" w:rsidRPr="006153B8" w:rsidRDefault="008D33DB" w:rsidP="008D33DB">
      <w:pPr>
        <w:numPr>
          <w:ilvl w:val="0"/>
          <w:numId w:val="51"/>
        </w:numPr>
        <w:jc w:val="both"/>
        <w:rPr>
          <w:rFonts w:ascii="Arial" w:hAnsi="Arial" w:cs="Arial"/>
          <w:color w:val="000000"/>
          <w:sz w:val="24"/>
          <w:szCs w:val="24"/>
        </w:rPr>
      </w:pPr>
      <w:proofErr w:type="spellStart"/>
      <w:r w:rsidRPr="006153B8">
        <w:rPr>
          <w:rFonts w:ascii="Arial" w:hAnsi="Arial" w:cs="Arial"/>
          <w:color w:val="000000"/>
          <w:sz w:val="24"/>
          <w:szCs w:val="24"/>
        </w:rPr>
        <w:t>Sjedište</w:t>
      </w:r>
      <w:proofErr w:type="spellEnd"/>
    </w:p>
    <w:p w14:paraId="204A06A4" w14:textId="77777777" w:rsidR="008D33DB" w:rsidRPr="006153B8" w:rsidRDefault="008D33DB" w:rsidP="008D33DB">
      <w:pPr>
        <w:numPr>
          <w:ilvl w:val="0"/>
          <w:numId w:val="51"/>
        </w:num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Broj</w:t>
      </w:r>
      <w:proofErr w:type="spellEnd"/>
      <w:r w:rsidRPr="006153B8">
        <w:rPr>
          <w:rFonts w:ascii="Arial" w:hAnsi="Arial" w:cs="Arial"/>
          <w:color w:val="000000"/>
          <w:sz w:val="24"/>
          <w:szCs w:val="24"/>
          <w:lang w:val="it-IT"/>
        </w:rPr>
        <w:t xml:space="preserve"> telefona i e-mail </w:t>
      </w:r>
      <w:proofErr w:type="spellStart"/>
      <w:r w:rsidRPr="006153B8">
        <w:rPr>
          <w:rFonts w:ascii="Arial" w:hAnsi="Arial" w:cs="Arial"/>
          <w:color w:val="000000"/>
          <w:sz w:val="24"/>
          <w:szCs w:val="24"/>
          <w:lang w:val="it-IT"/>
        </w:rPr>
        <w:t>adresu</w:t>
      </w:r>
      <w:proofErr w:type="spellEnd"/>
    </w:p>
    <w:p w14:paraId="52ED847D" w14:textId="77777777" w:rsidR="008D33DB" w:rsidRPr="006153B8" w:rsidRDefault="008D33DB" w:rsidP="008D33DB">
      <w:pPr>
        <w:numPr>
          <w:ilvl w:val="0"/>
          <w:numId w:val="51"/>
        </w:numPr>
        <w:jc w:val="both"/>
        <w:rPr>
          <w:rFonts w:ascii="Arial" w:hAnsi="Arial" w:cs="Arial"/>
          <w:color w:val="000000"/>
          <w:sz w:val="24"/>
          <w:szCs w:val="24"/>
        </w:rPr>
      </w:pPr>
      <w:proofErr w:type="spellStart"/>
      <w:r w:rsidRPr="006153B8">
        <w:rPr>
          <w:rFonts w:ascii="Arial" w:hAnsi="Arial" w:cs="Arial"/>
          <w:color w:val="000000"/>
          <w:sz w:val="24"/>
          <w:szCs w:val="24"/>
        </w:rPr>
        <w:t>Opis</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djelatnosti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obavlja</w:t>
      </w:r>
      <w:proofErr w:type="spellEnd"/>
    </w:p>
    <w:p w14:paraId="7D00911D" w14:textId="77777777" w:rsidR="008D33DB" w:rsidRPr="006153B8" w:rsidRDefault="008D33DB" w:rsidP="008D33DB">
      <w:pPr>
        <w:numPr>
          <w:ilvl w:val="0"/>
          <w:numId w:val="51"/>
        </w:numPr>
        <w:jc w:val="both"/>
        <w:rPr>
          <w:rFonts w:ascii="Arial" w:hAnsi="Arial" w:cs="Arial"/>
          <w:color w:val="000000"/>
          <w:sz w:val="24"/>
          <w:szCs w:val="24"/>
        </w:rPr>
      </w:pPr>
      <w:proofErr w:type="spellStart"/>
      <w:r w:rsidRPr="006153B8">
        <w:rPr>
          <w:rFonts w:ascii="Arial" w:hAnsi="Arial" w:cs="Arial"/>
          <w:color w:val="000000"/>
          <w:sz w:val="24"/>
          <w:szCs w:val="24"/>
        </w:rPr>
        <w:t>Oznaku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katastarske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čestice</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koju</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natječe</w:t>
      </w:r>
      <w:proofErr w:type="spellEnd"/>
      <w:r w:rsidRPr="006153B8">
        <w:rPr>
          <w:rFonts w:ascii="Arial" w:hAnsi="Arial" w:cs="Arial"/>
          <w:color w:val="000000"/>
          <w:sz w:val="24"/>
          <w:szCs w:val="24"/>
        </w:rPr>
        <w:t xml:space="preserve"> s </w:t>
      </w:r>
      <w:proofErr w:type="spellStart"/>
      <w:r w:rsidRPr="006153B8">
        <w:rPr>
          <w:rFonts w:ascii="Arial" w:hAnsi="Arial" w:cs="Arial"/>
          <w:color w:val="000000"/>
          <w:sz w:val="24"/>
          <w:szCs w:val="24"/>
        </w:rPr>
        <w:t>navođenjem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iznosa</w:t>
      </w:r>
      <w:proofErr w:type="spellEnd"/>
      <w:r w:rsidRPr="006153B8">
        <w:rPr>
          <w:rFonts w:ascii="Arial" w:hAnsi="Arial" w:cs="Arial"/>
          <w:color w:val="000000"/>
          <w:sz w:val="24"/>
          <w:szCs w:val="24"/>
        </w:rPr>
        <w:t xml:space="preserve"> koji se </w:t>
      </w:r>
      <w:proofErr w:type="spellStart"/>
      <w:r w:rsidRPr="006153B8">
        <w:rPr>
          <w:rFonts w:ascii="Arial" w:hAnsi="Arial" w:cs="Arial"/>
          <w:color w:val="000000"/>
          <w:sz w:val="24"/>
          <w:szCs w:val="24"/>
        </w:rPr>
        <w:t>nudi</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kupnju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iste</w:t>
      </w:r>
      <w:proofErr w:type="spellEnd"/>
    </w:p>
    <w:p w14:paraId="19CC0058"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Uz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zahtjev</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kupnju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poduzetnik</w:t>
      </w:r>
      <w:proofErr w:type="spellEnd"/>
      <w:r w:rsidRPr="006153B8">
        <w:rPr>
          <w:rFonts w:ascii="Arial" w:hAnsi="Arial" w:cs="Arial"/>
          <w:color w:val="000000"/>
          <w:sz w:val="24"/>
          <w:szCs w:val="24"/>
        </w:rPr>
        <w:t xml:space="preserve"> je </w:t>
      </w:r>
      <w:proofErr w:type="spellStart"/>
      <w:r w:rsidRPr="006153B8">
        <w:rPr>
          <w:rFonts w:ascii="Arial" w:hAnsi="Arial" w:cs="Arial"/>
          <w:color w:val="000000"/>
          <w:sz w:val="24"/>
          <w:szCs w:val="24"/>
        </w:rPr>
        <w:t>obvezan</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priložiti</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sljedeće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isprave</w:t>
      </w:r>
      <w:proofErr w:type="spellEnd"/>
      <w:r w:rsidRPr="006153B8">
        <w:rPr>
          <w:rFonts w:ascii="Arial" w:hAnsi="Arial" w:cs="Arial"/>
          <w:color w:val="000000"/>
          <w:sz w:val="24"/>
          <w:szCs w:val="24"/>
        </w:rPr>
        <w:t>:</w:t>
      </w:r>
    </w:p>
    <w:p w14:paraId="4235FEB8" w14:textId="77777777" w:rsidR="008D33DB" w:rsidRPr="006153B8" w:rsidRDefault="008D33DB" w:rsidP="008D33DB">
      <w:pPr>
        <w:numPr>
          <w:ilvl w:val="0"/>
          <w:numId w:val="52"/>
        </w:numPr>
        <w:jc w:val="both"/>
        <w:rPr>
          <w:rFonts w:ascii="Arial" w:hAnsi="Arial" w:cs="Arial"/>
          <w:color w:val="000000"/>
          <w:sz w:val="24"/>
          <w:szCs w:val="24"/>
        </w:rPr>
      </w:pP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izvatka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sudskog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registra</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osobe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upisuju</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sudski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registar</w:t>
      </w:r>
      <w:proofErr w:type="spellEnd"/>
    </w:p>
    <w:p w14:paraId="2C79AF03" w14:textId="77777777" w:rsidR="008D33DB" w:rsidRPr="006153B8" w:rsidRDefault="008D33DB" w:rsidP="008D33DB">
      <w:pPr>
        <w:ind w:left="720"/>
        <w:jc w:val="both"/>
        <w:rPr>
          <w:rFonts w:ascii="Arial" w:hAnsi="Arial" w:cs="Arial"/>
          <w:color w:val="000000"/>
          <w:sz w:val="24"/>
          <w:szCs w:val="24"/>
        </w:rPr>
      </w:pP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izvatka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drugog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odgovarajućeg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registra</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poduzetnike</w:t>
      </w:r>
      <w:proofErr w:type="spellEnd"/>
      <w:r w:rsidRPr="006153B8">
        <w:rPr>
          <w:rFonts w:ascii="Arial" w:hAnsi="Arial" w:cs="Arial"/>
          <w:color w:val="000000"/>
          <w:sz w:val="24"/>
          <w:szCs w:val="24"/>
        </w:rPr>
        <w:t xml:space="preserve"> koji se </w:t>
      </w:r>
      <w:proofErr w:type="spellStart"/>
      <w:r w:rsidRPr="006153B8">
        <w:rPr>
          <w:rFonts w:ascii="Arial" w:hAnsi="Arial" w:cs="Arial"/>
          <w:color w:val="000000"/>
          <w:sz w:val="24"/>
          <w:szCs w:val="24"/>
        </w:rPr>
        <w:t>upisuju</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druge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registre</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cilju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obavljanja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registrirane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djelatnosti</w:t>
      </w:r>
      <w:proofErr w:type="spellEnd"/>
    </w:p>
    <w:p w14:paraId="533BDB95" w14:textId="77777777" w:rsidR="008D33DB" w:rsidRPr="006153B8" w:rsidRDefault="008D33DB" w:rsidP="008D33DB">
      <w:pPr>
        <w:ind w:left="720"/>
        <w:jc w:val="both"/>
        <w:rPr>
          <w:rFonts w:ascii="Arial" w:hAnsi="Arial" w:cs="Arial"/>
          <w:color w:val="000000"/>
          <w:sz w:val="24"/>
          <w:szCs w:val="24"/>
        </w:rPr>
      </w:pP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obrtnice</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obrtnike</w:t>
      </w:r>
      <w:proofErr w:type="spellEnd"/>
    </w:p>
    <w:p w14:paraId="3A63C6A2" w14:textId="77777777" w:rsidR="008D33DB" w:rsidRPr="006153B8" w:rsidRDefault="008D33DB" w:rsidP="008D33DB">
      <w:pPr>
        <w:numPr>
          <w:ilvl w:val="0"/>
          <w:numId w:val="52"/>
        </w:numPr>
        <w:jc w:val="both"/>
        <w:rPr>
          <w:rFonts w:ascii="Arial" w:hAnsi="Arial" w:cs="Arial"/>
          <w:color w:val="000000"/>
          <w:sz w:val="24"/>
          <w:szCs w:val="24"/>
        </w:rPr>
      </w:pP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obavijesti</w:t>
      </w:r>
      <w:proofErr w:type="spellEnd"/>
      <w:r w:rsidRPr="006153B8">
        <w:rPr>
          <w:rFonts w:ascii="Arial" w:hAnsi="Arial" w:cs="Arial"/>
          <w:color w:val="000000"/>
          <w:sz w:val="24"/>
          <w:szCs w:val="24"/>
        </w:rPr>
        <w:t xml:space="preserve"> o </w:t>
      </w:r>
      <w:proofErr w:type="spellStart"/>
      <w:r w:rsidRPr="006153B8">
        <w:rPr>
          <w:rFonts w:ascii="Arial" w:hAnsi="Arial" w:cs="Arial"/>
          <w:color w:val="000000"/>
          <w:sz w:val="24"/>
          <w:szCs w:val="24"/>
        </w:rPr>
        <w:t>razvrstavanju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Državnog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zavoda</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statistiku</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osobe</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takva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obavijest</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izdaje</w:t>
      </w:r>
      <w:proofErr w:type="spellEnd"/>
    </w:p>
    <w:p w14:paraId="20C81716" w14:textId="77777777" w:rsidR="008D33DB" w:rsidRPr="006153B8" w:rsidRDefault="008D33DB" w:rsidP="008D33DB">
      <w:pPr>
        <w:numPr>
          <w:ilvl w:val="0"/>
          <w:numId w:val="52"/>
        </w:num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Potvrda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Porezne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uprave</w:t>
      </w:r>
      <w:proofErr w:type="spellEnd"/>
      <w:r w:rsidRPr="006153B8">
        <w:rPr>
          <w:rFonts w:ascii="Arial" w:hAnsi="Arial" w:cs="Arial"/>
          <w:color w:val="000000"/>
          <w:sz w:val="24"/>
          <w:szCs w:val="24"/>
          <w:lang w:val="it-IT"/>
        </w:rPr>
        <w:t xml:space="preserve"> da </w:t>
      </w:r>
      <w:proofErr w:type="spellStart"/>
      <w:r w:rsidRPr="006153B8">
        <w:rPr>
          <w:rFonts w:ascii="Arial" w:hAnsi="Arial" w:cs="Arial"/>
          <w:color w:val="000000"/>
          <w:sz w:val="24"/>
          <w:szCs w:val="24"/>
          <w:lang w:val="it-IT"/>
        </w:rPr>
        <w:t>nema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dospjelih</w:t>
      </w:r>
      <w:proofErr w:type="spellEnd"/>
      <w:r w:rsidRPr="006153B8">
        <w:rPr>
          <w:rFonts w:ascii="Arial" w:hAnsi="Arial" w:cs="Arial"/>
          <w:color w:val="000000"/>
          <w:sz w:val="24"/>
          <w:szCs w:val="24"/>
          <w:lang w:val="it-IT"/>
        </w:rPr>
        <w:t xml:space="preserve">, a </w:t>
      </w:r>
      <w:proofErr w:type="spellStart"/>
      <w:r w:rsidRPr="006153B8">
        <w:rPr>
          <w:rFonts w:ascii="Arial" w:hAnsi="Arial" w:cs="Arial"/>
          <w:color w:val="000000"/>
          <w:sz w:val="24"/>
          <w:szCs w:val="24"/>
          <w:lang w:val="it-IT"/>
        </w:rPr>
        <w:t>nepodmirenih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dugovanja</w:t>
      </w:r>
      <w:proofErr w:type="spellEnd"/>
    </w:p>
    <w:p w14:paraId="372A5F7D" w14:textId="77777777" w:rsidR="008D33DB" w:rsidRPr="006153B8" w:rsidRDefault="008D33DB" w:rsidP="008D33DB">
      <w:pPr>
        <w:numPr>
          <w:ilvl w:val="0"/>
          <w:numId w:val="52"/>
        </w:num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Potvrda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Brtonigla-Verteneglio da </w:t>
      </w:r>
      <w:proofErr w:type="spellStart"/>
      <w:r w:rsidRPr="006153B8">
        <w:rPr>
          <w:rFonts w:ascii="Arial" w:hAnsi="Arial" w:cs="Arial"/>
          <w:color w:val="000000"/>
          <w:sz w:val="24"/>
          <w:szCs w:val="24"/>
          <w:lang w:val="it-IT"/>
        </w:rPr>
        <w:t>nema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dugovanja</w:t>
      </w:r>
      <w:proofErr w:type="spellEnd"/>
      <w:r w:rsidRPr="006153B8">
        <w:rPr>
          <w:rFonts w:ascii="Arial" w:hAnsi="Arial" w:cs="Arial"/>
          <w:color w:val="000000"/>
          <w:sz w:val="24"/>
          <w:szCs w:val="24"/>
          <w:lang w:val="it-IT"/>
        </w:rPr>
        <w:t xml:space="preserve"> prema </w:t>
      </w:r>
      <w:proofErr w:type="spellStart"/>
      <w:r w:rsidRPr="006153B8">
        <w:rPr>
          <w:rFonts w:ascii="Arial" w:hAnsi="Arial" w:cs="Arial"/>
          <w:color w:val="000000"/>
          <w:sz w:val="24"/>
          <w:szCs w:val="24"/>
          <w:lang w:val="it-IT"/>
        </w:rPr>
        <w:t>Općini</w:t>
      </w:r>
      <w:proofErr w:type="spellEnd"/>
      <w:r w:rsidRPr="006153B8">
        <w:rPr>
          <w:rFonts w:ascii="Arial" w:hAnsi="Arial" w:cs="Arial"/>
          <w:color w:val="000000"/>
          <w:sz w:val="24"/>
          <w:szCs w:val="24"/>
          <w:lang w:val="it-IT"/>
        </w:rPr>
        <w:t xml:space="preserve"> Brtonigla-Verteneglio</w:t>
      </w:r>
    </w:p>
    <w:p w14:paraId="6F9E1699" w14:textId="77777777" w:rsidR="008D33DB" w:rsidRPr="006153B8" w:rsidRDefault="008D33DB" w:rsidP="008D33DB">
      <w:pPr>
        <w:numPr>
          <w:ilvl w:val="0"/>
          <w:numId w:val="52"/>
        </w:numPr>
        <w:jc w:val="both"/>
        <w:rPr>
          <w:rFonts w:ascii="Arial" w:hAnsi="Arial" w:cs="Arial"/>
          <w:color w:val="000000"/>
          <w:sz w:val="24"/>
          <w:szCs w:val="24"/>
        </w:rPr>
      </w:pPr>
      <w:proofErr w:type="spellStart"/>
      <w:r w:rsidRPr="006153B8">
        <w:rPr>
          <w:rFonts w:ascii="Arial" w:hAnsi="Arial" w:cs="Arial"/>
          <w:color w:val="000000"/>
          <w:sz w:val="24"/>
          <w:szCs w:val="24"/>
        </w:rPr>
        <w:t>Dokaz</w:t>
      </w:r>
      <w:proofErr w:type="spellEnd"/>
      <w:r w:rsidRPr="006153B8">
        <w:rPr>
          <w:rFonts w:ascii="Arial" w:hAnsi="Arial" w:cs="Arial"/>
          <w:color w:val="000000"/>
          <w:sz w:val="24"/>
          <w:szCs w:val="24"/>
        </w:rPr>
        <w:t xml:space="preserve"> o </w:t>
      </w:r>
      <w:proofErr w:type="spellStart"/>
      <w:r w:rsidRPr="006153B8">
        <w:rPr>
          <w:rFonts w:ascii="Arial" w:hAnsi="Arial" w:cs="Arial"/>
          <w:color w:val="000000"/>
          <w:sz w:val="24"/>
          <w:szCs w:val="24"/>
        </w:rPr>
        <w:t>uplaćenoj</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jamčevini</w:t>
      </w:r>
      <w:proofErr w:type="spellEnd"/>
    </w:p>
    <w:p w14:paraId="1ED5E3C5" w14:textId="77777777" w:rsidR="008D33DB" w:rsidRPr="006153B8" w:rsidRDefault="008D33DB" w:rsidP="008D33DB">
      <w:pPr>
        <w:numPr>
          <w:ilvl w:val="0"/>
          <w:numId w:val="52"/>
        </w:numPr>
        <w:jc w:val="both"/>
        <w:rPr>
          <w:rFonts w:ascii="Arial" w:hAnsi="Arial" w:cs="Arial"/>
          <w:color w:val="000000"/>
          <w:sz w:val="24"/>
          <w:szCs w:val="24"/>
        </w:rPr>
      </w:pPr>
      <w:proofErr w:type="spellStart"/>
      <w:r w:rsidRPr="006153B8">
        <w:rPr>
          <w:rFonts w:ascii="Arial" w:hAnsi="Arial" w:cs="Arial"/>
          <w:color w:val="000000"/>
          <w:sz w:val="24"/>
          <w:szCs w:val="24"/>
        </w:rPr>
        <w:t>Poslovni</w:t>
      </w:r>
      <w:proofErr w:type="spellEnd"/>
      <w:r w:rsidRPr="006153B8">
        <w:rPr>
          <w:rFonts w:ascii="Arial" w:hAnsi="Arial" w:cs="Arial"/>
          <w:color w:val="000000"/>
          <w:sz w:val="24"/>
          <w:szCs w:val="24"/>
        </w:rPr>
        <w:t xml:space="preserve"> plan</w:t>
      </w:r>
    </w:p>
    <w:p w14:paraId="0E8FBD88" w14:textId="77777777" w:rsidR="008D33DB" w:rsidRPr="006153B8" w:rsidRDefault="008D33DB" w:rsidP="008D33DB">
      <w:pPr>
        <w:jc w:val="both"/>
        <w:rPr>
          <w:rFonts w:ascii="Arial" w:hAnsi="Arial" w:cs="Arial"/>
          <w:color w:val="000000"/>
          <w:sz w:val="24"/>
          <w:szCs w:val="24"/>
        </w:rPr>
      </w:pPr>
    </w:p>
    <w:p w14:paraId="3B66D064"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Poduzetnik</w:t>
      </w:r>
      <w:proofErr w:type="spellEnd"/>
      <w:r w:rsidRPr="006153B8">
        <w:rPr>
          <w:rFonts w:ascii="Arial" w:hAnsi="Arial" w:cs="Arial"/>
          <w:color w:val="000000"/>
          <w:sz w:val="24"/>
          <w:szCs w:val="24"/>
        </w:rPr>
        <w:t xml:space="preserve"> koji </w:t>
      </w:r>
      <w:proofErr w:type="spellStart"/>
      <w:r w:rsidRPr="006153B8">
        <w:rPr>
          <w:rFonts w:ascii="Arial" w:hAnsi="Arial" w:cs="Arial"/>
          <w:color w:val="000000"/>
          <w:sz w:val="24"/>
          <w:szCs w:val="24"/>
        </w:rPr>
        <w:t>ispunjava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uvjete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točke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V.ove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Odluke</w:t>
      </w:r>
      <w:proofErr w:type="spellEnd"/>
      <w:r w:rsidRPr="006153B8">
        <w:rPr>
          <w:rFonts w:ascii="Arial" w:hAnsi="Arial" w:cs="Arial"/>
          <w:color w:val="000000"/>
          <w:sz w:val="24"/>
          <w:szCs w:val="24"/>
          <w:lang w:val="hr-HR"/>
        </w:rPr>
        <w:t>,</w:t>
      </w: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dužan</w:t>
      </w:r>
      <w:proofErr w:type="spellEnd"/>
      <w:r w:rsidRPr="006153B8">
        <w:rPr>
          <w:rFonts w:ascii="Arial" w:hAnsi="Arial" w:cs="Arial"/>
          <w:color w:val="000000"/>
          <w:sz w:val="24"/>
          <w:szCs w:val="24"/>
        </w:rPr>
        <w:t xml:space="preserve"> je u </w:t>
      </w:r>
      <w:proofErr w:type="spellStart"/>
      <w:r w:rsidRPr="006153B8">
        <w:rPr>
          <w:rFonts w:ascii="Arial" w:hAnsi="Arial" w:cs="Arial"/>
          <w:color w:val="000000"/>
          <w:sz w:val="24"/>
          <w:szCs w:val="24"/>
        </w:rPr>
        <w:t>zahtjevu</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kupnju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navesti</w:t>
      </w:r>
      <w:proofErr w:type="spellEnd"/>
      <w:r w:rsidRPr="006153B8">
        <w:rPr>
          <w:rFonts w:ascii="Arial" w:hAnsi="Arial" w:cs="Arial"/>
          <w:color w:val="000000"/>
          <w:sz w:val="24"/>
          <w:szCs w:val="24"/>
        </w:rPr>
        <w:t xml:space="preserve"> koji </w:t>
      </w:r>
      <w:proofErr w:type="spellStart"/>
      <w:r w:rsidRPr="006153B8">
        <w:rPr>
          <w:rFonts w:ascii="Arial" w:hAnsi="Arial" w:cs="Arial"/>
          <w:color w:val="000000"/>
          <w:sz w:val="24"/>
          <w:szCs w:val="24"/>
        </w:rPr>
        <w:t>uvjet</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ispunjava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dostaviti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dokaz</w:t>
      </w:r>
      <w:proofErr w:type="spellEnd"/>
      <w:r w:rsidRPr="006153B8">
        <w:rPr>
          <w:rFonts w:ascii="Arial" w:hAnsi="Arial" w:cs="Arial"/>
          <w:color w:val="000000"/>
          <w:sz w:val="24"/>
          <w:szCs w:val="24"/>
        </w:rPr>
        <w:t xml:space="preserve"> o </w:t>
      </w:r>
      <w:proofErr w:type="spellStart"/>
      <w:r w:rsidRPr="006153B8">
        <w:rPr>
          <w:rFonts w:ascii="Arial" w:hAnsi="Arial" w:cs="Arial"/>
          <w:color w:val="000000"/>
          <w:sz w:val="24"/>
          <w:szCs w:val="24"/>
        </w:rPr>
        <w:t>ispunjavanju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uvjeta</w:t>
      </w:r>
      <w:proofErr w:type="spellEnd"/>
      <w:r w:rsidRPr="006153B8">
        <w:rPr>
          <w:rFonts w:ascii="Arial" w:hAnsi="Arial" w:cs="Arial"/>
          <w:color w:val="000000"/>
          <w:sz w:val="24"/>
          <w:szCs w:val="24"/>
        </w:rPr>
        <w:t xml:space="preserve"> i to:</w:t>
      </w:r>
    </w:p>
    <w:p w14:paraId="725558D4" w14:textId="77777777" w:rsidR="008D33DB" w:rsidRPr="006153B8" w:rsidRDefault="008D33DB" w:rsidP="008D33DB">
      <w:pPr>
        <w:numPr>
          <w:ilvl w:val="0"/>
          <w:numId w:val="50"/>
        </w:numPr>
        <w:jc w:val="both"/>
        <w:rPr>
          <w:rFonts w:ascii="Arial" w:hAnsi="Arial" w:cs="Arial"/>
          <w:color w:val="000000"/>
          <w:sz w:val="24"/>
          <w:szCs w:val="24"/>
        </w:rPr>
      </w:pPr>
      <w:r w:rsidRPr="006153B8">
        <w:rPr>
          <w:rFonts w:ascii="Arial" w:hAnsi="Arial" w:cs="Arial"/>
          <w:color w:val="000000"/>
          <w:sz w:val="24"/>
          <w:szCs w:val="24"/>
        </w:rPr>
        <w:t xml:space="preserve">ŽENE PODUZETNICE -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osobne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iskaznice</w:t>
      </w:r>
      <w:proofErr w:type="spellEnd"/>
      <w:r w:rsidRPr="006153B8">
        <w:rPr>
          <w:rFonts w:ascii="Arial" w:hAnsi="Arial" w:cs="Arial"/>
          <w:color w:val="000000"/>
          <w:sz w:val="24"/>
          <w:szCs w:val="24"/>
        </w:rPr>
        <w:t>;</w:t>
      </w:r>
    </w:p>
    <w:p w14:paraId="4F3DA850" w14:textId="77777777" w:rsidR="008D33DB" w:rsidRPr="006153B8" w:rsidRDefault="008D33DB" w:rsidP="008D33DB">
      <w:pPr>
        <w:numPr>
          <w:ilvl w:val="0"/>
          <w:numId w:val="50"/>
        </w:numPr>
        <w:jc w:val="both"/>
        <w:rPr>
          <w:rFonts w:ascii="Arial" w:hAnsi="Arial" w:cs="Arial"/>
          <w:color w:val="000000"/>
          <w:sz w:val="24"/>
          <w:szCs w:val="24"/>
        </w:rPr>
      </w:pPr>
      <w:r w:rsidRPr="006153B8">
        <w:rPr>
          <w:rFonts w:ascii="Arial" w:hAnsi="Arial" w:cs="Arial"/>
          <w:color w:val="000000"/>
          <w:sz w:val="24"/>
          <w:szCs w:val="24"/>
          <w:shd w:val="clear" w:color="auto" w:fill="FFFFFF"/>
        </w:rPr>
        <w:t xml:space="preserve">OSOBE S INVALIDITETOM – </w:t>
      </w:r>
      <w:proofErr w:type="spellStart"/>
      <w:r w:rsidRPr="006153B8">
        <w:rPr>
          <w:rFonts w:ascii="Arial" w:hAnsi="Arial" w:cs="Arial"/>
          <w:color w:val="000000"/>
          <w:sz w:val="24"/>
          <w:szCs w:val="24"/>
          <w:shd w:val="clear" w:color="auto" w:fill="FFFFFF"/>
        </w:rPr>
        <w:t>potvrda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Hrvatskog</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zavoda</w:t>
      </w:r>
      <w:proofErr w:type="spellEnd"/>
      <w:r w:rsidRPr="006153B8">
        <w:rPr>
          <w:rFonts w:ascii="Arial" w:hAnsi="Arial" w:cs="Arial"/>
          <w:color w:val="000000"/>
          <w:sz w:val="24"/>
          <w:szCs w:val="24"/>
          <w:shd w:val="clear" w:color="auto" w:fill="FFFFFF"/>
        </w:rPr>
        <w:t xml:space="preserve"> za </w:t>
      </w:r>
      <w:proofErr w:type="spellStart"/>
      <w:r w:rsidRPr="006153B8">
        <w:rPr>
          <w:rFonts w:ascii="Arial" w:hAnsi="Arial" w:cs="Arial"/>
          <w:color w:val="000000"/>
          <w:sz w:val="24"/>
          <w:szCs w:val="24"/>
          <w:shd w:val="clear" w:color="auto" w:fill="FFFFFF"/>
        </w:rPr>
        <w:t>javno</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zdravstvo</w:t>
      </w:r>
      <w:proofErr w:type="spellEnd"/>
      <w:r w:rsidRPr="006153B8">
        <w:rPr>
          <w:rFonts w:ascii="Arial" w:hAnsi="Arial" w:cs="Arial"/>
          <w:color w:val="000000"/>
          <w:sz w:val="24"/>
          <w:szCs w:val="24"/>
          <w:shd w:val="clear" w:color="auto" w:fill="FFFFFF"/>
        </w:rPr>
        <w:t xml:space="preserve"> da </w:t>
      </w:r>
      <w:proofErr w:type="spellStart"/>
      <w:r w:rsidRPr="006153B8">
        <w:rPr>
          <w:rFonts w:ascii="Arial" w:hAnsi="Arial" w:cs="Arial"/>
          <w:color w:val="000000"/>
          <w:sz w:val="24"/>
          <w:szCs w:val="24"/>
          <w:shd w:val="clear" w:color="auto" w:fill="FFFFFF"/>
        </w:rPr>
        <w:t>osoba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ima</w:t>
      </w:r>
      <w:proofErr w:type="spellEnd"/>
      <w:r w:rsidRPr="006153B8">
        <w:rPr>
          <w:rFonts w:ascii="Arial" w:hAnsi="Arial" w:cs="Arial"/>
          <w:color w:val="000000"/>
          <w:sz w:val="24"/>
          <w:szCs w:val="24"/>
          <w:shd w:val="clear" w:color="auto" w:fill="FFFFFF"/>
        </w:rPr>
        <w:t xml:space="preserve"> status </w:t>
      </w:r>
      <w:proofErr w:type="spellStart"/>
      <w:r w:rsidRPr="006153B8">
        <w:rPr>
          <w:rFonts w:ascii="Arial" w:hAnsi="Arial" w:cs="Arial"/>
          <w:color w:val="000000"/>
          <w:sz w:val="24"/>
          <w:szCs w:val="24"/>
          <w:shd w:val="clear" w:color="auto" w:fill="FFFFFF"/>
        </w:rPr>
        <w:t>osobe</w:t>
      </w:r>
      <w:proofErr w:type="spellEnd"/>
      <w:r w:rsidRPr="006153B8">
        <w:rPr>
          <w:rFonts w:ascii="Arial" w:hAnsi="Arial" w:cs="Arial"/>
          <w:color w:val="000000"/>
          <w:sz w:val="24"/>
          <w:szCs w:val="24"/>
          <w:shd w:val="clear" w:color="auto" w:fill="FFFFFF"/>
        </w:rPr>
        <w:t xml:space="preserve"> s </w:t>
      </w:r>
      <w:proofErr w:type="spellStart"/>
      <w:r w:rsidRPr="006153B8">
        <w:rPr>
          <w:rFonts w:ascii="Arial" w:hAnsi="Arial" w:cs="Arial"/>
          <w:color w:val="000000"/>
          <w:sz w:val="24"/>
          <w:szCs w:val="24"/>
          <w:shd w:val="clear" w:color="auto" w:fill="FFFFFF"/>
        </w:rPr>
        <w:t>invaliditetom</w:t>
      </w:r>
      <w:proofErr w:type="spellEnd"/>
      <w:r w:rsidRPr="006153B8">
        <w:rPr>
          <w:rFonts w:ascii="Arial" w:hAnsi="Arial" w:cs="Arial"/>
          <w:color w:val="000000"/>
          <w:sz w:val="24"/>
          <w:szCs w:val="24"/>
          <w:shd w:val="clear" w:color="auto" w:fill="FFFFFF"/>
        </w:rPr>
        <w:t xml:space="preserve"> i da je </w:t>
      </w:r>
      <w:proofErr w:type="spellStart"/>
      <w:r w:rsidRPr="006153B8">
        <w:rPr>
          <w:rFonts w:ascii="Arial" w:hAnsi="Arial" w:cs="Arial"/>
          <w:color w:val="000000"/>
          <w:sz w:val="24"/>
          <w:szCs w:val="24"/>
          <w:shd w:val="clear" w:color="auto" w:fill="FFFFFF"/>
        </w:rPr>
        <w:t>evidentirana</w:t>
      </w:r>
      <w:proofErr w:type="spellEnd"/>
      <w:r w:rsidRPr="006153B8">
        <w:rPr>
          <w:rFonts w:ascii="Arial" w:hAnsi="Arial" w:cs="Arial"/>
          <w:color w:val="000000"/>
          <w:sz w:val="24"/>
          <w:szCs w:val="24"/>
          <w:shd w:val="clear" w:color="auto" w:fill="FFFFFF"/>
        </w:rPr>
        <w:t xml:space="preserve"> u </w:t>
      </w:r>
      <w:proofErr w:type="spellStart"/>
      <w:r w:rsidRPr="006153B8">
        <w:rPr>
          <w:rFonts w:ascii="Arial" w:hAnsi="Arial" w:cs="Arial"/>
          <w:color w:val="000000"/>
          <w:sz w:val="24"/>
          <w:szCs w:val="24"/>
          <w:shd w:val="clear" w:color="auto" w:fill="FFFFFF"/>
        </w:rPr>
        <w:t>Hrvatskom</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registru</w:t>
      </w:r>
      <w:proofErr w:type="spellEnd"/>
      <w:r w:rsidRPr="006153B8">
        <w:rPr>
          <w:rFonts w:ascii="Arial" w:hAnsi="Arial" w:cs="Arial"/>
          <w:color w:val="000000"/>
          <w:sz w:val="24"/>
          <w:szCs w:val="24"/>
          <w:shd w:val="clear" w:color="auto" w:fill="FFFFFF"/>
        </w:rPr>
        <w:t xml:space="preserve"> o </w:t>
      </w:r>
      <w:proofErr w:type="spellStart"/>
      <w:r w:rsidRPr="006153B8">
        <w:rPr>
          <w:rFonts w:ascii="Arial" w:hAnsi="Arial" w:cs="Arial"/>
          <w:color w:val="000000"/>
          <w:sz w:val="24"/>
          <w:szCs w:val="24"/>
          <w:shd w:val="clear" w:color="auto" w:fill="FFFFFF"/>
        </w:rPr>
        <w:t>osobama</w:t>
      </w:r>
      <w:proofErr w:type="spellEnd"/>
      <w:r w:rsidRPr="006153B8">
        <w:rPr>
          <w:rFonts w:ascii="Arial" w:hAnsi="Arial" w:cs="Arial"/>
          <w:color w:val="000000"/>
          <w:sz w:val="24"/>
          <w:szCs w:val="24"/>
          <w:shd w:val="clear" w:color="auto" w:fill="FFFFFF"/>
        </w:rPr>
        <w:t xml:space="preserve"> s </w:t>
      </w:r>
      <w:proofErr w:type="spellStart"/>
      <w:r w:rsidRPr="006153B8">
        <w:rPr>
          <w:rFonts w:ascii="Arial" w:hAnsi="Arial" w:cs="Arial"/>
          <w:color w:val="000000"/>
          <w:sz w:val="24"/>
          <w:szCs w:val="24"/>
          <w:shd w:val="clear" w:color="auto" w:fill="FFFFFF"/>
        </w:rPr>
        <w:t>invaliditetom</w:t>
      </w:r>
      <w:proofErr w:type="spellEnd"/>
      <w:r w:rsidRPr="006153B8">
        <w:rPr>
          <w:rFonts w:ascii="Arial" w:hAnsi="Arial" w:cs="Arial"/>
          <w:color w:val="000000"/>
          <w:sz w:val="24"/>
          <w:szCs w:val="24"/>
          <w:shd w:val="clear" w:color="auto" w:fill="FFFFFF"/>
        </w:rPr>
        <w:t>;</w:t>
      </w:r>
    </w:p>
    <w:p w14:paraId="0B6EE31A" w14:textId="77777777" w:rsidR="008D33DB" w:rsidRPr="006153B8" w:rsidRDefault="008D33DB" w:rsidP="008D33DB">
      <w:pPr>
        <w:numPr>
          <w:ilvl w:val="0"/>
          <w:numId w:val="50"/>
        </w:numPr>
        <w:jc w:val="both"/>
        <w:rPr>
          <w:rFonts w:ascii="Arial" w:hAnsi="Arial" w:cs="Arial"/>
          <w:color w:val="000000"/>
          <w:sz w:val="24"/>
          <w:szCs w:val="24"/>
        </w:rPr>
      </w:pPr>
      <w:r w:rsidRPr="006153B8">
        <w:rPr>
          <w:rFonts w:ascii="Arial" w:hAnsi="Arial" w:cs="Arial"/>
          <w:color w:val="000000"/>
          <w:sz w:val="24"/>
          <w:szCs w:val="24"/>
          <w:shd w:val="clear" w:color="auto" w:fill="FFFFFF"/>
        </w:rPr>
        <w:lastRenderedPageBreak/>
        <w:t xml:space="preserve">NACIONALNE MANJINE - </w:t>
      </w:r>
      <w:proofErr w:type="spellStart"/>
      <w:r w:rsidRPr="006153B8">
        <w:rPr>
          <w:rFonts w:ascii="Arial" w:hAnsi="Arial" w:cs="Arial"/>
          <w:color w:val="000000"/>
          <w:sz w:val="24"/>
          <w:szCs w:val="24"/>
          <w:shd w:val="clear" w:color="auto" w:fill="FFFFFF"/>
        </w:rPr>
        <w:t>Dokaz</w:t>
      </w:r>
      <w:proofErr w:type="spellEnd"/>
      <w:r w:rsidRPr="006153B8">
        <w:rPr>
          <w:rFonts w:ascii="Arial" w:hAnsi="Arial" w:cs="Arial"/>
          <w:color w:val="000000"/>
          <w:sz w:val="24"/>
          <w:szCs w:val="24"/>
          <w:shd w:val="clear" w:color="auto" w:fill="FFFFFF"/>
        </w:rPr>
        <w:t xml:space="preserve"> o </w:t>
      </w:r>
      <w:proofErr w:type="spellStart"/>
      <w:r w:rsidRPr="006153B8">
        <w:rPr>
          <w:rFonts w:ascii="Arial" w:hAnsi="Arial" w:cs="Arial"/>
          <w:color w:val="000000"/>
          <w:sz w:val="24"/>
          <w:szCs w:val="24"/>
          <w:shd w:val="clear" w:color="auto" w:fill="FFFFFF"/>
        </w:rPr>
        <w:t>statusu</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pripadnika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nacionalne</w:t>
      </w:r>
      <w:proofErr w:type="spellEnd"/>
      <w:r w:rsidRPr="006153B8">
        <w:rPr>
          <w:rFonts w:ascii="Arial" w:hAnsi="Arial" w:cs="Arial"/>
          <w:color w:val="000000"/>
          <w:sz w:val="24"/>
          <w:szCs w:val="24"/>
          <w:shd w:val="clear" w:color="auto" w:fill="FFFFFF"/>
        </w:rPr>
        <w:t xml:space="preserve"> </w:t>
      </w:r>
      <w:proofErr w:type="spellStart"/>
      <w:proofErr w:type="gramStart"/>
      <w:r w:rsidRPr="006153B8">
        <w:rPr>
          <w:rFonts w:ascii="Arial" w:hAnsi="Arial" w:cs="Arial"/>
          <w:color w:val="000000"/>
          <w:sz w:val="24"/>
          <w:szCs w:val="24"/>
          <w:shd w:val="clear" w:color="auto" w:fill="FFFFFF"/>
        </w:rPr>
        <w:t>manjine</w:t>
      </w:r>
      <w:proofErr w:type="spellEnd"/>
      <w:r w:rsidRPr="006153B8">
        <w:rPr>
          <w:rFonts w:ascii="Arial" w:hAnsi="Arial" w:cs="Arial"/>
          <w:color w:val="000000"/>
          <w:sz w:val="24"/>
          <w:szCs w:val="24"/>
          <w:shd w:val="clear" w:color="auto" w:fill="FFFFFF"/>
        </w:rPr>
        <w:t xml:space="preserve">  -</w:t>
      </w:r>
      <w:proofErr w:type="gram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preslik</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rodnog</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lista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ili</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ispis</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iz</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popisa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birača</w:t>
      </w:r>
      <w:proofErr w:type="spellEnd"/>
      <w:r w:rsidRPr="006153B8">
        <w:rPr>
          <w:rFonts w:ascii="Arial" w:hAnsi="Arial" w:cs="Arial"/>
          <w:color w:val="000000"/>
          <w:sz w:val="24"/>
          <w:szCs w:val="24"/>
          <w:shd w:val="clear" w:color="auto" w:fill="FFFFFF"/>
        </w:rPr>
        <w:t>;</w:t>
      </w:r>
    </w:p>
    <w:p w14:paraId="380B0E59" w14:textId="77777777" w:rsidR="008D33DB" w:rsidRPr="006153B8" w:rsidRDefault="008D33DB" w:rsidP="008D33DB">
      <w:pPr>
        <w:jc w:val="both"/>
        <w:rPr>
          <w:rFonts w:ascii="Arial" w:hAnsi="Arial" w:cs="Arial"/>
          <w:color w:val="000000"/>
          <w:sz w:val="24"/>
          <w:szCs w:val="24"/>
        </w:rPr>
      </w:pPr>
    </w:p>
    <w:p w14:paraId="1B324520"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X.</w:t>
      </w:r>
    </w:p>
    <w:p w14:paraId="72929977"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Općina</w:t>
      </w:r>
      <w:proofErr w:type="spellEnd"/>
      <w:r w:rsidRPr="006153B8">
        <w:rPr>
          <w:rFonts w:ascii="Arial" w:hAnsi="Arial" w:cs="Arial"/>
          <w:color w:val="000000"/>
          <w:sz w:val="24"/>
          <w:szCs w:val="24"/>
        </w:rPr>
        <w:t xml:space="preserve"> Brtonigla-Verteneglio </w:t>
      </w:r>
      <w:proofErr w:type="spellStart"/>
      <w:r w:rsidRPr="006153B8">
        <w:rPr>
          <w:rFonts w:ascii="Arial" w:hAnsi="Arial" w:cs="Arial"/>
          <w:color w:val="000000"/>
          <w:sz w:val="24"/>
          <w:szCs w:val="24"/>
        </w:rPr>
        <w:t>zadržava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pravo</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prvokupa</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roku</w:t>
      </w:r>
      <w:proofErr w:type="spellEnd"/>
      <w:r w:rsidRPr="006153B8">
        <w:rPr>
          <w:rFonts w:ascii="Arial" w:hAnsi="Arial" w:cs="Arial"/>
          <w:color w:val="000000"/>
          <w:sz w:val="24"/>
          <w:szCs w:val="24"/>
        </w:rPr>
        <w:t xml:space="preserve"> od pet </w:t>
      </w:r>
      <w:proofErr w:type="spellStart"/>
      <w:r w:rsidRPr="006153B8">
        <w:rPr>
          <w:rFonts w:ascii="Arial" w:hAnsi="Arial" w:cs="Arial"/>
          <w:color w:val="000000"/>
          <w:sz w:val="24"/>
          <w:szCs w:val="24"/>
        </w:rPr>
        <w:t>godina</w:t>
      </w:r>
      <w:proofErr w:type="spellEnd"/>
      <w:r w:rsidRPr="006153B8">
        <w:rPr>
          <w:rFonts w:ascii="Arial" w:hAnsi="Arial" w:cs="Arial"/>
          <w:color w:val="000000"/>
          <w:sz w:val="24"/>
          <w:szCs w:val="24"/>
        </w:rPr>
        <w:t xml:space="preserve"> od dana </w:t>
      </w:r>
      <w:proofErr w:type="spellStart"/>
      <w:r w:rsidRPr="006153B8">
        <w:rPr>
          <w:rFonts w:ascii="Arial" w:hAnsi="Arial" w:cs="Arial"/>
          <w:color w:val="000000"/>
          <w:sz w:val="24"/>
          <w:szCs w:val="24"/>
        </w:rPr>
        <w:t>sklapanja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ugovora</w:t>
      </w:r>
      <w:proofErr w:type="spellEnd"/>
      <w:r w:rsidRPr="006153B8">
        <w:rPr>
          <w:rFonts w:ascii="Arial" w:hAnsi="Arial" w:cs="Arial"/>
          <w:color w:val="000000"/>
          <w:sz w:val="24"/>
          <w:szCs w:val="24"/>
        </w:rPr>
        <w:t xml:space="preserve"> o </w:t>
      </w:r>
      <w:proofErr w:type="spellStart"/>
      <w:r w:rsidRPr="006153B8">
        <w:rPr>
          <w:rFonts w:ascii="Arial" w:hAnsi="Arial" w:cs="Arial"/>
          <w:color w:val="000000"/>
          <w:sz w:val="24"/>
          <w:szCs w:val="24"/>
        </w:rPr>
        <w:t>kupoprodaji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nekretnine</w:t>
      </w:r>
      <w:proofErr w:type="spellEnd"/>
      <w:r w:rsidRPr="006153B8">
        <w:rPr>
          <w:rFonts w:ascii="Arial" w:hAnsi="Arial" w:cs="Arial"/>
          <w:color w:val="000000"/>
          <w:sz w:val="24"/>
          <w:szCs w:val="24"/>
        </w:rPr>
        <w:t>.</w:t>
      </w:r>
    </w:p>
    <w:p w14:paraId="7D1656F3" w14:textId="77777777" w:rsidR="008D33DB" w:rsidRPr="006153B8" w:rsidRDefault="008D33DB" w:rsidP="008D33DB">
      <w:pPr>
        <w:jc w:val="both"/>
        <w:rPr>
          <w:rFonts w:ascii="Arial" w:hAnsi="Arial" w:cs="Arial"/>
          <w:color w:val="000000"/>
          <w:sz w:val="24"/>
          <w:szCs w:val="24"/>
        </w:rPr>
      </w:pPr>
    </w:p>
    <w:p w14:paraId="5D1297B2" w14:textId="77777777" w:rsidR="008D33DB" w:rsidRPr="006153B8" w:rsidRDefault="008D33DB" w:rsidP="008D33DB">
      <w:pPr>
        <w:jc w:val="both"/>
        <w:rPr>
          <w:rFonts w:ascii="Arial" w:hAnsi="Arial" w:cs="Arial"/>
          <w:color w:val="000000"/>
          <w:sz w:val="24"/>
          <w:szCs w:val="24"/>
          <w:lang w:val="hr-HR"/>
        </w:rPr>
      </w:pPr>
      <w:proofErr w:type="spellStart"/>
      <w:r w:rsidRPr="006153B8">
        <w:rPr>
          <w:rFonts w:ascii="Arial" w:hAnsi="Arial" w:cs="Arial"/>
          <w:color w:val="000000"/>
          <w:sz w:val="24"/>
          <w:szCs w:val="24"/>
        </w:rPr>
        <w:t>Poduzetnik</w:t>
      </w:r>
      <w:proofErr w:type="spellEnd"/>
      <w:r w:rsidRPr="006153B8">
        <w:rPr>
          <w:rFonts w:ascii="Arial" w:hAnsi="Arial" w:cs="Arial"/>
          <w:color w:val="000000"/>
          <w:sz w:val="24"/>
          <w:szCs w:val="24"/>
        </w:rPr>
        <w:t xml:space="preserve"> je </w:t>
      </w:r>
      <w:proofErr w:type="spellStart"/>
      <w:r w:rsidRPr="006153B8">
        <w:rPr>
          <w:rFonts w:ascii="Arial" w:hAnsi="Arial" w:cs="Arial"/>
          <w:color w:val="000000"/>
          <w:sz w:val="24"/>
          <w:szCs w:val="24"/>
        </w:rPr>
        <w:t>dužan</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roku</w:t>
      </w:r>
      <w:proofErr w:type="spellEnd"/>
      <w:r w:rsidRPr="006153B8">
        <w:rPr>
          <w:rFonts w:ascii="Arial" w:hAnsi="Arial" w:cs="Arial"/>
          <w:color w:val="000000"/>
          <w:sz w:val="24"/>
          <w:szCs w:val="24"/>
        </w:rPr>
        <w:t xml:space="preserve"> od tri </w:t>
      </w:r>
      <w:proofErr w:type="spellStart"/>
      <w:r w:rsidRPr="006153B8">
        <w:rPr>
          <w:rFonts w:ascii="Arial" w:hAnsi="Arial" w:cs="Arial"/>
          <w:color w:val="000000"/>
          <w:sz w:val="24"/>
          <w:szCs w:val="24"/>
        </w:rPr>
        <w:t>godine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sklapanja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ugovora</w:t>
      </w:r>
      <w:proofErr w:type="spellEnd"/>
      <w:r w:rsidRPr="006153B8">
        <w:rPr>
          <w:rFonts w:ascii="Arial" w:hAnsi="Arial" w:cs="Arial"/>
          <w:color w:val="000000"/>
          <w:sz w:val="24"/>
          <w:szCs w:val="24"/>
        </w:rPr>
        <w:t xml:space="preserve"> o </w:t>
      </w:r>
      <w:proofErr w:type="spellStart"/>
      <w:r w:rsidRPr="006153B8">
        <w:rPr>
          <w:rFonts w:ascii="Arial" w:hAnsi="Arial" w:cs="Arial"/>
          <w:color w:val="000000"/>
          <w:sz w:val="24"/>
          <w:szCs w:val="24"/>
        </w:rPr>
        <w:t>kupoprodaji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nekretnine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izgraditi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građevinu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gospodarske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namjene</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skladu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važećom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prostorno-planskom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dokumentacijom</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započeti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obavljanjem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registrirane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djelatnosti</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protivnom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isti</w:t>
      </w:r>
      <w:proofErr w:type="spellEnd"/>
      <w:r w:rsidRPr="006153B8">
        <w:rPr>
          <w:rFonts w:ascii="Arial" w:hAnsi="Arial" w:cs="Arial"/>
          <w:color w:val="000000"/>
          <w:sz w:val="24"/>
          <w:szCs w:val="24"/>
        </w:rPr>
        <w:t xml:space="preserve"> je </w:t>
      </w:r>
      <w:proofErr w:type="spellStart"/>
      <w:r w:rsidRPr="006153B8">
        <w:rPr>
          <w:rFonts w:ascii="Arial" w:hAnsi="Arial" w:cs="Arial"/>
          <w:color w:val="000000"/>
          <w:sz w:val="24"/>
          <w:szCs w:val="24"/>
        </w:rPr>
        <w:t>obvezan</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Općini</w:t>
      </w:r>
      <w:proofErr w:type="spellEnd"/>
      <w:r w:rsidRPr="006153B8">
        <w:rPr>
          <w:rFonts w:ascii="Arial" w:hAnsi="Arial" w:cs="Arial"/>
          <w:color w:val="000000"/>
          <w:sz w:val="24"/>
          <w:szCs w:val="24"/>
        </w:rPr>
        <w:t xml:space="preserve"> Brtonigla-Verteneglio </w:t>
      </w:r>
      <w:proofErr w:type="spellStart"/>
      <w:r w:rsidRPr="006153B8">
        <w:rPr>
          <w:rFonts w:ascii="Arial" w:hAnsi="Arial" w:cs="Arial"/>
          <w:color w:val="000000"/>
          <w:sz w:val="24"/>
          <w:szCs w:val="24"/>
        </w:rPr>
        <w:t>vratiti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iznos</w:t>
      </w:r>
      <w:proofErr w:type="spellEnd"/>
      <w:r w:rsidRPr="006153B8">
        <w:rPr>
          <w:rFonts w:ascii="Arial" w:hAnsi="Arial" w:cs="Arial"/>
          <w:color w:val="000000"/>
          <w:sz w:val="24"/>
          <w:szCs w:val="24"/>
        </w:rPr>
        <w:t xml:space="preserve"> za koji mu je </w:t>
      </w:r>
      <w:proofErr w:type="spellStart"/>
      <w:r w:rsidRPr="006153B8">
        <w:rPr>
          <w:rFonts w:ascii="Arial" w:hAnsi="Arial" w:cs="Arial"/>
          <w:color w:val="000000"/>
          <w:sz w:val="24"/>
          <w:szCs w:val="24"/>
        </w:rPr>
        <w:t>umanjena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kupoprodajna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cijena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temeljem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korištenja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olakšice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ove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Odluke</w:t>
      </w:r>
      <w:proofErr w:type="spellEnd"/>
    </w:p>
    <w:p w14:paraId="2D526567" w14:textId="77777777" w:rsidR="008D33DB" w:rsidRPr="006153B8" w:rsidRDefault="008D33DB" w:rsidP="008D33DB">
      <w:pPr>
        <w:ind w:firstLine="708"/>
        <w:jc w:val="both"/>
        <w:rPr>
          <w:rFonts w:ascii="Arial" w:hAnsi="Arial" w:cs="Arial"/>
          <w:color w:val="000000"/>
          <w:sz w:val="24"/>
          <w:szCs w:val="24"/>
          <w:lang w:val="hr-HR"/>
        </w:rPr>
      </w:pPr>
    </w:p>
    <w:p w14:paraId="4D08DCCF" w14:textId="77777777" w:rsidR="008D33DB" w:rsidRPr="006153B8" w:rsidRDefault="008D33DB" w:rsidP="00A65381">
      <w:pPr>
        <w:jc w:val="center"/>
        <w:rPr>
          <w:rFonts w:ascii="Arial" w:hAnsi="Arial" w:cs="Arial"/>
          <w:b/>
          <w:bCs/>
          <w:color w:val="000000"/>
          <w:sz w:val="24"/>
          <w:szCs w:val="24"/>
          <w:lang w:val="hr-HR"/>
        </w:rPr>
      </w:pPr>
      <w:r w:rsidRPr="006153B8">
        <w:rPr>
          <w:rFonts w:ascii="Arial" w:hAnsi="Arial" w:cs="Arial"/>
          <w:b/>
          <w:bCs/>
          <w:color w:val="000000"/>
          <w:sz w:val="24"/>
          <w:szCs w:val="24"/>
          <w:lang w:val="hr-HR"/>
        </w:rPr>
        <w:t>XI.</w:t>
      </w:r>
    </w:p>
    <w:p w14:paraId="680BDA79"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Za nekretnine  iz  točke I. ove Odluke određuje se plaćanje kupoprodajne cijene, umanjene za uplaćenu jamčevinu, jednokratno i to u  roku od 15 (petnaest) dana od dana sklapanja Ugovora o kupoprodaji nekretnine.</w:t>
      </w:r>
    </w:p>
    <w:p w14:paraId="29C935AA"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Za nekretnine iz točke I. ove Odluke, Kupci stječu pravo vlasništva i ovlaštenje na uknjižbu prava vlasništva u zemljišnim knjigama nakon isplate ugovorene kupoprodajne cijene u cijelosti.</w:t>
      </w:r>
    </w:p>
    <w:p w14:paraId="271C8F34"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 xml:space="preserve">Troškove </w:t>
      </w:r>
      <w:proofErr w:type="spellStart"/>
      <w:r w:rsidRPr="006153B8">
        <w:rPr>
          <w:rFonts w:ascii="Arial" w:hAnsi="Arial" w:cs="Arial"/>
          <w:color w:val="000000"/>
          <w:sz w:val="24"/>
          <w:szCs w:val="24"/>
          <w:lang w:val="hr-HR"/>
        </w:rPr>
        <w:t>solemnizacije</w:t>
      </w:r>
      <w:proofErr w:type="spellEnd"/>
      <w:r w:rsidRPr="006153B8">
        <w:rPr>
          <w:rFonts w:ascii="Arial" w:hAnsi="Arial" w:cs="Arial"/>
          <w:color w:val="000000"/>
          <w:sz w:val="24"/>
          <w:szCs w:val="24"/>
          <w:lang w:val="hr-HR"/>
        </w:rPr>
        <w:t>/ovjere kupoprodajnog ugovora  i zemljišnoknjižne provedbe ugovora snosi Kupac.</w:t>
      </w:r>
    </w:p>
    <w:p w14:paraId="0DAE8C92"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XII.</w:t>
      </w:r>
    </w:p>
    <w:p w14:paraId="7C5365DF"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 xml:space="preserve">Općina Brtonigla - Verteneglio pridržava pravo ne odabrati najpovoljnijeg ponuditelja za nekretnine iz ovog natječaja te poništiti raspisani natječaj iz ove Odluke u cijelosti ili djelomično, bez posebnog obrazloženja.   </w:t>
      </w:r>
    </w:p>
    <w:p w14:paraId="26781BFE"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Općinsko vijeće Općine Brtonigla - Verteneglio nalaže Jedinstvenom upravnom odjelu Općine Brtonigla - Verteneglio ponovno raspisivanje Javnog natječaja za prodaju nekretnina iz točke I. ove Odluke pod jednakim uvjetima  utvrđenima ovom Odlukom i natječajem ukoliko nema prispjelih ponuda ili ponuda koje nisu udovoljile uvjetima iz ovoga natječaja.</w:t>
      </w:r>
    </w:p>
    <w:p w14:paraId="68D69C0A" w14:textId="77777777" w:rsidR="008D33DB" w:rsidRPr="006153B8" w:rsidRDefault="008D33DB" w:rsidP="008D33DB">
      <w:pPr>
        <w:jc w:val="center"/>
        <w:rPr>
          <w:rFonts w:ascii="Arial" w:hAnsi="Arial" w:cs="Arial"/>
          <w:b/>
          <w:color w:val="000000"/>
          <w:sz w:val="24"/>
          <w:szCs w:val="24"/>
          <w:lang w:val="hr-HR"/>
        </w:rPr>
      </w:pPr>
    </w:p>
    <w:p w14:paraId="0C2D1164"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XIII.</w:t>
      </w:r>
    </w:p>
    <w:p w14:paraId="3800D011"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 xml:space="preserve">Zadužuje se Komisija za provođenje postupka raspolaganja nekretninama vlasništvu Općine Brtonigla - Verteneglio za provedbu  postupka otvaranja ponuda, razmatranja ponuda i dokaza te utvrđivanje njihove pravovaljanosti, bodovanje i </w:t>
      </w:r>
      <w:proofErr w:type="spellStart"/>
      <w:r w:rsidRPr="006153B8">
        <w:rPr>
          <w:rFonts w:ascii="Arial" w:hAnsi="Arial" w:cs="Arial"/>
          <w:color w:val="000000"/>
          <w:sz w:val="24"/>
          <w:szCs w:val="24"/>
          <w:lang w:val="hr-HR"/>
        </w:rPr>
        <w:t>sastavljenje</w:t>
      </w:r>
      <w:proofErr w:type="spellEnd"/>
      <w:r w:rsidRPr="006153B8">
        <w:rPr>
          <w:rFonts w:ascii="Arial" w:hAnsi="Arial" w:cs="Arial"/>
          <w:color w:val="000000"/>
          <w:sz w:val="24"/>
          <w:szCs w:val="24"/>
          <w:lang w:val="hr-HR"/>
        </w:rPr>
        <w:t xml:space="preserve"> rang liste ponuditelja, te za prijedlog  odluke o odabiru najpovoljnije ponude i sklapanju ugovora o prodaji nekretnina u vlasništvu Općine Brtonigla - Verteneglio, sukladno Odluci o uvjetima prodaje nekretnina i mjerama poticaja poduzetništva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(Službene novine Općine Brtonigla - Verteneglio broj:03/22).</w:t>
      </w:r>
    </w:p>
    <w:p w14:paraId="123AF27F" w14:textId="77777777" w:rsidR="008D33DB" w:rsidRPr="006153B8" w:rsidRDefault="008D33DB" w:rsidP="008D33DB">
      <w:pPr>
        <w:ind w:firstLine="708"/>
        <w:jc w:val="both"/>
        <w:rPr>
          <w:rFonts w:ascii="Arial" w:hAnsi="Arial" w:cs="Arial"/>
          <w:color w:val="000000"/>
          <w:sz w:val="24"/>
          <w:szCs w:val="24"/>
          <w:lang w:val="hr-HR"/>
        </w:rPr>
      </w:pPr>
    </w:p>
    <w:p w14:paraId="7A75AF33"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XIV.</w:t>
      </w:r>
    </w:p>
    <w:p w14:paraId="0FCF3928"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Zadužuje se Općinski načelnik Općine Brtonigla - Verteneglio da po stupanju na snagu Odluke o odabiru najpovoljnije ponude i sklapanju ugovora o prodaji nekretnina u vlasništvu Općine Brtonigla – Verteneglio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xml:space="preserve">“, sa odabranim najpovoljnijim ponuditeljem sklopi ugovor o kupoprodaji u roku od 30 dana od stupanja na snagu navedene Odluke. </w:t>
      </w:r>
    </w:p>
    <w:p w14:paraId="1BD0704D" w14:textId="77777777" w:rsidR="008D33DB" w:rsidRPr="006153B8" w:rsidRDefault="008D33DB" w:rsidP="008D33DB">
      <w:pPr>
        <w:ind w:firstLine="708"/>
        <w:jc w:val="both"/>
        <w:rPr>
          <w:rFonts w:ascii="Arial" w:hAnsi="Arial" w:cs="Arial"/>
          <w:color w:val="000000"/>
          <w:sz w:val="24"/>
          <w:szCs w:val="24"/>
          <w:lang w:val="hr-HR"/>
        </w:rPr>
      </w:pPr>
    </w:p>
    <w:p w14:paraId="2670F95D"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XV.</w:t>
      </w:r>
    </w:p>
    <w:p w14:paraId="571B31E3"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b/>
          <w:color w:val="000000"/>
          <w:sz w:val="24"/>
          <w:szCs w:val="24"/>
          <w:lang w:val="hr-HR"/>
        </w:rPr>
        <w:t>Natječaj traje 15 (petnaest) dana od dana objave</w:t>
      </w:r>
      <w:r w:rsidRPr="006153B8">
        <w:rPr>
          <w:rFonts w:ascii="Arial" w:hAnsi="Arial" w:cs="Arial"/>
          <w:color w:val="000000"/>
          <w:sz w:val="24"/>
          <w:szCs w:val="24"/>
          <w:lang w:val="hr-HR"/>
        </w:rPr>
        <w:t xml:space="preserve">. Dan objave na mrežnoj stranici Općine Brtonigla-Verteneglio smatra se danom raspisivanja natječaja. </w:t>
      </w:r>
    </w:p>
    <w:p w14:paraId="4955A7C8" w14:textId="77777777" w:rsidR="008D33DB" w:rsidRPr="006153B8" w:rsidRDefault="008D33DB" w:rsidP="008D33DB">
      <w:pPr>
        <w:pStyle w:val="BodyText"/>
        <w:jc w:val="center"/>
        <w:rPr>
          <w:rFonts w:ascii="Arial" w:hAnsi="Arial" w:cs="Arial"/>
          <w:b/>
          <w:color w:val="000000"/>
          <w:szCs w:val="24"/>
        </w:rPr>
      </w:pPr>
    </w:p>
    <w:p w14:paraId="76128715" w14:textId="77777777" w:rsidR="008D33DB" w:rsidRPr="006153B8" w:rsidRDefault="008D33DB" w:rsidP="008D33DB">
      <w:pPr>
        <w:pStyle w:val="BodyText"/>
        <w:jc w:val="center"/>
        <w:rPr>
          <w:rFonts w:ascii="Arial" w:hAnsi="Arial" w:cs="Arial"/>
          <w:b/>
          <w:color w:val="000000"/>
          <w:szCs w:val="24"/>
        </w:rPr>
      </w:pPr>
      <w:r w:rsidRPr="006153B8">
        <w:rPr>
          <w:rFonts w:ascii="Arial" w:hAnsi="Arial" w:cs="Arial"/>
          <w:b/>
          <w:color w:val="000000"/>
          <w:szCs w:val="24"/>
        </w:rPr>
        <w:t>XVI.</w:t>
      </w:r>
    </w:p>
    <w:p w14:paraId="3FD53241"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Prihvaća se prijedlog teksta natječaja KLASA: 944-05/22-50/04 URBROJ:2163-13-04/01-22-03  razmatranog na     .sjednici Općinskog vijeća održanoj dana                           2022. godine.</w:t>
      </w:r>
    </w:p>
    <w:p w14:paraId="70F5CABE" w14:textId="77777777" w:rsidR="008D33DB" w:rsidRPr="006153B8" w:rsidRDefault="008D33DB" w:rsidP="008D33DB">
      <w:pPr>
        <w:pStyle w:val="BodyText"/>
        <w:jc w:val="center"/>
        <w:rPr>
          <w:rFonts w:ascii="Arial" w:hAnsi="Arial" w:cs="Arial"/>
          <w:b/>
          <w:color w:val="000000"/>
          <w:szCs w:val="24"/>
        </w:rPr>
      </w:pPr>
      <w:r w:rsidRPr="006153B8">
        <w:rPr>
          <w:rFonts w:ascii="Arial" w:hAnsi="Arial" w:cs="Arial"/>
          <w:b/>
          <w:color w:val="000000"/>
          <w:szCs w:val="24"/>
        </w:rPr>
        <w:t>XVII.</w:t>
      </w:r>
    </w:p>
    <w:p w14:paraId="206FC0C7"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Ova Odluka stupa na snagu osmog dana od dana donošenja, a ista će se objaviti u  Službenim novinama Općine Brtonigla - Verteneglio. </w:t>
      </w:r>
    </w:p>
    <w:p w14:paraId="7A435F8A" w14:textId="77777777" w:rsidR="008D33DB" w:rsidRPr="006153B8" w:rsidRDefault="008D33DB" w:rsidP="008D33DB">
      <w:pPr>
        <w:pStyle w:val="BodyText"/>
        <w:rPr>
          <w:rFonts w:ascii="Arial" w:hAnsi="Arial" w:cs="Arial"/>
          <w:color w:val="000000"/>
          <w:szCs w:val="24"/>
        </w:rPr>
      </w:pPr>
    </w:p>
    <w:p w14:paraId="05B53BC1"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KLASA: 944-05/22-50/04</w:t>
      </w:r>
    </w:p>
    <w:p w14:paraId="14C21017"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URBROJ: 2163-13-04/01-22-04</w:t>
      </w:r>
    </w:p>
    <w:p w14:paraId="73F005F0"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Brtonigla - Verteneglio, 04.travnja  2022. godine</w:t>
      </w:r>
    </w:p>
    <w:p w14:paraId="5A20C23F" w14:textId="77777777" w:rsidR="008D33DB" w:rsidRPr="006153B8" w:rsidRDefault="008D33DB" w:rsidP="008D33DB">
      <w:pPr>
        <w:jc w:val="both"/>
        <w:rPr>
          <w:rFonts w:ascii="Arial" w:hAnsi="Arial" w:cs="Arial"/>
          <w:color w:val="000000"/>
          <w:sz w:val="24"/>
          <w:szCs w:val="24"/>
          <w:lang w:val="hr-HR"/>
        </w:rPr>
      </w:pPr>
    </w:p>
    <w:p w14:paraId="35C8C0AE" w14:textId="77777777" w:rsidR="008D33DB" w:rsidRPr="006153B8" w:rsidRDefault="008D33DB" w:rsidP="008D33DB">
      <w:pPr>
        <w:pStyle w:val="BodyText"/>
        <w:jc w:val="right"/>
        <w:rPr>
          <w:rFonts w:ascii="Arial" w:hAnsi="Arial" w:cs="Arial"/>
          <w:color w:val="000000"/>
          <w:szCs w:val="24"/>
        </w:rPr>
      </w:pPr>
      <w:r w:rsidRPr="006153B8">
        <w:rPr>
          <w:rFonts w:ascii="Arial" w:hAnsi="Arial" w:cs="Arial"/>
          <w:color w:val="000000"/>
          <w:szCs w:val="24"/>
        </w:rPr>
        <w:t>OPĆINSKO VIJEĆE OPĆINE BRTONIGLA – VERTENEGLIO</w:t>
      </w:r>
    </w:p>
    <w:p w14:paraId="7194AC39" w14:textId="77777777" w:rsidR="008D33DB" w:rsidRPr="006153B8" w:rsidRDefault="008D33DB" w:rsidP="008D33DB">
      <w:pPr>
        <w:pStyle w:val="BodyText"/>
        <w:jc w:val="right"/>
        <w:rPr>
          <w:rFonts w:ascii="Arial" w:hAnsi="Arial" w:cs="Arial"/>
          <w:color w:val="000000"/>
          <w:szCs w:val="24"/>
        </w:rPr>
      </w:pPr>
      <w:r w:rsidRPr="006153B8">
        <w:rPr>
          <w:rFonts w:ascii="Arial" w:hAnsi="Arial" w:cs="Arial"/>
          <w:color w:val="000000"/>
          <w:szCs w:val="24"/>
        </w:rPr>
        <w:t>Predsjednik</w:t>
      </w:r>
    </w:p>
    <w:p w14:paraId="649AA03E" w14:textId="06A7D069" w:rsidR="00A65381" w:rsidRDefault="008D33DB" w:rsidP="008D33DB">
      <w:pPr>
        <w:pStyle w:val="BodyText"/>
        <w:jc w:val="right"/>
        <w:rPr>
          <w:rFonts w:ascii="Arial" w:hAnsi="Arial" w:cs="Arial"/>
          <w:color w:val="000000"/>
          <w:szCs w:val="24"/>
        </w:rPr>
      </w:pPr>
      <w:r w:rsidRPr="006153B8">
        <w:rPr>
          <w:rFonts w:ascii="Arial" w:hAnsi="Arial" w:cs="Arial"/>
          <w:color w:val="000000"/>
          <w:szCs w:val="24"/>
        </w:rPr>
        <w:t>Željko Ružić</w:t>
      </w:r>
      <w:r w:rsidR="00A65381">
        <w:rPr>
          <w:rFonts w:ascii="Arial" w:hAnsi="Arial" w:cs="Arial"/>
          <w:color w:val="000000"/>
          <w:szCs w:val="24"/>
        </w:rPr>
        <w:t xml:space="preserve"> v.r.</w:t>
      </w:r>
    </w:p>
    <w:p w14:paraId="6EF2FBA6" w14:textId="7AACEF49" w:rsidR="00A65381" w:rsidRDefault="00A65381" w:rsidP="008D33DB">
      <w:pPr>
        <w:pStyle w:val="BodyText"/>
        <w:jc w:val="right"/>
        <w:rPr>
          <w:rFonts w:ascii="Arial" w:hAnsi="Arial" w:cs="Arial"/>
          <w:color w:val="000000"/>
          <w:szCs w:val="24"/>
        </w:rPr>
      </w:pPr>
    </w:p>
    <w:p w14:paraId="5764B795" w14:textId="4DE3B6E7" w:rsidR="00A65381" w:rsidRDefault="00A65381" w:rsidP="008D33DB">
      <w:pPr>
        <w:pStyle w:val="BodyText"/>
        <w:jc w:val="right"/>
        <w:rPr>
          <w:rFonts w:ascii="Arial" w:hAnsi="Arial" w:cs="Arial"/>
          <w:color w:val="000000"/>
          <w:szCs w:val="24"/>
        </w:rPr>
      </w:pPr>
    </w:p>
    <w:p w14:paraId="33ECABB6" w14:textId="65119507" w:rsidR="00A65381" w:rsidRDefault="00A65381" w:rsidP="008D33DB">
      <w:pPr>
        <w:pStyle w:val="BodyText"/>
        <w:jc w:val="right"/>
        <w:rPr>
          <w:rFonts w:ascii="Arial" w:hAnsi="Arial" w:cs="Arial"/>
          <w:color w:val="000000"/>
          <w:szCs w:val="24"/>
        </w:rPr>
      </w:pPr>
    </w:p>
    <w:p w14:paraId="6E8F2CB2" w14:textId="05B28BDF" w:rsidR="00A65381" w:rsidRDefault="00A65381" w:rsidP="008D33DB">
      <w:pPr>
        <w:pStyle w:val="BodyText"/>
        <w:jc w:val="right"/>
        <w:rPr>
          <w:rFonts w:ascii="Arial" w:hAnsi="Arial" w:cs="Arial"/>
          <w:color w:val="000000"/>
          <w:szCs w:val="24"/>
        </w:rPr>
      </w:pPr>
    </w:p>
    <w:p w14:paraId="2DACB05F" w14:textId="54F6F57E" w:rsidR="00A65381" w:rsidRDefault="00A65381" w:rsidP="008D33DB">
      <w:pPr>
        <w:pStyle w:val="BodyText"/>
        <w:jc w:val="right"/>
        <w:rPr>
          <w:rFonts w:ascii="Arial" w:hAnsi="Arial" w:cs="Arial"/>
          <w:color w:val="000000"/>
          <w:szCs w:val="24"/>
        </w:rPr>
      </w:pPr>
    </w:p>
    <w:p w14:paraId="2134B978" w14:textId="7EBBEA23" w:rsidR="00A65381" w:rsidRDefault="00A65381" w:rsidP="008D33DB">
      <w:pPr>
        <w:pStyle w:val="BodyText"/>
        <w:jc w:val="right"/>
        <w:rPr>
          <w:rFonts w:ascii="Arial" w:hAnsi="Arial" w:cs="Arial"/>
          <w:color w:val="000000"/>
          <w:szCs w:val="24"/>
        </w:rPr>
      </w:pPr>
    </w:p>
    <w:p w14:paraId="0A122DBD" w14:textId="76716A39" w:rsidR="00A65381" w:rsidRDefault="00A65381" w:rsidP="008D33DB">
      <w:pPr>
        <w:pStyle w:val="BodyText"/>
        <w:jc w:val="right"/>
        <w:rPr>
          <w:rFonts w:ascii="Arial" w:hAnsi="Arial" w:cs="Arial"/>
          <w:color w:val="000000"/>
          <w:szCs w:val="24"/>
        </w:rPr>
      </w:pPr>
    </w:p>
    <w:p w14:paraId="7805003E" w14:textId="72E74E52" w:rsidR="00A65381" w:rsidRDefault="00A65381" w:rsidP="008D33DB">
      <w:pPr>
        <w:pStyle w:val="BodyText"/>
        <w:jc w:val="right"/>
        <w:rPr>
          <w:rFonts w:ascii="Arial" w:hAnsi="Arial" w:cs="Arial"/>
          <w:color w:val="000000"/>
          <w:szCs w:val="24"/>
        </w:rPr>
      </w:pPr>
    </w:p>
    <w:p w14:paraId="2EB48D1C" w14:textId="5F96459C" w:rsidR="00A65381" w:rsidRDefault="00A65381" w:rsidP="008D33DB">
      <w:pPr>
        <w:pStyle w:val="BodyText"/>
        <w:jc w:val="right"/>
        <w:rPr>
          <w:rFonts w:ascii="Arial" w:hAnsi="Arial" w:cs="Arial"/>
          <w:color w:val="000000"/>
          <w:szCs w:val="24"/>
        </w:rPr>
      </w:pPr>
    </w:p>
    <w:p w14:paraId="24642409" w14:textId="77777777" w:rsidR="00A65381" w:rsidRDefault="00A65381" w:rsidP="008D33DB">
      <w:pPr>
        <w:pStyle w:val="BodyText"/>
        <w:jc w:val="right"/>
        <w:rPr>
          <w:rFonts w:ascii="Arial" w:hAnsi="Arial" w:cs="Arial"/>
          <w:color w:val="000000"/>
          <w:szCs w:val="24"/>
        </w:rPr>
      </w:pPr>
    </w:p>
    <w:p w14:paraId="4269E56C" w14:textId="77777777" w:rsidR="00A65381" w:rsidRPr="006153B8" w:rsidRDefault="00A65381" w:rsidP="008D33DB">
      <w:pPr>
        <w:pStyle w:val="BodyText"/>
        <w:jc w:val="right"/>
        <w:rPr>
          <w:rFonts w:ascii="Arial" w:hAnsi="Arial" w:cs="Arial"/>
          <w:color w:val="000000"/>
          <w:szCs w:val="24"/>
        </w:rPr>
      </w:pPr>
    </w:p>
    <w:p w14:paraId="67FF785B" w14:textId="77777777" w:rsidR="008D33DB" w:rsidRPr="006153B8" w:rsidRDefault="008D33DB" w:rsidP="008D33DB">
      <w:pPr>
        <w:pStyle w:val="BodyTextIndent"/>
        <w:ind w:left="0"/>
        <w:jc w:val="both"/>
        <w:rPr>
          <w:rFonts w:ascii="Arial" w:hAnsi="Arial" w:cs="Arial"/>
          <w:color w:val="000000"/>
          <w:sz w:val="24"/>
          <w:szCs w:val="24"/>
          <w:lang w:val="hr-HR"/>
        </w:rPr>
      </w:pPr>
      <w:r w:rsidRPr="006153B8">
        <w:rPr>
          <w:rFonts w:ascii="Arial" w:hAnsi="Arial" w:cs="Arial"/>
          <w:color w:val="000000"/>
          <w:sz w:val="24"/>
          <w:szCs w:val="24"/>
          <w:lang w:val="hr-HR"/>
        </w:rPr>
        <w:t>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xml:space="preserve">“ (Službene novine Općine Brtonigla - Verteneglio broj 03/22), Općinsko vijeće Općine Brtonigla - Verteneglio,     raspisuje                  </w:t>
      </w:r>
    </w:p>
    <w:p w14:paraId="4EB93292" w14:textId="77777777" w:rsidR="008D33DB" w:rsidRPr="006153B8" w:rsidRDefault="008D33DB" w:rsidP="008D33DB">
      <w:pPr>
        <w:jc w:val="center"/>
        <w:rPr>
          <w:rFonts w:ascii="Arial" w:hAnsi="Arial" w:cs="Arial"/>
          <w:b/>
          <w:color w:val="000000"/>
          <w:sz w:val="24"/>
          <w:szCs w:val="24"/>
          <w:lang w:val="hr-HR"/>
        </w:rPr>
      </w:pPr>
    </w:p>
    <w:p w14:paraId="31D5DA04"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NATJEČAJ</w:t>
      </w:r>
    </w:p>
    <w:p w14:paraId="74199029"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 xml:space="preserve"> za prodaju nekretnina</w:t>
      </w:r>
    </w:p>
    <w:p w14:paraId="13BC6464"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u vlasništvu Općine Brtonigla – Verteneglio</w:t>
      </w:r>
    </w:p>
    <w:p w14:paraId="3D640E98"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na području Poduzetničke zone „</w:t>
      </w:r>
      <w:proofErr w:type="spellStart"/>
      <w:r w:rsidRPr="006153B8">
        <w:rPr>
          <w:rFonts w:ascii="Arial" w:hAnsi="Arial" w:cs="Arial"/>
          <w:b/>
          <w:color w:val="000000"/>
          <w:sz w:val="24"/>
          <w:szCs w:val="24"/>
          <w:lang w:val="hr-HR"/>
        </w:rPr>
        <w:t>Štrpe</w:t>
      </w:r>
      <w:proofErr w:type="spellEnd"/>
      <w:r w:rsidRPr="006153B8">
        <w:rPr>
          <w:rFonts w:ascii="Arial" w:hAnsi="Arial" w:cs="Arial"/>
          <w:b/>
          <w:color w:val="000000"/>
          <w:sz w:val="24"/>
          <w:szCs w:val="24"/>
          <w:lang w:val="hr-HR"/>
        </w:rPr>
        <w:t>“</w:t>
      </w:r>
    </w:p>
    <w:p w14:paraId="4290B4E3" w14:textId="77777777" w:rsidR="008D33DB" w:rsidRPr="006153B8" w:rsidRDefault="008D33DB" w:rsidP="008D33DB">
      <w:pPr>
        <w:jc w:val="center"/>
        <w:rPr>
          <w:rFonts w:ascii="Arial" w:hAnsi="Arial" w:cs="Arial"/>
          <w:b/>
          <w:color w:val="000000"/>
          <w:sz w:val="24"/>
          <w:szCs w:val="24"/>
          <w:lang w:val="hr-HR"/>
        </w:rPr>
      </w:pPr>
    </w:p>
    <w:p w14:paraId="44782FDF" w14:textId="77777777" w:rsidR="008D33DB" w:rsidRPr="006153B8" w:rsidRDefault="008D33DB" w:rsidP="008D33DB">
      <w:pPr>
        <w:jc w:val="both"/>
        <w:rPr>
          <w:rFonts w:ascii="Arial" w:hAnsi="Arial" w:cs="Arial"/>
          <w:color w:val="000000"/>
          <w:sz w:val="24"/>
          <w:szCs w:val="24"/>
          <w:lang w:val="hr-HR"/>
        </w:rPr>
      </w:pPr>
    </w:p>
    <w:p w14:paraId="51D15BD2"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I.</w:t>
      </w:r>
    </w:p>
    <w:p w14:paraId="67BC7103"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Ovom Odlukom Općinsko vijeće Općine Brtonigla - Verteneglio raspisuje natječaj za prodaju nekretnina putem prikupljanja pisanih ponuda  u kojem se izlažu prodaji sljedeće nekretnine na području Poduzetničke zone „</w:t>
      </w:r>
      <w:proofErr w:type="spellStart"/>
      <w:r w:rsidRPr="006153B8">
        <w:rPr>
          <w:rFonts w:ascii="Arial" w:hAnsi="Arial" w:cs="Arial"/>
          <w:color w:val="000000"/>
          <w:szCs w:val="24"/>
        </w:rPr>
        <w:t>Štrpe</w:t>
      </w:r>
      <w:proofErr w:type="spellEnd"/>
      <w:r w:rsidRPr="006153B8">
        <w:rPr>
          <w:rFonts w:ascii="Arial" w:hAnsi="Arial" w:cs="Arial"/>
          <w:color w:val="000000"/>
          <w:szCs w:val="24"/>
        </w:rPr>
        <w:t>“:</w:t>
      </w:r>
    </w:p>
    <w:p w14:paraId="4348653E" w14:textId="77777777" w:rsidR="008D33DB" w:rsidRPr="006153B8" w:rsidRDefault="008D33DB" w:rsidP="008D33DB">
      <w:pPr>
        <w:pStyle w:val="BodyText"/>
        <w:rPr>
          <w:rFonts w:ascii="Arial" w:hAnsi="Arial" w:cs="Arial"/>
          <w:b/>
          <w:color w:val="000000"/>
          <w:szCs w:val="24"/>
        </w:rPr>
      </w:pPr>
    </w:p>
    <w:p w14:paraId="4B60DD9B"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1. k.č.br.1163/33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1672 m².</w:t>
      </w:r>
    </w:p>
    <w:p w14:paraId="5E22543B"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lastRenderedPageBreak/>
        <w:t>Početna kupoprodajna cijena predmetne nekretnina iznosi  666.141,42 kn.</w:t>
      </w:r>
    </w:p>
    <w:p w14:paraId="66063BDD" w14:textId="77777777" w:rsidR="008D33DB" w:rsidRPr="006153B8" w:rsidRDefault="008D33DB" w:rsidP="008D33DB">
      <w:pPr>
        <w:pStyle w:val="BodyText"/>
        <w:rPr>
          <w:rFonts w:ascii="Arial" w:hAnsi="Arial" w:cs="Arial"/>
          <w:b/>
          <w:color w:val="000000"/>
          <w:szCs w:val="24"/>
        </w:rPr>
      </w:pPr>
    </w:p>
    <w:p w14:paraId="183384B9"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2. k.č.br.1163/34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1646 m².</w:t>
      </w:r>
    </w:p>
    <w:p w14:paraId="0B777537"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655.782,86 kn.</w:t>
      </w:r>
    </w:p>
    <w:p w14:paraId="00D887D1" w14:textId="77777777" w:rsidR="008D33DB" w:rsidRPr="006153B8" w:rsidRDefault="008D33DB" w:rsidP="008D33DB">
      <w:pPr>
        <w:pStyle w:val="BodyText"/>
        <w:rPr>
          <w:rFonts w:ascii="Arial" w:hAnsi="Arial" w:cs="Arial"/>
          <w:color w:val="000000"/>
          <w:szCs w:val="24"/>
        </w:rPr>
      </w:pPr>
    </w:p>
    <w:p w14:paraId="0DDEFF52"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3. k.č.br.1163/35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xml:space="preserve">. ulošku: 1306,  opisana kao oranica, površine 1643 m². </w:t>
      </w:r>
    </w:p>
    <w:p w14:paraId="3EF5AE94"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654.587,63  kn.</w:t>
      </w:r>
    </w:p>
    <w:p w14:paraId="7237352C" w14:textId="77777777" w:rsidR="008D33DB" w:rsidRPr="006153B8" w:rsidRDefault="008D33DB" w:rsidP="008D33DB">
      <w:pPr>
        <w:pStyle w:val="BodyText"/>
        <w:rPr>
          <w:rFonts w:ascii="Arial" w:hAnsi="Arial" w:cs="Arial"/>
          <w:color w:val="000000"/>
          <w:szCs w:val="24"/>
        </w:rPr>
      </w:pPr>
    </w:p>
    <w:p w14:paraId="4AFFD391"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4. k.č.br.1163/36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2009 m².</w:t>
      </w:r>
    </w:p>
    <w:p w14:paraId="536441CF"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800.405,63 kn.</w:t>
      </w:r>
    </w:p>
    <w:p w14:paraId="483D7DC3" w14:textId="77777777" w:rsidR="008D33DB" w:rsidRPr="006153B8" w:rsidRDefault="008D33DB" w:rsidP="008D33DB">
      <w:pPr>
        <w:pStyle w:val="BodyText"/>
        <w:rPr>
          <w:rFonts w:ascii="Arial" w:hAnsi="Arial" w:cs="Arial"/>
          <w:color w:val="000000"/>
          <w:szCs w:val="24"/>
        </w:rPr>
      </w:pPr>
    </w:p>
    <w:p w14:paraId="7A0E7A54"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5. k.č.br.1163/37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2028 m².</w:t>
      </w:r>
    </w:p>
    <w:p w14:paraId="1877D637"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807.975,48 kn.</w:t>
      </w:r>
    </w:p>
    <w:p w14:paraId="4861AC75" w14:textId="77777777" w:rsidR="008D33DB" w:rsidRPr="006153B8" w:rsidRDefault="008D33DB" w:rsidP="008D33DB">
      <w:pPr>
        <w:pStyle w:val="BodyText"/>
        <w:rPr>
          <w:rFonts w:ascii="Arial" w:hAnsi="Arial" w:cs="Arial"/>
          <w:color w:val="000000"/>
          <w:szCs w:val="24"/>
        </w:rPr>
      </w:pPr>
    </w:p>
    <w:p w14:paraId="6621F259"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6. k.č.br.1163/38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2091 m².</w:t>
      </w:r>
    </w:p>
    <w:p w14:paraId="3F5B251C"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833.075,31 kn.</w:t>
      </w:r>
    </w:p>
    <w:p w14:paraId="26AB88C7" w14:textId="77777777" w:rsidR="008D33DB" w:rsidRPr="006153B8" w:rsidRDefault="008D33DB" w:rsidP="008D33DB">
      <w:pPr>
        <w:pStyle w:val="BodyText"/>
        <w:rPr>
          <w:rFonts w:ascii="Arial" w:hAnsi="Arial" w:cs="Arial"/>
          <w:color w:val="000000"/>
          <w:szCs w:val="24"/>
        </w:rPr>
      </w:pPr>
    </w:p>
    <w:p w14:paraId="1DAAF976"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7. k.č.br.1163/39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2291 m².</w:t>
      </w:r>
    </w:p>
    <w:p w14:paraId="4330DC10"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912.757,31 kn.</w:t>
      </w:r>
    </w:p>
    <w:p w14:paraId="4477347E" w14:textId="77777777" w:rsidR="008D33DB" w:rsidRPr="006153B8" w:rsidRDefault="008D33DB" w:rsidP="008D33DB">
      <w:pPr>
        <w:pStyle w:val="BodyText"/>
        <w:rPr>
          <w:rFonts w:ascii="Arial" w:hAnsi="Arial" w:cs="Arial"/>
          <w:color w:val="000000"/>
          <w:szCs w:val="24"/>
        </w:rPr>
      </w:pPr>
    </w:p>
    <w:p w14:paraId="2C25A815"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8. k.č.br.1163/40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2028 m².</w:t>
      </w:r>
    </w:p>
    <w:p w14:paraId="3BADED18"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807.975,48 kn.</w:t>
      </w:r>
    </w:p>
    <w:p w14:paraId="1A6D85CA" w14:textId="77777777" w:rsidR="008D33DB" w:rsidRPr="006153B8" w:rsidRDefault="008D33DB" w:rsidP="008D33DB">
      <w:pPr>
        <w:pStyle w:val="BodyText"/>
        <w:rPr>
          <w:rFonts w:ascii="Arial" w:hAnsi="Arial" w:cs="Arial"/>
          <w:color w:val="000000"/>
          <w:szCs w:val="24"/>
        </w:rPr>
      </w:pPr>
    </w:p>
    <w:p w14:paraId="76B26893"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9. k.č.br.1163/41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1306,  opisana kao oranica, površine 1998 m².</w:t>
      </w:r>
    </w:p>
    <w:p w14:paraId="3562D992"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796.023,18 kn.</w:t>
      </w:r>
    </w:p>
    <w:p w14:paraId="2C418DC8" w14:textId="77777777" w:rsidR="008D33DB" w:rsidRPr="006153B8" w:rsidRDefault="008D33DB" w:rsidP="008D33DB">
      <w:pPr>
        <w:pStyle w:val="BodyText"/>
        <w:rPr>
          <w:rFonts w:ascii="Arial" w:hAnsi="Arial" w:cs="Arial"/>
          <w:color w:val="000000"/>
          <w:szCs w:val="24"/>
        </w:rPr>
      </w:pPr>
    </w:p>
    <w:p w14:paraId="69E90007"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10. k.č.br.1163/42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1382,  opisana kao oranica, površine 1993 m².</w:t>
      </w:r>
    </w:p>
    <w:p w14:paraId="2AB30C99"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794.031,13 kn.</w:t>
      </w:r>
    </w:p>
    <w:p w14:paraId="31F70D52" w14:textId="77777777" w:rsidR="008D33DB" w:rsidRPr="006153B8" w:rsidRDefault="008D33DB" w:rsidP="008D33DB">
      <w:pPr>
        <w:pStyle w:val="BodyText"/>
        <w:rPr>
          <w:rFonts w:ascii="Arial" w:hAnsi="Arial" w:cs="Arial"/>
          <w:color w:val="000000"/>
          <w:szCs w:val="24"/>
        </w:rPr>
      </w:pPr>
    </w:p>
    <w:p w14:paraId="6DC6BE0E"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 xml:space="preserve">11. k.č.br.1163/43 k.o. Nova Vas upisane pri Zemljišnoknjižnom odjelu Općinskog suda u Pazinu, Stalna služba u Bujama - Buie u </w:t>
      </w:r>
      <w:proofErr w:type="spellStart"/>
      <w:r w:rsidRPr="006153B8">
        <w:rPr>
          <w:rFonts w:ascii="Arial" w:hAnsi="Arial" w:cs="Arial"/>
          <w:color w:val="000000"/>
          <w:szCs w:val="24"/>
        </w:rPr>
        <w:t>z.k</w:t>
      </w:r>
      <w:proofErr w:type="spellEnd"/>
      <w:r w:rsidRPr="006153B8">
        <w:rPr>
          <w:rFonts w:ascii="Arial" w:hAnsi="Arial" w:cs="Arial"/>
          <w:color w:val="000000"/>
          <w:szCs w:val="24"/>
        </w:rPr>
        <w:t>. ulošku: 1382,  opisana kao oranica, površine 1986 m².</w:t>
      </w:r>
    </w:p>
    <w:p w14:paraId="7C7612EC" w14:textId="77777777" w:rsidR="008D33DB" w:rsidRPr="006153B8" w:rsidRDefault="008D33DB" w:rsidP="008D33DB">
      <w:pPr>
        <w:pStyle w:val="BodyText"/>
        <w:rPr>
          <w:rFonts w:ascii="Arial" w:hAnsi="Arial" w:cs="Arial"/>
          <w:color w:val="000000"/>
          <w:szCs w:val="24"/>
        </w:rPr>
      </w:pPr>
      <w:r w:rsidRPr="006153B8">
        <w:rPr>
          <w:rFonts w:ascii="Arial" w:hAnsi="Arial" w:cs="Arial"/>
          <w:color w:val="000000"/>
          <w:szCs w:val="24"/>
        </w:rPr>
        <w:t>Početna kupoprodajna cijena predmetne nekretnina iznosi 791.242,26  kn.</w:t>
      </w:r>
    </w:p>
    <w:p w14:paraId="58C0E10B" w14:textId="77777777" w:rsidR="008D33DB" w:rsidRPr="006153B8" w:rsidRDefault="008D33DB" w:rsidP="008D33DB">
      <w:pPr>
        <w:pStyle w:val="BodyText"/>
        <w:rPr>
          <w:rFonts w:ascii="Arial" w:hAnsi="Arial" w:cs="Arial"/>
          <w:color w:val="000000"/>
          <w:szCs w:val="24"/>
        </w:rPr>
      </w:pPr>
    </w:p>
    <w:p w14:paraId="7A863FD4" w14:textId="77777777" w:rsidR="008D33DB" w:rsidRPr="006153B8" w:rsidRDefault="008D33DB" w:rsidP="008D33DB">
      <w:pPr>
        <w:pStyle w:val="BodyText"/>
        <w:rPr>
          <w:rFonts w:ascii="Arial" w:hAnsi="Arial" w:cs="Arial"/>
          <w:color w:val="000000"/>
          <w:szCs w:val="24"/>
        </w:rPr>
      </w:pPr>
    </w:p>
    <w:p w14:paraId="0B4BAA3F" w14:textId="77777777" w:rsidR="008D33DB" w:rsidRPr="006153B8" w:rsidRDefault="008D33DB" w:rsidP="008D33DB">
      <w:pPr>
        <w:pStyle w:val="BodyText"/>
        <w:rPr>
          <w:rFonts w:ascii="Arial" w:hAnsi="Arial" w:cs="Arial"/>
          <w:color w:val="000000"/>
          <w:szCs w:val="24"/>
        </w:rPr>
      </w:pPr>
    </w:p>
    <w:p w14:paraId="70CEDAAC" w14:textId="77777777" w:rsidR="008D33DB" w:rsidRPr="006153B8" w:rsidRDefault="008D33DB" w:rsidP="00A65381">
      <w:pPr>
        <w:jc w:val="center"/>
        <w:rPr>
          <w:rFonts w:ascii="Arial" w:hAnsi="Arial" w:cs="Arial"/>
          <w:b/>
          <w:bCs/>
          <w:color w:val="000000"/>
          <w:sz w:val="24"/>
          <w:szCs w:val="24"/>
          <w:lang w:val="hr-HR"/>
        </w:rPr>
      </w:pPr>
      <w:r w:rsidRPr="006153B8">
        <w:rPr>
          <w:rFonts w:ascii="Arial" w:hAnsi="Arial" w:cs="Arial"/>
          <w:b/>
          <w:bCs/>
          <w:color w:val="000000"/>
          <w:sz w:val="24"/>
          <w:szCs w:val="24"/>
          <w:lang w:val="hr-HR"/>
        </w:rPr>
        <w:t>II.</w:t>
      </w:r>
    </w:p>
    <w:p w14:paraId="4AA7E3A2" w14:textId="77777777" w:rsidR="008D33DB" w:rsidRPr="006153B8" w:rsidRDefault="008D33DB" w:rsidP="008D33DB">
      <w:pPr>
        <w:jc w:val="both"/>
        <w:rPr>
          <w:rFonts w:ascii="Arial" w:hAnsi="Arial" w:cs="Arial"/>
          <w:color w:val="000000"/>
          <w:sz w:val="24"/>
          <w:szCs w:val="24"/>
          <w:lang w:val="hr-HR"/>
        </w:rPr>
      </w:pPr>
      <w:bookmarkStart w:id="128" w:name="_Hlk93317109"/>
      <w:r w:rsidRPr="006153B8">
        <w:rPr>
          <w:rFonts w:ascii="Arial" w:hAnsi="Arial" w:cs="Arial"/>
          <w:color w:val="000000"/>
          <w:sz w:val="24"/>
          <w:szCs w:val="24"/>
          <w:lang w:val="hr-HR"/>
        </w:rPr>
        <w:t>Za područje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xml:space="preserve">” na snazi je Urbanistički plan uređenja Radne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xml:space="preserve"> – UPU 24 (Službene novine Općine Brtonigla-Verteneglio broj: 07/09, 02/12).</w:t>
      </w:r>
    </w:p>
    <w:p w14:paraId="25D48E1A" w14:textId="77777777" w:rsidR="008D33DB" w:rsidRPr="006153B8" w:rsidRDefault="008D33DB" w:rsidP="008D33DB">
      <w:pPr>
        <w:jc w:val="both"/>
        <w:rPr>
          <w:rFonts w:ascii="Arial" w:hAnsi="Arial" w:cs="Arial"/>
          <w:color w:val="000000"/>
          <w:sz w:val="24"/>
          <w:szCs w:val="24"/>
          <w:lang w:val="hr-HR"/>
        </w:rPr>
      </w:pPr>
    </w:p>
    <w:p w14:paraId="665C4386"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Poduzetnici  zainteresirani za kupnju nekretnine u poduzetničkoj zoni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xml:space="preserve">“, obvezni su osigurati pristup osobama sa invaliditetom odnosno da  ulaze na nekretnine i objekte prilagode osobama sa invaliditetom i smanjenom pokretljivošću. </w:t>
      </w:r>
    </w:p>
    <w:bookmarkEnd w:id="128"/>
    <w:p w14:paraId="7C9761D7"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ab/>
      </w:r>
    </w:p>
    <w:p w14:paraId="5691601A"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 xml:space="preserve">Kupac nekretnine prilikom </w:t>
      </w:r>
      <w:proofErr w:type="spellStart"/>
      <w:r w:rsidRPr="006153B8">
        <w:rPr>
          <w:rFonts w:ascii="Arial" w:hAnsi="Arial" w:cs="Arial"/>
          <w:color w:val="000000"/>
          <w:sz w:val="24"/>
          <w:szCs w:val="24"/>
          <w:lang w:val="hr-HR"/>
        </w:rPr>
        <w:t>ishodovanja</w:t>
      </w:r>
      <w:proofErr w:type="spellEnd"/>
      <w:r w:rsidRPr="006153B8">
        <w:rPr>
          <w:rFonts w:ascii="Arial" w:hAnsi="Arial" w:cs="Arial"/>
          <w:color w:val="000000"/>
          <w:sz w:val="24"/>
          <w:szCs w:val="24"/>
          <w:lang w:val="hr-HR"/>
        </w:rPr>
        <w:t xml:space="preserve"> potrebnih dozvola za gradnju dužni su na kupljenim nekretninama poštivati uvjete Općine Brtonigla - Verteneglio i drugih pravnih osoba u vezi planirane komunalne i druge infrastrukture.  </w:t>
      </w:r>
    </w:p>
    <w:p w14:paraId="2220ADF9"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Kupac zemljišta na kojem postoji teret raznih instalacija, u slučaju intervencije ili sličnih radova na instalacijama, dužni su osigurati nesmetan pristup instalacijama ovlaštenim djelatnicima radi izvođenja radova.</w:t>
      </w:r>
    </w:p>
    <w:p w14:paraId="5ABEEBD8"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Eventualna izmještanja instalacija, priključaka i objekata koja su teret na predmetnim zemljištem, kupac zemljišta izvršiti će o svom trošku u skladu s posebnim uvjetima nadležnih pravnih osoba.</w:t>
      </w:r>
    </w:p>
    <w:p w14:paraId="696A94C2" w14:textId="77777777" w:rsidR="008D33DB" w:rsidRPr="006153B8" w:rsidRDefault="008D33DB" w:rsidP="008D33DB">
      <w:pPr>
        <w:jc w:val="both"/>
        <w:rPr>
          <w:rFonts w:ascii="Arial" w:hAnsi="Arial" w:cs="Arial"/>
          <w:color w:val="000000"/>
          <w:sz w:val="24"/>
          <w:szCs w:val="24"/>
          <w:lang w:val="hr-HR"/>
        </w:rPr>
      </w:pPr>
    </w:p>
    <w:p w14:paraId="38D9C7C5"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 xml:space="preserve">Nekretnine se izlažu prodaji prema </w:t>
      </w:r>
      <w:r w:rsidRPr="006153B8">
        <w:rPr>
          <w:rFonts w:ascii="Arial" w:hAnsi="Arial" w:cs="Arial"/>
          <w:b/>
          <w:bCs/>
          <w:color w:val="000000"/>
          <w:sz w:val="24"/>
          <w:szCs w:val="24"/>
          <w:lang w:val="hr-HR"/>
        </w:rPr>
        <w:t>načelu «viđeno – kupljeno»,</w:t>
      </w:r>
      <w:r w:rsidRPr="006153B8">
        <w:rPr>
          <w:rFonts w:ascii="Arial" w:hAnsi="Arial" w:cs="Arial"/>
          <w:color w:val="000000"/>
          <w:sz w:val="24"/>
          <w:szCs w:val="24"/>
          <w:lang w:val="hr-HR"/>
        </w:rPr>
        <w:t xml:space="preserve"> što isključuje sve naknadne prigovore kupca.</w:t>
      </w:r>
    </w:p>
    <w:p w14:paraId="15D19C9F" w14:textId="77777777" w:rsidR="008D33DB" w:rsidRPr="006153B8" w:rsidRDefault="008D33DB" w:rsidP="008D33DB">
      <w:pPr>
        <w:jc w:val="both"/>
        <w:rPr>
          <w:rFonts w:ascii="Arial" w:hAnsi="Arial" w:cs="Arial"/>
          <w:color w:val="000000"/>
          <w:sz w:val="24"/>
          <w:szCs w:val="24"/>
          <w:lang w:val="hr-HR"/>
        </w:rPr>
      </w:pPr>
    </w:p>
    <w:p w14:paraId="25724140" w14:textId="77777777" w:rsidR="008D33DB" w:rsidRPr="006153B8" w:rsidRDefault="008D33DB" w:rsidP="008D33DB">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4"/>
          <w:szCs w:val="24"/>
          <w:lang w:val="hr-HR"/>
        </w:rPr>
      </w:pPr>
      <w:r w:rsidRPr="006153B8">
        <w:rPr>
          <w:rFonts w:ascii="Arial" w:hAnsi="Arial" w:cs="Arial"/>
          <w:color w:val="000000"/>
          <w:sz w:val="24"/>
          <w:szCs w:val="24"/>
          <w:lang w:val="hr-HR"/>
        </w:rPr>
        <w:t>Općina Brtonigla - Verteneglio</w:t>
      </w:r>
      <w:r w:rsidRPr="006153B8">
        <w:rPr>
          <w:rFonts w:ascii="Arial" w:hAnsi="Arial" w:cs="Arial"/>
          <w:color w:val="000000"/>
          <w:spacing w:val="-3"/>
          <w:sz w:val="24"/>
          <w:szCs w:val="24"/>
          <w:lang w:val="hr-HR"/>
        </w:rPr>
        <w:t xml:space="preserve"> ne odgovara za eventualnu neusklađenost podataka koji se odnose na površinu, kulturu ili namjenu nekretnina, a koji mogu proizaći iz katastarske, zemljišnoknjižne i druge dokumentacije i stvarnog stanja u prostoru .</w:t>
      </w:r>
    </w:p>
    <w:p w14:paraId="2B3E04A6" w14:textId="77777777" w:rsidR="008D33DB" w:rsidRPr="006153B8" w:rsidRDefault="008D33DB" w:rsidP="008D33DB">
      <w:pPr>
        <w:jc w:val="both"/>
        <w:rPr>
          <w:rFonts w:ascii="Arial" w:hAnsi="Arial" w:cs="Arial"/>
          <w:color w:val="000000"/>
          <w:sz w:val="24"/>
          <w:szCs w:val="24"/>
          <w:lang w:val="hr-HR"/>
        </w:rPr>
      </w:pPr>
    </w:p>
    <w:p w14:paraId="05452A54"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Na nekretninama koja se izlažu prodaji ne obračunava se porez na dodanu vrijednost budući da ista nisu građevinska zemljišta u smislu članka 40. stavka 6. Zakona o porezu na dodanu vrijednost („Narodne novine“ broj 73/13, 99/13, 148/13, 153/13, 143/14, 115/16, 106/18, 121/19 i 138/20) odnosno da za iste nije izdan izvršni akt kojim se odobrava građenje.</w:t>
      </w:r>
    </w:p>
    <w:p w14:paraId="497579B5" w14:textId="77777777" w:rsidR="008D33DB" w:rsidRPr="006153B8" w:rsidRDefault="008D33DB" w:rsidP="008D33DB">
      <w:pPr>
        <w:jc w:val="both"/>
        <w:rPr>
          <w:rFonts w:ascii="Arial" w:hAnsi="Arial" w:cs="Arial"/>
          <w:color w:val="000000"/>
          <w:sz w:val="24"/>
          <w:szCs w:val="24"/>
          <w:lang w:val="hr-HR"/>
        </w:rPr>
      </w:pPr>
    </w:p>
    <w:p w14:paraId="3ACB0080" w14:textId="77777777" w:rsidR="008D33DB" w:rsidRPr="006153B8" w:rsidRDefault="008D33DB" w:rsidP="008D33DB">
      <w:pPr>
        <w:pStyle w:val="BodyText"/>
        <w:jc w:val="center"/>
        <w:rPr>
          <w:rFonts w:ascii="Arial" w:hAnsi="Arial" w:cs="Arial"/>
          <w:b/>
          <w:color w:val="000000"/>
          <w:szCs w:val="24"/>
        </w:rPr>
      </w:pPr>
    </w:p>
    <w:p w14:paraId="18DF0FFC" w14:textId="77777777" w:rsidR="008D33DB" w:rsidRPr="006153B8" w:rsidRDefault="008D33DB" w:rsidP="008D33DB">
      <w:pPr>
        <w:pStyle w:val="BodyText"/>
        <w:jc w:val="center"/>
        <w:rPr>
          <w:rFonts w:ascii="Arial" w:hAnsi="Arial" w:cs="Arial"/>
          <w:b/>
          <w:color w:val="000000"/>
          <w:szCs w:val="24"/>
        </w:rPr>
      </w:pPr>
      <w:r w:rsidRPr="006153B8">
        <w:rPr>
          <w:rFonts w:ascii="Arial" w:hAnsi="Arial" w:cs="Arial"/>
          <w:b/>
          <w:color w:val="000000"/>
          <w:szCs w:val="24"/>
        </w:rPr>
        <w:t>III.</w:t>
      </w:r>
    </w:p>
    <w:p w14:paraId="4074F616"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Poduzetnik koji podnese ponudu za kupnju nekretnine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može ostvariti pravo na umanjenje postignute kupoprodajne cijene, u određenom postotku, ovisno o djelatnostima koje planira obavljati na području navedene poduzetničke zone.</w:t>
      </w:r>
    </w:p>
    <w:p w14:paraId="62118507" w14:textId="77777777" w:rsidR="008D33DB" w:rsidRPr="006153B8" w:rsidRDefault="008D33DB" w:rsidP="008D33DB">
      <w:pPr>
        <w:jc w:val="both"/>
        <w:rPr>
          <w:rFonts w:ascii="Arial" w:hAnsi="Arial" w:cs="Arial"/>
          <w:color w:val="000000"/>
          <w:sz w:val="24"/>
          <w:szCs w:val="24"/>
          <w:lang w:val="hr-HR"/>
        </w:rPr>
      </w:pPr>
    </w:p>
    <w:p w14:paraId="552951FB"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Sukladno navedenom, utvrđuju se olakšice za sljedeće djelatnosti, podijeljene  u tri skupine:</w:t>
      </w:r>
    </w:p>
    <w:p w14:paraId="2D3AEE5D"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1. skupina – proizvodne djelatnosti – umanjenje cijene zemljišta za 40 %</w:t>
      </w:r>
    </w:p>
    <w:p w14:paraId="48D73A01"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2. skupina – prerađivačke djelatnosti – umanjenje cijene zemljišta za 30 %</w:t>
      </w:r>
    </w:p>
    <w:p w14:paraId="03D91880" w14:textId="77777777" w:rsidR="008D33DB" w:rsidRPr="006153B8" w:rsidRDefault="008D33DB" w:rsidP="008D33DB">
      <w:pPr>
        <w:jc w:val="both"/>
        <w:rPr>
          <w:rFonts w:ascii="Arial" w:hAnsi="Arial" w:cs="Arial"/>
          <w:color w:val="000000"/>
          <w:sz w:val="24"/>
          <w:szCs w:val="24"/>
          <w:lang w:val="it-IT"/>
        </w:rPr>
      </w:pPr>
      <w:r w:rsidRPr="006153B8">
        <w:rPr>
          <w:rFonts w:ascii="Arial" w:hAnsi="Arial" w:cs="Arial"/>
          <w:color w:val="000000"/>
          <w:sz w:val="24"/>
          <w:szCs w:val="24"/>
          <w:lang w:val="it-IT"/>
        </w:rPr>
        <w:t xml:space="preserve">3. </w:t>
      </w:r>
      <w:proofErr w:type="spellStart"/>
      <w:r w:rsidRPr="006153B8">
        <w:rPr>
          <w:rFonts w:ascii="Arial" w:hAnsi="Arial" w:cs="Arial"/>
          <w:color w:val="000000"/>
          <w:sz w:val="24"/>
          <w:szCs w:val="24"/>
          <w:lang w:val="it-IT"/>
        </w:rPr>
        <w:t>skupina</w:t>
      </w:r>
      <w:proofErr w:type="spellEnd"/>
      <w:r w:rsidRPr="006153B8">
        <w:rPr>
          <w:rFonts w:ascii="Arial" w:hAnsi="Arial" w:cs="Arial"/>
          <w:color w:val="000000"/>
          <w:sz w:val="24"/>
          <w:szCs w:val="24"/>
          <w:lang w:val="it-IT"/>
        </w:rPr>
        <w:t xml:space="preserve"> – ostale </w:t>
      </w:r>
      <w:proofErr w:type="spellStart"/>
      <w:r w:rsidRPr="006153B8">
        <w:rPr>
          <w:rFonts w:ascii="Arial" w:hAnsi="Arial" w:cs="Arial"/>
          <w:color w:val="000000"/>
          <w:sz w:val="24"/>
          <w:szCs w:val="24"/>
          <w:lang w:val="it-IT"/>
        </w:rPr>
        <w:t>djelatnosti</w:t>
      </w:r>
      <w:proofErr w:type="spellEnd"/>
      <w:r w:rsidRPr="006153B8">
        <w:rPr>
          <w:rFonts w:ascii="Arial" w:hAnsi="Arial" w:cs="Arial"/>
          <w:color w:val="000000"/>
          <w:sz w:val="24"/>
          <w:szCs w:val="24"/>
          <w:lang w:val="it-IT"/>
        </w:rPr>
        <w:t xml:space="preserve"> –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zemljišta</w:t>
      </w:r>
      <w:proofErr w:type="spellEnd"/>
      <w:r w:rsidRPr="006153B8">
        <w:rPr>
          <w:rFonts w:ascii="Arial" w:hAnsi="Arial" w:cs="Arial"/>
          <w:color w:val="000000"/>
          <w:sz w:val="24"/>
          <w:szCs w:val="24"/>
          <w:lang w:val="it-IT"/>
        </w:rPr>
        <w:t xml:space="preserve"> za 15%</w:t>
      </w:r>
    </w:p>
    <w:p w14:paraId="3A8D9BB3"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Postignutom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smatra</w:t>
      </w:r>
      <w:proofErr w:type="spellEnd"/>
      <w:r w:rsidRPr="006153B8">
        <w:rPr>
          <w:rFonts w:ascii="Arial" w:hAnsi="Arial" w:cs="Arial"/>
          <w:color w:val="000000"/>
          <w:sz w:val="24"/>
          <w:szCs w:val="24"/>
          <w:lang w:val="it-IT"/>
        </w:rPr>
        <w:t xml:space="preserve"> se ona </w:t>
      </w:r>
      <w:proofErr w:type="spellStart"/>
      <w:r w:rsidRPr="006153B8">
        <w:rPr>
          <w:rFonts w:ascii="Arial" w:hAnsi="Arial" w:cs="Arial"/>
          <w:color w:val="000000"/>
          <w:sz w:val="24"/>
          <w:szCs w:val="24"/>
          <w:lang w:val="it-IT"/>
        </w:rPr>
        <w:t>cijena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ponudio</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kupnju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nekretnine</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se </w:t>
      </w:r>
      <w:proofErr w:type="spellStart"/>
      <w:r w:rsidRPr="006153B8">
        <w:rPr>
          <w:rFonts w:ascii="Arial" w:hAnsi="Arial" w:cs="Arial"/>
          <w:color w:val="000000"/>
          <w:sz w:val="24"/>
          <w:szCs w:val="24"/>
          <w:lang w:val="it-IT"/>
        </w:rPr>
        <w:t>natječe</w:t>
      </w:r>
      <w:proofErr w:type="spellEnd"/>
      <w:r w:rsidRPr="006153B8">
        <w:rPr>
          <w:rFonts w:ascii="Arial" w:hAnsi="Arial" w:cs="Arial"/>
          <w:color w:val="000000"/>
          <w:sz w:val="24"/>
          <w:szCs w:val="24"/>
          <w:lang w:val="it-IT"/>
        </w:rPr>
        <w:t>.</w:t>
      </w:r>
    </w:p>
    <w:p w14:paraId="659AFA84" w14:textId="77777777" w:rsidR="008D33DB" w:rsidRPr="006153B8" w:rsidRDefault="008D33DB" w:rsidP="008D33DB">
      <w:pPr>
        <w:jc w:val="both"/>
        <w:rPr>
          <w:rFonts w:ascii="Arial" w:hAnsi="Arial" w:cs="Arial"/>
          <w:color w:val="000000"/>
          <w:sz w:val="24"/>
          <w:szCs w:val="24"/>
          <w:lang w:val="it-IT"/>
        </w:rPr>
      </w:pPr>
    </w:p>
    <w:p w14:paraId="058987A7"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lastRenderedPageBreak/>
        <w:t>Ukoliko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ispunjava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uvjete</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ostvarenje</w:t>
      </w:r>
      <w:proofErr w:type="spellEnd"/>
      <w:r w:rsidRPr="006153B8">
        <w:rPr>
          <w:rFonts w:ascii="Arial" w:hAnsi="Arial" w:cs="Arial"/>
          <w:color w:val="000000"/>
          <w:sz w:val="24"/>
          <w:szCs w:val="24"/>
          <w:lang w:val="it-IT"/>
        </w:rPr>
        <w:t xml:space="preserve"> prava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više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navedenih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skupina</w:t>
      </w:r>
      <w:proofErr w:type="spellEnd"/>
      <w:r w:rsidRPr="006153B8">
        <w:rPr>
          <w:rFonts w:ascii="Arial" w:hAnsi="Arial" w:cs="Arial"/>
          <w:color w:val="000000"/>
          <w:sz w:val="24"/>
          <w:szCs w:val="24"/>
          <w:lang w:val="it-IT"/>
        </w:rPr>
        <w:t xml:space="preserve">, isti </w:t>
      </w:r>
      <w:proofErr w:type="spellStart"/>
      <w:r w:rsidRPr="006153B8">
        <w:rPr>
          <w:rFonts w:ascii="Arial" w:hAnsi="Arial" w:cs="Arial"/>
          <w:color w:val="000000"/>
          <w:sz w:val="24"/>
          <w:szCs w:val="24"/>
          <w:lang w:val="it-IT"/>
        </w:rPr>
        <w:t>može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ostvariti</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samo</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jednu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skupinu</w:t>
      </w:r>
      <w:proofErr w:type="spellEnd"/>
      <w:r w:rsidRPr="006153B8">
        <w:rPr>
          <w:rFonts w:ascii="Arial" w:hAnsi="Arial" w:cs="Arial"/>
          <w:color w:val="000000"/>
          <w:sz w:val="24"/>
          <w:szCs w:val="24"/>
          <w:lang w:val="it-IT"/>
        </w:rPr>
        <w:t xml:space="preserve">, i to za </w:t>
      </w:r>
      <w:proofErr w:type="spellStart"/>
      <w:r w:rsidRPr="006153B8">
        <w:rPr>
          <w:rFonts w:ascii="Arial" w:hAnsi="Arial" w:cs="Arial"/>
          <w:color w:val="000000"/>
          <w:sz w:val="24"/>
          <w:szCs w:val="24"/>
          <w:lang w:val="it-IT"/>
        </w:rPr>
        <w:t>onu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ostvaruje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najvišu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olakšicu</w:t>
      </w:r>
      <w:proofErr w:type="spellEnd"/>
      <w:r w:rsidRPr="006153B8">
        <w:rPr>
          <w:rFonts w:ascii="Arial" w:hAnsi="Arial" w:cs="Arial"/>
          <w:color w:val="000000"/>
          <w:sz w:val="24"/>
          <w:szCs w:val="24"/>
          <w:lang w:val="it-IT"/>
        </w:rPr>
        <w:t>.</w:t>
      </w:r>
    </w:p>
    <w:p w14:paraId="0825C226" w14:textId="77777777" w:rsidR="008D33DB" w:rsidRPr="006153B8" w:rsidRDefault="008D33DB" w:rsidP="008D33DB">
      <w:pPr>
        <w:jc w:val="both"/>
        <w:rPr>
          <w:rFonts w:ascii="Arial" w:hAnsi="Arial" w:cs="Arial"/>
          <w:color w:val="000000"/>
          <w:sz w:val="24"/>
          <w:szCs w:val="24"/>
          <w:lang w:val="it-IT"/>
        </w:rPr>
      </w:pPr>
    </w:p>
    <w:p w14:paraId="2B95F34A"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ostvario</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postignute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s </w:t>
      </w:r>
      <w:proofErr w:type="spellStart"/>
      <w:r w:rsidRPr="006153B8">
        <w:rPr>
          <w:rFonts w:ascii="Arial" w:hAnsi="Arial" w:cs="Arial"/>
          <w:color w:val="000000"/>
          <w:sz w:val="24"/>
          <w:szCs w:val="24"/>
          <w:lang w:val="it-IT"/>
        </w:rPr>
        <w:t>obzirom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planira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obvezuje</w:t>
      </w:r>
      <w:proofErr w:type="spellEnd"/>
      <w:r w:rsidRPr="006153B8">
        <w:rPr>
          <w:rFonts w:ascii="Arial" w:hAnsi="Arial" w:cs="Arial"/>
          <w:color w:val="000000"/>
          <w:sz w:val="24"/>
          <w:szCs w:val="24"/>
          <w:lang w:val="it-IT"/>
        </w:rPr>
        <w:t xml:space="preserve"> se da </w:t>
      </w:r>
      <w:proofErr w:type="spellStart"/>
      <w:r w:rsidRPr="006153B8">
        <w:rPr>
          <w:rFonts w:ascii="Arial" w:hAnsi="Arial" w:cs="Arial"/>
          <w:color w:val="000000"/>
          <w:sz w:val="24"/>
          <w:szCs w:val="24"/>
          <w:lang w:val="it-IT"/>
        </w:rPr>
        <w:t>će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takvu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nekretnini</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koju</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sklopljen</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ugovor</w:t>
      </w:r>
      <w:proofErr w:type="spellEnd"/>
      <w:r w:rsidRPr="006153B8">
        <w:rPr>
          <w:rFonts w:ascii="Arial" w:hAnsi="Arial" w:cs="Arial"/>
          <w:color w:val="000000"/>
          <w:sz w:val="24"/>
          <w:szCs w:val="24"/>
          <w:lang w:val="it-IT"/>
        </w:rPr>
        <w:t xml:space="preserve"> o </w:t>
      </w:r>
      <w:proofErr w:type="spellStart"/>
      <w:r w:rsidRPr="006153B8">
        <w:rPr>
          <w:rFonts w:ascii="Arial" w:hAnsi="Arial" w:cs="Arial"/>
          <w:color w:val="000000"/>
          <w:sz w:val="24"/>
          <w:szCs w:val="24"/>
          <w:lang w:val="it-IT"/>
        </w:rPr>
        <w:t>kupoprodaji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najmanje</w:t>
      </w:r>
      <w:proofErr w:type="spellEnd"/>
      <w:r w:rsidRPr="006153B8">
        <w:rPr>
          <w:rFonts w:ascii="Arial" w:hAnsi="Arial" w:cs="Arial"/>
          <w:color w:val="000000"/>
          <w:sz w:val="24"/>
          <w:szCs w:val="24"/>
          <w:lang w:val="it-IT"/>
        </w:rPr>
        <w:t xml:space="preserve"> pet </w:t>
      </w:r>
      <w:proofErr w:type="spellStart"/>
      <w:r w:rsidRPr="006153B8">
        <w:rPr>
          <w:rFonts w:ascii="Arial" w:hAnsi="Arial" w:cs="Arial"/>
          <w:color w:val="000000"/>
          <w:sz w:val="24"/>
          <w:szCs w:val="24"/>
          <w:lang w:val="it-IT"/>
        </w:rPr>
        <w:t>godina</w:t>
      </w:r>
      <w:proofErr w:type="spellEnd"/>
      <w:r w:rsidRPr="006153B8">
        <w:rPr>
          <w:rFonts w:ascii="Arial" w:hAnsi="Arial" w:cs="Arial"/>
          <w:color w:val="000000"/>
          <w:sz w:val="24"/>
          <w:szCs w:val="24"/>
          <w:lang w:val="it-IT"/>
        </w:rPr>
        <w:t xml:space="preserve"> </w:t>
      </w:r>
      <w:proofErr w:type="gramStart"/>
      <w:r w:rsidRPr="006153B8">
        <w:rPr>
          <w:rFonts w:ascii="Arial" w:hAnsi="Arial" w:cs="Arial"/>
          <w:color w:val="000000"/>
          <w:sz w:val="24"/>
          <w:szCs w:val="24"/>
          <w:lang w:val="it-IT"/>
        </w:rPr>
        <w:t>od</w:t>
      </w:r>
      <w:proofErr w:type="gram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dana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početka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njezina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obavljanja</w:t>
      </w:r>
      <w:proofErr w:type="spellEnd"/>
      <w:r w:rsidRPr="006153B8">
        <w:rPr>
          <w:rFonts w:ascii="Arial" w:hAnsi="Arial" w:cs="Arial"/>
          <w:color w:val="000000"/>
          <w:sz w:val="24"/>
          <w:szCs w:val="24"/>
          <w:lang w:val="it-IT"/>
        </w:rPr>
        <w:t>.</w:t>
      </w:r>
    </w:p>
    <w:p w14:paraId="32A31C4D" w14:textId="77777777" w:rsidR="008D33DB" w:rsidRPr="006153B8" w:rsidRDefault="008D33DB" w:rsidP="008D33DB">
      <w:pPr>
        <w:jc w:val="both"/>
        <w:rPr>
          <w:rFonts w:ascii="Arial" w:hAnsi="Arial" w:cs="Arial"/>
          <w:color w:val="000000"/>
          <w:sz w:val="24"/>
          <w:szCs w:val="24"/>
          <w:lang w:val="it-IT"/>
        </w:rPr>
      </w:pPr>
    </w:p>
    <w:p w14:paraId="36817537" w14:textId="77777777" w:rsidR="008D33DB" w:rsidRPr="006153B8" w:rsidRDefault="008D33DB" w:rsidP="008D33DB">
      <w:pPr>
        <w:jc w:val="both"/>
        <w:rPr>
          <w:rFonts w:ascii="Arial" w:hAnsi="Arial" w:cs="Arial"/>
          <w:color w:val="000000"/>
          <w:sz w:val="24"/>
          <w:szCs w:val="24"/>
          <w:lang w:val="it-IT"/>
        </w:rPr>
      </w:pPr>
      <w:r w:rsidRPr="006153B8">
        <w:rPr>
          <w:rFonts w:ascii="Arial" w:hAnsi="Arial" w:cs="Arial"/>
          <w:color w:val="000000"/>
          <w:sz w:val="24"/>
          <w:szCs w:val="24"/>
          <w:lang w:val="it-IT"/>
        </w:rPr>
        <w:t xml:space="preserve">U </w:t>
      </w:r>
      <w:proofErr w:type="spellStart"/>
      <w:r w:rsidRPr="006153B8">
        <w:rPr>
          <w:rFonts w:ascii="Arial" w:hAnsi="Arial" w:cs="Arial"/>
          <w:color w:val="000000"/>
          <w:sz w:val="24"/>
          <w:szCs w:val="24"/>
          <w:lang w:val="it-IT"/>
        </w:rPr>
        <w:t>slučaju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neobavljanja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koje</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ostvario</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postignute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te u </w:t>
      </w:r>
      <w:proofErr w:type="spellStart"/>
      <w:r w:rsidRPr="006153B8">
        <w:rPr>
          <w:rFonts w:ascii="Arial" w:hAnsi="Arial" w:cs="Arial"/>
          <w:color w:val="000000"/>
          <w:sz w:val="24"/>
          <w:szCs w:val="24"/>
          <w:lang w:val="it-IT"/>
        </w:rPr>
        <w:t>slučaju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promjene</w:t>
      </w:r>
      <w:proofErr w:type="spellEnd"/>
      <w:r w:rsidRPr="006153B8">
        <w:rPr>
          <w:rFonts w:ascii="Arial" w:hAnsi="Arial" w:cs="Arial"/>
          <w:color w:val="000000"/>
          <w:sz w:val="24"/>
          <w:szCs w:val="24"/>
          <w:lang w:val="it-IT"/>
        </w:rPr>
        <w:t xml:space="preserve"> ili </w:t>
      </w:r>
      <w:proofErr w:type="spellStart"/>
      <w:r w:rsidRPr="006153B8">
        <w:rPr>
          <w:rFonts w:ascii="Arial" w:hAnsi="Arial" w:cs="Arial"/>
          <w:color w:val="000000"/>
          <w:sz w:val="24"/>
          <w:szCs w:val="24"/>
          <w:lang w:val="it-IT"/>
        </w:rPr>
        <w:t>prestanka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obavljanja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takve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djelatnosti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prije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proteka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roka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prethodnog</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stavka</w:t>
      </w:r>
      <w:proofErr w:type="spellEnd"/>
      <w:r w:rsidRPr="006153B8">
        <w:rPr>
          <w:rFonts w:ascii="Arial" w:hAnsi="Arial" w:cs="Arial"/>
          <w:color w:val="000000"/>
          <w:sz w:val="24"/>
          <w:szCs w:val="24"/>
          <w:lang w:val="it-IT"/>
        </w:rPr>
        <w:t xml:space="preserve"> ove </w:t>
      </w:r>
      <w:proofErr w:type="spellStart"/>
      <w:r w:rsidRPr="006153B8">
        <w:rPr>
          <w:rFonts w:ascii="Arial" w:hAnsi="Arial" w:cs="Arial"/>
          <w:color w:val="000000"/>
          <w:sz w:val="24"/>
          <w:szCs w:val="24"/>
          <w:lang w:val="it-IT"/>
        </w:rPr>
        <w:t>točke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obvezan</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vratiti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Općini</w:t>
      </w:r>
      <w:proofErr w:type="spellEnd"/>
      <w:r w:rsidRPr="006153B8">
        <w:rPr>
          <w:rFonts w:ascii="Arial" w:hAnsi="Arial" w:cs="Arial"/>
          <w:color w:val="000000"/>
          <w:sz w:val="24"/>
          <w:szCs w:val="24"/>
          <w:lang w:val="it-IT"/>
        </w:rPr>
        <w:t xml:space="preserve"> Brtonigla-Verteneglio </w:t>
      </w:r>
      <w:proofErr w:type="spellStart"/>
      <w:r w:rsidRPr="006153B8">
        <w:rPr>
          <w:rFonts w:ascii="Arial" w:hAnsi="Arial" w:cs="Arial"/>
          <w:color w:val="000000"/>
          <w:sz w:val="24"/>
          <w:szCs w:val="24"/>
          <w:lang w:val="it-IT"/>
        </w:rPr>
        <w:t>iznos</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mu je </w:t>
      </w:r>
      <w:proofErr w:type="spellStart"/>
      <w:r w:rsidRPr="006153B8">
        <w:rPr>
          <w:rFonts w:ascii="Arial" w:hAnsi="Arial" w:cs="Arial"/>
          <w:color w:val="000000"/>
          <w:sz w:val="24"/>
          <w:szCs w:val="24"/>
          <w:lang w:val="it-IT"/>
        </w:rPr>
        <w:t>umanjena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navedene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olakšice</w:t>
      </w:r>
      <w:proofErr w:type="spellEnd"/>
      <w:r w:rsidRPr="006153B8">
        <w:rPr>
          <w:rFonts w:ascii="Arial" w:hAnsi="Arial" w:cs="Arial"/>
          <w:color w:val="000000"/>
          <w:sz w:val="24"/>
          <w:szCs w:val="24"/>
          <w:lang w:val="it-IT"/>
        </w:rPr>
        <w:t>.</w:t>
      </w:r>
    </w:p>
    <w:p w14:paraId="1F7A7E26" w14:textId="77777777" w:rsidR="008D33DB" w:rsidRPr="006153B8" w:rsidRDefault="008D33DB" w:rsidP="008D33DB">
      <w:pPr>
        <w:rPr>
          <w:rFonts w:ascii="Arial" w:hAnsi="Arial" w:cs="Arial"/>
          <w:color w:val="000000"/>
          <w:sz w:val="24"/>
          <w:szCs w:val="24"/>
          <w:lang w:val="it-IT"/>
        </w:rPr>
      </w:pPr>
    </w:p>
    <w:p w14:paraId="39463000" w14:textId="77777777" w:rsidR="008D33DB" w:rsidRPr="006153B8" w:rsidRDefault="008D33DB" w:rsidP="008D33DB">
      <w:pPr>
        <w:jc w:val="center"/>
        <w:rPr>
          <w:rFonts w:ascii="Arial" w:hAnsi="Arial" w:cs="Arial"/>
          <w:b/>
          <w:bCs/>
          <w:color w:val="000000"/>
          <w:sz w:val="24"/>
          <w:szCs w:val="24"/>
          <w:lang w:val="it-IT"/>
        </w:rPr>
      </w:pPr>
      <w:r w:rsidRPr="006153B8">
        <w:rPr>
          <w:rFonts w:ascii="Arial" w:hAnsi="Arial" w:cs="Arial"/>
          <w:b/>
          <w:bCs/>
          <w:color w:val="000000"/>
          <w:sz w:val="24"/>
          <w:szCs w:val="24"/>
          <w:lang w:val="it-IT"/>
        </w:rPr>
        <w:t>IV.</w:t>
      </w:r>
    </w:p>
    <w:p w14:paraId="54AC52AE"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Poduzetnik</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podnese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ponudu</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kupnju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području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Poduzetničke</w:t>
      </w:r>
      <w:proofErr w:type="spellEnd"/>
      <w:r w:rsidRPr="006153B8">
        <w:rPr>
          <w:rFonts w:ascii="Arial" w:hAnsi="Arial" w:cs="Arial"/>
          <w:color w:val="000000"/>
          <w:sz w:val="24"/>
          <w:szCs w:val="24"/>
          <w:lang w:val="it-IT"/>
        </w:rPr>
        <w:t xml:space="preserve"> zone „</w:t>
      </w:r>
      <w:proofErr w:type="spellStart"/>
      <w:proofErr w:type="gramStart"/>
      <w:r w:rsidRPr="006153B8">
        <w:rPr>
          <w:rFonts w:ascii="Arial" w:hAnsi="Arial" w:cs="Arial"/>
          <w:color w:val="000000"/>
          <w:sz w:val="24"/>
          <w:szCs w:val="24"/>
          <w:lang w:val="it-IT"/>
        </w:rPr>
        <w:t>Štrpe</w:t>
      </w:r>
      <w:proofErr w:type="spellEnd"/>
      <w:r w:rsidRPr="006153B8">
        <w:rPr>
          <w:rFonts w:ascii="Arial" w:hAnsi="Arial" w:cs="Arial"/>
          <w:color w:val="000000"/>
          <w:sz w:val="24"/>
          <w:szCs w:val="24"/>
          <w:lang w:val="it-IT"/>
        </w:rPr>
        <w:t>“</w:t>
      </w:r>
      <w:proofErr w:type="gram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može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ostvariti</w:t>
      </w:r>
      <w:proofErr w:type="spellEnd"/>
      <w:r w:rsidRPr="006153B8">
        <w:rPr>
          <w:rFonts w:ascii="Arial" w:hAnsi="Arial" w:cs="Arial"/>
          <w:color w:val="000000"/>
          <w:sz w:val="24"/>
          <w:szCs w:val="24"/>
          <w:lang w:val="it-IT"/>
        </w:rPr>
        <w:t xml:space="preserve"> pravo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umanjenje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postignute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cijene</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određenom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postotku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ovisno</w:t>
      </w:r>
      <w:proofErr w:type="spellEnd"/>
      <w:r w:rsidRPr="006153B8">
        <w:rPr>
          <w:rFonts w:ascii="Arial" w:hAnsi="Arial" w:cs="Arial"/>
          <w:color w:val="000000"/>
          <w:sz w:val="24"/>
          <w:szCs w:val="24"/>
          <w:lang w:val="it-IT"/>
        </w:rPr>
        <w:t xml:space="preserve"> o </w:t>
      </w:r>
      <w:proofErr w:type="spellStart"/>
      <w:r w:rsidRPr="006153B8">
        <w:rPr>
          <w:rFonts w:ascii="Arial" w:hAnsi="Arial" w:cs="Arial"/>
          <w:color w:val="000000"/>
          <w:sz w:val="24"/>
          <w:szCs w:val="24"/>
          <w:lang w:val="it-IT"/>
        </w:rPr>
        <w:t>broju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novozaposlenih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osoba</w:t>
      </w:r>
      <w:proofErr w:type="spellEnd"/>
      <w:r w:rsidRPr="006153B8">
        <w:rPr>
          <w:rFonts w:ascii="Arial" w:hAnsi="Arial" w:cs="Arial"/>
          <w:color w:val="000000"/>
          <w:sz w:val="24"/>
          <w:szCs w:val="24"/>
          <w:lang w:val="it-IT"/>
        </w:rPr>
        <w:t xml:space="preserve"> i to </w:t>
      </w:r>
      <w:proofErr w:type="spellStart"/>
      <w:r w:rsidRPr="006153B8">
        <w:rPr>
          <w:rFonts w:ascii="Arial" w:hAnsi="Arial" w:cs="Arial"/>
          <w:color w:val="000000"/>
          <w:sz w:val="24"/>
          <w:szCs w:val="24"/>
          <w:lang w:val="it-IT"/>
        </w:rPr>
        <w:t>kako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slijedi</w:t>
      </w:r>
      <w:proofErr w:type="spellEnd"/>
      <w:r w:rsidRPr="006153B8">
        <w:rPr>
          <w:rFonts w:ascii="Arial" w:hAnsi="Arial" w:cs="Arial"/>
          <w:color w:val="000000"/>
          <w:sz w:val="24"/>
          <w:szCs w:val="24"/>
          <w:lang w:val="it-IT"/>
        </w:rPr>
        <w:t>:</w:t>
      </w:r>
    </w:p>
    <w:p w14:paraId="71ECBF84" w14:textId="77777777" w:rsidR="008D33DB" w:rsidRPr="006153B8" w:rsidRDefault="008D33DB" w:rsidP="008D33DB">
      <w:pPr>
        <w:pStyle w:val="ListParagraph"/>
        <w:numPr>
          <w:ilvl w:val="0"/>
          <w:numId w:val="50"/>
        </w:numPr>
        <w:spacing w:after="200" w:line="276" w:lineRule="auto"/>
        <w:contextualSpacing/>
        <w:jc w:val="both"/>
        <w:rPr>
          <w:rFonts w:ascii="Arial" w:hAnsi="Arial" w:cs="Arial"/>
          <w:bCs/>
          <w:color w:val="000000"/>
          <w:sz w:val="24"/>
          <w:szCs w:val="24"/>
        </w:rPr>
      </w:pPr>
      <w:r w:rsidRPr="006153B8">
        <w:rPr>
          <w:rFonts w:ascii="Arial" w:hAnsi="Arial" w:cs="Arial"/>
          <w:bCs/>
          <w:color w:val="000000"/>
          <w:sz w:val="24"/>
          <w:szCs w:val="24"/>
        </w:rPr>
        <w:t xml:space="preserve">5% </w:t>
      </w:r>
      <w:proofErr w:type="spellStart"/>
      <w:r w:rsidRPr="006153B8">
        <w:rPr>
          <w:rFonts w:ascii="Arial" w:hAnsi="Arial" w:cs="Arial"/>
          <w:bCs/>
          <w:color w:val="000000"/>
          <w:sz w:val="24"/>
          <w:szCs w:val="24"/>
        </w:rPr>
        <w:t>cijene</w:t>
      </w:r>
      <w:proofErr w:type="spellEnd"/>
      <w:r w:rsidRPr="006153B8">
        <w:rPr>
          <w:rFonts w:ascii="Arial" w:hAnsi="Arial" w:cs="Arial"/>
          <w:bCs/>
          <w:color w:val="000000"/>
          <w:sz w:val="24"/>
          <w:szCs w:val="24"/>
        </w:rPr>
        <w:t xml:space="preserve"> za 3 – 5 </w:t>
      </w:r>
      <w:proofErr w:type="spellStart"/>
      <w:r w:rsidRPr="006153B8">
        <w:rPr>
          <w:rFonts w:ascii="Arial" w:hAnsi="Arial" w:cs="Arial"/>
          <w:bCs/>
          <w:color w:val="000000"/>
          <w:sz w:val="24"/>
          <w:szCs w:val="24"/>
        </w:rPr>
        <w:t>novozaposlenih</w:t>
      </w:r>
      <w:proofErr w:type="spellEnd"/>
      <w:r w:rsidRPr="006153B8">
        <w:rPr>
          <w:rFonts w:ascii="Arial" w:hAnsi="Arial" w:cs="Arial"/>
          <w:bCs/>
          <w:color w:val="000000"/>
          <w:sz w:val="24"/>
          <w:szCs w:val="24"/>
        </w:rPr>
        <w:t xml:space="preserve"> </w:t>
      </w:r>
      <w:proofErr w:type="spellStart"/>
      <w:r w:rsidRPr="006153B8">
        <w:rPr>
          <w:rFonts w:ascii="Arial" w:hAnsi="Arial" w:cs="Arial"/>
          <w:bCs/>
          <w:color w:val="000000"/>
          <w:sz w:val="24"/>
          <w:szCs w:val="24"/>
        </w:rPr>
        <w:t>radnika</w:t>
      </w:r>
      <w:proofErr w:type="spellEnd"/>
    </w:p>
    <w:p w14:paraId="227C10C8" w14:textId="77777777" w:rsidR="008D33DB" w:rsidRPr="006153B8" w:rsidRDefault="008D33DB" w:rsidP="008D33DB">
      <w:pPr>
        <w:pStyle w:val="ListParagraph"/>
        <w:numPr>
          <w:ilvl w:val="0"/>
          <w:numId w:val="50"/>
        </w:numPr>
        <w:spacing w:after="200" w:line="276" w:lineRule="auto"/>
        <w:contextualSpacing/>
        <w:jc w:val="both"/>
        <w:rPr>
          <w:rFonts w:ascii="Arial" w:hAnsi="Arial" w:cs="Arial"/>
          <w:bCs/>
          <w:color w:val="000000"/>
          <w:sz w:val="24"/>
          <w:szCs w:val="24"/>
        </w:rPr>
      </w:pPr>
      <w:r w:rsidRPr="006153B8">
        <w:rPr>
          <w:rFonts w:ascii="Arial" w:hAnsi="Arial" w:cs="Arial"/>
          <w:bCs/>
          <w:color w:val="000000"/>
          <w:sz w:val="24"/>
          <w:szCs w:val="24"/>
        </w:rPr>
        <w:t xml:space="preserve">10% </w:t>
      </w:r>
      <w:proofErr w:type="spellStart"/>
      <w:r w:rsidRPr="006153B8">
        <w:rPr>
          <w:rFonts w:ascii="Arial" w:hAnsi="Arial" w:cs="Arial"/>
          <w:bCs/>
          <w:color w:val="000000"/>
          <w:sz w:val="24"/>
          <w:szCs w:val="24"/>
        </w:rPr>
        <w:t>cijene</w:t>
      </w:r>
      <w:proofErr w:type="spellEnd"/>
      <w:r w:rsidRPr="006153B8">
        <w:rPr>
          <w:rFonts w:ascii="Arial" w:hAnsi="Arial" w:cs="Arial"/>
          <w:bCs/>
          <w:color w:val="000000"/>
          <w:sz w:val="24"/>
          <w:szCs w:val="24"/>
        </w:rPr>
        <w:t xml:space="preserve"> za 6 – 10 </w:t>
      </w:r>
      <w:proofErr w:type="spellStart"/>
      <w:r w:rsidRPr="006153B8">
        <w:rPr>
          <w:rFonts w:ascii="Arial" w:hAnsi="Arial" w:cs="Arial"/>
          <w:bCs/>
          <w:color w:val="000000"/>
          <w:sz w:val="24"/>
          <w:szCs w:val="24"/>
        </w:rPr>
        <w:t>novozaposlenih</w:t>
      </w:r>
      <w:proofErr w:type="spellEnd"/>
      <w:r w:rsidRPr="006153B8">
        <w:rPr>
          <w:rFonts w:ascii="Arial" w:hAnsi="Arial" w:cs="Arial"/>
          <w:bCs/>
          <w:color w:val="000000"/>
          <w:sz w:val="24"/>
          <w:szCs w:val="24"/>
        </w:rPr>
        <w:t xml:space="preserve"> </w:t>
      </w:r>
      <w:proofErr w:type="spellStart"/>
      <w:r w:rsidRPr="006153B8">
        <w:rPr>
          <w:rFonts w:ascii="Arial" w:hAnsi="Arial" w:cs="Arial"/>
          <w:bCs/>
          <w:color w:val="000000"/>
          <w:sz w:val="24"/>
          <w:szCs w:val="24"/>
        </w:rPr>
        <w:t>radnika</w:t>
      </w:r>
      <w:proofErr w:type="spellEnd"/>
    </w:p>
    <w:p w14:paraId="0C9C9CCE" w14:textId="77777777" w:rsidR="008D33DB" w:rsidRPr="006153B8" w:rsidRDefault="008D33DB" w:rsidP="008D33DB">
      <w:pPr>
        <w:pStyle w:val="ListParagraph"/>
        <w:numPr>
          <w:ilvl w:val="0"/>
          <w:numId w:val="50"/>
        </w:numPr>
        <w:spacing w:after="200" w:line="276" w:lineRule="auto"/>
        <w:contextualSpacing/>
        <w:jc w:val="both"/>
        <w:rPr>
          <w:rFonts w:ascii="Arial" w:hAnsi="Arial" w:cs="Arial"/>
          <w:bCs/>
          <w:color w:val="000000"/>
          <w:sz w:val="24"/>
          <w:szCs w:val="24"/>
          <w:lang w:val="it-IT"/>
        </w:rPr>
      </w:pPr>
      <w:r w:rsidRPr="006153B8">
        <w:rPr>
          <w:rFonts w:ascii="Arial" w:hAnsi="Arial" w:cs="Arial"/>
          <w:bCs/>
          <w:color w:val="000000"/>
          <w:sz w:val="24"/>
          <w:szCs w:val="24"/>
          <w:lang w:val="it-IT"/>
        </w:rPr>
        <w:t xml:space="preserve">20% </w:t>
      </w:r>
      <w:proofErr w:type="spellStart"/>
      <w:r w:rsidRPr="006153B8">
        <w:rPr>
          <w:rFonts w:ascii="Arial" w:hAnsi="Arial" w:cs="Arial"/>
          <w:bCs/>
          <w:color w:val="000000"/>
          <w:sz w:val="24"/>
          <w:szCs w:val="24"/>
          <w:lang w:val="it-IT"/>
        </w:rPr>
        <w:t>cijene</w:t>
      </w:r>
      <w:proofErr w:type="spellEnd"/>
      <w:r w:rsidRPr="006153B8">
        <w:rPr>
          <w:rFonts w:ascii="Arial" w:hAnsi="Arial" w:cs="Arial"/>
          <w:bCs/>
          <w:color w:val="000000"/>
          <w:sz w:val="24"/>
          <w:szCs w:val="24"/>
          <w:lang w:val="it-IT"/>
        </w:rPr>
        <w:t xml:space="preserve"> za 11 i </w:t>
      </w:r>
      <w:proofErr w:type="spellStart"/>
      <w:r w:rsidRPr="006153B8">
        <w:rPr>
          <w:rFonts w:ascii="Arial" w:hAnsi="Arial" w:cs="Arial"/>
          <w:bCs/>
          <w:color w:val="000000"/>
          <w:sz w:val="24"/>
          <w:szCs w:val="24"/>
          <w:lang w:val="it-IT"/>
        </w:rPr>
        <w:t>više</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bCs/>
          <w:color w:val="000000"/>
          <w:sz w:val="24"/>
          <w:szCs w:val="24"/>
          <w:lang w:val="it-IT"/>
        </w:rPr>
        <w:t>novozaposlenih</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bCs/>
          <w:color w:val="000000"/>
          <w:sz w:val="24"/>
          <w:szCs w:val="24"/>
          <w:lang w:val="it-IT"/>
        </w:rPr>
        <w:t>radnika</w:t>
      </w:r>
      <w:proofErr w:type="spellEnd"/>
    </w:p>
    <w:p w14:paraId="6F383DA3"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Najmanje</w:t>
      </w:r>
      <w:proofErr w:type="spellEnd"/>
      <w:r w:rsidRPr="006153B8">
        <w:rPr>
          <w:rFonts w:ascii="Arial" w:hAnsi="Arial" w:cs="Arial"/>
          <w:color w:val="000000"/>
          <w:sz w:val="24"/>
          <w:szCs w:val="24"/>
          <w:lang w:val="it-IT"/>
        </w:rPr>
        <w:t xml:space="preserve"> 70 % </w:t>
      </w:r>
      <w:proofErr w:type="spellStart"/>
      <w:r w:rsidRPr="006153B8">
        <w:rPr>
          <w:rFonts w:ascii="Arial" w:hAnsi="Arial" w:cs="Arial"/>
          <w:color w:val="000000"/>
          <w:sz w:val="24"/>
          <w:szCs w:val="24"/>
          <w:lang w:val="it-IT"/>
        </w:rPr>
        <w:t>novozaposlenih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radnika</w:t>
      </w:r>
      <w:proofErr w:type="spellEnd"/>
      <w:r w:rsidRPr="006153B8">
        <w:rPr>
          <w:rFonts w:ascii="Arial" w:hAnsi="Arial" w:cs="Arial"/>
          <w:color w:val="000000"/>
          <w:sz w:val="24"/>
          <w:szCs w:val="24"/>
          <w:lang w:val="it-IT"/>
        </w:rPr>
        <w:t xml:space="preserve"> mora </w:t>
      </w:r>
      <w:proofErr w:type="spellStart"/>
      <w:r w:rsidRPr="006153B8">
        <w:rPr>
          <w:rFonts w:ascii="Arial" w:hAnsi="Arial" w:cs="Arial"/>
          <w:color w:val="000000"/>
          <w:sz w:val="24"/>
          <w:szCs w:val="24"/>
          <w:lang w:val="it-IT"/>
        </w:rPr>
        <w:t>biti</w:t>
      </w:r>
      <w:proofErr w:type="spellEnd"/>
      <w:r w:rsidRPr="006153B8">
        <w:rPr>
          <w:rFonts w:ascii="Arial" w:hAnsi="Arial" w:cs="Arial"/>
          <w:color w:val="000000"/>
          <w:sz w:val="24"/>
          <w:szCs w:val="24"/>
          <w:lang w:val="it-IT"/>
        </w:rPr>
        <w:t xml:space="preserve"> sa </w:t>
      </w:r>
      <w:proofErr w:type="spellStart"/>
      <w:r w:rsidRPr="006153B8">
        <w:rPr>
          <w:rFonts w:ascii="Arial" w:hAnsi="Arial" w:cs="Arial"/>
          <w:color w:val="000000"/>
          <w:sz w:val="24"/>
          <w:szCs w:val="24"/>
          <w:lang w:val="it-IT"/>
        </w:rPr>
        <w:t>prebivalištem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području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 - Verteneglio, </w:t>
      </w:r>
      <w:proofErr w:type="spellStart"/>
      <w:r w:rsidRPr="006153B8">
        <w:rPr>
          <w:rFonts w:ascii="Arial" w:hAnsi="Arial" w:cs="Arial"/>
          <w:color w:val="000000"/>
          <w:sz w:val="24"/>
          <w:szCs w:val="24"/>
          <w:lang w:val="it-IT"/>
        </w:rPr>
        <w:t>uz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uvjet</w:t>
      </w:r>
      <w:proofErr w:type="spellEnd"/>
      <w:r w:rsidRPr="006153B8">
        <w:rPr>
          <w:rFonts w:ascii="Arial" w:hAnsi="Arial" w:cs="Arial"/>
          <w:color w:val="000000"/>
          <w:sz w:val="24"/>
          <w:szCs w:val="24"/>
          <w:lang w:val="it-IT"/>
        </w:rPr>
        <w:t xml:space="preserve"> da </w:t>
      </w:r>
      <w:proofErr w:type="spellStart"/>
      <w:r w:rsidRPr="006153B8">
        <w:rPr>
          <w:rFonts w:ascii="Arial" w:hAnsi="Arial" w:cs="Arial"/>
          <w:color w:val="000000"/>
          <w:sz w:val="24"/>
          <w:szCs w:val="24"/>
          <w:lang w:val="it-IT"/>
        </w:rPr>
        <w:t>takve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nezaposlene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snage</w:t>
      </w:r>
      <w:proofErr w:type="spellEnd"/>
      <w:r w:rsidRPr="006153B8">
        <w:rPr>
          <w:rFonts w:ascii="Arial" w:hAnsi="Arial" w:cs="Arial"/>
          <w:color w:val="000000"/>
          <w:sz w:val="24"/>
          <w:szCs w:val="24"/>
          <w:lang w:val="it-IT"/>
        </w:rPr>
        <w:t xml:space="preserve"> ima </w:t>
      </w:r>
      <w:proofErr w:type="spellStart"/>
      <w:r w:rsidRPr="006153B8">
        <w:rPr>
          <w:rFonts w:ascii="Arial" w:hAnsi="Arial" w:cs="Arial"/>
          <w:color w:val="000000"/>
          <w:sz w:val="24"/>
          <w:szCs w:val="24"/>
          <w:lang w:val="it-IT"/>
        </w:rPr>
        <w:t>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području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 Verteneglio, a prema </w:t>
      </w:r>
      <w:proofErr w:type="spellStart"/>
      <w:r w:rsidRPr="006153B8">
        <w:rPr>
          <w:rFonts w:ascii="Arial" w:hAnsi="Arial" w:cs="Arial"/>
          <w:color w:val="000000"/>
          <w:sz w:val="24"/>
          <w:szCs w:val="24"/>
          <w:lang w:val="it-IT"/>
        </w:rPr>
        <w:t>evidenciji</w:t>
      </w:r>
      <w:proofErr w:type="spellEnd"/>
      <w:r w:rsidRPr="006153B8">
        <w:rPr>
          <w:rFonts w:ascii="Arial" w:hAnsi="Arial" w:cs="Arial"/>
          <w:color w:val="000000"/>
          <w:sz w:val="24"/>
          <w:szCs w:val="24"/>
          <w:lang w:val="it-IT"/>
        </w:rPr>
        <w:t xml:space="preserve"> HZZ-a, </w:t>
      </w:r>
      <w:proofErr w:type="spellStart"/>
      <w:r w:rsidRPr="006153B8">
        <w:rPr>
          <w:rFonts w:ascii="Arial" w:hAnsi="Arial" w:cs="Arial"/>
          <w:color w:val="000000"/>
          <w:sz w:val="24"/>
          <w:szCs w:val="24"/>
          <w:lang w:val="it-IT"/>
        </w:rPr>
        <w:t>Područni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ured</w:t>
      </w:r>
      <w:proofErr w:type="spellEnd"/>
      <w:r w:rsidRPr="006153B8">
        <w:rPr>
          <w:rFonts w:ascii="Arial" w:hAnsi="Arial" w:cs="Arial"/>
          <w:color w:val="000000"/>
          <w:sz w:val="24"/>
          <w:szCs w:val="24"/>
          <w:lang w:val="it-IT"/>
        </w:rPr>
        <w:t xml:space="preserve"> Pula.</w:t>
      </w:r>
    </w:p>
    <w:p w14:paraId="5BA175E6"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Otvaranje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novih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mjesta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novozaposleni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radnici</w:t>
      </w:r>
      <w:proofErr w:type="spellEnd"/>
      <w:r w:rsidRPr="006153B8">
        <w:rPr>
          <w:rFonts w:ascii="Arial" w:hAnsi="Arial" w:cs="Arial"/>
          <w:color w:val="000000"/>
          <w:sz w:val="24"/>
          <w:szCs w:val="24"/>
          <w:lang w:val="it-IT"/>
        </w:rPr>
        <w:t xml:space="preserve">) mora </w:t>
      </w:r>
      <w:proofErr w:type="spellStart"/>
      <w:r w:rsidRPr="006153B8">
        <w:rPr>
          <w:rFonts w:ascii="Arial" w:hAnsi="Arial" w:cs="Arial"/>
          <w:color w:val="000000"/>
          <w:sz w:val="24"/>
          <w:szCs w:val="24"/>
          <w:lang w:val="it-IT"/>
        </w:rPr>
        <w:t>biti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realizirano</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roku</w:t>
      </w:r>
      <w:proofErr w:type="spellEnd"/>
      <w:r w:rsidRPr="006153B8">
        <w:rPr>
          <w:rFonts w:ascii="Arial" w:hAnsi="Arial" w:cs="Arial"/>
          <w:color w:val="000000"/>
          <w:sz w:val="24"/>
          <w:szCs w:val="24"/>
          <w:lang w:val="it-IT"/>
        </w:rPr>
        <w:t xml:space="preserve"> </w:t>
      </w:r>
      <w:proofErr w:type="gramStart"/>
      <w:r w:rsidRPr="006153B8">
        <w:rPr>
          <w:rFonts w:ascii="Arial" w:hAnsi="Arial" w:cs="Arial"/>
          <w:color w:val="000000"/>
          <w:sz w:val="24"/>
          <w:szCs w:val="24"/>
          <w:lang w:val="it-IT"/>
        </w:rPr>
        <w:t>od</w:t>
      </w:r>
      <w:proofErr w:type="gramEnd"/>
      <w:r w:rsidRPr="006153B8">
        <w:rPr>
          <w:rFonts w:ascii="Arial" w:hAnsi="Arial" w:cs="Arial"/>
          <w:color w:val="000000"/>
          <w:sz w:val="24"/>
          <w:szCs w:val="24"/>
          <w:lang w:val="it-IT"/>
        </w:rPr>
        <w:t xml:space="preserve"> tri (3) godine od </w:t>
      </w:r>
      <w:proofErr w:type="spellStart"/>
      <w:r w:rsidRPr="006153B8">
        <w:rPr>
          <w:rFonts w:ascii="Arial" w:hAnsi="Arial" w:cs="Arial"/>
          <w:color w:val="000000"/>
          <w:sz w:val="24"/>
          <w:szCs w:val="24"/>
          <w:lang w:val="it-IT"/>
        </w:rPr>
        <w:t>potpisivanja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kupoprodajnog</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ugovora</w:t>
      </w:r>
      <w:proofErr w:type="spellEnd"/>
      <w:r w:rsidRPr="006153B8">
        <w:rPr>
          <w:rFonts w:ascii="Arial" w:hAnsi="Arial" w:cs="Arial"/>
          <w:color w:val="000000"/>
          <w:sz w:val="24"/>
          <w:szCs w:val="24"/>
          <w:lang w:val="it-IT"/>
        </w:rPr>
        <w:t xml:space="preserve">. Rok se </w:t>
      </w:r>
      <w:proofErr w:type="spellStart"/>
      <w:r w:rsidRPr="006153B8">
        <w:rPr>
          <w:rFonts w:ascii="Arial" w:hAnsi="Arial" w:cs="Arial"/>
          <w:color w:val="000000"/>
          <w:sz w:val="24"/>
          <w:szCs w:val="24"/>
          <w:lang w:val="it-IT"/>
        </w:rPr>
        <w:t>može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produžiti</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najviše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godinu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dana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ako</w:t>
      </w:r>
      <w:proofErr w:type="spellEnd"/>
      <w:r w:rsidRPr="006153B8">
        <w:rPr>
          <w:rFonts w:ascii="Arial" w:hAnsi="Arial" w:cs="Arial"/>
          <w:color w:val="000000"/>
          <w:sz w:val="24"/>
          <w:szCs w:val="24"/>
          <w:lang w:val="it-IT"/>
        </w:rPr>
        <w:t xml:space="preserve"> za to </w:t>
      </w:r>
      <w:proofErr w:type="spellStart"/>
      <w:r w:rsidRPr="006153B8">
        <w:rPr>
          <w:rFonts w:ascii="Arial" w:hAnsi="Arial" w:cs="Arial"/>
          <w:color w:val="000000"/>
          <w:sz w:val="24"/>
          <w:szCs w:val="24"/>
          <w:lang w:val="it-IT"/>
        </w:rPr>
        <w:t>postoje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opravdani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razlozi</w:t>
      </w:r>
      <w:proofErr w:type="spellEnd"/>
      <w:r w:rsidRPr="006153B8">
        <w:rPr>
          <w:rFonts w:ascii="Arial" w:hAnsi="Arial" w:cs="Arial"/>
          <w:color w:val="000000"/>
          <w:sz w:val="24"/>
          <w:szCs w:val="24"/>
          <w:lang w:val="it-IT"/>
        </w:rPr>
        <w:t>.</w:t>
      </w:r>
    </w:p>
    <w:p w14:paraId="5C34D0BE" w14:textId="77777777" w:rsidR="008D33DB" w:rsidRPr="006153B8" w:rsidRDefault="008D33DB" w:rsidP="008D33DB">
      <w:pPr>
        <w:jc w:val="both"/>
        <w:rPr>
          <w:rFonts w:ascii="Arial" w:hAnsi="Arial" w:cs="Arial"/>
          <w:color w:val="000000"/>
          <w:sz w:val="24"/>
          <w:szCs w:val="24"/>
          <w:lang w:val="it-IT"/>
        </w:rPr>
      </w:pPr>
    </w:p>
    <w:p w14:paraId="71390135" w14:textId="77777777" w:rsidR="008D33DB" w:rsidRPr="006153B8" w:rsidRDefault="008D33DB" w:rsidP="008D33DB">
      <w:pPr>
        <w:jc w:val="both"/>
        <w:rPr>
          <w:rFonts w:ascii="Arial" w:hAnsi="Arial" w:cs="Arial"/>
          <w:color w:val="000000"/>
          <w:sz w:val="24"/>
          <w:szCs w:val="24"/>
          <w:lang w:val="it-IT"/>
        </w:rPr>
      </w:pPr>
      <w:r w:rsidRPr="006153B8">
        <w:rPr>
          <w:rFonts w:ascii="Arial" w:hAnsi="Arial" w:cs="Arial"/>
          <w:b/>
          <w:color w:val="000000"/>
          <w:sz w:val="24"/>
          <w:szCs w:val="24"/>
          <w:lang w:val="it-IT"/>
        </w:rPr>
        <w:t xml:space="preserve"> </w:t>
      </w:r>
      <w:r w:rsidRPr="006153B8">
        <w:rPr>
          <w:rFonts w:ascii="Arial" w:hAnsi="Arial" w:cs="Arial"/>
          <w:color w:val="000000"/>
          <w:sz w:val="24"/>
          <w:szCs w:val="24"/>
          <w:lang w:val="it-IT"/>
        </w:rPr>
        <w:t xml:space="preserve">U </w:t>
      </w:r>
      <w:proofErr w:type="spellStart"/>
      <w:r w:rsidRPr="006153B8">
        <w:rPr>
          <w:rFonts w:ascii="Arial" w:hAnsi="Arial" w:cs="Arial"/>
          <w:color w:val="000000"/>
          <w:sz w:val="24"/>
          <w:szCs w:val="24"/>
          <w:lang w:val="it-IT"/>
        </w:rPr>
        <w:t>slučaju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neispunjavanja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uvjeta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iz</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stavka</w:t>
      </w:r>
      <w:proofErr w:type="spellEnd"/>
      <w:r w:rsidRPr="006153B8">
        <w:rPr>
          <w:rFonts w:ascii="Arial" w:hAnsi="Arial" w:cs="Arial"/>
          <w:color w:val="000000"/>
          <w:sz w:val="24"/>
          <w:szCs w:val="24"/>
          <w:lang w:val="it-IT"/>
        </w:rPr>
        <w:t xml:space="preserve"> 1. i 2. ove </w:t>
      </w:r>
      <w:proofErr w:type="spellStart"/>
      <w:proofErr w:type="gramStart"/>
      <w:r w:rsidRPr="006153B8">
        <w:rPr>
          <w:rFonts w:ascii="Arial" w:hAnsi="Arial" w:cs="Arial"/>
          <w:color w:val="000000"/>
          <w:sz w:val="24"/>
          <w:szCs w:val="24"/>
          <w:lang w:val="it-IT"/>
        </w:rPr>
        <w:t>točke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w:t>
      </w:r>
      <w:proofErr w:type="spellEnd"/>
      <w:proofErr w:type="gramEnd"/>
      <w:r w:rsidRPr="006153B8">
        <w:rPr>
          <w:rFonts w:ascii="Arial" w:hAnsi="Arial" w:cs="Arial"/>
          <w:color w:val="000000"/>
          <w:sz w:val="24"/>
          <w:szCs w:val="24"/>
          <w:lang w:val="it-IT"/>
        </w:rPr>
        <w:t xml:space="preserve"> je </w:t>
      </w:r>
      <w:proofErr w:type="spellStart"/>
      <w:r w:rsidRPr="006153B8">
        <w:rPr>
          <w:rFonts w:ascii="Arial" w:hAnsi="Arial" w:cs="Arial"/>
          <w:color w:val="000000"/>
          <w:sz w:val="24"/>
          <w:szCs w:val="24"/>
          <w:lang w:val="it-IT"/>
        </w:rPr>
        <w:t>obvezan</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vratiti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Općini</w:t>
      </w:r>
      <w:proofErr w:type="spellEnd"/>
      <w:r w:rsidRPr="006153B8">
        <w:rPr>
          <w:rFonts w:ascii="Arial" w:hAnsi="Arial" w:cs="Arial"/>
          <w:color w:val="000000"/>
          <w:sz w:val="24"/>
          <w:szCs w:val="24"/>
          <w:lang w:val="it-IT"/>
        </w:rPr>
        <w:t xml:space="preserve"> Brtonigla-Verteneglio </w:t>
      </w:r>
      <w:proofErr w:type="spellStart"/>
      <w:r w:rsidRPr="006153B8">
        <w:rPr>
          <w:rFonts w:ascii="Arial" w:hAnsi="Arial" w:cs="Arial"/>
          <w:color w:val="000000"/>
          <w:sz w:val="24"/>
          <w:szCs w:val="24"/>
          <w:lang w:val="it-IT"/>
        </w:rPr>
        <w:t>iznos</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koji</w:t>
      </w:r>
      <w:proofErr w:type="spellEnd"/>
      <w:r w:rsidRPr="006153B8">
        <w:rPr>
          <w:rFonts w:ascii="Arial" w:hAnsi="Arial" w:cs="Arial"/>
          <w:color w:val="000000"/>
          <w:sz w:val="24"/>
          <w:szCs w:val="24"/>
          <w:lang w:val="it-IT"/>
        </w:rPr>
        <w:t xml:space="preserve"> mu je </w:t>
      </w:r>
      <w:proofErr w:type="spellStart"/>
      <w:r w:rsidRPr="006153B8">
        <w:rPr>
          <w:rFonts w:ascii="Arial" w:hAnsi="Arial" w:cs="Arial"/>
          <w:color w:val="000000"/>
          <w:sz w:val="24"/>
          <w:szCs w:val="24"/>
          <w:lang w:val="it-IT"/>
        </w:rPr>
        <w:t>umanjena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kupoprodajna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cijena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temeljem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navedene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olakšice</w:t>
      </w:r>
      <w:proofErr w:type="spellEnd"/>
      <w:r w:rsidRPr="006153B8">
        <w:rPr>
          <w:rFonts w:ascii="Arial" w:hAnsi="Arial" w:cs="Arial"/>
          <w:color w:val="000000"/>
          <w:sz w:val="24"/>
          <w:szCs w:val="24"/>
          <w:lang w:val="it-IT"/>
        </w:rPr>
        <w:t>.</w:t>
      </w:r>
    </w:p>
    <w:p w14:paraId="32F03595" w14:textId="77777777" w:rsidR="008D33DB" w:rsidRPr="006153B8" w:rsidRDefault="008D33DB" w:rsidP="008D33DB">
      <w:pPr>
        <w:jc w:val="center"/>
        <w:rPr>
          <w:rFonts w:ascii="Arial" w:hAnsi="Arial" w:cs="Arial"/>
          <w:b/>
          <w:color w:val="000000"/>
          <w:sz w:val="24"/>
          <w:szCs w:val="24"/>
          <w:lang w:val="it-IT"/>
        </w:rPr>
      </w:pPr>
    </w:p>
    <w:p w14:paraId="44445B30" w14:textId="77777777" w:rsidR="008D33DB" w:rsidRPr="006153B8" w:rsidRDefault="008D33DB" w:rsidP="008D33DB">
      <w:pPr>
        <w:jc w:val="center"/>
        <w:rPr>
          <w:rFonts w:ascii="Arial" w:hAnsi="Arial" w:cs="Arial"/>
          <w:b/>
          <w:color w:val="000000"/>
          <w:sz w:val="24"/>
          <w:szCs w:val="24"/>
          <w:lang w:val="it-IT"/>
        </w:rPr>
      </w:pPr>
      <w:r w:rsidRPr="006153B8">
        <w:rPr>
          <w:rFonts w:ascii="Arial" w:hAnsi="Arial" w:cs="Arial"/>
          <w:b/>
          <w:color w:val="000000"/>
          <w:sz w:val="24"/>
          <w:szCs w:val="24"/>
          <w:lang w:val="it-IT"/>
        </w:rPr>
        <w:t>V.</w:t>
      </w:r>
    </w:p>
    <w:p w14:paraId="0D6B13E9" w14:textId="77777777" w:rsidR="008D33DB" w:rsidRPr="006153B8" w:rsidRDefault="008D33DB" w:rsidP="008D33DB">
      <w:pPr>
        <w:jc w:val="both"/>
        <w:rPr>
          <w:rFonts w:ascii="Arial" w:hAnsi="Arial" w:cs="Arial"/>
          <w:color w:val="000000"/>
          <w:sz w:val="24"/>
          <w:szCs w:val="24"/>
          <w:lang w:val="it-IT"/>
        </w:rPr>
      </w:pPr>
      <w:proofErr w:type="spellStart"/>
      <w:r w:rsidRPr="006153B8">
        <w:rPr>
          <w:rFonts w:ascii="Arial" w:hAnsi="Arial" w:cs="Arial"/>
          <w:bCs/>
          <w:color w:val="000000"/>
          <w:sz w:val="24"/>
          <w:szCs w:val="24"/>
          <w:lang w:val="it-IT"/>
        </w:rPr>
        <w:t>Općina</w:t>
      </w:r>
      <w:proofErr w:type="spellEnd"/>
      <w:r w:rsidRPr="006153B8">
        <w:rPr>
          <w:rFonts w:ascii="Arial" w:hAnsi="Arial" w:cs="Arial"/>
          <w:bCs/>
          <w:color w:val="000000"/>
          <w:sz w:val="24"/>
          <w:szCs w:val="24"/>
          <w:lang w:val="it-IT"/>
        </w:rPr>
        <w:t xml:space="preserve"> Brtonigla-Verteneglio </w:t>
      </w:r>
      <w:proofErr w:type="spellStart"/>
      <w:r w:rsidRPr="006153B8">
        <w:rPr>
          <w:rFonts w:ascii="Arial" w:hAnsi="Arial" w:cs="Arial"/>
          <w:bCs/>
          <w:color w:val="000000"/>
          <w:sz w:val="24"/>
          <w:szCs w:val="24"/>
          <w:lang w:val="it-IT"/>
        </w:rPr>
        <w:t>će</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bCs/>
          <w:color w:val="000000"/>
          <w:sz w:val="24"/>
          <w:szCs w:val="24"/>
          <w:lang w:val="it-IT"/>
        </w:rPr>
        <w:t>pri</w:t>
      </w:r>
      <w:proofErr w:type="spellEnd"/>
      <w:r w:rsidRPr="006153B8">
        <w:rPr>
          <w:rFonts w:ascii="Arial" w:hAnsi="Arial" w:cs="Arial"/>
          <w:bCs/>
          <w:color w:val="000000"/>
          <w:sz w:val="24"/>
          <w:szCs w:val="24"/>
          <w:lang w:val="it-IT"/>
        </w:rPr>
        <w:t xml:space="preserve"> </w:t>
      </w:r>
      <w:proofErr w:type="spellStart"/>
      <w:r w:rsidRPr="006153B8">
        <w:rPr>
          <w:rFonts w:ascii="Arial" w:hAnsi="Arial" w:cs="Arial"/>
          <w:color w:val="000000"/>
          <w:sz w:val="24"/>
          <w:szCs w:val="24"/>
          <w:lang w:val="it-IT"/>
        </w:rPr>
        <w:t>odabiru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poduzetnika</w:t>
      </w:r>
      <w:proofErr w:type="spellEnd"/>
      <w:r w:rsidRPr="006153B8">
        <w:rPr>
          <w:rFonts w:ascii="Arial" w:hAnsi="Arial" w:cs="Arial"/>
          <w:color w:val="000000"/>
          <w:sz w:val="24"/>
          <w:szCs w:val="24"/>
          <w:lang w:val="it-IT"/>
        </w:rPr>
        <w:t xml:space="preserve"> za </w:t>
      </w:r>
      <w:proofErr w:type="spellStart"/>
      <w:r w:rsidRPr="006153B8">
        <w:rPr>
          <w:rFonts w:ascii="Arial" w:hAnsi="Arial" w:cs="Arial"/>
          <w:color w:val="000000"/>
          <w:sz w:val="24"/>
          <w:szCs w:val="24"/>
          <w:lang w:val="it-IT"/>
        </w:rPr>
        <w:t>kupnju</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nekretnine</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poduzetničkoj</w:t>
      </w:r>
      <w:proofErr w:type="spellEnd"/>
      <w:r w:rsidRPr="006153B8">
        <w:rPr>
          <w:rFonts w:ascii="Arial" w:hAnsi="Arial" w:cs="Arial"/>
          <w:color w:val="000000"/>
          <w:sz w:val="24"/>
          <w:szCs w:val="24"/>
          <w:lang w:val="it-IT"/>
        </w:rPr>
        <w:t xml:space="preserve"> zoni „</w:t>
      </w:r>
      <w:proofErr w:type="spellStart"/>
      <w:proofErr w:type="gramStart"/>
      <w:r w:rsidRPr="006153B8">
        <w:rPr>
          <w:rFonts w:ascii="Arial" w:hAnsi="Arial" w:cs="Arial"/>
          <w:color w:val="000000"/>
          <w:sz w:val="24"/>
          <w:szCs w:val="24"/>
          <w:lang w:val="it-IT"/>
        </w:rPr>
        <w:t>Štrpe</w:t>
      </w:r>
      <w:proofErr w:type="spellEnd"/>
      <w:r w:rsidRPr="006153B8">
        <w:rPr>
          <w:rFonts w:ascii="Arial" w:hAnsi="Arial" w:cs="Arial"/>
          <w:color w:val="000000"/>
          <w:sz w:val="24"/>
          <w:szCs w:val="24"/>
          <w:lang w:val="it-IT"/>
        </w:rPr>
        <w:t>“</w:t>
      </w:r>
      <w:proofErr w:type="gram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prednost</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davati</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osjetljivim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skupinama</w:t>
      </w:r>
      <w:proofErr w:type="spellEnd"/>
      <w:r w:rsidRPr="006153B8">
        <w:rPr>
          <w:rFonts w:ascii="Arial" w:hAnsi="Arial" w:cs="Arial"/>
          <w:color w:val="000000"/>
          <w:sz w:val="24"/>
          <w:szCs w:val="24"/>
          <w:lang w:val="it-IT"/>
        </w:rPr>
        <w:t xml:space="preserve"> u </w:t>
      </w:r>
      <w:proofErr w:type="spellStart"/>
      <w:r w:rsidRPr="006153B8">
        <w:rPr>
          <w:rFonts w:ascii="Arial" w:hAnsi="Arial" w:cs="Arial"/>
          <w:color w:val="000000"/>
          <w:sz w:val="24"/>
          <w:szCs w:val="24"/>
          <w:lang w:val="it-IT"/>
        </w:rPr>
        <w:t>društvu</w:t>
      </w:r>
      <w:proofErr w:type="spellEnd"/>
      <w:r w:rsidRPr="006153B8">
        <w:rPr>
          <w:rFonts w:ascii="Arial" w:hAnsi="Arial" w:cs="Arial"/>
          <w:color w:val="000000"/>
          <w:sz w:val="24"/>
          <w:szCs w:val="24"/>
          <w:lang w:val="it-IT"/>
        </w:rPr>
        <w:t xml:space="preserve"> i to: </w:t>
      </w:r>
      <w:proofErr w:type="spellStart"/>
      <w:r w:rsidRPr="006153B8">
        <w:rPr>
          <w:rFonts w:ascii="Arial" w:hAnsi="Arial" w:cs="Arial"/>
          <w:color w:val="000000"/>
          <w:sz w:val="24"/>
          <w:szCs w:val="24"/>
          <w:lang w:val="it-IT"/>
        </w:rPr>
        <w:t>ženama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osobama</w:t>
      </w:r>
      <w:proofErr w:type="spellEnd"/>
      <w:r w:rsidRPr="006153B8">
        <w:rPr>
          <w:rFonts w:ascii="Arial" w:hAnsi="Arial" w:cs="Arial"/>
          <w:color w:val="000000"/>
          <w:sz w:val="24"/>
          <w:szCs w:val="24"/>
          <w:lang w:val="it-IT"/>
        </w:rPr>
        <w:t xml:space="preserve"> s </w:t>
      </w:r>
      <w:proofErr w:type="spellStart"/>
      <w:r w:rsidRPr="006153B8">
        <w:rPr>
          <w:rFonts w:ascii="Arial" w:hAnsi="Arial" w:cs="Arial"/>
          <w:color w:val="000000"/>
          <w:sz w:val="24"/>
          <w:szCs w:val="24"/>
          <w:lang w:val="it-IT"/>
        </w:rPr>
        <w:t>invaliditetom</w:t>
      </w:r>
      <w:proofErr w:type="spellEnd"/>
      <w:r w:rsidRPr="006153B8">
        <w:rPr>
          <w:rFonts w:ascii="Arial" w:hAnsi="Arial" w:cs="Arial"/>
          <w:color w:val="000000"/>
          <w:sz w:val="24"/>
          <w:szCs w:val="24"/>
          <w:lang w:val="it-IT"/>
        </w:rPr>
        <w:t xml:space="preserve"> i </w:t>
      </w:r>
      <w:proofErr w:type="spellStart"/>
      <w:r w:rsidRPr="006153B8">
        <w:rPr>
          <w:rFonts w:ascii="Arial" w:hAnsi="Arial" w:cs="Arial"/>
          <w:color w:val="000000"/>
          <w:sz w:val="24"/>
          <w:szCs w:val="24"/>
          <w:lang w:val="it-IT"/>
        </w:rPr>
        <w:t>nacionalnim</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manjinama</w:t>
      </w:r>
      <w:proofErr w:type="spellEnd"/>
      <w:r w:rsidRPr="006153B8">
        <w:rPr>
          <w:rFonts w:ascii="Arial" w:hAnsi="Arial" w:cs="Arial"/>
          <w:color w:val="000000"/>
          <w:sz w:val="24"/>
          <w:szCs w:val="24"/>
          <w:lang w:val="it-IT"/>
        </w:rPr>
        <w:t xml:space="preserve"> i to </w:t>
      </w:r>
      <w:proofErr w:type="spellStart"/>
      <w:r w:rsidRPr="006153B8">
        <w:rPr>
          <w:rFonts w:ascii="Arial" w:hAnsi="Arial" w:cs="Arial"/>
          <w:color w:val="000000"/>
          <w:sz w:val="24"/>
          <w:szCs w:val="24"/>
          <w:lang w:val="it-IT"/>
        </w:rPr>
        <w:t>kako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slijedi</w:t>
      </w:r>
      <w:proofErr w:type="spellEnd"/>
      <w:r w:rsidRPr="006153B8">
        <w:rPr>
          <w:rFonts w:ascii="Arial" w:hAnsi="Arial" w:cs="Arial"/>
          <w:color w:val="000000"/>
          <w:sz w:val="24"/>
          <w:szCs w:val="24"/>
          <w:lang w:val="it-IT"/>
        </w:rPr>
        <w:t>:</w:t>
      </w:r>
    </w:p>
    <w:p w14:paraId="5FE79275" w14:textId="77777777" w:rsidR="008D33DB" w:rsidRPr="006153B8" w:rsidRDefault="008D33DB" w:rsidP="008D33DB">
      <w:pPr>
        <w:jc w:val="both"/>
        <w:rPr>
          <w:rFonts w:ascii="Arial" w:hAnsi="Arial" w:cs="Arial"/>
          <w:color w:val="000000"/>
          <w:sz w:val="24"/>
          <w:szCs w:val="24"/>
          <w:lang w:val="it-IT"/>
        </w:rPr>
      </w:pPr>
    </w:p>
    <w:p w14:paraId="51EA70EA" w14:textId="77777777" w:rsidR="008D33DB" w:rsidRPr="006153B8" w:rsidRDefault="008D33DB" w:rsidP="008D33DB">
      <w:pPr>
        <w:jc w:val="both"/>
        <w:rPr>
          <w:rFonts w:ascii="Arial" w:hAnsi="Arial" w:cs="Arial"/>
          <w:color w:val="000000"/>
          <w:sz w:val="24"/>
          <w:szCs w:val="24"/>
        </w:rPr>
      </w:pPr>
      <w:r w:rsidRPr="006153B8">
        <w:rPr>
          <w:rFonts w:ascii="Arial" w:hAnsi="Arial" w:cs="Arial"/>
          <w:color w:val="000000"/>
          <w:sz w:val="24"/>
          <w:szCs w:val="24"/>
        </w:rPr>
        <w:t>ŽENE PODUZETNICE:</w:t>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t xml:space="preserve">1 bod </w:t>
      </w:r>
    </w:p>
    <w:p w14:paraId="29FA95C1" w14:textId="77777777" w:rsidR="008D33DB" w:rsidRPr="006153B8" w:rsidRDefault="008D33DB" w:rsidP="008D33DB">
      <w:pPr>
        <w:jc w:val="both"/>
        <w:rPr>
          <w:rFonts w:ascii="Arial" w:hAnsi="Arial" w:cs="Arial"/>
          <w:color w:val="000000"/>
          <w:sz w:val="24"/>
          <w:szCs w:val="24"/>
        </w:rPr>
      </w:pPr>
      <w:r w:rsidRPr="006153B8">
        <w:rPr>
          <w:rFonts w:ascii="Arial" w:hAnsi="Arial" w:cs="Arial"/>
          <w:color w:val="000000"/>
          <w:sz w:val="24"/>
          <w:szCs w:val="24"/>
        </w:rPr>
        <w:t xml:space="preserve">OSOBE S INVALIDITETOM: </w:t>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t>1 bod</w:t>
      </w:r>
    </w:p>
    <w:p w14:paraId="0D4FD14D" w14:textId="77777777" w:rsidR="008D33DB" w:rsidRPr="006153B8" w:rsidRDefault="008D33DB" w:rsidP="008D33DB">
      <w:pPr>
        <w:rPr>
          <w:rFonts w:ascii="Arial" w:hAnsi="Arial" w:cs="Arial"/>
          <w:b/>
          <w:color w:val="000000"/>
          <w:sz w:val="24"/>
          <w:szCs w:val="24"/>
        </w:rPr>
      </w:pPr>
      <w:r w:rsidRPr="006153B8">
        <w:rPr>
          <w:rFonts w:ascii="Arial" w:hAnsi="Arial" w:cs="Arial"/>
          <w:color w:val="000000"/>
          <w:sz w:val="24"/>
          <w:szCs w:val="24"/>
        </w:rPr>
        <w:t xml:space="preserve">NACIONALNE MANJINE: </w:t>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r>
      <w:r w:rsidRPr="006153B8">
        <w:rPr>
          <w:rFonts w:ascii="Arial" w:hAnsi="Arial" w:cs="Arial"/>
          <w:color w:val="000000"/>
          <w:sz w:val="24"/>
          <w:szCs w:val="24"/>
        </w:rPr>
        <w:tab/>
        <w:t>1 bod</w:t>
      </w:r>
    </w:p>
    <w:p w14:paraId="4A1D35B0" w14:textId="77777777" w:rsidR="008D33DB" w:rsidRPr="006153B8" w:rsidRDefault="008D33DB" w:rsidP="008D33DB">
      <w:pPr>
        <w:jc w:val="center"/>
        <w:rPr>
          <w:rFonts w:ascii="Arial" w:hAnsi="Arial" w:cs="Arial"/>
          <w:b/>
          <w:color w:val="000000"/>
          <w:sz w:val="24"/>
          <w:szCs w:val="24"/>
          <w:lang w:val="hr-HR"/>
        </w:rPr>
      </w:pPr>
    </w:p>
    <w:p w14:paraId="5DA17C0C" w14:textId="77777777" w:rsidR="008D33DB" w:rsidRPr="006153B8" w:rsidRDefault="008D33DB" w:rsidP="008D33DB">
      <w:pPr>
        <w:jc w:val="center"/>
        <w:rPr>
          <w:rFonts w:ascii="Arial" w:hAnsi="Arial" w:cs="Arial"/>
          <w:b/>
          <w:color w:val="000000"/>
          <w:sz w:val="24"/>
          <w:szCs w:val="24"/>
          <w:lang w:val="hr-HR"/>
        </w:rPr>
      </w:pPr>
    </w:p>
    <w:p w14:paraId="1720D3C5"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VI.</w:t>
      </w:r>
    </w:p>
    <w:p w14:paraId="6168E642"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Kupoprodajna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cijena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nekretnina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w:t>
      </w:r>
      <w:proofErr w:type="spellEnd"/>
      <w:r w:rsidRPr="006153B8">
        <w:rPr>
          <w:rFonts w:ascii="Arial" w:hAnsi="Arial" w:cs="Arial"/>
          <w:color w:val="000000"/>
          <w:sz w:val="24"/>
          <w:szCs w:val="24"/>
        </w:rPr>
        <w:t xml:space="preserve"> </w:t>
      </w:r>
      <w:proofErr w:type="spellStart"/>
      <w:proofErr w:type="gramStart"/>
      <w:r w:rsidRPr="006153B8">
        <w:rPr>
          <w:rFonts w:ascii="Arial" w:hAnsi="Arial" w:cs="Arial"/>
          <w:color w:val="000000"/>
          <w:sz w:val="24"/>
          <w:szCs w:val="24"/>
        </w:rPr>
        <w:t>području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poduzetničke</w:t>
      </w:r>
      <w:proofErr w:type="spellEnd"/>
      <w:proofErr w:type="gramEnd"/>
      <w:r w:rsidRPr="006153B8">
        <w:rPr>
          <w:rFonts w:ascii="Arial" w:hAnsi="Arial" w:cs="Arial"/>
          <w:color w:val="000000"/>
          <w:sz w:val="24"/>
          <w:szCs w:val="24"/>
        </w:rPr>
        <w:t xml:space="preserve"> zone „</w:t>
      </w:r>
      <w:proofErr w:type="spellStart"/>
      <w:r w:rsidRPr="006153B8">
        <w:rPr>
          <w:rFonts w:ascii="Arial" w:hAnsi="Arial" w:cs="Arial"/>
          <w:color w:val="000000"/>
          <w:sz w:val="24"/>
          <w:szCs w:val="24"/>
        </w:rPr>
        <w:t>Štrpe</w:t>
      </w:r>
      <w:proofErr w:type="spellEnd"/>
      <w:r w:rsidRPr="006153B8">
        <w:rPr>
          <w:rFonts w:ascii="Arial" w:hAnsi="Arial" w:cs="Arial"/>
          <w:color w:val="000000"/>
          <w:sz w:val="24"/>
          <w:szCs w:val="24"/>
        </w:rPr>
        <w:t xml:space="preserve">“ ne </w:t>
      </w:r>
      <w:proofErr w:type="spellStart"/>
      <w:r w:rsidRPr="006153B8">
        <w:rPr>
          <w:rFonts w:ascii="Arial" w:hAnsi="Arial" w:cs="Arial"/>
          <w:color w:val="000000"/>
          <w:sz w:val="24"/>
          <w:szCs w:val="24"/>
        </w:rPr>
        <w:t>može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biti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niža</w:t>
      </w:r>
      <w:proofErr w:type="spellEnd"/>
      <w:r w:rsidRPr="006153B8">
        <w:rPr>
          <w:rFonts w:ascii="Arial" w:hAnsi="Arial" w:cs="Arial"/>
          <w:color w:val="000000"/>
          <w:sz w:val="24"/>
          <w:szCs w:val="24"/>
        </w:rPr>
        <w:t xml:space="preserve"> od  190,00  </w:t>
      </w:r>
      <w:proofErr w:type="spellStart"/>
      <w:r w:rsidRPr="006153B8">
        <w:rPr>
          <w:rFonts w:ascii="Arial" w:hAnsi="Arial" w:cs="Arial"/>
          <w:color w:val="000000"/>
          <w:sz w:val="24"/>
          <w:szCs w:val="24"/>
        </w:rPr>
        <w:t>kn</w:t>
      </w:r>
      <w:proofErr w:type="spellEnd"/>
      <w:r w:rsidRPr="006153B8">
        <w:rPr>
          <w:rFonts w:ascii="Arial" w:hAnsi="Arial" w:cs="Arial"/>
          <w:color w:val="000000"/>
          <w:sz w:val="24"/>
          <w:szCs w:val="24"/>
        </w:rPr>
        <w:t xml:space="preserve"> po m2.</w:t>
      </w:r>
    </w:p>
    <w:p w14:paraId="10566CF0" w14:textId="77777777" w:rsidR="008D33DB" w:rsidRPr="006153B8" w:rsidRDefault="008D33DB" w:rsidP="008D33DB">
      <w:pPr>
        <w:jc w:val="both"/>
        <w:rPr>
          <w:rFonts w:ascii="Arial" w:hAnsi="Arial" w:cs="Arial"/>
          <w:color w:val="000000"/>
          <w:sz w:val="24"/>
          <w:szCs w:val="24"/>
        </w:rPr>
      </w:pPr>
    </w:p>
    <w:p w14:paraId="5E9DE96F" w14:textId="77777777" w:rsidR="008D33DB" w:rsidRPr="006153B8" w:rsidRDefault="008D33DB" w:rsidP="008D33DB">
      <w:pPr>
        <w:jc w:val="both"/>
        <w:rPr>
          <w:rFonts w:ascii="Arial" w:hAnsi="Arial" w:cs="Arial"/>
          <w:color w:val="000000"/>
          <w:sz w:val="24"/>
          <w:szCs w:val="24"/>
        </w:rPr>
      </w:pPr>
      <w:proofErr w:type="spellStart"/>
      <w:r w:rsidRPr="006153B8">
        <w:rPr>
          <w:rFonts w:ascii="Arial" w:hAnsi="Arial" w:cs="Arial"/>
          <w:color w:val="000000"/>
          <w:sz w:val="24"/>
          <w:szCs w:val="24"/>
        </w:rPr>
        <w:t>Ukoliko</w:t>
      </w:r>
      <w:proofErr w:type="spellEnd"/>
      <w:r w:rsidRPr="006153B8">
        <w:rPr>
          <w:rFonts w:ascii="Arial" w:hAnsi="Arial" w:cs="Arial"/>
          <w:color w:val="000000"/>
          <w:sz w:val="24"/>
          <w:szCs w:val="24"/>
        </w:rPr>
        <w:t xml:space="preserve"> bi </w:t>
      </w:r>
      <w:proofErr w:type="spellStart"/>
      <w:r w:rsidRPr="006153B8">
        <w:rPr>
          <w:rFonts w:ascii="Arial" w:hAnsi="Arial" w:cs="Arial"/>
          <w:color w:val="000000"/>
          <w:sz w:val="24"/>
          <w:szCs w:val="24"/>
        </w:rPr>
        <w:t>primjenom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olakšica</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popusta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predviđenih</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ovim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Natječajem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kupoprodajna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cijena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bila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niža</w:t>
      </w:r>
      <w:proofErr w:type="spellEnd"/>
      <w:r w:rsidRPr="006153B8">
        <w:rPr>
          <w:rFonts w:ascii="Arial" w:hAnsi="Arial" w:cs="Arial"/>
          <w:color w:val="000000"/>
          <w:sz w:val="24"/>
          <w:szCs w:val="24"/>
        </w:rPr>
        <w:t xml:space="preserve"> od one </w:t>
      </w:r>
      <w:proofErr w:type="spellStart"/>
      <w:r w:rsidRPr="006153B8">
        <w:rPr>
          <w:rFonts w:ascii="Arial" w:hAnsi="Arial" w:cs="Arial"/>
          <w:color w:val="000000"/>
          <w:sz w:val="24"/>
          <w:szCs w:val="24"/>
        </w:rPr>
        <w:t>navedene</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prethodnom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stavku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ove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točke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primjenit</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će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cijena</w:t>
      </w:r>
      <w:proofErr w:type="spellEnd"/>
      <w:r w:rsidRPr="006153B8">
        <w:rPr>
          <w:rFonts w:ascii="Arial" w:hAnsi="Arial" w:cs="Arial"/>
          <w:color w:val="000000"/>
          <w:sz w:val="24"/>
          <w:szCs w:val="24"/>
        </w:rPr>
        <w:t xml:space="preserve"> od 190,00   </w:t>
      </w:r>
      <w:proofErr w:type="spellStart"/>
      <w:r w:rsidRPr="006153B8">
        <w:rPr>
          <w:rFonts w:ascii="Arial" w:hAnsi="Arial" w:cs="Arial"/>
          <w:color w:val="000000"/>
          <w:sz w:val="24"/>
          <w:szCs w:val="24"/>
        </w:rPr>
        <w:t>kn</w:t>
      </w:r>
      <w:proofErr w:type="spellEnd"/>
      <w:r w:rsidRPr="006153B8">
        <w:rPr>
          <w:rFonts w:ascii="Arial" w:hAnsi="Arial" w:cs="Arial"/>
          <w:color w:val="000000"/>
          <w:sz w:val="24"/>
          <w:szCs w:val="24"/>
        </w:rPr>
        <w:t xml:space="preserve"> po m2.</w:t>
      </w:r>
    </w:p>
    <w:p w14:paraId="6B1134A4" w14:textId="77777777" w:rsidR="008D33DB" w:rsidRPr="006153B8" w:rsidRDefault="008D33DB" w:rsidP="008D33DB">
      <w:pPr>
        <w:pStyle w:val="BodyText"/>
        <w:jc w:val="center"/>
        <w:rPr>
          <w:rFonts w:ascii="Arial" w:hAnsi="Arial" w:cs="Arial"/>
          <w:b/>
          <w:color w:val="000000"/>
          <w:szCs w:val="24"/>
        </w:rPr>
      </w:pPr>
    </w:p>
    <w:p w14:paraId="0E1D784F" w14:textId="77777777" w:rsidR="008D33DB" w:rsidRPr="006153B8" w:rsidRDefault="008D33DB" w:rsidP="008D33DB">
      <w:pPr>
        <w:jc w:val="center"/>
        <w:rPr>
          <w:rFonts w:ascii="Arial" w:hAnsi="Arial" w:cs="Arial"/>
          <w:b/>
          <w:color w:val="000000"/>
          <w:sz w:val="24"/>
          <w:szCs w:val="24"/>
          <w:lang w:val="hr-HR"/>
        </w:rPr>
      </w:pPr>
      <w:r w:rsidRPr="006153B8">
        <w:rPr>
          <w:rFonts w:ascii="Arial" w:hAnsi="Arial" w:cs="Arial"/>
          <w:b/>
          <w:color w:val="000000"/>
          <w:sz w:val="24"/>
          <w:szCs w:val="24"/>
          <w:lang w:val="hr-HR"/>
        </w:rPr>
        <w:t>VII.</w:t>
      </w:r>
    </w:p>
    <w:p w14:paraId="1B9D2493" w14:textId="77777777" w:rsidR="008D33DB" w:rsidRPr="006153B8" w:rsidRDefault="008D33DB" w:rsidP="008D33DB">
      <w:pPr>
        <w:rPr>
          <w:rFonts w:ascii="Arial" w:hAnsi="Arial" w:cs="Arial"/>
          <w:b/>
          <w:color w:val="000000"/>
          <w:sz w:val="24"/>
          <w:szCs w:val="24"/>
          <w:lang w:val="hr-HR"/>
        </w:rPr>
      </w:pPr>
      <w:r w:rsidRPr="006153B8">
        <w:rPr>
          <w:rFonts w:ascii="Arial" w:hAnsi="Arial" w:cs="Arial"/>
          <w:b/>
          <w:color w:val="000000"/>
          <w:sz w:val="24"/>
          <w:szCs w:val="24"/>
          <w:lang w:val="hr-HR"/>
        </w:rPr>
        <w:t>UVJETI NATJEČAJA</w:t>
      </w:r>
    </w:p>
    <w:p w14:paraId="7690E5E1" w14:textId="77777777" w:rsidR="008D33DB" w:rsidRPr="006153B8" w:rsidRDefault="008D33DB" w:rsidP="008D33DB">
      <w:pPr>
        <w:rPr>
          <w:rFonts w:ascii="Arial" w:hAnsi="Arial" w:cs="Arial"/>
          <w:b/>
          <w:color w:val="000000"/>
          <w:sz w:val="24"/>
          <w:szCs w:val="24"/>
          <w:lang w:val="hr-HR"/>
        </w:rPr>
      </w:pPr>
    </w:p>
    <w:p w14:paraId="2FCFD7B5" w14:textId="77777777" w:rsidR="008D33DB" w:rsidRPr="006153B8" w:rsidRDefault="008D33DB" w:rsidP="008D33DB">
      <w:pPr>
        <w:numPr>
          <w:ilvl w:val="0"/>
          <w:numId w:val="27"/>
        </w:numPr>
        <w:rPr>
          <w:rFonts w:ascii="Arial" w:hAnsi="Arial" w:cs="Arial"/>
          <w:color w:val="000000"/>
          <w:sz w:val="24"/>
          <w:szCs w:val="24"/>
          <w:lang w:val="hr-HR"/>
        </w:rPr>
      </w:pPr>
      <w:r w:rsidRPr="006153B8">
        <w:rPr>
          <w:rFonts w:ascii="Arial" w:hAnsi="Arial" w:cs="Arial"/>
          <w:color w:val="000000"/>
          <w:sz w:val="24"/>
          <w:szCs w:val="24"/>
          <w:lang w:val="hr-HR"/>
        </w:rPr>
        <w:t>U Natječaju mogu sudjelovati pravne osobe, trgovac pojedinac ili fizička osoba koja obavlja samostalnu djelatnost.</w:t>
      </w:r>
    </w:p>
    <w:p w14:paraId="5393150B" w14:textId="77777777" w:rsidR="008D33DB" w:rsidRPr="006153B8" w:rsidRDefault="008D33DB" w:rsidP="008D33DB">
      <w:pPr>
        <w:numPr>
          <w:ilvl w:val="0"/>
          <w:numId w:val="27"/>
        </w:numPr>
        <w:jc w:val="both"/>
        <w:rPr>
          <w:rFonts w:ascii="Arial" w:hAnsi="Arial" w:cs="Arial"/>
          <w:color w:val="000000"/>
          <w:sz w:val="24"/>
          <w:szCs w:val="24"/>
          <w:lang w:val="hr-HR"/>
        </w:rPr>
      </w:pPr>
      <w:r w:rsidRPr="006153B8">
        <w:rPr>
          <w:rFonts w:ascii="Arial" w:hAnsi="Arial" w:cs="Arial"/>
          <w:color w:val="000000"/>
          <w:sz w:val="24"/>
          <w:szCs w:val="24"/>
          <w:lang w:val="hr-HR"/>
        </w:rPr>
        <w:t>Svaki sudionik u Natječaju dužan je prilikom podnošenja ponude priložiti i dokaz o uplaćenoj jamčevini u iznosu od 10 % (deset posto) početne cijene nekretnina prema srednjem tečaju HNB-a na dan plaćanja. Jamčevina se uplaćuje na žiro-račun Općine Brtonigla - Verteneglio na</w:t>
      </w:r>
      <w:r w:rsidRPr="006153B8">
        <w:rPr>
          <w:rFonts w:ascii="Arial" w:hAnsi="Arial" w:cs="Arial"/>
          <w:b/>
          <w:color w:val="000000"/>
          <w:sz w:val="24"/>
          <w:szCs w:val="24"/>
          <w:lang w:val="hr-HR"/>
        </w:rPr>
        <w:t xml:space="preserve"> </w:t>
      </w:r>
      <w:r w:rsidRPr="006153B8">
        <w:rPr>
          <w:rFonts w:ascii="Arial" w:hAnsi="Arial" w:cs="Arial"/>
          <w:color w:val="000000"/>
          <w:sz w:val="24"/>
          <w:szCs w:val="24"/>
          <w:lang w:val="hr-HR"/>
        </w:rPr>
        <w:t>broj:HR1923800061804000002, poziv na broj: 68-7757-OIB, s naznakom  «JAMČEVINA ZA NATJEČAJ – PRODAJA NEKRETNINA» u opisu uplatnice.</w:t>
      </w:r>
    </w:p>
    <w:p w14:paraId="4C9B1C1D" w14:textId="77777777" w:rsidR="008D33DB" w:rsidRPr="006153B8" w:rsidRDefault="008D33DB" w:rsidP="008D33DB">
      <w:pPr>
        <w:numPr>
          <w:ilvl w:val="0"/>
          <w:numId w:val="27"/>
        </w:numPr>
        <w:jc w:val="both"/>
        <w:rPr>
          <w:rFonts w:ascii="Arial" w:hAnsi="Arial" w:cs="Arial"/>
          <w:color w:val="000000"/>
          <w:sz w:val="24"/>
          <w:szCs w:val="24"/>
          <w:lang w:val="hr-HR"/>
        </w:rPr>
      </w:pPr>
      <w:r w:rsidRPr="006153B8">
        <w:rPr>
          <w:rFonts w:ascii="Arial" w:hAnsi="Arial" w:cs="Arial"/>
          <w:color w:val="000000"/>
          <w:sz w:val="24"/>
          <w:szCs w:val="24"/>
          <w:lang w:val="hr-HR"/>
        </w:rPr>
        <w:t>Svaki sudionik u Natječaju obvezan je na podnesenom zahtjevu za kupnju navesti:</w:t>
      </w:r>
    </w:p>
    <w:p w14:paraId="75926B8F" w14:textId="77777777" w:rsidR="008D33DB" w:rsidRPr="006153B8" w:rsidRDefault="008D33DB" w:rsidP="008D33DB">
      <w:pPr>
        <w:numPr>
          <w:ilvl w:val="1"/>
          <w:numId w:val="51"/>
        </w:numPr>
        <w:jc w:val="both"/>
        <w:rPr>
          <w:rFonts w:ascii="Arial" w:hAnsi="Arial" w:cs="Arial"/>
          <w:color w:val="000000"/>
          <w:sz w:val="24"/>
          <w:szCs w:val="24"/>
        </w:rPr>
      </w:pPr>
      <w:proofErr w:type="spellStart"/>
      <w:r w:rsidRPr="006153B8">
        <w:rPr>
          <w:rFonts w:ascii="Arial" w:hAnsi="Arial" w:cs="Arial"/>
          <w:color w:val="000000"/>
          <w:sz w:val="24"/>
          <w:szCs w:val="24"/>
        </w:rPr>
        <w:t>Tvrtku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ili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naziv</w:t>
      </w:r>
      <w:proofErr w:type="spellEnd"/>
    </w:p>
    <w:p w14:paraId="0D3543CA" w14:textId="77777777" w:rsidR="008D33DB" w:rsidRPr="006153B8" w:rsidRDefault="008D33DB" w:rsidP="008D33DB">
      <w:pPr>
        <w:numPr>
          <w:ilvl w:val="1"/>
          <w:numId w:val="51"/>
        </w:numPr>
        <w:jc w:val="both"/>
        <w:rPr>
          <w:rFonts w:ascii="Arial" w:hAnsi="Arial" w:cs="Arial"/>
          <w:color w:val="000000"/>
          <w:sz w:val="24"/>
          <w:szCs w:val="24"/>
        </w:rPr>
      </w:pPr>
      <w:proofErr w:type="spellStart"/>
      <w:r w:rsidRPr="006153B8">
        <w:rPr>
          <w:rFonts w:ascii="Arial" w:hAnsi="Arial" w:cs="Arial"/>
          <w:color w:val="000000"/>
          <w:sz w:val="24"/>
          <w:szCs w:val="24"/>
        </w:rPr>
        <w:t>Osobni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identifikacijski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broj</w:t>
      </w:r>
      <w:proofErr w:type="spellEnd"/>
      <w:r w:rsidRPr="006153B8">
        <w:rPr>
          <w:rFonts w:ascii="Arial" w:hAnsi="Arial" w:cs="Arial"/>
          <w:color w:val="000000"/>
          <w:sz w:val="24"/>
          <w:szCs w:val="24"/>
        </w:rPr>
        <w:t xml:space="preserve"> (OIB)</w:t>
      </w:r>
    </w:p>
    <w:p w14:paraId="4F765328" w14:textId="77777777" w:rsidR="008D33DB" w:rsidRPr="006153B8" w:rsidRDefault="008D33DB" w:rsidP="008D33DB">
      <w:pPr>
        <w:numPr>
          <w:ilvl w:val="1"/>
          <w:numId w:val="51"/>
        </w:numPr>
        <w:jc w:val="both"/>
        <w:rPr>
          <w:rFonts w:ascii="Arial" w:hAnsi="Arial" w:cs="Arial"/>
          <w:color w:val="000000"/>
          <w:sz w:val="24"/>
          <w:szCs w:val="24"/>
        </w:rPr>
      </w:pPr>
      <w:proofErr w:type="spellStart"/>
      <w:r w:rsidRPr="006153B8">
        <w:rPr>
          <w:rFonts w:ascii="Arial" w:hAnsi="Arial" w:cs="Arial"/>
          <w:color w:val="000000"/>
          <w:sz w:val="24"/>
          <w:szCs w:val="24"/>
        </w:rPr>
        <w:t>Sjedište</w:t>
      </w:r>
      <w:proofErr w:type="spellEnd"/>
    </w:p>
    <w:p w14:paraId="0960F6E8" w14:textId="77777777" w:rsidR="008D33DB" w:rsidRPr="006153B8" w:rsidRDefault="008D33DB" w:rsidP="008D33DB">
      <w:pPr>
        <w:numPr>
          <w:ilvl w:val="1"/>
          <w:numId w:val="51"/>
        </w:numPr>
        <w:jc w:val="both"/>
        <w:rPr>
          <w:rFonts w:ascii="Arial" w:hAnsi="Arial" w:cs="Arial"/>
          <w:color w:val="000000"/>
          <w:sz w:val="24"/>
          <w:szCs w:val="24"/>
          <w:lang w:val="it-IT"/>
        </w:rPr>
      </w:pPr>
      <w:proofErr w:type="spellStart"/>
      <w:r w:rsidRPr="006153B8">
        <w:rPr>
          <w:rFonts w:ascii="Arial" w:hAnsi="Arial" w:cs="Arial"/>
          <w:color w:val="000000"/>
          <w:sz w:val="24"/>
          <w:szCs w:val="24"/>
          <w:lang w:val="it-IT"/>
        </w:rPr>
        <w:t>Broj</w:t>
      </w:r>
      <w:proofErr w:type="spellEnd"/>
      <w:r w:rsidRPr="006153B8">
        <w:rPr>
          <w:rFonts w:ascii="Arial" w:hAnsi="Arial" w:cs="Arial"/>
          <w:color w:val="000000"/>
          <w:sz w:val="24"/>
          <w:szCs w:val="24"/>
          <w:lang w:val="it-IT"/>
        </w:rPr>
        <w:t xml:space="preserve"> telefona i e-mail </w:t>
      </w:r>
      <w:proofErr w:type="spellStart"/>
      <w:r w:rsidRPr="006153B8">
        <w:rPr>
          <w:rFonts w:ascii="Arial" w:hAnsi="Arial" w:cs="Arial"/>
          <w:color w:val="000000"/>
          <w:sz w:val="24"/>
          <w:szCs w:val="24"/>
          <w:lang w:val="it-IT"/>
        </w:rPr>
        <w:t>adresu</w:t>
      </w:r>
      <w:proofErr w:type="spellEnd"/>
    </w:p>
    <w:p w14:paraId="67ECDFCC" w14:textId="77777777" w:rsidR="008D33DB" w:rsidRPr="006153B8" w:rsidRDefault="008D33DB" w:rsidP="008D33DB">
      <w:pPr>
        <w:numPr>
          <w:ilvl w:val="1"/>
          <w:numId w:val="51"/>
        </w:numPr>
        <w:jc w:val="both"/>
        <w:rPr>
          <w:rFonts w:ascii="Arial" w:hAnsi="Arial" w:cs="Arial"/>
          <w:color w:val="000000"/>
          <w:sz w:val="24"/>
          <w:szCs w:val="24"/>
        </w:rPr>
      </w:pPr>
      <w:proofErr w:type="spellStart"/>
      <w:r w:rsidRPr="006153B8">
        <w:rPr>
          <w:rFonts w:ascii="Arial" w:hAnsi="Arial" w:cs="Arial"/>
          <w:color w:val="000000"/>
          <w:sz w:val="24"/>
          <w:szCs w:val="24"/>
        </w:rPr>
        <w:t>Opis</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djelatnosti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obavlja</w:t>
      </w:r>
      <w:proofErr w:type="spellEnd"/>
    </w:p>
    <w:p w14:paraId="055273D3" w14:textId="77777777" w:rsidR="008D33DB" w:rsidRPr="006153B8" w:rsidRDefault="008D33DB" w:rsidP="008D33DB">
      <w:pPr>
        <w:numPr>
          <w:ilvl w:val="1"/>
          <w:numId w:val="51"/>
        </w:numPr>
        <w:jc w:val="both"/>
        <w:rPr>
          <w:rFonts w:ascii="Arial" w:hAnsi="Arial" w:cs="Arial"/>
          <w:color w:val="000000"/>
          <w:sz w:val="24"/>
          <w:szCs w:val="24"/>
        </w:rPr>
      </w:pPr>
      <w:proofErr w:type="spellStart"/>
      <w:r w:rsidRPr="006153B8">
        <w:rPr>
          <w:rFonts w:ascii="Arial" w:hAnsi="Arial" w:cs="Arial"/>
          <w:color w:val="000000"/>
          <w:sz w:val="24"/>
          <w:szCs w:val="24"/>
        </w:rPr>
        <w:t>Oznaku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katastarske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čestice</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koju</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natječe</w:t>
      </w:r>
      <w:proofErr w:type="spellEnd"/>
      <w:r w:rsidRPr="006153B8">
        <w:rPr>
          <w:rFonts w:ascii="Arial" w:hAnsi="Arial" w:cs="Arial"/>
          <w:color w:val="000000"/>
          <w:sz w:val="24"/>
          <w:szCs w:val="24"/>
        </w:rPr>
        <w:t xml:space="preserve"> s </w:t>
      </w:r>
      <w:proofErr w:type="spellStart"/>
      <w:r w:rsidRPr="006153B8">
        <w:rPr>
          <w:rFonts w:ascii="Arial" w:hAnsi="Arial" w:cs="Arial"/>
          <w:color w:val="000000"/>
          <w:sz w:val="24"/>
          <w:szCs w:val="24"/>
        </w:rPr>
        <w:t>navođenjem</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iznosa</w:t>
      </w:r>
      <w:proofErr w:type="spellEnd"/>
      <w:r w:rsidRPr="006153B8">
        <w:rPr>
          <w:rFonts w:ascii="Arial" w:hAnsi="Arial" w:cs="Arial"/>
          <w:color w:val="000000"/>
          <w:sz w:val="24"/>
          <w:szCs w:val="24"/>
        </w:rPr>
        <w:t xml:space="preserve"> koji se </w:t>
      </w:r>
      <w:proofErr w:type="spellStart"/>
      <w:r w:rsidRPr="006153B8">
        <w:rPr>
          <w:rFonts w:ascii="Arial" w:hAnsi="Arial" w:cs="Arial"/>
          <w:color w:val="000000"/>
          <w:sz w:val="24"/>
          <w:szCs w:val="24"/>
        </w:rPr>
        <w:t>nudi</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kupnju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iste</w:t>
      </w:r>
      <w:proofErr w:type="spellEnd"/>
    </w:p>
    <w:p w14:paraId="4732098B" w14:textId="77777777" w:rsidR="008D33DB" w:rsidRPr="006153B8" w:rsidRDefault="008D33DB" w:rsidP="008D33DB">
      <w:pPr>
        <w:ind w:firstLine="708"/>
        <w:jc w:val="both"/>
        <w:rPr>
          <w:rFonts w:ascii="Arial" w:hAnsi="Arial" w:cs="Arial"/>
          <w:color w:val="000000"/>
          <w:sz w:val="24"/>
          <w:szCs w:val="24"/>
        </w:rPr>
      </w:pPr>
      <w:r w:rsidRPr="006153B8">
        <w:rPr>
          <w:rFonts w:ascii="Arial" w:hAnsi="Arial" w:cs="Arial"/>
          <w:color w:val="000000"/>
          <w:sz w:val="24"/>
          <w:szCs w:val="24"/>
        </w:rPr>
        <w:t xml:space="preserve">4. </w:t>
      </w:r>
      <w:proofErr w:type="spellStart"/>
      <w:r w:rsidRPr="006153B8">
        <w:rPr>
          <w:rFonts w:ascii="Arial" w:hAnsi="Arial" w:cs="Arial"/>
          <w:color w:val="000000"/>
          <w:sz w:val="24"/>
          <w:szCs w:val="24"/>
        </w:rPr>
        <w:t>Uz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zahtjev</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kupnju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poduzetnik</w:t>
      </w:r>
      <w:proofErr w:type="spellEnd"/>
      <w:r w:rsidRPr="006153B8">
        <w:rPr>
          <w:rFonts w:ascii="Arial" w:hAnsi="Arial" w:cs="Arial"/>
          <w:color w:val="000000"/>
          <w:sz w:val="24"/>
          <w:szCs w:val="24"/>
        </w:rPr>
        <w:t xml:space="preserve"> je </w:t>
      </w:r>
      <w:proofErr w:type="spellStart"/>
      <w:r w:rsidRPr="006153B8">
        <w:rPr>
          <w:rFonts w:ascii="Arial" w:hAnsi="Arial" w:cs="Arial"/>
          <w:color w:val="000000"/>
          <w:sz w:val="24"/>
          <w:szCs w:val="24"/>
        </w:rPr>
        <w:t>obvezan</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priložiti</w:t>
      </w:r>
      <w:proofErr w:type="spellEnd"/>
      <w:r w:rsidRPr="006153B8">
        <w:rPr>
          <w:rFonts w:ascii="Arial" w:hAnsi="Arial" w:cs="Arial"/>
          <w:color w:val="000000"/>
          <w:sz w:val="24"/>
          <w:szCs w:val="24"/>
        </w:rPr>
        <w:t xml:space="preserve"> i </w:t>
      </w:r>
      <w:proofErr w:type="spellStart"/>
      <w:r w:rsidRPr="006153B8">
        <w:rPr>
          <w:rFonts w:ascii="Arial" w:hAnsi="Arial" w:cs="Arial"/>
          <w:color w:val="000000"/>
          <w:sz w:val="24"/>
          <w:szCs w:val="24"/>
        </w:rPr>
        <w:t>sljedeće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isprave</w:t>
      </w:r>
      <w:proofErr w:type="spellEnd"/>
      <w:r w:rsidRPr="006153B8">
        <w:rPr>
          <w:rFonts w:ascii="Arial" w:hAnsi="Arial" w:cs="Arial"/>
          <w:color w:val="000000"/>
          <w:sz w:val="24"/>
          <w:szCs w:val="24"/>
        </w:rPr>
        <w:t>:</w:t>
      </w:r>
    </w:p>
    <w:p w14:paraId="65A4F38F" w14:textId="77777777" w:rsidR="008D33DB" w:rsidRPr="006153B8" w:rsidRDefault="008D33DB" w:rsidP="008D33DB">
      <w:pPr>
        <w:ind w:left="720"/>
        <w:jc w:val="both"/>
        <w:rPr>
          <w:rFonts w:ascii="Arial" w:hAnsi="Arial" w:cs="Arial"/>
          <w:color w:val="000000"/>
          <w:sz w:val="24"/>
          <w:szCs w:val="24"/>
        </w:rPr>
      </w:pP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izvatka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sudskog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registra</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osobe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upisuju</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sudski</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registar</w:t>
      </w:r>
      <w:proofErr w:type="spellEnd"/>
    </w:p>
    <w:p w14:paraId="04209B88" w14:textId="77777777" w:rsidR="008D33DB" w:rsidRPr="006153B8" w:rsidRDefault="008D33DB" w:rsidP="008D33DB">
      <w:pPr>
        <w:ind w:left="720"/>
        <w:jc w:val="both"/>
        <w:rPr>
          <w:rFonts w:ascii="Arial" w:hAnsi="Arial" w:cs="Arial"/>
          <w:color w:val="000000"/>
          <w:sz w:val="24"/>
          <w:szCs w:val="24"/>
        </w:rPr>
      </w:pP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izvatka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drugog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odgoarajućeg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registra</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poduzetnike</w:t>
      </w:r>
      <w:proofErr w:type="spellEnd"/>
      <w:r w:rsidRPr="006153B8">
        <w:rPr>
          <w:rFonts w:ascii="Arial" w:hAnsi="Arial" w:cs="Arial"/>
          <w:color w:val="000000"/>
          <w:sz w:val="24"/>
          <w:szCs w:val="24"/>
        </w:rPr>
        <w:t xml:space="preserve"> koji se </w:t>
      </w:r>
      <w:proofErr w:type="spellStart"/>
      <w:r w:rsidRPr="006153B8">
        <w:rPr>
          <w:rFonts w:ascii="Arial" w:hAnsi="Arial" w:cs="Arial"/>
          <w:color w:val="000000"/>
          <w:sz w:val="24"/>
          <w:szCs w:val="24"/>
        </w:rPr>
        <w:t>upisuju</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druge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registre</w:t>
      </w:r>
      <w:proofErr w:type="spellEnd"/>
      <w:r w:rsidRPr="006153B8">
        <w:rPr>
          <w:rFonts w:ascii="Arial" w:hAnsi="Arial" w:cs="Arial"/>
          <w:color w:val="000000"/>
          <w:sz w:val="24"/>
          <w:szCs w:val="24"/>
        </w:rPr>
        <w:t xml:space="preserve"> u </w:t>
      </w:r>
      <w:proofErr w:type="spellStart"/>
      <w:r w:rsidRPr="006153B8">
        <w:rPr>
          <w:rFonts w:ascii="Arial" w:hAnsi="Arial" w:cs="Arial"/>
          <w:color w:val="000000"/>
          <w:sz w:val="24"/>
          <w:szCs w:val="24"/>
        </w:rPr>
        <w:t>cilju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obavljanja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registrirane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djelatnosti</w:t>
      </w:r>
      <w:proofErr w:type="spellEnd"/>
    </w:p>
    <w:p w14:paraId="71FB5711" w14:textId="77777777" w:rsidR="008D33DB" w:rsidRPr="006153B8" w:rsidRDefault="008D33DB" w:rsidP="008D33DB">
      <w:pPr>
        <w:ind w:left="720"/>
        <w:jc w:val="both"/>
        <w:rPr>
          <w:rFonts w:ascii="Arial" w:hAnsi="Arial" w:cs="Arial"/>
          <w:color w:val="000000"/>
          <w:sz w:val="24"/>
          <w:szCs w:val="24"/>
        </w:rPr>
      </w:pPr>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obrtnice</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obrtnike</w:t>
      </w:r>
      <w:proofErr w:type="spellEnd"/>
    </w:p>
    <w:p w14:paraId="52481CE3" w14:textId="77777777" w:rsidR="008D33DB" w:rsidRPr="006153B8" w:rsidRDefault="008D33DB" w:rsidP="008D33DB">
      <w:pPr>
        <w:ind w:left="708"/>
        <w:jc w:val="both"/>
        <w:rPr>
          <w:rFonts w:ascii="Arial" w:hAnsi="Arial" w:cs="Arial"/>
          <w:color w:val="000000"/>
          <w:sz w:val="24"/>
          <w:szCs w:val="24"/>
        </w:rPr>
      </w:pPr>
      <w:r w:rsidRPr="006153B8">
        <w:rPr>
          <w:rFonts w:ascii="Arial" w:hAnsi="Arial" w:cs="Arial"/>
          <w:color w:val="000000"/>
          <w:sz w:val="24"/>
          <w:szCs w:val="24"/>
        </w:rPr>
        <w:t>-</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obavijesti</w:t>
      </w:r>
      <w:proofErr w:type="spellEnd"/>
      <w:r w:rsidRPr="006153B8">
        <w:rPr>
          <w:rFonts w:ascii="Arial" w:hAnsi="Arial" w:cs="Arial"/>
          <w:color w:val="000000"/>
          <w:sz w:val="24"/>
          <w:szCs w:val="24"/>
        </w:rPr>
        <w:t xml:space="preserve"> o </w:t>
      </w:r>
      <w:proofErr w:type="spellStart"/>
      <w:r w:rsidRPr="006153B8">
        <w:rPr>
          <w:rFonts w:ascii="Arial" w:hAnsi="Arial" w:cs="Arial"/>
          <w:color w:val="000000"/>
          <w:sz w:val="24"/>
          <w:szCs w:val="24"/>
        </w:rPr>
        <w:t>razvrstavanju</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Državnog</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zavoda</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statistiku</w:t>
      </w:r>
      <w:proofErr w:type="spellEnd"/>
      <w:r w:rsidRPr="006153B8">
        <w:rPr>
          <w:rFonts w:ascii="Arial" w:hAnsi="Arial" w:cs="Arial"/>
          <w:color w:val="000000"/>
          <w:sz w:val="24"/>
          <w:szCs w:val="24"/>
        </w:rPr>
        <w:t xml:space="preserve"> – za </w:t>
      </w:r>
      <w:proofErr w:type="spellStart"/>
      <w:r w:rsidRPr="006153B8">
        <w:rPr>
          <w:rFonts w:ascii="Arial" w:hAnsi="Arial" w:cs="Arial"/>
          <w:color w:val="000000"/>
          <w:sz w:val="24"/>
          <w:szCs w:val="24"/>
        </w:rPr>
        <w:t>osobe</w:t>
      </w:r>
      <w:proofErr w:type="spellEnd"/>
      <w:r w:rsidRPr="006153B8">
        <w:rPr>
          <w:rFonts w:ascii="Arial" w:hAnsi="Arial" w:cs="Arial"/>
          <w:color w:val="000000"/>
          <w:sz w:val="24"/>
          <w:szCs w:val="24"/>
        </w:rPr>
        <w:t xml:space="preserve"> za </w:t>
      </w:r>
      <w:proofErr w:type="spellStart"/>
      <w:r w:rsidRPr="006153B8">
        <w:rPr>
          <w:rFonts w:ascii="Arial" w:hAnsi="Arial" w:cs="Arial"/>
          <w:color w:val="000000"/>
          <w:sz w:val="24"/>
          <w:szCs w:val="24"/>
        </w:rPr>
        <w:t>koje</w:t>
      </w:r>
      <w:proofErr w:type="spellEnd"/>
      <w:r w:rsidRPr="006153B8">
        <w:rPr>
          <w:rFonts w:ascii="Arial" w:hAnsi="Arial" w:cs="Arial"/>
          <w:color w:val="000000"/>
          <w:sz w:val="24"/>
          <w:szCs w:val="24"/>
        </w:rPr>
        <w:t xml:space="preserve"> se </w:t>
      </w:r>
      <w:proofErr w:type="spellStart"/>
      <w:r w:rsidRPr="006153B8">
        <w:rPr>
          <w:rFonts w:ascii="Arial" w:hAnsi="Arial" w:cs="Arial"/>
          <w:color w:val="000000"/>
          <w:sz w:val="24"/>
          <w:szCs w:val="24"/>
        </w:rPr>
        <w:t>takva</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obavijest</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izdaje</w:t>
      </w:r>
      <w:proofErr w:type="spellEnd"/>
    </w:p>
    <w:p w14:paraId="33891817" w14:textId="77777777" w:rsidR="008D33DB" w:rsidRPr="006153B8" w:rsidRDefault="008D33DB" w:rsidP="008D33DB">
      <w:pPr>
        <w:ind w:firstLine="708"/>
        <w:jc w:val="both"/>
        <w:rPr>
          <w:rFonts w:ascii="Arial" w:hAnsi="Arial" w:cs="Arial"/>
          <w:color w:val="000000"/>
          <w:sz w:val="24"/>
          <w:szCs w:val="24"/>
          <w:lang w:val="it-IT"/>
        </w:rPr>
      </w:pPr>
      <w:r w:rsidRPr="006153B8">
        <w:rPr>
          <w:rFonts w:ascii="Arial" w:hAnsi="Arial" w:cs="Arial"/>
          <w:color w:val="000000"/>
          <w:sz w:val="24"/>
          <w:szCs w:val="24"/>
          <w:lang w:val="it-IT"/>
        </w:rPr>
        <w:t>-</w:t>
      </w:r>
      <w:proofErr w:type="spellStart"/>
      <w:r w:rsidRPr="006153B8">
        <w:rPr>
          <w:rFonts w:ascii="Arial" w:hAnsi="Arial" w:cs="Arial"/>
          <w:color w:val="000000"/>
          <w:sz w:val="24"/>
          <w:szCs w:val="24"/>
          <w:lang w:val="it-IT"/>
        </w:rPr>
        <w:t>Potvrda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Porezne</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uprave</w:t>
      </w:r>
      <w:proofErr w:type="spellEnd"/>
      <w:r w:rsidRPr="006153B8">
        <w:rPr>
          <w:rFonts w:ascii="Arial" w:hAnsi="Arial" w:cs="Arial"/>
          <w:color w:val="000000"/>
          <w:sz w:val="24"/>
          <w:szCs w:val="24"/>
          <w:lang w:val="it-IT"/>
        </w:rPr>
        <w:t xml:space="preserve"> da </w:t>
      </w:r>
      <w:proofErr w:type="spellStart"/>
      <w:r w:rsidRPr="006153B8">
        <w:rPr>
          <w:rFonts w:ascii="Arial" w:hAnsi="Arial" w:cs="Arial"/>
          <w:color w:val="000000"/>
          <w:sz w:val="24"/>
          <w:szCs w:val="24"/>
          <w:lang w:val="it-IT"/>
        </w:rPr>
        <w:t>nema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dospjelih</w:t>
      </w:r>
      <w:proofErr w:type="spellEnd"/>
      <w:r w:rsidRPr="006153B8">
        <w:rPr>
          <w:rFonts w:ascii="Arial" w:hAnsi="Arial" w:cs="Arial"/>
          <w:color w:val="000000"/>
          <w:sz w:val="24"/>
          <w:szCs w:val="24"/>
          <w:lang w:val="it-IT"/>
        </w:rPr>
        <w:t xml:space="preserve">, a </w:t>
      </w:r>
      <w:proofErr w:type="spellStart"/>
      <w:r w:rsidRPr="006153B8">
        <w:rPr>
          <w:rFonts w:ascii="Arial" w:hAnsi="Arial" w:cs="Arial"/>
          <w:color w:val="000000"/>
          <w:sz w:val="24"/>
          <w:szCs w:val="24"/>
          <w:lang w:val="it-IT"/>
        </w:rPr>
        <w:t>nepodmirenih</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dugovanja</w:t>
      </w:r>
      <w:proofErr w:type="spellEnd"/>
    </w:p>
    <w:p w14:paraId="2D6E0C37" w14:textId="77777777" w:rsidR="008D33DB" w:rsidRPr="006153B8" w:rsidRDefault="008D33DB" w:rsidP="008D33DB">
      <w:pPr>
        <w:ind w:left="708"/>
        <w:jc w:val="both"/>
        <w:rPr>
          <w:rFonts w:ascii="Arial" w:hAnsi="Arial" w:cs="Arial"/>
          <w:color w:val="000000"/>
          <w:sz w:val="24"/>
          <w:szCs w:val="24"/>
          <w:lang w:val="it-IT"/>
        </w:rPr>
      </w:pPr>
      <w:r w:rsidRPr="006153B8">
        <w:rPr>
          <w:rFonts w:ascii="Arial" w:hAnsi="Arial" w:cs="Arial"/>
          <w:color w:val="000000"/>
          <w:sz w:val="24"/>
          <w:szCs w:val="24"/>
          <w:lang w:val="it-IT"/>
        </w:rPr>
        <w:t>-</w:t>
      </w:r>
      <w:proofErr w:type="spellStart"/>
      <w:r w:rsidRPr="006153B8">
        <w:rPr>
          <w:rFonts w:ascii="Arial" w:hAnsi="Arial" w:cs="Arial"/>
          <w:color w:val="000000"/>
          <w:sz w:val="24"/>
          <w:szCs w:val="24"/>
          <w:lang w:val="it-IT"/>
        </w:rPr>
        <w:t>Potvrda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Općine</w:t>
      </w:r>
      <w:proofErr w:type="spellEnd"/>
      <w:r w:rsidRPr="006153B8">
        <w:rPr>
          <w:rFonts w:ascii="Arial" w:hAnsi="Arial" w:cs="Arial"/>
          <w:color w:val="000000"/>
          <w:sz w:val="24"/>
          <w:szCs w:val="24"/>
          <w:lang w:val="it-IT"/>
        </w:rPr>
        <w:t xml:space="preserve"> Brtonigla-Verteneglio da </w:t>
      </w:r>
      <w:proofErr w:type="spellStart"/>
      <w:r w:rsidRPr="006153B8">
        <w:rPr>
          <w:rFonts w:ascii="Arial" w:hAnsi="Arial" w:cs="Arial"/>
          <w:color w:val="000000"/>
          <w:sz w:val="24"/>
          <w:szCs w:val="24"/>
          <w:lang w:val="it-IT"/>
        </w:rPr>
        <w:t>nema</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dugovanja</w:t>
      </w:r>
      <w:proofErr w:type="spellEnd"/>
      <w:r w:rsidRPr="006153B8">
        <w:rPr>
          <w:rFonts w:ascii="Arial" w:hAnsi="Arial" w:cs="Arial"/>
          <w:color w:val="000000"/>
          <w:sz w:val="24"/>
          <w:szCs w:val="24"/>
          <w:lang w:val="it-IT"/>
        </w:rPr>
        <w:t xml:space="preserve"> prema </w:t>
      </w:r>
      <w:proofErr w:type="spellStart"/>
      <w:r w:rsidRPr="006153B8">
        <w:rPr>
          <w:rFonts w:ascii="Arial" w:hAnsi="Arial" w:cs="Arial"/>
          <w:color w:val="000000"/>
          <w:sz w:val="24"/>
          <w:szCs w:val="24"/>
          <w:lang w:val="it-IT"/>
        </w:rPr>
        <w:t>Općini</w:t>
      </w:r>
      <w:proofErr w:type="spellEnd"/>
      <w:r w:rsidRPr="006153B8">
        <w:rPr>
          <w:rFonts w:ascii="Arial" w:hAnsi="Arial" w:cs="Arial"/>
          <w:color w:val="000000"/>
          <w:sz w:val="24"/>
          <w:szCs w:val="24"/>
          <w:lang w:val="it-IT"/>
        </w:rPr>
        <w:t xml:space="preserve"> Brtonigla-Verteneglio</w:t>
      </w:r>
    </w:p>
    <w:p w14:paraId="71D755FF" w14:textId="77777777" w:rsidR="008D33DB" w:rsidRPr="006153B8" w:rsidRDefault="008D33DB" w:rsidP="008D33DB">
      <w:pPr>
        <w:ind w:firstLine="708"/>
        <w:jc w:val="both"/>
        <w:rPr>
          <w:rFonts w:ascii="Arial" w:hAnsi="Arial" w:cs="Arial"/>
          <w:color w:val="000000"/>
          <w:sz w:val="24"/>
          <w:szCs w:val="24"/>
          <w:lang w:val="it-IT"/>
        </w:rPr>
      </w:pPr>
      <w:r w:rsidRPr="006153B8">
        <w:rPr>
          <w:rFonts w:ascii="Arial" w:hAnsi="Arial" w:cs="Arial"/>
          <w:color w:val="000000"/>
          <w:sz w:val="24"/>
          <w:szCs w:val="24"/>
          <w:lang w:val="it-IT"/>
        </w:rPr>
        <w:t>-</w:t>
      </w:r>
      <w:proofErr w:type="spellStart"/>
      <w:r w:rsidRPr="006153B8">
        <w:rPr>
          <w:rFonts w:ascii="Arial" w:hAnsi="Arial" w:cs="Arial"/>
          <w:color w:val="000000"/>
          <w:sz w:val="24"/>
          <w:szCs w:val="24"/>
          <w:lang w:val="it-IT"/>
        </w:rPr>
        <w:t>Dokaz</w:t>
      </w:r>
      <w:proofErr w:type="spellEnd"/>
      <w:r w:rsidRPr="006153B8">
        <w:rPr>
          <w:rFonts w:ascii="Arial" w:hAnsi="Arial" w:cs="Arial"/>
          <w:color w:val="000000"/>
          <w:sz w:val="24"/>
          <w:szCs w:val="24"/>
          <w:lang w:val="it-IT"/>
        </w:rPr>
        <w:t xml:space="preserve"> o </w:t>
      </w:r>
      <w:proofErr w:type="spellStart"/>
      <w:r w:rsidRPr="006153B8">
        <w:rPr>
          <w:rFonts w:ascii="Arial" w:hAnsi="Arial" w:cs="Arial"/>
          <w:color w:val="000000"/>
          <w:sz w:val="24"/>
          <w:szCs w:val="24"/>
          <w:lang w:val="it-IT"/>
        </w:rPr>
        <w:t>uplaćenoj</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jamčevini</w:t>
      </w:r>
      <w:proofErr w:type="spellEnd"/>
    </w:p>
    <w:p w14:paraId="6D0B046E" w14:textId="77777777" w:rsidR="008D33DB" w:rsidRPr="006153B8" w:rsidRDefault="008D33DB" w:rsidP="008D33DB">
      <w:pPr>
        <w:ind w:firstLine="708"/>
        <w:jc w:val="both"/>
        <w:rPr>
          <w:rFonts w:ascii="Arial" w:hAnsi="Arial" w:cs="Arial"/>
          <w:color w:val="000000"/>
          <w:sz w:val="24"/>
          <w:szCs w:val="24"/>
          <w:lang w:val="it-IT"/>
        </w:rPr>
      </w:pPr>
      <w:r w:rsidRPr="006153B8">
        <w:rPr>
          <w:rFonts w:ascii="Arial" w:hAnsi="Arial" w:cs="Arial"/>
          <w:color w:val="000000"/>
          <w:sz w:val="24"/>
          <w:szCs w:val="24"/>
          <w:lang w:val="it-IT"/>
        </w:rPr>
        <w:t>-</w:t>
      </w:r>
      <w:proofErr w:type="spellStart"/>
      <w:r w:rsidRPr="006153B8">
        <w:rPr>
          <w:rFonts w:ascii="Arial" w:hAnsi="Arial" w:cs="Arial"/>
          <w:color w:val="000000"/>
          <w:sz w:val="24"/>
          <w:szCs w:val="24"/>
          <w:lang w:val="it-IT"/>
        </w:rPr>
        <w:t>Poslovni</w:t>
      </w:r>
      <w:proofErr w:type="spellEnd"/>
      <w:r w:rsidRPr="006153B8">
        <w:rPr>
          <w:rFonts w:ascii="Arial" w:hAnsi="Arial" w:cs="Arial"/>
          <w:color w:val="000000"/>
          <w:sz w:val="24"/>
          <w:szCs w:val="24"/>
          <w:lang w:val="it-IT"/>
        </w:rPr>
        <w:t xml:space="preserve"> plan</w:t>
      </w:r>
    </w:p>
    <w:p w14:paraId="5AB5E645" w14:textId="77777777" w:rsidR="008D33DB" w:rsidRPr="006153B8" w:rsidRDefault="008D33DB" w:rsidP="008D33DB">
      <w:pPr>
        <w:ind w:left="705" w:hanging="345"/>
        <w:jc w:val="both"/>
        <w:rPr>
          <w:rFonts w:ascii="Arial" w:hAnsi="Arial" w:cs="Arial"/>
          <w:color w:val="000000"/>
          <w:sz w:val="24"/>
          <w:szCs w:val="24"/>
          <w:lang w:val="hr-HR"/>
        </w:rPr>
      </w:pPr>
      <w:r w:rsidRPr="006153B8">
        <w:rPr>
          <w:rFonts w:ascii="Arial" w:hAnsi="Arial" w:cs="Arial"/>
          <w:bCs/>
          <w:color w:val="000000"/>
          <w:sz w:val="24"/>
          <w:szCs w:val="24"/>
          <w:lang w:val="hr-HR"/>
        </w:rPr>
        <w:t xml:space="preserve">5. </w:t>
      </w:r>
      <w:r w:rsidRPr="006153B8">
        <w:rPr>
          <w:rFonts w:ascii="Arial" w:hAnsi="Arial" w:cs="Arial"/>
          <w:bCs/>
          <w:color w:val="000000"/>
          <w:sz w:val="24"/>
          <w:szCs w:val="24"/>
          <w:lang w:val="hr-HR"/>
        </w:rPr>
        <w:tab/>
      </w:r>
      <w:r w:rsidRPr="006153B8">
        <w:rPr>
          <w:rFonts w:ascii="Arial" w:hAnsi="Arial" w:cs="Arial"/>
          <w:bCs/>
          <w:color w:val="000000"/>
          <w:sz w:val="24"/>
          <w:szCs w:val="24"/>
          <w:lang w:val="hr-HR"/>
        </w:rPr>
        <w:tab/>
        <w:t>Natječaj traje 15 (petnaest) dana.</w:t>
      </w:r>
      <w:r w:rsidRPr="006153B8">
        <w:rPr>
          <w:rFonts w:ascii="Arial" w:hAnsi="Arial" w:cs="Arial"/>
          <w:color w:val="000000"/>
          <w:sz w:val="24"/>
          <w:szCs w:val="24"/>
          <w:lang w:val="hr-HR"/>
        </w:rPr>
        <w:t xml:space="preserve"> Dan objave na mrežnoj stranici Općine Brtonigla-Verteneglio smatra se danom raspisivanja natječaja. </w:t>
      </w:r>
    </w:p>
    <w:p w14:paraId="0F4FDE14" w14:textId="77777777" w:rsidR="008D33DB" w:rsidRPr="006153B8" w:rsidRDefault="008D33DB" w:rsidP="008D33DB">
      <w:pPr>
        <w:ind w:left="705" w:hanging="345"/>
        <w:jc w:val="both"/>
        <w:rPr>
          <w:rFonts w:ascii="Arial" w:hAnsi="Arial" w:cs="Arial"/>
          <w:color w:val="000000"/>
          <w:sz w:val="24"/>
          <w:szCs w:val="24"/>
          <w:lang w:val="hr-HR"/>
        </w:rPr>
      </w:pPr>
      <w:r w:rsidRPr="006153B8">
        <w:rPr>
          <w:rFonts w:ascii="Arial" w:hAnsi="Arial" w:cs="Arial"/>
          <w:color w:val="000000"/>
          <w:sz w:val="24"/>
          <w:szCs w:val="24"/>
          <w:lang w:val="hr-HR"/>
        </w:rPr>
        <w:t>6. Jamčevina se uključuje u iznos kupoprodajne cijene nekretnine, a ponuditelju koji nije uspio u natječaju vraća se u roku 8 (osam) dana od dana stupanja na snagu Odluke o utvrđivanju najpovoljnijeg ponuditelja.</w:t>
      </w:r>
    </w:p>
    <w:p w14:paraId="06076628" w14:textId="77777777" w:rsidR="008D33DB" w:rsidRPr="006153B8" w:rsidRDefault="008D33DB" w:rsidP="008D33DB">
      <w:pPr>
        <w:numPr>
          <w:ilvl w:val="0"/>
          <w:numId w:val="51"/>
        </w:numPr>
        <w:jc w:val="both"/>
        <w:rPr>
          <w:rFonts w:ascii="Arial" w:hAnsi="Arial" w:cs="Arial"/>
          <w:color w:val="000000"/>
          <w:sz w:val="24"/>
          <w:szCs w:val="24"/>
          <w:lang w:val="hr-HR"/>
        </w:rPr>
      </w:pPr>
      <w:r w:rsidRPr="006153B8">
        <w:rPr>
          <w:rFonts w:ascii="Arial" w:hAnsi="Arial" w:cs="Arial"/>
          <w:color w:val="000000"/>
          <w:sz w:val="24"/>
          <w:szCs w:val="24"/>
          <w:lang w:val="hr-HR"/>
        </w:rPr>
        <w:t>Najpovoljniji ponuditelj koji odustane od natječaja, ili koji ne pristupi sklapanju ugovora u danom roku, ili ne izvrši bilo koju drugu obvezu iz Natječaja, ili ne uplati u cijelosti ugovorenu cijenu u skladu sa sklopljenim ugovorom gubi pravo na povrat jamčevine, a pravo na kupnju ima sljedeći najpovoljniji ponuditelj.</w:t>
      </w:r>
    </w:p>
    <w:p w14:paraId="64E6CB8B" w14:textId="77777777" w:rsidR="008D33DB" w:rsidRPr="006153B8" w:rsidRDefault="008D33DB" w:rsidP="008D33DB">
      <w:pPr>
        <w:numPr>
          <w:ilvl w:val="0"/>
          <w:numId w:val="51"/>
        </w:numPr>
        <w:jc w:val="both"/>
        <w:rPr>
          <w:rFonts w:ascii="Arial" w:hAnsi="Arial" w:cs="Arial"/>
          <w:color w:val="000000"/>
          <w:sz w:val="24"/>
          <w:szCs w:val="24"/>
          <w:lang w:val="hr-HR"/>
        </w:rPr>
      </w:pPr>
      <w:r w:rsidRPr="006153B8">
        <w:rPr>
          <w:rFonts w:ascii="Arial" w:hAnsi="Arial" w:cs="Arial"/>
          <w:color w:val="000000"/>
          <w:sz w:val="24"/>
          <w:szCs w:val="24"/>
          <w:lang w:val="hr-HR"/>
        </w:rPr>
        <w:t>Za nekretnine iz točke I. ovog Natječaja plaćanje kupoprodajne cijene, umanjene za uplaćenu jamčevinu, utvrđuje se jednokratno i to u  roku od 15 (petnaest) dana od dana sklapanja Ugovora o kupoprodaji nekretnine.</w:t>
      </w:r>
    </w:p>
    <w:p w14:paraId="051B8A7C" w14:textId="77777777" w:rsidR="008D33DB" w:rsidRPr="006153B8" w:rsidRDefault="008D33DB" w:rsidP="008D33DB">
      <w:pPr>
        <w:numPr>
          <w:ilvl w:val="0"/>
          <w:numId w:val="51"/>
        </w:numPr>
        <w:jc w:val="both"/>
        <w:rPr>
          <w:rFonts w:ascii="Arial" w:hAnsi="Arial" w:cs="Arial"/>
          <w:color w:val="000000"/>
          <w:sz w:val="24"/>
          <w:szCs w:val="24"/>
          <w:lang w:val="hr-HR"/>
        </w:rPr>
      </w:pPr>
      <w:r w:rsidRPr="006153B8">
        <w:rPr>
          <w:rFonts w:ascii="Arial" w:hAnsi="Arial" w:cs="Arial"/>
          <w:color w:val="000000"/>
          <w:sz w:val="24"/>
          <w:szCs w:val="24"/>
          <w:lang w:val="hr-HR"/>
        </w:rPr>
        <w:t>Kupci nekretnina iz  točke I. ovog Natječaja, stječu pravo vlasništva i ovlaštenje na uknjižbu prava vlasništva u zemljišnim knjigama nakon isplate ugovorene kupoprodajne cijene u cijelosti.</w:t>
      </w:r>
    </w:p>
    <w:p w14:paraId="0C9C7B9C" w14:textId="77777777" w:rsidR="008D33DB" w:rsidRPr="006153B8" w:rsidRDefault="008D33DB" w:rsidP="008D33DB">
      <w:pPr>
        <w:jc w:val="both"/>
        <w:rPr>
          <w:rFonts w:ascii="Arial" w:hAnsi="Arial" w:cs="Arial"/>
          <w:color w:val="000000"/>
          <w:sz w:val="24"/>
          <w:szCs w:val="24"/>
          <w:lang w:val="hr-HR"/>
        </w:rPr>
      </w:pPr>
    </w:p>
    <w:p w14:paraId="6A3ECADD"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Poduzetnik koji ispunjava uvjete iz točke V. ovog Natječaja, dužan je u zahtjevu za kupnju navesti koji uvjet ispunjava, te dostaviti dokaz o ispunjavanju uvjeta i to:</w:t>
      </w:r>
    </w:p>
    <w:p w14:paraId="05F96D29" w14:textId="77777777" w:rsidR="008D33DB" w:rsidRPr="006153B8" w:rsidRDefault="008D33DB" w:rsidP="008D33DB">
      <w:pPr>
        <w:numPr>
          <w:ilvl w:val="0"/>
          <w:numId w:val="50"/>
        </w:numPr>
        <w:jc w:val="both"/>
        <w:rPr>
          <w:rFonts w:ascii="Arial" w:hAnsi="Arial" w:cs="Arial"/>
          <w:color w:val="000000"/>
          <w:sz w:val="24"/>
          <w:szCs w:val="24"/>
        </w:rPr>
      </w:pPr>
      <w:r w:rsidRPr="006153B8">
        <w:rPr>
          <w:rFonts w:ascii="Arial" w:hAnsi="Arial" w:cs="Arial"/>
          <w:color w:val="000000"/>
          <w:sz w:val="24"/>
          <w:szCs w:val="24"/>
        </w:rPr>
        <w:lastRenderedPageBreak/>
        <w:t xml:space="preserve">ŽENE PODUZETNICE - </w:t>
      </w:r>
      <w:proofErr w:type="spellStart"/>
      <w:r w:rsidRPr="006153B8">
        <w:rPr>
          <w:rFonts w:ascii="Arial" w:hAnsi="Arial" w:cs="Arial"/>
          <w:color w:val="000000"/>
          <w:sz w:val="24"/>
          <w:szCs w:val="24"/>
        </w:rPr>
        <w:t>Preslik</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osobne</w:t>
      </w:r>
      <w:proofErr w:type="spellEnd"/>
      <w:r w:rsidRPr="006153B8">
        <w:rPr>
          <w:rFonts w:ascii="Arial" w:hAnsi="Arial" w:cs="Arial"/>
          <w:color w:val="000000"/>
          <w:sz w:val="24"/>
          <w:szCs w:val="24"/>
        </w:rPr>
        <w:t xml:space="preserve"> </w:t>
      </w:r>
      <w:proofErr w:type="spellStart"/>
      <w:r w:rsidRPr="006153B8">
        <w:rPr>
          <w:rFonts w:ascii="Arial" w:hAnsi="Arial" w:cs="Arial"/>
          <w:color w:val="000000"/>
          <w:sz w:val="24"/>
          <w:szCs w:val="24"/>
        </w:rPr>
        <w:t>iskaznice</w:t>
      </w:r>
      <w:proofErr w:type="spellEnd"/>
      <w:r w:rsidRPr="006153B8">
        <w:rPr>
          <w:rFonts w:ascii="Arial" w:hAnsi="Arial" w:cs="Arial"/>
          <w:color w:val="000000"/>
          <w:sz w:val="24"/>
          <w:szCs w:val="24"/>
        </w:rPr>
        <w:t>;</w:t>
      </w:r>
    </w:p>
    <w:p w14:paraId="4CDD6E73" w14:textId="77777777" w:rsidR="008D33DB" w:rsidRPr="006153B8" w:rsidRDefault="008D33DB" w:rsidP="008D33DB">
      <w:pPr>
        <w:numPr>
          <w:ilvl w:val="0"/>
          <w:numId w:val="50"/>
        </w:numPr>
        <w:jc w:val="both"/>
        <w:rPr>
          <w:rFonts w:ascii="Arial" w:hAnsi="Arial" w:cs="Arial"/>
          <w:color w:val="000000"/>
          <w:sz w:val="24"/>
          <w:szCs w:val="24"/>
        </w:rPr>
      </w:pPr>
      <w:r w:rsidRPr="006153B8">
        <w:rPr>
          <w:rFonts w:ascii="Arial" w:hAnsi="Arial" w:cs="Arial"/>
          <w:color w:val="000000"/>
          <w:sz w:val="24"/>
          <w:szCs w:val="24"/>
          <w:shd w:val="clear" w:color="auto" w:fill="FFFFFF"/>
        </w:rPr>
        <w:t xml:space="preserve">OSOBE S INVALIDITETOM – </w:t>
      </w:r>
      <w:proofErr w:type="spellStart"/>
      <w:r w:rsidRPr="006153B8">
        <w:rPr>
          <w:rFonts w:ascii="Arial" w:hAnsi="Arial" w:cs="Arial"/>
          <w:color w:val="000000"/>
          <w:sz w:val="24"/>
          <w:szCs w:val="24"/>
          <w:shd w:val="clear" w:color="auto" w:fill="FFFFFF"/>
        </w:rPr>
        <w:t>potvrda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Hrvatskog</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zavoda</w:t>
      </w:r>
      <w:proofErr w:type="spellEnd"/>
      <w:r w:rsidRPr="006153B8">
        <w:rPr>
          <w:rFonts w:ascii="Arial" w:hAnsi="Arial" w:cs="Arial"/>
          <w:color w:val="000000"/>
          <w:sz w:val="24"/>
          <w:szCs w:val="24"/>
          <w:shd w:val="clear" w:color="auto" w:fill="FFFFFF"/>
        </w:rPr>
        <w:t xml:space="preserve"> za </w:t>
      </w:r>
      <w:proofErr w:type="spellStart"/>
      <w:r w:rsidRPr="006153B8">
        <w:rPr>
          <w:rFonts w:ascii="Arial" w:hAnsi="Arial" w:cs="Arial"/>
          <w:color w:val="000000"/>
          <w:sz w:val="24"/>
          <w:szCs w:val="24"/>
          <w:shd w:val="clear" w:color="auto" w:fill="FFFFFF"/>
        </w:rPr>
        <w:t>javno</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zdravstvo</w:t>
      </w:r>
      <w:proofErr w:type="spellEnd"/>
      <w:r w:rsidRPr="006153B8">
        <w:rPr>
          <w:rFonts w:ascii="Arial" w:hAnsi="Arial" w:cs="Arial"/>
          <w:color w:val="000000"/>
          <w:sz w:val="24"/>
          <w:szCs w:val="24"/>
          <w:shd w:val="clear" w:color="auto" w:fill="FFFFFF"/>
        </w:rPr>
        <w:t xml:space="preserve"> da </w:t>
      </w:r>
      <w:proofErr w:type="spellStart"/>
      <w:r w:rsidRPr="006153B8">
        <w:rPr>
          <w:rFonts w:ascii="Arial" w:hAnsi="Arial" w:cs="Arial"/>
          <w:color w:val="000000"/>
          <w:sz w:val="24"/>
          <w:szCs w:val="24"/>
          <w:shd w:val="clear" w:color="auto" w:fill="FFFFFF"/>
        </w:rPr>
        <w:t>osoba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ima</w:t>
      </w:r>
      <w:proofErr w:type="spellEnd"/>
      <w:r w:rsidRPr="006153B8">
        <w:rPr>
          <w:rFonts w:ascii="Arial" w:hAnsi="Arial" w:cs="Arial"/>
          <w:color w:val="000000"/>
          <w:sz w:val="24"/>
          <w:szCs w:val="24"/>
          <w:shd w:val="clear" w:color="auto" w:fill="FFFFFF"/>
        </w:rPr>
        <w:t xml:space="preserve"> status </w:t>
      </w:r>
      <w:proofErr w:type="spellStart"/>
      <w:r w:rsidRPr="006153B8">
        <w:rPr>
          <w:rFonts w:ascii="Arial" w:hAnsi="Arial" w:cs="Arial"/>
          <w:color w:val="000000"/>
          <w:sz w:val="24"/>
          <w:szCs w:val="24"/>
          <w:shd w:val="clear" w:color="auto" w:fill="FFFFFF"/>
        </w:rPr>
        <w:t>osobe</w:t>
      </w:r>
      <w:proofErr w:type="spellEnd"/>
      <w:r w:rsidRPr="006153B8">
        <w:rPr>
          <w:rFonts w:ascii="Arial" w:hAnsi="Arial" w:cs="Arial"/>
          <w:color w:val="000000"/>
          <w:sz w:val="24"/>
          <w:szCs w:val="24"/>
          <w:shd w:val="clear" w:color="auto" w:fill="FFFFFF"/>
        </w:rPr>
        <w:t xml:space="preserve"> s </w:t>
      </w:r>
      <w:proofErr w:type="spellStart"/>
      <w:r w:rsidRPr="006153B8">
        <w:rPr>
          <w:rFonts w:ascii="Arial" w:hAnsi="Arial" w:cs="Arial"/>
          <w:color w:val="000000"/>
          <w:sz w:val="24"/>
          <w:szCs w:val="24"/>
          <w:shd w:val="clear" w:color="auto" w:fill="FFFFFF"/>
        </w:rPr>
        <w:t>invaliditetom</w:t>
      </w:r>
      <w:proofErr w:type="spellEnd"/>
      <w:r w:rsidRPr="006153B8">
        <w:rPr>
          <w:rFonts w:ascii="Arial" w:hAnsi="Arial" w:cs="Arial"/>
          <w:color w:val="000000"/>
          <w:sz w:val="24"/>
          <w:szCs w:val="24"/>
          <w:shd w:val="clear" w:color="auto" w:fill="FFFFFF"/>
        </w:rPr>
        <w:t xml:space="preserve"> i da je </w:t>
      </w:r>
      <w:proofErr w:type="spellStart"/>
      <w:r w:rsidRPr="006153B8">
        <w:rPr>
          <w:rFonts w:ascii="Arial" w:hAnsi="Arial" w:cs="Arial"/>
          <w:color w:val="000000"/>
          <w:sz w:val="24"/>
          <w:szCs w:val="24"/>
          <w:shd w:val="clear" w:color="auto" w:fill="FFFFFF"/>
        </w:rPr>
        <w:t>evidentirana</w:t>
      </w:r>
      <w:proofErr w:type="spellEnd"/>
      <w:r w:rsidRPr="006153B8">
        <w:rPr>
          <w:rFonts w:ascii="Arial" w:hAnsi="Arial" w:cs="Arial"/>
          <w:color w:val="000000"/>
          <w:sz w:val="24"/>
          <w:szCs w:val="24"/>
          <w:shd w:val="clear" w:color="auto" w:fill="FFFFFF"/>
        </w:rPr>
        <w:t xml:space="preserve"> u </w:t>
      </w:r>
      <w:proofErr w:type="spellStart"/>
      <w:r w:rsidRPr="006153B8">
        <w:rPr>
          <w:rFonts w:ascii="Arial" w:hAnsi="Arial" w:cs="Arial"/>
          <w:color w:val="000000"/>
          <w:sz w:val="24"/>
          <w:szCs w:val="24"/>
          <w:shd w:val="clear" w:color="auto" w:fill="FFFFFF"/>
        </w:rPr>
        <w:t>Hrvatskom</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registru</w:t>
      </w:r>
      <w:proofErr w:type="spellEnd"/>
      <w:r w:rsidRPr="006153B8">
        <w:rPr>
          <w:rFonts w:ascii="Arial" w:hAnsi="Arial" w:cs="Arial"/>
          <w:color w:val="000000"/>
          <w:sz w:val="24"/>
          <w:szCs w:val="24"/>
          <w:shd w:val="clear" w:color="auto" w:fill="FFFFFF"/>
        </w:rPr>
        <w:t xml:space="preserve"> o </w:t>
      </w:r>
      <w:proofErr w:type="spellStart"/>
      <w:r w:rsidRPr="006153B8">
        <w:rPr>
          <w:rFonts w:ascii="Arial" w:hAnsi="Arial" w:cs="Arial"/>
          <w:color w:val="000000"/>
          <w:sz w:val="24"/>
          <w:szCs w:val="24"/>
          <w:shd w:val="clear" w:color="auto" w:fill="FFFFFF"/>
        </w:rPr>
        <w:t>osobama</w:t>
      </w:r>
      <w:proofErr w:type="spellEnd"/>
      <w:r w:rsidRPr="006153B8">
        <w:rPr>
          <w:rFonts w:ascii="Arial" w:hAnsi="Arial" w:cs="Arial"/>
          <w:color w:val="000000"/>
          <w:sz w:val="24"/>
          <w:szCs w:val="24"/>
          <w:shd w:val="clear" w:color="auto" w:fill="FFFFFF"/>
        </w:rPr>
        <w:t xml:space="preserve"> s </w:t>
      </w:r>
      <w:proofErr w:type="spellStart"/>
      <w:r w:rsidRPr="006153B8">
        <w:rPr>
          <w:rFonts w:ascii="Arial" w:hAnsi="Arial" w:cs="Arial"/>
          <w:color w:val="000000"/>
          <w:sz w:val="24"/>
          <w:szCs w:val="24"/>
          <w:shd w:val="clear" w:color="auto" w:fill="FFFFFF"/>
        </w:rPr>
        <w:t>invaliditetom</w:t>
      </w:r>
      <w:proofErr w:type="spellEnd"/>
      <w:r w:rsidRPr="006153B8">
        <w:rPr>
          <w:rFonts w:ascii="Arial" w:hAnsi="Arial" w:cs="Arial"/>
          <w:color w:val="000000"/>
          <w:sz w:val="24"/>
          <w:szCs w:val="24"/>
          <w:shd w:val="clear" w:color="auto" w:fill="FFFFFF"/>
        </w:rPr>
        <w:t>;</w:t>
      </w:r>
    </w:p>
    <w:p w14:paraId="65E3003A" w14:textId="77777777" w:rsidR="008D33DB" w:rsidRPr="006153B8" w:rsidRDefault="008D33DB" w:rsidP="008D33DB">
      <w:pPr>
        <w:numPr>
          <w:ilvl w:val="0"/>
          <w:numId w:val="50"/>
        </w:numPr>
        <w:jc w:val="both"/>
        <w:rPr>
          <w:rFonts w:ascii="Arial" w:hAnsi="Arial" w:cs="Arial"/>
          <w:color w:val="000000"/>
          <w:sz w:val="24"/>
          <w:szCs w:val="24"/>
        </w:rPr>
      </w:pPr>
      <w:r w:rsidRPr="006153B8">
        <w:rPr>
          <w:rFonts w:ascii="Arial" w:hAnsi="Arial" w:cs="Arial"/>
          <w:color w:val="000000"/>
          <w:sz w:val="24"/>
          <w:szCs w:val="24"/>
          <w:shd w:val="clear" w:color="auto" w:fill="FFFFFF"/>
        </w:rPr>
        <w:t xml:space="preserve">NACIONALNE MANJINE - </w:t>
      </w:r>
      <w:proofErr w:type="spellStart"/>
      <w:r w:rsidRPr="006153B8">
        <w:rPr>
          <w:rFonts w:ascii="Arial" w:hAnsi="Arial" w:cs="Arial"/>
          <w:color w:val="000000"/>
          <w:sz w:val="24"/>
          <w:szCs w:val="24"/>
          <w:shd w:val="clear" w:color="auto" w:fill="FFFFFF"/>
        </w:rPr>
        <w:t>Dokaz</w:t>
      </w:r>
      <w:proofErr w:type="spellEnd"/>
      <w:r w:rsidRPr="006153B8">
        <w:rPr>
          <w:rFonts w:ascii="Arial" w:hAnsi="Arial" w:cs="Arial"/>
          <w:color w:val="000000"/>
          <w:sz w:val="24"/>
          <w:szCs w:val="24"/>
          <w:shd w:val="clear" w:color="auto" w:fill="FFFFFF"/>
        </w:rPr>
        <w:t xml:space="preserve"> o </w:t>
      </w:r>
      <w:proofErr w:type="spellStart"/>
      <w:r w:rsidRPr="006153B8">
        <w:rPr>
          <w:rFonts w:ascii="Arial" w:hAnsi="Arial" w:cs="Arial"/>
          <w:color w:val="000000"/>
          <w:sz w:val="24"/>
          <w:szCs w:val="24"/>
          <w:shd w:val="clear" w:color="auto" w:fill="FFFFFF"/>
        </w:rPr>
        <w:t>statusu</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pripadnika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nacionalne</w:t>
      </w:r>
      <w:proofErr w:type="spellEnd"/>
      <w:r w:rsidRPr="006153B8">
        <w:rPr>
          <w:rFonts w:ascii="Arial" w:hAnsi="Arial" w:cs="Arial"/>
          <w:color w:val="000000"/>
          <w:sz w:val="24"/>
          <w:szCs w:val="24"/>
          <w:shd w:val="clear" w:color="auto" w:fill="FFFFFF"/>
        </w:rPr>
        <w:t xml:space="preserve"> </w:t>
      </w:r>
      <w:proofErr w:type="spellStart"/>
      <w:proofErr w:type="gramStart"/>
      <w:r w:rsidRPr="006153B8">
        <w:rPr>
          <w:rFonts w:ascii="Arial" w:hAnsi="Arial" w:cs="Arial"/>
          <w:color w:val="000000"/>
          <w:sz w:val="24"/>
          <w:szCs w:val="24"/>
          <w:shd w:val="clear" w:color="auto" w:fill="FFFFFF"/>
        </w:rPr>
        <w:t>manjine</w:t>
      </w:r>
      <w:proofErr w:type="spellEnd"/>
      <w:r w:rsidRPr="006153B8">
        <w:rPr>
          <w:rFonts w:ascii="Arial" w:hAnsi="Arial" w:cs="Arial"/>
          <w:color w:val="000000"/>
          <w:sz w:val="24"/>
          <w:szCs w:val="24"/>
          <w:shd w:val="clear" w:color="auto" w:fill="FFFFFF"/>
        </w:rPr>
        <w:t xml:space="preserve">  -</w:t>
      </w:r>
      <w:proofErr w:type="gram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preslik</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rodnog</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lista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ili</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ispis</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iz</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popisa</w:t>
      </w:r>
      <w:proofErr w:type="spellEnd"/>
      <w:r w:rsidRPr="006153B8">
        <w:rPr>
          <w:rFonts w:ascii="Arial" w:hAnsi="Arial" w:cs="Arial"/>
          <w:color w:val="000000"/>
          <w:sz w:val="24"/>
          <w:szCs w:val="24"/>
          <w:shd w:val="clear" w:color="auto" w:fill="FFFFFF"/>
        </w:rPr>
        <w:t xml:space="preserve"> </w:t>
      </w:r>
      <w:proofErr w:type="spellStart"/>
      <w:r w:rsidRPr="006153B8">
        <w:rPr>
          <w:rFonts w:ascii="Arial" w:hAnsi="Arial" w:cs="Arial"/>
          <w:color w:val="000000"/>
          <w:sz w:val="24"/>
          <w:szCs w:val="24"/>
          <w:shd w:val="clear" w:color="auto" w:fill="FFFFFF"/>
        </w:rPr>
        <w:t>birača</w:t>
      </w:r>
      <w:proofErr w:type="spellEnd"/>
      <w:r w:rsidRPr="006153B8">
        <w:rPr>
          <w:rFonts w:ascii="Arial" w:hAnsi="Arial" w:cs="Arial"/>
          <w:color w:val="000000"/>
          <w:sz w:val="24"/>
          <w:szCs w:val="24"/>
          <w:shd w:val="clear" w:color="auto" w:fill="FFFFFF"/>
        </w:rPr>
        <w:t>;</w:t>
      </w:r>
    </w:p>
    <w:p w14:paraId="508C91BA" w14:textId="77777777" w:rsidR="008D33DB" w:rsidRPr="006153B8" w:rsidRDefault="008D33DB" w:rsidP="008D33DB">
      <w:pPr>
        <w:jc w:val="both"/>
        <w:rPr>
          <w:rFonts w:ascii="Arial" w:hAnsi="Arial" w:cs="Arial"/>
          <w:color w:val="000000"/>
          <w:sz w:val="24"/>
          <w:szCs w:val="24"/>
          <w:lang w:val="hr-HR"/>
        </w:rPr>
      </w:pPr>
    </w:p>
    <w:p w14:paraId="3BBF728C"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Najpovoljnijom ponudom smatra se ona koja sadrži najvišu ponuđenu cijenu.</w:t>
      </w:r>
    </w:p>
    <w:p w14:paraId="3A9A46DE" w14:textId="77777777" w:rsidR="008D33DB" w:rsidRPr="006153B8" w:rsidRDefault="008D33DB" w:rsidP="008D33DB">
      <w:pPr>
        <w:jc w:val="center"/>
        <w:rPr>
          <w:rFonts w:ascii="Arial" w:hAnsi="Arial" w:cs="Arial"/>
          <w:b/>
          <w:color w:val="000000"/>
          <w:sz w:val="24"/>
          <w:szCs w:val="24"/>
          <w:lang w:val="hr-HR"/>
        </w:rPr>
      </w:pPr>
    </w:p>
    <w:p w14:paraId="4B9D7C9A"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Ponudu za kupnju nekretnine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mogu podnijeti i dva ili više poduzetnika zajednički, kao jedinstvenu ponudu. U takvom slučaju, svaki je poduzetnik na zahtjevu obvezan navesti svoje podatke odnosno priložiti sve isprave koje se traže sukladno Natječaju, osim poslovnog plana koji se podnosi zajednički.</w:t>
      </w:r>
    </w:p>
    <w:p w14:paraId="73C2047F" w14:textId="77777777" w:rsidR="008D33DB" w:rsidRPr="006153B8" w:rsidRDefault="008D33DB" w:rsidP="008D33DB">
      <w:pPr>
        <w:jc w:val="both"/>
        <w:rPr>
          <w:rFonts w:ascii="Arial" w:hAnsi="Arial" w:cs="Arial"/>
          <w:color w:val="000000"/>
          <w:sz w:val="24"/>
          <w:szCs w:val="24"/>
          <w:lang w:val="hr-HR"/>
        </w:rPr>
      </w:pPr>
    </w:p>
    <w:p w14:paraId="75337332"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Poduzetnicima koji ispunjavaju više uvjeta iz točke III., IV. i V. ovog Natječaja, bodovi se zbrajaju.</w:t>
      </w:r>
    </w:p>
    <w:p w14:paraId="51D73721" w14:textId="77777777" w:rsidR="008D33DB" w:rsidRPr="006153B8" w:rsidRDefault="008D33DB" w:rsidP="008D33DB">
      <w:pPr>
        <w:jc w:val="both"/>
        <w:rPr>
          <w:rFonts w:ascii="Arial" w:hAnsi="Arial" w:cs="Arial"/>
          <w:color w:val="000000"/>
          <w:sz w:val="24"/>
          <w:szCs w:val="24"/>
          <w:lang w:val="hr-HR"/>
        </w:rPr>
      </w:pPr>
    </w:p>
    <w:p w14:paraId="486AD178"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Ako se prilikom bodovanja zaprimljenih ponuda utvrdi da dva ili više poduzetnika, koji se natječu za istu nekretninu, imaju jednak broj bodova, prednost će se dati onom poduzetniku čija je ponuda ranije zaprimljena.</w:t>
      </w:r>
    </w:p>
    <w:p w14:paraId="44F2B253" w14:textId="77777777" w:rsidR="008D33DB" w:rsidRPr="006153B8" w:rsidRDefault="008D33DB" w:rsidP="008D33DB">
      <w:pPr>
        <w:jc w:val="center"/>
        <w:rPr>
          <w:rFonts w:ascii="Arial" w:hAnsi="Arial" w:cs="Arial"/>
          <w:b/>
          <w:color w:val="000000"/>
          <w:sz w:val="24"/>
          <w:szCs w:val="24"/>
          <w:lang w:val="hr-HR"/>
        </w:rPr>
      </w:pPr>
    </w:p>
    <w:p w14:paraId="2DAFE9CD" w14:textId="77777777" w:rsidR="008D33DB" w:rsidRPr="006153B8" w:rsidRDefault="008D33DB" w:rsidP="008D33DB">
      <w:pPr>
        <w:numPr>
          <w:ilvl w:val="0"/>
          <w:numId w:val="53"/>
        </w:numPr>
        <w:jc w:val="both"/>
        <w:rPr>
          <w:rFonts w:ascii="Arial" w:hAnsi="Arial" w:cs="Arial"/>
          <w:color w:val="000000"/>
          <w:sz w:val="24"/>
          <w:szCs w:val="24"/>
          <w:lang w:val="hr-HR"/>
        </w:rPr>
      </w:pPr>
      <w:r w:rsidRPr="006153B8">
        <w:rPr>
          <w:rFonts w:ascii="Arial" w:hAnsi="Arial" w:cs="Arial"/>
          <w:color w:val="000000"/>
          <w:sz w:val="24"/>
          <w:szCs w:val="24"/>
          <w:lang w:val="hr-HR"/>
        </w:rPr>
        <w:t>Ponuda za natječaj predaje se putem pošte ili osobno u zatvorenoj omotnici s naznakom «ZA NATJEČAJ ZA KUPNJU NEKRETNINE; NE OTVARAJ» na adresu Općina Brtonigla - Verteneglio, Trg Sv. Zenona 1, 52474 Brtonigla - Verteneglio.</w:t>
      </w:r>
    </w:p>
    <w:p w14:paraId="50A93A88" w14:textId="77777777" w:rsidR="008D33DB" w:rsidRPr="006153B8" w:rsidRDefault="008D33DB" w:rsidP="008D33DB">
      <w:pPr>
        <w:numPr>
          <w:ilvl w:val="0"/>
          <w:numId w:val="53"/>
        </w:numPr>
        <w:jc w:val="both"/>
        <w:rPr>
          <w:rFonts w:ascii="Arial" w:hAnsi="Arial" w:cs="Arial"/>
          <w:color w:val="000000"/>
          <w:sz w:val="24"/>
          <w:szCs w:val="24"/>
          <w:lang w:val="hr-HR"/>
        </w:rPr>
      </w:pPr>
      <w:r w:rsidRPr="006153B8">
        <w:rPr>
          <w:rFonts w:ascii="Arial" w:hAnsi="Arial" w:cs="Arial"/>
          <w:color w:val="000000"/>
          <w:sz w:val="24"/>
          <w:szCs w:val="24"/>
          <w:lang w:val="hr-HR"/>
        </w:rPr>
        <w:t>Komisija za provođenje postupka raspolaganja nekretninama u vlasništvu Općine Brtonigla - Verteneglio provesti će  postupak otvaranja ponuda, razmatranja ponuda i dokaza i utvrđivanja njihove pravne valjanosti, te sastavljanja prijedloga odluke o odabiru najpovoljnije ponude i sklapanju ugovora o prodaji nekretnina u vlasništvu Općine Brtonigla - Verteneglio, sukladno Odluci o uvjetima prodaje nekretnina i mjerama poticaja poduzetništva na području Poduzetničke zone „</w:t>
      </w:r>
      <w:proofErr w:type="spellStart"/>
      <w:r w:rsidRPr="006153B8">
        <w:rPr>
          <w:rFonts w:ascii="Arial" w:hAnsi="Arial" w:cs="Arial"/>
          <w:color w:val="000000"/>
          <w:sz w:val="24"/>
          <w:szCs w:val="24"/>
          <w:lang w:val="hr-HR"/>
        </w:rPr>
        <w:t>Štrpe</w:t>
      </w:r>
      <w:proofErr w:type="spellEnd"/>
      <w:r w:rsidRPr="006153B8">
        <w:rPr>
          <w:rFonts w:ascii="Arial" w:hAnsi="Arial" w:cs="Arial"/>
          <w:color w:val="000000"/>
          <w:sz w:val="24"/>
          <w:szCs w:val="24"/>
          <w:lang w:val="hr-HR"/>
        </w:rPr>
        <w:t>“ (Službene novine Općine Brtonigla - Verteneglio broj 03/22),</w:t>
      </w:r>
    </w:p>
    <w:p w14:paraId="0737642D" w14:textId="77777777" w:rsidR="008D33DB" w:rsidRPr="006153B8" w:rsidRDefault="008D33DB" w:rsidP="008D33DB">
      <w:pPr>
        <w:numPr>
          <w:ilvl w:val="0"/>
          <w:numId w:val="53"/>
        </w:numPr>
        <w:jc w:val="both"/>
        <w:rPr>
          <w:rFonts w:ascii="Arial" w:hAnsi="Arial" w:cs="Arial"/>
          <w:color w:val="000000"/>
          <w:sz w:val="24"/>
          <w:szCs w:val="24"/>
          <w:lang w:val="hr-HR"/>
        </w:rPr>
      </w:pPr>
      <w:r w:rsidRPr="006153B8">
        <w:rPr>
          <w:rFonts w:ascii="Arial" w:hAnsi="Arial" w:cs="Arial"/>
          <w:color w:val="000000"/>
          <w:sz w:val="24"/>
          <w:szCs w:val="24"/>
          <w:lang w:val="hr-HR"/>
        </w:rPr>
        <w:t>Ponude na natječaj se moraju podnijeti u roku. Ponude koje su prispjele poslije roka ili su nepotpune, odbacit će se.</w:t>
      </w:r>
    </w:p>
    <w:p w14:paraId="730AD3FB" w14:textId="77777777" w:rsidR="008D33DB" w:rsidRPr="006153B8" w:rsidRDefault="008D33DB" w:rsidP="008D33DB">
      <w:pPr>
        <w:numPr>
          <w:ilvl w:val="0"/>
          <w:numId w:val="53"/>
        </w:numPr>
        <w:contextualSpacing/>
        <w:jc w:val="both"/>
        <w:rPr>
          <w:rFonts w:ascii="Arial" w:hAnsi="Arial" w:cs="Arial"/>
          <w:color w:val="000000"/>
          <w:sz w:val="24"/>
          <w:szCs w:val="24"/>
          <w:lang w:val="hr-HR"/>
        </w:rPr>
      </w:pPr>
      <w:r w:rsidRPr="006153B8">
        <w:rPr>
          <w:rFonts w:ascii="Arial" w:hAnsi="Arial" w:cs="Arial"/>
          <w:color w:val="000000"/>
          <w:sz w:val="24"/>
          <w:szCs w:val="24"/>
          <w:lang w:val="hr-HR"/>
        </w:rPr>
        <w:t>Komisija za provođenje postupka raspolaganja nekretninama vlasništvu Općine Brtonigla – Verteneglio, naknadno će objaviti datum i mjesto otvaranja pristiglih zahtjeva za kupnju na mrežnoj stranici Općine Brtonigla-Verteneglio.</w:t>
      </w:r>
    </w:p>
    <w:p w14:paraId="017348E3" w14:textId="77777777" w:rsidR="008D33DB" w:rsidRPr="006153B8" w:rsidRDefault="008D33DB" w:rsidP="008D33DB">
      <w:pPr>
        <w:numPr>
          <w:ilvl w:val="0"/>
          <w:numId w:val="53"/>
        </w:numPr>
        <w:jc w:val="both"/>
        <w:rPr>
          <w:rFonts w:ascii="Arial" w:hAnsi="Arial" w:cs="Arial"/>
          <w:color w:val="000000"/>
          <w:sz w:val="24"/>
          <w:szCs w:val="24"/>
          <w:lang w:val="hr-HR"/>
        </w:rPr>
      </w:pPr>
      <w:r w:rsidRPr="006153B8">
        <w:rPr>
          <w:rFonts w:ascii="Arial" w:hAnsi="Arial" w:cs="Arial"/>
          <w:color w:val="000000"/>
          <w:sz w:val="24"/>
          <w:szCs w:val="24"/>
          <w:lang w:val="hr-HR"/>
        </w:rPr>
        <w:t xml:space="preserve">Ugovor o  kupoprodaji sklapa se u roku od 30 (trideset) dana od dana  stupanja a snagu Odluke o odabiru najpovoljnije ponude i sklapanju ugovora o </w:t>
      </w:r>
      <w:proofErr w:type="spellStart"/>
      <w:r w:rsidRPr="006153B8">
        <w:rPr>
          <w:rFonts w:ascii="Arial" w:hAnsi="Arial" w:cs="Arial"/>
          <w:color w:val="000000"/>
          <w:sz w:val="24"/>
          <w:szCs w:val="24"/>
          <w:lang w:val="hr-HR"/>
        </w:rPr>
        <w:t>prodai</w:t>
      </w:r>
      <w:proofErr w:type="spellEnd"/>
      <w:r w:rsidRPr="006153B8">
        <w:rPr>
          <w:rFonts w:ascii="Arial" w:hAnsi="Arial" w:cs="Arial"/>
          <w:color w:val="000000"/>
          <w:sz w:val="24"/>
          <w:szCs w:val="24"/>
          <w:lang w:val="hr-HR"/>
        </w:rPr>
        <w:t xml:space="preserve"> nekretnina u vlasništvu Općine Brtonigla - Verteneglio.</w:t>
      </w:r>
    </w:p>
    <w:p w14:paraId="3EBFD3F4" w14:textId="77777777" w:rsidR="008D33DB" w:rsidRPr="006153B8" w:rsidRDefault="008D33DB" w:rsidP="008D33DB">
      <w:pPr>
        <w:numPr>
          <w:ilvl w:val="0"/>
          <w:numId w:val="53"/>
        </w:numPr>
        <w:jc w:val="both"/>
        <w:rPr>
          <w:rFonts w:ascii="Arial" w:hAnsi="Arial" w:cs="Arial"/>
          <w:color w:val="000000"/>
          <w:sz w:val="24"/>
          <w:szCs w:val="24"/>
          <w:lang w:val="hr-HR"/>
        </w:rPr>
      </w:pPr>
      <w:r w:rsidRPr="006153B8">
        <w:rPr>
          <w:rFonts w:ascii="Arial" w:hAnsi="Arial" w:cs="Arial"/>
          <w:color w:val="000000"/>
          <w:sz w:val="24"/>
          <w:szCs w:val="24"/>
          <w:lang w:val="hr-HR"/>
        </w:rPr>
        <w:t xml:space="preserve">Općina Brtonigla - Verteneglio pridržava pravo ne odabrati najpovoljnijeg ponuditelja za bilo koju nekretninu iz ovog natječaja te poništiti ovaj natječaj u cijelosti ili djelomično, bez posebnog obrazloženja.   </w:t>
      </w:r>
    </w:p>
    <w:p w14:paraId="603306EA" w14:textId="77777777" w:rsidR="008D33DB" w:rsidRPr="006153B8" w:rsidRDefault="008D33DB" w:rsidP="008D33DB">
      <w:pPr>
        <w:numPr>
          <w:ilvl w:val="0"/>
          <w:numId w:val="53"/>
        </w:numPr>
        <w:jc w:val="both"/>
        <w:rPr>
          <w:rFonts w:ascii="Arial" w:hAnsi="Arial" w:cs="Arial"/>
          <w:color w:val="000000"/>
          <w:sz w:val="24"/>
          <w:szCs w:val="24"/>
          <w:lang w:val="hr-HR"/>
        </w:rPr>
      </w:pPr>
      <w:r w:rsidRPr="006153B8">
        <w:rPr>
          <w:rFonts w:ascii="Arial" w:hAnsi="Arial" w:cs="Arial"/>
          <w:color w:val="000000"/>
          <w:sz w:val="24"/>
          <w:szCs w:val="24"/>
          <w:lang w:val="hr-HR"/>
        </w:rPr>
        <w:t>O rezultatima natječaja sudionici će biti obaviješteni u roku od 8 (osam) dana od dana donošenja Odluke o odabiru najpovoljnije ponude i sklapanju ugovora o prodaji nekretnina u vlasništvu Općine Brtonigla - Verteneglio.</w:t>
      </w:r>
    </w:p>
    <w:p w14:paraId="209D2B0F" w14:textId="77777777" w:rsidR="008D33DB" w:rsidRPr="006153B8" w:rsidRDefault="008D33DB" w:rsidP="008D33DB">
      <w:pPr>
        <w:numPr>
          <w:ilvl w:val="0"/>
          <w:numId w:val="53"/>
        </w:numPr>
        <w:jc w:val="both"/>
        <w:rPr>
          <w:rFonts w:ascii="Arial" w:hAnsi="Arial" w:cs="Arial"/>
          <w:color w:val="000000"/>
          <w:sz w:val="24"/>
          <w:szCs w:val="24"/>
          <w:lang w:val="hr-HR"/>
        </w:rPr>
      </w:pPr>
      <w:r w:rsidRPr="006153B8">
        <w:rPr>
          <w:rFonts w:ascii="Arial" w:hAnsi="Arial" w:cs="Arial"/>
          <w:iCs/>
          <w:color w:val="000000"/>
          <w:sz w:val="24"/>
          <w:szCs w:val="24"/>
          <w:lang w:val="hr-HR"/>
        </w:rPr>
        <w:t xml:space="preserve">Svaki prijavitelj na natječaj je suglasan s obradom njegovih osobnih podataka  u </w:t>
      </w:r>
      <w:proofErr w:type="spellStart"/>
      <w:r w:rsidRPr="006153B8">
        <w:rPr>
          <w:rFonts w:ascii="Arial" w:hAnsi="Arial" w:cs="Arial"/>
          <w:iCs/>
          <w:color w:val="000000"/>
          <w:sz w:val="24"/>
          <w:szCs w:val="24"/>
          <w:lang w:val="hr-HR"/>
        </w:rPr>
        <w:t>svhu</w:t>
      </w:r>
      <w:proofErr w:type="spellEnd"/>
      <w:r w:rsidRPr="006153B8">
        <w:rPr>
          <w:rFonts w:ascii="Arial" w:hAnsi="Arial" w:cs="Arial"/>
          <w:iCs/>
          <w:color w:val="000000"/>
          <w:sz w:val="24"/>
          <w:szCs w:val="24"/>
          <w:lang w:val="hr-HR"/>
        </w:rPr>
        <w:t xml:space="preserve"> provedbe predmetnog natječaja od strane Općine Brtonigla - Verteneglio. Svaki prijavitelj na natječaj je suglasan s objavom njegovih osobnih podataka  u svrhu provedbe predmetnog natječaja od strane Općine Brtonigla - Verteneglio, na </w:t>
      </w:r>
      <w:r w:rsidRPr="006153B8">
        <w:rPr>
          <w:rFonts w:ascii="Arial" w:hAnsi="Arial" w:cs="Arial"/>
          <w:color w:val="000000"/>
          <w:sz w:val="24"/>
          <w:szCs w:val="24"/>
          <w:lang w:val="hr-HR"/>
        </w:rPr>
        <w:t xml:space="preserve">službenoj web stranici Općine Brtonigla - Verteneglio, u Službenim novinama Općine Brtonigla - Verteneglio u Središnjem katalogu službenih dokumenata RH.    </w:t>
      </w:r>
      <w:r w:rsidRPr="006153B8">
        <w:rPr>
          <w:rFonts w:ascii="Arial" w:hAnsi="Arial" w:cs="Arial"/>
          <w:iCs/>
          <w:color w:val="000000"/>
          <w:sz w:val="24"/>
          <w:szCs w:val="24"/>
          <w:lang w:val="hr-HR"/>
        </w:rPr>
        <w:lastRenderedPageBreak/>
        <w:t xml:space="preserve">Pravo na pristup, brisanje osobnih podataka, ulaganje prigovora i povlačenje privole za obradu i objavu osobnih podataka  moguće je ostvariti putem e-mail-a: </w:t>
      </w:r>
      <w:proofErr w:type="spellStart"/>
      <w:r w:rsidRPr="006153B8">
        <w:rPr>
          <w:rFonts w:ascii="Arial" w:hAnsi="Arial" w:cs="Arial"/>
          <w:iCs/>
          <w:color w:val="000000"/>
          <w:sz w:val="24"/>
          <w:szCs w:val="24"/>
          <w:lang w:val="hr-HR"/>
        </w:rPr>
        <w:t>zastita</w:t>
      </w:r>
      <w:proofErr w:type="spellEnd"/>
      <w:r w:rsidRPr="006153B8">
        <w:rPr>
          <w:rFonts w:ascii="Arial" w:hAnsi="Arial" w:cs="Arial"/>
          <w:iCs/>
          <w:color w:val="000000"/>
          <w:sz w:val="24"/>
          <w:szCs w:val="24"/>
          <w:lang w:val="hr-HR"/>
        </w:rPr>
        <w:t xml:space="preserve">. </w:t>
      </w:r>
      <w:proofErr w:type="spellStart"/>
      <w:r w:rsidRPr="006153B8">
        <w:rPr>
          <w:rFonts w:ascii="Arial" w:hAnsi="Arial" w:cs="Arial"/>
          <w:iCs/>
          <w:color w:val="000000"/>
          <w:sz w:val="24"/>
          <w:szCs w:val="24"/>
          <w:lang w:val="hr-HR"/>
        </w:rPr>
        <w:t>podataka@brtonigla-verteneglio.hr</w:t>
      </w:r>
      <w:proofErr w:type="spellEnd"/>
      <w:r w:rsidRPr="006153B8">
        <w:rPr>
          <w:rFonts w:ascii="Arial" w:hAnsi="Arial" w:cs="Arial"/>
          <w:iCs/>
          <w:color w:val="000000"/>
          <w:sz w:val="24"/>
          <w:szCs w:val="24"/>
          <w:lang w:val="hr-HR"/>
        </w:rPr>
        <w:t>.</w:t>
      </w:r>
      <w:r w:rsidRPr="006153B8">
        <w:rPr>
          <w:rFonts w:ascii="Arial" w:hAnsi="Arial" w:cs="Arial"/>
          <w:color w:val="000000"/>
          <w:sz w:val="24"/>
          <w:szCs w:val="24"/>
          <w:lang w:val="hr-HR"/>
        </w:rPr>
        <w:t xml:space="preserve"> </w:t>
      </w:r>
      <w:r w:rsidRPr="006153B8">
        <w:rPr>
          <w:rFonts w:ascii="Arial" w:hAnsi="Arial" w:cs="Arial"/>
          <w:iCs/>
          <w:color w:val="000000"/>
          <w:sz w:val="24"/>
          <w:szCs w:val="24"/>
          <w:lang w:val="hr-HR"/>
        </w:rPr>
        <w:t>Svaki prijavitelj u slučaju opravdane sumnje da obrada osobnih podataka nije izvršena transparentno ima pravo podnošenja prigovora nadležnom nadzornom tijelu.</w:t>
      </w:r>
      <w:r w:rsidRPr="006153B8">
        <w:rPr>
          <w:rFonts w:ascii="Arial" w:hAnsi="Arial" w:cs="Arial"/>
          <w:color w:val="000000"/>
          <w:sz w:val="24"/>
          <w:szCs w:val="24"/>
          <w:lang w:val="hr-HR"/>
        </w:rPr>
        <w:t xml:space="preserve"> </w:t>
      </w:r>
      <w:r w:rsidRPr="006153B8">
        <w:rPr>
          <w:rFonts w:ascii="Arial" w:hAnsi="Arial" w:cs="Arial"/>
          <w:iCs/>
          <w:color w:val="000000"/>
          <w:sz w:val="24"/>
          <w:szCs w:val="24"/>
          <w:lang w:val="hr-HR"/>
        </w:rPr>
        <w:t>Općina Brtonigla - Verteneglio će čuvati osobne podatke prijavitelja na natječaj sve dok postoji pravni temelj za obradu.“</w:t>
      </w:r>
    </w:p>
    <w:p w14:paraId="48898F14" w14:textId="77777777" w:rsidR="008D33DB" w:rsidRPr="006153B8" w:rsidRDefault="008D33DB" w:rsidP="008D33DB">
      <w:pPr>
        <w:ind w:left="1080"/>
        <w:jc w:val="both"/>
        <w:rPr>
          <w:rFonts w:ascii="Arial" w:hAnsi="Arial" w:cs="Arial"/>
          <w:color w:val="000000"/>
          <w:sz w:val="24"/>
          <w:szCs w:val="24"/>
          <w:lang w:val="hr-HR"/>
        </w:rPr>
      </w:pPr>
    </w:p>
    <w:p w14:paraId="6042C7AF" w14:textId="77777777" w:rsidR="008D33DB" w:rsidRPr="006153B8" w:rsidRDefault="008D33DB" w:rsidP="008D33DB">
      <w:pPr>
        <w:ind w:left="1080"/>
        <w:jc w:val="both"/>
        <w:rPr>
          <w:rFonts w:ascii="Arial" w:hAnsi="Arial" w:cs="Arial"/>
          <w:color w:val="000000"/>
          <w:sz w:val="24"/>
          <w:szCs w:val="24"/>
          <w:lang w:val="hr-HR"/>
        </w:rPr>
      </w:pPr>
    </w:p>
    <w:p w14:paraId="7CF3611B" w14:textId="77777777" w:rsidR="008D33DB" w:rsidRPr="006153B8" w:rsidRDefault="008D33DB" w:rsidP="008D33DB">
      <w:pPr>
        <w:ind w:left="1080"/>
        <w:jc w:val="both"/>
        <w:rPr>
          <w:rFonts w:ascii="Arial" w:hAnsi="Arial" w:cs="Arial"/>
          <w:color w:val="000000"/>
          <w:sz w:val="24"/>
          <w:szCs w:val="24"/>
          <w:lang w:val="hr-HR"/>
        </w:rPr>
      </w:pPr>
    </w:p>
    <w:p w14:paraId="1FE15587"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KLASA: 944-05/22-50/04</w:t>
      </w:r>
    </w:p>
    <w:p w14:paraId="229AD451"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URBROJ: 2163-13-04/01-22-</w:t>
      </w:r>
    </w:p>
    <w:p w14:paraId="28CFEAB7" w14:textId="77777777" w:rsidR="008D33DB" w:rsidRPr="006153B8" w:rsidRDefault="008D33DB" w:rsidP="008D33DB">
      <w:pPr>
        <w:jc w:val="both"/>
        <w:rPr>
          <w:rFonts w:ascii="Arial" w:hAnsi="Arial" w:cs="Arial"/>
          <w:color w:val="000000"/>
          <w:sz w:val="24"/>
          <w:szCs w:val="24"/>
          <w:lang w:val="hr-HR"/>
        </w:rPr>
      </w:pPr>
      <w:r w:rsidRPr="006153B8">
        <w:rPr>
          <w:rFonts w:ascii="Arial" w:hAnsi="Arial" w:cs="Arial"/>
          <w:color w:val="000000"/>
          <w:sz w:val="24"/>
          <w:szCs w:val="24"/>
          <w:lang w:val="hr-HR"/>
        </w:rPr>
        <w:t>Brtonigla - Verteneglio,   2022.godine</w:t>
      </w:r>
    </w:p>
    <w:p w14:paraId="4B6C264D" w14:textId="77777777" w:rsidR="008D33DB" w:rsidRPr="006153B8" w:rsidRDefault="008D33DB" w:rsidP="008D33DB">
      <w:pPr>
        <w:jc w:val="both"/>
        <w:rPr>
          <w:rFonts w:ascii="Arial" w:hAnsi="Arial" w:cs="Arial"/>
          <w:color w:val="000000"/>
          <w:sz w:val="24"/>
          <w:szCs w:val="24"/>
          <w:lang w:val="hr-HR"/>
        </w:rPr>
      </w:pPr>
    </w:p>
    <w:p w14:paraId="0F063E2E" w14:textId="77777777" w:rsidR="008D33DB" w:rsidRPr="006153B8" w:rsidRDefault="008D33DB" w:rsidP="00A65381">
      <w:pPr>
        <w:pStyle w:val="BodyText"/>
        <w:rPr>
          <w:rFonts w:ascii="Arial" w:hAnsi="Arial" w:cs="Arial"/>
          <w:color w:val="000000"/>
          <w:szCs w:val="24"/>
        </w:rPr>
      </w:pPr>
    </w:p>
    <w:p w14:paraId="4A1E3923" w14:textId="77777777" w:rsidR="008D33DB" w:rsidRPr="006153B8" w:rsidRDefault="008D33DB" w:rsidP="008D33DB">
      <w:pPr>
        <w:pStyle w:val="BodyText"/>
        <w:jc w:val="right"/>
        <w:rPr>
          <w:rFonts w:ascii="Arial" w:hAnsi="Arial" w:cs="Arial"/>
          <w:color w:val="000000"/>
          <w:szCs w:val="24"/>
        </w:rPr>
      </w:pPr>
      <w:r w:rsidRPr="006153B8">
        <w:rPr>
          <w:rFonts w:ascii="Arial" w:hAnsi="Arial" w:cs="Arial"/>
          <w:color w:val="000000"/>
          <w:szCs w:val="24"/>
        </w:rPr>
        <w:t>OPĆINSKO VIJEĆE OPĆINE BRTONIGLA - VERTENEGLIO</w:t>
      </w:r>
    </w:p>
    <w:p w14:paraId="0482DCEB" w14:textId="77777777" w:rsidR="008D33DB" w:rsidRPr="006153B8" w:rsidRDefault="008D33DB" w:rsidP="008D33DB">
      <w:pPr>
        <w:pStyle w:val="BodyText"/>
        <w:jc w:val="right"/>
        <w:rPr>
          <w:rFonts w:ascii="Arial" w:hAnsi="Arial" w:cs="Arial"/>
          <w:color w:val="000000"/>
          <w:szCs w:val="24"/>
        </w:rPr>
      </w:pPr>
      <w:r w:rsidRPr="006153B8">
        <w:rPr>
          <w:rFonts w:ascii="Arial" w:hAnsi="Arial" w:cs="Arial"/>
          <w:color w:val="000000"/>
          <w:szCs w:val="24"/>
        </w:rPr>
        <w:t>Predsjednik</w:t>
      </w:r>
    </w:p>
    <w:p w14:paraId="2B61D7BF" w14:textId="61C1DB94" w:rsidR="008D33DB" w:rsidRPr="006153B8" w:rsidRDefault="008D33DB" w:rsidP="008D33DB">
      <w:pPr>
        <w:jc w:val="right"/>
        <w:rPr>
          <w:rFonts w:ascii="Arial" w:hAnsi="Arial" w:cs="Arial"/>
          <w:color w:val="000000"/>
          <w:sz w:val="24"/>
          <w:szCs w:val="24"/>
          <w:lang w:val="hr-HR"/>
        </w:rPr>
      </w:pPr>
      <w:r w:rsidRPr="006153B8">
        <w:rPr>
          <w:rFonts w:ascii="Arial" w:hAnsi="Arial" w:cs="Arial"/>
          <w:color w:val="000000"/>
          <w:sz w:val="24"/>
          <w:szCs w:val="24"/>
          <w:lang w:val="hr-HR"/>
        </w:rPr>
        <w:t>Željko Ružić v.r.</w:t>
      </w:r>
    </w:p>
    <w:p w14:paraId="639E92F3" w14:textId="77777777" w:rsidR="008D33DB" w:rsidRPr="006153B8" w:rsidRDefault="008D33DB" w:rsidP="008D33DB">
      <w:pPr>
        <w:rPr>
          <w:rFonts w:ascii="Arial" w:hAnsi="Arial" w:cs="Arial"/>
          <w:b/>
          <w:color w:val="000000"/>
          <w:sz w:val="24"/>
          <w:szCs w:val="24"/>
          <w:lang w:val="hr-HR"/>
        </w:rPr>
      </w:pPr>
    </w:p>
    <w:p w14:paraId="557868F1" w14:textId="77777777" w:rsidR="008D33DB" w:rsidRPr="006153B8" w:rsidRDefault="008D33DB" w:rsidP="008D33DB">
      <w:pPr>
        <w:jc w:val="center"/>
        <w:rPr>
          <w:rFonts w:ascii="Arial" w:hAnsi="Arial" w:cs="Arial"/>
          <w:b/>
          <w:color w:val="000000"/>
          <w:sz w:val="24"/>
          <w:szCs w:val="24"/>
          <w:lang w:val="hr-HR"/>
        </w:rPr>
      </w:pPr>
    </w:p>
    <w:p w14:paraId="57D01D49" w14:textId="77777777" w:rsidR="008D33DB" w:rsidRPr="006153B8" w:rsidRDefault="008D33DB" w:rsidP="008D33DB">
      <w:pPr>
        <w:rPr>
          <w:rFonts w:ascii="Arial" w:hAnsi="Arial" w:cs="Arial"/>
          <w:color w:val="000000"/>
          <w:sz w:val="24"/>
          <w:szCs w:val="24"/>
          <w:lang w:val="hr-HR"/>
        </w:rPr>
      </w:pPr>
    </w:p>
    <w:p w14:paraId="0D48D8E8" w14:textId="77777777" w:rsidR="008D33DB" w:rsidRPr="006153B8" w:rsidRDefault="008D33DB" w:rsidP="008D33DB">
      <w:pPr>
        <w:ind w:firstLine="708"/>
        <w:jc w:val="right"/>
        <w:rPr>
          <w:rFonts w:ascii="Arial" w:hAnsi="Arial" w:cs="Arial"/>
          <w:color w:val="000000"/>
          <w:sz w:val="24"/>
          <w:szCs w:val="24"/>
          <w:lang w:val="hr-HR"/>
        </w:rPr>
      </w:pPr>
    </w:p>
    <w:p w14:paraId="23894B3E" w14:textId="77777777" w:rsidR="008D33DB" w:rsidRPr="006153B8" w:rsidRDefault="008D33DB" w:rsidP="00A65381">
      <w:pPr>
        <w:rPr>
          <w:rFonts w:ascii="Arial" w:hAnsi="Arial" w:cs="Arial"/>
          <w:color w:val="000000"/>
          <w:sz w:val="24"/>
          <w:szCs w:val="24"/>
          <w:lang w:val="hr-HR"/>
        </w:rPr>
      </w:pPr>
    </w:p>
    <w:p w14:paraId="651850C7" w14:textId="77777777" w:rsidR="008D33DB" w:rsidRPr="006153B8" w:rsidRDefault="008D33DB" w:rsidP="008D33DB">
      <w:pPr>
        <w:ind w:firstLine="708"/>
        <w:jc w:val="right"/>
        <w:rPr>
          <w:rFonts w:ascii="Arial" w:hAnsi="Arial" w:cs="Arial"/>
          <w:color w:val="000000"/>
          <w:sz w:val="24"/>
          <w:szCs w:val="24"/>
          <w:lang w:val="hr-HR"/>
        </w:rPr>
      </w:pPr>
    </w:p>
    <w:p w14:paraId="70DFD887" w14:textId="77777777" w:rsidR="008D33DB" w:rsidRPr="006153B8" w:rsidRDefault="008D33DB" w:rsidP="008D33DB">
      <w:pPr>
        <w:ind w:firstLine="708"/>
        <w:jc w:val="right"/>
        <w:rPr>
          <w:rFonts w:ascii="Arial" w:hAnsi="Arial" w:cs="Arial"/>
          <w:color w:val="000000"/>
          <w:sz w:val="24"/>
          <w:szCs w:val="24"/>
          <w:lang w:val="hr-HR"/>
        </w:rPr>
      </w:pPr>
    </w:p>
    <w:p w14:paraId="5682A502" w14:textId="77777777" w:rsidR="008D33DB" w:rsidRPr="006153B8" w:rsidRDefault="008D33DB" w:rsidP="00A65381">
      <w:pPr>
        <w:ind w:firstLine="708"/>
        <w:jc w:val="center"/>
        <w:rPr>
          <w:rFonts w:ascii="Arial" w:hAnsi="Arial" w:cs="Arial"/>
          <w:color w:val="000000"/>
          <w:sz w:val="24"/>
          <w:szCs w:val="24"/>
          <w:lang w:val="hr-HR"/>
        </w:rPr>
      </w:pPr>
    </w:p>
    <w:p w14:paraId="6D012234" w14:textId="77777777" w:rsidR="008D33DB" w:rsidRPr="006153B8" w:rsidRDefault="008D33DB" w:rsidP="008D33DB">
      <w:pPr>
        <w:ind w:firstLine="708"/>
        <w:jc w:val="right"/>
        <w:rPr>
          <w:rFonts w:ascii="Arial" w:hAnsi="Arial" w:cs="Arial"/>
          <w:color w:val="000000"/>
          <w:sz w:val="24"/>
          <w:szCs w:val="24"/>
          <w:lang w:val="hr-HR"/>
        </w:rPr>
      </w:pPr>
    </w:p>
    <w:p w14:paraId="5F8A14FB" w14:textId="77777777" w:rsidR="008D33DB" w:rsidRPr="006153B8" w:rsidRDefault="008D33DB" w:rsidP="008D33DB">
      <w:pPr>
        <w:pStyle w:val="NoSpacing"/>
        <w:jc w:val="right"/>
        <w:rPr>
          <w:rFonts w:ascii="Arial" w:hAnsi="Arial" w:cs="Arial"/>
          <w:color w:val="000000"/>
          <w:sz w:val="24"/>
          <w:szCs w:val="24"/>
          <w:lang w:val="hr-HR"/>
        </w:rPr>
      </w:pPr>
      <w:r w:rsidRPr="006153B8">
        <w:rPr>
          <w:rFonts w:ascii="Arial" w:hAnsi="Arial" w:cs="Arial"/>
          <w:color w:val="000000"/>
          <w:sz w:val="24"/>
          <w:szCs w:val="24"/>
          <w:lang w:val="hr-HR"/>
        </w:rPr>
        <w:tab/>
      </w:r>
      <w:r w:rsidRPr="006153B8">
        <w:rPr>
          <w:rFonts w:ascii="Arial" w:hAnsi="Arial" w:cs="Arial"/>
          <w:color w:val="000000"/>
          <w:sz w:val="24"/>
          <w:szCs w:val="24"/>
          <w:lang w:val="hr-HR"/>
        </w:rPr>
        <w:tab/>
      </w:r>
    </w:p>
    <w:p w14:paraId="4F53D732"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(Gazzetta Ufficiale del Comune di Brtonigla-Verteneglio n. 03/22), il Consiglio Comunale del Comune di Brtonigla-Verteneglio, nel corso della sua seduta n.   </w:t>
      </w:r>
      <w:proofErr w:type="gramStart"/>
      <w:r w:rsidRPr="006153B8">
        <w:rPr>
          <w:rFonts w:ascii="Arial" w:hAnsi="Arial" w:cs="Arial"/>
          <w:color w:val="000000"/>
          <w:sz w:val="24"/>
          <w:szCs w:val="24"/>
          <w:lang w:val="it-IT"/>
        </w:rPr>
        <w:t>8  tenutasi</w:t>
      </w:r>
      <w:proofErr w:type="gramEnd"/>
      <w:r w:rsidRPr="006153B8">
        <w:rPr>
          <w:rFonts w:ascii="Arial" w:hAnsi="Arial" w:cs="Arial"/>
          <w:color w:val="000000"/>
          <w:sz w:val="24"/>
          <w:szCs w:val="24"/>
          <w:lang w:val="it-IT"/>
        </w:rPr>
        <w:t xml:space="preserve"> in data  04 aprile 2022, emana la seguente</w:t>
      </w:r>
    </w:p>
    <w:p w14:paraId="5E737639" w14:textId="77777777" w:rsidR="008D33DB" w:rsidRPr="006153B8" w:rsidRDefault="008D33DB" w:rsidP="008D33DB">
      <w:pPr>
        <w:pStyle w:val="NoSpacing"/>
        <w:jc w:val="both"/>
        <w:rPr>
          <w:rFonts w:ascii="Arial" w:hAnsi="Arial" w:cs="Arial"/>
          <w:color w:val="000000"/>
          <w:sz w:val="24"/>
          <w:szCs w:val="24"/>
          <w:lang w:val="it-IT"/>
        </w:rPr>
      </w:pPr>
    </w:p>
    <w:p w14:paraId="0E8B597A"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DELIBERA</w:t>
      </w:r>
    </w:p>
    <w:p w14:paraId="12F45EF6"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 xml:space="preserve">sulla pubblicazione del </w:t>
      </w:r>
      <w:bookmarkStart w:id="129" w:name="_Hlk95825628"/>
      <w:r w:rsidRPr="006153B8">
        <w:rPr>
          <w:rFonts w:ascii="Arial" w:hAnsi="Arial" w:cs="Arial"/>
          <w:b/>
          <w:bCs/>
          <w:color w:val="000000"/>
          <w:sz w:val="24"/>
          <w:szCs w:val="24"/>
          <w:lang w:val="it-IT"/>
        </w:rPr>
        <w:t>bando di gara per la vendita di beni immobili</w:t>
      </w:r>
    </w:p>
    <w:p w14:paraId="43EBBB57"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di proprietà del Comune di Brtonigla-Verteneglio</w:t>
      </w:r>
    </w:p>
    <w:p w14:paraId="457EC662"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 xml:space="preserve">sul territorio della Zona imprenditoriale di </w:t>
      </w:r>
      <w:proofErr w:type="spellStart"/>
      <w:r w:rsidRPr="006153B8">
        <w:rPr>
          <w:rFonts w:ascii="Arial" w:hAnsi="Arial" w:cs="Arial"/>
          <w:b/>
          <w:bCs/>
          <w:color w:val="000000"/>
          <w:sz w:val="24"/>
          <w:szCs w:val="24"/>
          <w:lang w:val="it-IT"/>
        </w:rPr>
        <w:t>Strpe</w:t>
      </w:r>
      <w:proofErr w:type="spellEnd"/>
    </w:p>
    <w:bookmarkEnd w:id="129"/>
    <w:p w14:paraId="2B8D65E9" w14:textId="77777777" w:rsidR="008D33DB" w:rsidRPr="006153B8" w:rsidRDefault="008D33DB" w:rsidP="008D33DB">
      <w:pPr>
        <w:pStyle w:val="NoSpacing"/>
        <w:rPr>
          <w:rFonts w:ascii="Arial" w:hAnsi="Arial" w:cs="Arial"/>
          <w:b/>
          <w:bCs/>
          <w:color w:val="000000"/>
          <w:sz w:val="24"/>
          <w:szCs w:val="24"/>
          <w:lang w:val="it-IT"/>
        </w:rPr>
      </w:pPr>
    </w:p>
    <w:p w14:paraId="6A8B59FC" w14:textId="77777777" w:rsidR="008D33DB" w:rsidRPr="006153B8" w:rsidRDefault="008D33DB" w:rsidP="008D33DB">
      <w:pPr>
        <w:pStyle w:val="NoSpacing"/>
        <w:jc w:val="center"/>
        <w:rPr>
          <w:rFonts w:ascii="Arial" w:hAnsi="Arial" w:cs="Arial"/>
          <w:b/>
          <w:bCs/>
          <w:color w:val="000000"/>
          <w:sz w:val="24"/>
          <w:szCs w:val="24"/>
          <w:lang w:val="it-IT"/>
        </w:rPr>
      </w:pPr>
    </w:p>
    <w:p w14:paraId="7F07F72E"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w:t>
      </w:r>
    </w:p>
    <w:p w14:paraId="6FA2895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w:t>
      </w:r>
    </w:p>
    <w:p w14:paraId="497C6CC2" w14:textId="77777777" w:rsidR="008D33DB" w:rsidRPr="006153B8" w:rsidRDefault="008D33DB" w:rsidP="008D33DB">
      <w:pPr>
        <w:pStyle w:val="NoSpacing"/>
        <w:jc w:val="both"/>
        <w:rPr>
          <w:rFonts w:ascii="Arial" w:hAnsi="Arial" w:cs="Arial"/>
          <w:color w:val="000000"/>
          <w:sz w:val="24"/>
          <w:szCs w:val="24"/>
          <w:lang w:val="it-IT"/>
        </w:rPr>
      </w:pPr>
    </w:p>
    <w:p w14:paraId="45651C54"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1. p.c.n.1163/33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1672 m².</w:t>
      </w:r>
    </w:p>
    <w:p w14:paraId="52FC91CA"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666.141,42 HRK.</w:t>
      </w:r>
    </w:p>
    <w:p w14:paraId="3E71D2F7" w14:textId="77777777" w:rsidR="008D33DB" w:rsidRPr="006153B8" w:rsidRDefault="008D33DB" w:rsidP="008D33DB">
      <w:pPr>
        <w:pStyle w:val="BodyText"/>
        <w:rPr>
          <w:rFonts w:ascii="Arial" w:hAnsi="Arial" w:cs="Arial"/>
          <w:color w:val="000000"/>
          <w:szCs w:val="24"/>
          <w:lang w:val="it-IT"/>
        </w:rPr>
      </w:pPr>
    </w:p>
    <w:p w14:paraId="2FB72CBE"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2. p.c.n.1163/34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1646 m². </w:t>
      </w:r>
    </w:p>
    <w:p w14:paraId="213C34CA"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655.782,86 HRK.</w:t>
      </w:r>
    </w:p>
    <w:p w14:paraId="1DC1F2F7" w14:textId="77777777" w:rsidR="008D33DB" w:rsidRPr="006153B8" w:rsidRDefault="008D33DB" w:rsidP="008D33DB">
      <w:pPr>
        <w:pStyle w:val="BodyText"/>
        <w:rPr>
          <w:rFonts w:ascii="Arial" w:hAnsi="Arial" w:cs="Arial"/>
          <w:color w:val="000000"/>
          <w:szCs w:val="24"/>
          <w:lang w:val="it-IT"/>
        </w:rPr>
      </w:pPr>
    </w:p>
    <w:p w14:paraId="3492AF72"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3.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1163/35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1643 m².  </w:t>
      </w:r>
    </w:p>
    <w:p w14:paraId="7A61675A"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654.587,63 HRK.</w:t>
      </w:r>
    </w:p>
    <w:p w14:paraId="05C6D7B8" w14:textId="77777777" w:rsidR="008D33DB" w:rsidRPr="006153B8" w:rsidRDefault="008D33DB" w:rsidP="008D33DB">
      <w:pPr>
        <w:pStyle w:val="BodyText"/>
        <w:rPr>
          <w:rFonts w:ascii="Arial" w:hAnsi="Arial" w:cs="Arial"/>
          <w:color w:val="000000"/>
          <w:szCs w:val="24"/>
          <w:lang w:val="it-IT"/>
        </w:rPr>
      </w:pPr>
    </w:p>
    <w:p w14:paraId="384E503D"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4.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1163/35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2009 m².  </w:t>
      </w:r>
    </w:p>
    <w:p w14:paraId="2F68F5F3"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654.587,63 HRK.</w:t>
      </w:r>
    </w:p>
    <w:p w14:paraId="68B0312F" w14:textId="77777777" w:rsidR="008D33DB" w:rsidRPr="006153B8" w:rsidRDefault="008D33DB" w:rsidP="008D33DB">
      <w:pPr>
        <w:pStyle w:val="BodyText"/>
        <w:rPr>
          <w:rFonts w:ascii="Arial" w:hAnsi="Arial" w:cs="Arial"/>
          <w:color w:val="000000"/>
          <w:szCs w:val="24"/>
          <w:lang w:val="it-IT"/>
        </w:rPr>
      </w:pPr>
    </w:p>
    <w:p w14:paraId="4A5BC3F8"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5.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1163/37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2028</w:t>
      </w:r>
      <w:r w:rsidRPr="006153B8">
        <w:rPr>
          <w:rFonts w:ascii="Arial" w:hAnsi="Arial" w:cs="Arial"/>
          <w:color w:val="000000"/>
          <w:szCs w:val="24"/>
          <w:lang w:val="it-IT"/>
        </w:rPr>
        <w:t xml:space="preserve"> m².  </w:t>
      </w:r>
    </w:p>
    <w:p w14:paraId="3D79F083"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807.975,48 </w:t>
      </w:r>
      <w:r w:rsidRPr="006153B8">
        <w:rPr>
          <w:rFonts w:ascii="Arial" w:hAnsi="Arial" w:cs="Arial"/>
          <w:color w:val="000000"/>
          <w:szCs w:val="24"/>
          <w:lang w:val="it-IT"/>
        </w:rPr>
        <w:t>HRK.</w:t>
      </w:r>
    </w:p>
    <w:p w14:paraId="0A0CAF41" w14:textId="77777777" w:rsidR="008D33DB" w:rsidRPr="006153B8" w:rsidRDefault="008D33DB" w:rsidP="008D33DB">
      <w:pPr>
        <w:pStyle w:val="BodyText"/>
        <w:rPr>
          <w:rFonts w:ascii="Arial" w:hAnsi="Arial" w:cs="Arial"/>
          <w:color w:val="000000"/>
          <w:szCs w:val="24"/>
          <w:lang w:val="it-IT"/>
        </w:rPr>
      </w:pPr>
    </w:p>
    <w:p w14:paraId="23AC060A"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6.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1163/38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2091 </w:t>
      </w:r>
      <w:r w:rsidRPr="006153B8">
        <w:rPr>
          <w:rFonts w:ascii="Arial" w:hAnsi="Arial" w:cs="Arial"/>
          <w:color w:val="000000"/>
          <w:szCs w:val="24"/>
          <w:lang w:val="it-IT"/>
        </w:rPr>
        <w:t xml:space="preserve">m².  </w:t>
      </w:r>
    </w:p>
    <w:p w14:paraId="197074AB"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833.075,31 </w:t>
      </w:r>
      <w:r w:rsidRPr="006153B8">
        <w:rPr>
          <w:rFonts w:ascii="Arial" w:hAnsi="Arial" w:cs="Arial"/>
          <w:color w:val="000000"/>
          <w:szCs w:val="24"/>
          <w:lang w:val="it-IT"/>
        </w:rPr>
        <w:t>HRK.</w:t>
      </w:r>
    </w:p>
    <w:p w14:paraId="0A387F18" w14:textId="77777777" w:rsidR="008D33DB" w:rsidRPr="006153B8" w:rsidRDefault="008D33DB" w:rsidP="008D33DB">
      <w:pPr>
        <w:pStyle w:val="BodyText"/>
        <w:rPr>
          <w:rFonts w:ascii="Arial" w:hAnsi="Arial" w:cs="Arial"/>
          <w:color w:val="000000"/>
          <w:szCs w:val="24"/>
          <w:lang w:val="it-IT"/>
        </w:rPr>
      </w:pPr>
    </w:p>
    <w:p w14:paraId="34706D53"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7.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1163/39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2291 </w:t>
      </w:r>
      <w:r w:rsidRPr="006153B8">
        <w:rPr>
          <w:rFonts w:ascii="Arial" w:hAnsi="Arial" w:cs="Arial"/>
          <w:color w:val="000000"/>
          <w:szCs w:val="24"/>
          <w:lang w:val="it-IT"/>
        </w:rPr>
        <w:t xml:space="preserve">m².  </w:t>
      </w:r>
    </w:p>
    <w:p w14:paraId="581EC611"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912.757,31 </w:t>
      </w:r>
      <w:r w:rsidRPr="006153B8">
        <w:rPr>
          <w:rFonts w:ascii="Arial" w:hAnsi="Arial" w:cs="Arial"/>
          <w:color w:val="000000"/>
          <w:szCs w:val="24"/>
          <w:lang w:val="it-IT"/>
        </w:rPr>
        <w:t>HRK.</w:t>
      </w:r>
    </w:p>
    <w:p w14:paraId="2FA16DDE" w14:textId="77777777" w:rsidR="008D33DB" w:rsidRPr="006153B8" w:rsidRDefault="008D33DB" w:rsidP="008D33DB">
      <w:pPr>
        <w:pStyle w:val="BodyText"/>
        <w:rPr>
          <w:rFonts w:ascii="Arial" w:hAnsi="Arial" w:cs="Arial"/>
          <w:color w:val="000000"/>
          <w:szCs w:val="24"/>
          <w:lang w:val="it-IT"/>
        </w:rPr>
      </w:pPr>
    </w:p>
    <w:p w14:paraId="5F00A282"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8.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1163/40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2028 </w:t>
      </w:r>
      <w:r w:rsidRPr="006153B8">
        <w:rPr>
          <w:rFonts w:ascii="Arial" w:hAnsi="Arial" w:cs="Arial"/>
          <w:color w:val="000000"/>
          <w:szCs w:val="24"/>
          <w:lang w:val="it-IT"/>
        </w:rPr>
        <w:t xml:space="preserve">m².  </w:t>
      </w:r>
    </w:p>
    <w:p w14:paraId="36672C4B"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807.975,48 </w:t>
      </w:r>
      <w:r w:rsidRPr="006153B8">
        <w:rPr>
          <w:rFonts w:ascii="Arial" w:hAnsi="Arial" w:cs="Arial"/>
          <w:color w:val="000000"/>
          <w:szCs w:val="24"/>
          <w:lang w:val="it-IT"/>
        </w:rPr>
        <w:t>HRK.</w:t>
      </w:r>
    </w:p>
    <w:p w14:paraId="2F1B15A2" w14:textId="77777777" w:rsidR="008D33DB" w:rsidRPr="006153B8" w:rsidRDefault="008D33DB" w:rsidP="008D33DB">
      <w:pPr>
        <w:pStyle w:val="BodyText"/>
        <w:rPr>
          <w:rFonts w:ascii="Arial" w:hAnsi="Arial" w:cs="Arial"/>
          <w:color w:val="000000"/>
          <w:szCs w:val="24"/>
          <w:lang w:val="it-IT"/>
        </w:rPr>
      </w:pPr>
    </w:p>
    <w:p w14:paraId="3D19C044"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9.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1163/41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1998 </w:t>
      </w:r>
      <w:r w:rsidRPr="006153B8">
        <w:rPr>
          <w:rFonts w:ascii="Arial" w:hAnsi="Arial" w:cs="Arial"/>
          <w:color w:val="000000"/>
          <w:szCs w:val="24"/>
          <w:lang w:val="it-IT"/>
        </w:rPr>
        <w:t xml:space="preserve">m².  </w:t>
      </w:r>
    </w:p>
    <w:p w14:paraId="1FF1D76F"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796.023,18 </w:t>
      </w:r>
      <w:r w:rsidRPr="006153B8">
        <w:rPr>
          <w:rFonts w:ascii="Arial" w:hAnsi="Arial" w:cs="Arial"/>
          <w:color w:val="000000"/>
          <w:szCs w:val="24"/>
          <w:lang w:val="it-IT"/>
        </w:rPr>
        <w:t>HRK.</w:t>
      </w:r>
    </w:p>
    <w:p w14:paraId="1BE271ED" w14:textId="77777777" w:rsidR="008D33DB" w:rsidRPr="006153B8" w:rsidRDefault="008D33DB" w:rsidP="008D33DB">
      <w:pPr>
        <w:pStyle w:val="BodyText"/>
        <w:rPr>
          <w:rFonts w:ascii="Arial" w:hAnsi="Arial" w:cs="Arial"/>
          <w:color w:val="000000"/>
          <w:szCs w:val="24"/>
          <w:lang w:val="it-IT"/>
        </w:rPr>
      </w:pPr>
    </w:p>
    <w:p w14:paraId="59395834"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10.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1163/42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1382, descritta come terreno arativo, dalla superficie di </w:t>
      </w:r>
      <w:r w:rsidRPr="006153B8">
        <w:rPr>
          <w:rFonts w:ascii="Arial" w:hAnsi="Arial" w:cs="Arial"/>
          <w:color w:val="000000"/>
          <w:szCs w:val="24"/>
        </w:rPr>
        <w:t xml:space="preserve">1993 </w:t>
      </w:r>
      <w:r w:rsidRPr="006153B8">
        <w:rPr>
          <w:rFonts w:ascii="Arial" w:hAnsi="Arial" w:cs="Arial"/>
          <w:color w:val="000000"/>
          <w:szCs w:val="24"/>
          <w:lang w:val="it-IT"/>
        </w:rPr>
        <w:t xml:space="preserve">m².   </w:t>
      </w:r>
    </w:p>
    <w:p w14:paraId="07F9AB32"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794.031,13 </w:t>
      </w:r>
      <w:r w:rsidRPr="006153B8">
        <w:rPr>
          <w:rFonts w:ascii="Arial" w:hAnsi="Arial" w:cs="Arial"/>
          <w:color w:val="000000"/>
          <w:szCs w:val="24"/>
          <w:lang w:val="it-IT"/>
        </w:rPr>
        <w:t>HRK.</w:t>
      </w:r>
    </w:p>
    <w:p w14:paraId="10294AA6" w14:textId="77777777" w:rsidR="008D33DB" w:rsidRPr="006153B8" w:rsidRDefault="008D33DB" w:rsidP="008D33DB">
      <w:pPr>
        <w:pStyle w:val="BodyText"/>
        <w:rPr>
          <w:rFonts w:ascii="Arial" w:hAnsi="Arial" w:cs="Arial"/>
          <w:color w:val="000000"/>
          <w:szCs w:val="24"/>
          <w:lang w:val="it-IT"/>
        </w:rPr>
      </w:pPr>
    </w:p>
    <w:p w14:paraId="1B217F99"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lastRenderedPageBreak/>
        <w:t xml:space="preserve">11.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1163/43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1382, descritta come terreno arativo, dalla superficie di </w:t>
      </w:r>
      <w:r w:rsidRPr="006153B8">
        <w:rPr>
          <w:rFonts w:ascii="Arial" w:hAnsi="Arial" w:cs="Arial"/>
          <w:color w:val="000000"/>
          <w:szCs w:val="24"/>
        </w:rPr>
        <w:t xml:space="preserve">1986 </w:t>
      </w:r>
      <w:r w:rsidRPr="006153B8">
        <w:rPr>
          <w:rFonts w:ascii="Arial" w:hAnsi="Arial" w:cs="Arial"/>
          <w:color w:val="000000"/>
          <w:szCs w:val="24"/>
          <w:lang w:val="it-IT"/>
        </w:rPr>
        <w:t xml:space="preserve">m².   </w:t>
      </w:r>
    </w:p>
    <w:p w14:paraId="6F28DA62"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791.242,26 </w:t>
      </w:r>
      <w:r w:rsidRPr="006153B8">
        <w:rPr>
          <w:rFonts w:ascii="Arial" w:hAnsi="Arial" w:cs="Arial"/>
          <w:color w:val="000000"/>
          <w:szCs w:val="24"/>
          <w:lang w:val="it-IT"/>
        </w:rPr>
        <w:t>HRK.</w:t>
      </w:r>
    </w:p>
    <w:p w14:paraId="0D4EDE96" w14:textId="77777777" w:rsidR="008D33DB" w:rsidRPr="006153B8" w:rsidRDefault="008D33DB" w:rsidP="008D33DB">
      <w:pPr>
        <w:pStyle w:val="BodyText"/>
        <w:rPr>
          <w:rFonts w:ascii="Arial" w:hAnsi="Arial" w:cs="Arial"/>
          <w:color w:val="000000"/>
          <w:szCs w:val="24"/>
          <w:lang w:val="it-IT"/>
        </w:rPr>
      </w:pPr>
    </w:p>
    <w:p w14:paraId="25BDD312" w14:textId="77777777" w:rsidR="008D33DB" w:rsidRPr="006153B8" w:rsidRDefault="008D33DB" w:rsidP="008D33DB">
      <w:pPr>
        <w:pStyle w:val="BodyText"/>
        <w:rPr>
          <w:rFonts w:ascii="Arial" w:hAnsi="Arial" w:cs="Arial"/>
          <w:color w:val="000000"/>
          <w:szCs w:val="24"/>
          <w:lang w:val="it-IT"/>
        </w:rPr>
      </w:pPr>
    </w:p>
    <w:p w14:paraId="7E572450"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II</w:t>
      </w:r>
    </w:p>
    <w:p w14:paraId="70191BE7"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Sui beni immobili di cui al punto I della presente Delibera possono venir esercitate attività in linea con il Piano urbanistico della Zona artigianale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 PU 24 (Gazzetta Ufficiale del Comune di Brtonigla-Verteneglio numero: 07/09, 02/12).</w:t>
      </w:r>
    </w:p>
    <w:p w14:paraId="0E505D17" w14:textId="77777777" w:rsidR="008D33DB" w:rsidRPr="006153B8" w:rsidRDefault="008D33DB" w:rsidP="008D33DB">
      <w:pPr>
        <w:pStyle w:val="NoSpacing"/>
        <w:jc w:val="both"/>
        <w:rPr>
          <w:rFonts w:ascii="Arial" w:hAnsi="Arial" w:cs="Arial"/>
          <w:color w:val="000000"/>
          <w:sz w:val="24"/>
          <w:szCs w:val="24"/>
          <w:lang w:val="it-IT"/>
        </w:rPr>
      </w:pPr>
    </w:p>
    <w:p w14:paraId="3C0FEBAF"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Gli imprenditori interessati all'acquisto di immobili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sono obbligati ad assicurare l'accesso alle persone con disabilità, ovvero ad adattare gli accessi e le strutture alle persone con disabilità e a mobilità ridotta.</w:t>
      </w:r>
    </w:p>
    <w:p w14:paraId="49D1787B" w14:textId="77777777" w:rsidR="008D33DB" w:rsidRPr="006153B8" w:rsidRDefault="008D33DB" w:rsidP="008D33DB">
      <w:pPr>
        <w:pStyle w:val="NoSpacing"/>
        <w:jc w:val="both"/>
        <w:rPr>
          <w:rFonts w:ascii="Arial" w:hAnsi="Arial" w:cs="Arial"/>
          <w:color w:val="000000"/>
          <w:sz w:val="24"/>
          <w:szCs w:val="24"/>
          <w:lang w:val="it-IT"/>
        </w:rPr>
      </w:pPr>
    </w:p>
    <w:p w14:paraId="0407F3B5" w14:textId="77777777" w:rsidR="008D33DB" w:rsidRPr="006153B8" w:rsidRDefault="008D33DB" w:rsidP="008D33DB">
      <w:pPr>
        <w:pStyle w:val="NoSpacing"/>
        <w:jc w:val="both"/>
        <w:rPr>
          <w:rFonts w:ascii="Arial" w:hAnsi="Arial" w:cs="Arial"/>
          <w:color w:val="000000"/>
          <w:sz w:val="24"/>
          <w:szCs w:val="24"/>
          <w:lang w:val="it-IT"/>
        </w:rPr>
      </w:pPr>
    </w:p>
    <w:p w14:paraId="401D253F"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III</w:t>
      </w:r>
    </w:p>
    <w:p w14:paraId="392AA81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L’imprenditore che presenta un'offerta per l'acquisto di un bene immobile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può esercitare il diritto di riduzione del prezzo di acquisto, in una certa percentuale, a seconda delle attività che intende svolgere nell'area della zona imprenditoriale.</w:t>
      </w:r>
    </w:p>
    <w:p w14:paraId="347F8220" w14:textId="77777777" w:rsidR="008D33DB" w:rsidRPr="006153B8" w:rsidRDefault="008D33DB" w:rsidP="008D33DB">
      <w:pPr>
        <w:pStyle w:val="NoSpacing"/>
        <w:jc w:val="both"/>
        <w:rPr>
          <w:rFonts w:ascii="Arial" w:hAnsi="Arial" w:cs="Arial"/>
          <w:color w:val="000000"/>
          <w:sz w:val="24"/>
          <w:szCs w:val="24"/>
          <w:lang w:val="it-IT"/>
        </w:rPr>
      </w:pPr>
    </w:p>
    <w:p w14:paraId="1AAFE490"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Di conseguenza, le riduzioni in base al tipo di attività vengono divise in tre gruppi, come segue:</w:t>
      </w:r>
    </w:p>
    <w:p w14:paraId="68E0211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Gruppo 1 - attività produttive - riduzione del prezzo del terreno del 40%,</w:t>
      </w:r>
    </w:p>
    <w:p w14:paraId="7962FCDF"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Gruppo 2 - attività di trasformazione - riduzione del prezzo del terreno del 30%,</w:t>
      </w:r>
    </w:p>
    <w:p w14:paraId="658BDEB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Gruppo 3 - altre attività - riduzione del prezzo del terreno del 15%.</w:t>
      </w:r>
    </w:p>
    <w:p w14:paraId="41EBD4F1"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Per prezzo di compravendita viene inteso il prezzo offerto dall'imprenditore per l'acquisto dell'immobile per il quale sta aderendo al bando di gara.</w:t>
      </w:r>
    </w:p>
    <w:p w14:paraId="0F54FFD0" w14:textId="77777777" w:rsidR="008D33DB" w:rsidRPr="006153B8" w:rsidRDefault="008D33DB" w:rsidP="008D33DB">
      <w:pPr>
        <w:pStyle w:val="NoSpacing"/>
        <w:jc w:val="both"/>
        <w:rPr>
          <w:rFonts w:ascii="Arial" w:hAnsi="Arial" w:cs="Arial"/>
          <w:color w:val="000000"/>
          <w:sz w:val="24"/>
          <w:szCs w:val="24"/>
          <w:lang w:val="it-IT"/>
        </w:rPr>
      </w:pPr>
    </w:p>
    <w:p w14:paraId="4AE6955F"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0AFD29F1" w14:textId="77777777" w:rsidR="008D33DB" w:rsidRPr="006153B8" w:rsidRDefault="008D33DB" w:rsidP="008D33DB">
      <w:pPr>
        <w:pStyle w:val="NoSpacing"/>
        <w:jc w:val="both"/>
        <w:rPr>
          <w:rFonts w:ascii="Arial" w:hAnsi="Arial" w:cs="Arial"/>
          <w:color w:val="000000"/>
          <w:sz w:val="24"/>
          <w:szCs w:val="24"/>
          <w:lang w:val="it-IT"/>
        </w:rPr>
      </w:pPr>
    </w:p>
    <w:p w14:paraId="2D3EC085"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5B6C6A1C" w14:textId="77777777" w:rsidR="008D33DB" w:rsidRPr="006153B8" w:rsidRDefault="008D33DB" w:rsidP="008D33DB">
      <w:pPr>
        <w:pStyle w:val="NoSpacing"/>
        <w:jc w:val="both"/>
        <w:rPr>
          <w:rFonts w:ascii="Arial" w:hAnsi="Arial" w:cs="Arial"/>
          <w:color w:val="000000"/>
          <w:sz w:val="24"/>
          <w:szCs w:val="24"/>
          <w:lang w:val="it-IT"/>
        </w:rPr>
      </w:pPr>
    </w:p>
    <w:p w14:paraId="692F8C10"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601D1E1F" w14:textId="77777777" w:rsidR="008D33DB" w:rsidRPr="006153B8" w:rsidRDefault="008D33DB" w:rsidP="008D33DB">
      <w:pPr>
        <w:pStyle w:val="BodyText"/>
        <w:rPr>
          <w:rFonts w:ascii="Arial" w:hAnsi="Arial" w:cs="Arial"/>
          <w:color w:val="000000"/>
          <w:szCs w:val="24"/>
          <w:lang w:val="it-IT"/>
        </w:rPr>
      </w:pPr>
    </w:p>
    <w:p w14:paraId="58198312"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IV</w:t>
      </w:r>
    </w:p>
    <w:p w14:paraId="65C63463"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L’imprenditore che presenta un'offerta per l'acquisto di un bene immobile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può esercitare il diritto di riduzione del prezzo di acquisto, in una certa percentuale, a seconda del numero di neoassunti, come segue:</w:t>
      </w:r>
    </w:p>
    <w:p w14:paraId="7FD4948D" w14:textId="77777777" w:rsidR="008D33DB" w:rsidRPr="006153B8" w:rsidRDefault="008D33DB" w:rsidP="008D33DB">
      <w:pPr>
        <w:pStyle w:val="NoSpacing"/>
        <w:ind w:left="567"/>
        <w:rPr>
          <w:rFonts w:ascii="Arial" w:hAnsi="Arial" w:cs="Arial"/>
          <w:color w:val="000000"/>
          <w:sz w:val="24"/>
          <w:szCs w:val="24"/>
          <w:lang w:val="it-IT"/>
        </w:rPr>
      </w:pPr>
      <w:r w:rsidRPr="006153B8">
        <w:rPr>
          <w:rFonts w:ascii="Arial" w:hAnsi="Arial" w:cs="Arial"/>
          <w:color w:val="000000"/>
          <w:sz w:val="24"/>
          <w:szCs w:val="24"/>
          <w:lang w:val="it-IT"/>
        </w:rPr>
        <w:t xml:space="preserve">- 5% del prezzo per 3 - 5 neoassunti, </w:t>
      </w:r>
    </w:p>
    <w:p w14:paraId="1953D638" w14:textId="77777777" w:rsidR="008D33DB" w:rsidRPr="006153B8" w:rsidRDefault="008D33DB" w:rsidP="008D33DB">
      <w:pPr>
        <w:pStyle w:val="NoSpacing"/>
        <w:ind w:left="567"/>
        <w:rPr>
          <w:rFonts w:ascii="Arial" w:hAnsi="Arial" w:cs="Arial"/>
          <w:color w:val="000000"/>
          <w:sz w:val="24"/>
          <w:szCs w:val="24"/>
          <w:lang w:val="it-IT"/>
        </w:rPr>
      </w:pPr>
      <w:r w:rsidRPr="006153B8">
        <w:rPr>
          <w:rFonts w:ascii="Arial" w:hAnsi="Arial" w:cs="Arial"/>
          <w:color w:val="000000"/>
          <w:sz w:val="24"/>
          <w:szCs w:val="24"/>
          <w:lang w:val="it-IT"/>
        </w:rPr>
        <w:t>- 10% del prezzo per 6 - 10 neoassunti,</w:t>
      </w:r>
    </w:p>
    <w:p w14:paraId="404DD286" w14:textId="77777777" w:rsidR="008D33DB" w:rsidRPr="006153B8" w:rsidRDefault="008D33DB" w:rsidP="008D33DB">
      <w:pPr>
        <w:pStyle w:val="NoSpacing"/>
        <w:ind w:left="567"/>
        <w:rPr>
          <w:rFonts w:ascii="Arial" w:hAnsi="Arial" w:cs="Arial"/>
          <w:color w:val="000000"/>
          <w:sz w:val="24"/>
          <w:szCs w:val="24"/>
          <w:lang w:val="it-IT"/>
        </w:rPr>
      </w:pPr>
      <w:r w:rsidRPr="006153B8">
        <w:rPr>
          <w:rFonts w:ascii="Arial" w:hAnsi="Arial" w:cs="Arial"/>
          <w:color w:val="000000"/>
          <w:sz w:val="24"/>
          <w:szCs w:val="24"/>
          <w:lang w:val="it-IT"/>
        </w:rPr>
        <w:lastRenderedPageBreak/>
        <w:t>- 20% del prezzo per 11 e più neoassunti.</w:t>
      </w:r>
    </w:p>
    <w:p w14:paraId="049230A8" w14:textId="77777777" w:rsidR="008D33DB" w:rsidRPr="006153B8" w:rsidRDefault="008D33DB" w:rsidP="008D33DB">
      <w:pPr>
        <w:pStyle w:val="NoSpacing"/>
        <w:ind w:left="567"/>
        <w:rPr>
          <w:rFonts w:ascii="Arial" w:hAnsi="Arial" w:cs="Arial"/>
          <w:color w:val="000000"/>
          <w:sz w:val="24"/>
          <w:szCs w:val="24"/>
          <w:lang w:val="it-IT"/>
        </w:rPr>
      </w:pPr>
    </w:p>
    <w:p w14:paraId="77614590"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Almeno il 70% dei lavoratori neoassunti deve avere residenza sul territorio del Comune di Brtonigla-Verteneglio, a condizione che nel Comune di Brtonigla-Verteneglio ci sia forza lavoro disoccupata, secondo quanto verrà verificato nei registri del Servizio per l'impiego croato, Ufficio regionale di Pola.</w:t>
      </w:r>
    </w:p>
    <w:p w14:paraId="69B6AFC7"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208258E9" w14:textId="77777777" w:rsidR="008D33DB" w:rsidRPr="006153B8" w:rsidRDefault="008D33DB" w:rsidP="008D33DB">
      <w:pPr>
        <w:pStyle w:val="NoSpacing"/>
        <w:jc w:val="both"/>
        <w:rPr>
          <w:rFonts w:ascii="Arial" w:hAnsi="Arial" w:cs="Arial"/>
          <w:color w:val="000000"/>
          <w:sz w:val="24"/>
          <w:szCs w:val="24"/>
          <w:lang w:val="it-IT"/>
        </w:rPr>
      </w:pPr>
    </w:p>
    <w:p w14:paraId="4399A089"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77B082F4" w14:textId="77777777" w:rsidR="008D33DB" w:rsidRPr="006153B8" w:rsidRDefault="008D33DB" w:rsidP="008D33DB">
      <w:pPr>
        <w:pStyle w:val="NoSpacing"/>
        <w:jc w:val="both"/>
        <w:rPr>
          <w:rFonts w:ascii="Arial" w:hAnsi="Arial" w:cs="Arial"/>
          <w:color w:val="000000"/>
          <w:sz w:val="24"/>
          <w:szCs w:val="24"/>
          <w:lang w:val="it-IT"/>
        </w:rPr>
      </w:pPr>
    </w:p>
    <w:p w14:paraId="499CCD04"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V</w:t>
      </w:r>
    </w:p>
    <w:p w14:paraId="1F71EE64"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Il Comune di Brtonigla-Verteneglio, nella selezione degli imprenditori per l'acquisto di beni immobili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darà priorità ai gruppi più vulnerabili della società, vale a dire: donne, persone con disabilità e minoranze nazionali, come segue:</w:t>
      </w:r>
    </w:p>
    <w:p w14:paraId="70D3474B"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 xml:space="preserve">DONNE IMPRENDITRICI: </w:t>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1 punto</w:t>
      </w:r>
    </w:p>
    <w:p w14:paraId="746307B2"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 xml:space="preserve">PERSONE CON DISABILITÀ: </w:t>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1 punto</w:t>
      </w:r>
    </w:p>
    <w:p w14:paraId="162B36D2"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 xml:space="preserve">MINORANZE NAZIONALI: </w:t>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1 punto</w:t>
      </w:r>
    </w:p>
    <w:p w14:paraId="12E2D335" w14:textId="77777777" w:rsidR="008D33DB" w:rsidRPr="006153B8" w:rsidRDefault="008D33DB" w:rsidP="008D33DB">
      <w:pPr>
        <w:pStyle w:val="NoSpacing"/>
        <w:rPr>
          <w:rFonts w:ascii="Arial" w:hAnsi="Arial" w:cs="Arial"/>
          <w:color w:val="000000"/>
          <w:sz w:val="24"/>
          <w:szCs w:val="24"/>
          <w:lang w:val="it-IT"/>
        </w:rPr>
      </w:pPr>
    </w:p>
    <w:p w14:paraId="22CD6595"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VI</w:t>
      </w:r>
    </w:p>
    <w:p w14:paraId="3CBEC9FD"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L'offerta per l'acquisto di beni immobili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7E57C5F9" w14:textId="77777777" w:rsidR="008D33DB" w:rsidRPr="006153B8" w:rsidRDefault="008D33DB" w:rsidP="008D33DB">
      <w:pPr>
        <w:pStyle w:val="NoSpacing"/>
        <w:rPr>
          <w:rFonts w:ascii="Arial" w:hAnsi="Arial" w:cs="Arial"/>
          <w:color w:val="000000"/>
          <w:sz w:val="24"/>
          <w:szCs w:val="24"/>
          <w:highlight w:val="yellow"/>
          <w:lang w:val="it-IT"/>
        </w:rPr>
      </w:pPr>
    </w:p>
    <w:p w14:paraId="0852E43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Per gli imprenditori che soddisfano diverse condizioni di cui ai punti III, IV e V della presente Delibera, i punti verranno sommati.</w:t>
      </w:r>
    </w:p>
    <w:p w14:paraId="6F099DBE"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Se, in sede di valutazione delle offerte ricevute, risultasse che due o più imprenditori concorrenti per lo stesso bene immobile, abbiano lo stesso numero di punti, la precedenza verrà data all'imprenditore la cui offerta è stata ricevuta prima.</w:t>
      </w:r>
    </w:p>
    <w:p w14:paraId="5EF56FB8" w14:textId="77777777" w:rsidR="008D33DB" w:rsidRPr="006153B8" w:rsidRDefault="008D33DB" w:rsidP="008D33DB">
      <w:pPr>
        <w:pStyle w:val="NoSpacing"/>
        <w:jc w:val="both"/>
        <w:rPr>
          <w:rFonts w:ascii="Arial" w:hAnsi="Arial" w:cs="Arial"/>
          <w:color w:val="000000"/>
          <w:sz w:val="24"/>
          <w:szCs w:val="24"/>
          <w:lang w:val="it-IT"/>
        </w:rPr>
      </w:pPr>
    </w:p>
    <w:p w14:paraId="08CBBCB0"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VII</w:t>
      </w:r>
    </w:p>
    <w:p w14:paraId="0B12736C"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Il prezzo di acquisto dei beni immobili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non può essere inferiore a 190,00 HRK al m</w:t>
      </w:r>
      <w:r w:rsidRPr="006153B8">
        <w:rPr>
          <w:rFonts w:ascii="Arial" w:hAnsi="Arial" w:cs="Arial"/>
          <w:color w:val="000000"/>
          <w:sz w:val="24"/>
          <w:szCs w:val="24"/>
          <w:vertAlign w:val="superscript"/>
          <w:lang w:val="it-IT"/>
        </w:rPr>
        <w:t>2</w:t>
      </w:r>
      <w:r w:rsidRPr="006153B8">
        <w:rPr>
          <w:rFonts w:ascii="Arial" w:hAnsi="Arial" w:cs="Arial"/>
          <w:color w:val="000000"/>
          <w:sz w:val="24"/>
          <w:szCs w:val="24"/>
          <w:lang w:val="it-IT"/>
        </w:rPr>
        <w:t>.</w:t>
      </w:r>
    </w:p>
    <w:p w14:paraId="5DE2B4A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Se, applicando gli sgravi e gli sconti previsti dalla presente Delibera, il prezzo di acquisto dovesse risultare inferiore al prezzo di cui al precedente comma del presente articolo, verrà applicato il prezzo di 190,00 HRK al m</w:t>
      </w:r>
      <w:r w:rsidRPr="006153B8">
        <w:rPr>
          <w:rFonts w:ascii="Arial" w:hAnsi="Arial" w:cs="Arial"/>
          <w:color w:val="000000"/>
          <w:sz w:val="24"/>
          <w:szCs w:val="24"/>
          <w:vertAlign w:val="superscript"/>
          <w:lang w:val="it-IT"/>
        </w:rPr>
        <w:t>2</w:t>
      </w:r>
      <w:r w:rsidRPr="006153B8">
        <w:rPr>
          <w:rFonts w:ascii="Arial" w:hAnsi="Arial" w:cs="Arial"/>
          <w:color w:val="000000"/>
          <w:sz w:val="24"/>
          <w:szCs w:val="24"/>
          <w:lang w:val="it-IT"/>
        </w:rPr>
        <w:t xml:space="preserve">. </w:t>
      </w:r>
    </w:p>
    <w:p w14:paraId="5D3929E8" w14:textId="77777777" w:rsidR="008D33DB" w:rsidRPr="006153B8" w:rsidRDefault="008D33DB" w:rsidP="008D33DB">
      <w:pPr>
        <w:pStyle w:val="NoSpacing"/>
        <w:rPr>
          <w:rFonts w:ascii="Arial" w:hAnsi="Arial" w:cs="Arial"/>
          <w:color w:val="000000"/>
          <w:sz w:val="24"/>
          <w:szCs w:val="24"/>
          <w:highlight w:val="yellow"/>
          <w:lang w:val="it-IT"/>
        </w:rPr>
      </w:pPr>
    </w:p>
    <w:p w14:paraId="75098ECE"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VIII</w:t>
      </w:r>
    </w:p>
    <w:p w14:paraId="0AB879C3"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Ciascun partecipante al Bando di gara, nel presentare la propria offerta, è tenuto ad allegare la prova del pagamento del deposito cauzionale nella misura del 10% (dieci per cento) del prezzo iniziale. Il deposito cauzionale va versato sul conto bancario del Comune di Brtonigla-Verteneglio, ed è compreso nell'importo del prezzo di acquisto dell'immobile. All'offerente che non verrà selezionato nell’ambito del bando, verrà restituito il deposito cauzionale entro 8 (otto) giorni a partire dalla data di entrata in vigore della Delibera sulla scelta del miglior offerente. Nel caso in cui il miglior offerente receda dalla gara o non adempia a qualcuno degli obblighi derivanti dalla gara, perde il diritto al </w:t>
      </w:r>
      <w:r w:rsidRPr="006153B8">
        <w:rPr>
          <w:rFonts w:ascii="Arial" w:hAnsi="Arial" w:cs="Arial"/>
          <w:color w:val="000000"/>
          <w:sz w:val="24"/>
          <w:szCs w:val="24"/>
          <w:lang w:val="it-IT"/>
        </w:rPr>
        <w:lastRenderedPageBreak/>
        <w:t>rimborso del deposito cauzionale, e il diritto di concludere il contratto di compravendita spetta al successivo offerente più favorevole.</w:t>
      </w:r>
    </w:p>
    <w:p w14:paraId="6223EA4E" w14:textId="77777777" w:rsidR="008D33DB" w:rsidRPr="006153B8" w:rsidRDefault="008D33DB" w:rsidP="008D33DB">
      <w:pPr>
        <w:pStyle w:val="NoSpacing"/>
        <w:jc w:val="both"/>
        <w:rPr>
          <w:rFonts w:ascii="Arial" w:hAnsi="Arial" w:cs="Arial"/>
          <w:color w:val="000000"/>
          <w:sz w:val="24"/>
          <w:szCs w:val="24"/>
          <w:lang w:val="it-IT"/>
        </w:rPr>
      </w:pPr>
    </w:p>
    <w:p w14:paraId="16E0A295"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IX</w:t>
      </w:r>
    </w:p>
    <w:p w14:paraId="42C9E55A"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 partecipanti al Bando di gara per l’acquisto di beni immobili sul territorio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sulla loro richiesta di acquisto hanno l’obbligo di fornire i seguenti dati:</w:t>
      </w:r>
    </w:p>
    <w:p w14:paraId="56708283"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1. Azienda o nominativo</w:t>
      </w:r>
    </w:p>
    <w:p w14:paraId="354BCD1B"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2. Numero identificativo personale (OIB)</w:t>
      </w:r>
    </w:p>
    <w:p w14:paraId="380865C4"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3. Sede</w:t>
      </w:r>
    </w:p>
    <w:p w14:paraId="3534EBB1"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4. Numero di telefono e indirizzo e-mail</w:t>
      </w:r>
    </w:p>
    <w:p w14:paraId="4A42B6D3"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5. Descrizione dell'attività svolte</w:t>
      </w:r>
    </w:p>
    <w:p w14:paraId="7C6C881A"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6. Indicazione della parcella catastale per la quale aderisce al bando, indicando l'importo offerto per l’acquisto.</w:t>
      </w:r>
    </w:p>
    <w:p w14:paraId="6AAE4A46"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Insieme alla richiesta di acquisto, l'imprenditore ha l’obbligo di allegare i seguenti documenti:</w:t>
      </w:r>
    </w:p>
    <w:p w14:paraId="3B6450F2"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 xml:space="preserve">1. </w:t>
      </w:r>
      <w:r w:rsidRPr="006153B8">
        <w:rPr>
          <w:rFonts w:ascii="Arial" w:hAnsi="Arial" w:cs="Arial"/>
          <w:color w:val="000000"/>
          <w:sz w:val="24"/>
          <w:szCs w:val="24"/>
          <w:lang w:val="it-IT"/>
        </w:rPr>
        <w:tab/>
        <w:t>- copia dell'estratto del registro delle imprese del tribunale - per le persone iscritte nel registro delle imprese;</w:t>
      </w:r>
    </w:p>
    <w:p w14:paraId="128234E0"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 xml:space="preserve">     - copia dell'estratto da altro apposito albo - per gli imprenditori iscritti ad altri albi per svolgere l'attività per la quale sono registrati;</w:t>
      </w:r>
    </w:p>
    <w:p w14:paraId="28332A80"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 xml:space="preserve">             - copia dell’estratto del registro degli artigiani - per gli artigiani;</w:t>
      </w:r>
    </w:p>
    <w:p w14:paraId="4DF24205"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2. Copia della notifica sulla classificazione dell'Istituto nazionale di statistica - per le persone per le quali viene emessa tale notifica;</w:t>
      </w:r>
    </w:p>
    <w:p w14:paraId="61DBABA1"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3. Certificato dell'Agenzia delle Entrate che certifica l’assenza di debiti pervenuti non saldati;</w:t>
      </w:r>
    </w:p>
    <w:p w14:paraId="43543C52"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4. Certificato del Comune di Brtonigla-Verteneglio che certifica l’assenza di debiti nei confronti del Comune di Brtonigla-Verteneglio;</w:t>
      </w:r>
    </w:p>
    <w:p w14:paraId="119AE0CC"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5. Prova del pagamento del deposito cauzionale;</w:t>
      </w:r>
    </w:p>
    <w:p w14:paraId="7DAE9EC3" w14:textId="77777777" w:rsidR="008D33DB" w:rsidRPr="006153B8" w:rsidRDefault="008D33DB" w:rsidP="008D33DB">
      <w:pPr>
        <w:pStyle w:val="NoSpacing"/>
        <w:ind w:left="426"/>
        <w:rPr>
          <w:rFonts w:ascii="Arial" w:hAnsi="Arial" w:cs="Arial"/>
          <w:color w:val="000000"/>
          <w:sz w:val="24"/>
          <w:szCs w:val="24"/>
          <w:lang w:val="it-IT"/>
        </w:rPr>
      </w:pPr>
      <w:r w:rsidRPr="006153B8">
        <w:rPr>
          <w:rFonts w:ascii="Arial" w:hAnsi="Arial" w:cs="Arial"/>
          <w:color w:val="000000"/>
          <w:sz w:val="24"/>
          <w:szCs w:val="24"/>
          <w:lang w:val="it-IT"/>
        </w:rPr>
        <w:t>6. Piano aziendale.</w:t>
      </w:r>
    </w:p>
    <w:p w14:paraId="2F0DA8EF" w14:textId="77777777" w:rsidR="008D33DB" w:rsidRPr="006153B8" w:rsidRDefault="008D33DB" w:rsidP="008D33DB">
      <w:pPr>
        <w:pStyle w:val="NoSpacing"/>
        <w:rPr>
          <w:rFonts w:ascii="Arial" w:hAnsi="Arial" w:cs="Arial"/>
          <w:color w:val="000000"/>
          <w:sz w:val="24"/>
          <w:szCs w:val="24"/>
          <w:highlight w:val="yellow"/>
          <w:lang w:val="it-IT"/>
        </w:rPr>
      </w:pPr>
    </w:p>
    <w:p w14:paraId="3A16A9AC"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L’imprenditore che soddisfa le condizioni di cui al punto V della presente Delibera è obbligato a indicare nella richiesta di acquisto quale condizione soddisfa e a presentare la relativa prova, come segue:</w:t>
      </w:r>
    </w:p>
    <w:p w14:paraId="127804F4"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DONNE IMPRENDITRICI - Copia della carta d'identità;</w:t>
      </w:r>
    </w:p>
    <w:p w14:paraId="2162B379"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 PERSONE CON DISABILITÀ - Certificato dell'Istituto croato di sanità pubblica che certifichi lo status di persona con disabilità e l’iscrizione nel Registro croato delle persone con disabilità; </w:t>
      </w:r>
    </w:p>
    <w:p w14:paraId="628BF09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MINORANZE NAZIONALI - Prova dello status di membro di una minoranza nazionale - copia dell'atto di nascita o estratto dalla lista degli elettori.</w:t>
      </w:r>
    </w:p>
    <w:p w14:paraId="2D999D35" w14:textId="77777777" w:rsidR="008D33DB" w:rsidRPr="006153B8" w:rsidRDefault="008D33DB" w:rsidP="008D33DB">
      <w:pPr>
        <w:pStyle w:val="NoSpacing"/>
        <w:rPr>
          <w:rFonts w:ascii="Arial" w:hAnsi="Arial" w:cs="Arial"/>
          <w:color w:val="000000"/>
          <w:sz w:val="24"/>
          <w:szCs w:val="24"/>
          <w:lang w:val="it-IT"/>
        </w:rPr>
      </w:pPr>
    </w:p>
    <w:p w14:paraId="7930D79D"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w:t>
      </w:r>
    </w:p>
    <w:p w14:paraId="61CC884F"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Il Comune di Brtonigla-Verteneglio si riserva il diritto di prelazione per il periodo di cinque anni a partire dalla data di conclusione del contratto di compravendita per il bene immobile.</w:t>
      </w:r>
    </w:p>
    <w:p w14:paraId="7E963CA6" w14:textId="77777777" w:rsidR="008D33DB" w:rsidRPr="006153B8" w:rsidRDefault="008D33DB" w:rsidP="008D33DB">
      <w:pPr>
        <w:pStyle w:val="NoSpacing"/>
        <w:jc w:val="both"/>
        <w:rPr>
          <w:rFonts w:ascii="Arial" w:hAnsi="Arial" w:cs="Arial"/>
          <w:color w:val="000000"/>
          <w:sz w:val="24"/>
          <w:szCs w:val="24"/>
          <w:lang w:val="it-IT"/>
        </w:rPr>
      </w:pPr>
    </w:p>
    <w:p w14:paraId="64A1B97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L'imprenditore è obbligato a costruire la struttura edile di carattere commerciale in conformità con la documentazione di pianificazione territoriale in corso di validità e ad avviare l'attività registrata entro tre anni dalla conclusione del contratto di compravendita dei beni immobili. In caso contrario, è obbligato a restituire al Comune di Brtonigla-Verteneglio l'importo pari alla riduzione del prezzo di acquisto ottenuto in base alle agevolazioni di cui alla presente Delibera.</w:t>
      </w:r>
    </w:p>
    <w:p w14:paraId="2B551287" w14:textId="77777777" w:rsidR="008D33DB" w:rsidRPr="006153B8" w:rsidRDefault="008D33DB" w:rsidP="008D33DB">
      <w:pPr>
        <w:pStyle w:val="NoSpacing"/>
        <w:jc w:val="both"/>
        <w:rPr>
          <w:rFonts w:ascii="Arial" w:hAnsi="Arial" w:cs="Arial"/>
          <w:color w:val="000000"/>
          <w:sz w:val="24"/>
          <w:szCs w:val="24"/>
          <w:lang w:val="it-IT"/>
        </w:rPr>
      </w:pPr>
    </w:p>
    <w:p w14:paraId="79B48807"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XI</w:t>
      </w:r>
    </w:p>
    <w:p w14:paraId="1DD35D3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Per l’acquisto degli immobili di cui al punto I della presente Delibera, il pagamento del prezzo di acquisto, ridotto per l’importo del deposito cauzionale, va effettuato in una sola volta, entro 15 (quindici) giorni dal giorno della conclusione del Contratto di compravendita del bene immobile.</w:t>
      </w:r>
    </w:p>
    <w:p w14:paraId="50ABFDBE"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Per gli immobili di cui al punto I della presente Delibera, gli Acquirenti acquisiscono il diritto di proprietà e l'autorizzazione ad iscrivere il diritto di proprietà nel registro fondiario, dopo l’avvenuto pagamento integrale del prezzo di acquisto pattuito. </w:t>
      </w:r>
    </w:p>
    <w:p w14:paraId="7132380A"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Le spese di solennizzazione/certificazione del contratto di compravendita e di attuazione del contratto nel registro fondiario, sono a carico dell'Acquirente.</w:t>
      </w:r>
    </w:p>
    <w:p w14:paraId="2E9CC58E" w14:textId="77777777" w:rsidR="008D33DB" w:rsidRPr="006153B8" w:rsidRDefault="008D33DB" w:rsidP="008D33DB">
      <w:pPr>
        <w:pStyle w:val="NoSpacing"/>
        <w:jc w:val="both"/>
        <w:rPr>
          <w:rFonts w:ascii="Arial" w:hAnsi="Arial" w:cs="Arial"/>
          <w:color w:val="000000"/>
          <w:sz w:val="24"/>
          <w:szCs w:val="24"/>
          <w:lang w:val="it-IT"/>
        </w:rPr>
      </w:pPr>
    </w:p>
    <w:p w14:paraId="4F539E0B"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XII</w:t>
      </w:r>
    </w:p>
    <w:p w14:paraId="55E2F472"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Il Comune di Brtonigla-Verteneglio si riserva il diritto di non selezionare il miglior offerente per i beni immobili di cui al presente bando di gara e di annullare in tutto o in parte il bando di gara di cui alla presente Delibera, senza particolari spiegazioni. </w:t>
      </w:r>
    </w:p>
    <w:p w14:paraId="7EC89B31"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Nel caso in cui non siano pervenute offerte o nel caso in cui le offerte pervenute non abbiano soddisfatto le condizioni di cui al presente bando di gara, il Consiglio comunale del Comune di Brtonigla-Verteneglio ordina all'Assessorato unificato del Comune di Brtonigla-Verteneglio di ripubblicare il Bando di gara per la vendita dei beni immobili di cui al punto I della presente Delibera, alle medesime condizioni stabilite dalla presente Delibera e dal bando di gara.</w:t>
      </w:r>
    </w:p>
    <w:p w14:paraId="70F6A893" w14:textId="77777777" w:rsidR="008D33DB" w:rsidRPr="006153B8" w:rsidRDefault="008D33DB" w:rsidP="008D33DB">
      <w:pPr>
        <w:pStyle w:val="NoSpacing"/>
        <w:jc w:val="both"/>
        <w:rPr>
          <w:rFonts w:ascii="Arial" w:hAnsi="Arial" w:cs="Arial"/>
          <w:color w:val="000000"/>
          <w:sz w:val="24"/>
          <w:szCs w:val="24"/>
          <w:lang w:val="it-IT"/>
        </w:rPr>
      </w:pPr>
    </w:p>
    <w:p w14:paraId="41AE0052"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XIII</w:t>
      </w:r>
    </w:p>
    <w:p w14:paraId="4B4F1970"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Si assegna alla Commissione per lo svolgimento della procedura di amministrazione dei beni immobili di proprietà del Comune di Brtonigla-Verteneglio il compito di avviare la procedura di apertura delle offerte pervenute, di esaminare le offerte e le prove necessarie a determinarne la validità, di assegnare i punti e compilare la graduatoria degli offerenti, di compilare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(Gazzetta Ufficiale del Comune di Brtonigla-Verteneglio n. 03/22).</w:t>
      </w:r>
    </w:p>
    <w:p w14:paraId="348FBAC0" w14:textId="77777777" w:rsidR="008D33DB" w:rsidRPr="006153B8" w:rsidRDefault="008D33DB" w:rsidP="008D33DB">
      <w:pPr>
        <w:pStyle w:val="NoSpacing"/>
        <w:jc w:val="both"/>
        <w:rPr>
          <w:rFonts w:ascii="Arial" w:hAnsi="Arial" w:cs="Arial"/>
          <w:color w:val="000000"/>
          <w:sz w:val="24"/>
          <w:szCs w:val="24"/>
          <w:lang w:val="it-IT"/>
        </w:rPr>
      </w:pPr>
    </w:p>
    <w:p w14:paraId="08FC2228"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XIV</w:t>
      </w:r>
    </w:p>
    <w:p w14:paraId="4BB71A2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Il Sindaco del Comune di Brtonigla Verteneglio è incaricato di stipulare il contratto di compravendita con il miglior offerente entro 30 giorni dall'entrata in vigore della Delibera sulla scelta del miglior offerente e sulla stipula del contratto di compravendita dei beni immobili di proprietà del Comune di Brtonigla-Verteneglio sul territorio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w:t>
      </w:r>
    </w:p>
    <w:p w14:paraId="4A73C1F5" w14:textId="77777777" w:rsidR="008D33DB" w:rsidRPr="006153B8" w:rsidRDefault="008D33DB" w:rsidP="008D33DB">
      <w:pPr>
        <w:pStyle w:val="NoSpacing"/>
        <w:jc w:val="both"/>
        <w:rPr>
          <w:rFonts w:ascii="Arial" w:hAnsi="Arial" w:cs="Arial"/>
          <w:color w:val="000000"/>
          <w:sz w:val="24"/>
          <w:szCs w:val="24"/>
          <w:lang w:val="it-IT"/>
        </w:rPr>
      </w:pPr>
    </w:p>
    <w:p w14:paraId="55E4A1C7"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XV</w:t>
      </w:r>
    </w:p>
    <w:p w14:paraId="3F1F3DF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b/>
          <w:bCs/>
          <w:color w:val="000000"/>
          <w:sz w:val="24"/>
          <w:szCs w:val="24"/>
          <w:lang w:val="it-IT"/>
        </w:rPr>
        <w:t>Il bando di gara ha una durata di 15 (quindici) giorni a partire dal giorno della pubblicazione.</w:t>
      </w:r>
      <w:r w:rsidRPr="006153B8">
        <w:rPr>
          <w:rFonts w:ascii="Arial" w:hAnsi="Arial" w:cs="Arial"/>
          <w:color w:val="000000"/>
          <w:sz w:val="24"/>
          <w:szCs w:val="24"/>
          <w:lang w:val="it-IT"/>
        </w:rPr>
        <w:t xml:space="preserve"> Il giorno della pubblicazione del bando sul sito del Comune di Brtonigla-Verteneglio è considerato il giorno della pubblicazione del bando.</w:t>
      </w:r>
    </w:p>
    <w:p w14:paraId="2C98EB13" w14:textId="77777777" w:rsidR="008D33DB" w:rsidRPr="006153B8" w:rsidRDefault="008D33DB" w:rsidP="008D33DB">
      <w:pPr>
        <w:pStyle w:val="NoSpacing"/>
        <w:jc w:val="both"/>
        <w:rPr>
          <w:rFonts w:ascii="Arial" w:hAnsi="Arial" w:cs="Arial"/>
          <w:color w:val="000000"/>
          <w:sz w:val="24"/>
          <w:szCs w:val="24"/>
          <w:lang w:val="it-IT"/>
        </w:rPr>
      </w:pPr>
    </w:p>
    <w:p w14:paraId="7DD0B1A1" w14:textId="77777777" w:rsidR="008D33DB" w:rsidRPr="006153B8" w:rsidRDefault="008D33DB" w:rsidP="00074EAF">
      <w:pPr>
        <w:pStyle w:val="NoSpacing"/>
        <w:rPr>
          <w:rFonts w:ascii="Arial" w:hAnsi="Arial" w:cs="Arial"/>
          <w:b/>
          <w:bCs/>
          <w:color w:val="000000"/>
          <w:sz w:val="24"/>
          <w:szCs w:val="24"/>
          <w:lang w:val="it-IT"/>
        </w:rPr>
      </w:pPr>
    </w:p>
    <w:p w14:paraId="4A3B720A"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XVI</w:t>
      </w:r>
    </w:p>
    <w:p w14:paraId="6592B515"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Viene accettata la proposta di testo del bando SIGLA AMM.: 944-05/22-50/04 NUM.PROT.: 2163-13-04/01-22-03 disaminata nel corso della seduta del Consiglio comunale tenutasi il             2022.</w:t>
      </w:r>
    </w:p>
    <w:p w14:paraId="4839E376" w14:textId="77777777" w:rsidR="008D33DB" w:rsidRPr="006153B8" w:rsidRDefault="008D33DB" w:rsidP="008D33DB">
      <w:pPr>
        <w:pStyle w:val="NoSpacing"/>
        <w:jc w:val="both"/>
        <w:rPr>
          <w:rFonts w:ascii="Arial" w:hAnsi="Arial" w:cs="Arial"/>
          <w:color w:val="000000"/>
          <w:sz w:val="24"/>
          <w:szCs w:val="24"/>
          <w:lang w:val="it-IT"/>
        </w:rPr>
      </w:pPr>
    </w:p>
    <w:p w14:paraId="6FD7F0DE"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XVII</w:t>
      </w:r>
    </w:p>
    <w:p w14:paraId="4A406E0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La presente Delibera entra in vigore l'ottavo giorno dalla sua adozione e verrà pubblicata nella Gazzetta ufficiale del Comune di Brtonigla-Verteneglio.</w:t>
      </w:r>
    </w:p>
    <w:p w14:paraId="24CA0CA3" w14:textId="77777777" w:rsidR="008D33DB" w:rsidRPr="006153B8" w:rsidRDefault="008D33DB" w:rsidP="008D33DB">
      <w:pPr>
        <w:pStyle w:val="NoSpacing"/>
        <w:jc w:val="both"/>
        <w:rPr>
          <w:rFonts w:ascii="Arial" w:hAnsi="Arial" w:cs="Arial"/>
          <w:color w:val="000000"/>
          <w:sz w:val="24"/>
          <w:szCs w:val="24"/>
          <w:lang w:val="it-IT"/>
        </w:rPr>
      </w:pPr>
    </w:p>
    <w:p w14:paraId="765399FC"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SIGLA AMM.: 944-05/22-50/04</w:t>
      </w:r>
    </w:p>
    <w:p w14:paraId="00475169"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NUM.PROT.: 2163-13-04/01-22-04</w:t>
      </w:r>
    </w:p>
    <w:p w14:paraId="4B0ADC2C"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Brtonigla-</w:t>
      </w:r>
      <w:proofErr w:type="gramStart"/>
      <w:r w:rsidRPr="006153B8">
        <w:rPr>
          <w:rFonts w:ascii="Arial" w:hAnsi="Arial" w:cs="Arial"/>
          <w:color w:val="000000"/>
          <w:sz w:val="24"/>
          <w:szCs w:val="24"/>
          <w:lang w:val="it-IT"/>
        </w:rPr>
        <w:t xml:space="preserve">Verteneglio,   </w:t>
      </w:r>
      <w:proofErr w:type="gramEnd"/>
      <w:r w:rsidRPr="006153B8">
        <w:rPr>
          <w:rFonts w:ascii="Arial" w:hAnsi="Arial" w:cs="Arial"/>
          <w:color w:val="000000"/>
          <w:sz w:val="24"/>
          <w:szCs w:val="24"/>
          <w:lang w:val="it-IT"/>
        </w:rPr>
        <w:t xml:space="preserve"> 04 aprile    2022 </w:t>
      </w:r>
    </w:p>
    <w:p w14:paraId="7AAD5235" w14:textId="77777777" w:rsidR="008D33DB" w:rsidRPr="006153B8" w:rsidRDefault="008D33DB" w:rsidP="008D33DB">
      <w:pPr>
        <w:pStyle w:val="NoSpacing"/>
        <w:rPr>
          <w:rFonts w:ascii="Arial" w:hAnsi="Arial" w:cs="Arial"/>
          <w:color w:val="000000"/>
          <w:sz w:val="24"/>
          <w:szCs w:val="24"/>
          <w:lang w:val="it-IT"/>
        </w:rPr>
      </w:pPr>
    </w:p>
    <w:p w14:paraId="6637BBC1" w14:textId="77777777" w:rsidR="008D33DB" w:rsidRPr="006153B8" w:rsidRDefault="008D33DB" w:rsidP="008D33DB">
      <w:pPr>
        <w:pStyle w:val="NoSpacing"/>
        <w:jc w:val="right"/>
        <w:rPr>
          <w:rFonts w:ascii="Arial" w:hAnsi="Arial" w:cs="Arial"/>
          <w:color w:val="000000"/>
          <w:sz w:val="24"/>
          <w:szCs w:val="24"/>
          <w:lang w:val="it-IT"/>
        </w:rPr>
      </w:pPr>
      <w:r w:rsidRPr="006153B8">
        <w:rPr>
          <w:rFonts w:ascii="Arial" w:hAnsi="Arial" w:cs="Arial"/>
          <w:color w:val="000000"/>
          <w:sz w:val="24"/>
          <w:szCs w:val="24"/>
          <w:lang w:val="it-IT"/>
        </w:rPr>
        <w:tab/>
        <w:t xml:space="preserve"> </w:t>
      </w:r>
    </w:p>
    <w:p w14:paraId="032AC8BD" w14:textId="77777777" w:rsidR="008D33DB" w:rsidRPr="006153B8" w:rsidRDefault="008D33DB" w:rsidP="008D33DB">
      <w:pPr>
        <w:pStyle w:val="NoSpacing"/>
        <w:jc w:val="right"/>
        <w:rPr>
          <w:rFonts w:ascii="Arial" w:hAnsi="Arial" w:cs="Arial"/>
          <w:color w:val="000000"/>
          <w:sz w:val="24"/>
          <w:szCs w:val="24"/>
          <w:lang w:val="it-IT"/>
        </w:rPr>
      </w:pPr>
    </w:p>
    <w:p w14:paraId="1B63A42C" w14:textId="77777777" w:rsidR="008D33DB" w:rsidRPr="006153B8" w:rsidRDefault="008D33DB" w:rsidP="008D33DB">
      <w:pPr>
        <w:pStyle w:val="NoSpacing"/>
        <w:jc w:val="right"/>
        <w:rPr>
          <w:rFonts w:ascii="Arial" w:hAnsi="Arial" w:cs="Arial"/>
          <w:color w:val="000000"/>
          <w:sz w:val="24"/>
          <w:szCs w:val="24"/>
          <w:lang w:val="it-IT"/>
        </w:rPr>
      </w:pPr>
    </w:p>
    <w:p w14:paraId="589DF797" w14:textId="77777777" w:rsidR="008D33DB" w:rsidRPr="006153B8" w:rsidRDefault="008D33DB" w:rsidP="008D33DB">
      <w:pPr>
        <w:pStyle w:val="NoSpacing"/>
        <w:jc w:val="right"/>
        <w:rPr>
          <w:rFonts w:ascii="Arial" w:hAnsi="Arial" w:cs="Arial"/>
          <w:color w:val="000000"/>
          <w:sz w:val="24"/>
          <w:szCs w:val="24"/>
          <w:lang w:val="it-IT"/>
        </w:rPr>
      </w:pPr>
      <w:r w:rsidRPr="006153B8">
        <w:rPr>
          <w:rFonts w:ascii="Arial" w:hAnsi="Arial" w:cs="Arial"/>
          <w:color w:val="000000"/>
          <w:sz w:val="24"/>
          <w:szCs w:val="24"/>
          <w:lang w:val="it-IT"/>
        </w:rPr>
        <w:t>IL CONSIGLIO COMUNALE DEL COMUNE DI BRTONIGLA-VERTENEGLIO</w:t>
      </w:r>
    </w:p>
    <w:p w14:paraId="3F3030E6" w14:textId="77777777" w:rsidR="008D33DB" w:rsidRPr="006153B8" w:rsidRDefault="008D33DB" w:rsidP="008D33DB">
      <w:pPr>
        <w:pStyle w:val="NoSpacing"/>
        <w:jc w:val="right"/>
        <w:rPr>
          <w:rFonts w:ascii="Arial" w:hAnsi="Arial" w:cs="Arial"/>
          <w:color w:val="000000"/>
          <w:sz w:val="24"/>
          <w:szCs w:val="24"/>
          <w:lang w:val="it-IT"/>
        </w:rPr>
      </w:pP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 xml:space="preserve">           Il Presidente</w:t>
      </w:r>
    </w:p>
    <w:p w14:paraId="36D0C79D" w14:textId="15463924" w:rsidR="008D33DB" w:rsidRPr="006153B8" w:rsidRDefault="008D33DB" w:rsidP="008D33DB">
      <w:pPr>
        <w:pStyle w:val="NoSpacing"/>
        <w:jc w:val="right"/>
        <w:rPr>
          <w:rFonts w:ascii="Arial" w:hAnsi="Arial" w:cs="Arial"/>
          <w:color w:val="000000"/>
          <w:sz w:val="24"/>
          <w:szCs w:val="24"/>
          <w:lang w:val="it-IT"/>
        </w:rPr>
      </w:pP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proofErr w:type="spellStart"/>
      <w:r w:rsidRPr="006153B8">
        <w:rPr>
          <w:rFonts w:ascii="Arial" w:hAnsi="Arial" w:cs="Arial"/>
          <w:color w:val="000000"/>
          <w:sz w:val="24"/>
          <w:szCs w:val="24"/>
          <w:lang w:val="it-IT"/>
        </w:rPr>
        <w:t>Željko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Ružić</w:t>
      </w:r>
      <w:proofErr w:type="spellEnd"/>
      <w:r w:rsidR="00A65381">
        <w:rPr>
          <w:rFonts w:ascii="Arial" w:hAnsi="Arial" w:cs="Arial"/>
          <w:color w:val="000000"/>
          <w:sz w:val="24"/>
          <w:szCs w:val="24"/>
          <w:lang w:val="it-IT"/>
        </w:rPr>
        <w:t xml:space="preserve"> </w:t>
      </w:r>
      <w:proofErr w:type="spellStart"/>
      <w:r w:rsidR="00A65381">
        <w:rPr>
          <w:rFonts w:ascii="Arial" w:hAnsi="Arial" w:cs="Arial"/>
          <w:color w:val="000000"/>
          <w:sz w:val="24"/>
          <w:szCs w:val="24"/>
          <w:lang w:val="it-IT"/>
        </w:rPr>
        <w:t>m.p.</w:t>
      </w:r>
      <w:proofErr w:type="spellEnd"/>
    </w:p>
    <w:p w14:paraId="0286A6A2" w14:textId="77777777" w:rsidR="008D33DB" w:rsidRPr="006153B8" w:rsidRDefault="008D33DB" w:rsidP="008D33DB">
      <w:pPr>
        <w:pStyle w:val="NoSpacing"/>
        <w:rPr>
          <w:rFonts w:ascii="Arial" w:hAnsi="Arial" w:cs="Arial"/>
          <w:color w:val="000000"/>
          <w:sz w:val="24"/>
          <w:szCs w:val="24"/>
          <w:lang w:val="it-IT"/>
        </w:rPr>
      </w:pPr>
    </w:p>
    <w:p w14:paraId="02B34B1B" w14:textId="77777777" w:rsidR="008D33DB" w:rsidRPr="006153B8" w:rsidRDefault="008D33DB" w:rsidP="008D33DB">
      <w:pPr>
        <w:pStyle w:val="NoSpacing"/>
        <w:rPr>
          <w:rFonts w:ascii="Arial" w:hAnsi="Arial" w:cs="Arial"/>
          <w:color w:val="000000"/>
          <w:sz w:val="24"/>
          <w:szCs w:val="24"/>
          <w:lang w:val="it-IT"/>
        </w:rPr>
      </w:pPr>
    </w:p>
    <w:p w14:paraId="3354EB68" w14:textId="77777777" w:rsidR="008D33DB" w:rsidRPr="006153B8" w:rsidRDefault="008D33DB" w:rsidP="008D33DB">
      <w:pPr>
        <w:pStyle w:val="NoSpacing"/>
        <w:rPr>
          <w:rFonts w:ascii="Arial" w:hAnsi="Arial" w:cs="Arial"/>
          <w:color w:val="000000"/>
          <w:sz w:val="24"/>
          <w:szCs w:val="24"/>
          <w:lang w:val="it-IT"/>
        </w:rPr>
      </w:pPr>
    </w:p>
    <w:p w14:paraId="5BD7BFC7" w14:textId="77777777" w:rsidR="008D33DB" w:rsidRPr="006153B8" w:rsidRDefault="008D33DB" w:rsidP="008D33DB">
      <w:pPr>
        <w:pStyle w:val="NoSpacing"/>
        <w:rPr>
          <w:rFonts w:ascii="Arial" w:hAnsi="Arial" w:cs="Arial"/>
          <w:color w:val="000000"/>
          <w:sz w:val="24"/>
          <w:szCs w:val="24"/>
          <w:lang w:val="it-IT"/>
        </w:rPr>
      </w:pPr>
    </w:p>
    <w:p w14:paraId="62F9FAAB" w14:textId="77777777" w:rsidR="008D33DB" w:rsidRPr="006153B8" w:rsidRDefault="008D33DB" w:rsidP="008D33DB">
      <w:pPr>
        <w:pStyle w:val="NoSpacing"/>
        <w:jc w:val="both"/>
        <w:rPr>
          <w:rFonts w:ascii="Arial" w:hAnsi="Arial" w:cs="Arial"/>
          <w:color w:val="000000"/>
          <w:sz w:val="24"/>
          <w:szCs w:val="24"/>
          <w:lang w:val="it-IT"/>
        </w:rPr>
      </w:pPr>
    </w:p>
    <w:p w14:paraId="2B126703" w14:textId="77777777" w:rsidR="008D33DB" w:rsidRPr="006153B8" w:rsidRDefault="008D33DB" w:rsidP="008D33DB">
      <w:pPr>
        <w:pStyle w:val="NoSpacing"/>
        <w:jc w:val="both"/>
        <w:rPr>
          <w:rFonts w:ascii="Arial" w:hAnsi="Arial" w:cs="Arial"/>
          <w:color w:val="000000"/>
          <w:sz w:val="24"/>
          <w:szCs w:val="24"/>
          <w:lang w:val="it-IT"/>
        </w:rPr>
      </w:pPr>
    </w:p>
    <w:p w14:paraId="7C069F59" w14:textId="77777777" w:rsidR="008D33DB" w:rsidRPr="006153B8" w:rsidRDefault="008D33DB" w:rsidP="008D33DB">
      <w:pPr>
        <w:pStyle w:val="NoSpacing"/>
        <w:jc w:val="both"/>
        <w:rPr>
          <w:rFonts w:ascii="Arial" w:hAnsi="Arial" w:cs="Arial"/>
          <w:color w:val="000000"/>
          <w:sz w:val="24"/>
          <w:szCs w:val="24"/>
          <w:lang w:val="it-IT"/>
        </w:rPr>
      </w:pPr>
    </w:p>
    <w:p w14:paraId="251C218E"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(Gazzetta Ufficiale del Comune di Brtonigla-Verteneglio n. 03/22), il Consiglio Comunale del Comune di Brtonigla-Verteneglio,    pubblica il seguente</w:t>
      </w:r>
    </w:p>
    <w:p w14:paraId="434000C1" w14:textId="77777777" w:rsidR="008D33DB" w:rsidRPr="006153B8" w:rsidRDefault="008D33DB" w:rsidP="008D33DB">
      <w:pPr>
        <w:pStyle w:val="NoSpacing"/>
        <w:jc w:val="both"/>
        <w:rPr>
          <w:rFonts w:ascii="Arial" w:hAnsi="Arial" w:cs="Arial"/>
          <w:color w:val="000000"/>
          <w:sz w:val="24"/>
          <w:szCs w:val="24"/>
          <w:lang w:val="it-IT"/>
        </w:rPr>
      </w:pPr>
    </w:p>
    <w:p w14:paraId="0969C07C"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BANDO DI GARA</w:t>
      </w:r>
    </w:p>
    <w:p w14:paraId="390A1CC1"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per la vendita di beni immobili</w:t>
      </w:r>
    </w:p>
    <w:p w14:paraId="53FDEB6F"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di proprietà del Comune di Brtonigla-Verteneglio</w:t>
      </w:r>
    </w:p>
    <w:p w14:paraId="4F3DDA90"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 xml:space="preserve">sul territorio della Zona imprenditoriale di </w:t>
      </w:r>
      <w:proofErr w:type="spellStart"/>
      <w:r w:rsidRPr="006153B8">
        <w:rPr>
          <w:rFonts w:ascii="Arial" w:hAnsi="Arial" w:cs="Arial"/>
          <w:b/>
          <w:bCs/>
          <w:color w:val="000000"/>
          <w:sz w:val="24"/>
          <w:szCs w:val="24"/>
          <w:lang w:val="it-IT"/>
        </w:rPr>
        <w:t>Strpe</w:t>
      </w:r>
      <w:proofErr w:type="spellEnd"/>
    </w:p>
    <w:p w14:paraId="12F6ACF8" w14:textId="77777777" w:rsidR="008D33DB" w:rsidRPr="006153B8" w:rsidRDefault="008D33DB" w:rsidP="008D33DB">
      <w:pPr>
        <w:pStyle w:val="NoSpacing"/>
        <w:rPr>
          <w:rFonts w:ascii="Arial" w:hAnsi="Arial" w:cs="Arial"/>
          <w:b/>
          <w:bCs/>
          <w:color w:val="000000"/>
          <w:sz w:val="24"/>
          <w:szCs w:val="24"/>
          <w:lang w:val="it-IT"/>
        </w:rPr>
      </w:pPr>
    </w:p>
    <w:p w14:paraId="1C5653BA" w14:textId="77777777" w:rsidR="008D33DB" w:rsidRPr="006153B8" w:rsidRDefault="008D33DB" w:rsidP="008D33DB">
      <w:pPr>
        <w:pStyle w:val="NoSpacing"/>
        <w:jc w:val="center"/>
        <w:rPr>
          <w:rFonts w:ascii="Arial" w:hAnsi="Arial" w:cs="Arial"/>
          <w:b/>
          <w:bCs/>
          <w:color w:val="000000"/>
          <w:sz w:val="24"/>
          <w:szCs w:val="24"/>
          <w:lang w:val="it-IT"/>
        </w:rPr>
      </w:pPr>
    </w:p>
    <w:p w14:paraId="36D6D1CD"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w:t>
      </w:r>
    </w:p>
    <w:p w14:paraId="6A3B670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w:t>
      </w:r>
    </w:p>
    <w:p w14:paraId="03EC9BA4" w14:textId="77777777" w:rsidR="008D33DB" w:rsidRPr="006153B8" w:rsidRDefault="008D33DB" w:rsidP="008D33DB">
      <w:pPr>
        <w:pStyle w:val="NoSpacing"/>
        <w:jc w:val="both"/>
        <w:rPr>
          <w:rFonts w:ascii="Arial" w:hAnsi="Arial" w:cs="Arial"/>
          <w:color w:val="000000"/>
          <w:sz w:val="24"/>
          <w:szCs w:val="24"/>
          <w:lang w:val="it-IT"/>
        </w:rPr>
      </w:pPr>
    </w:p>
    <w:p w14:paraId="271B8E1D"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1. p.c.n.1163/33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1672 m².</w:t>
      </w:r>
    </w:p>
    <w:p w14:paraId="6727B677"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666.141,42 HRK.</w:t>
      </w:r>
    </w:p>
    <w:p w14:paraId="798FDB74" w14:textId="77777777" w:rsidR="008D33DB" w:rsidRPr="006153B8" w:rsidRDefault="008D33DB" w:rsidP="008D33DB">
      <w:pPr>
        <w:pStyle w:val="BodyText"/>
        <w:rPr>
          <w:rFonts w:ascii="Arial" w:hAnsi="Arial" w:cs="Arial"/>
          <w:color w:val="000000"/>
          <w:szCs w:val="24"/>
          <w:lang w:val="it-IT"/>
        </w:rPr>
      </w:pPr>
    </w:p>
    <w:p w14:paraId="1EE2E462"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lastRenderedPageBreak/>
        <w:t xml:space="preserve">2. p.c.n.1163/34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1646 m². </w:t>
      </w:r>
    </w:p>
    <w:p w14:paraId="0160452B"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655.782,86 HRK.</w:t>
      </w:r>
    </w:p>
    <w:p w14:paraId="654A339F" w14:textId="77777777" w:rsidR="008D33DB" w:rsidRPr="006153B8" w:rsidRDefault="008D33DB" w:rsidP="008D33DB">
      <w:pPr>
        <w:pStyle w:val="BodyText"/>
        <w:rPr>
          <w:rFonts w:ascii="Arial" w:hAnsi="Arial" w:cs="Arial"/>
          <w:color w:val="000000"/>
          <w:szCs w:val="24"/>
          <w:lang w:val="it-IT"/>
        </w:rPr>
      </w:pPr>
    </w:p>
    <w:p w14:paraId="6AAB5305"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3.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1163/35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1643 m².  </w:t>
      </w:r>
    </w:p>
    <w:p w14:paraId="499CE093"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654.587,63 HRK.</w:t>
      </w:r>
    </w:p>
    <w:p w14:paraId="2260479D" w14:textId="77777777" w:rsidR="008D33DB" w:rsidRPr="006153B8" w:rsidRDefault="008D33DB" w:rsidP="008D33DB">
      <w:pPr>
        <w:pStyle w:val="BodyText"/>
        <w:rPr>
          <w:rFonts w:ascii="Arial" w:hAnsi="Arial" w:cs="Arial"/>
          <w:color w:val="000000"/>
          <w:szCs w:val="24"/>
          <w:lang w:val="it-IT"/>
        </w:rPr>
      </w:pPr>
    </w:p>
    <w:p w14:paraId="62A80E33"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4.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1163/35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2009 m².  </w:t>
      </w:r>
    </w:p>
    <w:p w14:paraId="6435B542"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Il prezzo di acquisto iniziale del bene immobile è di 654.587,63 HRK.</w:t>
      </w:r>
    </w:p>
    <w:p w14:paraId="7B77930B" w14:textId="77777777" w:rsidR="008D33DB" w:rsidRPr="006153B8" w:rsidRDefault="008D33DB" w:rsidP="008D33DB">
      <w:pPr>
        <w:pStyle w:val="BodyText"/>
        <w:rPr>
          <w:rFonts w:ascii="Arial" w:hAnsi="Arial" w:cs="Arial"/>
          <w:color w:val="000000"/>
          <w:szCs w:val="24"/>
          <w:lang w:val="it-IT"/>
        </w:rPr>
      </w:pPr>
    </w:p>
    <w:p w14:paraId="355106AE"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5.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1163/37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2028</w:t>
      </w:r>
      <w:r w:rsidRPr="006153B8">
        <w:rPr>
          <w:rFonts w:ascii="Arial" w:hAnsi="Arial" w:cs="Arial"/>
          <w:color w:val="000000"/>
          <w:szCs w:val="24"/>
          <w:lang w:val="it-IT"/>
        </w:rPr>
        <w:t xml:space="preserve"> m².  </w:t>
      </w:r>
    </w:p>
    <w:p w14:paraId="007A1A74"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807.975,48 </w:t>
      </w:r>
      <w:r w:rsidRPr="006153B8">
        <w:rPr>
          <w:rFonts w:ascii="Arial" w:hAnsi="Arial" w:cs="Arial"/>
          <w:color w:val="000000"/>
          <w:szCs w:val="24"/>
          <w:lang w:val="it-IT"/>
        </w:rPr>
        <w:t>HRK.</w:t>
      </w:r>
    </w:p>
    <w:p w14:paraId="6755946D" w14:textId="77777777" w:rsidR="008D33DB" w:rsidRPr="006153B8" w:rsidRDefault="008D33DB" w:rsidP="008D33DB">
      <w:pPr>
        <w:pStyle w:val="BodyText"/>
        <w:rPr>
          <w:rFonts w:ascii="Arial" w:hAnsi="Arial" w:cs="Arial"/>
          <w:color w:val="000000"/>
          <w:szCs w:val="24"/>
          <w:lang w:val="it-IT"/>
        </w:rPr>
      </w:pPr>
    </w:p>
    <w:p w14:paraId="592C13F5"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6.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1163/38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2091 </w:t>
      </w:r>
      <w:r w:rsidRPr="006153B8">
        <w:rPr>
          <w:rFonts w:ascii="Arial" w:hAnsi="Arial" w:cs="Arial"/>
          <w:color w:val="000000"/>
          <w:szCs w:val="24"/>
          <w:lang w:val="it-IT"/>
        </w:rPr>
        <w:t xml:space="preserve">m².  </w:t>
      </w:r>
    </w:p>
    <w:p w14:paraId="0B0674B3"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833.075,31 </w:t>
      </w:r>
      <w:r w:rsidRPr="006153B8">
        <w:rPr>
          <w:rFonts w:ascii="Arial" w:hAnsi="Arial" w:cs="Arial"/>
          <w:color w:val="000000"/>
          <w:szCs w:val="24"/>
          <w:lang w:val="it-IT"/>
        </w:rPr>
        <w:t>HRK.</w:t>
      </w:r>
    </w:p>
    <w:p w14:paraId="11B7B093" w14:textId="77777777" w:rsidR="008D33DB" w:rsidRPr="006153B8" w:rsidRDefault="008D33DB" w:rsidP="008D33DB">
      <w:pPr>
        <w:pStyle w:val="BodyText"/>
        <w:rPr>
          <w:rFonts w:ascii="Arial" w:hAnsi="Arial" w:cs="Arial"/>
          <w:color w:val="000000"/>
          <w:szCs w:val="24"/>
          <w:lang w:val="it-IT"/>
        </w:rPr>
      </w:pPr>
    </w:p>
    <w:p w14:paraId="4EFDBE0F"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7.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1163/39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2291 </w:t>
      </w:r>
      <w:r w:rsidRPr="006153B8">
        <w:rPr>
          <w:rFonts w:ascii="Arial" w:hAnsi="Arial" w:cs="Arial"/>
          <w:color w:val="000000"/>
          <w:szCs w:val="24"/>
          <w:lang w:val="it-IT"/>
        </w:rPr>
        <w:t xml:space="preserve">m².  </w:t>
      </w:r>
    </w:p>
    <w:p w14:paraId="77712A4D"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912.757,31 </w:t>
      </w:r>
      <w:r w:rsidRPr="006153B8">
        <w:rPr>
          <w:rFonts w:ascii="Arial" w:hAnsi="Arial" w:cs="Arial"/>
          <w:color w:val="000000"/>
          <w:szCs w:val="24"/>
          <w:lang w:val="it-IT"/>
        </w:rPr>
        <w:t>HRK.</w:t>
      </w:r>
    </w:p>
    <w:p w14:paraId="4B70B88B" w14:textId="77777777" w:rsidR="008D33DB" w:rsidRPr="006153B8" w:rsidRDefault="008D33DB" w:rsidP="008D33DB">
      <w:pPr>
        <w:pStyle w:val="BodyText"/>
        <w:rPr>
          <w:rFonts w:ascii="Arial" w:hAnsi="Arial" w:cs="Arial"/>
          <w:color w:val="000000"/>
          <w:szCs w:val="24"/>
          <w:lang w:val="it-IT"/>
        </w:rPr>
      </w:pPr>
    </w:p>
    <w:p w14:paraId="3E648DFA"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8.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1163/40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2028 </w:t>
      </w:r>
      <w:r w:rsidRPr="006153B8">
        <w:rPr>
          <w:rFonts w:ascii="Arial" w:hAnsi="Arial" w:cs="Arial"/>
          <w:color w:val="000000"/>
          <w:szCs w:val="24"/>
          <w:lang w:val="it-IT"/>
        </w:rPr>
        <w:t xml:space="preserve">m².  </w:t>
      </w:r>
    </w:p>
    <w:p w14:paraId="32A795B9"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807.975,48 </w:t>
      </w:r>
      <w:r w:rsidRPr="006153B8">
        <w:rPr>
          <w:rFonts w:ascii="Arial" w:hAnsi="Arial" w:cs="Arial"/>
          <w:color w:val="000000"/>
          <w:szCs w:val="24"/>
          <w:lang w:val="it-IT"/>
        </w:rPr>
        <w:t>HRK.</w:t>
      </w:r>
    </w:p>
    <w:p w14:paraId="6227B53E" w14:textId="77777777" w:rsidR="008D33DB" w:rsidRPr="006153B8" w:rsidRDefault="008D33DB" w:rsidP="008D33DB">
      <w:pPr>
        <w:pStyle w:val="BodyText"/>
        <w:rPr>
          <w:rFonts w:ascii="Arial" w:hAnsi="Arial" w:cs="Arial"/>
          <w:color w:val="000000"/>
          <w:szCs w:val="24"/>
          <w:lang w:val="it-IT"/>
        </w:rPr>
      </w:pPr>
    </w:p>
    <w:p w14:paraId="2860FFF7"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9.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1163/41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1306, descritta come terreno arativo, dalla superficie di </w:t>
      </w:r>
      <w:r w:rsidRPr="006153B8">
        <w:rPr>
          <w:rFonts w:ascii="Arial" w:hAnsi="Arial" w:cs="Arial"/>
          <w:color w:val="000000"/>
          <w:szCs w:val="24"/>
        </w:rPr>
        <w:t xml:space="preserve">1998 </w:t>
      </w:r>
      <w:r w:rsidRPr="006153B8">
        <w:rPr>
          <w:rFonts w:ascii="Arial" w:hAnsi="Arial" w:cs="Arial"/>
          <w:color w:val="000000"/>
          <w:szCs w:val="24"/>
          <w:lang w:val="it-IT"/>
        </w:rPr>
        <w:t xml:space="preserve">m².  </w:t>
      </w:r>
    </w:p>
    <w:p w14:paraId="2C48648C"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796.023,18 </w:t>
      </w:r>
      <w:r w:rsidRPr="006153B8">
        <w:rPr>
          <w:rFonts w:ascii="Arial" w:hAnsi="Arial" w:cs="Arial"/>
          <w:color w:val="000000"/>
          <w:szCs w:val="24"/>
          <w:lang w:val="it-IT"/>
        </w:rPr>
        <w:t>HRK.</w:t>
      </w:r>
    </w:p>
    <w:p w14:paraId="70462313" w14:textId="77777777" w:rsidR="008D33DB" w:rsidRPr="006153B8" w:rsidRDefault="008D33DB" w:rsidP="008D33DB">
      <w:pPr>
        <w:pStyle w:val="BodyText"/>
        <w:rPr>
          <w:rFonts w:ascii="Arial" w:hAnsi="Arial" w:cs="Arial"/>
          <w:color w:val="000000"/>
          <w:szCs w:val="24"/>
          <w:lang w:val="it-IT"/>
        </w:rPr>
      </w:pPr>
    </w:p>
    <w:p w14:paraId="4DBC9666"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10.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1163/42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1382, descritta come terreno arativo, dalla superficie di </w:t>
      </w:r>
      <w:r w:rsidRPr="006153B8">
        <w:rPr>
          <w:rFonts w:ascii="Arial" w:hAnsi="Arial" w:cs="Arial"/>
          <w:color w:val="000000"/>
          <w:szCs w:val="24"/>
        </w:rPr>
        <w:t xml:space="preserve">1993 </w:t>
      </w:r>
      <w:r w:rsidRPr="006153B8">
        <w:rPr>
          <w:rFonts w:ascii="Arial" w:hAnsi="Arial" w:cs="Arial"/>
          <w:color w:val="000000"/>
          <w:szCs w:val="24"/>
          <w:lang w:val="it-IT"/>
        </w:rPr>
        <w:t xml:space="preserve">m².   </w:t>
      </w:r>
    </w:p>
    <w:p w14:paraId="56E2A2B1"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794.031,13 </w:t>
      </w:r>
      <w:r w:rsidRPr="006153B8">
        <w:rPr>
          <w:rFonts w:ascii="Arial" w:hAnsi="Arial" w:cs="Arial"/>
          <w:color w:val="000000"/>
          <w:szCs w:val="24"/>
          <w:lang w:val="it-IT"/>
        </w:rPr>
        <w:t>HRK.</w:t>
      </w:r>
    </w:p>
    <w:p w14:paraId="4F883FC2" w14:textId="77777777" w:rsidR="008D33DB" w:rsidRPr="006153B8" w:rsidRDefault="008D33DB" w:rsidP="008D33DB">
      <w:pPr>
        <w:pStyle w:val="BodyText"/>
        <w:rPr>
          <w:rFonts w:ascii="Arial" w:hAnsi="Arial" w:cs="Arial"/>
          <w:color w:val="000000"/>
          <w:szCs w:val="24"/>
          <w:lang w:val="it-IT"/>
        </w:rPr>
      </w:pPr>
    </w:p>
    <w:p w14:paraId="3902DF0D"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11. </w:t>
      </w:r>
      <w:proofErr w:type="spellStart"/>
      <w:r w:rsidRPr="006153B8">
        <w:rPr>
          <w:rFonts w:ascii="Arial" w:hAnsi="Arial" w:cs="Arial"/>
          <w:color w:val="000000"/>
          <w:szCs w:val="24"/>
          <w:lang w:val="it-IT"/>
        </w:rPr>
        <w:t>p.c.n</w:t>
      </w:r>
      <w:proofErr w:type="spellEnd"/>
      <w:r w:rsidRPr="006153B8">
        <w:rPr>
          <w:rFonts w:ascii="Arial" w:hAnsi="Arial" w:cs="Arial"/>
          <w:color w:val="000000"/>
          <w:szCs w:val="24"/>
          <w:lang w:val="it-IT"/>
        </w:rPr>
        <w:t xml:space="preserve">. 1163/43 c.c. di Villanova, iscritta nel Catasto del Tribunale comunale di Pisino, Servizio permanente di </w:t>
      </w:r>
      <w:proofErr w:type="spellStart"/>
      <w:r w:rsidRPr="006153B8">
        <w:rPr>
          <w:rFonts w:ascii="Arial" w:hAnsi="Arial" w:cs="Arial"/>
          <w:color w:val="000000"/>
          <w:szCs w:val="24"/>
          <w:lang w:val="it-IT"/>
        </w:rPr>
        <w:t>Buje</w:t>
      </w:r>
      <w:proofErr w:type="spellEnd"/>
      <w:r w:rsidRPr="006153B8">
        <w:rPr>
          <w:rFonts w:ascii="Arial" w:hAnsi="Arial" w:cs="Arial"/>
          <w:color w:val="000000"/>
          <w:szCs w:val="24"/>
          <w:lang w:val="it-IT"/>
        </w:rPr>
        <w:t xml:space="preserve"> – Buie, nell'estratto tavolare 1382, descritta come terreno arativo, dalla superficie di </w:t>
      </w:r>
      <w:r w:rsidRPr="006153B8">
        <w:rPr>
          <w:rFonts w:ascii="Arial" w:hAnsi="Arial" w:cs="Arial"/>
          <w:color w:val="000000"/>
          <w:szCs w:val="24"/>
        </w:rPr>
        <w:t xml:space="preserve">1986 </w:t>
      </w:r>
      <w:r w:rsidRPr="006153B8">
        <w:rPr>
          <w:rFonts w:ascii="Arial" w:hAnsi="Arial" w:cs="Arial"/>
          <w:color w:val="000000"/>
          <w:szCs w:val="24"/>
          <w:lang w:val="it-IT"/>
        </w:rPr>
        <w:t xml:space="preserve">m².   </w:t>
      </w:r>
    </w:p>
    <w:p w14:paraId="3E33CCF1"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 xml:space="preserve">Il prezzo di acquisto iniziale del bene immobile è di </w:t>
      </w:r>
      <w:r w:rsidRPr="006153B8">
        <w:rPr>
          <w:rFonts w:ascii="Arial" w:hAnsi="Arial" w:cs="Arial"/>
          <w:color w:val="000000"/>
          <w:szCs w:val="24"/>
        </w:rPr>
        <w:t xml:space="preserve">791.242,26 </w:t>
      </w:r>
      <w:r w:rsidRPr="006153B8">
        <w:rPr>
          <w:rFonts w:ascii="Arial" w:hAnsi="Arial" w:cs="Arial"/>
          <w:color w:val="000000"/>
          <w:szCs w:val="24"/>
          <w:lang w:val="it-IT"/>
        </w:rPr>
        <w:t>HRK.</w:t>
      </w:r>
    </w:p>
    <w:p w14:paraId="6449FD82" w14:textId="77777777" w:rsidR="008D33DB" w:rsidRPr="006153B8" w:rsidRDefault="008D33DB" w:rsidP="008D33DB">
      <w:pPr>
        <w:pStyle w:val="BodyText"/>
        <w:rPr>
          <w:rFonts w:ascii="Arial" w:hAnsi="Arial" w:cs="Arial"/>
          <w:color w:val="000000"/>
          <w:szCs w:val="24"/>
          <w:lang w:val="it-IT"/>
        </w:rPr>
      </w:pPr>
    </w:p>
    <w:p w14:paraId="058F5AC4" w14:textId="77777777" w:rsidR="008D33DB" w:rsidRPr="006153B8" w:rsidRDefault="008D33DB" w:rsidP="008D33DB">
      <w:pPr>
        <w:pStyle w:val="BodyText"/>
        <w:rPr>
          <w:rFonts w:ascii="Arial" w:hAnsi="Arial" w:cs="Arial"/>
          <w:color w:val="000000"/>
          <w:szCs w:val="24"/>
          <w:lang w:val="it-IT"/>
        </w:rPr>
      </w:pPr>
    </w:p>
    <w:p w14:paraId="6799D250"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lastRenderedPageBreak/>
        <w:t>II</w:t>
      </w:r>
    </w:p>
    <w:p w14:paraId="13264159"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Per il territorio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è in vigore il Piano urbanistico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 PU 24 (Gazzetta Ufficiale del Comune di Brtonigla-Verteneglio numero 07/09, 02/12).</w:t>
      </w:r>
    </w:p>
    <w:p w14:paraId="3DA5B798" w14:textId="77777777" w:rsidR="008D33DB" w:rsidRPr="006153B8" w:rsidRDefault="008D33DB" w:rsidP="008D33DB">
      <w:pPr>
        <w:pStyle w:val="NoSpacing"/>
        <w:jc w:val="both"/>
        <w:rPr>
          <w:rFonts w:ascii="Arial" w:hAnsi="Arial" w:cs="Arial"/>
          <w:color w:val="000000"/>
          <w:sz w:val="24"/>
          <w:szCs w:val="24"/>
          <w:lang w:val="it-IT"/>
        </w:rPr>
      </w:pPr>
    </w:p>
    <w:p w14:paraId="198107E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Gli imprenditori interessati all'acquisto di immobili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sono obbligati ad assicurare l'accesso alle persone con disabilità, ovvero ad adattare gli accessi e le strutture alle persone con disabilità e a mobilità ridotta.</w:t>
      </w:r>
    </w:p>
    <w:p w14:paraId="0618FFEA" w14:textId="77777777" w:rsidR="008D33DB" w:rsidRPr="006153B8" w:rsidRDefault="008D33DB" w:rsidP="008D33DB">
      <w:pPr>
        <w:pStyle w:val="NoSpacing"/>
        <w:jc w:val="both"/>
        <w:rPr>
          <w:rFonts w:ascii="Arial" w:hAnsi="Arial" w:cs="Arial"/>
          <w:color w:val="000000"/>
          <w:sz w:val="24"/>
          <w:szCs w:val="24"/>
          <w:lang w:val="it-IT"/>
        </w:rPr>
      </w:pPr>
    </w:p>
    <w:p w14:paraId="081E6311"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Nell'ottenere i necessari permessi di costruzione, l'acquirente del bene immobile è obbligato a rispettare le condizioni del Comune di Brtonigla-Verteneglio e delle altre persone giuridiche in merito alla prevista infrastruttura comunale e di altro tipo.</w:t>
      </w:r>
    </w:p>
    <w:p w14:paraId="10CB395A"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L'acquirente del terreno sul quale ci sono aggravi di impianti vari, in caso di interventi o lavori simili sugli impianti, è tenuto a garantire il libero accesso agli impianti ai dipendenti autorizzati all'esecuzione dei lavori.</w:t>
      </w:r>
    </w:p>
    <w:p w14:paraId="5F63F1AF"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L'acquirente del terreno provvederà ad effettuare a proprie spese gli eventuali traslochi degli impianti, degli allacciamenti e delle strutture che rappresentano un aggravio per il terreno in questione, secondo le condizioni particolari stabilite da parte delle persone giuridiche competenti.</w:t>
      </w:r>
    </w:p>
    <w:p w14:paraId="183BA510" w14:textId="77777777" w:rsidR="008D33DB" w:rsidRPr="006153B8" w:rsidRDefault="008D33DB" w:rsidP="008D33DB">
      <w:pPr>
        <w:pStyle w:val="NoSpacing"/>
        <w:jc w:val="both"/>
        <w:rPr>
          <w:rFonts w:ascii="Arial" w:hAnsi="Arial" w:cs="Arial"/>
          <w:color w:val="000000"/>
          <w:sz w:val="24"/>
          <w:szCs w:val="24"/>
          <w:lang w:val="it-IT"/>
        </w:rPr>
      </w:pPr>
    </w:p>
    <w:p w14:paraId="43380C29"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 beni immobili vengono esposti a vendita secondo il </w:t>
      </w:r>
      <w:r w:rsidRPr="006153B8">
        <w:rPr>
          <w:rFonts w:ascii="Arial" w:hAnsi="Arial" w:cs="Arial"/>
          <w:b/>
          <w:bCs/>
          <w:color w:val="000000"/>
          <w:sz w:val="24"/>
          <w:szCs w:val="24"/>
          <w:lang w:val="it-IT"/>
        </w:rPr>
        <w:t>principio "visto - comprato"</w:t>
      </w:r>
      <w:r w:rsidRPr="006153B8">
        <w:rPr>
          <w:rFonts w:ascii="Arial" w:hAnsi="Arial" w:cs="Arial"/>
          <w:color w:val="000000"/>
          <w:sz w:val="24"/>
          <w:szCs w:val="24"/>
          <w:lang w:val="it-IT"/>
        </w:rPr>
        <w:t>, per cui tutti gli eventuali futuri reclami da parte dell'acquirente non verranno presi in considerazione.</w:t>
      </w:r>
    </w:p>
    <w:p w14:paraId="58376752" w14:textId="77777777" w:rsidR="008D33DB" w:rsidRPr="006153B8" w:rsidRDefault="008D33DB" w:rsidP="008D33DB">
      <w:pPr>
        <w:pStyle w:val="NoSpacing"/>
        <w:jc w:val="both"/>
        <w:rPr>
          <w:rFonts w:ascii="Arial" w:hAnsi="Arial" w:cs="Arial"/>
          <w:color w:val="000000"/>
          <w:sz w:val="24"/>
          <w:szCs w:val="24"/>
          <w:lang w:val="it-IT"/>
        </w:rPr>
      </w:pPr>
    </w:p>
    <w:p w14:paraId="60839A3E"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Il Comune di Brtonigla-Verteneglio non è responsabile per le eventuali incongruenze nei dati relativi alla superficie, alla coltura o all’uso dell'immobile, derivante dalla documentazione catastale, fondiaria e di altra natura e dalla reale situazione sul luogo.</w:t>
      </w:r>
    </w:p>
    <w:p w14:paraId="33C1141E" w14:textId="77777777" w:rsidR="008D33DB" w:rsidRPr="006153B8" w:rsidRDefault="008D33DB" w:rsidP="008D33DB">
      <w:pPr>
        <w:pStyle w:val="NoSpacing"/>
        <w:jc w:val="both"/>
        <w:rPr>
          <w:rFonts w:ascii="Arial" w:hAnsi="Arial" w:cs="Arial"/>
          <w:color w:val="000000"/>
          <w:sz w:val="24"/>
          <w:szCs w:val="24"/>
          <w:lang w:val="it-IT"/>
        </w:rPr>
      </w:pPr>
    </w:p>
    <w:p w14:paraId="112D8357"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Sugli immobili in vendita non viene applicata l'imposta sul valore aggiunto in quanto non si tratta di terreni edificabili ai sensi dell'articolo 40, comma 6 della Legge sull'imposta sul valore aggiunto (Gazzetta Ufficiale n. 73/13, 99/13, 148/13, 153/13, 143/14, 115/16, 106/18, 121/19 e 138/20), ovvero per gli stessi non è stato emanato alcun atto esecutivo di approvazione della costruzione. </w:t>
      </w:r>
    </w:p>
    <w:p w14:paraId="1A145C2D" w14:textId="77777777" w:rsidR="008D33DB" w:rsidRPr="006153B8" w:rsidRDefault="008D33DB" w:rsidP="008D33DB">
      <w:pPr>
        <w:pStyle w:val="NoSpacing"/>
        <w:jc w:val="both"/>
        <w:rPr>
          <w:rFonts w:ascii="Arial" w:hAnsi="Arial" w:cs="Arial"/>
          <w:color w:val="000000"/>
          <w:sz w:val="24"/>
          <w:szCs w:val="24"/>
          <w:lang w:val="it-IT"/>
        </w:rPr>
      </w:pPr>
    </w:p>
    <w:p w14:paraId="1A20ED56"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III</w:t>
      </w:r>
    </w:p>
    <w:p w14:paraId="7C3DBE8D"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L’imprenditore che presenta un'offerta per l'acquisto di un bene immobile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può esercitare il diritto di riduzione del prezzo di acquisto, in una certa percentuale, a seconda delle attività che intende svolgere nell'area della zona imprenditoriale.</w:t>
      </w:r>
    </w:p>
    <w:p w14:paraId="67C41DE8" w14:textId="77777777" w:rsidR="008D33DB" w:rsidRPr="006153B8" w:rsidRDefault="008D33DB" w:rsidP="008D33DB">
      <w:pPr>
        <w:pStyle w:val="NoSpacing"/>
        <w:jc w:val="both"/>
        <w:rPr>
          <w:rFonts w:ascii="Arial" w:hAnsi="Arial" w:cs="Arial"/>
          <w:color w:val="000000"/>
          <w:sz w:val="24"/>
          <w:szCs w:val="24"/>
          <w:lang w:val="it-IT"/>
        </w:rPr>
      </w:pPr>
    </w:p>
    <w:p w14:paraId="69BC42B1"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Di conseguenza, le riduzioni in base al tipo di attività vengono divise in tre gruppi, come segue:</w:t>
      </w:r>
    </w:p>
    <w:p w14:paraId="76577257"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Gruppo 1 - attività produttive - riduzione del prezzo del terreno del 40%,</w:t>
      </w:r>
    </w:p>
    <w:p w14:paraId="13CA5EF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Gruppo 2 - attività di trasformazione - riduzione del prezzo del terreno del 30%,</w:t>
      </w:r>
    </w:p>
    <w:p w14:paraId="55AA81E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Gruppo 3 - altre attività - riduzione del prezzo del terreno del 15%.</w:t>
      </w:r>
    </w:p>
    <w:p w14:paraId="09462FAC"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Per prezzo di compravendita viene inteso il prezzo offerto dall'imprenditore per l'acquisto dell'immobile per il quale sta aderendo al bando di gara.</w:t>
      </w:r>
    </w:p>
    <w:p w14:paraId="649F882A" w14:textId="77777777" w:rsidR="008D33DB" w:rsidRPr="006153B8" w:rsidRDefault="008D33DB" w:rsidP="008D33DB">
      <w:pPr>
        <w:pStyle w:val="NoSpacing"/>
        <w:jc w:val="both"/>
        <w:rPr>
          <w:rFonts w:ascii="Arial" w:hAnsi="Arial" w:cs="Arial"/>
          <w:color w:val="000000"/>
          <w:sz w:val="24"/>
          <w:szCs w:val="24"/>
          <w:lang w:val="it-IT"/>
        </w:rPr>
      </w:pPr>
    </w:p>
    <w:p w14:paraId="57379351"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0A1B5F06" w14:textId="77777777" w:rsidR="008D33DB" w:rsidRPr="006153B8" w:rsidRDefault="008D33DB" w:rsidP="008D33DB">
      <w:pPr>
        <w:pStyle w:val="NoSpacing"/>
        <w:jc w:val="both"/>
        <w:rPr>
          <w:rFonts w:ascii="Arial" w:hAnsi="Arial" w:cs="Arial"/>
          <w:color w:val="000000"/>
          <w:sz w:val="24"/>
          <w:szCs w:val="24"/>
          <w:lang w:val="it-IT"/>
        </w:rPr>
      </w:pPr>
    </w:p>
    <w:p w14:paraId="57191F6D"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79D785EA" w14:textId="77777777" w:rsidR="008D33DB" w:rsidRPr="006153B8" w:rsidRDefault="008D33DB" w:rsidP="008D33DB">
      <w:pPr>
        <w:pStyle w:val="NoSpacing"/>
        <w:jc w:val="both"/>
        <w:rPr>
          <w:rFonts w:ascii="Arial" w:hAnsi="Arial" w:cs="Arial"/>
          <w:color w:val="000000"/>
          <w:sz w:val="24"/>
          <w:szCs w:val="24"/>
          <w:lang w:val="it-IT"/>
        </w:rPr>
      </w:pPr>
    </w:p>
    <w:p w14:paraId="5C3962BC" w14:textId="77777777" w:rsidR="008D33DB" w:rsidRPr="006153B8" w:rsidRDefault="008D33DB" w:rsidP="008D33DB">
      <w:pPr>
        <w:pStyle w:val="BodyText"/>
        <w:rPr>
          <w:rFonts w:ascii="Arial" w:hAnsi="Arial" w:cs="Arial"/>
          <w:color w:val="000000"/>
          <w:szCs w:val="24"/>
          <w:lang w:val="it-IT"/>
        </w:rPr>
      </w:pPr>
      <w:r w:rsidRPr="006153B8">
        <w:rPr>
          <w:rFonts w:ascii="Arial" w:hAnsi="Arial" w:cs="Arial"/>
          <w:color w:val="000000"/>
          <w:szCs w:val="24"/>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208DA289" w14:textId="77777777" w:rsidR="008D33DB" w:rsidRPr="006153B8" w:rsidRDefault="008D33DB" w:rsidP="008D33DB">
      <w:pPr>
        <w:pStyle w:val="BodyText"/>
        <w:rPr>
          <w:rFonts w:ascii="Arial" w:hAnsi="Arial" w:cs="Arial"/>
          <w:color w:val="000000"/>
          <w:szCs w:val="24"/>
          <w:lang w:val="it-IT"/>
        </w:rPr>
      </w:pPr>
    </w:p>
    <w:p w14:paraId="74A12C3F"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IV</w:t>
      </w:r>
    </w:p>
    <w:p w14:paraId="662B5BD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L’imprenditore che presenta un'offerta per l'acquisto di un bene immobile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può esercitare il diritto di riduzione del prezzo di acquisto, in una certa percentuale, a seconda del numero di neoassunti, come segue:</w:t>
      </w:r>
    </w:p>
    <w:p w14:paraId="286FBAD9" w14:textId="77777777" w:rsidR="008D33DB" w:rsidRPr="006153B8" w:rsidRDefault="008D33DB" w:rsidP="008D33DB">
      <w:pPr>
        <w:pStyle w:val="NoSpacing"/>
        <w:ind w:left="567"/>
        <w:rPr>
          <w:rFonts w:ascii="Arial" w:hAnsi="Arial" w:cs="Arial"/>
          <w:color w:val="000000"/>
          <w:sz w:val="24"/>
          <w:szCs w:val="24"/>
          <w:lang w:val="it-IT"/>
        </w:rPr>
      </w:pPr>
      <w:r w:rsidRPr="006153B8">
        <w:rPr>
          <w:rFonts w:ascii="Arial" w:hAnsi="Arial" w:cs="Arial"/>
          <w:color w:val="000000"/>
          <w:sz w:val="24"/>
          <w:szCs w:val="24"/>
          <w:lang w:val="it-IT"/>
        </w:rPr>
        <w:t xml:space="preserve">- 5% del prezzo per 3 - 5 neoassunti, </w:t>
      </w:r>
    </w:p>
    <w:p w14:paraId="615FEBF3" w14:textId="77777777" w:rsidR="008D33DB" w:rsidRPr="006153B8" w:rsidRDefault="008D33DB" w:rsidP="008D33DB">
      <w:pPr>
        <w:pStyle w:val="NoSpacing"/>
        <w:ind w:left="567"/>
        <w:rPr>
          <w:rFonts w:ascii="Arial" w:hAnsi="Arial" w:cs="Arial"/>
          <w:color w:val="000000"/>
          <w:sz w:val="24"/>
          <w:szCs w:val="24"/>
          <w:lang w:val="it-IT"/>
        </w:rPr>
      </w:pPr>
      <w:r w:rsidRPr="006153B8">
        <w:rPr>
          <w:rFonts w:ascii="Arial" w:hAnsi="Arial" w:cs="Arial"/>
          <w:color w:val="000000"/>
          <w:sz w:val="24"/>
          <w:szCs w:val="24"/>
          <w:lang w:val="it-IT"/>
        </w:rPr>
        <w:t>- 10% del prezzo per 6 - 10 neoassunti,</w:t>
      </w:r>
    </w:p>
    <w:p w14:paraId="37EBB04E" w14:textId="77777777" w:rsidR="008D33DB" w:rsidRPr="006153B8" w:rsidRDefault="008D33DB" w:rsidP="008D33DB">
      <w:pPr>
        <w:pStyle w:val="NoSpacing"/>
        <w:ind w:left="567"/>
        <w:rPr>
          <w:rFonts w:ascii="Arial" w:hAnsi="Arial" w:cs="Arial"/>
          <w:color w:val="000000"/>
          <w:sz w:val="24"/>
          <w:szCs w:val="24"/>
          <w:lang w:val="it-IT"/>
        </w:rPr>
      </w:pPr>
      <w:r w:rsidRPr="006153B8">
        <w:rPr>
          <w:rFonts w:ascii="Arial" w:hAnsi="Arial" w:cs="Arial"/>
          <w:color w:val="000000"/>
          <w:sz w:val="24"/>
          <w:szCs w:val="24"/>
          <w:lang w:val="it-IT"/>
        </w:rPr>
        <w:t>- 20% del prezzo per 11 e più neoassunti.</w:t>
      </w:r>
    </w:p>
    <w:p w14:paraId="67D770CF" w14:textId="77777777" w:rsidR="008D33DB" w:rsidRPr="006153B8" w:rsidRDefault="008D33DB" w:rsidP="008D33DB">
      <w:pPr>
        <w:pStyle w:val="NoSpacing"/>
        <w:ind w:left="567"/>
        <w:rPr>
          <w:rFonts w:ascii="Arial" w:hAnsi="Arial" w:cs="Arial"/>
          <w:color w:val="000000"/>
          <w:sz w:val="24"/>
          <w:szCs w:val="24"/>
          <w:lang w:val="it-IT"/>
        </w:rPr>
      </w:pPr>
    </w:p>
    <w:p w14:paraId="4F0F922F"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Almeno il 70% dei lavoratori neoassunti deve avere residenza sul territorio del Comune di Brtonigla-Verteneglio, a condizione che nel Comune di Brtonigla-Verteneglio ci sia forza lavoro disoccupata, secondo quanto verrà verificato nei registri del Servizio per l'impiego croato, Ufficio regionale di Pola.</w:t>
      </w:r>
    </w:p>
    <w:p w14:paraId="2367FEE0"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67A99D22" w14:textId="77777777" w:rsidR="008D33DB" w:rsidRPr="006153B8" w:rsidRDefault="008D33DB" w:rsidP="008D33DB">
      <w:pPr>
        <w:pStyle w:val="NoSpacing"/>
        <w:jc w:val="both"/>
        <w:rPr>
          <w:rFonts w:ascii="Arial" w:hAnsi="Arial" w:cs="Arial"/>
          <w:color w:val="000000"/>
          <w:sz w:val="24"/>
          <w:szCs w:val="24"/>
          <w:lang w:val="it-IT"/>
        </w:rPr>
      </w:pPr>
    </w:p>
    <w:p w14:paraId="70FDFF4F"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5B38715C" w14:textId="77777777" w:rsidR="008D33DB" w:rsidRPr="006153B8" w:rsidRDefault="008D33DB" w:rsidP="008D33DB">
      <w:pPr>
        <w:pStyle w:val="NoSpacing"/>
        <w:jc w:val="both"/>
        <w:rPr>
          <w:rFonts w:ascii="Arial" w:hAnsi="Arial" w:cs="Arial"/>
          <w:color w:val="000000"/>
          <w:sz w:val="24"/>
          <w:szCs w:val="24"/>
          <w:lang w:val="it-IT"/>
        </w:rPr>
      </w:pPr>
    </w:p>
    <w:p w14:paraId="1F61B369"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V</w:t>
      </w:r>
    </w:p>
    <w:p w14:paraId="022C869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Il Comune di Brtonigla-Verteneglio, nella selezione degli imprenditori per l'acquisto di beni immobili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darà priorità ai gruppi più vulnerabili della società, vale a dire: donne, persone con disabilità e minoranze nazionali, come segue:</w:t>
      </w:r>
    </w:p>
    <w:p w14:paraId="0133C7E4" w14:textId="77777777" w:rsidR="008D33DB" w:rsidRPr="006153B8" w:rsidRDefault="008D33DB" w:rsidP="008D33DB">
      <w:pPr>
        <w:pStyle w:val="NoSpacing"/>
        <w:jc w:val="both"/>
        <w:rPr>
          <w:rFonts w:ascii="Arial" w:hAnsi="Arial" w:cs="Arial"/>
          <w:color w:val="000000"/>
          <w:sz w:val="24"/>
          <w:szCs w:val="24"/>
          <w:lang w:val="it-IT"/>
        </w:rPr>
      </w:pPr>
    </w:p>
    <w:p w14:paraId="3A882D6E"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 xml:space="preserve">DONNE IMPRENDITRICI: </w:t>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1 punto</w:t>
      </w:r>
    </w:p>
    <w:p w14:paraId="154396E5"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 xml:space="preserve">PERSONE CON DISABILITÀ: </w:t>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1 punto</w:t>
      </w:r>
    </w:p>
    <w:p w14:paraId="5D008FEE" w14:textId="77777777" w:rsidR="008D33DB" w:rsidRPr="006153B8" w:rsidRDefault="008D33DB" w:rsidP="008D33DB">
      <w:pPr>
        <w:pStyle w:val="NoSpacing"/>
        <w:rPr>
          <w:rFonts w:ascii="Arial" w:hAnsi="Arial" w:cs="Arial"/>
          <w:color w:val="000000"/>
          <w:sz w:val="24"/>
          <w:szCs w:val="24"/>
          <w:lang w:val="it-IT"/>
        </w:rPr>
      </w:pPr>
      <w:r w:rsidRPr="006153B8">
        <w:rPr>
          <w:rFonts w:ascii="Arial" w:hAnsi="Arial" w:cs="Arial"/>
          <w:color w:val="000000"/>
          <w:sz w:val="24"/>
          <w:szCs w:val="24"/>
          <w:lang w:val="it-IT"/>
        </w:rPr>
        <w:t xml:space="preserve">MINORANZE NAZIONALI: </w:t>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1 punto</w:t>
      </w:r>
    </w:p>
    <w:p w14:paraId="799E74E6" w14:textId="77777777" w:rsidR="008D33DB" w:rsidRPr="006153B8" w:rsidRDefault="008D33DB" w:rsidP="008D33DB">
      <w:pPr>
        <w:pStyle w:val="NoSpacing"/>
        <w:rPr>
          <w:rFonts w:ascii="Arial" w:hAnsi="Arial" w:cs="Arial"/>
          <w:color w:val="000000"/>
          <w:sz w:val="24"/>
          <w:szCs w:val="24"/>
          <w:lang w:val="it-IT"/>
        </w:rPr>
      </w:pPr>
    </w:p>
    <w:p w14:paraId="4EF79AC8"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t>VI</w:t>
      </w:r>
    </w:p>
    <w:p w14:paraId="0BF9D4FC"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Il prezzo di acquisto dei beni immobili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non può essere inferiore a 190,00 HRK al m</w:t>
      </w:r>
      <w:r w:rsidRPr="006153B8">
        <w:rPr>
          <w:rFonts w:ascii="Arial" w:hAnsi="Arial" w:cs="Arial"/>
          <w:color w:val="000000"/>
          <w:sz w:val="24"/>
          <w:szCs w:val="24"/>
          <w:vertAlign w:val="superscript"/>
          <w:lang w:val="it-IT"/>
        </w:rPr>
        <w:t>2</w:t>
      </w:r>
      <w:r w:rsidRPr="006153B8">
        <w:rPr>
          <w:rFonts w:ascii="Arial" w:hAnsi="Arial" w:cs="Arial"/>
          <w:color w:val="000000"/>
          <w:sz w:val="24"/>
          <w:szCs w:val="24"/>
          <w:lang w:val="it-IT"/>
        </w:rPr>
        <w:t>.</w:t>
      </w:r>
    </w:p>
    <w:p w14:paraId="0A6C715C" w14:textId="77777777" w:rsidR="008D33DB" w:rsidRPr="006153B8" w:rsidRDefault="008D33DB" w:rsidP="008D33DB">
      <w:pPr>
        <w:pStyle w:val="NoSpacing"/>
        <w:jc w:val="both"/>
        <w:rPr>
          <w:rFonts w:ascii="Arial" w:hAnsi="Arial" w:cs="Arial"/>
          <w:color w:val="000000"/>
          <w:sz w:val="24"/>
          <w:szCs w:val="24"/>
          <w:lang w:val="it-IT"/>
        </w:rPr>
      </w:pPr>
    </w:p>
    <w:p w14:paraId="7D459788" w14:textId="0C26F152" w:rsidR="008D33DB"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Se, applicando gli sgravi e gli sconti previsti dal presente Bando di gara, il prezzo di acquisto dovesse risultare inferiore al prezzo di cui al precedente comma, verrà applicato il prezzo di 190,00 HRK al m</w:t>
      </w:r>
      <w:r w:rsidRPr="006153B8">
        <w:rPr>
          <w:rFonts w:ascii="Arial" w:hAnsi="Arial" w:cs="Arial"/>
          <w:color w:val="000000"/>
          <w:sz w:val="24"/>
          <w:szCs w:val="24"/>
          <w:vertAlign w:val="superscript"/>
          <w:lang w:val="it-IT"/>
        </w:rPr>
        <w:t>2</w:t>
      </w:r>
      <w:r w:rsidRPr="006153B8">
        <w:rPr>
          <w:rFonts w:ascii="Arial" w:hAnsi="Arial" w:cs="Arial"/>
          <w:color w:val="000000"/>
          <w:sz w:val="24"/>
          <w:szCs w:val="24"/>
          <w:lang w:val="it-IT"/>
        </w:rPr>
        <w:t xml:space="preserve">. </w:t>
      </w:r>
    </w:p>
    <w:p w14:paraId="4D048685" w14:textId="41A96AD7" w:rsidR="00074EAF" w:rsidRDefault="00074EAF" w:rsidP="008D33DB">
      <w:pPr>
        <w:pStyle w:val="NoSpacing"/>
        <w:jc w:val="both"/>
        <w:rPr>
          <w:rFonts w:ascii="Arial" w:hAnsi="Arial" w:cs="Arial"/>
          <w:color w:val="000000"/>
          <w:sz w:val="24"/>
          <w:szCs w:val="24"/>
          <w:lang w:val="it-IT"/>
        </w:rPr>
      </w:pPr>
    </w:p>
    <w:p w14:paraId="1B74A1BC" w14:textId="77777777" w:rsidR="00074EAF" w:rsidRPr="006153B8" w:rsidRDefault="00074EAF" w:rsidP="008D33DB">
      <w:pPr>
        <w:pStyle w:val="NoSpacing"/>
        <w:jc w:val="both"/>
        <w:rPr>
          <w:rFonts w:ascii="Arial" w:hAnsi="Arial" w:cs="Arial"/>
          <w:color w:val="000000"/>
          <w:sz w:val="24"/>
          <w:szCs w:val="24"/>
          <w:lang w:val="it-IT"/>
        </w:rPr>
      </w:pPr>
    </w:p>
    <w:p w14:paraId="71D336B0" w14:textId="77777777" w:rsidR="008D33DB" w:rsidRPr="006153B8" w:rsidRDefault="008D33DB" w:rsidP="008D33DB">
      <w:pPr>
        <w:pStyle w:val="NoSpacing"/>
        <w:rPr>
          <w:rFonts w:ascii="Arial" w:hAnsi="Arial" w:cs="Arial"/>
          <w:b/>
          <w:bCs/>
          <w:color w:val="000000"/>
          <w:sz w:val="24"/>
          <w:szCs w:val="24"/>
          <w:lang w:val="it-IT"/>
        </w:rPr>
      </w:pPr>
    </w:p>
    <w:p w14:paraId="4EE5E88F" w14:textId="77777777" w:rsidR="008D33DB" w:rsidRPr="006153B8" w:rsidRDefault="008D33DB" w:rsidP="008D33DB">
      <w:pPr>
        <w:pStyle w:val="NoSpacing"/>
        <w:jc w:val="center"/>
        <w:rPr>
          <w:rFonts w:ascii="Arial" w:hAnsi="Arial" w:cs="Arial"/>
          <w:b/>
          <w:bCs/>
          <w:color w:val="000000"/>
          <w:sz w:val="24"/>
          <w:szCs w:val="24"/>
          <w:lang w:val="it-IT"/>
        </w:rPr>
      </w:pPr>
      <w:r w:rsidRPr="006153B8">
        <w:rPr>
          <w:rFonts w:ascii="Arial" w:hAnsi="Arial" w:cs="Arial"/>
          <w:b/>
          <w:bCs/>
          <w:color w:val="000000"/>
          <w:sz w:val="24"/>
          <w:szCs w:val="24"/>
          <w:lang w:val="it-IT"/>
        </w:rPr>
        <w:lastRenderedPageBreak/>
        <w:t>VII</w:t>
      </w:r>
    </w:p>
    <w:p w14:paraId="6517A212" w14:textId="77777777" w:rsidR="008D33DB" w:rsidRPr="006153B8" w:rsidRDefault="008D33DB" w:rsidP="008D33DB">
      <w:pPr>
        <w:pStyle w:val="NoSpacing"/>
        <w:jc w:val="both"/>
        <w:rPr>
          <w:rFonts w:ascii="Arial" w:hAnsi="Arial" w:cs="Arial"/>
          <w:b/>
          <w:bCs/>
          <w:color w:val="000000"/>
          <w:sz w:val="24"/>
          <w:szCs w:val="24"/>
          <w:lang w:val="it-IT"/>
        </w:rPr>
      </w:pPr>
      <w:r w:rsidRPr="006153B8">
        <w:rPr>
          <w:rFonts w:ascii="Arial" w:hAnsi="Arial" w:cs="Arial"/>
          <w:b/>
          <w:bCs/>
          <w:color w:val="000000"/>
          <w:sz w:val="24"/>
          <w:szCs w:val="24"/>
          <w:lang w:val="it-IT"/>
        </w:rPr>
        <w:t>CONDIZIONI DEL BANDO DI GARA</w:t>
      </w:r>
    </w:p>
    <w:p w14:paraId="56B16A80" w14:textId="77777777" w:rsidR="008D33DB" w:rsidRPr="006153B8" w:rsidRDefault="008D33DB" w:rsidP="008D33DB">
      <w:pPr>
        <w:pStyle w:val="NoSpacing"/>
        <w:jc w:val="both"/>
        <w:rPr>
          <w:rFonts w:ascii="Arial" w:hAnsi="Arial" w:cs="Arial"/>
          <w:b/>
          <w:bCs/>
          <w:color w:val="000000"/>
          <w:sz w:val="24"/>
          <w:szCs w:val="24"/>
          <w:lang w:val="it-IT"/>
        </w:rPr>
      </w:pPr>
    </w:p>
    <w:p w14:paraId="6F4F81C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1. Possono aderire al Bando di gara le persone giuridiche, le imprese individuali e le persone fisiche che esercitano un'attività autonoma.</w:t>
      </w:r>
    </w:p>
    <w:p w14:paraId="58334C05"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2. Ciascun partecipante al Bando di gara, nel presentare la propria offerta, è tenuto ad allegare la prova del pagamento del deposito cauzionale nella misura del 10% (dieci per cento) del prezzo iniziale del bene immobile, secondo il tasso di cambio medio della Banca nazionale croata del giorno del pagamento. Il deposito cauzionale va versato sul conto bancario del Comune di Brtonigla-Verteneglio, al numero: HR1923800061804000002, numero di riferimento: 68-7757-OIB, con causale: «DEPOSITO CAUZIONALE PER IL BANDO – VENDITA DI IMMOBILI» da inserire nella descrizione del bollettino di pagamento.</w:t>
      </w:r>
    </w:p>
    <w:p w14:paraId="42F83EA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3. Ogni partecipante al Bando di gara, sulla richiesta di acquisto, ha l’obbligo di fornire i seguenti dati:</w:t>
      </w:r>
    </w:p>
    <w:p w14:paraId="4888302F" w14:textId="77777777" w:rsidR="008D33DB" w:rsidRPr="006153B8" w:rsidRDefault="008D33DB" w:rsidP="008D33DB">
      <w:pPr>
        <w:pStyle w:val="NoSpacing"/>
        <w:ind w:left="993"/>
        <w:rPr>
          <w:rFonts w:ascii="Arial" w:hAnsi="Arial" w:cs="Arial"/>
          <w:color w:val="000000"/>
          <w:sz w:val="24"/>
          <w:szCs w:val="24"/>
          <w:lang w:val="it-IT"/>
        </w:rPr>
      </w:pPr>
      <w:r w:rsidRPr="006153B8">
        <w:rPr>
          <w:rFonts w:ascii="Arial" w:hAnsi="Arial" w:cs="Arial"/>
          <w:color w:val="000000"/>
          <w:sz w:val="24"/>
          <w:szCs w:val="24"/>
          <w:lang w:val="it-IT"/>
        </w:rPr>
        <w:t>a. Azienda o nominativo</w:t>
      </w:r>
    </w:p>
    <w:p w14:paraId="2BAD58A9" w14:textId="77777777" w:rsidR="008D33DB" w:rsidRPr="006153B8" w:rsidRDefault="008D33DB" w:rsidP="008D33DB">
      <w:pPr>
        <w:pStyle w:val="NoSpacing"/>
        <w:ind w:left="993"/>
        <w:rPr>
          <w:rFonts w:ascii="Arial" w:hAnsi="Arial" w:cs="Arial"/>
          <w:color w:val="000000"/>
          <w:sz w:val="24"/>
          <w:szCs w:val="24"/>
          <w:lang w:val="it-IT"/>
        </w:rPr>
      </w:pPr>
      <w:r w:rsidRPr="006153B8">
        <w:rPr>
          <w:rFonts w:ascii="Arial" w:hAnsi="Arial" w:cs="Arial"/>
          <w:color w:val="000000"/>
          <w:sz w:val="24"/>
          <w:szCs w:val="24"/>
          <w:lang w:val="it-IT"/>
        </w:rPr>
        <w:t>b. Numero identificativo personale (OIB)</w:t>
      </w:r>
    </w:p>
    <w:p w14:paraId="342F2037" w14:textId="77777777" w:rsidR="008D33DB" w:rsidRPr="006153B8" w:rsidRDefault="008D33DB" w:rsidP="008D33DB">
      <w:pPr>
        <w:pStyle w:val="NoSpacing"/>
        <w:ind w:left="993"/>
        <w:rPr>
          <w:rFonts w:ascii="Arial" w:hAnsi="Arial" w:cs="Arial"/>
          <w:color w:val="000000"/>
          <w:sz w:val="24"/>
          <w:szCs w:val="24"/>
          <w:lang w:val="it-IT"/>
        </w:rPr>
      </w:pPr>
      <w:r w:rsidRPr="006153B8">
        <w:rPr>
          <w:rFonts w:ascii="Arial" w:hAnsi="Arial" w:cs="Arial"/>
          <w:color w:val="000000"/>
          <w:sz w:val="24"/>
          <w:szCs w:val="24"/>
          <w:lang w:val="it-IT"/>
        </w:rPr>
        <w:t>c. Sede</w:t>
      </w:r>
    </w:p>
    <w:p w14:paraId="0EF3A923" w14:textId="77777777" w:rsidR="008D33DB" w:rsidRPr="006153B8" w:rsidRDefault="008D33DB" w:rsidP="008D33DB">
      <w:pPr>
        <w:pStyle w:val="NoSpacing"/>
        <w:ind w:left="993"/>
        <w:rPr>
          <w:rFonts w:ascii="Arial" w:hAnsi="Arial" w:cs="Arial"/>
          <w:color w:val="000000"/>
          <w:sz w:val="24"/>
          <w:szCs w:val="24"/>
          <w:lang w:val="it-IT"/>
        </w:rPr>
      </w:pPr>
      <w:r w:rsidRPr="006153B8">
        <w:rPr>
          <w:rFonts w:ascii="Arial" w:hAnsi="Arial" w:cs="Arial"/>
          <w:color w:val="000000"/>
          <w:sz w:val="24"/>
          <w:szCs w:val="24"/>
          <w:lang w:val="it-IT"/>
        </w:rPr>
        <w:t>d. Numero di telefono e indirizzo e-mail</w:t>
      </w:r>
    </w:p>
    <w:p w14:paraId="34AC5E4F" w14:textId="77777777" w:rsidR="008D33DB" w:rsidRPr="006153B8" w:rsidRDefault="008D33DB" w:rsidP="008D33DB">
      <w:pPr>
        <w:pStyle w:val="NoSpacing"/>
        <w:ind w:left="993"/>
        <w:rPr>
          <w:rFonts w:ascii="Arial" w:hAnsi="Arial" w:cs="Arial"/>
          <w:color w:val="000000"/>
          <w:sz w:val="24"/>
          <w:szCs w:val="24"/>
          <w:lang w:val="it-IT"/>
        </w:rPr>
      </w:pPr>
      <w:r w:rsidRPr="006153B8">
        <w:rPr>
          <w:rFonts w:ascii="Arial" w:hAnsi="Arial" w:cs="Arial"/>
          <w:color w:val="000000"/>
          <w:sz w:val="24"/>
          <w:szCs w:val="24"/>
          <w:lang w:val="it-IT"/>
        </w:rPr>
        <w:t>e. Descrizione dell'attività svolte</w:t>
      </w:r>
    </w:p>
    <w:p w14:paraId="53AAD830" w14:textId="77777777" w:rsidR="008D33DB" w:rsidRPr="006153B8" w:rsidRDefault="008D33DB" w:rsidP="008D33DB">
      <w:pPr>
        <w:pStyle w:val="NoSpacing"/>
        <w:ind w:left="993"/>
        <w:rPr>
          <w:rFonts w:ascii="Arial" w:hAnsi="Arial" w:cs="Arial"/>
          <w:color w:val="000000"/>
          <w:sz w:val="24"/>
          <w:szCs w:val="24"/>
          <w:lang w:val="it-IT"/>
        </w:rPr>
      </w:pPr>
      <w:r w:rsidRPr="006153B8">
        <w:rPr>
          <w:rFonts w:ascii="Arial" w:hAnsi="Arial" w:cs="Arial"/>
          <w:color w:val="000000"/>
          <w:sz w:val="24"/>
          <w:szCs w:val="24"/>
          <w:lang w:val="it-IT"/>
        </w:rPr>
        <w:t>f. Indicazione della parcella catastale per la quale aderisce al bando, indicando l'importo offerto per l’acquisto.</w:t>
      </w:r>
    </w:p>
    <w:p w14:paraId="5C347AF5" w14:textId="77777777" w:rsidR="008D33DB" w:rsidRPr="006153B8" w:rsidRDefault="008D33DB" w:rsidP="008D33DB">
      <w:pPr>
        <w:pStyle w:val="NoSpacing"/>
        <w:ind w:firstLine="708"/>
        <w:rPr>
          <w:rFonts w:ascii="Arial" w:hAnsi="Arial" w:cs="Arial"/>
          <w:color w:val="000000"/>
          <w:sz w:val="24"/>
          <w:szCs w:val="24"/>
          <w:lang w:val="it-IT"/>
        </w:rPr>
      </w:pPr>
      <w:r w:rsidRPr="006153B8">
        <w:rPr>
          <w:rFonts w:ascii="Arial" w:hAnsi="Arial" w:cs="Arial"/>
          <w:color w:val="000000"/>
          <w:sz w:val="24"/>
          <w:szCs w:val="24"/>
          <w:lang w:val="it-IT"/>
        </w:rPr>
        <w:t xml:space="preserve">4. Insieme alla richiesta di acquisto, l'imprenditore ha l’obbligo di allegare i seguenti documenti: </w:t>
      </w:r>
    </w:p>
    <w:p w14:paraId="645DFAD1"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ab/>
        <w:t>- copia dell'estratto del registro delle imprese del tribunale - per le persone iscritte nel registro delle imprese;</w:t>
      </w:r>
    </w:p>
    <w:p w14:paraId="046C20C3"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 xml:space="preserve">  - copia dell'estratto da altro apposito albo - per gli imprenditori iscritti ad altri albi per svolgere l'attività per la quale sono registrati;</w:t>
      </w:r>
    </w:p>
    <w:p w14:paraId="43317D7B"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 xml:space="preserve">             - copia dell’estratto del registro degli artigiani - per gli artigiani;</w:t>
      </w:r>
    </w:p>
    <w:p w14:paraId="5CA7AAB4"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 xml:space="preserve">  - copia della notifica sulla classificazione dell'Istituto nazionale di statistica - per le persone per le quali viene emessa tale notifica;</w:t>
      </w:r>
    </w:p>
    <w:p w14:paraId="274C9F1F"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 xml:space="preserve">  - certificato dell'Agenzia delle Entrate che certifica l’assenza di debiti pervenuti non saldati;</w:t>
      </w:r>
    </w:p>
    <w:p w14:paraId="41813909"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 xml:space="preserve">  - certificato del Comune di Brtonigla-Verteneglio che certifica l’assenza di debiti nei confronti del Comune di Brtonigla-Verteneglio;</w:t>
      </w:r>
    </w:p>
    <w:p w14:paraId="1575E0C5"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 xml:space="preserve">  - prova del pagamento del deposito cauzionale;</w:t>
      </w:r>
    </w:p>
    <w:p w14:paraId="663C9884" w14:textId="77777777" w:rsidR="008D33DB" w:rsidRPr="006153B8" w:rsidRDefault="008D33DB" w:rsidP="008D33DB">
      <w:pPr>
        <w:pStyle w:val="NoSpacing"/>
        <w:ind w:left="709" w:hanging="142"/>
        <w:rPr>
          <w:rFonts w:ascii="Arial" w:hAnsi="Arial" w:cs="Arial"/>
          <w:color w:val="000000"/>
          <w:sz w:val="24"/>
          <w:szCs w:val="24"/>
          <w:lang w:val="it-IT"/>
        </w:rPr>
      </w:pPr>
      <w:r w:rsidRPr="006153B8">
        <w:rPr>
          <w:rFonts w:ascii="Arial" w:hAnsi="Arial" w:cs="Arial"/>
          <w:color w:val="000000"/>
          <w:sz w:val="24"/>
          <w:szCs w:val="24"/>
          <w:lang w:val="it-IT"/>
        </w:rPr>
        <w:t xml:space="preserve">  - piano aziendale.</w:t>
      </w:r>
    </w:p>
    <w:p w14:paraId="3DB3ED93"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5. Il bando di gara ha una durata di 15 (quindici) giorni. Il giorno della pubblicazione del bando sul sito del Comune di Brtonigla-Verteneglio è considerato il giorno della pubblicazione del bando.</w:t>
      </w:r>
    </w:p>
    <w:p w14:paraId="3AADF047"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6. Il deposito cauzionale è compreso nell'importo del prezzo di acquisto dell'immobile e all'offerente che non verrà selezionato nell’ambito del bando, verrà restituito entro 8 (otto) giorni a partire dalla data di entrata in vigore della Delibera sulla scelta del miglior offerente.</w:t>
      </w:r>
    </w:p>
    <w:p w14:paraId="3DE79F65"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7. Nel caso in cui il miglior offerente receda dalla gara, nel caso non concluda il contratto entro il termine stabilito, nel caso non adempia a qualcun altro obbligo derivante dalla gara, nel caso in cui non paghi integralmente il prezzo pattuito in conformità al contratto concluso, perde il diritto al rimborso del deposito cauzionale e il diritto di concludere il contratto di compravendita spetta al successivo offerente più favorevole.</w:t>
      </w:r>
    </w:p>
    <w:p w14:paraId="79DACA1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 xml:space="preserve">8. Per gli immobili di cui al punto I del presente Bando, il pagamento del prezzo di compravendita, ridotto per l’importo del deposito cauzionale, va effettuato in una sola </w:t>
      </w:r>
      <w:r w:rsidRPr="006153B8">
        <w:rPr>
          <w:rFonts w:ascii="Arial" w:hAnsi="Arial" w:cs="Arial"/>
          <w:color w:val="000000"/>
          <w:sz w:val="24"/>
          <w:szCs w:val="24"/>
          <w:lang w:val="it-IT"/>
        </w:rPr>
        <w:lastRenderedPageBreak/>
        <w:t>volta, entro 15 (quindici) giorni dal giorno della conclusione del Contratto di compravendita del bene immobile.</w:t>
      </w:r>
    </w:p>
    <w:p w14:paraId="5987E3D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ab/>
        <w:t xml:space="preserve">9. Gli acquirenti dei beni immobili di cui al punto I del presente Bando, acquisiscono il diritto di proprietà e l'autorizzazione ad iscrivere il diritto di proprietà nel registro fondiario, dopo l’avvenuto pagamento integrale del prezzo di acquisto pattuito. </w:t>
      </w:r>
    </w:p>
    <w:p w14:paraId="4D3CA950" w14:textId="77777777" w:rsidR="008D33DB" w:rsidRPr="006153B8" w:rsidRDefault="008D33DB" w:rsidP="008D33DB">
      <w:pPr>
        <w:pStyle w:val="NoSpacing"/>
        <w:jc w:val="both"/>
        <w:rPr>
          <w:rFonts w:ascii="Arial" w:hAnsi="Arial" w:cs="Arial"/>
          <w:color w:val="000000"/>
          <w:sz w:val="24"/>
          <w:szCs w:val="24"/>
          <w:lang w:val="it-IT"/>
        </w:rPr>
      </w:pPr>
    </w:p>
    <w:p w14:paraId="2B3845B8"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L’imprenditore che soddisfa le condizioni di cui al punto V del presente Bando di gara, è obbligato a indicare nella richiesta di acquisto quale condizione soddisfa e a presentare la relativa prova, come segue:</w:t>
      </w:r>
    </w:p>
    <w:p w14:paraId="28D76DA6" w14:textId="77777777" w:rsidR="008D33DB" w:rsidRPr="006153B8" w:rsidRDefault="008D33DB" w:rsidP="008D33DB">
      <w:pPr>
        <w:pStyle w:val="NoSpacing"/>
        <w:ind w:left="851"/>
        <w:jc w:val="both"/>
        <w:rPr>
          <w:rFonts w:ascii="Arial" w:hAnsi="Arial" w:cs="Arial"/>
          <w:color w:val="000000"/>
          <w:sz w:val="24"/>
          <w:szCs w:val="24"/>
          <w:lang w:val="it-IT"/>
        </w:rPr>
      </w:pPr>
      <w:r w:rsidRPr="006153B8">
        <w:rPr>
          <w:rFonts w:ascii="Arial" w:hAnsi="Arial" w:cs="Arial"/>
          <w:color w:val="000000"/>
          <w:sz w:val="24"/>
          <w:szCs w:val="24"/>
          <w:lang w:val="it-IT"/>
        </w:rPr>
        <w:t>- DONNE IMPRENDITRICI - Copia della carta d'identità;</w:t>
      </w:r>
    </w:p>
    <w:p w14:paraId="6B964FEB" w14:textId="77777777" w:rsidR="008D33DB" w:rsidRPr="006153B8" w:rsidRDefault="008D33DB" w:rsidP="008D33DB">
      <w:pPr>
        <w:pStyle w:val="NoSpacing"/>
        <w:ind w:left="851"/>
        <w:jc w:val="both"/>
        <w:rPr>
          <w:rFonts w:ascii="Arial" w:hAnsi="Arial" w:cs="Arial"/>
          <w:color w:val="000000"/>
          <w:sz w:val="24"/>
          <w:szCs w:val="24"/>
          <w:lang w:val="it-IT"/>
        </w:rPr>
      </w:pPr>
      <w:r w:rsidRPr="006153B8">
        <w:rPr>
          <w:rFonts w:ascii="Arial" w:hAnsi="Arial" w:cs="Arial"/>
          <w:color w:val="000000"/>
          <w:sz w:val="24"/>
          <w:szCs w:val="24"/>
          <w:lang w:val="it-IT"/>
        </w:rPr>
        <w:t xml:space="preserve">- PERSONE CON DISABILITÀ - Certificato dell'Istituto croato di sanità pubblica che certifichi lo status di persona con disabilità e l’iscrizione nel Registro croato delle persone con disabilità; </w:t>
      </w:r>
    </w:p>
    <w:p w14:paraId="0084E9AE" w14:textId="77777777" w:rsidR="008D33DB" w:rsidRPr="006153B8" w:rsidRDefault="008D33DB" w:rsidP="008D33DB">
      <w:pPr>
        <w:pStyle w:val="NoSpacing"/>
        <w:ind w:left="851"/>
        <w:jc w:val="both"/>
        <w:rPr>
          <w:rFonts w:ascii="Arial" w:hAnsi="Arial" w:cs="Arial"/>
          <w:color w:val="000000"/>
          <w:sz w:val="24"/>
          <w:szCs w:val="24"/>
          <w:lang w:val="it-IT"/>
        </w:rPr>
      </w:pPr>
      <w:r w:rsidRPr="006153B8">
        <w:rPr>
          <w:rFonts w:ascii="Arial" w:hAnsi="Arial" w:cs="Arial"/>
          <w:color w:val="000000"/>
          <w:sz w:val="24"/>
          <w:szCs w:val="24"/>
          <w:lang w:val="it-IT"/>
        </w:rPr>
        <w:t>- MINORANZE NAZIONALI - Prova dello status di membro di una minoranza nazionale - copia dell'atto di nascita o estratto dalla lista degli elettori.</w:t>
      </w:r>
    </w:p>
    <w:p w14:paraId="06055CB4" w14:textId="77777777" w:rsidR="008D33DB" w:rsidRPr="006153B8" w:rsidRDefault="008D33DB" w:rsidP="008D33DB">
      <w:pPr>
        <w:pStyle w:val="NoSpacing"/>
        <w:jc w:val="both"/>
        <w:rPr>
          <w:rFonts w:ascii="Arial" w:hAnsi="Arial" w:cs="Arial"/>
          <w:color w:val="000000"/>
          <w:sz w:val="24"/>
          <w:szCs w:val="24"/>
          <w:lang w:val="it-IT"/>
        </w:rPr>
      </w:pPr>
    </w:p>
    <w:p w14:paraId="16C22A7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Il miglior offerente è colui che presente l’offerta con il prezzo più alto.</w:t>
      </w:r>
    </w:p>
    <w:p w14:paraId="31E45B6D" w14:textId="77777777" w:rsidR="008D33DB" w:rsidRPr="006153B8" w:rsidRDefault="008D33DB" w:rsidP="008D33DB">
      <w:pPr>
        <w:pStyle w:val="NoSpacing"/>
        <w:jc w:val="center"/>
        <w:rPr>
          <w:rFonts w:ascii="Arial" w:hAnsi="Arial" w:cs="Arial"/>
          <w:b/>
          <w:bCs/>
          <w:color w:val="000000"/>
          <w:sz w:val="24"/>
          <w:szCs w:val="24"/>
          <w:lang w:val="it-IT"/>
        </w:rPr>
      </w:pPr>
    </w:p>
    <w:p w14:paraId="20943BA6"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L'offerta per l'acquisto di beni immobili nell'area della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xml:space="preserv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71C10D31" w14:textId="77777777" w:rsidR="008D33DB" w:rsidRPr="006153B8" w:rsidRDefault="008D33DB" w:rsidP="008D33DB">
      <w:pPr>
        <w:pStyle w:val="NoSpacing"/>
        <w:rPr>
          <w:rFonts w:ascii="Arial" w:hAnsi="Arial" w:cs="Arial"/>
          <w:color w:val="000000"/>
          <w:sz w:val="24"/>
          <w:szCs w:val="24"/>
          <w:highlight w:val="yellow"/>
          <w:lang w:val="it-IT"/>
        </w:rPr>
      </w:pPr>
    </w:p>
    <w:p w14:paraId="1624125B"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Per gli imprenditori che soddisfano diverse condizioni di cui ai punti III, IV e V del presente Bando di gara, i punti verranno sommati.</w:t>
      </w:r>
    </w:p>
    <w:p w14:paraId="00E0E2C9" w14:textId="77777777" w:rsidR="008D33DB" w:rsidRPr="006153B8" w:rsidRDefault="008D33DB" w:rsidP="008D33DB">
      <w:pPr>
        <w:pStyle w:val="NoSpacing"/>
        <w:jc w:val="both"/>
        <w:rPr>
          <w:rFonts w:ascii="Arial" w:hAnsi="Arial" w:cs="Arial"/>
          <w:color w:val="000000"/>
          <w:sz w:val="24"/>
          <w:szCs w:val="24"/>
          <w:lang w:val="it-IT"/>
        </w:rPr>
      </w:pPr>
    </w:p>
    <w:p w14:paraId="4E68F590"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Se, in sede di valutazione delle offerte ricevute, risultasse che due o più imprenditori concorrenti per lo stesso bene immobile, abbiano lo stesso numero di punti, la precedenza verrà data all'imprenditore la cui offerta è stata ricevuta prima.</w:t>
      </w:r>
    </w:p>
    <w:p w14:paraId="2BA1662A" w14:textId="77777777" w:rsidR="008D33DB" w:rsidRPr="006153B8" w:rsidRDefault="008D33DB" w:rsidP="008D33DB">
      <w:pPr>
        <w:pStyle w:val="NoSpacing"/>
        <w:jc w:val="both"/>
        <w:rPr>
          <w:rFonts w:ascii="Arial" w:hAnsi="Arial" w:cs="Arial"/>
          <w:color w:val="000000"/>
          <w:sz w:val="24"/>
          <w:szCs w:val="24"/>
          <w:lang w:val="it-IT"/>
        </w:rPr>
      </w:pPr>
    </w:p>
    <w:p w14:paraId="69D917D2"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tab/>
        <w:t>1. L'offerta al Bando di gara va presentata per posta o di persona, in busta chiusa, con l’indicazione “PER IL BANDO DI GARA PER L'ACQUISTO DI IMMOBILI; NON APRIRE” all'indirizzo: Comune di Brtonigla-Verteneglio, Piazza San Zenone 1, 52474 Brtonigla-Verteneglio.</w:t>
      </w:r>
    </w:p>
    <w:p w14:paraId="4873C6D4"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tab/>
        <w:t>2. La Commissione per lo svolgimento della procedura di amministrazione dei beni immobili di proprietà del Comune di Brtonigla-Verteneglio svolgerà la procedura di apertura delle offerte pervenute, la disamina e la valutazione della validità delle offerte e delle prove e preparerà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w:t>
      </w:r>
      <w:proofErr w:type="spellStart"/>
      <w:r w:rsidRPr="006153B8">
        <w:rPr>
          <w:rFonts w:ascii="Arial" w:hAnsi="Arial" w:cs="Arial"/>
          <w:color w:val="000000"/>
          <w:sz w:val="24"/>
          <w:szCs w:val="24"/>
          <w:lang w:val="it-IT"/>
        </w:rPr>
        <w:t>Strpe</w:t>
      </w:r>
      <w:proofErr w:type="spellEnd"/>
      <w:r w:rsidRPr="006153B8">
        <w:rPr>
          <w:rFonts w:ascii="Arial" w:hAnsi="Arial" w:cs="Arial"/>
          <w:color w:val="000000"/>
          <w:sz w:val="24"/>
          <w:szCs w:val="24"/>
          <w:lang w:val="it-IT"/>
        </w:rPr>
        <w:t>” (Gazzetta Ufficiale del Comune di Brtonigla-Verteneglio n. 03/22).</w:t>
      </w:r>
    </w:p>
    <w:p w14:paraId="1C9F904E"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tab/>
        <w:t>3. Le offerte devono essere presentate al Bando entro il termine stabilito. Le offerte pervenute oltre la scadenza o incomplete, saranno rifiutate.</w:t>
      </w:r>
    </w:p>
    <w:p w14:paraId="306FB948"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tab/>
        <w:t>4. La Commissione per lo svolgimento della procedura di amministrazione dei beni immobili di proprietà del Comune di Brtonigla-Verteneglio pubblicherà sul sito del Comune di Brtonigla-Verteneglio la data e il luogo di apertura delle richieste di acquisto.</w:t>
      </w:r>
    </w:p>
    <w:p w14:paraId="4923DACB"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tab/>
        <w:t>5. Il contratto di compravendita verrà siglato entro 30 (trenta) giorni dall'entrata in vigore della Delibera sulla scelta del miglior offerente e sulla stipula del contratto di compravendita dei beni immobili di proprietà del Comune di Brtonigla-Verteneglio.</w:t>
      </w:r>
    </w:p>
    <w:p w14:paraId="7F8D7D34"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lastRenderedPageBreak/>
        <w:tab/>
        <w:t xml:space="preserve">6. Il Comune di Brtonigla-Verteneglio si riserva il diritto di non selezionare il miglior offerente per qualsiasi dei beni immobili di cui al presente bando di gara e di annullare in tutto o in parte il presente bando di gara, senza particolari spiegazioni. </w:t>
      </w:r>
    </w:p>
    <w:p w14:paraId="72091D76"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tab/>
        <w:t>7. I partecipanti al bando di gara verranno informati sui risultati del bando entro 8 (otto) giorni dall'entrata in vigore della Delibera sulla scelta del miglior offerente e sulla stipula del contratto di compravendita dei beni immobili di proprietà del Comune di Brtonigla-Verteneglio.</w:t>
      </w:r>
    </w:p>
    <w:p w14:paraId="62BC3585" w14:textId="77777777" w:rsidR="008D33DB" w:rsidRPr="006153B8" w:rsidRDefault="008D33DB" w:rsidP="008D33DB">
      <w:pPr>
        <w:pStyle w:val="NoSpacing"/>
        <w:ind w:left="284"/>
        <w:jc w:val="both"/>
        <w:rPr>
          <w:rFonts w:ascii="Arial" w:hAnsi="Arial" w:cs="Arial"/>
          <w:color w:val="000000"/>
          <w:sz w:val="24"/>
          <w:szCs w:val="24"/>
          <w:lang w:val="it-IT"/>
        </w:rPr>
      </w:pPr>
      <w:r w:rsidRPr="006153B8">
        <w:rPr>
          <w:rFonts w:ascii="Arial" w:hAnsi="Arial" w:cs="Arial"/>
          <w:color w:val="000000"/>
          <w:sz w:val="24"/>
          <w:szCs w:val="24"/>
          <w:lang w:val="it-IT"/>
        </w:rPr>
        <w:tab/>
        <w:t xml:space="preserve">8. Ciascun partecipante al Bando di gara acconsente al trattamento dei propri dati personali ai fini dell'esecuzione della gara in oggetto da parte del Comune di Brtonigla-Verteneglio. Ciascun partecipante al Bando di gara acconsente alla pubblicazione dei propri dati personali ai fini della realizzazione della gara da parte del Comune di Brtonigla-Verteneglio, sul sito ufficiale del Comune di Brtonigla-Verteneglio, nella Gazzetta ufficiale del Comune di Brtonigla-Verteneglio, nel Catalogo centralizzato dei documenti ufficiali della Repubblica di Croazia. Il diritto di accesso alle informazioni, la cancellazione dei dati personali, la presentazione del reclamo e la revoca del consenso al trattamento e alla pubblicazione dei dati personali possono essere richiesti tramite il seguente indirizzo e-mail: </w:t>
      </w:r>
      <w:proofErr w:type="spellStart"/>
      <w:r w:rsidRPr="006153B8">
        <w:rPr>
          <w:rFonts w:ascii="Arial" w:hAnsi="Arial" w:cs="Arial"/>
          <w:color w:val="000000"/>
          <w:sz w:val="24"/>
          <w:szCs w:val="24"/>
          <w:lang w:val="it-IT"/>
        </w:rPr>
        <w:t>zastita.podataka@brtonigla-verteneglio.hr</w:t>
      </w:r>
      <w:proofErr w:type="spellEnd"/>
      <w:r w:rsidRPr="006153B8">
        <w:rPr>
          <w:rFonts w:ascii="Arial" w:hAnsi="Arial" w:cs="Arial"/>
          <w:color w:val="000000"/>
          <w:sz w:val="24"/>
          <w:szCs w:val="24"/>
          <w:lang w:val="it-IT"/>
        </w:rPr>
        <w:t>. Tutti i partecipanti hanno il diritto di presentare reclamo all'autorità competente in caso di ragionevole sospetto sul fatto che il trattamento dei dati personali non sia stato effettuato in modo trasparente. Il Comune di Brtonigla-Verteneglio conserverà i dati personali dei partecipanti al bando di gara finché sussisterà una base giuridica per il trattamento dei dati.</w:t>
      </w:r>
    </w:p>
    <w:p w14:paraId="695E20AE" w14:textId="77777777" w:rsidR="008D33DB" w:rsidRPr="006153B8" w:rsidRDefault="008D33DB" w:rsidP="008D33DB">
      <w:pPr>
        <w:pStyle w:val="NoSpacing"/>
        <w:jc w:val="both"/>
        <w:rPr>
          <w:rFonts w:ascii="Arial" w:hAnsi="Arial" w:cs="Arial"/>
          <w:color w:val="000000"/>
          <w:sz w:val="24"/>
          <w:szCs w:val="24"/>
          <w:lang w:val="it-IT"/>
        </w:rPr>
      </w:pPr>
    </w:p>
    <w:p w14:paraId="5B18AC98" w14:textId="77777777" w:rsidR="008D33DB" w:rsidRPr="006153B8" w:rsidRDefault="008D33DB" w:rsidP="008D33DB">
      <w:pPr>
        <w:pStyle w:val="NoSpacing"/>
        <w:jc w:val="both"/>
        <w:rPr>
          <w:rFonts w:ascii="Arial" w:hAnsi="Arial" w:cs="Arial"/>
          <w:color w:val="000000"/>
          <w:sz w:val="24"/>
          <w:szCs w:val="24"/>
          <w:lang w:val="it-IT"/>
        </w:rPr>
      </w:pPr>
    </w:p>
    <w:p w14:paraId="5CA226F2"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SIGLA AMM.: 944-05/22-50/04</w:t>
      </w:r>
    </w:p>
    <w:p w14:paraId="53BD090D"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NUM.PROT.: 2163-13-04/01-22-</w:t>
      </w:r>
    </w:p>
    <w:p w14:paraId="16110A39" w14:textId="77777777" w:rsidR="008D33DB" w:rsidRPr="006153B8" w:rsidRDefault="008D33DB" w:rsidP="008D33DB">
      <w:pPr>
        <w:pStyle w:val="NoSpacing"/>
        <w:jc w:val="both"/>
        <w:rPr>
          <w:rFonts w:ascii="Arial" w:hAnsi="Arial" w:cs="Arial"/>
          <w:color w:val="000000"/>
          <w:sz w:val="24"/>
          <w:szCs w:val="24"/>
          <w:lang w:val="it-IT"/>
        </w:rPr>
      </w:pPr>
      <w:r w:rsidRPr="006153B8">
        <w:rPr>
          <w:rFonts w:ascii="Arial" w:hAnsi="Arial" w:cs="Arial"/>
          <w:color w:val="000000"/>
          <w:sz w:val="24"/>
          <w:szCs w:val="24"/>
          <w:lang w:val="it-IT"/>
        </w:rPr>
        <w:t xml:space="preserve">Brtonigla-Verteneglio, </w:t>
      </w:r>
    </w:p>
    <w:p w14:paraId="26C1DFA9" w14:textId="77777777" w:rsidR="008D33DB" w:rsidRPr="006153B8" w:rsidRDefault="008D33DB" w:rsidP="008D33DB">
      <w:pPr>
        <w:pStyle w:val="NoSpacing"/>
        <w:jc w:val="both"/>
        <w:rPr>
          <w:rFonts w:ascii="Arial" w:hAnsi="Arial" w:cs="Arial"/>
          <w:color w:val="000000"/>
          <w:sz w:val="24"/>
          <w:szCs w:val="24"/>
          <w:lang w:val="it-IT"/>
        </w:rPr>
      </w:pPr>
    </w:p>
    <w:p w14:paraId="76AE1DA6" w14:textId="77777777" w:rsidR="008D33DB" w:rsidRPr="006153B8" w:rsidRDefault="008D33DB" w:rsidP="008D33DB">
      <w:pPr>
        <w:pStyle w:val="NoSpacing"/>
        <w:rPr>
          <w:rFonts w:ascii="Arial" w:hAnsi="Arial" w:cs="Arial"/>
          <w:color w:val="000000"/>
          <w:sz w:val="24"/>
          <w:szCs w:val="24"/>
          <w:lang w:val="it-IT"/>
        </w:rPr>
      </w:pPr>
    </w:p>
    <w:p w14:paraId="10B45F8B" w14:textId="77777777" w:rsidR="008D33DB" w:rsidRPr="006153B8" w:rsidRDefault="008D33DB" w:rsidP="008D33DB">
      <w:pPr>
        <w:pStyle w:val="NoSpacing"/>
        <w:jc w:val="right"/>
        <w:rPr>
          <w:rFonts w:ascii="Arial" w:hAnsi="Arial" w:cs="Arial"/>
          <w:color w:val="000000"/>
          <w:sz w:val="24"/>
          <w:szCs w:val="24"/>
          <w:lang w:val="it-IT"/>
        </w:rPr>
      </w:pPr>
      <w:r w:rsidRPr="006153B8">
        <w:rPr>
          <w:rFonts w:ascii="Arial" w:hAnsi="Arial" w:cs="Arial"/>
          <w:color w:val="000000"/>
          <w:sz w:val="24"/>
          <w:szCs w:val="24"/>
          <w:lang w:val="it-IT"/>
        </w:rPr>
        <w:tab/>
      </w:r>
      <w:r w:rsidRPr="006153B8">
        <w:rPr>
          <w:rFonts w:ascii="Arial" w:hAnsi="Arial" w:cs="Arial"/>
          <w:color w:val="000000"/>
          <w:sz w:val="24"/>
          <w:szCs w:val="24"/>
          <w:lang w:val="it-IT"/>
        </w:rPr>
        <w:tab/>
        <w:t xml:space="preserve">      IL CONSIGLIO COMUNALE DEL COMUNE DI BRTONIGLA-VERTENEGLIO</w:t>
      </w:r>
    </w:p>
    <w:p w14:paraId="72C2233F" w14:textId="77777777" w:rsidR="008D33DB" w:rsidRPr="006153B8" w:rsidRDefault="008D33DB" w:rsidP="008D33DB">
      <w:pPr>
        <w:pStyle w:val="NoSpacing"/>
        <w:jc w:val="right"/>
        <w:rPr>
          <w:rFonts w:ascii="Arial" w:hAnsi="Arial" w:cs="Arial"/>
          <w:color w:val="000000"/>
          <w:sz w:val="24"/>
          <w:szCs w:val="24"/>
          <w:lang w:val="it-IT"/>
        </w:rPr>
      </w:pP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 xml:space="preserve">           Il Presidente</w:t>
      </w:r>
    </w:p>
    <w:p w14:paraId="1CCF1A3B" w14:textId="77777777" w:rsidR="008D33DB" w:rsidRPr="006153B8" w:rsidRDefault="008D33DB" w:rsidP="008D33DB">
      <w:pPr>
        <w:pStyle w:val="NoSpacing"/>
        <w:jc w:val="right"/>
        <w:rPr>
          <w:rFonts w:ascii="Arial" w:hAnsi="Arial" w:cs="Arial"/>
          <w:color w:val="000000"/>
          <w:sz w:val="24"/>
          <w:szCs w:val="24"/>
          <w:lang w:val="it-IT"/>
        </w:rPr>
      </w:pP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r>
      <w:r w:rsidRPr="006153B8">
        <w:rPr>
          <w:rFonts w:ascii="Arial" w:hAnsi="Arial" w:cs="Arial"/>
          <w:color w:val="000000"/>
          <w:sz w:val="24"/>
          <w:szCs w:val="24"/>
          <w:lang w:val="it-IT"/>
        </w:rPr>
        <w:tab/>
        <w:t xml:space="preserve">        </w:t>
      </w:r>
      <w:proofErr w:type="spellStart"/>
      <w:r w:rsidRPr="006153B8">
        <w:rPr>
          <w:rFonts w:ascii="Arial" w:hAnsi="Arial" w:cs="Arial"/>
          <w:color w:val="000000"/>
          <w:sz w:val="24"/>
          <w:szCs w:val="24"/>
          <w:lang w:val="it-IT"/>
        </w:rPr>
        <w:t>Željko</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Ružić</w:t>
      </w:r>
      <w:proofErr w:type="spellEnd"/>
      <w:r w:rsidRPr="006153B8">
        <w:rPr>
          <w:rFonts w:ascii="Arial" w:hAnsi="Arial" w:cs="Arial"/>
          <w:color w:val="000000"/>
          <w:sz w:val="24"/>
          <w:szCs w:val="24"/>
          <w:lang w:val="it-IT"/>
        </w:rPr>
        <w:t xml:space="preserve">, </w:t>
      </w:r>
      <w:proofErr w:type="spellStart"/>
      <w:r w:rsidRPr="006153B8">
        <w:rPr>
          <w:rFonts w:ascii="Arial" w:hAnsi="Arial" w:cs="Arial"/>
          <w:color w:val="000000"/>
          <w:sz w:val="24"/>
          <w:szCs w:val="24"/>
          <w:lang w:val="it-IT"/>
        </w:rPr>
        <w:t>m.p.</w:t>
      </w:r>
      <w:proofErr w:type="spellEnd"/>
    </w:p>
    <w:p w14:paraId="502E041A" w14:textId="77777777" w:rsidR="008D33DB" w:rsidRPr="006153B8" w:rsidRDefault="008D33DB" w:rsidP="008D33DB">
      <w:pPr>
        <w:pStyle w:val="NoSpacing"/>
        <w:jc w:val="both"/>
        <w:rPr>
          <w:rFonts w:ascii="Arial" w:hAnsi="Arial" w:cs="Arial"/>
          <w:color w:val="000000"/>
          <w:sz w:val="24"/>
          <w:szCs w:val="24"/>
          <w:lang w:val="it-IT"/>
        </w:rPr>
      </w:pPr>
    </w:p>
    <w:p w14:paraId="10603BE8" w14:textId="77777777" w:rsidR="008D33DB" w:rsidRPr="006153B8" w:rsidRDefault="008D33DB" w:rsidP="008D33DB">
      <w:pPr>
        <w:ind w:firstLine="708"/>
        <w:jc w:val="right"/>
        <w:rPr>
          <w:rFonts w:ascii="Arial" w:hAnsi="Arial" w:cs="Arial"/>
          <w:color w:val="000000"/>
          <w:sz w:val="24"/>
          <w:szCs w:val="24"/>
          <w:lang w:val="hr-HR"/>
        </w:rPr>
      </w:pPr>
    </w:p>
    <w:p w14:paraId="75A58BB6" w14:textId="646D64CA" w:rsidR="008D33DB" w:rsidRDefault="008D33DB" w:rsidP="005C40DA">
      <w:pPr>
        <w:jc w:val="center"/>
        <w:rPr>
          <w:rFonts w:ascii="Arial" w:hAnsi="Arial" w:cs="Arial"/>
          <w:sz w:val="24"/>
          <w:szCs w:val="24"/>
          <w:lang w:val="it-IT"/>
        </w:rPr>
      </w:pPr>
    </w:p>
    <w:p w14:paraId="53C07BC3" w14:textId="1A58D4A3" w:rsidR="00074EAF" w:rsidRDefault="00074EAF" w:rsidP="005C40DA">
      <w:pPr>
        <w:jc w:val="center"/>
        <w:rPr>
          <w:rFonts w:ascii="Arial" w:hAnsi="Arial" w:cs="Arial"/>
          <w:sz w:val="24"/>
          <w:szCs w:val="24"/>
          <w:lang w:val="it-IT"/>
        </w:rPr>
      </w:pPr>
    </w:p>
    <w:p w14:paraId="5CE24129" w14:textId="6EEABAD4" w:rsidR="00074EAF" w:rsidRDefault="00074EAF" w:rsidP="005C40DA">
      <w:pPr>
        <w:jc w:val="center"/>
        <w:rPr>
          <w:rFonts w:ascii="Arial" w:hAnsi="Arial" w:cs="Arial"/>
          <w:sz w:val="24"/>
          <w:szCs w:val="24"/>
          <w:lang w:val="it-IT"/>
        </w:rPr>
      </w:pPr>
    </w:p>
    <w:p w14:paraId="3E0E374D" w14:textId="77777777" w:rsidR="00074EAF" w:rsidRPr="006153B8" w:rsidRDefault="00074EAF" w:rsidP="005C40DA">
      <w:pPr>
        <w:jc w:val="center"/>
        <w:rPr>
          <w:rFonts w:ascii="Arial" w:hAnsi="Arial" w:cs="Arial"/>
          <w:sz w:val="24"/>
          <w:szCs w:val="24"/>
          <w:lang w:val="it-IT"/>
        </w:rPr>
      </w:pPr>
    </w:p>
    <w:p w14:paraId="48C9458A" w14:textId="6C7D8F61" w:rsidR="008D33DB" w:rsidRPr="006153B8" w:rsidRDefault="008D33DB" w:rsidP="005C40DA">
      <w:pPr>
        <w:jc w:val="center"/>
        <w:rPr>
          <w:rFonts w:ascii="Arial" w:hAnsi="Arial" w:cs="Arial"/>
          <w:sz w:val="24"/>
          <w:szCs w:val="24"/>
          <w:lang w:val="it-IT"/>
        </w:rPr>
      </w:pPr>
    </w:p>
    <w:p w14:paraId="27F26AAF" w14:textId="19F38B86" w:rsidR="008D33DB" w:rsidRPr="006153B8" w:rsidRDefault="008D33DB" w:rsidP="005C40DA">
      <w:pPr>
        <w:jc w:val="center"/>
        <w:rPr>
          <w:rFonts w:ascii="Arial" w:hAnsi="Arial" w:cs="Arial"/>
          <w:sz w:val="24"/>
          <w:szCs w:val="24"/>
          <w:lang w:val="it-IT"/>
        </w:rPr>
      </w:pPr>
    </w:p>
    <w:p w14:paraId="2F3C6641" w14:textId="3B2B8589" w:rsidR="008D33DB" w:rsidRPr="006153B8" w:rsidRDefault="008D33DB" w:rsidP="005C40DA">
      <w:pPr>
        <w:jc w:val="center"/>
        <w:rPr>
          <w:rFonts w:ascii="Arial" w:hAnsi="Arial" w:cs="Arial"/>
          <w:sz w:val="24"/>
          <w:szCs w:val="24"/>
          <w:lang w:val="it-IT"/>
        </w:rPr>
      </w:pPr>
    </w:p>
    <w:p w14:paraId="0FAE9BE9" w14:textId="389FE388" w:rsidR="008D33DB" w:rsidRPr="006153B8" w:rsidRDefault="008D33DB" w:rsidP="008D33DB">
      <w:pPr>
        <w:pStyle w:val="ListParagraph"/>
        <w:numPr>
          <w:ilvl w:val="0"/>
          <w:numId w:val="23"/>
        </w:numPr>
        <w:jc w:val="center"/>
        <w:rPr>
          <w:rFonts w:ascii="Arial" w:hAnsi="Arial" w:cs="Arial"/>
          <w:sz w:val="24"/>
          <w:szCs w:val="24"/>
          <w:lang w:val="it-IT"/>
        </w:rPr>
      </w:pPr>
    </w:p>
    <w:p w14:paraId="68E8A07C" w14:textId="420ADBA4" w:rsidR="008D33DB" w:rsidRDefault="008D33DB" w:rsidP="005C40DA">
      <w:pPr>
        <w:jc w:val="center"/>
        <w:rPr>
          <w:rFonts w:ascii="Arial" w:hAnsi="Arial" w:cs="Arial"/>
          <w:sz w:val="24"/>
          <w:szCs w:val="24"/>
          <w:lang w:val="it-IT"/>
        </w:rPr>
      </w:pPr>
    </w:p>
    <w:p w14:paraId="3598F9F2" w14:textId="48B98ACF" w:rsidR="00A65381" w:rsidRDefault="00A65381" w:rsidP="005C40DA">
      <w:pPr>
        <w:jc w:val="center"/>
        <w:rPr>
          <w:rFonts w:ascii="Arial" w:hAnsi="Arial" w:cs="Arial"/>
          <w:sz w:val="24"/>
          <w:szCs w:val="24"/>
          <w:lang w:val="it-IT"/>
        </w:rPr>
      </w:pPr>
    </w:p>
    <w:p w14:paraId="110F157F" w14:textId="0AB86B01" w:rsidR="00A65381" w:rsidRDefault="00A65381" w:rsidP="005C40DA">
      <w:pPr>
        <w:jc w:val="center"/>
        <w:rPr>
          <w:rFonts w:ascii="Arial" w:hAnsi="Arial" w:cs="Arial"/>
          <w:sz w:val="24"/>
          <w:szCs w:val="24"/>
          <w:lang w:val="it-IT"/>
        </w:rPr>
      </w:pPr>
    </w:p>
    <w:p w14:paraId="5FEDABE0" w14:textId="3BE79827" w:rsidR="00A65381" w:rsidRDefault="00A65381" w:rsidP="005C40DA">
      <w:pPr>
        <w:jc w:val="center"/>
        <w:rPr>
          <w:rFonts w:ascii="Arial" w:hAnsi="Arial" w:cs="Arial"/>
          <w:sz w:val="24"/>
          <w:szCs w:val="24"/>
          <w:lang w:val="it-IT"/>
        </w:rPr>
      </w:pPr>
    </w:p>
    <w:p w14:paraId="3EC4D999" w14:textId="20DC9CB9" w:rsidR="00A65381" w:rsidRDefault="00A65381" w:rsidP="005C40DA">
      <w:pPr>
        <w:jc w:val="center"/>
        <w:rPr>
          <w:rFonts w:ascii="Arial" w:hAnsi="Arial" w:cs="Arial"/>
          <w:sz w:val="24"/>
          <w:szCs w:val="24"/>
          <w:lang w:val="it-IT"/>
        </w:rPr>
      </w:pPr>
    </w:p>
    <w:p w14:paraId="4A752C63" w14:textId="77777777" w:rsidR="00A65381" w:rsidRPr="006153B8" w:rsidRDefault="00A65381" w:rsidP="005C40DA">
      <w:pPr>
        <w:jc w:val="center"/>
        <w:rPr>
          <w:rFonts w:ascii="Arial" w:hAnsi="Arial" w:cs="Arial"/>
          <w:sz w:val="24"/>
          <w:szCs w:val="24"/>
          <w:lang w:val="it-IT"/>
        </w:rPr>
      </w:pPr>
    </w:p>
    <w:p w14:paraId="61FB3537" w14:textId="7D35609C" w:rsidR="008D33DB" w:rsidRPr="006153B8" w:rsidRDefault="008D33DB" w:rsidP="005C40DA">
      <w:pPr>
        <w:jc w:val="center"/>
        <w:rPr>
          <w:rFonts w:ascii="Arial" w:hAnsi="Arial" w:cs="Arial"/>
          <w:sz w:val="24"/>
          <w:szCs w:val="24"/>
          <w:lang w:val="it-IT"/>
        </w:rPr>
      </w:pPr>
    </w:p>
    <w:p w14:paraId="412B02AE" w14:textId="77777777" w:rsidR="008D33DB" w:rsidRPr="006153B8" w:rsidRDefault="008D33DB" w:rsidP="008D33DB">
      <w:pPr>
        <w:pStyle w:val="BodyTextIndent"/>
        <w:ind w:left="0"/>
        <w:jc w:val="both"/>
        <w:rPr>
          <w:rFonts w:ascii="Arial" w:hAnsi="Arial" w:cs="Arial"/>
          <w:color w:val="FF6600"/>
          <w:sz w:val="24"/>
          <w:szCs w:val="24"/>
          <w:lang w:val="hr-HR"/>
        </w:rPr>
      </w:pPr>
      <w:r w:rsidRPr="006153B8">
        <w:rPr>
          <w:rFonts w:ascii="Arial" w:hAnsi="Arial" w:cs="Arial"/>
          <w:sz w:val="24"/>
          <w:szCs w:val="24"/>
          <w:lang w:val="hr-HR"/>
        </w:rPr>
        <w:lastRenderedPageBreak/>
        <w:t xml:space="preserve">Temeljem članka 35. i  st. 2 čl. 48. Zakona o lokalnoj i područnoj (regionalnoj) samoupravi (NN – 33/01, 60/01, 129/05,109/07, 125/08, 36/09, 150/11, 144/12, 19/13, 137/15, 123/17, 98/19 i 144/20), čl. 176 Zakona o prostornom uređenju (NN- </w:t>
      </w:r>
      <w:hyperlink r:id="rId45" w:tgtFrame="_blank" w:history="1">
        <w:r w:rsidRPr="006153B8">
          <w:rPr>
            <w:rFonts w:ascii="Arial" w:hAnsi="Arial" w:cs="Arial"/>
            <w:sz w:val="24"/>
            <w:szCs w:val="24"/>
            <w:lang w:val="it-IT"/>
          </w:rPr>
          <w:t>153/13</w:t>
        </w:r>
      </w:hyperlink>
      <w:r w:rsidRPr="006153B8">
        <w:rPr>
          <w:rFonts w:ascii="Arial" w:hAnsi="Arial" w:cs="Arial"/>
          <w:sz w:val="24"/>
          <w:szCs w:val="24"/>
          <w:lang w:val="it-IT"/>
        </w:rPr>
        <w:t xml:space="preserve">, </w:t>
      </w:r>
      <w:hyperlink r:id="rId46" w:tgtFrame="_blank" w:history="1">
        <w:r w:rsidRPr="006153B8">
          <w:rPr>
            <w:rFonts w:ascii="Arial" w:hAnsi="Arial" w:cs="Arial"/>
            <w:sz w:val="24"/>
            <w:szCs w:val="24"/>
            <w:lang w:val="it-IT"/>
          </w:rPr>
          <w:t>65/17</w:t>
        </w:r>
      </w:hyperlink>
      <w:r w:rsidRPr="006153B8">
        <w:rPr>
          <w:rFonts w:ascii="Arial" w:hAnsi="Arial" w:cs="Arial"/>
          <w:sz w:val="24"/>
          <w:szCs w:val="24"/>
          <w:lang w:val="it-IT"/>
        </w:rPr>
        <w:t xml:space="preserve">, </w:t>
      </w:r>
      <w:hyperlink r:id="rId47" w:tgtFrame="_blank" w:history="1">
        <w:r w:rsidRPr="006153B8">
          <w:rPr>
            <w:rFonts w:ascii="Arial" w:hAnsi="Arial" w:cs="Arial"/>
            <w:sz w:val="24"/>
            <w:szCs w:val="24"/>
            <w:lang w:val="it-IT"/>
          </w:rPr>
          <w:t>114/18</w:t>
        </w:r>
      </w:hyperlink>
      <w:r w:rsidRPr="006153B8">
        <w:rPr>
          <w:rFonts w:ascii="Arial" w:hAnsi="Arial" w:cs="Arial"/>
          <w:sz w:val="24"/>
          <w:szCs w:val="24"/>
          <w:lang w:val="it-IT"/>
        </w:rPr>
        <w:t xml:space="preserve">, </w:t>
      </w:r>
      <w:hyperlink r:id="rId48" w:history="1">
        <w:r w:rsidRPr="006153B8">
          <w:rPr>
            <w:rFonts w:ascii="Arial" w:hAnsi="Arial" w:cs="Arial"/>
            <w:sz w:val="24"/>
            <w:szCs w:val="24"/>
            <w:lang w:val="it-IT"/>
          </w:rPr>
          <w:t>39/19</w:t>
        </w:r>
      </w:hyperlink>
      <w:r w:rsidRPr="006153B8">
        <w:rPr>
          <w:rFonts w:ascii="Arial" w:hAnsi="Arial" w:cs="Arial"/>
          <w:sz w:val="24"/>
          <w:szCs w:val="24"/>
          <w:lang w:val="it-IT"/>
        </w:rPr>
        <w:t>, </w:t>
      </w:r>
      <w:hyperlink r:id="rId49" w:history="1">
        <w:r w:rsidRPr="006153B8">
          <w:rPr>
            <w:rFonts w:ascii="Arial" w:hAnsi="Arial" w:cs="Arial"/>
            <w:sz w:val="24"/>
            <w:szCs w:val="24"/>
            <w:lang w:val="it-IT"/>
          </w:rPr>
          <w:t>98/19</w:t>
        </w:r>
      </w:hyperlink>
      <w:r w:rsidRPr="006153B8">
        <w:rPr>
          <w:rFonts w:ascii="Arial" w:hAnsi="Arial" w:cs="Arial"/>
          <w:sz w:val="24"/>
          <w:szCs w:val="24"/>
          <w:lang w:val="hr-HR"/>
        </w:rPr>
        <w:t xml:space="preserve"> ), čl. 35. i 391. Zakona o vlasništvu i drugim stvarnim pravima (NN - 91/96, 68/98, 137/97, 22/00, 73/00, 114/01,79/06, 141/06, 146/08,  38/09, 153/09, 143/12 i 152/14),  čl. 38  Statuta Općine Brtonigla - Verteneglio (Službene novine Općine Brtonigla - Verteneglio br. 03/18, 03/21 i 07/21-proč.tekst), Općinsko vijeće Općine Brtonigla - Verteneglio, na svojoj   8. sjednici održanoj dana  04. travnja 2022. godine, donosi sljedeću:</w:t>
      </w:r>
    </w:p>
    <w:p w14:paraId="2A129A50"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ODLUKU</w:t>
      </w:r>
    </w:p>
    <w:p w14:paraId="26B6C562"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o sklapanju ugovora za prodaju nekretnine</w:t>
      </w:r>
    </w:p>
    <w:p w14:paraId="4CBEFDAB"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u vlasništvu Općine Brtonigla – Verteneglio izravnom pogodbom</w:t>
      </w:r>
    </w:p>
    <w:p w14:paraId="56166462" w14:textId="77777777" w:rsidR="008D33DB" w:rsidRPr="006153B8" w:rsidRDefault="008D33DB" w:rsidP="008D33DB">
      <w:pPr>
        <w:jc w:val="both"/>
        <w:rPr>
          <w:rFonts w:ascii="Arial" w:hAnsi="Arial" w:cs="Arial"/>
          <w:sz w:val="24"/>
          <w:szCs w:val="24"/>
          <w:lang w:val="hr-HR"/>
        </w:rPr>
      </w:pPr>
    </w:p>
    <w:p w14:paraId="3415E695"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Članak 1.</w:t>
      </w:r>
    </w:p>
    <w:p w14:paraId="473BB9F2" w14:textId="77777777" w:rsidR="008D33DB" w:rsidRPr="006153B8" w:rsidRDefault="008D33DB" w:rsidP="008D33DB">
      <w:pPr>
        <w:pStyle w:val="BodyText"/>
        <w:ind w:firstLine="708"/>
        <w:rPr>
          <w:rFonts w:ascii="Arial" w:hAnsi="Arial" w:cs="Arial"/>
          <w:szCs w:val="24"/>
        </w:rPr>
      </w:pPr>
      <w:r w:rsidRPr="006153B8">
        <w:rPr>
          <w:rFonts w:ascii="Arial" w:hAnsi="Arial" w:cs="Arial"/>
          <w:szCs w:val="24"/>
        </w:rPr>
        <w:t>Ovom Odlukom Općinsko vijeće Općine Brtonigla - Verteneglio ovlašćuje Općinskog načelnika Općine Brtonigla - Verteneglio za sklapanje ugovora o izravnoj prodaji nekretnina bez objave javnog natječaja slijedećim podnositeljima zahtjeva za otkup :</w:t>
      </w:r>
    </w:p>
    <w:p w14:paraId="59594E42" w14:textId="77777777" w:rsidR="008D33DB" w:rsidRPr="006153B8" w:rsidRDefault="008D33DB" w:rsidP="008D33DB">
      <w:pPr>
        <w:pStyle w:val="BodyText"/>
        <w:numPr>
          <w:ilvl w:val="1"/>
          <w:numId w:val="27"/>
        </w:numPr>
        <w:tabs>
          <w:tab w:val="clear" w:pos="1800"/>
        </w:tabs>
        <w:ind w:left="0" w:firstLine="0"/>
        <w:rPr>
          <w:rFonts w:ascii="Arial" w:hAnsi="Arial" w:cs="Arial"/>
          <w:szCs w:val="24"/>
        </w:rPr>
      </w:pPr>
      <w:r w:rsidRPr="006153B8">
        <w:rPr>
          <w:rFonts w:ascii="Arial" w:hAnsi="Arial" w:cs="Arial"/>
          <w:szCs w:val="24"/>
        </w:rPr>
        <w:t xml:space="preserve">Renato </w:t>
      </w:r>
      <w:proofErr w:type="spellStart"/>
      <w:r w:rsidRPr="006153B8">
        <w:rPr>
          <w:rFonts w:ascii="Arial" w:hAnsi="Arial" w:cs="Arial"/>
          <w:szCs w:val="24"/>
        </w:rPr>
        <w:t>Šlajner</w:t>
      </w:r>
      <w:proofErr w:type="spellEnd"/>
      <w:r w:rsidRPr="006153B8">
        <w:rPr>
          <w:rFonts w:ascii="Arial" w:hAnsi="Arial" w:cs="Arial"/>
          <w:szCs w:val="24"/>
        </w:rPr>
        <w:t xml:space="preserve"> iz Radina, Radini 1, Brtonigla, za kupnju k.č.br.22/6 k.o. Brtonigla upisane pri Zemljišnoknjižnom odjelu Općinskog suda u Pazinu, Stalna služba u Bujama - Buie u </w:t>
      </w:r>
      <w:proofErr w:type="spellStart"/>
      <w:r w:rsidRPr="006153B8">
        <w:rPr>
          <w:rFonts w:ascii="Arial" w:hAnsi="Arial" w:cs="Arial"/>
          <w:szCs w:val="24"/>
        </w:rPr>
        <w:t>z.k</w:t>
      </w:r>
      <w:proofErr w:type="spellEnd"/>
      <w:r w:rsidRPr="006153B8">
        <w:rPr>
          <w:rFonts w:ascii="Arial" w:hAnsi="Arial" w:cs="Arial"/>
          <w:szCs w:val="24"/>
        </w:rPr>
        <w:t>. ulošku:2755,  opisane kao dvorište površine 486 m², garaža površine 39 m², spremište površine 102 m² i pomoćne zgrade površine 30 m², odnosno ukupne površine 660 m², za utvrđenu kupoprodajnu cijenu u iznosu od 208.000,00 kn i</w:t>
      </w:r>
    </w:p>
    <w:p w14:paraId="521C0F8B" w14:textId="77777777" w:rsidR="008D33DB" w:rsidRPr="006153B8" w:rsidRDefault="008D33DB" w:rsidP="008D33DB">
      <w:pPr>
        <w:pStyle w:val="BodyText"/>
        <w:rPr>
          <w:rFonts w:ascii="Arial" w:hAnsi="Arial" w:cs="Arial"/>
          <w:color w:val="FF0000"/>
          <w:szCs w:val="24"/>
        </w:rPr>
      </w:pPr>
    </w:p>
    <w:p w14:paraId="198D31F9" w14:textId="77777777" w:rsidR="008D33DB" w:rsidRPr="006153B8" w:rsidRDefault="008D33DB" w:rsidP="008D33DB">
      <w:pPr>
        <w:pStyle w:val="BodyText"/>
        <w:numPr>
          <w:ilvl w:val="1"/>
          <w:numId w:val="27"/>
        </w:numPr>
        <w:tabs>
          <w:tab w:val="clear" w:pos="1800"/>
        </w:tabs>
        <w:ind w:left="0" w:firstLine="0"/>
        <w:rPr>
          <w:rFonts w:ascii="Arial" w:hAnsi="Arial" w:cs="Arial"/>
          <w:szCs w:val="24"/>
        </w:rPr>
      </w:pPr>
      <w:r w:rsidRPr="006153B8">
        <w:rPr>
          <w:rFonts w:ascii="Arial" w:hAnsi="Arial" w:cs="Arial"/>
          <w:szCs w:val="24"/>
        </w:rPr>
        <w:t xml:space="preserve">Alen Radin iz Radina, Radini 20, Brtonigla,  za kupnju </w:t>
      </w:r>
      <w:proofErr w:type="spellStart"/>
      <w:r w:rsidRPr="006153B8">
        <w:rPr>
          <w:rFonts w:ascii="Arial" w:hAnsi="Arial" w:cs="Arial"/>
          <w:szCs w:val="24"/>
        </w:rPr>
        <w:t>k.č.br</w:t>
      </w:r>
      <w:proofErr w:type="spellEnd"/>
      <w:r w:rsidRPr="006153B8">
        <w:rPr>
          <w:rFonts w:ascii="Arial" w:hAnsi="Arial" w:cs="Arial"/>
          <w:szCs w:val="24"/>
        </w:rPr>
        <w:t xml:space="preserve">. k.č.br.22/5 k.o. Brtonigla upisane pri Zemljišnoknjižnom odjelu Općinskog suda u Pazinu, Stalna služba u Bujama - Buie u </w:t>
      </w:r>
      <w:proofErr w:type="spellStart"/>
      <w:r w:rsidRPr="006153B8">
        <w:rPr>
          <w:rFonts w:ascii="Arial" w:hAnsi="Arial" w:cs="Arial"/>
          <w:szCs w:val="24"/>
        </w:rPr>
        <w:t>z.k</w:t>
      </w:r>
      <w:proofErr w:type="spellEnd"/>
      <w:r w:rsidRPr="006153B8">
        <w:rPr>
          <w:rFonts w:ascii="Arial" w:hAnsi="Arial" w:cs="Arial"/>
          <w:szCs w:val="24"/>
        </w:rPr>
        <w:t>. ulošku:2755,  opisane kao dvorište površine 242 m² i kuća površine 66 m² odnosno ukupne površine 308 m² , za utvrđenu kupoprodajnu cijenu u iznosu od 96.900,00 kn.</w:t>
      </w:r>
    </w:p>
    <w:p w14:paraId="58C2D534" w14:textId="3562D459" w:rsidR="008D33DB" w:rsidRPr="006153B8" w:rsidRDefault="008D33DB" w:rsidP="00A65381">
      <w:pPr>
        <w:pStyle w:val="BodyText"/>
        <w:rPr>
          <w:rFonts w:ascii="Arial" w:hAnsi="Arial" w:cs="Arial"/>
          <w:szCs w:val="24"/>
        </w:rPr>
      </w:pPr>
    </w:p>
    <w:p w14:paraId="457A0B20"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Članak 2.</w:t>
      </w:r>
    </w:p>
    <w:p w14:paraId="76099F4A" w14:textId="77777777" w:rsidR="008D33DB" w:rsidRPr="006153B8" w:rsidRDefault="008D33DB" w:rsidP="008D33DB">
      <w:pPr>
        <w:ind w:firstLine="708"/>
        <w:jc w:val="both"/>
        <w:rPr>
          <w:rFonts w:ascii="Arial" w:hAnsi="Arial" w:cs="Arial"/>
          <w:sz w:val="24"/>
          <w:szCs w:val="24"/>
          <w:lang w:val="hr-HR"/>
        </w:rPr>
      </w:pPr>
      <w:r w:rsidRPr="006153B8">
        <w:rPr>
          <w:rFonts w:ascii="Arial" w:hAnsi="Arial" w:cs="Arial"/>
          <w:sz w:val="24"/>
          <w:szCs w:val="24"/>
          <w:lang w:val="hr-HR"/>
        </w:rPr>
        <w:t>Na sklapanje kupoprodajnih ugovora za nekretnine iz čl.1. ove Odluke primijenit će se Odluka o gospodarenju nekretninama u vlasništvu Općine Brtonigla – Verteneglio koja će biti na snazi u trenutku njihova sklapanja.</w:t>
      </w:r>
    </w:p>
    <w:p w14:paraId="70A0FEED" w14:textId="77777777" w:rsidR="008D33DB" w:rsidRPr="006153B8" w:rsidRDefault="008D33DB" w:rsidP="00A65381">
      <w:pPr>
        <w:jc w:val="both"/>
        <w:rPr>
          <w:rFonts w:ascii="Arial" w:hAnsi="Arial" w:cs="Arial"/>
          <w:sz w:val="24"/>
          <w:szCs w:val="24"/>
          <w:lang w:val="hr-HR"/>
        </w:rPr>
      </w:pPr>
    </w:p>
    <w:p w14:paraId="6B60ABCD"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Članak 3.</w:t>
      </w:r>
    </w:p>
    <w:p w14:paraId="38AEE2E8" w14:textId="0C34C13D" w:rsidR="008D33DB" w:rsidRPr="006153B8" w:rsidRDefault="008D33DB" w:rsidP="00A65381">
      <w:pPr>
        <w:ind w:firstLine="708"/>
        <w:jc w:val="both"/>
        <w:rPr>
          <w:rFonts w:ascii="Arial" w:hAnsi="Arial" w:cs="Arial"/>
          <w:sz w:val="24"/>
          <w:szCs w:val="24"/>
          <w:lang w:val="hr-HR"/>
        </w:rPr>
      </w:pPr>
      <w:r w:rsidRPr="006153B8">
        <w:rPr>
          <w:rFonts w:ascii="Arial" w:hAnsi="Arial" w:cs="Arial"/>
          <w:sz w:val="24"/>
          <w:szCs w:val="24"/>
          <w:lang w:val="hr-HR"/>
        </w:rPr>
        <w:t xml:space="preserve">Zadužuje se Općinski načelnik Općine Brtonigla - Verteneglio da, sa imenovanim kupcima iz čl.1. sklopi ugovor o kupoprodaji u roku od 30 dana od stupanja na snagu navedene Odluke. </w:t>
      </w:r>
    </w:p>
    <w:p w14:paraId="48715524" w14:textId="77777777" w:rsidR="008D33DB" w:rsidRPr="006153B8" w:rsidRDefault="008D33DB" w:rsidP="008D33DB">
      <w:pPr>
        <w:pStyle w:val="BodyText"/>
        <w:jc w:val="center"/>
        <w:rPr>
          <w:rFonts w:ascii="Arial" w:hAnsi="Arial" w:cs="Arial"/>
          <w:b/>
          <w:szCs w:val="24"/>
        </w:rPr>
      </w:pPr>
      <w:r w:rsidRPr="006153B8">
        <w:rPr>
          <w:rFonts w:ascii="Arial" w:hAnsi="Arial" w:cs="Arial"/>
          <w:b/>
          <w:szCs w:val="24"/>
        </w:rPr>
        <w:t>Članak 4.</w:t>
      </w:r>
    </w:p>
    <w:p w14:paraId="3EDC2576" w14:textId="77777777" w:rsidR="008D33DB" w:rsidRPr="006153B8" w:rsidRDefault="008D33DB" w:rsidP="008D33DB">
      <w:pPr>
        <w:pStyle w:val="BodyText"/>
        <w:rPr>
          <w:rFonts w:ascii="Arial" w:hAnsi="Arial" w:cs="Arial"/>
          <w:szCs w:val="24"/>
        </w:rPr>
      </w:pPr>
      <w:r w:rsidRPr="006153B8">
        <w:rPr>
          <w:rFonts w:ascii="Arial" w:hAnsi="Arial" w:cs="Arial"/>
          <w:b/>
          <w:szCs w:val="24"/>
        </w:rPr>
        <w:tab/>
      </w:r>
      <w:r w:rsidRPr="006153B8">
        <w:rPr>
          <w:rFonts w:ascii="Arial" w:hAnsi="Arial" w:cs="Arial"/>
          <w:szCs w:val="24"/>
        </w:rPr>
        <w:t>Ova Odluka a stupa na snagu  osmog dana od dana objave u  Službenim novinama Općine Brtonigla – Verteneglio.</w:t>
      </w:r>
    </w:p>
    <w:p w14:paraId="1E96027A" w14:textId="77777777" w:rsidR="008D33DB" w:rsidRPr="006153B8" w:rsidRDefault="008D33DB" w:rsidP="008D33DB">
      <w:pPr>
        <w:pStyle w:val="BodyText"/>
        <w:rPr>
          <w:rFonts w:ascii="Arial" w:hAnsi="Arial" w:cs="Arial"/>
          <w:szCs w:val="24"/>
        </w:rPr>
      </w:pPr>
    </w:p>
    <w:p w14:paraId="7BE9B74B" w14:textId="77777777" w:rsidR="008D33DB" w:rsidRPr="006153B8" w:rsidRDefault="008D33DB" w:rsidP="008D33DB">
      <w:pPr>
        <w:jc w:val="both"/>
        <w:rPr>
          <w:rFonts w:ascii="Arial" w:hAnsi="Arial" w:cs="Arial"/>
          <w:sz w:val="24"/>
          <w:szCs w:val="24"/>
          <w:lang w:val="hr-HR"/>
        </w:rPr>
      </w:pPr>
      <w:r w:rsidRPr="006153B8">
        <w:rPr>
          <w:rFonts w:ascii="Arial" w:hAnsi="Arial" w:cs="Arial"/>
          <w:sz w:val="24"/>
          <w:szCs w:val="24"/>
          <w:lang w:val="hr-HR"/>
        </w:rPr>
        <w:t>KLASA: 944-05/17-50/15</w:t>
      </w:r>
    </w:p>
    <w:p w14:paraId="5029A232" w14:textId="77777777" w:rsidR="008D33DB" w:rsidRPr="006153B8" w:rsidRDefault="008D33DB" w:rsidP="008D33DB">
      <w:pPr>
        <w:jc w:val="both"/>
        <w:rPr>
          <w:rFonts w:ascii="Arial" w:hAnsi="Arial" w:cs="Arial"/>
          <w:sz w:val="24"/>
          <w:szCs w:val="24"/>
          <w:lang w:val="hr-HR"/>
        </w:rPr>
      </w:pPr>
      <w:r w:rsidRPr="006153B8">
        <w:rPr>
          <w:rFonts w:ascii="Arial" w:hAnsi="Arial" w:cs="Arial"/>
          <w:sz w:val="24"/>
          <w:szCs w:val="24"/>
          <w:lang w:val="hr-HR"/>
        </w:rPr>
        <w:t>URBROJ: 2163-13-04/05-22-24</w:t>
      </w:r>
    </w:p>
    <w:p w14:paraId="68402C02" w14:textId="77777777" w:rsidR="008D33DB" w:rsidRPr="006153B8" w:rsidRDefault="008D33DB" w:rsidP="008D33DB">
      <w:pPr>
        <w:jc w:val="both"/>
        <w:rPr>
          <w:rFonts w:ascii="Arial" w:hAnsi="Arial" w:cs="Arial"/>
          <w:sz w:val="24"/>
          <w:szCs w:val="24"/>
          <w:lang w:val="hr-HR"/>
        </w:rPr>
      </w:pPr>
      <w:r w:rsidRPr="006153B8">
        <w:rPr>
          <w:rFonts w:ascii="Arial" w:hAnsi="Arial" w:cs="Arial"/>
          <w:sz w:val="24"/>
          <w:szCs w:val="24"/>
          <w:lang w:val="hr-HR"/>
        </w:rPr>
        <w:t>Brtonigla - Verteneglio, 04. travnja 2022. godine</w:t>
      </w:r>
    </w:p>
    <w:p w14:paraId="00E52C63" w14:textId="77777777" w:rsidR="008D33DB" w:rsidRPr="006153B8" w:rsidRDefault="008D33DB" w:rsidP="008D33DB">
      <w:pPr>
        <w:jc w:val="both"/>
        <w:rPr>
          <w:rFonts w:ascii="Arial" w:hAnsi="Arial" w:cs="Arial"/>
          <w:sz w:val="24"/>
          <w:szCs w:val="24"/>
          <w:lang w:val="hr-HR"/>
        </w:rPr>
      </w:pPr>
    </w:p>
    <w:p w14:paraId="72E47567" w14:textId="77777777" w:rsidR="008D33DB" w:rsidRPr="006153B8" w:rsidRDefault="008D33DB" w:rsidP="008D33DB">
      <w:pPr>
        <w:pStyle w:val="BodyText"/>
        <w:jc w:val="right"/>
        <w:rPr>
          <w:rFonts w:ascii="Arial" w:hAnsi="Arial" w:cs="Arial"/>
          <w:szCs w:val="24"/>
        </w:rPr>
      </w:pPr>
      <w:r w:rsidRPr="006153B8">
        <w:rPr>
          <w:rFonts w:ascii="Arial" w:hAnsi="Arial" w:cs="Arial"/>
          <w:szCs w:val="24"/>
        </w:rPr>
        <w:t>OPĆINSKO VIJEĆE OPĆINE BRTONIGLA - VERTENEGLIO</w:t>
      </w:r>
    </w:p>
    <w:p w14:paraId="4178ED66" w14:textId="77777777" w:rsidR="008D33DB" w:rsidRPr="006153B8" w:rsidRDefault="008D33DB" w:rsidP="008D33DB">
      <w:pPr>
        <w:pStyle w:val="BodyText"/>
        <w:jc w:val="right"/>
        <w:rPr>
          <w:rFonts w:ascii="Arial" w:hAnsi="Arial" w:cs="Arial"/>
          <w:szCs w:val="24"/>
        </w:rPr>
      </w:pPr>
      <w:r w:rsidRPr="006153B8">
        <w:rPr>
          <w:rFonts w:ascii="Arial" w:hAnsi="Arial" w:cs="Arial"/>
          <w:szCs w:val="24"/>
        </w:rPr>
        <w:t>Predsjednik</w:t>
      </w:r>
    </w:p>
    <w:p w14:paraId="714D965A" w14:textId="7B13763A" w:rsidR="008D33DB" w:rsidRPr="006153B8" w:rsidRDefault="008D33DB" w:rsidP="00A65381">
      <w:pPr>
        <w:pStyle w:val="BodyText"/>
        <w:jc w:val="right"/>
        <w:rPr>
          <w:rFonts w:ascii="Arial" w:hAnsi="Arial" w:cs="Arial"/>
          <w:szCs w:val="24"/>
          <w:lang w:val="it-IT"/>
        </w:rPr>
      </w:pPr>
      <w:r w:rsidRPr="006153B8">
        <w:rPr>
          <w:rFonts w:ascii="Arial" w:hAnsi="Arial" w:cs="Arial"/>
          <w:szCs w:val="24"/>
        </w:rPr>
        <w:t>Željko Ružić</w:t>
      </w:r>
      <w:r w:rsidR="00A65381">
        <w:rPr>
          <w:rFonts w:ascii="Arial" w:hAnsi="Arial" w:cs="Arial"/>
          <w:szCs w:val="24"/>
        </w:rPr>
        <w:t xml:space="preserve"> v.r.</w:t>
      </w:r>
    </w:p>
    <w:p w14:paraId="05642ED5" w14:textId="6F654F15" w:rsidR="008D33DB" w:rsidRPr="006153B8" w:rsidRDefault="008D33DB" w:rsidP="008D33DB">
      <w:pPr>
        <w:pStyle w:val="ListParagraph"/>
        <w:numPr>
          <w:ilvl w:val="0"/>
          <w:numId w:val="23"/>
        </w:numPr>
        <w:jc w:val="center"/>
        <w:rPr>
          <w:rFonts w:ascii="Arial" w:hAnsi="Arial" w:cs="Arial"/>
          <w:sz w:val="24"/>
          <w:szCs w:val="24"/>
          <w:lang w:val="it-IT"/>
        </w:rPr>
      </w:pPr>
    </w:p>
    <w:p w14:paraId="1C97D131" w14:textId="11300FC8" w:rsidR="008D33DB" w:rsidRPr="006153B8" w:rsidRDefault="008D33DB" w:rsidP="005C40DA">
      <w:pPr>
        <w:jc w:val="center"/>
        <w:rPr>
          <w:rFonts w:ascii="Arial" w:hAnsi="Arial" w:cs="Arial"/>
          <w:sz w:val="24"/>
          <w:szCs w:val="24"/>
          <w:lang w:val="it-IT"/>
        </w:rPr>
      </w:pPr>
    </w:p>
    <w:p w14:paraId="33477AD0" w14:textId="77777777" w:rsidR="008D33DB" w:rsidRPr="006153B8" w:rsidRDefault="008D33DB" w:rsidP="008D33DB">
      <w:pPr>
        <w:pStyle w:val="NoSpacing"/>
        <w:ind w:firstLine="708"/>
        <w:jc w:val="both"/>
        <w:rPr>
          <w:rFonts w:ascii="Arial" w:hAnsi="Arial" w:cs="Arial"/>
          <w:sz w:val="24"/>
          <w:szCs w:val="24"/>
          <w:lang w:val="it-IT"/>
        </w:rPr>
      </w:pPr>
      <w:r w:rsidRPr="006153B8">
        <w:rPr>
          <w:rFonts w:ascii="Arial" w:hAnsi="Arial" w:cs="Arial"/>
          <w:sz w:val="24"/>
          <w:szCs w:val="24"/>
          <w:lang w:val="it-IT"/>
        </w:rPr>
        <w:t xml:space="preserve">Na </w:t>
      </w:r>
      <w:proofErr w:type="spellStart"/>
      <w:r w:rsidRPr="006153B8">
        <w:rPr>
          <w:rFonts w:ascii="Arial" w:hAnsi="Arial" w:cs="Arial"/>
          <w:sz w:val="24"/>
          <w:szCs w:val="24"/>
          <w:lang w:val="it-IT"/>
        </w:rPr>
        <w:t>temelju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čl</w:t>
      </w:r>
      <w:proofErr w:type="spellEnd"/>
      <w:r w:rsidRPr="006153B8">
        <w:rPr>
          <w:rFonts w:ascii="Arial" w:hAnsi="Arial" w:cs="Arial"/>
          <w:sz w:val="24"/>
          <w:szCs w:val="24"/>
          <w:lang w:val="it-IT"/>
        </w:rPr>
        <w:t xml:space="preserve">. 35. </w:t>
      </w:r>
      <w:proofErr w:type="spellStart"/>
      <w:r w:rsidRPr="006153B8">
        <w:rPr>
          <w:rFonts w:ascii="Arial" w:hAnsi="Arial" w:cs="Arial"/>
          <w:sz w:val="24"/>
          <w:szCs w:val="24"/>
          <w:lang w:val="it-IT"/>
        </w:rPr>
        <w:t>Zakona</w:t>
      </w:r>
      <w:proofErr w:type="spellEnd"/>
      <w:r w:rsidRPr="006153B8">
        <w:rPr>
          <w:rFonts w:ascii="Arial" w:hAnsi="Arial" w:cs="Arial"/>
          <w:sz w:val="24"/>
          <w:szCs w:val="24"/>
          <w:lang w:val="it-IT"/>
        </w:rPr>
        <w:t xml:space="preserve"> o </w:t>
      </w:r>
      <w:proofErr w:type="spellStart"/>
      <w:r w:rsidRPr="006153B8">
        <w:rPr>
          <w:rFonts w:ascii="Arial" w:hAnsi="Arial" w:cs="Arial"/>
          <w:sz w:val="24"/>
          <w:szCs w:val="24"/>
          <w:lang w:val="it-IT"/>
        </w:rPr>
        <w:t>lokalnoj</w:t>
      </w:r>
      <w:proofErr w:type="spellEnd"/>
      <w:r w:rsidRPr="006153B8">
        <w:rPr>
          <w:rFonts w:ascii="Arial" w:hAnsi="Arial" w:cs="Arial"/>
          <w:sz w:val="24"/>
          <w:szCs w:val="24"/>
          <w:lang w:val="it-IT"/>
        </w:rPr>
        <w:t xml:space="preserve"> i </w:t>
      </w:r>
      <w:proofErr w:type="spellStart"/>
      <w:r w:rsidRPr="006153B8">
        <w:rPr>
          <w:rFonts w:ascii="Arial" w:hAnsi="Arial" w:cs="Arial"/>
          <w:sz w:val="24"/>
          <w:szCs w:val="24"/>
          <w:lang w:val="it-IT"/>
        </w:rPr>
        <w:t>područnoj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regionalnoj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samoupravi</w:t>
      </w:r>
      <w:proofErr w:type="spellEnd"/>
      <w:r w:rsidRPr="006153B8">
        <w:rPr>
          <w:rFonts w:ascii="Arial" w:hAnsi="Arial" w:cs="Arial"/>
          <w:sz w:val="24"/>
          <w:szCs w:val="24"/>
          <w:lang w:val="it-IT"/>
        </w:rPr>
        <w:t xml:space="preserve"> </w:t>
      </w:r>
      <w:r w:rsidRPr="006153B8">
        <w:rPr>
          <w:rFonts w:ascii="Arial" w:hAnsi="Arial" w:cs="Arial"/>
          <w:sz w:val="24"/>
          <w:szCs w:val="24"/>
          <w:lang w:val="hr-HR"/>
        </w:rPr>
        <w:t>("Narodne novine RH", broj 33/01., 60/01., 129/05., 109/07., 125/08., 36/09., 150/11., 144/12., 19/13. – pročišćeni tekst, 137/15. – ispravak, 123/17., 98/19 i 144/20.)</w:t>
      </w:r>
      <w:r w:rsidRPr="006153B8">
        <w:rPr>
          <w:rFonts w:ascii="Arial" w:hAnsi="Arial" w:cs="Arial"/>
          <w:sz w:val="24"/>
          <w:szCs w:val="24"/>
          <w:lang w:val="it-IT"/>
        </w:rPr>
        <w:t xml:space="preserve">, </w:t>
      </w:r>
      <w:proofErr w:type="spellStart"/>
      <w:r w:rsidRPr="006153B8">
        <w:rPr>
          <w:rFonts w:ascii="Arial" w:hAnsi="Arial" w:cs="Arial"/>
          <w:sz w:val="24"/>
          <w:szCs w:val="24"/>
          <w:lang w:val="it-IT"/>
        </w:rPr>
        <w:t>čl</w:t>
      </w:r>
      <w:proofErr w:type="spellEnd"/>
      <w:r w:rsidRPr="006153B8">
        <w:rPr>
          <w:rFonts w:ascii="Arial" w:hAnsi="Arial" w:cs="Arial"/>
          <w:sz w:val="24"/>
          <w:szCs w:val="24"/>
          <w:lang w:val="it-IT"/>
        </w:rPr>
        <w:t xml:space="preserve">. 38. </w:t>
      </w:r>
      <w:proofErr w:type="spellStart"/>
      <w:r w:rsidRPr="006153B8">
        <w:rPr>
          <w:rFonts w:ascii="Arial" w:hAnsi="Arial" w:cs="Arial"/>
          <w:sz w:val="24"/>
          <w:szCs w:val="24"/>
          <w:lang w:val="it-IT"/>
        </w:rPr>
        <w:t>Statuta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 - Verteneglio (</w:t>
      </w:r>
      <w:proofErr w:type="spellStart"/>
      <w:r w:rsidRPr="006153B8">
        <w:rPr>
          <w:rFonts w:ascii="Arial" w:hAnsi="Arial" w:cs="Arial"/>
          <w:sz w:val="24"/>
          <w:szCs w:val="24"/>
          <w:lang w:val="it-IT"/>
        </w:rPr>
        <w:t>Službene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 - Verteneglio </w:t>
      </w:r>
      <w:proofErr w:type="spellStart"/>
      <w:r w:rsidRPr="006153B8">
        <w:rPr>
          <w:rFonts w:ascii="Arial" w:hAnsi="Arial" w:cs="Arial"/>
          <w:sz w:val="24"/>
          <w:szCs w:val="24"/>
          <w:lang w:val="it-IT"/>
        </w:rPr>
        <w:t>br</w:t>
      </w:r>
      <w:proofErr w:type="spellEnd"/>
      <w:r w:rsidRPr="006153B8">
        <w:rPr>
          <w:rFonts w:ascii="Arial" w:hAnsi="Arial" w:cs="Arial"/>
          <w:sz w:val="24"/>
          <w:szCs w:val="24"/>
          <w:lang w:val="it-IT"/>
        </w:rPr>
        <w:t xml:space="preserve">. 03/18,03/21 i 07/21 – </w:t>
      </w:r>
      <w:proofErr w:type="spellStart"/>
      <w:r w:rsidRPr="006153B8">
        <w:rPr>
          <w:rFonts w:ascii="Arial" w:hAnsi="Arial" w:cs="Arial"/>
          <w:sz w:val="24"/>
          <w:szCs w:val="24"/>
          <w:lang w:val="it-IT"/>
        </w:rPr>
        <w:t>pročišćeni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tekst</w:t>
      </w:r>
      <w:proofErr w:type="spellEnd"/>
      <w:r w:rsidRPr="006153B8">
        <w:rPr>
          <w:rFonts w:ascii="Arial" w:hAnsi="Arial" w:cs="Arial"/>
          <w:sz w:val="24"/>
          <w:szCs w:val="24"/>
          <w:lang w:val="it-IT"/>
        </w:rPr>
        <w:t xml:space="preserve">) te </w:t>
      </w:r>
      <w:proofErr w:type="spellStart"/>
      <w:r w:rsidRPr="006153B8">
        <w:rPr>
          <w:rFonts w:ascii="Arial" w:hAnsi="Arial" w:cs="Arial"/>
          <w:sz w:val="24"/>
          <w:szCs w:val="24"/>
          <w:lang w:val="it-IT"/>
        </w:rPr>
        <w:t>Poslovnika</w:t>
      </w:r>
      <w:proofErr w:type="spellEnd"/>
      <w:r w:rsidRPr="006153B8">
        <w:rPr>
          <w:rFonts w:ascii="Arial" w:hAnsi="Arial" w:cs="Arial"/>
          <w:sz w:val="24"/>
          <w:szCs w:val="24"/>
          <w:lang w:val="it-IT"/>
        </w:rPr>
        <w:t xml:space="preserve"> o </w:t>
      </w:r>
      <w:proofErr w:type="spellStart"/>
      <w:r w:rsidRPr="006153B8">
        <w:rPr>
          <w:rFonts w:ascii="Arial" w:hAnsi="Arial" w:cs="Arial"/>
          <w:sz w:val="24"/>
          <w:szCs w:val="24"/>
          <w:lang w:val="it-IT"/>
        </w:rPr>
        <w:t>radu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Općinskog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vijeća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 - Verteneglio (</w:t>
      </w:r>
      <w:proofErr w:type="spellStart"/>
      <w:r w:rsidRPr="006153B8">
        <w:rPr>
          <w:rFonts w:ascii="Arial" w:hAnsi="Arial" w:cs="Arial"/>
          <w:sz w:val="24"/>
          <w:szCs w:val="24"/>
          <w:lang w:val="it-IT"/>
        </w:rPr>
        <w:t>Službene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novine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 - Verteneglio </w:t>
      </w:r>
      <w:proofErr w:type="spellStart"/>
      <w:r w:rsidRPr="006153B8">
        <w:rPr>
          <w:rFonts w:ascii="Arial" w:hAnsi="Arial" w:cs="Arial"/>
          <w:sz w:val="24"/>
          <w:szCs w:val="24"/>
          <w:lang w:val="it-IT"/>
        </w:rPr>
        <w:t>br</w:t>
      </w:r>
      <w:proofErr w:type="spellEnd"/>
      <w:r w:rsidRPr="006153B8">
        <w:rPr>
          <w:rFonts w:ascii="Arial" w:hAnsi="Arial" w:cs="Arial"/>
          <w:sz w:val="24"/>
          <w:szCs w:val="24"/>
          <w:lang w:val="it-IT"/>
        </w:rPr>
        <w:t xml:space="preserve">. 03/18, 03/21 i 07/21 – </w:t>
      </w:r>
      <w:proofErr w:type="spellStart"/>
      <w:r w:rsidRPr="006153B8">
        <w:rPr>
          <w:rFonts w:ascii="Arial" w:hAnsi="Arial" w:cs="Arial"/>
          <w:sz w:val="24"/>
          <w:szCs w:val="24"/>
          <w:lang w:val="it-IT"/>
        </w:rPr>
        <w:t>pročišćeni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tekst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Općinsko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vijeće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 - Verteneglio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svojoj</w:t>
      </w:r>
      <w:proofErr w:type="spellEnd"/>
      <w:r w:rsidRPr="006153B8">
        <w:rPr>
          <w:rFonts w:ascii="Arial" w:hAnsi="Arial" w:cs="Arial"/>
          <w:sz w:val="24"/>
          <w:szCs w:val="24"/>
          <w:lang w:val="it-IT"/>
        </w:rPr>
        <w:t xml:space="preserve"> 8. </w:t>
      </w:r>
      <w:proofErr w:type="spellStart"/>
      <w:r w:rsidRPr="006153B8">
        <w:rPr>
          <w:rFonts w:ascii="Arial" w:hAnsi="Arial" w:cs="Arial"/>
          <w:sz w:val="24"/>
          <w:szCs w:val="24"/>
          <w:lang w:val="it-IT"/>
        </w:rPr>
        <w:t>sjednici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održanoj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dana</w:t>
      </w:r>
      <w:proofErr w:type="spellEnd"/>
      <w:r w:rsidRPr="006153B8">
        <w:rPr>
          <w:rFonts w:ascii="Arial" w:hAnsi="Arial" w:cs="Arial"/>
          <w:sz w:val="24"/>
          <w:szCs w:val="24"/>
          <w:lang w:val="it-IT"/>
        </w:rPr>
        <w:t xml:space="preserve"> </w:t>
      </w:r>
      <w:bookmarkStart w:id="130" w:name="_Hlk100037305"/>
      <w:proofErr w:type="gramStart"/>
      <w:r w:rsidRPr="006153B8">
        <w:rPr>
          <w:rFonts w:ascii="Arial" w:hAnsi="Arial" w:cs="Arial"/>
          <w:sz w:val="24"/>
          <w:szCs w:val="24"/>
          <w:lang w:val="it-IT"/>
        </w:rPr>
        <w:t>04.travnja</w:t>
      </w:r>
      <w:proofErr w:type="gramEnd"/>
      <w:r w:rsidRPr="006153B8">
        <w:rPr>
          <w:rFonts w:ascii="Arial" w:hAnsi="Arial" w:cs="Arial"/>
          <w:sz w:val="24"/>
          <w:szCs w:val="24"/>
          <w:lang w:val="it-IT"/>
        </w:rPr>
        <w:t xml:space="preserve"> 2022.godine</w:t>
      </w:r>
      <w:bookmarkEnd w:id="130"/>
      <w:r w:rsidRPr="006153B8">
        <w:rPr>
          <w:rFonts w:ascii="Arial" w:hAnsi="Arial" w:cs="Arial"/>
          <w:sz w:val="24"/>
          <w:szCs w:val="24"/>
          <w:lang w:val="it-IT"/>
        </w:rPr>
        <w:t xml:space="preserve">, </w:t>
      </w:r>
      <w:proofErr w:type="spellStart"/>
      <w:r w:rsidRPr="006153B8">
        <w:rPr>
          <w:rFonts w:ascii="Arial" w:hAnsi="Arial" w:cs="Arial"/>
          <w:sz w:val="24"/>
          <w:szCs w:val="24"/>
          <w:lang w:val="it-IT"/>
        </w:rPr>
        <w:t>donosi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sljedeću</w:t>
      </w:r>
      <w:proofErr w:type="spellEnd"/>
    </w:p>
    <w:p w14:paraId="583F4C89" w14:textId="77777777" w:rsidR="008D33DB" w:rsidRPr="006153B8" w:rsidRDefault="008D33DB" w:rsidP="008D33DB">
      <w:pPr>
        <w:pStyle w:val="NoSpacing"/>
        <w:ind w:firstLine="708"/>
        <w:jc w:val="both"/>
        <w:rPr>
          <w:rFonts w:ascii="Arial" w:hAnsi="Arial" w:cs="Arial"/>
          <w:sz w:val="24"/>
          <w:szCs w:val="24"/>
          <w:lang w:val="it-IT"/>
        </w:rPr>
      </w:pPr>
    </w:p>
    <w:p w14:paraId="0F680ED8" w14:textId="77777777" w:rsidR="008D33DB" w:rsidRPr="006153B8" w:rsidRDefault="008D33DB" w:rsidP="008D33DB">
      <w:pPr>
        <w:rPr>
          <w:rFonts w:ascii="Arial" w:hAnsi="Arial" w:cs="Arial"/>
          <w:sz w:val="24"/>
          <w:szCs w:val="24"/>
          <w:lang w:val="it-IT"/>
        </w:rPr>
      </w:pPr>
    </w:p>
    <w:p w14:paraId="260E3D9A"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O D L U K U</w:t>
      </w:r>
    </w:p>
    <w:p w14:paraId="0B5DFB37"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 xml:space="preserve">o </w:t>
      </w:r>
      <w:proofErr w:type="spellStart"/>
      <w:r w:rsidRPr="006153B8">
        <w:rPr>
          <w:rFonts w:ascii="Arial" w:hAnsi="Arial" w:cs="Arial"/>
          <w:b/>
          <w:sz w:val="24"/>
          <w:szCs w:val="24"/>
          <w:lang w:val="it-IT"/>
        </w:rPr>
        <w:t>davanju</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suglasnosti</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na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Odluku</w:t>
      </w:r>
      <w:proofErr w:type="spellEnd"/>
      <w:r w:rsidRPr="006153B8">
        <w:rPr>
          <w:rFonts w:ascii="Arial" w:hAnsi="Arial" w:cs="Arial"/>
          <w:b/>
          <w:sz w:val="24"/>
          <w:szCs w:val="24"/>
          <w:lang w:val="it-IT"/>
        </w:rPr>
        <w:t xml:space="preserve"> o </w:t>
      </w:r>
      <w:proofErr w:type="spellStart"/>
      <w:r w:rsidRPr="006153B8">
        <w:rPr>
          <w:rFonts w:ascii="Arial" w:hAnsi="Arial" w:cs="Arial"/>
          <w:b/>
          <w:sz w:val="24"/>
          <w:szCs w:val="24"/>
          <w:lang w:val="it-IT"/>
        </w:rPr>
        <w:t>povećanju</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osnovice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plaće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djelatnika</w:t>
      </w:r>
      <w:proofErr w:type="spellEnd"/>
      <w:r w:rsidRPr="006153B8">
        <w:rPr>
          <w:rFonts w:ascii="Arial" w:hAnsi="Arial" w:cs="Arial"/>
          <w:b/>
          <w:sz w:val="24"/>
          <w:szCs w:val="24"/>
          <w:lang w:val="it-IT"/>
        </w:rPr>
        <w:t xml:space="preserve"> </w:t>
      </w:r>
      <w:bookmarkStart w:id="131" w:name="_Hlk98333996"/>
      <w:proofErr w:type="spellStart"/>
      <w:r w:rsidRPr="006153B8">
        <w:rPr>
          <w:rFonts w:ascii="Arial" w:hAnsi="Arial" w:cs="Arial"/>
          <w:b/>
          <w:sz w:val="24"/>
          <w:szCs w:val="24"/>
          <w:lang w:val="it-IT"/>
        </w:rPr>
        <w:t>Dječjeg</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vrtića</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Kalimero</w:t>
      </w:r>
      <w:proofErr w:type="spellEnd"/>
      <w:r w:rsidRPr="006153B8">
        <w:rPr>
          <w:rFonts w:ascii="Arial" w:hAnsi="Arial" w:cs="Arial"/>
          <w:b/>
          <w:sz w:val="24"/>
          <w:szCs w:val="24"/>
          <w:lang w:val="it-IT"/>
        </w:rPr>
        <w:t>” – Scuola dell’infanzia “Calimero”</w:t>
      </w:r>
    </w:p>
    <w:p w14:paraId="2F7B1E49"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 xml:space="preserve"> Brtonigla - Verteneglio</w:t>
      </w:r>
      <w:bookmarkEnd w:id="131"/>
    </w:p>
    <w:p w14:paraId="21459DEE" w14:textId="77777777" w:rsidR="008D33DB" w:rsidRPr="006153B8" w:rsidRDefault="008D33DB" w:rsidP="008D33DB">
      <w:pPr>
        <w:jc w:val="center"/>
        <w:rPr>
          <w:rFonts w:ascii="Arial" w:hAnsi="Arial" w:cs="Arial"/>
          <w:sz w:val="24"/>
          <w:szCs w:val="24"/>
          <w:lang w:val="it-IT"/>
        </w:rPr>
      </w:pPr>
    </w:p>
    <w:p w14:paraId="06C86AE9"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I.</w:t>
      </w:r>
    </w:p>
    <w:p w14:paraId="51BA3001" w14:textId="77777777" w:rsidR="008D33DB" w:rsidRPr="006153B8" w:rsidRDefault="008D33DB" w:rsidP="008D33DB">
      <w:pPr>
        <w:ind w:firstLine="708"/>
        <w:jc w:val="both"/>
        <w:rPr>
          <w:rFonts w:ascii="Arial" w:hAnsi="Arial" w:cs="Arial"/>
          <w:sz w:val="24"/>
          <w:szCs w:val="24"/>
          <w:lang w:val="it-IT"/>
        </w:rPr>
      </w:pPr>
      <w:proofErr w:type="spellStart"/>
      <w:r w:rsidRPr="006153B8">
        <w:rPr>
          <w:rFonts w:ascii="Arial" w:hAnsi="Arial" w:cs="Arial"/>
          <w:sz w:val="24"/>
          <w:szCs w:val="24"/>
          <w:lang w:val="it-IT"/>
        </w:rPr>
        <w:t>Ovom</w:t>
      </w:r>
      <w:proofErr w:type="spellEnd"/>
      <w:r w:rsidRPr="006153B8">
        <w:rPr>
          <w:rFonts w:ascii="Arial" w:hAnsi="Arial" w:cs="Arial"/>
          <w:sz w:val="24"/>
          <w:szCs w:val="24"/>
          <w:lang w:val="it-IT"/>
        </w:rPr>
        <w:t xml:space="preserve"> se </w:t>
      </w:r>
      <w:proofErr w:type="spellStart"/>
      <w:r w:rsidRPr="006153B8">
        <w:rPr>
          <w:rFonts w:ascii="Arial" w:hAnsi="Arial" w:cs="Arial"/>
          <w:sz w:val="24"/>
          <w:szCs w:val="24"/>
          <w:lang w:val="it-IT"/>
        </w:rPr>
        <w:t>Odlukom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daje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suglasnost</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Odluku</w:t>
      </w:r>
      <w:proofErr w:type="spellEnd"/>
      <w:r w:rsidRPr="006153B8">
        <w:rPr>
          <w:rFonts w:ascii="Arial" w:hAnsi="Arial" w:cs="Arial"/>
          <w:sz w:val="24"/>
          <w:szCs w:val="24"/>
          <w:lang w:val="it-IT"/>
        </w:rPr>
        <w:t xml:space="preserve"> o </w:t>
      </w:r>
      <w:proofErr w:type="spellStart"/>
      <w:r w:rsidRPr="006153B8">
        <w:rPr>
          <w:rFonts w:ascii="Arial" w:hAnsi="Arial" w:cs="Arial"/>
          <w:sz w:val="24"/>
          <w:szCs w:val="24"/>
          <w:lang w:val="it-IT"/>
        </w:rPr>
        <w:t>povećanju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osnovice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plaće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djelatnika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Dječjeg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vrtića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Kalimero</w:t>
      </w:r>
      <w:proofErr w:type="spellEnd"/>
      <w:r w:rsidRPr="006153B8">
        <w:rPr>
          <w:rFonts w:ascii="Arial" w:hAnsi="Arial" w:cs="Arial"/>
          <w:sz w:val="24"/>
          <w:szCs w:val="24"/>
          <w:lang w:val="it-IT"/>
        </w:rPr>
        <w:t xml:space="preserve">” – Scuola dell’infanzia “Calimero” Brtonigla – Verteneglio (KLASA: 601-02/21-02/09 URBROJ:2105/04-10-02-21-04 </w:t>
      </w:r>
      <w:proofErr w:type="gramStart"/>
      <w:r w:rsidRPr="006153B8">
        <w:rPr>
          <w:rFonts w:ascii="Arial" w:hAnsi="Arial" w:cs="Arial"/>
          <w:sz w:val="24"/>
          <w:szCs w:val="24"/>
          <w:lang w:val="it-IT"/>
        </w:rPr>
        <w:t>od</w:t>
      </w:r>
      <w:proofErr w:type="gramEnd"/>
      <w:r w:rsidRPr="006153B8">
        <w:rPr>
          <w:rFonts w:ascii="Arial" w:hAnsi="Arial" w:cs="Arial"/>
          <w:sz w:val="24"/>
          <w:szCs w:val="24"/>
          <w:lang w:val="it-IT"/>
        </w:rPr>
        <w:t xml:space="preserve"> 21. </w:t>
      </w:r>
      <w:proofErr w:type="spellStart"/>
      <w:r w:rsidRPr="006153B8">
        <w:rPr>
          <w:rFonts w:ascii="Arial" w:hAnsi="Arial" w:cs="Arial"/>
          <w:sz w:val="24"/>
          <w:szCs w:val="24"/>
          <w:lang w:val="it-IT"/>
        </w:rPr>
        <w:t>prosinca</w:t>
      </w:r>
      <w:proofErr w:type="spellEnd"/>
      <w:r w:rsidRPr="006153B8">
        <w:rPr>
          <w:rFonts w:ascii="Arial" w:hAnsi="Arial" w:cs="Arial"/>
          <w:sz w:val="24"/>
          <w:szCs w:val="24"/>
          <w:lang w:val="it-IT"/>
        </w:rPr>
        <w:t xml:space="preserve"> 2021. godine i KLASA:601-02/22-01/01 URBROJ:2163-13-1-01-22-3 </w:t>
      </w:r>
      <w:proofErr w:type="gramStart"/>
      <w:r w:rsidRPr="006153B8">
        <w:rPr>
          <w:rFonts w:ascii="Arial" w:hAnsi="Arial" w:cs="Arial"/>
          <w:sz w:val="24"/>
          <w:szCs w:val="24"/>
          <w:lang w:val="it-IT"/>
        </w:rPr>
        <w:t>od</w:t>
      </w:r>
      <w:proofErr w:type="gramEnd"/>
      <w:r w:rsidRPr="006153B8">
        <w:rPr>
          <w:rFonts w:ascii="Arial" w:hAnsi="Arial" w:cs="Arial"/>
          <w:sz w:val="24"/>
          <w:szCs w:val="24"/>
          <w:lang w:val="it-IT"/>
        </w:rPr>
        <w:t xml:space="preserve"> 09. </w:t>
      </w:r>
      <w:proofErr w:type="spellStart"/>
      <w:r w:rsidRPr="006153B8">
        <w:rPr>
          <w:rFonts w:ascii="Arial" w:hAnsi="Arial" w:cs="Arial"/>
          <w:sz w:val="24"/>
          <w:szCs w:val="24"/>
          <w:lang w:val="it-IT"/>
        </w:rPr>
        <w:t>ožujka</w:t>
      </w:r>
      <w:proofErr w:type="spellEnd"/>
      <w:r w:rsidRPr="006153B8">
        <w:rPr>
          <w:rFonts w:ascii="Arial" w:hAnsi="Arial" w:cs="Arial"/>
          <w:sz w:val="24"/>
          <w:szCs w:val="24"/>
          <w:lang w:val="it-IT"/>
        </w:rPr>
        <w:t xml:space="preserve"> 2022. godine), </w:t>
      </w:r>
      <w:proofErr w:type="spellStart"/>
      <w:r w:rsidRPr="006153B8">
        <w:rPr>
          <w:rFonts w:ascii="Arial" w:hAnsi="Arial" w:cs="Arial"/>
          <w:sz w:val="24"/>
          <w:szCs w:val="24"/>
          <w:lang w:val="it-IT"/>
        </w:rPr>
        <w:t>koju</w:t>
      </w:r>
      <w:proofErr w:type="spellEnd"/>
      <w:r w:rsidRPr="006153B8">
        <w:rPr>
          <w:rFonts w:ascii="Arial" w:hAnsi="Arial" w:cs="Arial"/>
          <w:sz w:val="24"/>
          <w:szCs w:val="24"/>
          <w:lang w:val="it-IT"/>
        </w:rPr>
        <w:t xml:space="preserve"> je </w:t>
      </w:r>
      <w:proofErr w:type="spellStart"/>
      <w:r w:rsidRPr="006153B8">
        <w:rPr>
          <w:rFonts w:ascii="Arial" w:hAnsi="Arial" w:cs="Arial"/>
          <w:sz w:val="24"/>
          <w:szCs w:val="24"/>
          <w:lang w:val="it-IT"/>
        </w:rPr>
        <w:t>Upravno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vijeće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Dječjeg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vrtića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Kalimero</w:t>
      </w:r>
      <w:proofErr w:type="spellEnd"/>
      <w:r w:rsidRPr="006153B8">
        <w:rPr>
          <w:rFonts w:ascii="Arial" w:hAnsi="Arial" w:cs="Arial"/>
          <w:sz w:val="24"/>
          <w:szCs w:val="24"/>
          <w:lang w:val="it-IT"/>
        </w:rPr>
        <w:t xml:space="preserve">” – Scuola dell’infanzia “Calimero” Brtonigla - Verteneglio </w:t>
      </w:r>
      <w:proofErr w:type="spellStart"/>
      <w:r w:rsidRPr="006153B8">
        <w:rPr>
          <w:rFonts w:ascii="Arial" w:hAnsi="Arial" w:cs="Arial"/>
          <w:sz w:val="24"/>
          <w:szCs w:val="24"/>
          <w:lang w:val="it-IT"/>
        </w:rPr>
        <w:t>donijelo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sjednici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održanoj</w:t>
      </w:r>
      <w:proofErr w:type="spellEnd"/>
      <w:r w:rsidRPr="006153B8">
        <w:rPr>
          <w:rFonts w:ascii="Arial" w:hAnsi="Arial" w:cs="Arial"/>
          <w:sz w:val="24"/>
          <w:szCs w:val="24"/>
          <w:lang w:val="it-IT"/>
        </w:rPr>
        <w:t xml:space="preserve"> 21. </w:t>
      </w:r>
      <w:proofErr w:type="spellStart"/>
      <w:r w:rsidRPr="006153B8">
        <w:rPr>
          <w:rFonts w:ascii="Arial" w:hAnsi="Arial" w:cs="Arial"/>
          <w:sz w:val="24"/>
          <w:szCs w:val="24"/>
          <w:lang w:val="it-IT"/>
        </w:rPr>
        <w:t>prosinca</w:t>
      </w:r>
      <w:proofErr w:type="spellEnd"/>
      <w:r w:rsidRPr="006153B8">
        <w:rPr>
          <w:rFonts w:ascii="Arial" w:hAnsi="Arial" w:cs="Arial"/>
          <w:sz w:val="24"/>
          <w:szCs w:val="24"/>
          <w:lang w:val="it-IT"/>
        </w:rPr>
        <w:t xml:space="preserve"> 2021. godine i 09. </w:t>
      </w:r>
      <w:proofErr w:type="spellStart"/>
      <w:r w:rsidRPr="006153B8">
        <w:rPr>
          <w:rFonts w:ascii="Arial" w:hAnsi="Arial" w:cs="Arial"/>
          <w:sz w:val="24"/>
          <w:szCs w:val="24"/>
          <w:lang w:val="it-IT"/>
        </w:rPr>
        <w:t>ožujka</w:t>
      </w:r>
      <w:proofErr w:type="spellEnd"/>
      <w:r w:rsidRPr="006153B8">
        <w:rPr>
          <w:rFonts w:ascii="Arial" w:hAnsi="Arial" w:cs="Arial"/>
          <w:sz w:val="24"/>
          <w:szCs w:val="24"/>
          <w:lang w:val="it-IT"/>
        </w:rPr>
        <w:t xml:space="preserve"> 2022. godine.</w:t>
      </w:r>
    </w:p>
    <w:p w14:paraId="6ED07B84" w14:textId="77777777" w:rsidR="008D33DB" w:rsidRPr="006153B8" w:rsidRDefault="008D33DB" w:rsidP="008D33DB">
      <w:pPr>
        <w:rPr>
          <w:rFonts w:ascii="Arial" w:hAnsi="Arial" w:cs="Arial"/>
          <w:sz w:val="24"/>
          <w:szCs w:val="24"/>
          <w:lang w:val="it-IT"/>
        </w:rPr>
      </w:pPr>
    </w:p>
    <w:p w14:paraId="4F1F5909"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II.</w:t>
      </w:r>
    </w:p>
    <w:p w14:paraId="00A77F45" w14:textId="77777777" w:rsidR="008D33DB" w:rsidRPr="006153B8" w:rsidRDefault="008D33DB" w:rsidP="008D33DB">
      <w:pPr>
        <w:ind w:firstLine="708"/>
        <w:jc w:val="both"/>
        <w:rPr>
          <w:rFonts w:ascii="Arial" w:hAnsi="Arial" w:cs="Arial"/>
          <w:sz w:val="24"/>
          <w:szCs w:val="24"/>
          <w:lang w:val="it-IT"/>
        </w:rPr>
      </w:pPr>
      <w:proofErr w:type="spellStart"/>
      <w:r w:rsidRPr="006153B8">
        <w:rPr>
          <w:rFonts w:ascii="Arial" w:hAnsi="Arial" w:cs="Arial"/>
          <w:sz w:val="24"/>
          <w:szCs w:val="24"/>
          <w:lang w:val="it-IT"/>
        </w:rPr>
        <w:t>Ova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Odluka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stupa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snagu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osmog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dana</w:t>
      </w:r>
      <w:proofErr w:type="spellEnd"/>
      <w:r w:rsidRPr="006153B8">
        <w:rPr>
          <w:rFonts w:ascii="Arial" w:hAnsi="Arial" w:cs="Arial"/>
          <w:sz w:val="24"/>
          <w:szCs w:val="24"/>
          <w:lang w:val="it-IT"/>
        </w:rPr>
        <w:t xml:space="preserve"> </w:t>
      </w:r>
      <w:proofErr w:type="gramStart"/>
      <w:r w:rsidRPr="006153B8">
        <w:rPr>
          <w:rFonts w:ascii="Arial" w:hAnsi="Arial" w:cs="Arial"/>
          <w:sz w:val="24"/>
          <w:szCs w:val="24"/>
          <w:lang w:val="it-IT"/>
        </w:rPr>
        <w:t>od</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objave</w:t>
      </w:r>
      <w:proofErr w:type="spellEnd"/>
      <w:r w:rsidRPr="006153B8">
        <w:rPr>
          <w:rFonts w:ascii="Arial" w:hAnsi="Arial" w:cs="Arial"/>
          <w:sz w:val="24"/>
          <w:szCs w:val="24"/>
          <w:lang w:val="it-IT"/>
        </w:rPr>
        <w:t xml:space="preserve"> u </w:t>
      </w:r>
      <w:proofErr w:type="spellStart"/>
      <w:r w:rsidRPr="006153B8">
        <w:rPr>
          <w:rFonts w:ascii="Arial" w:hAnsi="Arial" w:cs="Arial"/>
          <w:sz w:val="24"/>
          <w:szCs w:val="24"/>
          <w:lang w:val="it-IT"/>
        </w:rPr>
        <w:t>Službenim</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novinama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Općine</w:t>
      </w:r>
      <w:proofErr w:type="spellEnd"/>
      <w:r w:rsidRPr="006153B8">
        <w:rPr>
          <w:rFonts w:ascii="Arial" w:hAnsi="Arial" w:cs="Arial"/>
          <w:sz w:val="24"/>
          <w:szCs w:val="24"/>
          <w:lang w:val="it-IT"/>
        </w:rPr>
        <w:t xml:space="preserve"> Brtonigla - Verteneglio.</w:t>
      </w:r>
    </w:p>
    <w:p w14:paraId="34CA3B1B" w14:textId="77777777" w:rsidR="008D33DB" w:rsidRPr="006153B8" w:rsidRDefault="008D33DB" w:rsidP="008D33DB">
      <w:pPr>
        <w:rPr>
          <w:rFonts w:ascii="Arial" w:hAnsi="Arial" w:cs="Arial"/>
          <w:sz w:val="24"/>
          <w:szCs w:val="24"/>
          <w:lang w:val="it-IT"/>
        </w:rPr>
      </w:pPr>
    </w:p>
    <w:p w14:paraId="4D4A47C3"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KLASA: 120-01/22-10/01</w:t>
      </w:r>
    </w:p>
    <w:p w14:paraId="35AFD7B9"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URBROJ: 2163-13-04/04-22-7</w:t>
      </w:r>
    </w:p>
    <w:p w14:paraId="35F3A821"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 xml:space="preserve">Brtonigla – Verteneglio, </w:t>
      </w:r>
      <w:proofErr w:type="gramStart"/>
      <w:r w:rsidRPr="006153B8">
        <w:rPr>
          <w:rFonts w:ascii="Arial" w:hAnsi="Arial" w:cs="Arial"/>
          <w:sz w:val="24"/>
          <w:szCs w:val="24"/>
          <w:lang w:val="it-IT"/>
        </w:rPr>
        <w:t>04.travnja</w:t>
      </w:r>
      <w:proofErr w:type="gramEnd"/>
      <w:r w:rsidRPr="006153B8">
        <w:rPr>
          <w:rFonts w:ascii="Arial" w:hAnsi="Arial" w:cs="Arial"/>
          <w:sz w:val="24"/>
          <w:szCs w:val="24"/>
          <w:lang w:val="it-IT"/>
        </w:rPr>
        <w:t xml:space="preserve"> 2022.godine </w:t>
      </w:r>
    </w:p>
    <w:p w14:paraId="5F85BE3F" w14:textId="77777777" w:rsidR="008D33DB" w:rsidRPr="006153B8" w:rsidRDefault="008D33DB" w:rsidP="008D33DB">
      <w:pPr>
        <w:jc w:val="right"/>
        <w:rPr>
          <w:rFonts w:ascii="Arial" w:hAnsi="Arial" w:cs="Arial"/>
          <w:sz w:val="24"/>
          <w:szCs w:val="24"/>
          <w:lang w:val="it-IT"/>
        </w:rPr>
      </w:pPr>
    </w:p>
    <w:p w14:paraId="28E062EF" w14:textId="77777777" w:rsidR="008D33DB" w:rsidRPr="006153B8" w:rsidRDefault="008D33DB" w:rsidP="008D33DB">
      <w:pPr>
        <w:jc w:val="center"/>
        <w:rPr>
          <w:rFonts w:ascii="Arial" w:hAnsi="Arial" w:cs="Arial"/>
          <w:sz w:val="24"/>
          <w:szCs w:val="24"/>
          <w:lang w:val="it-IT"/>
        </w:rPr>
      </w:pPr>
      <w:r w:rsidRPr="006153B8">
        <w:rPr>
          <w:rFonts w:ascii="Arial" w:hAnsi="Arial" w:cs="Arial"/>
          <w:sz w:val="24"/>
          <w:szCs w:val="24"/>
          <w:lang w:val="it-IT"/>
        </w:rPr>
        <w:t>OPĆINSKO VIJEĆE OPĆINE BRTONIGLA - VERTENEGLIO</w:t>
      </w:r>
    </w:p>
    <w:p w14:paraId="434041D1" w14:textId="77777777" w:rsidR="008D33DB" w:rsidRPr="006153B8" w:rsidRDefault="008D33DB" w:rsidP="008D33DB">
      <w:pPr>
        <w:jc w:val="center"/>
        <w:rPr>
          <w:rFonts w:ascii="Arial" w:hAnsi="Arial" w:cs="Arial"/>
          <w:sz w:val="24"/>
          <w:szCs w:val="24"/>
          <w:lang w:val="it-IT"/>
        </w:rPr>
      </w:pPr>
      <w:proofErr w:type="spellStart"/>
      <w:r w:rsidRPr="006153B8">
        <w:rPr>
          <w:rFonts w:ascii="Arial" w:hAnsi="Arial" w:cs="Arial"/>
          <w:sz w:val="24"/>
          <w:szCs w:val="24"/>
          <w:lang w:val="it-IT"/>
        </w:rPr>
        <w:t>Predsjednik</w:t>
      </w:r>
      <w:proofErr w:type="spellEnd"/>
    </w:p>
    <w:p w14:paraId="1329C459" w14:textId="0FA68DFA" w:rsidR="008D33DB" w:rsidRPr="006153B8" w:rsidRDefault="008D33DB" w:rsidP="008D33DB">
      <w:pPr>
        <w:jc w:val="center"/>
        <w:rPr>
          <w:rFonts w:ascii="Arial" w:hAnsi="Arial" w:cs="Arial"/>
          <w:sz w:val="24"/>
          <w:szCs w:val="24"/>
          <w:lang w:val="it-IT"/>
        </w:rPr>
      </w:pPr>
      <w:proofErr w:type="spellStart"/>
      <w:r w:rsidRPr="006153B8">
        <w:rPr>
          <w:rFonts w:ascii="Arial" w:hAnsi="Arial" w:cs="Arial"/>
          <w:sz w:val="24"/>
          <w:szCs w:val="24"/>
          <w:lang w:val="it-IT"/>
        </w:rPr>
        <w:t>Željko</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Ružić</w:t>
      </w:r>
      <w:proofErr w:type="spellEnd"/>
      <w:r w:rsidR="00A65381">
        <w:rPr>
          <w:rFonts w:ascii="Arial" w:hAnsi="Arial" w:cs="Arial"/>
          <w:sz w:val="24"/>
          <w:szCs w:val="24"/>
          <w:lang w:val="it-IT"/>
        </w:rPr>
        <w:t xml:space="preserve"> v.r.</w:t>
      </w:r>
    </w:p>
    <w:p w14:paraId="445E4081" w14:textId="77777777" w:rsidR="008D33DB" w:rsidRPr="006153B8" w:rsidRDefault="008D33DB" w:rsidP="008D33DB">
      <w:pPr>
        <w:jc w:val="center"/>
        <w:rPr>
          <w:rFonts w:ascii="Arial" w:hAnsi="Arial" w:cs="Arial"/>
          <w:sz w:val="24"/>
          <w:szCs w:val="24"/>
          <w:lang w:val="it-IT"/>
        </w:rPr>
      </w:pPr>
    </w:p>
    <w:p w14:paraId="6EDD7B36" w14:textId="77777777" w:rsidR="008D33DB" w:rsidRPr="006153B8" w:rsidRDefault="008D33DB" w:rsidP="008D33DB">
      <w:pPr>
        <w:jc w:val="center"/>
        <w:rPr>
          <w:rFonts w:ascii="Arial" w:hAnsi="Arial" w:cs="Arial"/>
          <w:sz w:val="24"/>
          <w:szCs w:val="24"/>
          <w:lang w:val="it-IT"/>
        </w:rPr>
      </w:pPr>
    </w:p>
    <w:p w14:paraId="41CCCB77" w14:textId="77777777" w:rsidR="008D33DB" w:rsidRPr="006153B8" w:rsidRDefault="008D33DB" w:rsidP="008D33DB">
      <w:pPr>
        <w:jc w:val="center"/>
        <w:rPr>
          <w:rFonts w:ascii="Arial" w:hAnsi="Arial" w:cs="Arial"/>
          <w:sz w:val="24"/>
          <w:szCs w:val="24"/>
          <w:lang w:val="it-IT"/>
        </w:rPr>
      </w:pPr>
    </w:p>
    <w:p w14:paraId="68A67004" w14:textId="77777777" w:rsidR="008D33DB" w:rsidRPr="006153B8" w:rsidRDefault="008D33DB" w:rsidP="008D33DB">
      <w:pPr>
        <w:jc w:val="center"/>
        <w:rPr>
          <w:rFonts w:ascii="Arial" w:hAnsi="Arial" w:cs="Arial"/>
          <w:sz w:val="24"/>
          <w:szCs w:val="24"/>
          <w:lang w:val="it-IT"/>
        </w:rPr>
      </w:pPr>
    </w:p>
    <w:p w14:paraId="542436D9" w14:textId="77777777" w:rsidR="008D33DB" w:rsidRPr="006153B8" w:rsidRDefault="008D33DB" w:rsidP="008D33DB">
      <w:pPr>
        <w:jc w:val="center"/>
        <w:rPr>
          <w:rFonts w:ascii="Arial" w:hAnsi="Arial" w:cs="Arial"/>
          <w:sz w:val="24"/>
          <w:szCs w:val="24"/>
          <w:lang w:val="it-IT"/>
        </w:rPr>
      </w:pPr>
    </w:p>
    <w:p w14:paraId="0C59042B" w14:textId="77777777" w:rsidR="008D33DB" w:rsidRPr="006153B8" w:rsidRDefault="008D33DB" w:rsidP="008D33DB">
      <w:pPr>
        <w:jc w:val="center"/>
        <w:rPr>
          <w:rFonts w:ascii="Arial" w:hAnsi="Arial" w:cs="Arial"/>
          <w:sz w:val="24"/>
          <w:szCs w:val="24"/>
          <w:lang w:val="it-IT"/>
        </w:rPr>
      </w:pPr>
    </w:p>
    <w:p w14:paraId="4E019739" w14:textId="77777777" w:rsidR="008D33DB" w:rsidRPr="006153B8" w:rsidRDefault="008D33DB" w:rsidP="008D33DB">
      <w:pPr>
        <w:jc w:val="center"/>
        <w:rPr>
          <w:rFonts w:ascii="Arial" w:hAnsi="Arial" w:cs="Arial"/>
          <w:sz w:val="24"/>
          <w:szCs w:val="24"/>
          <w:lang w:val="it-IT"/>
        </w:rPr>
      </w:pPr>
    </w:p>
    <w:p w14:paraId="2E1348FD" w14:textId="77777777" w:rsidR="008D33DB" w:rsidRPr="006153B8" w:rsidRDefault="008D33DB" w:rsidP="008D33DB">
      <w:pPr>
        <w:jc w:val="center"/>
        <w:rPr>
          <w:rFonts w:ascii="Arial" w:hAnsi="Arial" w:cs="Arial"/>
          <w:sz w:val="24"/>
          <w:szCs w:val="24"/>
          <w:lang w:val="it-IT"/>
        </w:rPr>
      </w:pPr>
    </w:p>
    <w:p w14:paraId="34E3DF3D" w14:textId="77777777" w:rsidR="008D33DB" w:rsidRPr="006153B8" w:rsidRDefault="008D33DB" w:rsidP="008D33DB">
      <w:pPr>
        <w:jc w:val="center"/>
        <w:rPr>
          <w:rFonts w:ascii="Arial" w:hAnsi="Arial" w:cs="Arial"/>
          <w:sz w:val="24"/>
          <w:szCs w:val="24"/>
          <w:lang w:val="it-IT"/>
        </w:rPr>
      </w:pPr>
    </w:p>
    <w:p w14:paraId="24F7EC05" w14:textId="77777777" w:rsidR="008D33DB" w:rsidRPr="006153B8" w:rsidRDefault="008D33DB" w:rsidP="008D33DB">
      <w:pPr>
        <w:ind w:left="142"/>
        <w:jc w:val="center"/>
        <w:rPr>
          <w:rFonts w:ascii="Arial" w:hAnsi="Arial" w:cs="Arial"/>
          <w:b/>
          <w:sz w:val="24"/>
          <w:szCs w:val="24"/>
          <w:lang w:val="it-IT"/>
        </w:rPr>
      </w:pPr>
    </w:p>
    <w:p w14:paraId="562652E2" w14:textId="77777777" w:rsidR="008D33DB" w:rsidRPr="006153B8" w:rsidRDefault="008D33DB" w:rsidP="008D33DB">
      <w:pPr>
        <w:ind w:left="142"/>
        <w:jc w:val="center"/>
        <w:rPr>
          <w:rFonts w:ascii="Arial" w:hAnsi="Arial" w:cs="Arial"/>
          <w:b/>
          <w:sz w:val="24"/>
          <w:szCs w:val="24"/>
          <w:lang w:val="it-IT"/>
        </w:rPr>
      </w:pPr>
    </w:p>
    <w:p w14:paraId="1746847E" w14:textId="77777777" w:rsidR="008D33DB" w:rsidRPr="006153B8" w:rsidRDefault="008D33DB" w:rsidP="008D33DB">
      <w:pPr>
        <w:ind w:left="142"/>
        <w:jc w:val="center"/>
        <w:rPr>
          <w:rFonts w:ascii="Arial" w:hAnsi="Arial" w:cs="Arial"/>
          <w:b/>
          <w:sz w:val="24"/>
          <w:szCs w:val="24"/>
          <w:lang w:val="it-IT"/>
        </w:rPr>
      </w:pPr>
    </w:p>
    <w:p w14:paraId="075587D4" w14:textId="77777777" w:rsidR="008D33DB" w:rsidRPr="006153B8" w:rsidRDefault="008D33DB" w:rsidP="008D33DB">
      <w:pPr>
        <w:ind w:left="142"/>
        <w:jc w:val="center"/>
        <w:rPr>
          <w:rFonts w:ascii="Arial" w:hAnsi="Arial" w:cs="Arial"/>
          <w:b/>
          <w:sz w:val="24"/>
          <w:szCs w:val="24"/>
          <w:lang w:val="it-IT"/>
        </w:rPr>
      </w:pPr>
    </w:p>
    <w:p w14:paraId="77489060" w14:textId="77777777" w:rsidR="008D33DB" w:rsidRPr="006153B8" w:rsidRDefault="008D33DB" w:rsidP="008D33DB">
      <w:pPr>
        <w:ind w:left="142"/>
        <w:jc w:val="center"/>
        <w:rPr>
          <w:rFonts w:ascii="Arial" w:hAnsi="Arial" w:cs="Arial"/>
          <w:b/>
          <w:sz w:val="24"/>
          <w:szCs w:val="24"/>
          <w:lang w:val="it-IT"/>
        </w:rPr>
      </w:pPr>
    </w:p>
    <w:p w14:paraId="69C49C21" w14:textId="5567B861" w:rsidR="008D33DB" w:rsidRPr="006153B8" w:rsidRDefault="008D33DB" w:rsidP="005C40DA">
      <w:pPr>
        <w:jc w:val="center"/>
        <w:rPr>
          <w:rFonts w:ascii="Arial" w:hAnsi="Arial" w:cs="Arial"/>
          <w:sz w:val="24"/>
          <w:szCs w:val="24"/>
          <w:lang w:val="it-IT"/>
        </w:rPr>
      </w:pPr>
    </w:p>
    <w:p w14:paraId="789BEC5F"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lastRenderedPageBreak/>
        <w:t xml:space="preserve">Na </w:t>
      </w:r>
      <w:proofErr w:type="spellStart"/>
      <w:r w:rsidRPr="006153B8">
        <w:rPr>
          <w:rFonts w:ascii="Arial" w:hAnsi="Arial" w:cs="Arial"/>
          <w:sz w:val="24"/>
          <w:szCs w:val="24"/>
          <w:lang w:val="it-IT"/>
        </w:rPr>
        <w:t>temelju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članka</w:t>
      </w:r>
      <w:proofErr w:type="spellEnd"/>
      <w:r w:rsidRPr="006153B8">
        <w:rPr>
          <w:rFonts w:ascii="Arial" w:hAnsi="Arial" w:cs="Arial"/>
          <w:sz w:val="24"/>
          <w:szCs w:val="24"/>
          <w:lang w:val="it-IT"/>
        </w:rPr>
        <w:t xml:space="preserve"> 50. </w:t>
      </w:r>
      <w:proofErr w:type="spellStart"/>
      <w:r w:rsidRPr="006153B8">
        <w:rPr>
          <w:rFonts w:ascii="Arial" w:hAnsi="Arial" w:cs="Arial"/>
          <w:sz w:val="24"/>
          <w:szCs w:val="24"/>
          <w:lang w:val="it-IT"/>
        </w:rPr>
        <w:t>Statuta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Dječjeg</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vrtića</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Kalimero</w:t>
      </w:r>
      <w:proofErr w:type="spellEnd"/>
      <w:r w:rsidRPr="006153B8">
        <w:rPr>
          <w:rFonts w:ascii="Arial" w:hAnsi="Arial" w:cs="Arial"/>
          <w:sz w:val="24"/>
          <w:szCs w:val="24"/>
          <w:lang w:val="it-IT"/>
        </w:rPr>
        <w:t>“ –</w:t>
      </w:r>
      <w:proofErr w:type="gramEnd"/>
      <w:r w:rsidRPr="006153B8">
        <w:rPr>
          <w:rFonts w:ascii="Arial" w:hAnsi="Arial" w:cs="Arial"/>
          <w:sz w:val="24"/>
          <w:szCs w:val="24"/>
          <w:lang w:val="it-IT"/>
        </w:rPr>
        <w:t xml:space="preserve"> Scuola dell'infanzia „Calimero“ (KLASA: 601-01/08-10/01 UR.BROJ: 2105/04-01-08-1 od 23.travnja 2008. </w:t>
      </w:r>
      <w:proofErr w:type="gramStart"/>
      <w:r w:rsidRPr="006153B8">
        <w:rPr>
          <w:rFonts w:ascii="Arial" w:hAnsi="Arial" w:cs="Arial"/>
          <w:sz w:val="24"/>
          <w:szCs w:val="24"/>
          <w:lang w:val="it-IT"/>
        </w:rPr>
        <w:t>godine)  i</w:t>
      </w:r>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članka</w:t>
      </w:r>
      <w:proofErr w:type="spellEnd"/>
      <w:r w:rsidRPr="006153B8">
        <w:rPr>
          <w:rFonts w:ascii="Arial" w:hAnsi="Arial" w:cs="Arial"/>
          <w:sz w:val="24"/>
          <w:szCs w:val="24"/>
          <w:lang w:val="it-IT"/>
        </w:rPr>
        <w:t xml:space="preserve"> 70. </w:t>
      </w:r>
      <w:proofErr w:type="spellStart"/>
      <w:r w:rsidRPr="006153B8">
        <w:rPr>
          <w:rFonts w:ascii="Arial" w:eastAsiaTheme="minorHAnsi" w:hAnsi="Arial" w:cs="Arial"/>
          <w:sz w:val="24"/>
          <w:szCs w:val="24"/>
          <w:lang w:val="it-IT"/>
        </w:rPr>
        <w:t>P</w:t>
      </w:r>
      <w:r w:rsidRPr="006153B8">
        <w:rPr>
          <w:rFonts w:ascii="Arial" w:hAnsi="Arial" w:cs="Arial"/>
          <w:sz w:val="24"/>
          <w:szCs w:val="24"/>
          <w:lang w:val="it-IT"/>
        </w:rPr>
        <w:t>ra</w:t>
      </w:r>
      <w:r w:rsidRPr="006153B8">
        <w:rPr>
          <w:rFonts w:ascii="Arial" w:hAnsi="Arial" w:cs="Arial"/>
          <w:sz w:val="24"/>
          <w:szCs w:val="24"/>
          <w:highlight w:val="white"/>
          <w:lang w:val="it-IT"/>
        </w:rPr>
        <w:t>vilnika</w:t>
      </w:r>
      <w:proofErr w:type="spellEnd"/>
      <w:r w:rsidRPr="006153B8">
        <w:rPr>
          <w:rFonts w:ascii="Arial" w:hAnsi="Arial" w:cs="Arial"/>
          <w:sz w:val="24"/>
          <w:szCs w:val="24"/>
          <w:highlight w:val="white"/>
          <w:lang w:val="it-IT"/>
        </w:rPr>
        <w:t xml:space="preserve"> o </w:t>
      </w:r>
      <w:proofErr w:type="spellStart"/>
      <w:r w:rsidRPr="006153B8">
        <w:rPr>
          <w:rFonts w:ascii="Arial" w:hAnsi="Arial" w:cs="Arial"/>
          <w:sz w:val="24"/>
          <w:szCs w:val="24"/>
          <w:highlight w:val="white"/>
          <w:lang w:val="it-IT"/>
        </w:rPr>
        <w:t>radu</w:t>
      </w:r>
      <w:proofErr w:type="spellEnd"/>
      <w:r w:rsidRPr="006153B8">
        <w:rPr>
          <w:rFonts w:ascii="Arial" w:hAnsi="Arial" w:cs="Arial"/>
          <w:sz w:val="24"/>
          <w:szCs w:val="24"/>
          <w:highlight w:val="white"/>
          <w:lang w:val="it-IT"/>
        </w:rPr>
        <w:t xml:space="preserve"> </w:t>
      </w:r>
      <w:proofErr w:type="gramStart"/>
      <w:r w:rsidRPr="006153B8">
        <w:rPr>
          <w:rFonts w:ascii="Arial" w:hAnsi="Arial" w:cs="Arial"/>
          <w:sz w:val="24"/>
          <w:szCs w:val="24"/>
          <w:highlight w:val="white"/>
          <w:lang w:val="it-IT"/>
        </w:rPr>
        <w:t>od</w:t>
      </w:r>
      <w:proofErr w:type="gramEnd"/>
      <w:r w:rsidRPr="006153B8">
        <w:rPr>
          <w:rFonts w:ascii="Arial" w:hAnsi="Arial" w:cs="Arial"/>
          <w:sz w:val="24"/>
          <w:szCs w:val="24"/>
          <w:highlight w:val="white"/>
          <w:lang w:val="it-IT"/>
        </w:rPr>
        <w:t xml:space="preserve"> </w:t>
      </w:r>
      <w:proofErr w:type="spellStart"/>
      <w:r w:rsidRPr="006153B8">
        <w:rPr>
          <w:rFonts w:ascii="Arial" w:hAnsi="Arial" w:cs="Arial"/>
          <w:sz w:val="24"/>
          <w:szCs w:val="24"/>
          <w:highlight w:val="white"/>
          <w:lang w:val="it-IT"/>
        </w:rPr>
        <w:t>dana</w:t>
      </w:r>
      <w:proofErr w:type="spellEnd"/>
      <w:r w:rsidRPr="006153B8">
        <w:rPr>
          <w:rFonts w:ascii="Arial" w:hAnsi="Arial" w:cs="Arial"/>
          <w:sz w:val="24"/>
          <w:szCs w:val="24"/>
          <w:highlight w:val="white"/>
          <w:lang w:val="it-IT"/>
        </w:rPr>
        <w:t xml:space="preserve"> 19. </w:t>
      </w:r>
      <w:proofErr w:type="spellStart"/>
      <w:r w:rsidRPr="006153B8">
        <w:rPr>
          <w:rFonts w:ascii="Arial" w:hAnsi="Arial" w:cs="Arial"/>
          <w:sz w:val="24"/>
          <w:szCs w:val="24"/>
          <w:highlight w:val="white"/>
          <w:lang w:val="it-IT"/>
        </w:rPr>
        <w:t>travnja</w:t>
      </w:r>
      <w:proofErr w:type="spellEnd"/>
      <w:r w:rsidRPr="006153B8">
        <w:rPr>
          <w:rFonts w:ascii="Arial" w:hAnsi="Arial" w:cs="Arial"/>
          <w:sz w:val="24"/>
          <w:szCs w:val="24"/>
          <w:highlight w:val="white"/>
          <w:lang w:val="it-IT"/>
        </w:rPr>
        <w:t xml:space="preserve"> 2016.godine (</w:t>
      </w:r>
      <w:proofErr w:type="spellStart"/>
      <w:r w:rsidRPr="006153B8">
        <w:rPr>
          <w:rFonts w:ascii="Arial" w:hAnsi="Arial" w:cs="Arial"/>
          <w:sz w:val="24"/>
          <w:szCs w:val="24"/>
          <w:highlight w:val="white"/>
          <w:lang w:val="it-IT"/>
        </w:rPr>
        <w:t>dopunjenog</w:t>
      </w:r>
      <w:proofErr w:type="spellEnd"/>
      <w:r w:rsidRPr="006153B8">
        <w:rPr>
          <w:rFonts w:ascii="Arial" w:hAnsi="Arial" w:cs="Arial"/>
          <w:sz w:val="24"/>
          <w:szCs w:val="24"/>
          <w:highlight w:val="white"/>
          <w:lang w:val="it-IT"/>
        </w:rPr>
        <w:t xml:space="preserve"> i </w:t>
      </w:r>
      <w:proofErr w:type="spellStart"/>
      <w:r w:rsidRPr="006153B8">
        <w:rPr>
          <w:rFonts w:ascii="Arial" w:hAnsi="Arial" w:cs="Arial"/>
          <w:sz w:val="24"/>
          <w:szCs w:val="24"/>
          <w:highlight w:val="white"/>
          <w:lang w:val="it-IT"/>
        </w:rPr>
        <w:t>izmijenjenog</w:t>
      </w:r>
      <w:proofErr w:type="spellEnd"/>
      <w:r w:rsidRPr="006153B8">
        <w:rPr>
          <w:rFonts w:ascii="Arial" w:hAnsi="Arial" w:cs="Arial"/>
          <w:sz w:val="24"/>
          <w:szCs w:val="24"/>
          <w:highlight w:val="white"/>
          <w:lang w:val="it-IT"/>
        </w:rPr>
        <w:t xml:space="preserve"> </w:t>
      </w:r>
      <w:proofErr w:type="spellStart"/>
      <w:r w:rsidRPr="006153B8">
        <w:rPr>
          <w:rFonts w:ascii="Arial" w:hAnsi="Arial" w:cs="Arial"/>
          <w:sz w:val="24"/>
          <w:szCs w:val="24"/>
          <w:highlight w:val="white"/>
          <w:lang w:val="it-IT"/>
        </w:rPr>
        <w:t>Odlukama</w:t>
      </w:r>
      <w:proofErr w:type="spellEnd"/>
      <w:r w:rsidRPr="006153B8">
        <w:rPr>
          <w:rFonts w:ascii="Arial" w:hAnsi="Arial" w:cs="Arial"/>
          <w:sz w:val="24"/>
          <w:szCs w:val="24"/>
          <w:highlight w:val="white"/>
          <w:lang w:val="it-IT"/>
        </w:rPr>
        <w:t xml:space="preserve"> </w:t>
      </w:r>
      <w:proofErr w:type="spellStart"/>
      <w:r w:rsidRPr="006153B8">
        <w:rPr>
          <w:rFonts w:ascii="Arial" w:hAnsi="Arial" w:cs="Arial"/>
          <w:sz w:val="24"/>
          <w:szCs w:val="24"/>
          <w:highlight w:val="white"/>
          <w:lang w:val="it-IT"/>
        </w:rPr>
        <w:t>Upravnog</w:t>
      </w:r>
      <w:proofErr w:type="spellEnd"/>
      <w:r w:rsidRPr="006153B8">
        <w:rPr>
          <w:rFonts w:ascii="Arial" w:hAnsi="Arial" w:cs="Arial"/>
          <w:sz w:val="24"/>
          <w:szCs w:val="24"/>
          <w:highlight w:val="white"/>
          <w:lang w:val="it-IT"/>
        </w:rPr>
        <w:t xml:space="preserve"> </w:t>
      </w:r>
      <w:proofErr w:type="spellStart"/>
      <w:r w:rsidRPr="006153B8">
        <w:rPr>
          <w:rFonts w:ascii="Arial" w:hAnsi="Arial" w:cs="Arial"/>
          <w:sz w:val="24"/>
          <w:szCs w:val="24"/>
          <w:highlight w:val="white"/>
          <w:lang w:val="it-IT"/>
        </w:rPr>
        <w:t>vijeća</w:t>
      </w:r>
      <w:proofErr w:type="spellEnd"/>
      <w:r w:rsidRPr="006153B8">
        <w:rPr>
          <w:rFonts w:ascii="Arial" w:hAnsi="Arial" w:cs="Arial"/>
          <w:sz w:val="24"/>
          <w:szCs w:val="24"/>
          <w:highlight w:val="white"/>
          <w:lang w:val="it-IT"/>
        </w:rPr>
        <w:t xml:space="preserve"> </w:t>
      </w:r>
      <w:proofErr w:type="spellStart"/>
      <w:r w:rsidRPr="006153B8">
        <w:rPr>
          <w:rFonts w:ascii="Arial" w:hAnsi="Arial" w:cs="Arial"/>
          <w:sz w:val="24"/>
          <w:szCs w:val="24"/>
          <w:highlight w:val="white"/>
          <w:lang w:val="it-IT"/>
        </w:rPr>
        <w:t>Dječjeg</w:t>
      </w:r>
      <w:proofErr w:type="spellEnd"/>
      <w:r w:rsidRPr="006153B8">
        <w:rPr>
          <w:rFonts w:ascii="Arial" w:hAnsi="Arial" w:cs="Arial"/>
          <w:sz w:val="24"/>
          <w:szCs w:val="24"/>
          <w:highlight w:val="white"/>
          <w:lang w:val="it-IT"/>
        </w:rPr>
        <w:t xml:space="preserve"> </w:t>
      </w:r>
      <w:proofErr w:type="spellStart"/>
      <w:r w:rsidRPr="006153B8">
        <w:rPr>
          <w:rFonts w:ascii="Arial" w:hAnsi="Arial" w:cs="Arial"/>
          <w:sz w:val="24"/>
          <w:szCs w:val="24"/>
          <w:highlight w:val="white"/>
          <w:lang w:val="it-IT"/>
        </w:rPr>
        <w:t>vrtića</w:t>
      </w:r>
      <w:proofErr w:type="spellEnd"/>
      <w:r w:rsidRPr="006153B8">
        <w:rPr>
          <w:rFonts w:ascii="Arial" w:hAnsi="Arial" w:cs="Arial"/>
          <w:sz w:val="24"/>
          <w:szCs w:val="24"/>
          <w:highlight w:val="white"/>
          <w:lang w:val="it-IT"/>
        </w:rPr>
        <w:t xml:space="preserve"> </w:t>
      </w:r>
      <w:proofErr w:type="gramStart"/>
      <w:r w:rsidRPr="006153B8">
        <w:rPr>
          <w:rFonts w:ascii="Arial" w:hAnsi="Arial" w:cs="Arial"/>
          <w:sz w:val="24"/>
          <w:szCs w:val="24"/>
          <w:highlight w:val="white"/>
          <w:lang w:val="it-IT"/>
        </w:rPr>
        <w:t>od</w:t>
      </w:r>
      <w:proofErr w:type="gramEnd"/>
      <w:r w:rsidRPr="006153B8">
        <w:rPr>
          <w:rFonts w:ascii="Arial" w:hAnsi="Arial" w:cs="Arial"/>
          <w:sz w:val="24"/>
          <w:szCs w:val="24"/>
          <w:highlight w:val="white"/>
          <w:lang w:val="it-IT"/>
        </w:rPr>
        <w:t xml:space="preserve"> </w:t>
      </w:r>
      <w:proofErr w:type="spellStart"/>
      <w:r w:rsidRPr="006153B8">
        <w:rPr>
          <w:rFonts w:ascii="Arial" w:hAnsi="Arial" w:cs="Arial"/>
          <w:sz w:val="24"/>
          <w:szCs w:val="24"/>
          <w:highlight w:val="white"/>
          <w:lang w:val="it-IT"/>
        </w:rPr>
        <w:t>dana</w:t>
      </w:r>
      <w:proofErr w:type="spellEnd"/>
      <w:r w:rsidRPr="006153B8">
        <w:rPr>
          <w:rFonts w:ascii="Arial" w:hAnsi="Arial" w:cs="Arial"/>
          <w:sz w:val="24"/>
          <w:szCs w:val="24"/>
          <w:highlight w:val="white"/>
          <w:lang w:val="it-IT"/>
        </w:rPr>
        <w:t xml:space="preserve"> 14. </w:t>
      </w:r>
      <w:proofErr w:type="spellStart"/>
      <w:r w:rsidRPr="006153B8">
        <w:rPr>
          <w:rFonts w:ascii="Arial" w:hAnsi="Arial" w:cs="Arial"/>
          <w:sz w:val="24"/>
          <w:szCs w:val="24"/>
          <w:highlight w:val="white"/>
          <w:lang w:val="it-IT"/>
        </w:rPr>
        <w:t>studenog</w:t>
      </w:r>
      <w:proofErr w:type="spellEnd"/>
      <w:r w:rsidRPr="006153B8">
        <w:rPr>
          <w:rFonts w:ascii="Arial" w:hAnsi="Arial" w:cs="Arial"/>
          <w:sz w:val="24"/>
          <w:szCs w:val="24"/>
          <w:highlight w:val="white"/>
          <w:lang w:val="it-IT"/>
        </w:rPr>
        <w:t xml:space="preserve"> 2017. i 19. </w:t>
      </w:r>
      <w:proofErr w:type="spellStart"/>
      <w:r w:rsidRPr="006153B8">
        <w:rPr>
          <w:rFonts w:ascii="Arial" w:hAnsi="Arial" w:cs="Arial"/>
          <w:sz w:val="24"/>
          <w:szCs w:val="24"/>
          <w:highlight w:val="white"/>
          <w:lang w:val="it-IT"/>
        </w:rPr>
        <w:t>rujna</w:t>
      </w:r>
      <w:proofErr w:type="spellEnd"/>
      <w:r w:rsidRPr="006153B8">
        <w:rPr>
          <w:rFonts w:ascii="Arial" w:hAnsi="Arial" w:cs="Arial"/>
          <w:sz w:val="24"/>
          <w:szCs w:val="24"/>
          <w:highlight w:val="white"/>
          <w:lang w:val="it-IT"/>
        </w:rPr>
        <w:t xml:space="preserve"> 2018.) </w:t>
      </w:r>
      <w:proofErr w:type="spellStart"/>
      <w:r w:rsidRPr="006153B8">
        <w:rPr>
          <w:rFonts w:ascii="Arial" w:hAnsi="Arial" w:cs="Arial"/>
          <w:sz w:val="24"/>
          <w:szCs w:val="24"/>
          <w:lang w:val="it-IT"/>
        </w:rPr>
        <w:t>Upravno</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vijeće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Dječjeg</w:t>
      </w:r>
      <w:proofErr w:type="spellEnd"/>
      <w:proofErr w:type="gramEnd"/>
      <w:r w:rsidRPr="006153B8">
        <w:rPr>
          <w:rFonts w:ascii="Arial" w:hAnsi="Arial" w:cs="Arial"/>
          <w:sz w:val="24"/>
          <w:szCs w:val="24"/>
          <w:lang w:val="it-IT"/>
        </w:rPr>
        <w:t xml:space="preserve"> </w:t>
      </w:r>
      <w:proofErr w:type="spellStart"/>
      <w:r w:rsidRPr="006153B8">
        <w:rPr>
          <w:rFonts w:ascii="Arial" w:hAnsi="Arial" w:cs="Arial"/>
          <w:sz w:val="24"/>
          <w:szCs w:val="24"/>
          <w:lang w:val="it-IT"/>
        </w:rPr>
        <w:t>vrtića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Kalimero</w:t>
      </w:r>
      <w:proofErr w:type="spellEnd"/>
      <w:r w:rsidRPr="006153B8">
        <w:rPr>
          <w:rFonts w:ascii="Arial" w:hAnsi="Arial" w:cs="Arial"/>
          <w:sz w:val="24"/>
          <w:szCs w:val="24"/>
          <w:lang w:val="it-IT"/>
        </w:rPr>
        <w:t xml:space="preserve">“ – Scuola dell'infanzia „Calimero“,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svojoj</w:t>
      </w:r>
      <w:proofErr w:type="spellEnd"/>
      <w:r w:rsidRPr="006153B8">
        <w:rPr>
          <w:rFonts w:ascii="Arial" w:hAnsi="Arial" w:cs="Arial"/>
          <w:sz w:val="24"/>
          <w:szCs w:val="24"/>
          <w:lang w:val="it-IT"/>
        </w:rPr>
        <w:t xml:space="preserve"> 27.  </w:t>
      </w:r>
      <w:proofErr w:type="spellStart"/>
      <w:r w:rsidRPr="006153B8">
        <w:rPr>
          <w:rFonts w:ascii="Arial" w:hAnsi="Arial" w:cs="Arial"/>
          <w:sz w:val="24"/>
          <w:szCs w:val="24"/>
          <w:lang w:val="it-IT"/>
        </w:rPr>
        <w:t>sjednici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održanoj</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dana</w:t>
      </w:r>
      <w:proofErr w:type="spellEnd"/>
      <w:r w:rsidRPr="006153B8">
        <w:rPr>
          <w:rFonts w:ascii="Arial" w:hAnsi="Arial" w:cs="Arial"/>
          <w:sz w:val="24"/>
          <w:szCs w:val="24"/>
          <w:lang w:val="it-IT"/>
        </w:rPr>
        <w:t xml:space="preserve">  21</w:t>
      </w:r>
      <w:proofErr w:type="gramEnd"/>
      <w:r w:rsidRPr="006153B8">
        <w:rPr>
          <w:rFonts w:ascii="Arial" w:hAnsi="Arial" w:cs="Arial"/>
          <w:sz w:val="24"/>
          <w:szCs w:val="24"/>
          <w:lang w:val="it-IT"/>
        </w:rPr>
        <w:t xml:space="preserve">.prosinca 2021. godine, </w:t>
      </w:r>
      <w:proofErr w:type="spellStart"/>
      <w:r w:rsidRPr="006153B8">
        <w:rPr>
          <w:rFonts w:ascii="Arial" w:hAnsi="Arial" w:cs="Arial"/>
          <w:sz w:val="24"/>
          <w:szCs w:val="24"/>
          <w:lang w:val="it-IT"/>
        </w:rPr>
        <w:t>donosi</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sljedeću</w:t>
      </w:r>
      <w:proofErr w:type="spellEnd"/>
      <w:r w:rsidRPr="006153B8">
        <w:rPr>
          <w:rFonts w:ascii="Arial" w:hAnsi="Arial" w:cs="Arial"/>
          <w:sz w:val="24"/>
          <w:szCs w:val="24"/>
          <w:lang w:val="it-IT"/>
        </w:rPr>
        <w:t>:</w:t>
      </w:r>
    </w:p>
    <w:p w14:paraId="10C7FAD1" w14:textId="77777777" w:rsidR="008D33DB" w:rsidRPr="006153B8" w:rsidRDefault="008D33DB" w:rsidP="008D33DB">
      <w:pPr>
        <w:rPr>
          <w:rFonts w:ascii="Arial" w:hAnsi="Arial" w:cs="Arial"/>
          <w:sz w:val="24"/>
          <w:szCs w:val="24"/>
          <w:lang w:val="it-IT"/>
        </w:rPr>
      </w:pPr>
    </w:p>
    <w:p w14:paraId="62EDD29B"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O D L U K U</w:t>
      </w:r>
    </w:p>
    <w:p w14:paraId="58B5645E" w14:textId="77777777" w:rsidR="008D33DB" w:rsidRPr="006153B8" w:rsidRDefault="008D33DB" w:rsidP="008D33DB">
      <w:pPr>
        <w:jc w:val="center"/>
        <w:rPr>
          <w:rFonts w:ascii="Arial" w:hAnsi="Arial" w:cs="Arial"/>
          <w:sz w:val="24"/>
          <w:szCs w:val="24"/>
          <w:lang w:val="it-IT"/>
        </w:rPr>
      </w:pPr>
      <w:r w:rsidRPr="006153B8">
        <w:rPr>
          <w:rFonts w:ascii="Arial" w:hAnsi="Arial" w:cs="Arial"/>
          <w:sz w:val="24"/>
          <w:szCs w:val="24"/>
          <w:lang w:val="it-IT"/>
        </w:rPr>
        <w:t xml:space="preserve">o </w:t>
      </w:r>
      <w:proofErr w:type="spellStart"/>
      <w:r w:rsidRPr="006153B8">
        <w:rPr>
          <w:rFonts w:ascii="Arial" w:hAnsi="Arial" w:cs="Arial"/>
          <w:sz w:val="24"/>
          <w:szCs w:val="24"/>
          <w:lang w:val="it-IT"/>
        </w:rPr>
        <w:t>povećanju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osnovice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plaće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djelatnika</w:t>
      </w:r>
      <w:proofErr w:type="spellEnd"/>
    </w:p>
    <w:p w14:paraId="41D83EBE" w14:textId="77777777" w:rsidR="008D33DB" w:rsidRPr="006153B8" w:rsidRDefault="008D33DB" w:rsidP="008D33DB">
      <w:pPr>
        <w:jc w:val="center"/>
        <w:rPr>
          <w:rFonts w:ascii="Arial" w:hAnsi="Arial" w:cs="Arial"/>
          <w:b/>
          <w:sz w:val="24"/>
          <w:szCs w:val="24"/>
          <w:lang w:val="it-IT"/>
        </w:rPr>
      </w:pPr>
      <w:proofErr w:type="spellStart"/>
      <w:r w:rsidRPr="006153B8">
        <w:rPr>
          <w:rFonts w:ascii="Arial" w:hAnsi="Arial" w:cs="Arial"/>
          <w:sz w:val="24"/>
          <w:szCs w:val="24"/>
          <w:lang w:val="it-IT"/>
        </w:rPr>
        <w:t>Dječjeg</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vrtića</w:t>
      </w:r>
      <w:proofErr w:type="spellEnd"/>
      <w:r w:rsidRPr="006153B8">
        <w:rPr>
          <w:rFonts w:ascii="Arial" w:hAnsi="Arial" w:cs="Arial"/>
          <w:sz w:val="24"/>
          <w:szCs w:val="24"/>
          <w:lang w:val="it-IT"/>
        </w:rPr>
        <w:t xml:space="preserve">  „</w:t>
      </w:r>
      <w:proofErr w:type="spellStart"/>
      <w:proofErr w:type="gramEnd"/>
      <w:r w:rsidRPr="006153B8">
        <w:rPr>
          <w:rFonts w:ascii="Arial" w:hAnsi="Arial" w:cs="Arial"/>
          <w:sz w:val="24"/>
          <w:szCs w:val="24"/>
          <w:lang w:val="it-IT"/>
        </w:rPr>
        <w:t>Kalimero</w:t>
      </w:r>
      <w:proofErr w:type="spellEnd"/>
      <w:r w:rsidRPr="006153B8">
        <w:rPr>
          <w:rFonts w:ascii="Arial" w:hAnsi="Arial" w:cs="Arial"/>
          <w:sz w:val="24"/>
          <w:szCs w:val="24"/>
          <w:lang w:val="it-IT"/>
        </w:rPr>
        <w:t xml:space="preserve">“ – Scuola </w:t>
      </w:r>
      <w:proofErr w:type="spellStart"/>
      <w:r w:rsidRPr="006153B8">
        <w:rPr>
          <w:rFonts w:ascii="Arial" w:hAnsi="Arial" w:cs="Arial"/>
          <w:sz w:val="24"/>
          <w:szCs w:val="24"/>
          <w:lang w:val="it-IT"/>
        </w:rPr>
        <w:t>dell</w:t>
      </w:r>
      <w:proofErr w:type="spellEnd"/>
      <w:r w:rsidRPr="006153B8">
        <w:rPr>
          <w:rFonts w:ascii="Arial" w:hAnsi="Arial" w:cs="Arial"/>
          <w:sz w:val="24"/>
          <w:szCs w:val="24"/>
          <w:lang w:val="it-IT"/>
        </w:rPr>
        <w:t xml:space="preserve"> 'infanzia „Calimero“ Brtonigla - Verteneglio.</w:t>
      </w:r>
    </w:p>
    <w:p w14:paraId="1FEBDBA3" w14:textId="77777777" w:rsidR="008D33DB" w:rsidRPr="006153B8" w:rsidRDefault="008D33DB" w:rsidP="008D33DB">
      <w:pPr>
        <w:rPr>
          <w:rFonts w:ascii="Arial" w:hAnsi="Arial" w:cs="Arial"/>
          <w:sz w:val="24"/>
          <w:szCs w:val="24"/>
          <w:lang w:val="it-IT"/>
        </w:rPr>
      </w:pPr>
    </w:p>
    <w:p w14:paraId="3655C32C"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I.</w:t>
      </w:r>
    </w:p>
    <w:p w14:paraId="132D495A" w14:textId="77777777" w:rsidR="008D33DB" w:rsidRPr="006153B8" w:rsidRDefault="008D33DB" w:rsidP="008D3D85">
      <w:pPr>
        <w:pStyle w:val="NormalWeb"/>
        <w:shd w:val="clear" w:color="auto" w:fill="FFFFFF"/>
        <w:ind w:firstLine="708"/>
        <w:rPr>
          <w:rFonts w:ascii="Arial" w:hAnsi="Arial" w:cs="Arial"/>
          <w:color w:val="000000"/>
        </w:rPr>
      </w:pPr>
      <w:r w:rsidRPr="006153B8">
        <w:rPr>
          <w:rFonts w:ascii="Arial" w:hAnsi="Arial" w:cs="Arial"/>
        </w:rPr>
        <w:t xml:space="preserve">Na 6. sjednici Općinskog vijeća Općine Brtonigla-Verteneglio, </w:t>
      </w:r>
      <w:proofErr w:type="spellStart"/>
      <w:r w:rsidRPr="006153B8">
        <w:rPr>
          <w:rFonts w:ascii="Arial" w:hAnsi="Arial" w:cs="Arial"/>
        </w:rPr>
        <w:t>odžanoj</w:t>
      </w:r>
      <w:proofErr w:type="spellEnd"/>
      <w:r w:rsidRPr="006153B8">
        <w:rPr>
          <w:rFonts w:ascii="Arial" w:hAnsi="Arial" w:cs="Arial"/>
        </w:rPr>
        <w:t xml:space="preserve"> dana 17. prosinca 2021. godine prihvaćen je Financijski plan za 2022. godinu u kojem je predviđeno povećanje plaće djelatnika Dječjeg vrtića “</w:t>
      </w:r>
      <w:proofErr w:type="spellStart"/>
      <w:r w:rsidRPr="006153B8">
        <w:rPr>
          <w:rFonts w:ascii="Arial" w:hAnsi="Arial" w:cs="Arial"/>
        </w:rPr>
        <w:t>Kalimero</w:t>
      </w:r>
      <w:proofErr w:type="spellEnd"/>
      <w:r w:rsidRPr="006153B8">
        <w:rPr>
          <w:rFonts w:ascii="Arial" w:hAnsi="Arial" w:cs="Arial"/>
        </w:rPr>
        <w:t xml:space="preserve">” – </w:t>
      </w:r>
      <w:proofErr w:type="spellStart"/>
      <w:r w:rsidRPr="006153B8">
        <w:rPr>
          <w:rFonts w:ascii="Arial" w:hAnsi="Arial" w:cs="Arial"/>
        </w:rPr>
        <w:t>Scuola</w:t>
      </w:r>
      <w:proofErr w:type="spellEnd"/>
      <w:r w:rsidRPr="006153B8">
        <w:rPr>
          <w:rFonts w:ascii="Arial" w:hAnsi="Arial" w:cs="Arial"/>
        </w:rPr>
        <w:t xml:space="preserve"> </w:t>
      </w:r>
      <w:proofErr w:type="spellStart"/>
      <w:r w:rsidRPr="006153B8">
        <w:rPr>
          <w:rFonts w:ascii="Arial" w:hAnsi="Arial" w:cs="Arial"/>
        </w:rPr>
        <w:t>d'infanzia</w:t>
      </w:r>
      <w:proofErr w:type="spellEnd"/>
      <w:r w:rsidRPr="006153B8">
        <w:rPr>
          <w:rFonts w:ascii="Arial" w:hAnsi="Arial" w:cs="Arial"/>
        </w:rPr>
        <w:t xml:space="preserve"> “</w:t>
      </w:r>
      <w:proofErr w:type="spellStart"/>
      <w:r w:rsidRPr="006153B8">
        <w:rPr>
          <w:rFonts w:ascii="Arial" w:hAnsi="Arial" w:cs="Arial"/>
        </w:rPr>
        <w:t>Calimero</w:t>
      </w:r>
      <w:proofErr w:type="spellEnd"/>
      <w:r w:rsidRPr="006153B8">
        <w:rPr>
          <w:rFonts w:ascii="Arial" w:hAnsi="Arial" w:cs="Arial"/>
        </w:rPr>
        <w:t xml:space="preserve">” Brtonigla-Verteneglio, kako bi se ista uskladila sa čl. 51. stavak 1  Zakonom o </w:t>
      </w:r>
      <w:proofErr w:type="spellStart"/>
      <w:r w:rsidRPr="006153B8">
        <w:rPr>
          <w:rFonts w:ascii="Arial" w:hAnsi="Arial" w:cs="Arial"/>
        </w:rPr>
        <w:t>preškolskom</w:t>
      </w:r>
      <w:proofErr w:type="spellEnd"/>
      <w:r w:rsidRPr="006153B8">
        <w:rPr>
          <w:rFonts w:ascii="Arial" w:hAnsi="Arial" w:cs="Arial"/>
        </w:rPr>
        <w:t xml:space="preserve"> odgoju i naobrazbi, koji kaže:</w:t>
      </w:r>
      <w:r w:rsidRPr="006153B8">
        <w:rPr>
          <w:rFonts w:ascii="Arial" w:hAnsi="Arial" w:cs="Arial"/>
          <w:color w:val="000000"/>
        </w:rPr>
        <w:t xml:space="preserve">. </w:t>
      </w:r>
      <w:r w:rsidRPr="006153B8">
        <w:rPr>
          <w:rFonts w:ascii="Arial" w:hAnsi="Arial" w:cs="Arial"/>
          <w:i/>
          <w:color w:val="000000"/>
        </w:rPr>
        <w:t>“Na utvrđivanje i obračun plaća, naknada i drugih prihoda zaposlenika dječjih vrtića, koji su u vlasništvu jedinica lokalne uprave i samouprave ili Republike Hrvatske, primjenjuju se propisi kojima se uređuju plaće, naknade i drugi prihodi javnih službenika i namještenika zaposlenih u osnovnom školstvu, ako su ti propisi povoljniji za zaposlenike”</w:t>
      </w:r>
      <w:r w:rsidRPr="006153B8">
        <w:rPr>
          <w:rFonts w:ascii="Arial" w:hAnsi="Arial" w:cs="Arial"/>
          <w:color w:val="000000"/>
        </w:rPr>
        <w:t>.</w:t>
      </w:r>
    </w:p>
    <w:p w14:paraId="4B63B76B"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II.</w:t>
      </w:r>
    </w:p>
    <w:p w14:paraId="4B8066C7" w14:textId="77777777" w:rsidR="008D33DB" w:rsidRPr="006153B8" w:rsidRDefault="008D33DB" w:rsidP="008D33DB">
      <w:pPr>
        <w:rPr>
          <w:rFonts w:ascii="Arial" w:hAnsi="Arial" w:cs="Arial"/>
          <w:sz w:val="24"/>
          <w:szCs w:val="24"/>
          <w:lang w:val="hr-HR"/>
        </w:rPr>
      </w:pPr>
      <w:r w:rsidRPr="006153B8">
        <w:rPr>
          <w:rFonts w:ascii="Arial" w:hAnsi="Arial" w:cs="Arial"/>
          <w:sz w:val="24"/>
          <w:szCs w:val="24"/>
          <w:lang w:val="hr-HR"/>
        </w:rPr>
        <w:tab/>
        <w:t>Temeljem točke I. ove Odluke, Upravno vijeće Dječjeg vrtića  „</w:t>
      </w:r>
      <w:proofErr w:type="spellStart"/>
      <w:r w:rsidRPr="006153B8">
        <w:rPr>
          <w:rFonts w:ascii="Arial" w:hAnsi="Arial" w:cs="Arial"/>
          <w:sz w:val="24"/>
          <w:szCs w:val="24"/>
          <w:lang w:val="hr-HR"/>
        </w:rPr>
        <w:t>Kalimero</w:t>
      </w:r>
      <w:proofErr w:type="spellEnd"/>
      <w:r w:rsidRPr="006153B8">
        <w:rPr>
          <w:rFonts w:ascii="Arial" w:hAnsi="Arial" w:cs="Arial"/>
          <w:sz w:val="24"/>
          <w:szCs w:val="24"/>
          <w:lang w:val="hr-HR"/>
        </w:rPr>
        <w:t xml:space="preserve">“ – </w:t>
      </w:r>
      <w:proofErr w:type="spellStart"/>
      <w:r w:rsidRPr="006153B8">
        <w:rPr>
          <w:rFonts w:ascii="Arial" w:hAnsi="Arial" w:cs="Arial"/>
          <w:sz w:val="24"/>
          <w:szCs w:val="24"/>
          <w:lang w:val="hr-HR"/>
        </w:rPr>
        <w:t>Scuola</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dell</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infanzia</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Calimero</w:t>
      </w:r>
      <w:proofErr w:type="spellEnd"/>
      <w:r w:rsidRPr="006153B8">
        <w:rPr>
          <w:rFonts w:ascii="Arial" w:hAnsi="Arial" w:cs="Arial"/>
          <w:sz w:val="24"/>
          <w:szCs w:val="24"/>
          <w:lang w:val="hr-HR"/>
        </w:rPr>
        <w:t xml:space="preserve">“ Brtonigla - Verteneglio. utvrđuje osnovicu za obračun plaća zaposlenika vrtića u visini od </w:t>
      </w:r>
      <w:r w:rsidRPr="006153B8">
        <w:rPr>
          <w:rFonts w:ascii="Arial" w:hAnsi="Arial" w:cs="Arial"/>
          <w:b/>
          <w:sz w:val="24"/>
          <w:szCs w:val="24"/>
          <w:lang w:val="hr-HR"/>
        </w:rPr>
        <w:t>3.100,00</w:t>
      </w:r>
      <w:r w:rsidRPr="006153B8">
        <w:rPr>
          <w:rFonts w:ascii="Arial" w:hAnsi="Arial" w:cs="Arial"/>
          <w:sz w:val="24"/>
          <w:szCs w:val="24"/>
          <w:lang w:val="hr-HR"/>
        </w:rPr>
        <w:t xml:space="preserve"> kn pomnoženu sa koeficijentom složenosti poslova za svakog zaposlenika, a prema Pravilniku o radu vrtića koji je na snazi.</w:t>
      </w:r>
    </w:p>
    <w:p w14:paraId="17F3B125" w14:textId="77777777" w:rsidR="008D33DB" w:rsidRPr="006153B8" w:rsidRDefault="008D33DB" w:rsidP="008D33DB">
      <w:pPr>
        <w:rPr>
          <w:rFonts w:ascii="Arial" w:hAnsi="Arial" w:cs="Arial"/>
          <w:sz w:val="24"/>
          <w:szCs w:val="24"/>
          <w:lang w:val="hr-HR"/>
        </w:rPr>
      </w:pPr>
    </w:p>
    <w:p w14:paraId="7ADF8B8A"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III.</w:t>
      </w:r>
    </w:p>
    <w:p w14:paraId="6CF928B0" w14:textId="77777777" w:rsidR="008D33DB" w:rsidRPr="006153B8" w:rsidRDefault="008D33DB" w:rsidP="008D33DB">
      <w:pPr>
        <w:ind w:firstLine="708"/>
        <w:rPr>
          <w:rFonts w:ascii="Arial" w:hAnsi="Arial" w:cs="Arial"/>
          <w:sz w:val="24"/>
          <w:szCs w:val="24"/>
          <w:lang w:val="hr-HR"/>
        </w:rPr>
      </w:pPr>
      <w:r w:rsidRPr="006153B8">
        <w:rPr>
          <w:rFonts w:ascii="Arial" w:hAnsi="Arial" w:cs="Arial"/>
          <w:sz w:val="24"/>
          <w:szCs w:val="24"/>
          <w:lang w:val="hr-HR"/>
        </w:rPr>
        <w:t>Obračun plaća prema osnovici iz točke II. ove odluke počinje se primjenjivati dana 01. siječnja 2022. godine.</w:t>
      </w:r>
    </w:p>
    <w:p w14:paraId="2D9AD602" w14:textId="77777777" w:rsidR="008D33DB" w:rsidRPr="006153B8" w:rsidRDefault="008D33DB" w:rsidP="008D33DB">
      <w:pPr>
        <w:jc w:val="center"/>
        <w:rPr>
          <w:rFonts w:ascii="Arial" w:hAnsi="Arial" w:cs="Arial"/>
          <w:sz w:val="24"/>
          <w:szCs w:val="24"/>
          <w:lang w:val="hr-HR"/>
        </w:rPr>
      </w:pPr>
    </w:p>
    <w:p w14:paraId="2810DE20"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IV.</w:t>
      </w:r>
    </w:p>
    <w:p w14:paraId="2A262B79" w14:textId="77777777" w:rsidR="008D33DB" w:rsidRPr="006153B8" w:rsidRDefault="008D33DB" w:rsidP="008D33DB">
      <w:pPr>
        <w:ind w:firstLine="708"/>
        <w:rPr>
          <w:rFonts w:ascii="Arial" w:hAnsi="Arial" w:cs="Arial"/>
          <w:sz w:val="24"/>
          <w:szCs w:val="24"/>
          <w:lang w:val="hr-HR"/>
        </w:rPr>
      </w:pPr>
      <w:r w:rsidRPr="006153B8">
        <w:rPr>
          <w:rFonts w:ascii="Arial" w:hAnsi="Arial" w:cs="Arial"/>
          <w:sz w:val="24"/>
          <w:szCs w:val="24"/>
          <w:lang w:val="hr-HR"/>
        </w:rPr>
        <w:t>Ova Odluke dostavlja se Načelniku Općine Brtonigla - Verteneglio zbog donošenja Rješenja o visini osnovice za isplatu plaća djelatnicima Dječjeg vrtića  „</w:t>
      </w:r>
      <w:proofErr w:type="spellStart"/>
      <w:r w:rsidRPr="006153B8">
        <w:rPr>
          <w:rFonts w:ascii="Arial" w:hAnsi="Arial" w:cs="Arial"/>
          <w:sz w:val="24"/>
          <w:szCs w:val="24"/>
          <w:lang w:val="hr-HR"/>
        </w:rPr>
        <w:t>Kalimero</w:t>
      </w:r>
      <w:proofErr w:type="spellEnd"/>
      <w:r w:rsidRPr="006153B8">
        <w:rPr>
          <w:rFonts w:ascii="Arial" w:hAnsi="Arial" w:cs="Arial"/>
          <w:sz w:val="24"/>
          <w:szCs w:val="24"/>
          <w:lang w:val="hr-HR"/>
        </w:rPr>
        <w:t xml:space="preserve">“ – </w:t>
      </w:r>
      <w:proofErr w:type="spellStart"/>
      <w:r w:rsidRPr="006153B8">
        <w:rPr>
          <w:rFonts w:ascii="Arial" w:hAnsi="Arial" w:cs="Arial"/>
          <w:sz w:val="24"/>
          <w:szCs w:val="24"/>
          <w:lang w:val="hr-HR"/>
        </w:rPr>
        <w:t>Scuola</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dell</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infanzia</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Calimero</w:t>
      </w:r>
      <w:proofErr w:type="spellEnd"/>
      <w:r w:rsidRPr="006153B8">
        <w:rPr>
          <w:rFonts w:ascii="Arial" w:hAnsi="Arial" w:cs="Arial"/>
          <w:sz w:val="24"/>
          <w:szCs w:val="24"/>
          <w:lang w:val="hr-HR"/>
        </w:rPr>
        <w:t>“ Brtonigla - Verteneglio..</w:t>
      </w:r>
    </w:p>
    <w:p w14:paraId="155E7D21" w14:textId="77777777" w:rsidR="008D33DB" w:rsidRPr="006153B8" w:rsidRDefault="008D33DB" w:rsidP="008D33DB">
      <w:pPr>
        <w:ind w:firstLine="708"/>
        <w:rPr>
          <w:rFonts w:ascii="Arial" w:hAnsi="Arial" w:cs="Arial"/>
          <w:sz w:val="24"/>
          <w:szCs w:val="24"/>
          <w:lang w:val="hr-HR"/>
        </w:rPr>
      </w:pPr>
    </w:p>
    <w:p w14:paraId="64F308FE" w14:textId="77777777" w:rsidR="008D33DB" w:rsidRPr="006153B8" w:rsidRDefault="008D33DB" w:rsidP="008D33DB">
      <w:pPr>
        <w:jc w:val="center"/>
        <w:rPr>
          <w:rFonts w:ascii="Arial" w:hAnsi="Arial" w:cs="Arial"/>
          <w:b/>
          <w:sz w:val="24"/>
          <w:szCs w:val="24"/>
          <w:lang w:val="hr-HR"/>
        </w:rPr>
      </w:pPr>
      <w:r w:rsidRPr="006153B8">
        <w:rPr>
          <w:rFonts w:ascii="Arial" w:hAnsi="Arial" w:cs="Arial"/>
          <w:b/>
          <w:sz w:val="24"/>
          <w:szCs w:val="24"/>
          <w:lang w:val="hr-HR"/>
        </w:rPr>
        <w:t>V.</w:t>
      </w:r>
    </w:p>
    <w:p w14:paraId="360D914A" w14:textId="48D7A74F" w:rsidR="008D33DB" w:rsidRPr="006153B8" w:rsidRDefault="008D33DB" w:rsidP="008D33DB">
      <w:pPr>
        <w:rPr>
          <w:rFonts w:ascii="Arial" w:hAnsi="Arial" w:cs="Arial"/>
          <w:sz w:val="24"/>
          <w:szCs w:val="24"/>
          <w:lang w:val="hr-HR"/>
        </w:rPr>
      </w:pPr>
      <w:r w:rsidRPr="006153B8">
        <w:rPr>
          <w:rFonts w:ascii="Arial" w:hAnsi="Arial" w:cs="Arial"/>
          <w:sz w:val="24"/>
          <w:szCs w:val="24"/>
          <w:lang w:val="hr-HR"/>
        </w:rPr>
        <w:tab/>
        <w:t>Ovaj prijedlog odluke stupa na snagu danom donošenja, a objaviti će se na Oglasnoj ploči Dječjeg vrtića  „</w:t>
      </w:r>
      <w:proofErr w:type="spellStart"/>
      <w:r w:rsidRPr="006153B8">
        <w:rPr>
          <w:rFonts w:ascii="Arial" w:hAnsi="Arial" w:cs="Arial"/>
          <w:sz w:val="24"/>
          <w:szCs w:val="24"/>
          <w:lang w:val="hr-HR"/>
        </w:rPr>
        <w:t>Kalimero</w:t>
      </w:r>
      <w:proofErr w:type="spellEnd"/>
      <w:r w:rsidRPr="006153B8">
        <w:rPr>
          <w:rFonts w:ascii="Arial" w:hAnsi="Arial" w:cs="Arial"/>
          <w:sz w:val="24"/>
          <w:szCs w:val="24"/>
          <w:lang w:val="hr-HR"/>
        </w:rPr>
        <w:t xml:space="preserve">“ – </w:t>
      </w:r>
      <w:proofErr w:type="spellStart"/>
      <w:r w:rsidRPr="006153B8">
        <w:rPr>
          <w:rFonts w:ascii="Arial" w:hAnsi="Arial" w:cs="Arial"/>
          <w:sz w:val="24"/>
          <w:szCs w:val="24"/>
          <w:lang w:val="hr-HR"/>
        </w:rPr>
        <w:t>Scuola</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dell</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infanzia</w:t>
      </w:r>
      <w:proofErr w:type="spellEnd"/>
      <w:r w:rsidRPr="006153B8">
        <w:rPr>
          <w:rFonts w:ascii="Arial" w:hAnsi="Arial" w:cs="Arial"/>
          <w:sz w:val="24"/>
          <w:szCs w:val="24"/>
          <w:lang w:val="hr-HR"/>
        </w:rPr>
        <w:t xml:space="preserve"> „</w:t>
      </w:r>
      <w:proofErr w:type="spellStart"/>
      <w:r w:rsidRPr="006153B8">
        <w:rPr>
          <w:rFonts w:ascii="Arial" w:hAnsi="Arial" w:cs="Arial"/>
          <w:sz w:val="24"/>
          <w:szCs w:val="24"/>
          <w:lang w:val="hr-HR"/>
        </w:rPr>
        <w:t>Calimero</w:t>
      </w:r>
      <w:proofErr w:type="spellEnd"/>
      <w:r w:rsidRPr="006153B8">
        <w:rPr>
          <w:rFonts w:ascii="Arial" w:hAnsi="Arial" w:cs="Arial"/>
          <w:sz w:val="24"/>
          <w:szCs w:val="24"/>
          <w:lang w:val="hr-HR"/>
        </w:rPr>
        <w:t>“ Brtonigla - Verteneglio.</w:t>
      </w:r>
    </w:p>
    <w:p w14:paraId="418B9D1F" w14:textId="77777777" w:rsidR="008D33DB" w:rsidRPr="006153B8" w:rsidRDefault="008D33DB" w:rsidP="008D33DB">
      <w:pPr>
        <w:rPr>
          <w:rFonts w:ascii="Arial" w:hAnsi="Arial" w:cs="Arial"/>
          <w:sz w:val="24"/>
          <w:szCs w:val="24"/>
          <w:lang w:val="hr-HR"/>
        </w:rPr>
      </w:pPr>
    </w:p>
    <w:p w14:paraId="241794EA"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KLASA:601-02/21-02/09</w:t>
      </w:r>
    </w:p>
    <w:p w14:paraId="37B8A901"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UR. BROJ: 2105/04-10-02-21-05</w:t>
      </w:r>
    </w:p>
    <w:p w14:paraId="065EC6C9" w14:textId="143A5579"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 xml:space="preserve">U </w:t>
      </w:r>
      <w:proofErr w:type="spellStart"/>
      <w:r w:rsidRPr="006153B8">
        <w:rPr>
          <w:rFonts w:ascii="Arial" w:hAnsi="Arial" w:cs="Arial"/>
          <w:sz w:val="24"/>
          <w:szCs w:val="24"/>
          <w:lang w:val="it-IT"/>
        </w:rPr>
        <w:t>Brtonigli</w:t>
      </w:r>
      <w:proofErr w:type="spellEnd"/>
      <w:r w:rsidRPr="006153B8">
        <w:rPr>
          <w:rFonts w:ascii="Arial" w:hAnsi="Arial" w:cs="Arial"/>
          <w:sz w:val="24"/>
          <w:szCs w:val="24"/>
          <w:lang w:val="it-IT"/>
        </w:rPr>
        <w:t xml:space="preserve">, 21. </w:t>
      </w:r>
      <w:proofErr w:type="spellStart"/>
      <w:r w:rsidRPr="006153B8">
        <w:rPr>
          <w:rFonts w:ascii="Arial" w:hAnsi="Arial" w:cs="Arial"/>
          <w:sz w:val="24"/>
          <w:szCs w:val="24"/>
          <w:lang w:val="it-IT"/>
        </w:rPr>
        <w:t>prosinca</w:t>
      </w:r>
      <w:proofErr w:type="spellEnd"/>
      <w:r w:rsidRPr="006153B8">
        <w:rPr>
          <w:rFonts w:ascii="Arial" w:hAnsi="Arial" w:cs="Arial"/>
          <w:sz w:val="24"/>
          <w:szCs w:val="24"/>
          <w:lang w:val="it-IT"/>
        </w:rPr>
        <w:t xml:space="preserve"> 2021.</w:t>
      </w:r>
    </w:p>
    <w:p w14:paraId="7CFCBE05" w14:textId="77777777" w:rsidR="008D33DB" w:rsidRPr="006153B8" w:rsidRDefault="008D33DB" w:rsidP="008D33DB">
      <w:pPr>
        <w:jc w:val="right"/>
        <w:rPr>
          <w:rFonts w:ascii="Arial" w:hAnsi="Arial" w:cs="Arial"/>
          <w:sz w:val="24"/>
          <w:szCs w:val="24"/>
          <w:lang w:val="it-IT"/>
        </w:rPr>
      </w:pPr>
      <w:r w:rsidRPr="006153B8">
        <w:rPr>
          <w:rFonts w:ascii="Arial" w:hAnsi="Arial" w:cs="Arial"/>
          <w:sz w:val="24"/>
          <w:szCs w:val="24"/>
          <w:lang w:val="it-IT"/>
        </w:rPr>
        <w:t xml:space="preserve">                                                     UPRAVNO VIJEĆE </w:t>
      </w:r>
    </w:p>
    <w:p w14:paraId="7512CD45" w14:textId="1CEDB948" w:rsidR="008D33DB" w:rsidRPr="006153B8" w:rsidRDefault="008D33DB" w:rsidP="008D3D85">
      <w:pPr>
        <w:jc w:val="right"/>
        <w:rPr>
          <w:rFonts w:ascii="Arial" w:hAnsi="Arial" w:cs="Arial"/>
          <w:sz w:val="24"/>
          <w:szCs w:val="24"/>
          <w:lang w:val="it-IT"/>
        </w:rPr>
      </w:pPr>
      <w:r w:rsidRPr="006153B8">
        <w:rPr>
          <w:rFonts w:ascii="Arial" w:hAnsi="Arial" w:cs="Arial"/>
          <w:sz w:val="24"/>
          <w:szCs w:val="24"/>
          <w:lang w:val="it-IT"/>
        </w:rPr>
        <w:t>DJEČJEG VRTIĆA „</w:t>
      </w:r>
      <w:proofErr w:type="gramStart"/>
      <w:r w:rsidRPr="006153B8">
        <w:rPr>
          <w:rFonts w:ascii="Arial" w:hAnsi="Arial" w:cs="Arial"/>
          <w:sz w:val="24"/>
          <w:szCs w:val="24"/>
          <w:lang w:val="it-IT"/>
        </w:rPr>
        <w:t>KALIMERO“</w:t>
      </w:r>
      <w:proofErr w:type="gramEnd"/>
      <w:r w:rsidRPr="006153B8">
        <w:rPr>
          <w:rFonts w:ascii="Arial" w:hAnsi="Arial" w:cs="Arial"/>
          <w:sz w:val="24"/>
          <w:szCs w:val="24"/>
          <w:lang w:val="it-IT"/>
        </w:rPr>
        <w:t>-SCUOLA DELL'INFANZIA „CALIMERO“BRTONIGLA-VERTENEGLIO</w:t>
      </w:r>
    </w:p>
    <w:p w14:paraId="6D59BF42" w14:textId="77777777" w:rsidR="008D33DB" w:rsidRPr="006153B8" w:rsidRDefault="008D33DB" w:rsidP="008D33DB">
      <w:pPr>
        <w:jc w:val="right"/>
        <w:rPr>
          <w:rFonts w:ascii="Arial" w:hAnsi="Arial" w:cs="Arial"/>
          <w:sz w:val="24"/>
          <w:szCs w:val="24"/>
          <w:lang w:val="it-IT"/>
        </w:rPr>
      </w:pPr>
      <w:r w:rsidRPr="006153B8">
        <w:rPr>
          <w:rFonts w:ascii="Arial" w:hAnsi="Arial" w:cs="Arial"/>
          <w:sz w:val="24"/>
          <w:szCs w:val="24"/>
          <w:lang w:val="it-IT"/>
        </w:rPr>
        <w:t>PREDSJEDNICA:</w:t>
      </w:r>
    </w:p>
    <w:p w14:paraId="270B3619" w14:textId="77777777" w:rsidR="008D33DB" w:rsidRPr="006153B8" w:rsidRDefault="008D33DB" w:rsidP="008D33DB">
      <w:pPr>
        <w:jc w:val="right"/>
        <w:rPr>
          <w:rFonts w:ascii="Arial" w:hAnsi="Arial" w:cs="Arial"/>
          <w:sz w:val="24"/>
          <w:szCs w:val="24"/>
          <w:lang w:val="it-IT"/>
        </w:rPr>
      </w:pPr>
      <w:r w:rsidRPr="006153B8">
        <w:rPr>
          <w:rFonts w:ascii="Arial" w:hAnsi="Arial" w:cs="Arial"/>
          <w:sz w:val="24"/>
          <w:szCs w:val="24"/>
          <w:lang w:val="it-IT"/>
        </w:rPr>
        <w:t xml:space="preserve">Marija </w:t>
      </w:r>
      <w:proofErr w:type="spellStart"/>
      <w:r w:rsidRPr="006153B8">
        <w:rPr>
          <w:rFonts w:ascii="Arial" w:hAnsi="Arial" w:cs="Arial"/>
          <w:sz w:val="24"/>
          <w:szCs w:val="24"/>
          <w:lang w:val="it-IT"/>
        </w:rPr>
        <w:t>Buršić</w:t>
      </w:r>
      <w:proofErr w:type="spellEnd"/>
      <w:r w:rsidRPr="006153B8">
        <w:rPr>
          <w:rFonts w:ascii="Arial" w:hAnsi="Arial" w:cs="Arial"/>
          <w:sz w:val="24"/>
          <w:szCs w:val="24"/>
          <w:lang w:val="it-IT"/>
        </w:rPr>
        <w:t>, v.r.</w:t>
      </w:r>
    </w:p>
    <w:p w14:paraId="792C1BE8" w14:textId="77777777" w:rsidR="008D33DB" w:rsidRPr="006153B8" w:rsidRDefault="008D33DB" w:rsidP="008D33DB">
      <w:pPr>
        <w:jc w:val="both"/>
        <w:rPr>
          <w:rFonts w:ascii="Arial" w:hAnsi="Arial" w:cs="Arial"/>
          <w:color w:val="000000" w:themeColor="text1"/>
          <w:sz w:val="24"/>
          <w:szCs w:val="24"/>
          <w:lang w:val="it-IT"/>
        </w:rPr>
      </w:pPr>
      <w:r w:rsidRPr="006153B8">
        <w:rPr>
          <w:rFonts w:ascii="Arial" w:hAnsi="Arial" w:cs="Arial"/>
          <w:color w:val="000000" w:themeColor="text1"/>
          <w:sz w:val="24"/>
          <w:szCs w:val="24"/>
          <w:lang w:val="it-IT"/>
        </w:rPr>
        <w:lastRenderedPageBreak/>
        <w:t xml:space="preserve">Na </w:t>
      </w:r>
      <w:proofErr w:type="spellStart"/>
      <w:r w:rsidRPr="006153B8">
        <w:rPr>
          <w:rFonts w:ascii="Arial" w:hAnsi="Arial" w:cs="Arial"/>
          <w:color w:val="000000" w:themeColor="text1"/>
          <w:sz w:val="24"/>
          <w:szCs w:val="24"/>
          <w:lang w:val="it-IT"/>
        </w:rPr>
        <w:t>temelju</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članka</w:t>
      </w:r>
      <w:proofErr w:type="spellEnd"/>
      <w:r w:rsidRPr="006153B8">
        <w:rPr>
          <w:rFonts w:ascii="Arial" w:hAnsi="Arial" w:cs="Arial"/>
          <w:color w:val="000000" w:themeColor="text1"/>
          <w:sz w:val="24"/>
          <w:szCs w:val="24"/>
          <w:lang w:val="it-IT"/>
        </w:rPr>
        <w:t xml:space="preserve"> 50. </w:t>
      </w:r>
      <w:proofErr w:type="spellStart"/>
      <w:r w:rsidRPr="006153B8">
        <w:rPr>
          <w:rFonts w:ascii="Arial" w:hAnsi="Arial" w:cs="Arial"/>
          <w:color w:val="000000" w:themeColor="text1"/>
          <w:sz w:val="24"/>
          <w:szCs w:val="24"/>
          <w:lang w:val="it-IT"/>
        </w:rPr>
        <w:t>Statuta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Dječjeg</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vrtića</w:t>
      </w:r>
      <w:proofErr w:type="spellEnd"/>
      <w:r w:rsidRPr="006153B8">
        <w:rPr>
          <w:rFonts w:ascii="Arial" w:hAnsi="Arial" w:cs="Arial"/>
          <w:color w:val="000000" w:themeColor="text1"/>
          <w:sz w:val="24"/>
          <w:szCs w:val="24"/>
          <w:lang w:val="it-IT"/>
        </w:rPr>
        <w:t xml:space="preserve"> „</w:t>
      </w:r>
      <w:proofErr w:type="spellStart"/>
      <w:proofErr w:type="gramStart"/>
      <w:r w:rsidRPr="006153B8">
        <w:rPr>
          <w:rFonts w:ascii="Arial" w:hAnsi="Arial" w:cs="Arial"/>
          <w:color w:val="000000" w:themeColor="text1"/>
          <w:sz w:val="24"/>
          <w:szCs w:val="24"/>
          <w:lang w:val="it-IT"/>
        </w:rPr>
        <w:t>Kalimero</w:t>
      </w:r>
      <w:proofErr w:type="spellEnd"/>
      <w:r w:rsidRPr="006153B8">
        <w:rPr>
          <w:rFonts w:ascii="Arial" w:hAnsi="Arial" w:cs="Arial"/>
          <w:color w:val="000000" w:themeColor="text1"/>
          <w:sz w:val="24"/>
          <w:szCs w:val="24"/>
          <w:lang w:val="it-IT"/>
        </w:rPr>
        <w:t>“ –</w:t>
      </w:r>
      <w:proofErr w:type="gramEnd"/>
      <w:r w:rsidRPr="006153B8">
        <w:rPr>
          <w:rFonts w:ascii="Arial" w:hAnsi="Arial" w:cs="Arial"/>
          <w:color w:val="000000" w:themeColor="text1"/>
          <w:sz w:val="24"/>
          <w:szCs w:val="24"/>
          <w:lang w:val="it-IT"/>
        </w:rPr>
        <w:t xml:space="preserve"> Scuola dell'infanzia „</w:t>
      </w:r>
      <w:proofErr w:type="spellStart"/>
      <w:r w:rsidRPr="006153B8">
        <w:rPr>
          <w:rFonts w:ascii="Arial" w:hAnsi="Arial" w:cs="Arial"/>
          <w:color w:val="000000" w:themeColor="text1"/>
          <w:sz w:val="24"/>
          <w:szCs w:val="24"/>
          <w:lang w:val="it-IT"/>
        </w:rPr>
        <w:t>Calimero“Brtonigla-Verteneglio</w:t>
      </w:r>
      <w:proofErr w:type="spellEnd"/>
      <w:r w:rsidRPr="006153B8">
        <w:rPr>
          <w:rFonts w:ascii="Arial" w:hAnsi="Arial" w:cs="Arial"/>
          <w:color w:val="000000" w:themeColor="text1"/>
          <w:sz w:val="24"/>
          <w:szCs w:val="24"/>
          <w:lang w:val="it-IT"/>
        </w:rPr>
        <w:t xml:space="preserve"> (KLASA: 601-01/08-10/01 UR.BROJ: 2105/04-01-08-1 od 23.travnja 2008. godine) i </w:t>
      </w:r>
      <w:proofErr w:type="spellStart"/>
      <w:r w:rsidRPr="006153B8">
        <w:rPr>
          <w:rFonts w:ascii="Arial" w:hAnsi="Arial" w:cs="Arial"/>
          <w:color w:val="000000" w:themeColor="text1"/>
          <w:sz w:val="24"/>
          <w:szCs w:val="24"/>
          <w:lang w:val="it-IT"/>
        </w:rPr>
        <w:t>članka</w:t>
      </w:r>
      <w:proofErr w:type="spellEnd"/>
      <w:r w:rsidRPr="006153B8">
        <w:rPr>
          <w:rFonts w:ascii="Arial" w:hAnsi="Arial" w:cs="Arial"/>
          <w:color w:val="000000" w:themeColor="text1"/>
          <w:sz w:val="24"/>
          <w:szCs w:val="24"/>
          <w:lang w:val="it-IT"/>
        </w:rPr>
        <w:t xml:space="preserve"> 70. </w:t>
      </w:r>
      <w:proofErr w:type="spellStart"/>
      <w:r w:rsidRPr="006153B8">
        <w:rPr>
          <w:rFonts w:ascii="Arial" w:hAnsi="Arial" w:cs="Arial"/>
          <w:color w:val="000000" w:themeColor="text1"/>
          <w:sz w:val="24"/>
          <w:szCs w:val="24"/>
          <w:lang w:val="it-IT"/>
        </w:rPr>
        <w:t>stavka</w:t>
      </w:r>
      <w:proofErr w:type="spellEnd"/>
      <w:r w:rsidRPr="006153B8">
        <w:rPr>
          <w:rFonts w:ascii="Arial" w:hAnsi="Arial" w:cs="Arial"/>
          <w:color w:val="000000" w:themeColor="text1"/>
          <w:sz w:val="24"/>
          <w:szCs w:val="24"/>
          <w:lang w:val="it-IT"/>
        </w:rPr>
        <w:t xml:space="preserve"> 4 </w:t>
      </w:r>
      <w:proofErr w:type="spellStart"/>
      <w:r w:rsidRPr="006153B8">
        <w:rPr>
          <w:rFonts w:ascii="Arial" w:eastAsiaTheme="minorHAnsi" w:hAnsi="Arial" w:cs="Arial"/>
          <w:color w:val="000000" w:themeColor="text1"/>
          <w:sz w:val="24"/>
          <w:szCs w:val="24"/>
          <w:lang w:val="it-IT"/>
        </w:rPr>
        <w:t>P</w:t>
      </w:r>
      <w:r w:rsidRPr="006153B8">
        <w:rPr>
          <w:rFonts w:ascii="Arial" w:hAnsi="Arial" w:cs="Arial"/>
          <w:color w:val="000000" w:themeColor="text1"/>
          <w:sz w:val="24"/>
          <w:szCs w:val="24"/>
          <w:lang w:val="it-IT"/>
        </w:rPr>
        <w:t>ra</w:t>
      </w:r>
      <w:r w:rsidRPr="006153B8">
        <w:rPr>
          <w:rFonts w:ascii="Arial" w:hAnsi="Arial" w:cs="Arial"/>
          <w:color w:val="000000" w:themeColor="text1"/>
          <w:sz w:val="24"/>
          <w:szCs w:val="24"/>
          <w:highlight w:val="white"/>
          <w:lang w:val="it-IT"/>
        </w:rPr>
        <w:t>vilnika</w:t>
      </w:r>
      <w:proofErr w:type="spellEnd"/>
      <w:r w:rsidRPr="006153B8">
        <w:rPr>
          <w:rFonts w:ascii="Arial" w:hAnsi="Arial" w:cs="Arial"/>
          <w:color w:val="000000" w:themeColor="text1"/>
          <w:sz w:val="24"/>
          <w:szCs w:val="24"/>
          <w:highlight w:val="white"/>
          <w:lang w:val="it-IT"/>
        </w:rPr>
        <w:t xml:space="preserve"> o </w:t>
      </w:r>
      <w:proofErr w:type="spellStart"/>
      <w:r w:rsidRPr="006153B8">
        <w:rPr>
          <w:rFonts w:ascii="Arial" w:hAnsi="Arial" w:cs="Arial"/>
          <w:color w:val="000000" w:themeColor="text1"/>
          <w:sz w:val="24"/>
          <w:szCs w:val="24"/>
          <w:highlight w:val="white"/>
          <w:lang w:val="it-IT"/>
        </w:rPr>
        <w:t>radu</w:t>
      </w:r>
      <w:proofErr w:type="spellEnd"/>
      <w:r w:rsidRPr="006153B8">
        <w:rPr>
          <w:rFonts w:ascii="Arial" w:hAnsi="Arial" w:cs="Arial"/>
          <w:color w:val="000000" w:themeColor="text1"/>
          <w:sz w:val="24"/>
          <w:szCs w:val="24"/>
          <w:highlight w:val="white"/>
          <w:lang w:val="it-IT"/>
        </w:rPr>
        <w:t xml:space="preserve"> </w:t>
      </w:r>
      <w:proofErr w:type="gramStart"/>
      <w:r w:rsidRPr="006153B8">
        <w:rPr>
          <w:rFonts w:ascii="Arial" w:hAnsi="Arial" w:cs="Arial"/>
          <w:color w:val="000000" w:themeColor="text1"/>
          <w:sz w:val="24"/>
          <w:szCs w:val="24"/>
          <w:highlight w:val="white"/>
          <w:lang w:val="it-IT"/>
        </w:rPr>
        <w:t>od</w:t>
      </w:r>
      <w:proofErr w:type="gramEnd"/>
      <w:r w:rsidRPr="006153B8">
        <w:rPr>
          <w:rFonts w:ascii="Arial" w:hAnsi="Arial" w:cs="Arial"/>
          <w:color w:val="000000" w:themeColor="text1"/>
          <w:sz w:val="24"/>
          <w:szCs w:val="24"/>
          <w:highlight w:val="white"/>
          <w:lang w:val="it-IT"/>
        </w:rPr>
        <w:t xml:space="preserve"> </w:t>
      </w:r>
      <w:proofErr w:type="spellStart"/>
      <w:r w:rsidRPr="006153B8">
        <w:rPr>
          <w:rFonts w:ascii="Arial" w:hAnsi="Arial" w:cs="Arial"/>
          <w:color w:val="000000" w:themeColor="text1"/>
          <w:sz w:val="24"/>
          <w:szCs w:val="24"/>
          <w:highlight w:val="white"/>
          <w:lang w:val="it-IT"/>
        </w:rPr>
        <w:t>dana</w:t>
      </w:r>
      <w:proofErr w:type="spellEnd"/>
      <w:r w:rsidRPr="006153B8">
        <w:rPr>
          <w:rFonts w:ascii="Arial" w:hAnsi="Arial" w:cs="Arial"/>
          <w:color w:val="000000" w:themeColor="text1"/>
          <w:sz w:val="24"/>
          <w:szCs w:val="24"/>
          <w:highlight w:val="white"/>
          <w:lang w:val="it-IT"/>
        </w:rPr>
        <w:t xml:space="preserve"> 19. </w:t>
      </w:r>
      <w:proofErr w:type="spellStart"/>
      <w:r w:rsidRPr="006153B8">
        <w:rPr>
          <w:rFonts w:ascii="Arial" w:hAnsi="Arial" w:cs="Arial"/>
          <w:color w:val="000000" w:themeColor="text1"/>
          <w:sz w:val="24"/>
          <w:szCs w:val="24"/>
          <w:highlight w:val="white"/>
          <w:lang w:val="it-IT"/>
        </w:rPr>
        <w:t>travnja</w:t>
      </w:r>
      <w:proofErr w:type="spellEnd"/>
      <w:r w:rsidRPr="006153B8">
        <w:rPr>
          <w:rFonts w:ascii="Arial" w:hAnsi="Arial" w:cs="Arial"/>
          <w:color w:val="000000" w:themeColor="text1"/>
          <w:sz w:val="24"/>
          <w:szCs w:val="24"/>
          <w:highlight w:val="white"/>
          <w:lang w:val="it-IT"/>
        </w:rPr>
        <w:t xml:space="preserve"> 2016.godine (</w:t>
      </w:r>
      <w:proofErr w:type="spellStart"/>
      <w:r w:rsidRPr="006153B8">
        <w:rPr>
          <w:rFonts w:ascii="Arial" w:hAnsi="Arial" w:cs="Arial"/>
          <w:color w:val="000000" w:themeColor="text1"/>
          <w:sz w:val="24"/>
          <w:szCs w:val="24"/>
          <w:highlight w:val="white"/>
          <w:lang w:val="it-IT"/>
        </w:rPr>
        <w:t>dopunjenog</w:t>
      </w:r>
      <w:proofErr w:type="spellEnd"/>
      <w:r w:rsidRPr="006153B8">
        <w:rPr>
          <w:rFonts w:ascii="Arial" w:hAnsi="Arial" w:cs="Arial"/>
          <w:color w:val="000000" w:themeColor="text1"/>
          <w:sz w:val="24"/>
          <w:szCs w:val="24"/>
          <w:highlight w:val="white"/>
          <w:lang w:val="it-IT"/>
        </w:rPr>
        <w:t xml:space="preserve"> i </w:t>
      </w:r>
      <w:proofErr w:type="spellStart"/>
      <w:r w:rsidRPr="006153B8">
        <w:rPr>
          <w:rFonts w:ascii="Arial" w:hAnsi="Arial" w:cs="Arial"/>
          <w:color w:val="000000" w:themeColor="text1"/>
          <w:sz w:val="24"/>
          <w:szCs w:val="24"/>
          <w:highlight w:val="white"/>
          <w:lang w:val="it-IT"/>
        </w:rPr>
        <w:t>izmijenjenog</w:t>
      </w:r>
      <w:proofErr w:type="spellEnd"/>
      <w:r w:rsidRPr="006153B8">
        <w:rPr>
          <w:rFonts w:ascii="Arial" w:hAnsi="Arial" w:cs="Arial"/>
          <w:color w:val="000000" w:themeColor="text1"/>
          <w:sz w:val="24"/>
          <w:szCs w:val="24"/>
          <w:highlight w:val="white"/>
          <w:lang w:val="it-IT"/>
        </w:rPr>
        <w:t xml:space="preserve"> </w:t>
      </w:r>
      <w:proofErr w:type="spellStart"/>
      <w:r w:rsidRPr="006153B8">
        <w:rPr>
          <w:rFonts w:ascii="Arial" w:hAnsi="Arial" w:cs="Arial"/>
          <w:color w:val="000000" w:themeColor="text1"/>
          <w:sz w:val="24"/>
          <w:szCs w:val="24"/>
          <w:highlight w:val="white"/>
          <w:lang w:val="it-IT"/>
        </w:rPr>
        <w:t>Odlukama</w:t>
      </w:r>
      <w:proofErr w:type="spellEnd"/>
      <w:r w:rsidRPr="006153B8">
        <w:rPr>
          <w:rFonts w:ascii="Arial" w:hAnsi="Arial" w:cs="Arial"/>
          <w:color w:val="000000" w:themeColor="text1"/>
          <w:sz w:val="24"/>
          <w:szCs w:val="24"/>
          <w:highlight w:val="white"/>
          <w:lang w:val="it-IT"/>
        </w:rPr>
        <w:t xml:space="preserve"> </w:t>
      </w:r>
      <w:proofErr w:type="spellStart"/>
      <w:r w:rsidRPr="006153B8">
        <w:rPr>
          <w:rFonts w:ascii="Arial" w:hAnsi="Arial" w:cs="Arial"/>
          <w:color w:val="000000" w:themeColor="text1"/>
          <w:sz w:val="24"/>
          <w:szCs w:val="24"/>
          <w:highlight w:val="white"/>
          <w:lang w:val="it-IT"/>
        </w:rPr>
        <w:t>Upravnog</w:t>
      </w:r>
      <w:proofErr w:type="spellEnd"/>
      <w:r w:rsidRPr="006153B8">
        <w:rPr>
          <w:rFonts w:ascii="Arial" w:hAnsi="Arial" w:cs="Arial"/>
          <w:color w:val="000000" w:themeColor="text1"/>
          <w:sz w:val="24"/>
          <w:szCs w:val="24"/>
          <w:highlight w:val="white"/>
          <w:lang w:val="it-IT"/>
        </w:rPr>
        <w:t xml:space="preserve"> </w:t>
      </w:r>
      <w:proofErr w:type="spellStart"/>
      <w:r w:rsidRPr="006153B8">
        <w:rPr>
          <w:rFonts w:ascii="Arial" w:hAnsi="Arial" w:cs="Arial"/>
          <w:color w:val="000000" w:themeColor="text1"/>
          <w:sz w:val="24"/>
          <w:szCs w:val="24"/>
          <w:highlight w:val="white"/>
          <w:lang w:val="it-IT"/>
        </w:rPr>
        <w:t>vijeća</w:t>
      </w:r>
      <w:proofErr w:type="spellEnd"/>
      <w:r w:rsidRPr="006153B8">
        <w:rPr>
          <w:rFonts w:ascii="Arial" w:hAnsi="Arial" w:cs="Arial"/>
          <w:color w:val="000000" w:themeColor="text1"/>
          <w:sz w:val="24"/>
          <w:szCs w:val="24"/>
          <w:highlight w:val="white"/>
          <w:lang w:val="it-IT"/>
        </w:rPr>
        <w:t xml:space="preserve"> </w:t>
      </w:r>
      <w:proofErr w:type="spellStart"/>
      <w:r w:rsidRPr="006153B8">
        <w:rPr>
          <w:rFonts w:ascii="Arial" w:hAnsi="Arial" w:cs="Arial"/>
          <w:color w:val="000000" w:themeColor="text1"/>
          <w:sz w:val="24"/>
          <w:szCs w:val="24"/>
          <w:highlight w:val="white"/>
          <w:lang w:val="it-IT"/>
        </w:rPr>
        <w:t>Dječjeg</w:t>
      </w:r>
      <w:proofErr w:type="spellEnd"/>
      <w:r w:rsidRPr="006153B8">
        <w:rPr>
          <w:rFonts w:ascii="Arial" w:hAnsi="Arial" w:cs="Arial"/>
          <w:color w:val="000000" w:themeColor="text1"/>
          <w:sz w:val="24"/>
          <w:szCs w:val="24"/>
          <w:highlight w:val="white"/>
          <w:lang w:val="it-IT"/>
        </w:rPr>
        <w:t xml:space="preserve"> </w:t>
      </w:r>
      <w:proofErr w:type="spellStart"/>
      <w:r w:rsidRPr="006153B8">
        <w:rPr>
          <w:rFonts w:ascii="Arial" w:hAnsi="Arial" w:cs="Arial"/>
          <w:color w:val="000000" w:themeColor="text1"/>
          <w:sz w:val="24"/>
          <w:szCs w:val="24"/>
          <w:highlight w:val="white"/>
          <w:lang w:val="it-IT"/>
        </w:rPr>
        <w:t>vrtića</w:t>
      </w:r>
      <w:proofErr w:type="spellEnd"/>
      <w:r w:rsidRPr="006153B8">
        <w:rPr>
          <w:rFonts w:ascii="Arial" w:hAnsi="Arial" w:cs="Arial"/>
          <w:color w:val="000000" w:themeColor="text1"/>
          <w:sz w:val="24"/>
          <w:szCs w:val="24"/>
          <w:highlight w:val="white"/>
          <w:lang w:val="it-IT"/>
        </w:rPr>
        <w:t xml:space="preserve"> </w:t>
      </w:r>
      <w:proofErr w:type="gramStart"/>
      <w:r w:rsidRPr="006153B8">
        <w:rPr>
          <w:rFonts w:ascii="Arial" w:hAnsi="Arial" w:cs="Arial"/>
          <w:color w:val="000000" w:themeColor="text1"/>
          <w:sz w:val="24"/>
          <w:szCs w:val="24"/>
          <w:highlight w:val="white"/>
          <w:lang w:val="it-IT"/>
        </w:rPr>
        <w:t>od</w:t>
      </w:r>
      <w:proofErr w:type="gramEnd"/>
      <w:r w:rsidRPr="006153B8">
        <w:rPr>
          <w:rFonts w:ascii="Arial" w:hAnsi="Arial" w:cs="Arial"/>
          <w:color w:val="000000" w:themeColor="text1"/>
          <w:sz w:val="24"/>
          <w:szCs w:val="24"/>
          <w:highlight w:val="white"/>
          <w:lang w:val="it-IT"/>
        </w:rPr>
        <w:t xml:space="preserve"> </w:t>
      </w:r>
      <w:proofErr w:type="spellStart"/>
      <w:r w:rsidRPr="006153B8">
        <w:rPr>
          <w:rFonts w:ascii="Arial" w:hAnsi="Arial" w:cs="Arial"/>
          <w:color w:val="000000" w:themeColor="text1"/>
          <w:sz w:val="24"/>
          <w:szCs w:val="24"/>
          <w:highlight w:val="white"/>
          <w:lang w:val="it-IT"/>
        </w:rPr>
        <w:t>dana</w:t>
      </w:r>
      <w:proofErr w:type="spellEnd"/>
      <w:r w:rsidRPr="006153B8">
        <w:rPr>
          <w:rFonts w:ascii="Arial" w:hAnsi="Arial" w:cs="Arial"/>
          <w:color w:val="000000" w:themeColor="text1"/>
          <w:sz w:val="24"/>
          <w:szCs w:val="24"/>
          <w:highlight w:val="white"/>
          <w:lang w:val="it-IT"/>
        </w:rPr>
        <w:t xml:space="preserve"> 14. </w:t>
      </w:r>
      <w:proofErr w:type="spellStart"/>
      <w:r w:rsidRPr="006153B8">
        <w:rPr>
          <w:rFonts w:ascii="Arial" w:hAnsi="Arial" w:cs="Arial"/>
          <w:color w:val="000000" w:themeColor="text1"/>
          <w:sz w:val="24"/>
          <w:szCs w:val="24"/>
          <w:highlight w:val="white"/>
          <w:lang w:val="it-IT"/>
        </w:rPr>
        <w:t>studenog</w:t>
      </w:r>
      <w:proofErr w:type="spellEnd"/>
      <w:r w:rsidRPr="006153B8">
        <w:rPr>
          <w:rFonts w:ascii="Arial" w:hAnsi="Arial" w:cs="Arial"/>
          <w:color w:val="000000" w:themeColor="text1"/>
          <w:sz w:val="24"/>
          <w:szCs w:val="24"/>
          <w:highlight w:val="white"/>
          <w:lang w:val="it-IT"/>
        </w:rPr>
        <w:t xml:space="preserve"> </w:t>
      </w:r>
      <w:proofErr w:type="gramStart"/>
      <w:r w:rsidRPr="006153B8">
        <w:rPr>
          <w:rFonts w:ascii="Arial" w:hAnsi="Arial" w:cs="Arial"/>
          <w:color w:val="000000" w:themeColor="text1"/>
          <w:sz w:val="24"/>
          <w:szCs w:val="24"/>
          <w:highlight w:val="white"/>
          <w:lang w:val="it-IT"/>
        </w:rPr>
        <w:t>2017.godine ,KLASA</w:t>
      </w:r>
      <w:proofErr w:type="gramEnd"/>
      <w:r w:rsidRPr="006153B8">
        <w:rPr>
          <w:rFonts w:ascii="Arial" w:hAnsi="Arial" w:cs="Arial"/>
          <w:color w:val="000000" w:themeColor="text1"/>
          <w:sz w:val="24"/>
          <w:szCs w:val="24"/>
          <w:highlight w:val="white"/>
          <w:lang w:val="it-IT"/>
        </w:rPr>
        <w:t xml:space="preserve">:601-02/17-02/08, UR.BROJ:2105/04-10-02-17-02 i 19. </w:t>
      </w:r>
      <w:proofErr w:type="spellStart"/>
      <w:r w:rsidRPr="006153B8">
        <w:rPr>
          <w:rFonts w:ascii="Arial" w:hAnsi="Arial" w:cs="Arial"/>
          <w:color w:val="000000" w:themeColor="text1"/>
          <w:sz w:val="24"/>
          <w:szCs w:val="24"/>
          <w:highlight w:val="white"/>
          <w:lang w:val="it-IT"/>
        </w:rPr>
        <w:t>rujna</w:t>
      </w:r>
      <w:proofErr w:type="spellEnd"/>
      <w:r w:rsidRPr="006153B8">
        <w:rPr>
          <w:rFonts w:ascii="Arial" w:hAnsi="Arial" w:cs="Arial"/>
          <w:color w:val="000000" w:themeColor="text1"/>
          <w:sz w:val="24"/>
          <w:szCs w:val="24"/>
          <w:highlight w:val="white"/>
          <w:lang w:val="it-IT"/>
        </w:rPr>
        <w:t xml:space="preserve"> 2018.godine KLASA: 601-02/18-02/08; UR.BROJ:2105/04-10-02-18-03), </w:t>
      </w:r>
      <w:proofErr w:type="spellStart"/>
      <w:r w:rsidRPr="006153B8">
        <w:rPr>
          <w:rFonts w:ascii="Arial" w:hAnsi="Arial" w:cs="Arial"/>
          <w:color w:val="000000" w:themeColor="text1"/>
          <w:sz w:val="24"/>
          <w:szCs w:val="24"/>
          <w:lang w:val="it-IT"/>
        </w:rPr>
        <w:t>Upravno</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vijeće</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Dječjeg</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vrtića</w:t>
      </w:r>
      <w:proofErr w:type="spellEnd"/>
      <w:r w:rsidRPr="006153B8">
        <w:rPr>
          <w:rFonts w:ascii="Arial" w:hAnsi="Arial" w:cs="Arial"/>
          <w:color w:val="000000" w:themeColor="text1"/>
          <w:sz w:val="24"/>
          <w:szCs w:val="24"/>
          <w:lang w:val="it-IT"/>
        </w:rPr>
        <w:t xml:space="preserve"> „</w:t>
      </w:r>
      <w:proofErr w:type="spellStart"/>
      <w:proofErr w:type="gramStart"/>
      <w:r w:rsidRPr="006153B8">
        <w:rPr>
          <w:rFonts w:ascii="Arial" w:hAnsi="Arial" w:cs="Arial"/>
          <w:color w:val="000000" w:themeColor="text1"/>
          <w:sz w:val="24"/>
          <w:szCs w:val="24"/>
          <w:lang w:val="it-IT"/>
        </w:rPr>
        <w:t>Kalimero</w:t>
      </w:r>
      <w:proofErr w:type="spellEnd"/>
      <w:r w:rsidRPr="006153B8">
        <w:rPr>
          <w:rFonts w:ascii="Arial" w:hAnsi="Arial" w:cs="Arial"/>
          <w:color w:val="000000" w:themeColor="text1"/>
          <w:sz w:val="24"/>
          <w:szCs w:val="24"/>
          <w:lang w:val="it-IT"/>
        </w:rPr>
        <w:t>“ –</w:t>
      </w:r>
      <w:proofErr w:type="gramEnd"/>
      <w:r w:rsidRPr="006153B8">
        <w:rPr>
          <w:rFonts w:ascii="Arial" w:hAnsi="Arial" w:cs="Arial"/>
          <w:color w:val="000000" w:themeColor="text1"/>
          <w:sz w:val="24"/>
          <w:szCs w:val="24"/>
          <w:lang w:val="it-IT"/>
        </w:rPr>
        <w:t xml:space="preserve"> Scuola dell'infanzia „Calimero“ Brtonigla-Verteneglio, </w:t>
      </w:r>
      <w:proofErr w:type="spellStart"/>
      <w:r w:rsidRPr="006153B8">
        <w:rPr>
          <w:rFonts w:ascii="Arial" w:hAnsi="Arial" w:cs="Arial"/>
          <w:color w:val="000000" w:themeColor="text1"/>
          <w:sz w:val="24"/>
          <w:szCs w:val="24"/>
          <w:lang w:val="it-IT"/>
        </w:rPr>
        <w:t>na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svojoj</w:t>
      </w:r>
      <w:proofErr w:type="spellEnd"/>
      <w:r w:rsidRPr="006153B8">
        <w:rPr>
          <w:rFonts w:ascii="Arial" w:hAnsi="Arial" w:cs="Arial"/>
          <w:color w:val="000000" w:themeColor="text1"/>
          <w:sz w:val="24"/>
          <w:szCs w:val="24"/>
          <w:lang w:val="it-IT"/>
        </w:rPr>
        <w:t xml:space="preserve"> 29. </w:t>
      </w:r>
      <w:proofErr w:type="spellStart"/>
      <w:r w:rsidRPr="006153B8">
        <w:rPr>
          <w:rFonts w:ascii="Arial" w:hAnsi="Arial" w:cs="Arial"/>
          <w:color w:val="000000" w:themeColor="text1"/>
          <w:sz w:val="24"/>
          <w:szCs w:val="24"/>
          <w:lang w:val="it-IT"/>
        </w:rPr>
        <w:t>sjednici</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održanoj</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dana</w:t>
      </w:r>
      <w:proofErr w:type="spellEnd"/>
      <w:r w:rsidRPr="006153B8">
        <w:rPr>
          <w:rFonts w:ascii="Arial" w:hAnsi="Arial" w:cs="Arial"/>
          <w:color w:val="000000" w:themeColor="text1"/>
          <w:sz w:val="24"/>
          <w:szCs w:val="24"/>
          <w:lang w:val="it-IT"/>
        </w:rPr>
        <w:t xml:space="preserve"> </w:t>
      </w:r>
      <w:proofErr w:type="gramStart"/>
      <w:r w:rsidRPr="006153B8">
        <w:rPr>
          <w:rFonts w:ascii="Arial" w:hAnsi="Arial" w:cs="Arial"/>
          <w:color w:val="000000" w:themeColor="text1"/>
          <w:sz w:val="24"/>
          <w:szCs w:val="24"/>
          <w:lang w:val="it-IT"/>
        </w:rPr>
        <w:t>9.ožujka</w:t>
      </w:r>
      <w:proofErr w:type="gramEnd"/>
      <w:r w:rsidRPr="006153B8">
        <w:rPr>
          <w:rFonts w:ascii="Arial" w:hAnsi="Arial" w:cs="Arial"/>
          <w:color w:val="000000" w:themeColor="text1"/>
          <w:sz w:val="24"/>
          <w:szCs w:val="24"/>
          <w:lang w:val="it-IT"/>
        </w:rPr>
        <w:t xml:space="preserve"> 2022. godine, </w:t>
      </w:r>
      <w:proofErr w:type="spellStart"/>
      <w:r w:rsidRPr="006153B8">
        <w:rPr>
          <w:rFonts w:ascii="Arial" w:hAnsi="Arial" w:cs="Arial"/>
          <w:color w:val="000000" w:themeColor="text1"/>
          <w:sz w:val="24"/>
          <w:szCs w:val="24"/>
          <w:lang w:val="it-IT"/>
        </w:rPr>
        <w:t>prihvaća</w:t>
      </w:r>
      <w:proofErr w:type="spellEnd"/>
    </w:p>
    <w:p w14:paraId="2C37827A" w14:textId="77777777" w:rsidR="008D33DB" w:rsidRPr="006153B8" w:rsidRDefault="008D33DB" w:rsidP="008D33DB">
      <w:pPr>
        <w:rPr>
          <w:rFonts w:ascii="Arial" w:hAnsi="Arial" w:cs="Arial"/>
          <w:sz w:val="24"/>
          <w:szCs w:val="24"/>
          <w:lang w:val="it-IT"/>
        </w:rPr>
      </w:pPr>
    </w:p>
    <w:p w14:paraId="68954B13"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O D L U K U</w:t>
      </w:r>
    </w:p>
    <w:p w14:paraId="426E000E"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O</w:t>
      </w:r>
    </w:p>
    <w:p w14:paraId="1104DEFF" w14:textId="77777777" w:rsidR="008D33DB" w:rsidRPr="006153B8" w:rsidRDefault="008D33DB" w:rsidP="008D33DB">
      <w:pPr>
        <w:jc w:val="center"/>
        <w:rPr>
          <w:rFonts w:ascii="Arial" w:hAnsi="Arial" w:cs="Arial"/>
          <w:b/>
          <w:sz w:val="24"/>
          <w:szCs w:val="24"/>
          <w:lang w:val="it-IT"/>
        </w:rPr>
      </w:pPr>
      <w:proofErr w:type="spellStart"/>
      <w:r w:rsidRPr="006153B8">
        <w:rPr>
          <w:rFonts w:ascii="Arial" w:hAnsi="Arial" w:cs="Arial"/>
          <w:b/>
          <w:sz w:val="24"/>
          <w:szCs w:val="24"/>
          <w:lang w:val="it-IT"/>
        </w:rPr>
        <w:t>izmjenama</w:t>
      </w:r>
      <w:proofErr w:type="spellEnd"/>
      <w:r w:rsidRPr="006153B8">
        <w:rPr>
          <w:rFonts w:ascii="Arial" w:hAnsi="Arial" w:cs="Arial"/>
          <w:b/>
          <w:sz w:val="24"/>
          <w:szCs w:val="24"/>
          <w:lang w:val="it-IT"/>
        </w:rPr>
        <w:t xml:space="preserve"> i </w:t>
      </w:r>
      <w:proofErr w:type="spellStart"/>
      <w:r w:rsidRPr="006153B8">
        <w:rPr>
          <w:rFonts w:ascii="Arial" w:hAnsi="Arial" w:cs="Arial"/>
          <w:b/>
          <w:sz w:val="24"/>
          <w:szCs w:val="24"/>
          <w:lang w:val="it-IT"/>
        </w:rPr>
        <w:t>dopunama</w:t>
      </w:r>
      <w:proofErr w:type="spellEnd"/>
    </w:p>
    <w:p w14:paraId="02EBA22D"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ODLUKE</w:t>
      </w:r>
    </w:p>
    <w:p w14:paraId="24B93B0B"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 xml:space="preserve">o </w:t>
      </w:r>
      <w:proofErr w:type="spellStart"/>
      <w:r w:rsidRPr="006153B8">
        <w:rPr>
          <w:rFonts w:ascii="Arial" w:hAnsi="Arial" w:cs="Arial"/>
          <w:b/>
          <w:sz w:val="24"/>
          <w:szCs w:val="24"/>
          <w:lang w:val="it-IT"/>
        </w:rPr>
        <w:t>povećanju</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osnovice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plaće</w:t>
      </w:r>
      <w:proofErr w:type="spellEnd"/>
      <w:r w:rsidRPr="006153B8">
        <w:rPr>
          <w:rFonts w:ascii="Arial" w:hAnsi="Arial" w:cs="Arial"/>
          <w:b/>
          <w:sz w:val="24"/>
          <w:szCs w:val="24"/>
          <w:lang w:val="it-IT"/>
        </w:rPr>
        <w:t xml:space="preserve"> </w:t>
      </w:r>
      <w:proofErr w:type="spellStart"/>
      <w:r w:rsidRPr="006153B8">
        <w:rPr>
          <w:rFonts w:ascii="Arial" w:hAnsi="Arial" w:cs="Arial"/>
          <w:b/>
          <w:sz w:val="24"/>
          <w:szCs w:val="24"/>
          <w:lang w:val="it-IT"/>
        </w:rPr>
        <w:t>djelatnika</w:t>
      </w:r>
      <w:proofErr w:type="spellEnd"/>
    </w:p>
    <w:p w14:paraId="711ACC4B" w14:textId="77777777" w:rsidR="008D33DB" w:rsidRPr="006153B8" w:rsidRDefault="008D33DB" w:rsidP="008D33DB">
      <w:pPr>
        <w:jc w:val="center"/>
        <w:rPr>
          <w:rFonts w:ascii="Arial" w:hAnsi="Arial" w:cs="Arial"/>
          <w:b/>
          <w:sz w:val="24"/>
          <w:szCs w:val="24"/>
          <w:lang w:val="it-IT"/>
        </w:rPr>
      </w:pPr>
      <w:proofErr w:type="spellStart"/>
      <w:r w:rsidRPr="006153B8">
        <w:rPr>
          <w:rFonts w:ascii="Arial" w:hAnsi="Arial" w:cs="Arial"/>
          <w:b/>
          <w:sz w:val="24"/>
          <w:szCs w:val="24"/>
          <w:lang w:val="it-IT"/>
        </w:rPr>
        <w:t>Dječjeg</w:t>
      </w:r>
      <w:proofErr w:type="spellEnd"/>
      <w:r w:rsidRPr="006153B8">
        <w:rPr>
          <w:rFonts w:ascii="Arial" w:hAnsi="Arial" w:cs="Arial"/>
          <w:b/>
          <w:sz w:val="24"/>
          <w:szCs w:val="24"/>
          <w:lang w:val="it-IT"/>
        </w:rPr>
        <w:t xml:space="preserve"> </w:t>
      </w:r>
      <w:proofErr w:type="spellStart"/>
      <w:proofErr w:type="gramStart"/>
      <w:r w:rsidRPr="006153B8">
        <w:rPr>
          <w:rFonts w:ascii="Arial" w:hAnsi="Arial" w:cs="Arial"/>
          <w:b/>
          <w:sz w:val="24"/>
          <w:szCs w:val="24"/>
          <w:lang w:val="it-IT"/>
        </w:rPr>
        <w:t>vrtića</w:t>
      </w:r>
      <w:proofErr w:type="spellEnd"/>
      <w:r w:rsidRPr="006153B8">
        <w:rPr>
          <w:rFonts w:ascii="Arial" w:hAnsi="Arial" w:cs="Arial"/>
          <w:b/>
          <w:sz w:val="24"/>
          <w:szCs w:val="24"/>
          <w:lang w:val="it-IT"/>
        </w:rPr>
        <w:t xml:space="preserve">  </w:t>
      </w:r>
      <w:bookmarkStart w:id="132" w:name="_Hlk96677593"/>
      <w:r w:rsidRPr="006153B8">
        <w:rPr>
          <w:rFonts w:ascii="Arial" w:hAnsi="Arial" w:cs="Arial"/>
          <w:b/>
          <w:sz w:val="24"/>
          <w:szCs w:val="24"/>
          <w:lang w:val="it-IT"/>
        </w:rPr>
        <w:t>„</w:t>
      </w:r>
      <w:proofErr w:type="spellStart"/>
      <w:proofErr w:type="gramEnd"/>
      <w:r w:rsidRPr="006153B8">
        <w:rPr>
          <w:rFonts w:ascii="Arial" w:hAnsi="Arial" w:cs="Arial"/>
          <w:b/>
          <w:sz w:val="24"/>
          <w:szCs w:val="24"/>
          <w:lang w:val="it-IT"/>
        </w:rPr>
        <w:t>Kalimero</w:t>
      </w:r>
      <w:proofErr w:type="spellEnd"/>
      <w:r w:rsidRPr="006153B8">
        <w:rPr>
          <w:rFonts w:ascii="Arial" w:hAnsi="Arial" w:cs="Arial"/>
          <w:b/>
          <w:sz w:val="24"/>
          <w:szCs w:val="24"/>
          <w:lang w:val="it-IT"/>
        </w:rPr>
        <w:t xml:space="preserve">“ – Scuola </w:t>
      </w:r>
      <w:proofErr w:type="spellStart"/>
      <w:r w:rsidRPr="006153B8">
        <w:rPr>
          <w:rFonts w:ascii="Arial" w:hAnsi="Arial" w:cs="Arial"/>
          <w:b/>
          <w:sz w:val="24"/>
          <w:szCs w:val="24"/>
          <w:lang w:val="it-IT"/>
        </w:rPr>
        <w:t>dell</w:t>
      </w:r>
      <w:proofErr w:type="spellEnd"/>
      <w:r w:rsidRPr="006153B8">
        <w:rPr>
          <w:rFonts w:ascii="Arial" w:hAnsi="Arial" w:cs="Arial"/>
          <w:b/>
          <w:sz w:val="24"/>
          <w:szCs w:val="24"/>
          <w:lang w:val="it-IT"/>
        </w:rPr>
        <w:t xml:space="preserve"> 'infanzia „Calimero“ Brtonigla - Verteneglio.</w:t>
      </w:r>
    </w:p>
    <w:bookmarkEnd w:id="132"/>
    <w:p w14:paraId="2C1C4C0A"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 xml:space="preserve">(KLASA:601-02/21-02/09; UR. BROJ: 2105/04-10-02-21-04 </w:t>
      </w:r>
      <w:proofErr w:type="gramStart"/>
      <w:r w:rsidRPr="006153B8">
        <w:rPr>
          <w:rFonts w:ascii="Arial" w:hAnsi="Arial" w:cs="Arial"/>
          <w:b/>
          <w:sz w:val="24"/>
          <w:szCs w:val="24"/>
          <w:lang w:val="it-IT"/>
        </w:rPr>
        <w:t>od</w:t>
      </w:r>
      <w:proofErr w:type="gramEnd"/>
      <w:r w:rsidRPr="006153B8">
        <w:rPr>
          <w:rFonts w:ascii="Arial" w:hAnsi="Arial" w:cs="Arial"/>
          <w:b/>
          <w:sz w:val="24"/>
          <w:szCs w:val="24"/>
          <w:lang w:val="it-IT"/>
        </w:rPr>
        <w:t xml:space="preserve"> 21. </w:t>
      </w:r>
      <w:proofErr w:type="spellStart"/>
      <w:r w:rsidRPr="006153B8">
        <w:rPr>
          <w:rFonts w:ascii="Arial" w:hAnsi="Arial" w:cs="Arial"/>
          <w:b/>
          <w:sz w:val="24"/>
          <w:szCs w:val="24"/>
          <w:lang w:val="it-IT"/>
        </w:rPr>
        <w:t>prosinca</w:t>
      </w:r>
      <w:proofErr w:type="spellEnd"/>
      <w:r w:rsidRPr="006153B8">
        <w:rPr>
          <w:rFonts w:ascii="Arial" w:hAnsi="Arial" w:cs="Arial"/>
          <w:b/>
          <w:sz w:val="24"/>
          <w:szCs w:val="24"/>
          <w:lang w:val="it-IT"/>
        </w:rPr>
        <w:t xml:space="preserve"> 2021.godine)</w:t>
      </w:r>
    </w:p>
    <w:p w14:paraId="549DD999" w14:textId="77777777" w:rsidR="008D33DB" w:rsidRPr="006153B8" w:rsidRDefault="008D33DB" w:rsidP="008D33DB">
      <w:pPr>
        <w:jc w:val="center"/>
        <w:rPr>
          <w:rFonts w:ascii="Arial" w:hAnsi="Arial" w:cs="Arial"/>
          <w:b/>
          <w:sz w:val="24"/>
          <w:szCs w:val="24"/>
          <w:lang w:val="it-IT"/>
        </w:rPr>
      </w:pPr>
    </w:p>
    <w:p w14:paraId="46B1A4BD" w14:textId="77777777" w:rsidR="008D33DB" w:rsidRPr="006153B8" w:rsidRDefault="008D33DB" w:rsidP="008D33DB">
      <w:pPr>
        <w:jc w:val="center"/>
        <w:rPr>
          <w:rFonts w:ascii="Arial" w:hAnsi="Arial" w:cs="Arial"/>
          <w:b/>
          <w:color w:val="000000" w:themeColor="text1"/>
          <w:sz w:val="24"/>
          <w:szCs w:val="24"/>
          <w:lang w:val="it-IT"/>
        </w:rPr>
      </w:pPr>
      <w:r w:rsidRPr="006153B8">
        <w:rPr>
          <w:rFonts w:ascii="Arial" w:hAnsi="Arial" w:cs="Arial"/>
          <w:b/>
          <w:color w:val="000000" w:themeColor="text1"/>
          <w:sz w:val="24"/>
          <w:szCs w:val="24"/>
          <w:lang w:val="it-IT"/>
        </w:rPr>
        <w:t>I.</w:t>
      </w:r>
    </w:p>
    <w:p w14:paraId="2809BE8E" w14:textId="77777777" w:rsidR="008D33DB" w:rsidRPr="006153B8" w:rsidRDefault="008D33DB" w:rsidP="008D33DB">
      <w:pPr>
        <w:ind w:firstLine="708"/>
        <w:jc w:val="both"/>
        <w:rPr>
          <w:rFonts w:ascii="Arial" w:hAnsi="Arial" w:cs="Arial"/>
          <w:color w:val="000000" w:themeColor="text1"/>
          <w:sz w:val="24"/>
          <w:szCs w:val="24"/>
          <w:lang w:val="it-IT"/>
        </w:rPr>
      </w:pPr>
      <w:proofErr w:type="spellStart"/>
      <w:r w:rsidRPr="006153B8">
        <w:rPr>
          <w:rFonts w:ascii="Arial" w:hAnsi="Arial" w:cs="Arial"/>
          <w:color w:val="000000" w:themeColor="text1"/>
          <w:sz w:val="24"/>
          <w:szCs w:val="24"/>
          <w:lang w:val="it-IT"/>
        </w:rPr>
        <w:t>Toč</w:t>
      </w:r>
      <w:proofErr w:type="spellEnd"/>
      <w:r w:rsidRPr="006153B8">
        <w:rPr>
          <w:rFonts w:ascii="Arial" w:hAnsi="Arial" w:cs="Arial"/>
          <w:color w:val="000000" w:themeColor="text1"/>
          <w:sz w:val="24"/>
          <w:szCs w:val="24"/>
          <w:lang w:val="it-IT"/>
        </w:rPr>
        <w:t xml:space="preserve">. III. </w:t>
      </w:r>
      <w:proofErr w:type="spellStart"/>
      <w:r w:rsidRPr="006153B8">
        <w:rPr>
          <w:rFonts w:ascii="Arial" w:hAnsi="Arial" w:cs="Arial"/>
          <w:color w:val="000000" w:themeColor="text1"/>
          <w:sz w:val="24"/>
          <w:szCs w:val="24"/>
          <w:lang w:val="it-IT"/>
        </w:rPr>
        <w:t>Odluke</w:t>
      </w:r>
      <w:proofErr w:type="spellEnd"/>
      <w:r w:rsidRPr="006153B8">
        <w:rPr>
          <w:rFonts w:ascii="Arial" w:hAnsi="Arial" w:cs="Arial"/>
          <w:color w:val="000000" w:themeColor="text1"/>
          <w:sz w:val="24"/>
          <w:szCs w:val="24"/>
          <w:lang w:val="it-IT"/>
        </w:rPr>
        <w:t xml:space="preserve"> o </w:t>
      </w:r>
      <w:proofErr w:type="spellStart"/>
      <w:r w:rsidRPr="006153B8">
        <w:rPr>
          <w:rFonts w:ascii="Arial" w:hAnsi="Arial" w:cs="Arial"/>
          <w:color w:val="000000" w:themeColor="text1"/>
          <w:sz w:val="24"/>
          <w:szCs w:val="24"/>
          <w:lang w:val="it-IT"/>
        </w:rPr>
        <w:t>povećanju</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osnovice</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plaće</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djelatnika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Dječjeg</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vrtića</w:t>
      </w:r>
      <w:proofErr w:type="spellEnd"/>
      <w:r w:rsidRPr="006153B8">
        <w:rPr>
          <w:rFonts w:ascii="Arial" w:hAnsi="Arial" w:cs="Arial"/>
          <w:color w:val="000000" w:themeColor="text1"/>
          <w:sz w:val="24"/>
          <w:szCs w:val="24"/>
          <w:lang w:val="it-IT"/>
        </w:rPr>
        <w:t xml:space="preserve"> „</w:t>
      </w:r>
      <w:proofErr w:type="spellStart"/>
      <w:proofErr w:type="gramStart"/>
      <w:r w:rsidRPr="006153B8">
        <w:rPr>
          <w:rFonts w:ascii="Arial" w:hAnsi="Arial" w:cs="Arial"/>
          <w:color w:val="000000" w:themeColor="text1"/>
          <w:sz w:val="24"/>
          <w:szCs w:val="24"/>
          <w:lang w:val="it-IT"/>
        </w:rPr>
        <w:t>Kalimero</w:t>
      </w:r>
      <w:proofErr w:type="spellEnd"/>
      <w:r w:rsidRPr="006153B8">
        <w:rPr>
          <w:rFonts w:ascii="Arial" w:hAnsi="Arial" w:cs="Arial"/>
          <w:color w:val="000000" w:themeColor="text1"/>
          <w:sz w:val="24"/>
          <w:szCs w:val="24"/>
          <w:lang w:val="it-IT"/>
        </w:rPr>
        <w:t>“ –</w:t>
      </w:r>
      <w:proofErr w:type="gramEnd"/>
      <w:r w:rsidRPr="006153B8">
        <w:rPr>
          <w:rFonts w:ascii="Arial" w:hAnsi="Arial" w:cs="Arial"/>
          <w:color w:val="000000" w:themeColor="text1"/>
          <w:sz w:val="24"/>
          <w:szCs w:val="24"/>
          <w:lang w:val="it-IT"/>
        </w:rPr>
        <w:t xml:space="preserve"> Scuola </w:t>
      </w:r>
      <w:proofErr w:type="spellStart"/>
      <w:r w:rsidRPr="006153B8">
        <w:rPr>
          <w:rFonts w:ascii="Arial" w:hAnsi="Arial" w:cs="Arial"/>
          <w:color w:val="000000" w:themeColor="text1"/>
          <w:sz w:val="24"/>
          <w:szCs w:val="24"/>
          <w:lang w:val="it-IT"/>
        </w:rPr>
        <w:t>dell</w:t>
      </w:r>
      <w:proofErr w:type="spellEnd"/>
      <w:r w:rsidRPr="006153B8">
        <w:rPr>
          <w:rFonts w:ascii="Arial" w:hAnsi="Arial" w:cs="Arial"/>
          <w:color w:val="000000" w:themeColor="text1"/>
          <w:sz w:val="24"/>
          <w:szCs w:val="24"/>
          <w:lang w:val="it-IT"/>
        </w:rPr>
        <w:t xml:space="preserve"> 'infanzia „Calimero“ Brtonigla – Verteneglio (KLASA:601-02/21-02/09; UR. BROJ: 2105/04-10-02-21-04 </w:t>
      </w:r>
      <w:proofErr w:type="gramStart"/>
      <w:r w:rsidRPr="006153B8">
        <w:rPr>
          <w:rFonts w:ascii="Arial" w:hAnsi="Arial" w:cs="Arial"/>
          <w:color w:val="000000" w:themeColor="text1"/>
          <w:sz w:val="24"/>
          <w:szCs w:val="24"/>
          <w:lang w:val="it-IT"/>
        </w:rPr>
        <w:t>od</w:t>
      </w:r>
      <w:proofErr w:type="gramEnd"/>
      <w:r w:rsidRPr="006153B8">
        <w:rPr>
          <w:rFonts w:ascii="Arial" w:hAnsi="Arial" w:cs="Arial"/>
          <w:color w:val="000000" w:themeColor="text1"/>
          <w:sz w:val="24"/>
          <w:szCs w:val="24"/>
          <w:lang w:val="it-IT"/>
        </w:rPr>
        <w:t xml:space="preserve"> 21. </w:t>
      </w:r>
      <w:proofErr w:type="spellStart"/>
      <w:r w:rsidRPr="006153B8">
        <w:rPr>
          <w:rFonts w:ascii="Arial" w:hAnsi="Arial" w:cs="Arial"/>
          <w:color w:val="000000" w:themeColor="text1"/>
          <w:sz w:val="24"/>
          <w:szCs w:val="24"/>
          <w:lang w:val="it-IT"/>
        </w:rPr>
        <w:t>prosinca</w:t>
      </w:r>
      <w:proofErr w:type="spellEnd"/>
      <w:r w:rsidRPr="006153B8">
        <w:rPr>
          <w:rFonts w:ascii="Arial" w:hAnsi="Arial" w:cs="Arial"/>
          <w:color w:val="000000" w:themeColor="text1"/>
          <w:sz w:val="24"/>
          <w:szCs w:val="24"/>
          <w:lang w:val="it-IT"/>
        </w:rPr>
        <w:t xml:space="preserve"> 2021.) (u </w:t>
      </w:r>
      <w:proofErr w:type="spellStart"/>
      <w:r w:rsidRPr="006153B8">
        <w:rPr>
          <w:rFonts w:ascii="Arial" w:hAnsi="Arial" w:cs="Arial"/>
          <w:color w:val="000000" w:themeColor="text1"/>
          <w:sz w:val="24"/>
          <w:szCs w:val="24"/>
          <w:lang w:val="it-IT"/>
        </w:rPr>
        <w:t>daljnjem</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tekstu</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Odluka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mijenja</w:t>
      </w:r>
      <w:proofErr w:type="spellEnd"/>
      <w:r w:rsidRPr="006153B8">
        <w:rPr>
          <w:rFonts w:ascii="Arial" w:hAnsi="Arial" w:cs="Arial"/>
          <w:color w:val="000000" w:themeColor="text1"/>
          <w:sz w:val="24"/>
          <w:szCs w:val="24"/>
          <w:lang w:val="it-IT"/>
        </w:rPr>
        <w:t xml:space="preserve"> se u </w:t>
      </w:r>
      <w:proofErr w:type="spellStart"/>
      <w:r w:rsidRPr="006153B8">
        <w:rPr>
          <w:rFonts w:ascii="Arial" w:hAnsi="Arial" w:cs="Arial"/>
          <w:color w:val="000000" w:themeColor="text1"/>
          <w:sz w:val="24"/>
          <w:szCs w:val="24"/>
          <w:lang w:val="it-IT"/>
        </w:rPr>
        <w:t>cijelosti</w:t>
      </w:r>
      <w:proofErr w:type="spellEnd"/>
      <w:r w:rsidRPr="006153B8">
        <w:rPr>
          <w:rFonts w:ascii="Arial" w:hAnsi="Arial" w:cs="Arial"/>
          <w:color w:val="000000" w:themeColor="text1"/>
          <w:sz w:val="24"/>
          <w:szCs w:val="24"/>
          <w:lang w:val="it-IT"/>
        </w:rPr>
        <w:t xml:space="preserve"> i </w:t>
      </w:r>
      <w:proofErr w:type="spellStart"/>
      <w:r w:rsidRPr="006153B8">
        <w:rPr>
          <w:rFonts w:ascii="Arial" w:hAnsi="Arial" w:cs="Arial"/>
          <w:color w:val="000000" w:themeColor="text1"/>
          <w:sz w:val="24"/>
          <w:szCs w:val="24"/>
          <w:lang w:val="it-IT"/>
        </w:rPr>
        <w:t>glasi</w:t>
      </w:r>
      <w:proofErr w:type="spellEnd"/>
      <w:r w:rsidRPr="006153B8">
        <w:rPr>
          <w:rFonts w:ascii="Arial" w:hAnsi="Arial" w:cs="Arial"/>
          <w:color w:val="000000" w:themeColor="text1"/>
          <w:sz w:val="24"/>
          <w:szCs w:val="24"/>
          <w:lang w:val="it-IT"/>
        </w:rPr>
        <w:t>:</w:t>
      </w:r>
    </w:p>
    <w:p w14:paraId="18E00389" w14:textId="77777777" w:rsidR="008D33DB" w:rsidRPr="006153B8" w:rsidRDefault="008D33DB" w:rsidP="008D33DB">
      <w:pPr>
        <w:ind w:firstLine="708"/>
        <w:jc w:val="both"/>
        <w:rPr>
          <w:rFonts w:ascii="Arial" w:hAnsi="Arial" w:cs="Arial"/>
          <w:color w:val="000000" w:themeColor="text1"/>
          <w:sz w:val="24"/>
          <w:szCs w:val="24"/>
          <w:lang w:val="it-IT"/>
        </w:rPr>
      </w:pPr>
    </w:p>
    <w:p w14:paraId="64F47037" w14:textId="77777777" w:rsidR="008D33DB" w:rsidRPr="006153B8" w:rsidRDefault="008D33DB" w:rsidP="008D33DB">
      <w:pPr>
        <w:ind w:firstLine="708"/>
        <w:jc w:val="both"/>
        <w:rPr>
          <w:rFonts w:ascii="Arial" w:hAnsi="Arial" w:cs="Arial"/>
          <w:color w:val="000000" w:themeColor="text1"/>
          <w:sz w:val="24"/>
          <w:szCs w:val="24"/>
          <w:lang w:val="it-IT"/>
        </w:rPr>
      </w:pPr>
      <w:r w:rsidRPr="006153B8">
        <w:rPr>
          <w:rFonts w:ascii="Arial" w:hAnsi="Arial" w:cs="Arial"/>
          <w:color w:val="000000" w:themeColor="text1"/>
          <w:sz w:val="24"/>
          <w:szCs w:val="24"/>
          <w:lang w:val="it-IT"/>
        </w:rPr>
        <w:t>„</w:t>
      </w:r>
      <w:proofErr w:type="spellStart"/>
      <w:r w:rsidRPr="006153B8">
        <w:rPr>
          <w:rFonts w:ascii="Arial" w:hAnsi="Arial" w:cs="Arial"/>
          <w:color w:val="000000" w:themeColor="text1"/>
          <w:sz w:val="24"/>
          <w:szCs w:val="24"/>
          <w:lang w:val="it-IT"/>
        </w:rPr>
        <w:t>Ova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Odluka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primjenjuje</w:t>
      </w:r>
      <w:proofErr w:type="spellEnd"/>
      <w:r w:rsidRPr="006153B8">
        <w:rPr>
          <w:rFonts w:ascii="Arial" w:hAnsi="Arial" w:cs="Arial"/>
          <w:color w:val="000000" w:themeColor="text1"/>
          <w:sz w:val="24"/>
          <w:szCs w:val="24"/>
          <w:lang w:val="it-IT"/>
        </w:rPr>
        <w:t xml:space="preserve"> se za </w:t>
      </w:r>
      <w:proofErr w:type="spellStart"/>
      <w:r w:rsidRPr="006153B8">
        <w:rPr>
          <w:rFonts w:ascii="Arial" w:hAnsi="Arial" w:cs="Arial"/>
          <w:color w:val="000000" w:themeColor="text1"/>
          <w:sz w:val="24"/>
          <w:szCs w:val="24"/>
          <w:lang w:val="it-IT"/>
        </w:rPr>
        <w:t>obračun</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plaće</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svih</w:t>
      </w:r>
      <w:proofErr w:type="spellEnd"/>
      <w:r w:rsidRPr="006153B8">
        <w:rPr>
          <w:rFonts w:ascii="Arial" w:hAnsi="Arial" w:cs="Arial"/>
          <w:color w:val="000000" w:themeColor="text1"/>
          <w:sz w:val="24"/>
          <w:szCs w:val="24"/>
          <w:lang w:val="it-IT"/>
        </w:rPr>
        <w:t xml:space="preserve"> </w:t>
      </w:r>
      <w:proofErr w:type="spellStart"/>
      <w:proofErr w:type="gramStart"/>
      <w:r w:rsidRPr="006153B8">
        <w:rPr>
          <w:rFonts w:ascii="Arial" w:hAnsi="Arial" w:cs="Arial"/>
          <w:color w:val="000000" w:themeColor="text1"/>
          <w:sz w:val="24"/>
          <w:szCs w:val="24"/>
          <w:lang w:val="it-IT"/>
        </w:rPr>
        <w:t>djelatnika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Dječjeg</w:t>
      </w:r>
      <w:proofErr w:type="spellEnd"/>
      <w:proofErr w:type="gram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vrtića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Kalimero</w:t>
      </w:r>
      <w:proofErr w:type="spellEnd"/>
      <w:r w:rsidRPr="006153B8">
        <w:rPr>
          <w:rFonts w:ascii="Arial" w:hAnsi="Arial" w:cs="Arial"/>
          <w:color w:val="000000" w:themeColor="text1"/>
          <w:sz w:val="24"/>
          <w:szCs w:val="24"/>
          <w:lang w:val="it-IT"/>
        </w:rPr>
        <w:t xml:space="preserve">“ – Scuola </w:t>
      </w:r>
      <w:proofErr w:type="spellStart"/>
      <w:r w:rsidRPr="006153B8">
        <w:rPr>
          <w:rFonts w:ascii="Arial" w:hAnsi="Arial" w:cs="Arial"/>
          <w:color w:val="000000" w:themeColor="text1"/>
          <w:sz w:val="24"/>
          <w:szCs w:val="24"/>
          <w:lang w:val="it-IT"/>
        </w:rPr>
        <w:t>dell</w:t>
      </w:r>
      <w:proofErr w:type="spellEnd"/>
      <w:r w:rsidRPr="006153B8">
        <w:rPr>
          <w:rFonts w:ascii="Arial" w:hAnsi="Arial" w:cs="Arial"/>
          <w:color w:val="000000" w:themeColor="text1"/>
          <w:sz w:val="24"/>
          <w:szCs w:val="24"/>
          <w:lang w:val="it-IT"/>
        </w:rPr>
        <w:t xml:space="preserve"> 'infanzia „Calimero“ Brtonigla – Verteneglio </w:t>
      </w:r>
      <w:proofErr w:type="spellStart"/>
      <w:r w:rsidRPr="006153B8">
        <w:rPr>
          <w:rFonts w:ascii="Arial" w:hAnsi="Arial" w:cs="Arial"/>
          <w:color w:val="000000" w:themeColor="text1"/>
          <w:sz w:val="24"/>
          <w:szCs w:val="24"/>
          <w:lang w:val="it-IT"/>
        </w:rPr>
        <w:t>počevši</w:t>
      </w:r>
      <w:proofErr w:type="spellEnd"/>
      <w:r w:rsidRPr="006153B8">
        <w:rPr>
          <w:rFonts w:ascii="Arial" w:hAnsi="Arial" w:cs="Arial"/>
          <w:color w:val="000000" w:themeColor="text1"/>
          <w:sz w:val="24"/>
          <w:szCs w:val="24"/>
          <w:lang w:val="it-IT"/>
        </w:rPr>
        <w:t xml:space="preserve"> od</w:t>
      </w:r>
      <w:r w:rsidRPr="006153B8">
        <w:rPr>
          <w:rFonts w:ascii="Arial" w:hAnsi="Arial" w:cs="Arial"/>
          <w:color w:val="000000" w:themeColor="text1"/>
          <w:sz w:val="24"/>
          <w:szCs w:val="24"/>
          <w:u w:val="single"/>
          <w:lang w:val="it-IT"/>
        </w:rPr>
        <w:t xml:space="preserve"> </w:t>
      </w:r>
      <w:proofErr w:type="spellStart"/>
      <w:r w:rsidRPr="006153B8">
        <w:rPr>
          <w:rFonts w:ascii="Arial" w:hAnsi="Arial" w:cs="Arial"/>
          <w:color w:val="000000" w:themeColor="text1"/>
          <w:sz w:val="24"/>
          <w:szCs w:val="24"/>
          <w:lang w:val="it-IT"/>
        </w:rPr>
        <w:t>mjeseca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ožujka</w:t>
      </w:r>
      <w:proofErr w:type="spellEnd"/>
      <w:r w:rsidRPr="006153B8">
        <w:rPr>
          <w:rFonts w:ascii="Arial" w:hAnsi="Arial" w:cs="Arial"/>
          <w:color w:val="000000" w:themeColor="text1"/>
          <w:sz w:val="24"/>
          <w:szCs w:val="24"/>
          <w:lang w:val="it-IT"/>
        </w:rPr>
        <w:t xml:space="preserve"> 2022.godine.</w:t>
      </w:r>
    </w:p>
    <w:p w14:paraId="1081D8D5" w14:textId="77777777" w:rsidR="008D33DB" w:rsidRPr="006153B8" w:rsidRDefault="008D33DB" w:rsidP="008D33DB">
      <w:pPr>
        <w:jc w:val="center"/>
        <w:rPr>
          <w:rFonts w:ascii="Arial" w:hAnsi="Arial" w:cs="Arial"/>
          <w:color w:val="000000" w:themeColor="text1"/>
          <w:sz w:val="24"/>
          <w:szCs w:val="24"/>
          <w:lang w:val="it-IT"/>
        </w:rPr>
      </w:pPr>
    </w:p>
    <w:p w14:paraId="6068179A" w14:textId="77777777" w:rsidR="008D33DB" w:rsidRPr="006153B8" w:rsidRDefault="008D33DB" w:rsidP="008D33DB">
      <w:pPr>
        <w:jc w:val="center"/>
        <w:rPr>
          <w:rFonts w:ascii="Arial" w:hAnsi="Arial" w:cs="Arial"/>
          <w:b/>
          <w:color w:val="000000" w:themeColor="text1"/>
          <w:sz w:val="24"/>
          <w:szCs w:val="24"/>
          <w:lang w:val="it-IT"/>
        </w:rPr>
      </w:pPr>
      <w:r w:rsidRPr="006153B8">
        <w:rPr>
          <w:rFonts w:ascii="Arial" w:hAnsi="Arial" w:cs="Arial"/>
          <w:b/>
          <w:color w:val="000000" w:themeColor="text1"/>
          <w:sz w:val="24"/>
          <w:szCs w:val="24"/>
          <w:lang w:val="it-IT"/>
        </w:rPr>
        <w:t>II.</w:t>
      </w:r>
    </w:p>
    <w:p w14:paraId="145E5FF1" w14:textId="77777777" w:rsidR="008D33DB" w:rsidRPr="006153B8" w:rsidRDefault="008D33DB" w:rsidP="008D33DB">
      <w:pPr>
        <w:ind w:firstLine="708"/>
        <w:rPr>
          <w:rFonts w:ascii="Arial" w:hAnsi="Arial" w:cs="Arial"/>
          <w:color w:val="000000" w:themeColor="text1"/>
          <w:sz w:val="24"/>
          <w:szCs w:val="24"/>
          <w:lang w:val="it-IT"/>
        </w:rPr>
      </w:pPr>
    </w:p>
    <w:p w14:paraId="039350BC" w14:textId="77777777" w:rsidR="008D33DB" w:rsidRPr="006153B8" w:rsidRDefault="008D33DB" w:rsidP="008D33DB">
      <w:pPr>
        <w:ind w:firstLine="708"/>
        <w:rPr>
          <w:rFonts w:ascii="Arial" w:hAnsi="Arial" w:cs="Arial"/>
          <w:color w:val="000000" w:themeColor="text1"/>
          <w:sz w:val="24"/>
          <w:szCs w:val="24"/>
          <w:lang w:val="it-IT"/>
        </w:rPr>
      </w:pPr>
      <w:proofErr w:type="spellStart"/>
      <w:r w:rsidRPr="006153B8">
        <w:rPr>
          <w:rFonts w:ascii="Arial" w:hAnsi="Arial" w:cs="Arial"/>
          <w:color w:val="000000" w:themeColor="text1"/>
          <w:sz w:val="24"/>
          <w:szCs w:val="24"/>
          <w:lang w:val="it-IT"/>
        </w:rPr>
        <w:t>Toč</w:t>
      </w:r>
      <w:proofErr w:type="spellEnd"/>
      <w:r w:rsidRPr="006153B8">
        <w:rPr>
          <w:rFonts w:ascii="Arial" w:hAnsi="Arial" w:cs="Arial"/>
          <w:color w:val="000000" w:themeColor="text1"/>
          <w:sz w:val="24"/>
          <w:szCs w:val="24"/>
          <w:lang w:val="it-IT"/>
        </w:rPr>
        <w:t xml:space="preserve">. IV </w:t>
      </w:r>
      <w:proofErr w:type="spellStart"/>
      <w:r w:rsidRPr="006153B8">
        <w:rPr>
          <w:rFonts w:ascii="Arial" w:hAnsi="Arial" w:cs="Arial"/>
          <w:color w:val="000000" w:themeColor="text1"/>
          <w:sz w:val="24"/>
          <w:szCs w:val="24"/>
          <w:lang w:val="it-IT"/>
        </w:rPr>
        <w:t>Odluke</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mijenja</w:t>
      </w:r>
      <w:proofErr w:type="spellEnd"/>
      <w:r w:rsidRPr="006153B8">
        <w:rPr>
          <w:rFonts w:ascii="Arial" w:hAnsi="Arial" w:cs="Arial"/>
          <w:color w:val="000000" w:themeColor="text1"/>
          <w:sz w:val="24"/>
          <w:szCs w:val="24"/>
          <w:lang w:val="it-IT"/>
        </w:rPr>
        <w:t xml:space="preserve"> se i </w:t>
      </w:r>
      <w:proofErr w:type="spellStart"/>
      <w:r w:rsidRPr="006153B8">
        <w:rPr>
          <w:rFonts w:ascii="Arial" w:hAnsi="Arial" w:cs="Arial"/>
          <w:color w:val="000000" w:themeColor="text1"/>
          <w:sz w:val="24"/>
          <w:szCs w:val="24"/>
          <w:lang w:val="it-IT"/>
        </w:rPr>
        <w:t>glasi</w:t>
      </w:r>
      <w:proofErr w:type="spellEnd"/>
      <w:r w:rsidRPr="006153B8">
        <w:rPr>
          <w:rFonts w:ascii="Arial" w:hAnsi="Arial" w:cs="Arial"/>
          <w:color w:val="000000" w:themeColor="text1"/>
          <w:sz w:val="24"/>
          <w:szCs w:val="24"/>
          <w:lang w:val="it-IT"/>
        </w:rPr>
        <w:t>:</w:t>
      </w:r>
    </w:p>
    <w:p w14:paraId="458CE7E8" w14:textId="77777777" w:rsidR="008D33DB" w:rsidRPr="006153B8" w:rsidRDefault="008D33DB" w:rsidP="008D33DB">
      <w:pPr>
        <w:ind w:firstLine="708"/>
        <w:rPr>
          <w:rFonts w:ascii="Arial" w:hAnsi="Arial" w:cs="Arial"/>
          <w:color w:val="000000" w:themeColor="text1"/>
          <w:sz w:val="24"/>
          <w:szCs w:val="24"/>
          <w:lang w:val="it-IT"/>
        </w:rPr>
      </w:pPr>
      <w:proofErr w:type="spellStart"/>
      <w:r w:rsidRPr="006153B8">
        <w:rPr>
          <w:rFonts w:ascii="Arial" w:hAnsi="Arial" w:cs="Arial"/>
          <w:color w:val="000000" w:themeColor="text1"/>
          <w:sz w:val="24"/>
          <w:szCs w:val="24"/>
          <w:lang w:val="it-IT"/>
        </w:rPr>
        <w:t>Ova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Odluka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dostavlja</w:t>
      </w:r>
      <w:proofErr w:type="spellEnd"/>
      <w:r w:rsidRPr="006153B8">
        <w:rPr>
          <w:rFonts w:ascii="Arial" w:hAnsi="Arial" w:cs="Arial"/>
          <w:color w:val="000000" w:themeColor="text1"/>
          <w:sz w:val="24"/>
          <w:szCs w:val="24"/>
          <w:lang w:val="it-IT"/>
        </w:rPr>
        <w:t xml:space="preserve"> se </w:t>
      </w:r>
      <w:proofErr w:type="spellStart"/>
      <w:r w:rsidRPr="006153B8">
        <w:rPr>
          <w:rFonts w:ascii="Arial" w:hAnsi="Arial" w:cs="Arial"/>
          <w:color w:val="000000" w:themeColor="text1"/>
          <w:sz w:val="24"/>
          <w:szCs w:val="24"/>
          <w:lang w:val="it-IT"/>
        </w:rPr>
        <w:t>Osnivaču</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Dječjeg</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vrtića</w:t>
      </w:r>
      <w:proofErr w:type="spellEnd"/>
      <w:r w:rsidRPr="006153B8">
        <w:rPr>
          <w:rFonts w:ascii="Arial" w:hAnsi="Arial" w:cs="Arial"/>
          <w:color w:val="000000" w:themeColor="text1"/>
          <w:sz w:val="24"/>
          <w:szCs w:val="24"/>
          <w:lang w:val="it-IT"/>
        </w:rPr>
        <w:t xml:space="preserve"> „</w:t>
      </w:r>
      <w:proofErr w:type="spellStart"/>
      <w:proofErr w:type="gramStart"/>
      <w:r w:rsidRPr="006153B8">
        <w:rPr>
          <w:rFonts w:ascii="Arial" w:hAnsi="Arial" w:cs="Arial"/>
          <w:color w:val="000000" w:themeColor="text1"/>
          <w:sz w:val="24"/>
          <w:szCs w:val="24"/>
          <w:lang w:val="it-IT"/>
        </w:rPr>
        <w:t>Kalimero</w:t>
      </w:r>
      <w:proofErr w:type="spellEnd"/>
      <w:r w:rsidRPr="006153B8">
        <w:rPr>
          <w:rFonts w:ascii="Arial" w:hAnsi="Arial" w:cs="Arial"/>
          <w:color w:val="000000" w:themeColor="text1"/>
          <w:sz w:val="24"/>
          <w:szCs w:val="24"/>
          <w:lang w:val="it-IT"/>
        </w:rPr>
        <w:t>“ –</w:t>
      </w:r>
      <w:proofErr w:type="gramEnd"/>
      <w:r w:rsidRPr="006153B8">
        <w:rPr>
          <w:rFonts w:ascii="Arial" w:hAnsi="Arial" w:cs="Arial"/>
          <w:color w:val="000000" w:themeColor="text1"/>
          <w:sz w:val="24"/>
          <w:szCs w:val="24"/>
          <w:lang w:val="it-IT"/>
        </w:rPr>
        <w:t xml:space="preserve"> Scuola </w:t>
      </w:r>
      <w:proofErr w:type="spellStart"/>
      <w:r w:rsidRPr="006153B8">
        <w:rPr>
          <w:rFonts w:ascii="Arial" w:hAnsi="Arial" w:cs="Arial"/>
          <w:color w:val="000000" w:themeColor="text1"/>
          <w:sz w:val="24"/>
          <w:szCs w:val="24"/>
          <w:lang w:val="it-IT"/>
        </w:rPr>
        <w:t>dell</w:t>
      </w:r>
      <w:proofErr w:type="spellEnd"/>
      <w:r w:rsidRPr="006153B8">
        <w:rPr>
          <w:rFonts w:ascii="Arial" w:hAnsi="Arial" w:cs="Arial"/>
          <w:color w:val="000000" w:themeColor="text1"/>
          <w:sz w:val="24"/>
          <w:szCs w:val="24"/>
          <w:lang w:val="it-IT"/>
        </w:rPr>
        <w:t xml:space="preserve"> 'infanzia „Calimero“ Brtonigla – Verteneglio radi </w:t>
      </w:r>
      <w:proofErr w:type="spellStart"/>
      <w:r w:rsidRPr="006153B8">
        <w:rPr>
          <w:rFonts w:ascii="Arial" w:hAnsi="Arial" w:cs="Arial"/>
          <w:color w:val="000000" w:themeColor="text1"/>
          <w:sz w:val="24"/>
          <w:szCs w:val="24"/>
          <w:lang w:val="it-IT"/>
        </w:rPr>
        <w:t>davanja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suglasnosti</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na</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ovu</w:t>
      </w:r>
      <w:proofErr w:type="spellEnd"/>
      <w:r w:rsidRPr="006153B8">
        <w:rPr>
          <w:rFonts w:ascii="Arial" w:hAnsi="Arial" w:cs="Arial"/>
          <w:color w:val="000000" w:themeColor="text1"/>
          <w:sz w:val="24"/>
          <w:szCs w:val="24"/>
          <w:lang w:val="it-IT"/>
        </w:rPr>
        <w:t xml:space="preserve"> </w:t>
      </w:r>
      <w:proofErr w:type="spellStart"/>
      <w:r w:rsidRPr="006153B8">
        <w:rPr>
          <w:rFonts w:ascii="Arial" w:hAnsi="Arial" w:cs="Arial"/>
          <w:color w:val="000000" w:themeColor="text1"/>
          <w:sz w:val="24"/>
          <w:szCs w:val="24"/>
          <w:lang w:val="it-IT"/>
        </w:rPr>
        <w:t>Odluku</w:t>
      </w:r>
      <w:proofErr w:type="spellEnd"/>
      <w:r w:rsidRPr="006153B8">
        <w:rPr>
          <w:rFonts w:ascii="Arial" w:hAnsi="Arial" w:cs="Arial"/>
          <w:color w:val="000000" w:themeColor="text1"/>
          <w:sz w:val="24"/>
          <w:szCs w:val="24"/>
          <w:lang w:val="it-IT"/>
        </w:rPr>
        <w:t>.</w:t>
      </w:r>
    </w:p>
    <w:p w14:paraId="49A97E2E" w14:textId="77777777" w:rsidR="008D33DB" w:rsidRPr="006153B8" w:rsidRDefault="008D33DB" w:rsidP="008D33DB">
      <w:pPr>
        <w:ind w:firstLine="708"/>
        <w:rPr>
          <w:rFonts w:ascii="Arial" w:hAnsi="Arial" w:cs="Arial"/>
          <w:sz w:val="24"/>
          <w:szCs w:val="24"/>
          <w:lang w:val="it-IT"/>
        </w:rPr>
      </w:pPr>
    </w:p>
    <w:p w14:paraId="065A8ED2" w14:textId="77777777" w:rsidR="008D33DB" w:rsidRPr="006153B8" w:rsidRDefault="008D33DB" w:rsidP="008D33DB">
      <w:pPr>
        <w:jc w:val="center"/>
        <w:rPr>
          <w:rFonts w:ascii="Arial" w:hAnsi="Arial" w:cs="Arial"/>
          <w:b/>
          <w:sz w:val="24"/>
          <w:szCs w:val="24"/>
          <w:lang w:val="it-IT"/>
        </w:rPr>
      </w:pPr>
      <w:r w:rsidRPr="006153B8">
        <w:rPr>
          <w:rFonts w:ascii="Arial" w:hAnsi="Arial" w:cs="Arial"/>
          <w:b/>
          <w:sz w:val="24"/>
          <w:szCs w:val="24"/>
          <w:lang w:val="it-IT"/>
        </w:rPr>
        <w:t>III.</w:t>
      </w:r>
    </w:p>
    <w:p w14:paraId="5B25B52D"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ab/>
      </w:r>
      <w:proofErr w:type="spellStart"/>
      <w:r w:rsidRPr="006153B8">
        <w:rPr>
          <w:rFonts w:ascii="Arial" w:hAnsi="Arial" w:cs="Arial"/>
          <w:sz w:val="24"/>
          <w:szCs w:val="24"/>
          <w:lang w:val="it-IT"/>
        </w:rPr>
        <w:t>Ova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odluka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stupa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snagu</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dan</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nakon</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objave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iste</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na</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Oglasnoj</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ploči</w:t>
      </w:r>
      <w:proofErr w:type="spellEnd"/>
      <w:r w:rsidRPr="006153B8">
        <w:rPr>
          <w:rFonts w:ascii="Arial" w:hAnsi="Arial" w:cs="Arial"/>
          <w:sz w:val="24"/>
          <w:szCs w:val="24"/>
          <w:lang w:val="it-IT"/>
        </w:rPr>
        <w:t xml:space="preserve"> </w:t>
      </w:r>
      <w:bookmarkStart w:id="133" w:name="_Hlk96677731"/>
      <w:proofErr w:type="spellStart"/>
      <w:r w:rsidRPr="006153B8">
        <w:rPr>
          <w:rFonts w:ascii="Arial" w:hAnsi="Arial" w:cs="Arial"/>
          <w:sz w:val="24"/>
          <w:szCs w:val="24"/>
          <w:lang w:val="it-IT"/>
        </w:rPr>
        <w:t>Dječjeg</w:t>
      </w:r>
      <w:proofErr w:type="spellEnd"/>
      <w:r w:rsidRPr="006153B8">
        <w:rPr>
          <w:rFonts w:ascii="Arial" w:hAnsi="Arial" w:cs="Arial"/>
          <w:sz w:val="24"/>
          <w:szCs w:val="24"/>
          <w:lang w:val="it-IT"/>
        </w:rPr>
        <w:t xml:space="preserve"> </w:t>
      </w:r>
      <w:proofErr w:type="spellStart"/>
      <w:proofErr w:type="gramStart"/>
      <w:r w:rsidRPr="006153B8">
        <w:rPr>
          <w:rFonts w:ascii="Arial" w:hAnsi="Arial" w:cs="Arial"/>
          <w:sz w:val="24"/>
          <w:szCs w:val="24"/>
          <w:lang w:val="it-IT"/>
        </w:rPr>
        <w:t>vrtića</w:t>
      </w:r>
      <w:proofErr w:type="spellEnd"/>
      <w:r w:rsidRPr="006153B8">
        <w:rPr>
          <w:rFonts w:ascii="Arial" w:hAnsi="Arial" w:cs="Arial"/>
          <w:sz w:val="24"/>
          <w:szCs w:val="24"/>
          <w:lang w:val="it-IT"/>
        </w:rPr>
        <w:t xml:space="preserve">  „</w:t>
      </w:r>
      <w:proofErr w:type="spellStart"/>
      <w:proofErr w:type="gramEnd"/>
      <w:r w:rsidRPr="006153B8">
        <w:rPr>
          <w:rFonts w:ascii="Arial" w:hAnsi="Arial" w:cs="Arial"/>
          <w:sz w:val="24"/>
          <w:szCs w:val="24"/>
          <w:lang w:val="it-IT"/>
        </w:rPr>
        <w:t>Kalimero</w:t>
      </w:r>
      <w:proofErr w:type="spellEnd"/>
      <w:r w:rsidRPr="006153B8">
        <w:rPr>
          <w:rFonts w:ascii="Arial" w:hAnsi="Arial" w:cs="Arial"/>
          <w:sz w:val="24"/>
          <w:szCs w:val="24"/>
          <w:lang w:val="it-IT"/>
        </w:rPr>
        <w:t xml:space="preserve">“ – Scuola </w:t>
      </w:r>
      <w:proofErr w:type="spellStart"/>
      <w:r w:rsidRPr="006153B8">
        <w:rPr>
          <w:rFonts w:ascii="Arial" w:hAnsi="Arial" w:cs="Arial"/>
          <w:sz w:val="24"/>
          <w:szCs w:val="24"/>
          <w:lang w:val="it-IT"/>
        </w:rPr>
        <w:t>dell</w:t>
      </w:r>
      <w:proofErr w:type="spellEnd"/>
      <w:r w:rsidRPr="006153B8">
        <w:rPr>
          <w:rFonts w:ascii="Arial" w:hAnsi="Arial" w:cs="Arial"/>
          <w:sz w:val="24"/>
          <w:szCs w:val="24"/>
          <w:lang w:val="it-IT"/>
        </w:rPr>
        <w:t xml:space="preserve"> '</w:t>
      </w:r>
      <w:proofErr w:type="spellStart"/>
      <w:r w:rsidRPr="006153B8">
        <w:rPr>
          <w:rFonts w:ascii="Arial" w:hAnsi="Arial" w:cs="Arial"/>
          <w:sz w:val="24"/>
          <w:szCs w:val="24"/>
          <w:lang w:val="it-IT"/>
        </w:rPr>
        <w:t>infanzia„Calimero</w:t>
      </w:r>
      <w:proofErr w:type="spellEnd"/>
      <w:r w:rsidRPr="006153B8">
        <w:rPr>
          <w:rFonts w:ascii="Arial" w:hAnsi="Arial" w:cs="Arial"/>
          <w:sz w:val="24"/>
          <w:szCs w:val="24"/>
          <w:lang w:val="it-IT"/>
        </w:rPr>
        <w:t>“ Brtonigla - Verteneglio</w:t>
      </w:r>
      <w:bookmarkEnd w:id="133"/>
      <w:r w:rsidRPr="006153B8">
        <w:rPr>
          <w:rFonts w:ascii="Arial" w:hAnsi="Arial" w:cs="Arial"/>
          <w:sz w:val="24"/>
          <w:szCs w:val="24"/>
          <w:lang w:val="it-IT"/>
        </w:rPr>
        <w:t>.</w:t>
      </w:r>
    </w:p>
    <w:p w14:paraId="50A4639A" w14:textId="77777777" w:rsidR="008D33DB" w:rsidRPr="006153B8" w:rsidRDefault="008D33DB" w:rsidP="008D33DB">
      <w:pPr>
        <w:rPr>
          <w:rFonts w:ascii="Arial" w:hAnsi="Arial" w:cs="Arial"/>
          <w:sz w:val="24"/>
          <w:szCs w:val="24"/>
          <w:lang w:val="it-IT"/>
        </w:rPr>
      </w:pPr>
    </w:p>
    <w:p w14:paraId="57C2825D"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KLASA:601-02/22-01/01</w:t>
      </w:r>
    </w:p>
    <w:p w14:paraId="5C1005B9"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UR. BROJ: 2163-13-1-01-22-3</w:t>
      </w:r>
    </w:p>
    <w:p w14:paraId="6DB85F2C" w14:textId="77777777" w:rsidR="008D33DB" w:rsidRPr="006153B8" w:rsidRDefault="008D33DB" w:rsidP="008D33DB">
      <w:pPr>
        <w:rPr>
          <w:rFonts w:ascii="Arial" w:hAnsi="Arial" w:cs="Arial"/>
          <w:sz w:val="24"/>
          <w:szCs w:val="24"/>
          <w:lang w:val="it-IT"/>
        </w:rPr>
      </w:pPr>
    </w:p>
    <w:p w14:paraId="55281A70" w14:textId="77777777" w:rsidR="008D33DB" w:rsidRPr="006153B8" w:rsidRDefault="008D33DB" w:rsidP="008D33DB">
      <w:pPr>
        <w:rPr>
          <w:rFonts w:ascii="Arial" w:hAnsi="Arial" w:cs="Arial"/>
          <w:sz w:val="24"/>
          <w:szCs w:val="24"/>
          <w:lang w:val="it-IT"/>
        </w:rPr>
      </w:pPr>
      <w:r w:rsidRPr="006153B8">
        <w:rPr>
          <w:rFonts w:ascii="Arial" w:hAnsi="Arial" w:cs="Arial"/>
          <w:sz w:val="24"/>
          <w:szCs w:val="24"/>
          <w:lang w:val="it-IT"/>
        </w:rPr>
        <w:t xml:space="preserve">U </w:t>
      </w:r>
      <w:proofErr w:type="spellStart"/>
      <w:r w:rsidRPr="006153B8">
        <w:rPr>
          <w:rFonts w:ascii="Arial" w:hAnsi="Arial" w:cs="Arial"/>
          <w:sz w:val="24"/>
          <w:szCs w:val="24"/>
          <w:lang w:val="it-IT"/>
        </w:rPr>
        <w:t>Brtonigli</w:t>
      </w:r>
      <w:proofErr w:type="spellEnd"/>
      <w:r w:rsidRPr="006153B8">
        <w:rPr>
          <w:rFonts w:ascii="Arial" w:hAnsi="Arial" w:cs="Arial"/>
          <w:sz w:val="24"/>
          <w:szCs w:val="24"/>
          <w:lang w:val="it-IT"/>
        </w:rPr>
        <w:t xml:space="preserve">, </w:t>
      </w:r>
      <w:proofErr w:type="gramStart"/>
      <w:r w:rsidRPr="006153B8">
        <w:rPr>
          <w:rFonts w:ascii="Arial" w:hAnsi="Arial" w:cs="Arial"/>
          <w:sz w:val="24"/>
          <w:szCs w:val="24"/>
          <w:lang w:val="it-IT"/>
        </w:rPr>
        <w:t>9.ožujka</w:t>
      </w:r>
      <w:proofErr w:type="gramEnd"/>
      <w:r w:rsidRPr="006153B8">
        <w:rPr>
          <w:rFonts w:ascii="Arial" w:hAnsi="Arial" w:cs="Arial"/>
          <w:sz w:val="24"/>
          <w:szCs w:val="24"/>
          <w:lang w:val="it-IT"/>
        </w:rPr>
        <w:t xml:space="preserve"> 2022.godine</w:t>
      </w:r>
    </w:p>
    <w:p w14:paraId="7E8B1379" w14:textId="77777777" w:rsidR="008D33DB" w:rsidRPr="006153B8" w:rsidRDefault="008D33DB" w:rsidP="008D33DB">
      <w:pPr>
        <w:rPr>
          <w:rFonts w:ascii="Arial" w:hAnsi="Arial" w:cs="Arial"/>
          <w:sz w:val="24"/>
          <w:szCs w:val="24"/>
          <w:lang w:val="it-IT"/>
        </w:rPr>
      </w:pPr>
    </w:p>
    <w:p w14:paraId="38771287" w14:textId="77777777" w:rsidR="008D33DB" w:rsidRPr="006153B8" w:rsidRDefault="008D33DB" w:rsidP="008D33DB">
      <w:pPr>
        <w:jc w:val="right"/>
        <w:rPr>
          <w:rFonts w:ascii="Arial" w:hAnsi="Arial" w:cs="Arial"/>
          <w:sz w:val="24"/>
          <w:szCs w:val="24"/>
          <w:lang w:val="it-IT"/>
        </w:rPr>
      </w:pPr>
      <w:r w:rsidRPr="006153B8">
        <w:rPr>
          <w:rFonts w:ascii="Arial" w:hAnsi="Arial" w:cs="Arial"/>
          <w:sz w:val="24"/>
          <w:szCs w:val="24"/>
          <w:lang w:val="it-IT"/>
        </w:rPr>
        <w:t xml:space="preserve">                                                     UPRAVNO VIJEĆE </w:t>
      </w:r>
    </w:p>
    <w:p w14:paraId="4B0E8B66" w14:textId="77777777" w:rsidR="008D33DB" w:rsidRPr="006153B8" w:rsidRDefault="008D33DB" w:rsidP="008D33DB">
      <w:pPr>
        <w:jc w:val="right"/>
        <w:rPr>
          <w:rFonts w:ascii="Arial" w:hAnsi="Arial" w:cs="Arial"/>
          <w:sz w:val="24"/>
          <w:szCs w:val="24"/>
          <w:lang w:val="it-IT"/>
        </w:rPr>
      </w:pPr>
      <w:r w:rsidRPr="006153B8">
        <w:rPr>
          <w:rFonts w:ascii="Arial" w:hAnsi="Arial" w:cs="Arial"/>
          <w:sz w:val="24"/>
          <w:szCs w:val="24"/>
          <w:lang w:val="it-IT"/>
        </w:rPr>
        <w:t>DJEČJEG VRTIĆA „</w:t>
      </w:r>
      <w:proofErr w:type="gramStart"/>
      <w:r w:rsidRPr="006153B8">
        <w:rPr>
          <w:rFonts w:ascii="Arial" w:hAnsi="Arial" w:cs="Arial"/>
          <w:sz w:val="24"/>
          <w:szCs w:val="24"/>
          <w:lang w:val="it-IT"/>
        </w:rPr>
        <w:t>KALIMERO“</w:t>
      </w:r>
      <w:proofErr w:type="gramEnd"/>
      <w:r w:rsidRPr="006153B8">
        <w:rPr>
          <w:rFonts w:ascii="Arial" w:hAnsi="Arial" w:cs="Arial"/>
          <w:sz w:val="24"/>
          <w:szCs w:val="24"/>
          <w:lang w:val="it-IT"/>
        </w:rPr>
        <w:t>-SCUOLA DELL'INFANZIA „CALIMERO“BRTONIGLA-VERTENEGLIO</w:t>
      </w:r>
    </w:p>
    <w:p w14:paraId="0806B767" w14:textId="77777777" w:rsidR="008D33DB" w:rsidRPr="006153B8" w:rsidRDefault="008D33DB" w:rsidP="008D33DB">
      <w:pPr>
        <w:jc w:val="right"/>
        <w:rPr>
          <w:rFonts w:ascii="Arial" w:hAnsi="Arial" w:cs="Arial"/>
          <w:sz w:val="24"/>
          <w:szCs w:val="24"/>
          <w:lang w:val="it-IT"/>
        </w:rPr>
      </w:pPr>
    </w:p>
    <w:p w14:paraId="04B69AC0" w14:textId="77777777" w:rsidR="008D33DB" w:rsidRPr="006153B8" w:rsidRDefault="008D33DB" w:rsidP="008D33DB">
      <w:pPr>
        <w:jc w:val="right"/>
        <w:rPr>
          <w:rFonts w:ascii="Arial" w:hAnsi="Arial" w:cs="Arial"/>
          <w:sz w:val="24"/>
          <w:szCs w:val="24"/>
          <w:lang w:val="it-IT"/>
        </w:rPr>
      </w:pPr>
      <w:r w:rsidRPr="006153B8">
        <w:rPr>
          <w:rFonts w:ascii="Arial" w:hAnsi="Arial" w:cs="Arial"/>
          <w:sz w:val="24"/>
          <w:szCs w:val="24"/>
          <w:lang w:val="it-IT"/>
        </w:rPr>
        <w:t>PREDSJEDNICA:</w:t>
      </w:r>
    </w:p>
    <w:p w14:paraId="6C5B714B" w14:textId="77777777" w:rsidR="008D33DB" w:rsidRPr="006153B8" w:rsidRDefault="008D33DB" w:rsidP="008D33DB">
      <w:pPr>
        <w:jc w:val="right"/>
        <w:rPr>
          <w:rFonts w:ascii="Arial" w:hAnsi="Arial" w:cs="Arial"/>
          <w:sz w:val="24"/>
          <w:szCs w:val="24"/>
          <w:lang w:val="it-IT"/>
        </w:rPr>
      </w:pPr>
      <w:r w:rsidRPr="006153B8">
        <w:rPr>
          <w:rFonts w:ascii="Arial" w:hAnsi="Arial" w:cs="Arial"/>
          <w:sz w:val="24"/>
          <w:szCs w:val="24"/>
          <w:lang w:val="it-IT"/>
        </w:rPr>
        <w:t xml:space="preserve">Marija </w:t>
      </w:r>
      <w:proofErr w:type="spellStart"/>
      <w:r w:rsidRPr="006153B8">
        <w:rPr>
          <w:rFonts w:ascii="Arial" w:hAnsi="Arial" w:cs="Arial"/>
          <w:sz w:val="24"/>
          <w:szCs w:val="24"/>
          <w:lang w:val="it-IT"/>
        </w:rPr>
        <w:t>Buršić</w:t>
      </w:r>
      <w:proofErr w:type="spellEnd"/>
      <w:r w:rsidRPr="006153B8">
        <w:rPr>
          <w:rFonts w:ascii="Arial" w:hAnsi="Arial" w:cs="Arial"/>
          <w:sz w:val="24"/>
          <w:szCs w:val="24"/>
          <w:lang w:val="it-IT"/>
        </w:rPr>
        <w:t>, v.r.</w:t>
      </w:r>
    </w:p>
    <w:p w14:paraId="013C46EF" w14:textId="0079E74A" w:rsidR="005C40DA" w:rsidRPr="006153B8" w:rsidRDefault="005C40DA" w:rsidP="008D33DB">
      <w:pPr>
        <w:pStyle w:val="ListParagraph"/>
        <w:numPr>
          <w:ilvl w:val="0"/>
          <w:numId w:val="23"/>
        </w:numPr>
        <w:jc w:val="center"/>
        <w:rPr>
          <w:rFonts w:ascii="Arial" w:hAnsi="Arial" w:cs="Arial"/>
          <w:sz w:val="24"/>
          <w:szCs w:val="24"/>
          <w:lang w:val="hr-HR"/>
        </w:rPr>
      </w:pPr>
    </w:p>
    <w:p w14:paraId="33FB138D" w14:textId="77777777" w:rsidR="005C40DA" w:rsidRPr="0001777E" w:rsidRDefault="005C40DA" w:rsidP="005C40DA">
      <w:pPr>
        <w:jc w:val="center"/>
        <w:rPr>
          <w:lang w:val="hr-HR"/>
        </w:rPr>
      </w:pPr>
    </w:p>
    <w:sectPr w:rsidR="005C40DA" w:rsidRPr="0001777E" w:rsidSect="003933F4">
      <w:headerReference w:type="default" r:id="rId50"/>
      <w:footerReference w:type="even" r:id="rId51"/>
      <w:footerReference w:type="default" r:id="rId52"/>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l‚r –ľ’©"/>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şÚĚĺ"/>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SimSun">
    <w:altName w:val="ËÎĚĺ"/>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71C7E" w14:textId="6448B175" w:rsidR="008D33DB" w:rsidRPr="0003363E" w:rsidRDefault="008D33DB">
    <w:pPr>
      <w:pStyle w:val="Footer"/>
      <w:jc w:val="right"/>
    </w:pPr>
  </w:p>
  <w:p w14:paraId="7FBCC7FD" w14:textId="77777777" w:rsidR="008D33DB" w:rsidRDefault="008D33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EDBB3" w14:textId="77777777" w:rsidR="008D33DB" w:rsidRPr="00CA482A" w:rsidRDefault="008D33DB" w:rsidP="008D33DB">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11.</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travnja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2</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06</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2</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291</w:t>
    </w:r>
    <w:r w:rsidRPr="00CA482A">
      <w:rPr>
        <w:rFonts w:ascii="Arial" w:hAnsi="Arial" w:cs="Arial"/>
        <w:color w:val="000000"/>
        <w:highlight w:val="cyan"/>
        <w:shd w:val="pct5" w:color="auto" w:fill="auto"/>
        <w:lang w:val="it-IT"/>
      </w:rPr>
      <w:fldChar w:fldCharType="end"/>
    </w:r>
  </w:p>
  <w:p w14:paraId="11625CE5" w14:textId="77777777" w:rsidR="008D33DB" w:rsidRDefault="008D33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1903" w14:textId="788F33E4" w:rsidR="00A634C5" w:rsidRPr="00CA482A" w:rsidRDefault="00CA482A" w:rsidP="00D33094">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11.</w:t>
    </w:r>
    <w:r w:rsidR="00EA34BA"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travnja</w:t>
    </w:r>
    <w:proofErr w:type="spellEnd"/>
    <w:r w:rsidR="00A634C5"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godine</w:t>
    </w:r>
    <w:r w:rsidR="00A634C5" w:rsidRPr="00CA482A">
      <w:rPr>
        <w:rFonts w:ascii="Arial" w:hAnsi="Arial" w:cs="Arial"/>
        <w:color w:val="000000"/>
        <w:sz w:val="16"/>
        <w:highlight w:val="cyan"/>
        <w:shd w:val="pct5" w:color="auto" w:fill="auto"/>
        <w:lang w:val="it-IT"/>
      </w:rPr>
      <w:tab/>
    </w:r>
    <w:r w:rsidR="00A634C5" w:rsidRPr="00CA482A">
      <w:rPr>
        <w:rFonts w:ascii="Arial" w:hAnsi="Arial" w:cs="Arial"/>
        <w:color w:val="000000"/>
        <w:sz w:val="16"/>
        <w:highlight w:val="cyan"/>
        <w:shd w:val="pct5" w:color="auto" w:fill="auto"/>
        <w:lang w:val="it-IT"/>
      </w:rPr>
      <w:tab/>
      <w:t xml:space="preserve">SLUŽBENE NOVINE OPĆINE BRTONIGLA </w:t>
    </w:r>
    <w:r w:rsidR="005C40DA">
      <w:rPr>
        <w:rFonts w:ascii="Arial" w:hAnsi="Arial" w:cs="Arial"/>
        <w:color w:val="000000"/>
        <w:sz w:val="16"/>
        <w:highlight w:val="cyan"/>
        <w:shd w:val="pct5" w:color="auto" w:fill="auto"/>
        <w:lang w:val="it-IT"/>
      </w:rPr>
      <w:t>-</w:t>
    </w:r>
    <w:r w:rsidR="00A634C5" w:rsidRPr="00CA482A">
      <w:rPr>
        <w:rFonts w:ascii="Arial" w:hAnsi="Arial" w:cs="Arial"/>
        <w:color w:val="000000"/>
        <w:sz w:val="16"/>
        <w:highlight w:val="cyan"/>
        <w:shd w:val="pct5" w:color="auto" w:fill="auto"/>
        <w:lang w:val="it-IT"/>
      </w:rPr>
      <w:t>VERTENEGLIO</w:t>
    </w:r>
    <w:r w:rsidR="00A634C5"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06</w:t>
    </w:r>
    <w:r w:rsidR="00A634C5"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xml:space="preserve"> STR. </w:t>
    </w:r>
    <w:r w:rsidR="00A634C5" w:rsidRPr="00CA482A">
      <w:rPr>
        <w:rFonts w:ascii="Arial" w:hAnsi="Arial" w:cs="Arial"/>
        <w:color w:val="000000"/>
        <w:highlight w:val="cyan"/>
        <w:shd w:val="pct5" w:color="auto" w:fill="auto"/>
        <w:lang w:val="it-IT"/>
      </w:rPr>
      <w:fldChar w:fldCharType="begin"/>
    </w:r>
    <w:r w:rsidR="00A634C5" w:rsidRPr="00CA482A">
      <w:rPr>
        <w:rFonts w:ascii="Arial" w:hAnsi="Arial" w:cs="Arial"/>
        <w:color w:val="000000"/>
        <w:highlight w:val="cyan"/>
        <w:shd w:val="pct5" w:color="auto" w:fill="auto"/>
        <w:lang w:val="it-IT"/>
      </w:rPr>
      <w:instrText xml:space="preserve"> PAGE </w:instrText>
    </w:r>
    <w:r w:rsidR="00A634C5" w:rsidRPr="00CA482A">
      <w:rPr>
        <w:rFonts w:ascii="Arial" w:hAnsi="Arial" w:cs="Arial"/>
        <w:color w:val="000000"/>
        <w:highlight w:val="cyan"/>
        <w:shd w:val="pct5" w:color="auto" w:fill="auto"/>
        <w:lang w:val="it-IT"/>
      </w:rPr>
      <w:fldChar w:fldCharType="separate"/>
    </w:r>
    <w:r w:rsidR="00A634C5" w:rsidRPr="00CA482A">
      <w:rPr>
        <w:rFonts w:ascii="Arial" w:hAnsi="Arial" w:cs="Arial"/>
        <w:color w:val="000000"/>
        <w:highlight w:val="cyan"/>
        <w:shd w:val="pct5" w:color="auto" w:fill="auto"/>
        <w:lang w:val="it-IT"/>
      </w:rPr>
      <w:t>1</w:t>
    </w:r>
    <w:r w:rsidR="00A634C5" w:rsidRPr="00CA482A">
      <w:rP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0A1536B"/>
    <w:multiLevelType w:val="hybridMultilevel"/>
    <w:tmpl w:val="8FF89D0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8" w15:restartNumberingAfterBreak="0">
    <w:nsid w:val="031B4718"/>
    <w:multiLevelType w:val="hybridMultilevel"/>
    <w:tmpl w:val="D10C3306"/>
    <w:lvl w:ilvl="0" w:tplc="D044595E">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9" w15:restartNumberingAfterBreak="0">
    <w:nsid w:val="034109BB"/>
    <w:multiLevelType w:val="hybridMultilevel"/>
    <w:tmpl w:val="194016B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0570581F"/>
    <w:multiLevelType w:val="singleLevel"/>
    <w:tmpl w:val="C4A4733A"/>
    <w:lvl w:ilvl="0">
      <w:start w:val="1"/>
      <w:numFmt w:val="bullet"/>
      <w:lvlText w:val="-"/>
      <w:lvlJc w:val="left"/>
      <w:pPr>
        <w:tabs>
          <w:tab w:val="num" w:pos="360"/>
        </w:tabs>
        <w:ind w:left="360" w:hanging="360"/>
      </w:pPr>
      <w:rPr>
        <w:rFonts w:hint="default"/>
      </w:rPr>
    </w:lvl>
  </w:abstractNum>
  <w:abstractNum w:abstractNumId="31"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0EC544CD"/>
    <w:multiLevelType w:val="hybridMultilevel"/>
    <w:tmpl w:val="7862AFE4"/>
    <w:lvl w:ilvl="0" w:tplc="098ED5C4">
      <w:numFmt w:val="bullet"/>
      <w:lvlText w:val="•"/>
      <w:lvlJc w:val="left"/>
      <w:pPr>
        <w:ind w:left="720" w:hanging="360"/>
      </w:pPr>
      <w:rPr>
        <w:rFonts w:ascii="Times New Roman" w:eastAsiaTheme="minorHAnsi"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4"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5"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4F64404"/>
    <w:multiLevelType w:val="hybridMultilevel"/>
    <w:tmpl w:val="6F487658"/>
    <w:lvl w:ilvl="0" w:tplc="690A078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8"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1AA96FE2"/>
    <w:multiLevelType w:val="hybridMultilevel"/>
    <w:tmpl w:val="12E89512"/>
    <w:lvl w:ilvl="0" w:tplc="300C98C0">
      <w:start w:val="3"/>
      <w:numFmt w:val="bullet"/>
      <w:lvlText w:val="-"/>
      <w:lvlJc w:val="left"/>
      <w:pPr>
        <w:ind w:left="1080" w:hanging="360"/>
      </w:pPr>
      <w:rPr>
        <w:rFonts w:ascii="Times New Roman" w:eastAsiaTheme="minorHAnsi"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40" w15:restartNumberingAfterBreak="0">
    <w:nsid w:val="1C052C61"/>
    <w:multiLevelType w:val="hybridMultilevel"/>
    <w:tmpl w:val="82E62BC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2" w15:restartNumberingAfterBreak="0">
    <w:nsid w:val="1CF21732"/>
    <w:multiLevelType w:val="hybridMultilevel"/>
    <w:tmpl w:val="40CAD632"/>
    <w:lvl w:ilvl="0" w:tplc="3B208A9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4D3696A"/>
    <w:multiLevelType w:val="hybridMultilevel"/>
    <w:tmpl w:val="C5BC6724"/>
    <w:lvl w:ilvl="0" w:tplc="00E8FC8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2EAF34A1"/>
    <w:multiLevelType w:val="hybridMultilevel"/>
    <w:tmpl w:val="3C6EC4DE"/>
    <w:lvl w:ilvl="0" w:tplc="4D7E5DA0">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2F162311"/>
    <w:multiLevelType w:val="hybridMultilevel"/>
    <w:tmpl w:val="332EBCF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33307681"/>
    <w:multiLevelType w:val="hybridMultilevel"/>
    <w:tmpl w:val="C542F592"/>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7"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8" w15:restartNumberingAfterBreak="0">
    <w:nsid w:val="3F9A3C4C"/>
    <w:multiLevelType w:val="multilevel"/>
    <w:tmpl w:val="9FF0347E"/>
    <w:lvl w:ilvl="0">
      <w:start w:val="1"/>
      <w:numFmt w:val="decimal"/>
      <w:lvlText w:val="%1."/>
      <w:lvlJc w:val="left"/>
      <w:pPr>
        <w:tabs>
          <w:tab w:val="num" w:pos="1068"/>
        </w:tabs>
        <w:ind w:left="1068"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9"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44257067"/>
    <w:multiLevelType w:val="hybridMultilevel"/>
    <w:tmpl w:val="7C86B9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2"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3" w15:restartNumberingAfterBreak="0">
    <w:nsid w:val="537F67BF"/>
    <w:multiLevelType w:val="hybridMultilevel"/>
    <w:tmpl w:val="AC20C61C"/>
    <w:lvl w:ilvl="0" w:tplc="E78CA392">
      <w:start w:val="2"/>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5" w15:restartNumberingAfterBreak="0">
    <w:nsid w:val="584F26FE"/>
    <w:multiLevelType w:val="hybridMultilevel"/>
    <w:tmpl w:val="AC329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5AB50FE1"/>
    <w:multiLevelType w:val="hybridMultilevel"/>
    <w:tmpl w:val="AA8A0C38"/>
    <w:lvl w:ilvl="0" w:tplc="04208124">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5E10559F"/>
    <w:multiLevelType w:val="hybridMultilevel"/>
    <w:tmpl w:val="F9222A8E"/>
    <w:lvl w:ilvl="0" w:tplc="A09A9AD8">
      <w:start w:val="1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5F86503A"/>
    <w:multiLevelType w:val="multilevel"/>
    <w:tmpl w:val="FB8231DA"/>
    <w:lvl w:ilvl="0">
      <w:start w:val="1"/>
      <w:numFmt w:val="decimal"/>
      <w:lvlText w:val="%1."/>
      <w:lvlJc w:val="left"/>
      <w:pPr>
        <w:ind w:left="3" w:hanging="570"/>
      </w:pPr>
      <w:rPr>
        <w:rFonts w:hint="default"/>
      </w:rPr>
    </w:lvl>
    <w:lvl w:ilvl="1">
      <w:start w:val="1"/>
      <w:numFmt w:val="decimal"/>
      <w:isLgl/>
      <w:lvlText w:val="%1.%2"/>
      <w:lvlJc w:val="left"/>
      <w:pPr>
        <w:ind w:left="421" w:hanging="705"/>
      </w:pPr>
      <w:rPr>
        <w:rFonts w:hint="default"/>
      </w:rPr>
    </w:lvl>
    <w:lvl w:ilvl="2">
      <w:start w:val="1"/>
      <w:numFmt w:val="decimal"/>
      <w:isLgl/>
      <w:lvlText w:val="%1.%2.%3"/>
      <w:lvlJc w:val="left"/>
      <w:pPr>
        <w:ind w:left="719" w:hanging="720"/>
      </w:pPr>
      <w:rPr>
        <w:rFonts w:hint="default"/>
      </w:rPr>
    </w:lvl>
    <w:lvl w:ilvl="3">
      <w:start w:val="1"/>
      <w:numFmt w:val="decimal"/>
      <w:isLgl/>
      <w:lvlText w:val="%1.%2.%3.%4"/>
      <w:lvlJc w:val="left"/>
      <w:pPr>
        <w:ind w:left="1002" w:hanging="720"/>
      </w:pPr>
      <w:rPr>
        <w:rFonts w:hint="default"/>
      </w:rPr>
    </w:lvl>
    <w:lvl w:ilvl="4">
      <w:start w:val="1"/>
      <w:numFmt w:val="decimal"/>
      <w:isLgl/>
      <w:lvlText w:val="%1.%2.%3.%4.%5"/>
      <w:lvlJc w:val="left"/>
      <w:pPr>
        <w:ind w:left="1645" w:hanging="1080"/>
      </w:pPr>
      <w:rPr>
        <w:rFonts w:hint="default"/>
      </w:rPr>
    </w:lvl>
    <w:lvl w:ilvl="5">
      <w:start w:val="1"/>
      <w:numFmt w:val="decimal"/>
      <w:isLgl/>
      <w:lvlText w:val="%1.%2.%3.%4.%5.%6"/>
      <w:lvlJc w:val="left"/>
      <w:pPr>
        <w:ind w:left="1928" w:hanging="1080"/>
      </w:pPr>
      <w:rPr>
        <w:rFonts w:hint="default"/>
      </w:rPr>
    </w:lvl>
    <w:lvl w:ilvl="6">
      <w:start w:val="1"/>
      <w:numFmt w:val="decimal"/>
      <w:isLgl/>
      <w:lvlText w:val="%1.%2.%3.%4.%5.%6.%7"/>
      <w:lvlJc w:val="left"/>
      <w:pPr>
        <w:ind w:left="2571" w:hanging="1440"/>
      </w:pPr>
      <w:rPr>
        <w:rFonts w:hint="default"/>
      </w:rPr>
    </w:lvl>
    <w:lvl w:ilvl="7">
      <w:start w:val="1"/>
      <w:numFmt w:val="decimal"/>
      <w:isLgl/>
      <w:lvlText w:val="%1.%2.%3.%4.%5.%6.%7.%8"/>
      <w:lvlJc w:val="left"/>
      <w:pPr>
        <w:ind w:left="2854" w:hanging="1440"/>
      </w:pPr>
      <w:rPr>
        <w:rFonts w:hint="default"/>
      </w:rPr>
    </w:lvl>
    <w:lvl w:ilvl="8">
      <w:start w:val="1"/>
      <w:numFmt w:val="decimal"/>
      <w:isLgl/>
      <w:lvlText w:val="%1.%2.%3.%4.%5.%6.%7.%8.%9"/>
      <w:lvlJc w:val="left"/>
      <w:pPr>
        <w:ind w:left="3497" w:hanging="1800"/>
      </w:pPr>
      <w:rPr>
        <w:rFonts w:hint="default"/>
      </w:rPr>
    </w:lvl>
  </w:abstractNum>
  <w:abstractNum w:abstractNumId="60" w15:restartNumberingAfterBreak="0">
    <w:nsid w:val="623013DD"/>
    <w:multiLevelType w:val="hybridMultilevel"/>
    <w:tmpl w:val="BC00F856"/>
    <w:lvl w:ilvl="0" w:tplc="D9C88968">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624423CB"/>
    <w:multiLevelType w:val="hybridMultilevel"/>
    <w:tmpl w:val="5964E568"/>
    <w:lvl w:ilvl="0" w:tplc="75F4AEBE">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2"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3" w15:restartNumberingAfterBreak="0">
    <w:nsid w:val="66506551"/>
    <w:multiLevelType w:val="hybridMultilevel"/>
    <w:tmpl w:val="213423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4"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65" w15:restartNumberingAfterBreak="0">
    <w:nsid w:val="6CD31E8C"/>
    <w:multiLevelType w:val="hybridMultilevel"/>
    <w:tmpl w:val="4BDED374"/>
    <w:lvl w:ilvl="0" w:tplc="C58ABD82">
      <w:start w:val="1"/>
      <w:numFmt w:val="decimal"/>
      <w:lvlText w:val="%1."/>
      <w:lvlJc w:val="left"/>
      <w:pPr>
        <w:ind w:left="720" w:hanging="360"/>
      </w:pPr>
      <w:rPr>
        <w:rFonts w:ascii="Arial" w:eastAsia="Calibri" w:hAnsi="Arial" w:cs="Arial"/>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6DDE309A"/>
    <w:multiLevelType w:val="hybridMultilevel"/>
    <w:tmpl w:val="26DAE5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7"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8"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69" w15:restartNumberingAfterBreak="0">
    <w:nsid w:val="702B7D6B"/>
    <w:multiLevelType w:val="hybridMultilevel"/>
    <w:tmpl w:val="8E305A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0" w15:restartNumberingAfterBreak="0">
    <w:nsid w:val="75B8739E"/>
    <w:multiLevelType w:val="hybridMultilevel"/>
    <w:tmpl w:val="8306E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FD3667"/>
    <w:multiLevelType w:val="hybridMultilevel"/>
    <w:tmpl w:val="4240FFB8"/>
    <w:lvl w:ilvl="0" w:tplc="B734D38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2"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73"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4" w15:restartNumberingAfterBreak="0">
    <w:nsid w:val="7DCC525B"/>
    <w:multiLevelType w:val="multilevel"/>
    <w:tmpl w:val="EDD6D43A"/>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7"/>
  </w:num>
  <w:num w:numId="7" w16cid:durableId="1440687050">
    <w:abstractNumId w:val="56"/>
  </w:num>
  <w:num w:numId="8" w16cid:durableId="943809875">
    <w:abstractNumId w:val="31"/>
  </w:num>
  <w:num w:numId="9" w16cid:durableId="1829128843">
    <w:abstractNumId w:val="41"/>
  </w:num>
  <w:num w:numId="10" w16cid:durableId="486440493">
    <w:abstractNumId w:val="72"/>
  </w:num>
  <w:num w:numId="11" w16cid:durableId="1491408107">
    <w:abstractNumId w:val="35"/>
  </w:num>
  <w:num w:numId="12" w16cid:durableId="982151704">
    <w:abstractNumId w:val="47"/>
  </w:num>
  <w:num w:numId="13" w16cid:durableId="2108965521">
    <w:abstractNumId w:val="62"/>
  </w:num>
  <w:num w:numId="14" w16cid:durableId="1398430168">
    <w:abstractNumId w:val="64"/>
  </w:num>
  <w:num w:numId="15" w16cid:durableId="1424447491">
    <w:abstractNumId w:val="49"/>
  </w:num>
  <w:num w:numId="16" w16cid:durableId="1656837054">
    <w:abstractNumId w:val="54"/>
  </w:num>
  <w:num w:numId="17" w16cid:durableId="629475388">
    <w:abstractNumId w:val="51"/>
  </w:num>
  <w:num w:numId="18" w16cid:durableId="174227365">
    <w:abstractNumId w:val="59"/>
  </w:num>
  <w:num w:numId="19" w16cid:durableId="594360703">
    <w:abstractNumId w:val="48"/>
  </w:num>
  <w:num w:numId="20" w16cid:durableId="749543479">
    <w:abstractNumId w:val="68"/>
  </w:num>
  <w:num w:numId="21" w16cid:durableId="38190169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8257006">
    <w:abstractNumId w:val="28"/>
  </w:num>
  <w:num w:numId="23" w16cid:durableId="1153107945">
    <w:abstractNumId w:val="45"/>
  </w:num>
  <w:num w:numId="24" w16cid:durableId="1909225683">
    <w:abstractNumId w:val="40"/>
  </w:num>
  <w:num w:numId="25" w16cid:durableId="345134642">
    <w:abstractNumId w:val="30"/>
  </w:num>
  <w:num w:numId="26" w16cid:durableId="750128182">
    <w:abstractNumId w:val="32"/>
  </w:num>
  <w:num w:numId="27" w16cid:durableId="1218933615">
    <w:abstractNumId w:val="73"/>
  </w:num>
  <w:num w:numId="28" w16cid:durableId="673338046">
    <w:abstractNumId w:val="34"/>
  </w:num>
  <w:num w:numId="29" w16cid:durableId="2005157714">
    <w:abstractNumId w:val="74"/>
  </w:num>
  <w:num w:numId="30" w16cid:durableId="1467819031">
    <w:abstractNumId w:val="70"/>
  </w:num>
  <w:num w:numId="31" w16cid:durableId="1293292964">
    <w:abstractNumId w:val="50"/>
  </w:num>
  <w:num w:numId="32" w16cid:durableId="1736081302">
    <w:abstractNumId w:val="61"/>
  </w:num>
  <w:num w:numId="33" w16cid:durableId="1879927516">
    <w:abstractNumId w:val="44"/>
  </w:num>
  <w:num w:numId="34" w16cid:durableId="1118447250">
    <w:abstractNumId w:val="43"/>
  </w:num>
  <w:num w:numId="35" w16cid:durableId="1175847508">
    <w:abstractNumId w:val="63"/>
  </w:num>
  <w:num w:numId="36" w16cid:durableId="2102213903">
    <w:abstractNumId w:val="55"/>
  </w:num>
  <w:num w:numId="37" w16cid:durableId="642545575">
    <w:abstractNumId w:val="66"/>
  </w:num>
  <w:num w:numId="38" w16cid:durableId="242645655">
    <w:abstractNumId w:val="27"/>
  </w:num>
  <w:num w:numId="39" w16cid:durableId="1094790537">
    <w:abstractNumId w:val="42"/>
  </w:num>
  <w:num w:numId="40" w16cid:durableId="422647409">
    <w:abstractNumId w:val="36"/>
  </w:num>
  <w:num w:numId="41" w16cid:durableId="1490053038">
    <w:abstractNumId w:val="53"/>
  </w:num>
  <w:num w:numId="42" w16cid:durableId="1262298017">
    <w:abstractNumId w:val="71"/>
  </w:num>
  <w:num w:numId="43" w16cid:durableId="570584372">
    <w:abstractNumId w:val="58"/>
  </w:num>
  <w:num w:numId="44" w16cid:durableId="1559972564">
    <w:abstractNumId w:val="57"/>
  </w:num>
  <w:num w:numId="45" w16cid:durableId="137691366">
    <w:abstractNumId w:val="60"/>
  </w:num>
  <w:num w:numId="46" w16cid:durableId="1065759610">
    <w:abstractNumId w:val="69"/>
  </w:num>
  <w:num w:numId="47" w16cid:durableId="187099216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32138421">
    <w:abstractNumId w:val="39"/>
  </w:num>
  <w:num w:numId="49" w16cid:durableId="234974374">
    <w:abstractNumId w:val="33"/>
  </w:num>
  <w:num w:numId="50" w16cid:durableId="1377193393">
    <w:abstractNumId w:val="38"/>
  </w:num>
  <w:num w:numId="51" w16cid:durableId="1110585296">
    <w:abstractNumId w:val="29"/>
  </w:num>
  <w:num w:numId="52" w16cid:durableId="1937132768">
    <w:abstractNumId w:val="67"/>
  </w:num>
  <w:num w:numId="53" w16cid:durableId="2022269437">
    <w:abstractNumId w:val="65"/>
  </w:num>
  <w:num w:numId="54" w16cid:durableId="1192960794">
    <w:abstractNumId w:val="4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5C5F"/>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2DD"/>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2750A"/>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40DA"/>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6FF8"/>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EC2"/>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505A0"/>
    <w:rsid w:val="00953133"/>
    <w:rsid w:val="00953A00"/>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5F0D"/>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48A"/>
    <w:rsid w:val="00E040AF"/>
    <w:rsid w:val="00E05401"/>
    <w:rsid w:val="00E06383"/>
    <w:rsid w:val="00E10B05"/>
    <w:rsid w:val="00E139E3"/>
    <w:rsid w:val="00E13A6D"/>
    <w:rsid w:val="00E15B64"/>
    <w:rsid w:val="00E166B3"/>
    <w:rsid w:val="00E1733F"/>
    <w:rsid w:val="00E256D4"/>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3485"/>
    <w:rsid w:val="00EB3BC7"/>
    <w:rsid w:val="00EC085A"/>
    <w:rsid w:val="00EC4469"/>
    <w:rsid w:val="00ED1172"/>
    <w:rsid w:val="00ED18E5"/>
    <w:rsid w:val="00ED40AD"/>
    <w:rsid w:val="00ED75BE"/>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on.hr/cms.htm?id=67" TargetMode="External"/><Relationship Id="rId18" Type="http://schemas.openxmlformats.org/officeDocument/2006/relationships/hyperlink" Target="http://www.zakon.hr/cms.htm?id=72" TargetMode="External"/><Relationship Id="rId26" Type="http://schemas.openxmlformats.org/officeDocument/2006/relationships/hyperlink" Target="http://www.zakon.hr/cms.htm?id=71" TargetMode="External"/><Relationship Id="rId39"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yperlink" Target="http://www.zakon.hr/cms.htm?id=66" TargetMode="External"/><Relationship Id="rId34" Type="http://schemas.openxmlformats.org/officeDocument/2006/relationships/hyperlink" Target="http://www.Brtonigla-verteneglio.hr" TargetMode="External"/><Relationship Id="rId42" Type="http://schemas.openxmlformats.org/officeDocument/2006/relationships/image" Target="media/image8.emf"/><Relationship Id="rId47" Type="http://schemas.openxmlformats.org/officeDocument/2006/relationships/hyperlink" Target="https://www.zakon.hr/cms.htm?id=35875"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on.hr/cms.htm?id=66" TargetMode="External"/><Relationship Id="rId17" Type="http://schemas.openxmlformats.org/officeDocument/2006/relationships/hyperlink" Target="http://www.zakon.hr/cms.htm?id=71" TargetMode="External"/><Relationship Id="rId25" Type="http://schemas.openxmlformats.org/officeDocument/2006/relationships/hyperlink" Target="http://www.zakon.hr/cms.htm?id=70" TargetMode="External"/><Relationship Id="rId33" Type="http://schemas.openxmlformats.org/officeDocument/2006/relationships/hyperlink" Target="mailto:info@Brtonigla-verteneglio.hr" TargetMode="External"/><Relationship Id="rId38" Type="http://schemas.openxmlformats.org/officeDocument/2006/relationships/image" Target="media/image5.jpeg"/><Relationship Id="rId46" Type="http://schemas.openxmlformats.org/officeDocument/2006/relationships/hyperlink" Target="https://www.zakon.hr/cms.htm?id=18547" TargetMode="External"/><Relationship Id="rId2" Type="http://schemas.openxmlformats.org/officeDocument/2006/relationships/numbering" Target="numbering.xml"/><Relationship Id="rId16" Type="http://schemas.openxmlformats.org/officeDocument/2006/relationships/hyperlink" Target="http://www.zakon.hr/cms.htm?id=70" TargetMode="External"/><Relationship Id="rId20" Type="http://schemas.openxmlformats.org/officeDocument/2006/relationships/hyperlink" Target="http://www.zakon.hr/cms.htm?id=182" TargetMode="External"/><Relationship Id="rId29" Type="http://schemas.openxmlformats.org/officeDocument/2006/relationships/hyperlink" Target="http://www.zakon.hr/cms.htm?id=182" TargetMode="External"/><Relationship Id="rId41" Type="http://schemas.openxmlformats.org/officeDocument/2006/relationships/hyperlink" Target="http://www.lag-sjevernaistra.h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www.zakon.hr/cms.htm?id=69" TargetMode="External"/><Relationship Id="rId32" Type="http://schemas.openxmlformats.org/officeDocument/2006/relationships/image" Target="media/image4.jpeg"/><Relationship Id="rId37" Type="http://schemas.openxmlformats.org/officeDocument/2006/relationships/hyperlink" Target="http://www.Brtonigla-verteneglio.hr" TargetMode="External"/><Relationship Id="rId40" Type="http://schemas.openxmlformats.org/officeDocument/2006/relationships/image" Target="media/image7.emf"/><Relationship Id="rId45" Type="http://schemas.openxmlformats.org/officeDocument/2006/relationships/hyperlink" Target="https://www.zakon.hr/cms.htm?id=18545"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on.hr/cms.htm?id=69" TargetMode="External"/><Relationship Id="rId23" Type="http://schemas.openxmlformats.org/officeDocument/2006/relationships/hyperlink" Target="http://www.zakon.hr/cms.htm?id=68" TargetMode="External"/><Relationship Id="rId28" Type="http://schemas.openxmlformats.org/officeDocument/2006/relationships/hyperlink" Target="http://www.zakon.hr/cms.htm?id=73" TargetMode="External"/><Relationship Id="rId36" Type="http://schemas.openxmlformats.org/officeDocument/2006/relationships/hyperlink" Target="mailto:info@Brtonigla-verteneglio.hr" TargetMode="External"/><Relationship Id="rId49" Type="http://schemas.openxmlformats.org/officeDocument/2006/relationships/hyperlink" Target="https://www.zakon.hr/cms.htm?id=40773" TargetMode="External"/><Relationship Id="rId10" Type="http://schemas.openxmlformats.org/officeDocument/2006/relationships/image" Target="media/image1.jpg"/><Relationship Id="rId19" Type="http://schemas.openxmlformats.org/officeDocument/2006/relationships/hyperlink" Target="http://www.zakon.hr/cms.htm?id=73" TargetMode="External"/><Relationship Id="rId31" Type="http://schemas.openxmlformats.org/officeDocument/2006/relationships/image" Target="http://rizicna.azo.hr/iszo/images/grb_rh.jpg" TargetMode="External"/><Relationship Id="rId44" Type="http://schemas.openxmlformats.org/officeDocument/2006/relationships/image" Target="media/image9.emf"/><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on.hr/cms.htm?id=68" TargetMode="External"/><Relationship Id="rId22" Type="http://schemas.openxmlformats.org/officeDocument/2006/relationships/hyperlink" Target="http://www.zakon.hr/cms.htm?id=67" TargetMode="External"/><Relationship Id="rId27" Type="http://schemas.openxmlformats.org/officeDocument/2006/relationships/hyperlink" Target="http://www.zakon.hr/cms.htm?id=72" TargetMode="External"/><Relationship Id="rId30" Type="http://schemas.openxmlformats.org/officeDocument/2006/relationships/image" Target="media/image3.jpeg"/><Relationship Id="rId35" Type="http://schemas.openxmlformats.org/officeDocument/2006/relationships/image" Target="http://rizicna.azo.hr/iszo/images/grb_rh.jpg" TargetMode="External"/><Relationship Id="rId43" Type="http://schemas.openxmlformats.org/officeDocument/2006/relationships/package" Target="embeddings/Microsoft_Excel_Worksheet.xlsx"/><Relationship Id="rId48" Type="http://schemas.openxmlformats.org/officeDocument/2006/relationships/hyperlink" Target="https://www.zakon.hr/cms.htm?id=39341" TargetMode="External"/><Relationship Id="rId8" Type="http://schemas.openxmlformats.org/officeDocument/2006/relationships/header" Target="header1.xml"/><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296</Pages>
  <Words>63313</Words>
  <Characters>422261</Characters>
  <Application>Microsoft Office Word</Application>
  <DocSecurity>0</DocSecurity>
  <Lines>3518</Lines>
  <Paragraphs>969</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484605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73</cp:revision>
  <cp:lastPrinted>2018-12-24T12:12:00Z</cp:lastPrinted>
  <dcterms:created xsi:type="dcterms:W3CDTF">2019-12-18T13:37:00Z</dcterms:created>
  <dcterms:modified xsi:type="dcterms:W3CDTF">2022-04-15T09:38:00Z</dcterms:modified>
</cp:coreProperties>
</file>